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19325" w14:textId="77777777" w:rsidR="00E00914" w:rsidRPr="00E00914" w:rsidRDefault="00E00914" w:rsidP="00E00914">
      <w:pPr>
        <w:widowControl/>
        <w:tabs>
          <w:tab w:val="left" w:pos="-142"/>
        </w:tabs>
        <w:adjustRightInd w:val="0"/>
        <w:jc w:val="center"/>
        <w:outlineLvl w:val="0"/>
        <w:rPr>
          <w:rFonts w:eastAsia="Times New Roman"/>
          <w:b/>
          <w:sz w:val="20"/>
          <w:szCs w:val="20"/>
          <w:lang w:eastAsia="es-ES"/>
        </w:rPr>
      </w:pPr>
      <w:r w:rsidRPr="00E00914">
        <w:rPr>
          <w:rFonts w:eastAsia="Times New Roman"/>
          <w:b/>
          <w:sz w:val="20"/>
          <w:szCs w:val="20"/>
          <w:lang w:eastAsia="es-ES"/>
        </w:rPr>
        <w:t>ANEXO 2 — CONFORMACIÓN DE PROPONENTE PLURAL</w:t>
      </w:r>
    </w:p>
    <w:p w14:paraId="5086C59C" w14:textId="77777777" w:rsidR="00E00914" w:rsidRPr="00E00914" w:rsidRDefault="00E00914" w:rsidP="00E00914">
      <w:pPr>
        <w:widowControl/>
        <w:tabs>
          <w:tab w:val="left" w:pos="-142"/>
        </w:tabs>
        <w:adjustRightInd w:val="0"/>
        <w:jc w:val="center"/>
        <w:outlineLvl w:val="0"/>
        <w:rPr>
          <w:rFonts w:eastAsia="Times New Roman"/>
          <w:b/>
          <w:sz w:val="20"/>
          <w:szCs w:val="20"/>
          <w:lang w:eastAsia="es-ES"/>
        </w:rPr>
      </w:pPr>
    </w:p>
    <w:p w14:paraId="5D57E356" w14:textId="77777777" w:rsidR="00E00914" w:rsidRPr="00E00914" w:rsidRDefault="00E00914" w:rsidP="00E00914">
      <w:pPr>
        <w:widowControl/>
        <w:tabs>
          <w:tab w:val="left" w:pos="-142"/>
        </w:tabs>
        <w:adjustRightInd w:val="0"/>
        <w:jc w:val="both"/>
        <w:outlineLvl w:val="0"/>
        <w:rPr>
          <w:rFonts w:eastAsia="Times New Roman"/>
          <w:sz w:val="20"/>
          <w:szCs w:val="20"/>
          <w:lang w:eastAsia="es-ES"/>
        </w:rPr>
      </w:pPr>
      <w:r w:rsidRPr="00E00914">
        <w:rPr>
          <w:rFonts w:eastAsia="Times New Roman"/>
          <w:sz w:val="20"/>
          <w:szCs w:val="20"/>
          <w:highlight w:val="lightGray"/>
          <w:lang w:eastAsia="es-ES"/>
        </w:rPr>
        <w:t>[El Proponente deberá diligenciar el Formato dependiendo de la forma asociativa con la que se presente (Consorcio o Unión Temporal)]</w:t>
      </w:r>
    </w:p>
    <w:p w14:paraId="0FB94924"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p>
    <w:p w14:paraId="523796F6"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r w:rsidRPr="00E00914">
        <w:rPr>
          <w:rFonts w:eastAsia="Times New Roman"/>
          <w:b/>
          <w:bCs/>
          <w:sz w:val="20"/>
          <w:szCs w:val="20"/>
          <w:lang w:val="es-CO" w:eastAsia="es-ES"/>
        </w:rPr>
        <w:t>DOCUMENTO DE CONFORMACIÓN DE CONSORCIO</w:t>
      </w:r>
    </w:p>
    <w:p w14:paraId="39A72DA4"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p>
    <w:p w14:paraId="5D8EB0FC" w14:textId="77777777" w:rsidR="00E00914" w:rsidRPr="00E00914" w:rsidRDefault="00E00914" w:rsidP="00E00914">
      <w:pPr>
        <w:widowControl/>
        <w:suppressAutoHyphens/>
        <w:autoSpaceDE/>
        <w:autoSpaceDN/>
        <w:spacing w:line="259" w:lineRule="auto"/>
        <w:jc w:val="both"/>
        <w:textAlignment w:val="baseline"/>
        <w:rPr>
          <w:rFonts w:eastAsia="Times New Roman"/>
          <w:sz w:val="20"/>
          <w:szCs w:val="20"/>
          <w:lang w:val="es-CO" w:eastAsia="zh-CN"/>
        </w:rPr>
      </w:pPr>
      <w:r w:rsidRPr="00E00914">
        <w:rPr>
          <w:rFonts w:eastAsia="Times New Roman"/>
          <w:sz w:val="20"/>
          <w:szCs w:val="20"/>
          <w:lang w:val="es-CO" w:eastAsia="zh-CN"/>
        </w:rPr>
        <w:t>Ciudad y fecha</w:t>
      </w:r>
    </w:p>
    <w:p w14:paraId="4628AD88" w14:textId="77777777" w:rsidR="00E00914" w:rsidRPr="00E00914" w:rsidRDefault="00E00914" w:rsidP="00E00914">
      <w:pPr>
        <w:widowControl/>
        <w:suppressAutoHyphens/>
        <w:autoSpaceDE/>
        <w:autoSpaceDN/>
        <w:spacing w:line="259" w:lineRule="auto"/>
        <w:jc w:val="both"/>
        <w:textAlignment w:val="baseline"/>
        <w:rPr>
          <w:rFonts w:eastAsia="Times New Roman"/>
          <w:sz w:val="20"/>
          <w:szCs w:val="20"/>
          <w:lang w:val="es-CO" w:eastAsia="zh-CN"/>
        </w:rPr>
      </w:pPr>
    </w:p>
    <w:p w14:paraId="21960928" w14:textId="77777777" w:rsidR="00E00914" w:rsidRPr="00E00914" w:rsidRDefault="00E00914" w:rsidP="00E00914">
      <w:pPr>
        <w:widowControl/>
        <w:suppressAutoHyphens/>
        <w:autoSpaceDE/>
        <w:autoSpaceDN/>
        <w:jc w:val="both"/>
        <w:textAlignment w:val="baseline"/>
        <w:rPr>
          <w:rFonts w:eastAsia="Times New Roman"/>
          <w:sz w:val="20"/>
          <w:szCs w:val="20"/>
          <w:lang w:val="es-CO" w:eastAsia="zh-CN"/>
        </w:rPr>
      </w:pPr>
      <w:r w:rsidRPr="00E00914">
        <w:rPr>
          <w:rFonts w:eastAsia="Times New Roman"/>
          <w:sz w:val="20"/>
          <w:szCs w:val="20"/>
          <w:lang w:val="es-CO" w:eastAsia="zh-CN"/>
        </w:rPr>
        <w:t>Señores:</w:t>
      </w:r>
    </w:p>
    <w:p w14:paraId="13EA19B4" w14:textId="77777777" w:rsidR="00E00914" w:rsidRPr="00E00914" w:rsidRDefault="00E00914" w:rsidP="00E00914">
      <w:pPr>
        <w:widowControl/>
        <w:suppressAutoHyphens/>
        <w:autoSpaceDE/>
        <w:autoSpaceDN/>
        <w:jc w:val="both"/>
        <w:textAlignment w:val="baseline"/>
        <w:rPr>
          <w:rFonts w:eastAsia="Times New Roman"/>
          <w:b/>
          <w:sz w:val="20"/>
          <w:szCs w:val="20"/>
          <w:lang w:val="es-CO" w:eastAsia="zh-CN"/>
        </w:rPr>
      </w:pPr>
      <w:r w:rsidRPr="00E00914">
        <w:rPr>
          <w:rFonts w:eastAsia="Times New Roman"/>
          <w:b/>
          <w:sz w:val="20"/>
          <w:szCs w:val="20"/>
          <w:lang w:val="es-CO" w:eastAsia="zh-CN"/>
        </w:rPr>
        <w:t>ALCALDIA LOCAL DE TUNJUELITO</w:t>
      </w:r>
    </w:p>
    <w:p w14:paraId="16E8BD86" w14:textId="77777777" w:rsidR="00E00914" w:rsidRPr="00E00914" w:rsidRDefault="00E00914" w:rsidP="00E00914">
      <w:pPr>
        <w:widowControl/>
        <w:suppressAutoHyphens/>
        <w:autoSpaceDE/>
        <w:autoSpaceDN/>
        <w:jc w:val="both"/>
        <w:textAlignment w:val="baseline"/>
        <w:rPr>
          <w:rFonts w:eastAsia="Times New Roman"/>
          <w:b/>
          <w:sz w:val="20"/>
          <w:szCs w:val="20"/>
          <w:lang w:val="es-CO" w:eastAsia="zh-CN"/>
        </w:rPr>
      </w:pPr>
      <w:r w:rsidRPr="00E00914">
        <w:rPr>
          <w:rFonts w:eastAsia="Times New Roman"/>
          <w:b/>
          <w:sz w:val="20"/>
          <w:szCs w:val="20"/>
          <w:lang w:val="es-CO" w:eastAsia="zh-CN"/>
        </w:rPr>
        <w:t>FONDO DE DESARROLLO LOCAL DE TUNJUELITO</w:t>
      </w:r>
    </w:p>
    <w:p w14:paraId="79BB7AD1" w14:textId="77777777" w:rsidR="00E00914" w:rsidRPr="00E00914" w:rsidRDefault="00E00914" w:rsidP="00E00914">
      <w:pPr>
        <w:widowControl/>
        <w:suppressAutoHyphens/>
        <w:autoSpaceDE/>
        <w:autoSpaceDN/>
        <w:jc w:val="both"/>
        <w:textAlignment w:val="baseline"/>
        <w:rPr>
          <w:rFonts w:eastAsia="Times New Roman"/>
          <w:sz w:val="20"/>
          <w:szCs w:val="20"/>
          <w:lang w:val="es-CO" w:eastAsia="zh-CN"/>
        </w:rPr>
      </w:pPr>
      <w:r w:rsidRPr="00E00914">
        <w:rPr>
          <w:rFonts w:eastAsia="Times New Roman"/>
          <w:sz w:val="20"/>
          <w:szCs w:val="20"/>
          <w:lang w:val="es-CO" w:eastAsia="zh-CN"/>
        </w:rPr>
        <w:t xml:space="preserve">Calle 51 sur </w:t>
      </w:r>
      <w:proofErr w:type="spellStart"/>
      <w:r w:rsidRPr="00E00914">
        <w:rPr>
          <w:rFonts w:eastAsia="Times New Roman"/>
          <w:sz w:val="20"/>
          <w:szCs w:val="20"/>
          <w:lang w:val="es-CO" w:eastAsia="zh-CN"/>
        </w:rPr>
        <w:t>Nª</w:t>
      </w:r>
      <w:proofErr w:type="spellEnd"/>
      <w:r w:rsidRPr="00E00914">
        <w:rPr>
          <w:rFonts w:eastAsia="Times New Roman"/>
          <w:sz w:val="20"/>
          <w:szCs w:val="20"/>
          <w:lang w:val="es-CO" w:eastAsia="zh-CN"/>
        </w:rPr>
        <w:t xml:space="preserve"> 7-35 vía Usme </w:t>
      </w:r>
    </w:p>
    <w:p w14:paraId="2863AC86" w14:textId="77777777" w:rsidR="00E00914" w:rsidRPr="00E00914" w:rsidRDefault="00E00914" w:rsidP="00E00914">
      <w:pPr>
        <w:widowControl/>
        <w:suppressAutoHyphens/>
        <w:autoSpaceDE/>
        <w:autoSpaceDN/>
        <w:jc w:val="both"/>
        <w:textAlignment w:val="baseline"/>
        <w:rPr>
          <w:rFonts w:eastAsia="Times New Roman"/>
          <w:sz w:val="20"/>
          <w:szCs w:val="20"/>
          <w:lang w:val="es-CO" w:eastAsia="zh-CN"/>
        </w:rPr>
      </w:pPr>
      <w:r w:rsidRPr="00E00914">
        <w:rPr>
          <w:rFonts w:eastAsia="Times New Roman"/>
          <w:sz w:val="20"/>
          <w:szCs w:val="20"/>
          <w:lang w:val="es-CO" w:eastAsia="zh-CN"/>
        </w:rPr>
        <w:t>Bogotá D. C.</w:t>
      </w:r>
    </w:p>
    <w:p w14:paraId="12DE4941" w14:textId="77777777" w:rsidR="00E00914" w:rsidRPr="00E00914" w:rsidRDefault="00E00914" w:rsidP="00E00914">
      <w:pPr>
        <w:widowControl/>
        <w:tabs>
          <w:tab w:val="left" w:pos="-142"/>
        </w:tabs>
        <w:adjustRightInd w:val="0"/>
        <w:rPr>
          <w:rFonts w:eastAsia="Times New Roman"/>
          <w:sz w:val="20"/>
          <w:szCs w:val="20"/>
          <w:lang w:val="es-CO" w:eastAsia="es-ES"/>
        </w:rPr>
      </w:pPr>
    </w:p>
    <w:p w14:paraId="47011E3F" w14:textId="1C6B6AB6" w:rsidR="00E00914" w:rsidRPr="00FE5AC4" w:rsidRDefault="00E00914" w:rsidP="006921B9">
      <w:pPr>
        <w:widowControl/>
        <w:tabs>
          <w:tab w:val="left" w:pos="-142"/>
        </w:tabs>
        <w:adjustRightInd w:val="0"/>
        <w:jc w:val="both"/>
        <w:outlineLvl w:val="0"/>
        <w:rPr>
          <w:rFonts w:ascii="Arial Narrow" w:hAnsi="Arial Narrow"/>
          <w:b/>
          <w:bCs/>
          <w:sz w:val="20"/>
          <w:szCs w:val="20"/>
          <w:lang w:bidi="hi-IN"/>
        </w:rPr>
      </w:pPr>
      <w:bookmarkStart w:id="0" w:name="_Hlk82030916"/>
      <w:r w:rsidRPr="006921B9">
        <w:rPr>
          <w:rFonts w:eastAsia="Times New Roman"/>
          <w:b/>
          <w:sz w:val="20"/>
          <w:szCs w:val="20"/>
          <w:lang w:val="es-CO" w:eastAsia="es-ES"/>
        </w:rPr>
        <w:t>REFERENCIA:</w:t>
      </w:r>
      <w:r w:rsidRPr="006921B9">
        <w:rPr>
          <w:rFonts w:eastAsia="Times New Roman"/>
          <w:sz w:val="20"/>
          <w:szCs w:val="20"/>
          <w:lang w:val="es-CO" w:eastAsia="es-ES"/>
        </w:rPr>
        <w:tab/>
      </w:r>
      <w:bookmarkStart w:id="1" w:name="_Hlk82029350"/>
      <w:bookmarkStart w:id="2" w:name="_Hlk82029193"/>
      <w:r w:rsidR="00AB66C1" w:rsidRPr="004560D9">
        <w:rPr>
          <w:rFonts w:eastAsia="Times New Roman"/>
          <w:b/>
          <w:bCs/>
          <w:sz w:val="20"/>
          <w:szCs w:val="20"/>
          <w:lang w:val="es-CO" w:eastAsia="es-ES"/>
        </w:rPr>
        <w:t>SELECCIÓN ABREVIADA DE MENOR CUANTÍA</w:t>
      </w:r>
      <w:r w:rsidR="00210600" w:rsidRPr="004560D9">
        <w:rPr>
          <w:rFonts w:eastAsia="Times New Roman"/>
          <w:b/>
          <w:bCs/>
          <w:sz w:val="20"/>
          <w:szCs w:val="20"/>
          <w:lang w:val="es-CO" w:eastAsia="es-ES"/>
        </w:rPr>
        <w:t xml:space="preserve"> </w:t>
      </w:r>
      <w:r w:rsidRPr="004560D9">
        <w:rPr>
          <w:rFonts w:eastAsia="Times New Roman"/>
          <w:b/>
          <w:bCs/>
          <w:sz w:val="20"/>
          <w:szCs w:val="20"/>
          <w:lang w:val="es-CO" w:eastAsia="es-ES"/>
        </w:rPr>
        <w:t>No. FDLT-</w:t>
      </w:r>
      <w:r w:rsidR="00AB66C1" w:rsidRPr="004560D9">
        <w:rPr>
          <w:rFonts w:eastAsia="Times New Roman"/>
          <w:b/>
          <w:bCs/>
          <w:sz w:val="20"/>
          <w:szCs w:val="20"/>
          <w:lang w:val="es-CO" w:eastAsia="es-ES"/>
        </w:rPr>
        <w:t>SAMC</w:t>
      </w:r>
      <w:r w:rsidRPr="004560D9">
        <w:rPr>
          <w:rFonts w:eastAsia="Times New Roman"/>
          <w:b/>
          <w:bCs/>
          <w:sz w:val="20"/>
          <w:szCs w:val="20"/>
          <w:lang w:val="es-CO" w:eastAsia="es-ES"/>
        </w:rPr>
        <w:t>-0</w:t>
      </w:r>
      <w:r w:rsidR="00FE5AC4">
        <w:rPr>
          <w:rFonts w:eastAsia="Times New Roman"/>
          <w:b/>
          <w:bCs/>
          <w:sz w:val="20"/>
          <w:szCs w:val="20"/>
          <w:lang w:val="es-CO" w:eastAsia="es-ES"/>
        </w:rPr>
        <w:t>11</w:t>
      </w:r>
      <w:r w:rsidRPr="004560D9">
        <w:rPr>
          <w:rFonts w:eastAsia="Times New Roman"/>
          <w:b/>
          <w:bCs/>
          <w:sz w:val="20"/>
          <w:szCs w:val="20"/>
          <w:lang w:val="es-CO" w:eastAsia="es-ES"/>
        </w:rPr>
        <w:t>-2021</w:t>
      </w:r>
      <w:r w:rsidRPr="004560D9">
        <w:rPr>
          <w:rFonts w:eastAsia="Times New Roman"/>
          <w:sz w:val="20"/>
          <w:szCs w:val="20"/>
          <w:lang w:val="es-CO" w:eastAsia="es-ES"/>
        </w:rPr>
        <w:t xml:space="preserve"> </w:t>
      </w:r>
      <w:bookmarkEnd w:id="0"/>
      <w:bookmarkEnd w:id="1"/>
      <w:r w:rsidRPr="004560D9">
        <w:rPr>
          <w:rFonts w:eastAsia="Times New Roman"/>
          <w:sz w:val="20"/>
          <w:szCs w:val="20"/>
          <w:lang w:val="es-CO" w:eastAsia="es-ES"/>
        </w:rPr>
        <w:t xml:space="preserve">en adelante el “Proceso de </w:t>
      </w:r>
      <w:r w:rsidR="006921B9" w:rsidRPr="004560D9">
        <w:rPr>
          <w:rFonts w:eastAsia="Times New Roman"/>
          <w:sz w:val="20"/>
          <w:szCs w:val="20"/>
          <w:lang w:val="es-CO" w:eastAsia="es-ES"/>
        </w:rPr>
        <w:t xml:space="preserve">Contratación” </w:t>
      </w:r>
      <w:bookmarkStart w:id="3" w:name="_Hlk82030943"/>
      <w:r w:rsidR="006921B9" w:rsidRPr="00FE5AC4">
        <w:rPr>
          <w:rFonts w:ascii="Arial Narrow" w:eastAsia="Times New Roman" w:hAnsi="Arial Narrow"/>
          <w:sz w:val="20"/>
          <w:szCs w:val="20"/>
          <w:lang w:val="es-CO" w:eastAsia="es-ES"/>
        </w:rPr>
        <w:t>Objeto</w:t>
      </w:r>
      <w:r w:rsidRPr="00FE5AC4">
        <w:rPr>
          <w:rFonts w:ascii="Arial Narrow" w:hAnsi="Arial Narrow"/>
          <w:sz w:val="20"/>
          <w:szCs w:val="20"/>
          <w:lang w:eastAsia="es-ES"/>
        </w:rPr>
        <w:t xml:space="preserve">: </w:t>
      </w:r>
      <w:bookmarkStart w:id="4" w:name="_Hlk82029464"/>
      <w:r w:rsidR="00EB419B" w:rsidRPr="00FE5AC4">
        <w:rPr>
          <w:rFonts w:ascii="Arial Narrow" w:hAnsi="Arial Narrow"/>
          <w:sz w:val="20"/>
          <w:szCs w:val="20"/>
          <w:lang w:eastAsia="es-ES"/>
        </w:rPr>
        <w:t>“</w:t>
      </w:r>
      <w:r w:rsidR="00B032D1" w:rsidRPr="00FE5AC4">
        <w:rPr>
          <w:rFonts w:ascii="Arial Narrow" w:hAnsi="Arial Narrow"/>
          <w:b/>
          <w:bCs/>
          <w:caps/>
          <w:color w:val="000000" w:themeColor="text1"/>
        </w:rPr>
        <w:t xml:space="preserve">EJECUTAR EL PROYECTO DE INVERSIÓN No. 1914 DENOMINADO: “TUNJUELITO FORTALECE LA ATENCIÓN A LA PRIMERA INFANCIA”, COMPONENTE </w:t>
      </w:r>
      <w:r w:rsidR="00B032D1" w:rsidRPr="00FE5AC4">
        <w:rPr>
          <w:rFonts w:ascii="Arial Narrow" w:hAnsi="Arial Narrow"/>
          <w:b/>
          <w:bCs/>
          <w:caps/>
        </w:rPr>
        <w:t>n</w:t>
      </w:r>
      <w:r w:rsidR="00B032D1" w:rsidRPr="00FE5AC4">
        <w:rPr>
          <w:rFonts w:ascii="Arial Narrow" w:hAnsi="Arial Narrow"/>
          <w:b/>
          <w:bCs/>
        </w:rPr>
        <w:t>o.</w:t>
      </w:r>
      <w:r w:rsidR="00B032D1" w:rsidRPr="00FE5AC4">
        <w:rPr>
          <w:rFonts w:ascii="Arial Narrow" w:hAnsi="Arial Narrow"/>
          <w:b/>
          <w:bCs/>
          <w:caps/>
        </w:rPr>
        <w:t xml:space="preserve">1 </w:t>
      </w:r>
      <w:r w:rsidR="00B032D1" w:rsidRPr="00FE5AC4">
        <w:rPr>
          <w:rFonts w:ascii="Arial Narrow" w:hAnsi="Arial Narrow"/>
          <w:b/>
          <w:bCs/>
          <w:caps/>
          <w:color w:val="000000" w:themeColor="text1"/>
        </w:rPr>
        <w:t>“PREVENCION DE VIOLENCIAS”, MEDIANTE DE ACCIONES PEDAGOGICAS, DE CAPACITACIÓN Y SENSIBILIZACIÓN PARA LA Formación DE personas en prevención de violencias intrafamiliar y/o violencia sexual</w:t>
      </w:r>
      <w:r w:rsidR="00AB66C1" w:rsidRPr="00FE5AC4">
        <w:rPr>
          <w:rFonts w:ascii="Arial Narrow" w:hAnsi="Arial Narrow"/>
          <w:b/>
          <w:bCs/>
          <w:caps/>
          <w:color w:val="000000" w:themeColor="text1"/>
          <w:sz w:val="20"/>
          <w:szCs w:val="20"/>
        </w:rPr>
        <w:t>.</w:t>
      </w:r>
      <w:r w:rsidR="00EB419B" w:rsidRPr="00FE5AC4">
        <w:rPr>
          <w:rFonts w:ascii="Arial Narrow" w:hAnsi="Arial Narrow"/>
          <w:b/>
          <w:bCs/>
          <w:sz w:val="20"/>
          <w:szCs w:val="20"/>
          <w:lang w:bidi="hi-IN"/>
        </w:rPr>
        <w:t>”</w:t>
      </w:r>
      <w:bookmarkEnd w:id="3"/>
      <w:bookmarkEnd w:id="4"/>
    </w:p>
    <w:bookmarkEnd w:id="2"/>
    <w:p w14:paraId="19671B26" w14:textId="77777777" w:rsidR="00EB419B" w:rsidRPr="00E00914" w:rsidRDefault="00EB419B" w:rsidP="00EB419B">
      <w:pPr>
        <w:keepNext/>
        <w:widowControl/>
        <w:suppressAutoHyphens/>
        <w:autoSpaceDE/>
        <w:autoSpaceDN/>
        <w:jc w:val="both"/>
        <w:rPr>
          <w:rFonts w:eastAsia="Times New Roman"/>
          <w:sz w:val="20"/>
          <w:szCs w:val="20"/>
          <w:highlight w:val="lightGray"/>
          <w:lang w:val="es-CO" w:eastAsia="es-ES"/>
        </w:rPr>
      </w:pPr>
    </w:p>
    <w:p w14:paraId="10F22052"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Estimados Señores:</w:t>
      </w:r>
    </w:p>
    <w:p w14:paraId="33CE9D91" w14:textId="77777777" w:rsidR="00E00914" w:rsidRPr="00E00914" w:rsidRDefault="00E00914" w:rsidP="00E00914">
      <w:pPr>
        <w:autoSpaceDE/>
        <w:autoSpaceDN/>
        <w:jc w:val="both"/>
        <w:rPr>
          <w:rFonts w:eastAsia="Times New Roman"/>
          <w:sz w:val="20"/>
          <w:szCs w:val="20"/>
          <w:lang w:val="es-CO" w:eastAsia="es-ES"/>
        </w:rPr>
      </w:pPr>
    </w:p>
    <w:p w14:paraId="187F8ADC"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 xml:space="preserve">Los suscritos, </w:t>
      </w:r>
      <w:r w:rsidRPr="00E00914">
        <w:rPr>
          <w:rFonts w:eastAsia="Times New Roman"/>
          <w:sz w:val="20"/>
          <w:szCs w:val="20"/>
          <w:highlight w:val="lightGray"/>
          <w:lang w:val="es-CO" w:eastAsia="es-ES"/>
        </w:rPr>
        <w:t>[nombre del Representante Legal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del Representante Legal del integrante 2]</w:t>
      </w:r>
      <w:r w:rsidRPr="00E00914">
        <w:rPr>
          <w:rFonts w:eastAsia="Times New Roman"/>
          <w:sz w:val="20"/>
          <w:szCs w:val="20"/>
          <w:lang w:val="es-CO" w:eastAsia="es-ES"/>
        </w:rPr>
        <w:t xml:space="preserve"> debidamente autorizados para actuar en nombre y representación de </w:t>
      </w:r>
      <w:r w:rsidRPr="00E00914">
        <w:rPr>
          <w:rFonts w:eastAsia="Times New Roman"/>
          <w:sz w:val="20"/>
          <w:szCs w:val="20"/>
          <w:highlight w:val="lightGray"/>
          <w:lang w:val="es-CO" w:eastAsia="es-ES"/>
        </w:rPr>
        <w:t>[nombre o razón social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o razón social del integrante 2]</w:t>
      </w:r>
      <w:r w:rsidRPr="00E00914">
        <w:rPr>
          <w:rFonts w:eastAsia="Times New Roman"/>
          <w:sz w:val="20"/>
          <w:szCs w:val="20"/>
          <w:lang w:val="es-CO" w:eastAsia="es-ES"/>
        </w:rPr>
        <w:t>, respectivamente, manifestamos por medio de este documento, que hemos convenido asociarnos en Consorcio, para participar en el Proceso de Contratación y, por lo tanto, expresamos lo siguiente:</w:t>
      </w:r>
    </w:p>
    <w:p w14:paraId="6FFEE2D3" w14:textId="77777777" w:rsidR="00E00914" w:rsidRPr="00E00914" w:rsidRDefault="00E00914" w:rsidP="00E00914">
      <w:pPr>
        <w:autoSpaceDE/>
        <w:autoSpaceDN/>
        <w:jc w:val="both"/>
        <w:rPr>
          <w:rFonts w:eastAsia="Times New Roman"/>
          <w:sz w:val="20"/>
          <w:szCs w:val="20"/>
          <w:lang w:val="es-CO" w:eastAsia="es-ES"/>
        </w:rPr>
      </w:pPr>
    </w:p>
    <w:p w14:paraId="2050AEBE"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duración de este Consorcio no será inferior al del plazo de ejecución del contrato y un año más.</w:t>
      </w:r>
    </w:p>
    <w:p w14:paraId="524C6CB0"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cs="Times New Roman"/>
          <w:sz w:val="20"/>
          <w:szCs w:val="20"/>
          <w:lang w:val="es-CO" w:eastAsia="es-ES"/>
        </w:rPr>
        <w:t>El Consorcio está integrada por los siguientes miembros, los cuales ejecutarán las actividades que se describen a continuación:</w:t>
      </w:r>
    </w:p>
    <w:p w14:paraId="58F28895" w14:textId="77777777" w:rsidR="00E00914" w:rsidRPr="00E00914" w:rsidRDefault="00E00914" w:rsidP="00E00914">
      <w:pPr>
        <w:widowControl/>
        <w:numPr>
          <w:ilvl w:val="0"/>
          <w:numId w:val="3"/>
        </w:numPr>
        <w:suppressAutoHyphens/>
        <w:autoSpaceDE/>
        <w:autoSpaceDN/>
        <w:adjustRightInd w:val="0"/>
        <w:jc w:val="both"/>
        <w:rPr>
          <w:rFonts w:eastAsia="Calibri"/>
          <w:color w:val="000000"/>
          <w:sz w:val="20"/>
          <w:szCs w:val="20"/>
          <w:lang w:val="es-CO"/>
        </w:rPr>
      </w:pPr>
      <w:r w:rsidRPr="00E00914">
        <w:rPr>
          <w:rFonts w:eastAsia="Calibri"/>
          <w:color w:val="000000"/>
          <w:sz w:val="20"/>
          <w:szCs w:val="20"/>
          <w:lang w:val="es-CO"/>
        </w:rPr>
        <w:t xml:space="preserve">El Consorcio está integrado por: </w:t>
      </w:r>
    </w:p>
    <w:p w14:paraId="6B6EA480" w14:textId="77777777" w:rsidR="00E00914" w:rsidRPr="00E00914" w:rsidRDefault="00E00914" w:rsidP="00E00914">
      <w:pPr>
        <w:widowControl/>
        <w:adjustRightInd w:val="0"/>
        <w:jc w:val="both"/>
        <w:rPr>
          <w:rFonts w:eastAsia="Calibri"/>
          <w:color w:val="000000"/>
          <w:lang w:val="es-CO"/>
        </w:rPr>
      </w:pPr>
    </w:p>
    <w:p w14:paraId="0EA9C3AE"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b/>
          <w:bCs/>
          <w:color w:val="000000"/>
          <w:sz w:val="20"/>
          <w:szCs w:val="20"/>
          <w:lang w:val="es-CO"/>
        </w:rPr>
        <w:t xml:space="preserve">NOMBRE </w:t>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r>
      <w:r w:rsidRPr="00E00914">
        <w:rPr>
          <w:rFonts w:eastAsia="Calibri"/>
          <w:b/>
          <w:bCs/>
          <w:color w:val="000000"/>
          <w:sz w:val="20"/>
          <w:szCs w:val="20"/>
          <w:lang w:val="es-CO"/>
        </w:rPr>
        <w:tab/>
        <w:t xml:space="preserve">PARTICIPACIÓN (%) </w:t>
      </w:r>
      <w:r w:rsidRPr="00E00914">
        <w:rPr>
          <w:rFonts w:eastAsia="Calibri"/>
          <w:bCs/>
          <w:color w:val="000000"/>
          <w:sz w:val="20"/>
          <w:szCs w:val="20"/>
          <w:lang w:val="es-CO"/>
        </w:rPr>
        <w:t>(1)</w:t>
      </w:r>
    </w:p>
    <w:p w14:paraId="21C4A362"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_________________________ </w:t>
      </w:r>
      <w:r w:rsidRPr="00E00914">
        <w:rPr>
          <w:rFonts w:eastAsia="Calibri"/>
          <w:color w:val="000000"/>
          <w:sz w:val="20"/>
          <w:szCs w:val="20"/>
          <w:lang w:val="es-CO"/>
        </w:rPr>
        <w:tab/>
      </w:r>
      <w:r w:rsidRPr="00E00914">
        <w:rPr>
          <w:rFonts w:eastAsia="Calibri"/>
          <w:color w:val="000000"/>
          <w:sz w:val="20"/>
          <w:szCs w:val="20"/>
          <w:lang w:val="es-CO"/>
        </w:rPr>
        <w:tab/>
      </w:r>
      <w:r w:rsidRPr="00E00914">
        <w:rPr>
          <w:rFonts w:eastAsia="Calibri"/>
          <w:color w:val="000000"/>
          <w:sz w:val="20"/>
          <w:szCs w:val="20"/>
          <w:lang w:val="es-CO"/>
        </w:rPr>
        <w:tab/>
        <w:t xml:space="preserve">______________ </w:t>
      </w:r>
    </w:p>
    <w:p w14:paraId="0FBCB0C9"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_________________________ </w:t>
      </w:r>
      <w:r w:rsidRPr="00E00914">
        <w:rPr>
          <w:rFonts w:eastAsia="Calibri"/>
          <w:color w:val="000000"/>
          <w:sz w:val="20"/>
          <w:szCs w:val="20"/>
          <w:lang w:val="es-CO"/>
        </w:rPr>
        <w:tab/>
      </w:r>
      <w:r w:rsidRPr="00E00914">
        <w:rPr>
          <w:rFonts w:eastAsia="Calibri"/>
          <w:color w:val="000000"/>
          <w:sz w:val="20"/>
          <w:szCs w:val="20"/>
          <w:lang w:val="es-CO"/>
        </w:rPr>
        <w:tab/>
      </w:r>
      <w:r w:rsidRPr="00E00914">
        <w:rPr>
          <w:rFonts w:eastAsia="Calibri"/>
          <w:color w:val="000000"/>
          <w:sz w:val="20"/>
          <w:szCs w:val="20"/>
          <w:lang w:val="es-CO"/>
        </w:rPr>
        <w:tab/>
        <w:t xml:space="preserve">______________ </w:t>
      </w:r>
    </w:p>
    <w:p w14:paraId="54D6BBC0"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_________________________ </w:t>
      </w:r>
      <w:r w:rsidRPr="00E00914">
        <w:rPr>
          <w:rFonts w:eastAsia="Calibri"/>
          <w:color w:val="000000"/>
          <w:sz w:val="20"/>
          <w:szCs w:val="20"/>
          <w:lang w:val="es-CO"/>
        </w:rPr>
        <w:tab/>
      </w:r>
      <w:r w:rsidRPr="00E00914">
        <w:rPr>
          <w:rFonts w:eastAsia="Calibri"/>
          <w:color w:val="000000"/>
          <w:sz w:val="20"/>
          <w:szCs w:val="20"/>
          <w:lang w:val="es-CO"/>
        </w:rPr>
        <w:tab/>
      </w:r>
      <w:r w:rsidRPr="00E00914">
        <w:rPr>
          <w:rFonts w:eastAsia="Calibri"/>
          <w:color w:val="000000"/>
          <w:sz w:val="20"/>
          <w:szCs w:val="20"/>
          <w:lang w:val="es-CO"/>
        </w:rPr>
        <w:tab/>
        <w:t xml:space="preserve">______________ </w:t>
      </w:r>
    </w:p>
    <w:p w14:paraId="4CED9F73" w14:textId="77777777" w:rsidR="00E00914" w:rsidRPr="00E00914" w:rsidRDefault="00E00914" w:rsidP="00E00914">
      <w:pPr>
        <w:widowControl/>
        <w:adjustRightInd w:val="0"/>
        <w:jc w:val="both"/>
        <w:rPr>
          <w:rFonts w:eastAsia="Calibri"/>
          <w:color w:val="000000"/>
          <w:sz w:val="20"/>
          <w:szCs w:val="20"/>
          <w:lang w:val="es-CO"/>
        </w:rPr>
      </w:pPr>
    </w:p>
    <w:p w14:paraId="530ACB6E" w14:textId="77777777" w:rsidR="00E00914" w:rsidRPr="00E00914" w:rsidRDefault="00E00914" w:rsidP="00E00914">
      <w:pPr>
        <w:widowControl/>
        <w:adjustRightInd w:val="0"/>
        <w:jc w:val="both"/>
        <w:rPr>
          <w:rFonts w:eastAsia="Calibri"/>
          <w:color w:val="000000"/>
          <w:sz w:val="20"/>
          <w:szCs w:val="20"/>
          <w:lang w:val="es-CO"/>
        </w:rPr>
      </w:pPr>
      <w:r w:rsidRPr="00E00914">
        <w:rPr>
          <w:rFonts w:eastAsia="Calibri"/>
          <w:color w:val="000000"/>
          <w:sz w:val="20"/>
          <w:szCs w:val="20"/>
          <w:lang w:val="es-CO"/>
        </w:rPr>
        <w:t xml:space="preserve">(1) El total de la columna, es decir la suma de los porcentajes de participación de los integrantes, debe ser igual al 100%. </w:t>
      </w:r>
    </w:p>
    <w:p w14:paraId="602B0DD4" w14:textId="77777777" w:rsidR="00E00914" w:rsidRPr="00E00914" w:rsidRDefault="00E00914" w:rsidP="00E00914">
      <w:pPr>
        <w:widowControl/>
        <w:autoSpaceDE/>
        <w:autoSpaceDN/>
        <w:jc w:val="both"/>
        <w:rPr>
          <w:rFonts w:eastAsia="Times New Roman"/>
          <w:sz w:val="16"/>
          <w:szCs w:val="24"/>
          <w:lang w:val="es-CO" w:eastAsia="es-ES"/>
        </w:rPr>
      </w:pPr>
    </w:p>
    <w:p w14:paraId="6EBE7A2B"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El Consorcio se denomina CONSORCIO _____________________.</w:t>
      </w:r>
    </w:p>
    <w:p w14:paraId="1C61C300" w14:textId="77777777" w:rsidR="00E00914" w:rsidRPr="00E00914" w:rsidRDefault="00E00914" w:rsidP="00E00914">
      <w:pPr>
        <w:widowControl/>
        <w:numPr>
          <w:ilvl w:val="0"/>
          <w:numId w:val="3"/>
        </w:numPr>
        <w:suppressAutoHyphens/>
        <w:autoSpaceDE/>
        <w:autoSpaceDN/>
        <w:contextualSpacing/>
        <w:jc w:val="both"/>
        <w:rPr>
          <w:rFonts w:eastAsia="Times New Roman"/>
          <w:szCs w:val="24"/>
          <w:lang w:val="es-CO" w:eastAsia="es-ES"/>
        </w:rPr>
      </w:pPr>
      <w:r w:rsidRPr="00E00914">
        <w:rPr>
          <w:rFonts w:eastAsia="Times New Roman"/>
          <w:sz w:val="20"/>
          <w:szCs w:val="20"/>
          <w:lang w:val="es-CO" w:eastAsia="es-ES"/>
        </w:rPr>
        <w:t>La responsabilidad de los integrantes del Consorcio es solidaria en el cumplimiento de las obligaciones y de las sanciones que se deriven de la ejecución del contrato.</w:t>
      </w:r>
    </w:p>
    <w:p w14:paraId="6D82A8BF" w14:textId="77777777" w:rsidR="00E00914" w:rsidRPr="00E00914" w:rsidRDefault="00E00914" w:rsidP="00E00914">
      <w:pPr>
        <w:widowControl/>
        <w:autoSpaceDE/>
        <w:autoSpaceDN/>
        <w:ind w:left="790"/>
        <w:contextualSpacing/>
        <w:jc w:val="both"/>
        <w:rPr>
          <w:rFonts w:eastAsia="Times New Roman"/>
          <w:szCs w:val="24"/>
          <w:lang w:val="es-CO" w:eastAsia="es-ES"/>
        </w:rPr>
      </w:pPr>
    </w:p>
    <w:p w14:paraId="489087BF"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 xml:space="preserve">El representante del Consorcio es ____________________________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C. C. No. ______________ de ____________________, quien está expresamente facultado para firmar, presentar la propuesta y, en caso de salir favorecidos con la adjudicación del </w:t>
      </w:r>
      <w:r w:rsidRPr="00E00914">
        <w:rPr>
          <w:rFonts w:eastAsia="Times New Roman"/>
          <w:sz w:val="20"/>
          <w:szCs w:val="20"/>
          <w:lang w:val="es-CO" w:eastAsia="es-ES"/>
        </w:rPr>
        <w:lastRenderedPageBreak/>
        <w:t>Contrato, firmarlo y tomar todas las determinaciones que fueren necesarias respecto de su ejecución y liquidación, con amplias y suficientes facultades.</w:t>
      </w:r>
    </w:p>
    <w:p w14:paraId="6BB474A3" w14:textId="77777777" w:rsidR="00E00914" w:rsidRPr="00E00914" w:rsidRDefault="00E00914" w:rsidP="00E00914">
      <w:pPr>
        <w:widowControl/>
        <w:suppressAutoHyphens/>
        <w:autoSpaceDE/>
        <w:autoSpaceDN/>
        <w:ind w:left="790"/>
        <w:contextualSpacing/>
        <w:jc w:val="both"/>
        <w:rPr>
          <w:rFonts w:eastAsia="Times New Roman"/>
          <w:sz w:val="20"/>
          <w:szCs w:val="20"/>
          <w:lang w:val="es-CO" w:eastAsia="es-ES"/>
        </w:rPr>
      </w:pPr>
    </w:p>
    <w:p w14:paraId="04EB91A5"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 xml:space="preserve">El representante suplente del Consorcio es ____________________________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3F274E" w14:textId="77777777" w:rsidR="00E00914" w:rsidRPr="00E00914" w:rsidRDefault="00E00914" w:rsidP="00E00914">
      <w:pPr>
        <w:autoSpaceDE/>
        <w:autoSpaceDN/>
        <w:ind w:left="790"/>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[Definir los eventos en los cuales puede intervenir el representante suplente del consorcio.]</w:t>
      </w:r>
    </w:p>
    <w:p w14:paraId="7DD3B64C" w14:textId="77777777" w:rsidR="00E00914" w:rsidRPr="00E00914" w:rsidRDefault="00E00914" w:rsidP="00E00914">
      <w:pPr>
        <w:widowControl/>
        <w:numPr>
          <w:ilvl w:val="0"/>
          <w:numId w:val="3"/>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El Señor[a] ___________________ </w:t>
      </w:r>
      <w:r w:rsidRPr="00E00914">
        <w:rPr>
          <w:rFonts w:eastAsia="Times New Roman"/>
          <w:sz w:val="20"/>
          <w:szCs w:val="20"/>
          <w:highlight w:val="lightGray"/>
          <w:lang w:val="es-CO" w:eastAsia="es-ES"/>
        </w:rPr>
        <w:t xml:space="preserve">[indicar el nombre del representante legal del consorcio] </w:t>
      </w:r>
      <w:r w:rsidRPr="00E00914">
        <w:rPr>
          <w:rFonts w:eastAsia="Times New Roman"/>
          <w:sz w:val="20"/>
          <w:szCs w:val="20"/>
          <w:lang w:val="es-CO" w:eastAsia="es-ES"/>
        </w:rPr>
        <w:t xml:space="preserve">acepta su nombramiento como representante legal del CONSORCIO </w:t>
      </w:r>
      <w:r w:rsidRPr="00E00914">
        <w:rPr>
          <w:rFonts w:eastAsia="Times New Roman"/>
          <w:sz w:val="20"/>
          <w:szCs w:val="20"/>
          <w:highlight w:val="lightGray"/>
          <w:lang w:val="es-CO" w:eastAsia="es-ES"/>
        </w:rPr>
        <w:t>[Nombre del Consorcio]</w:t>
      </w:r>
      <w:r w:rsidRPr="00E00914">
        <w:rPr>
          <w:rFonts w:eastAsia="Times New Roman"/>
          <w:sz w:val="20"/>
          <w:szCs w:val="20"/>
          <w:lang w:val="es-CO" w:eastAsia="es-ES"/>
        </w:rPr>
        <w:t xml:space="preserve"> </w:t>
      </w:r>
    </w:p>
    <w:p w14:paraId="3E056F14" w14:textId="77777777" w:rsidR="00E00914" w:rsidRPr="00E00914" w:rsidRDefault="00E00914" w:rsidP="00E00914">
      <w:pPr>
        <w:widowControl/>
        <w:suppressAutoHyphens/>
        <w:autoSpaceDE/>
        <w:autoSpaceDN/>
        <w:ind w:left="790"/>
        <w:contextualSpacing/>
        <w:jc w:val="both"/>
        <w:rPr>
          <w:rFonts w:eastAsia="Times New Roman"/>
          <w:sz w:val="20"/>
          <w:szCs w:val="20"/>
          <w:lang w:val="es-CO" w:eastAsia="es-ES"/>
        </w:rPr>
      </w:pPr>
    </w:p>
    <w:p w14:paraId="71833AA3"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 xml:space="preserve">En caso de resultar adjudicatario, la facturación del Proponente la realizará: </w:t>
      </w:r>
      <w:r w:rsidRPr="00E00914">
        <w:rPr>
          <w:rFonts w:eastAsia="Times New Roman"/>
          <w:sz w:val="20"/>
          <w:szCs w:val="20"/>
          <w:highlight w:val="lightGray"/>
          <w:lang w:val="es-CO" w:eastAsia="es-ES"/>
        </w:rPr>
        <w:t>[Nombre del integrante o nombre de todos los integrantes]</w:t>
      </w:r>
      <w:r w:rsidRPr="00E00914">
        <w:rPr>
          <w:rFonts w:eastAsia="Times New Roman"/>
          <w:sz w:val="20"/>
          <w:szCs w:val="20"/>
          <w:lang w:val="es-CO" w:eastAsia="es-ES"/>
        </w:rPr>
        <w:t xml:space="preserve">. </w:t>
      </w:r>
    </w:p>
    <w:p w14:paraId="526D8064" w14:textId="77777777" w:rsidR="00E00914" w:rsidRPr="00E00914" w:rsidRDefault="00E00914" w:rsidP="00E00914">
      <w:pPr>
        <w:widowControl/>
        <w:autoSpaceDE/>
        <w:autoSpaceDN/>
        <w:contextualSpacing/>
        <w:jc w:val="both"/>
        <w:rPr>
          <w:rFonts w:eastAsia="Times New Roman"/>
          <w:sz w:val="20"/>
          <w:szCs w:val="20"/>
          <w:lang w:val="es-CO" w:eastAsia="es-ES"/>
        </w:rPr>
      </w:pPr>
    </w:p>
    <w:p w14:paraId="4DE35BDC" w14:textId="77777777" w:rsidR="00E00914" w:rsidRPr="00E00914" w:rsidRDefault="00E00914" w:rsidP="00E00914">
      <w:pPr>
        <w:widowControl/>
        <w:numPr>
          <w:ilvl w:val="0"/>
          <w:numId w:val="3"/>
        </w:numPr>
        <w:suppressAutoHyphens/>
        <w:autoSpaceDE/>
        <w:autoSpaceDN/>
        <w:contextualSpacing/>
        <w:jc w:val="both"/>
        <w:rPr>
          <w:rFonts w:eastAsia="Times New Roman"/>
          <w:sz w:val="20"/>
          <w:szCs w:val="20"/>
          <w:lang w:val="es-CO" w:eastAsia="es-ES"/>
        </w:rPr>
      </w:pPr>
      <w:r w:rsidRPr="00E00914">
        <w:rPr>
          <w:rFonts w:eastAsia="Times New Roman"/>
          <w:sz w:val="20"/>
          <w:szCs w:val="20"/>
          <w:lang w:val="es-CO" w:eastAsia="es-ES"/>
        </w:rPr>
        <w:t>El Domicilio del Consorcio es:</w:t>
      </w:r>
    </w:p>
    <w:p w14:paraId="2647F777"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de correo</w:t>
      </w:r>
      <w:r w:rsidRPr="00E00914">
        <w:rPr>
          <w:rFonts w:eastAsia="Times New Roman"/>
          <w:sz w:val="20"/>
          <w:szCs w:val="20"/>
          <w:lang w:val="es-CO" w:eastAsia="es-ES"/>
        </w:rPr>
        <w:tab/>
        <w:t>___________________________________________</w:t>
      </w:r>
    </w:p>
    <w:p w14:paraId="31ED6354"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electrónica</w:t>
      </w:r>
      <w:r w:rsidRPr="00E00914">
        <w:rPr>
          <w:rFonts w:eastAsia="Times New Roman"/>
          <w:sz w:val="20"/>
          <w:szCs w:val="20"/>
          <w:lang w:val="es-CO" w:eastAsia="es-ES"/>
        </w:rPr>
        <w:tab/>
        <w:t>___________________________________________</w:t>
      </w:r>
    </w:p>
    <w:p w14:paraId="7B0851D9"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Teléfono</w:t>
      </w:r>
      <w:r w:rsidRPr="00E00914">
        <w:rPr>
          <w:rFonts w:eastAsia="Times New Roman"/>
          <w:sz w:val="20"/>
          <w:szCs w:val="20"/>
          <w:lang w:val="es-CO" w:eastAsia="es-ES"/>
        </w:rPr>
        <w:tab/>
        <w:t>___________________________________________</w:t>
      </w:r>
    </w:p>
    <w:p w14:paraId="0938E4DA"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Telefax</w:t>
      </w:r>
      <w:r w:rsidRPr="00E00914">
        <w:rPr>
          <w:rFonts w:eastAsia="Times New Roman"/>
          <w:sz w:val="20"/>
          <w:szCs w:val="20"/>
          <w:lang w:val="es-CO" w:eastAsia="es-ES"/>
        </w:rPr>
        <w:tab/>
        <w:t>___________________________________________</w:t>
      </w:r>
    </w:p>
    <w:p w14:paraId="66B02BC7" w14:textId="77777777" w:rsidR="00E00914" w:rsidRPr="00E00914" w:rsidRDefault="00E00914" w:rsidP="00E00914">
      <w:pPr>
        <w:keepNext/>
        <w:widowControl/>
        <w:tabs>
          <w:tab w:val="left" w:pos="2694"/>
        </w:tabs>
        <w:autoSpaceDE/>
        <w:autoSpaceDN/>
        <w:ind w:left="1416"/>
        <w:jc w:val="both"/>
        <w:outlineLvl w:val="8"/>
        <w:rPr>
          <w:rFonts w:eastAsia="Times New Roman"/>
          <w:sz w:val="20"/>
          <w:szCs w:val="20"/>
          <w:lang w:val="es-CO" w:eastAsia="es-ES"/>
        </w:rPr>
      </w:pPr>
      <w:r w:rsidRPr="00E00914">
        <w:rPr>
          <w:rFonts w:eastAsia="Times New Roman"/>
          <w:sz w:val="20"/>
          <w:szCs w:val="20"/>
          <w:lang w:val="es-CO" w:eastAsia="es-ES"/>
        </w:rPr>
        <w:t>Ciudad</w:t>
      </w:r>
      <w:r w:rsidRPr="00E00914">
        <w:rPr>
          <w:rFonts w:eastAsia="Times New Roman"/>
          <w:sz w:val="20"/>
          <w:szCs w:val="20"/>
          <w:lang w:val="es-CO" w:eastAsia="es-ES"/>
        </w:rPr>
        <w:tab/>
        <w:t>___________________________________________</w:t>
      </w:r>
    </w:p>
    <w:p w14:paraId="0F8C4E0F" w14:textId="77777777" w:rsidR="00E00914" w:rsidRPr="00E00914" w:rsidRDefault="00E00914" w:rsidP="00E00914">
      <w:pPr>
        <w:widowControl/>
        <w:suppressAutoHyphens/>
        <w:autoSpaceDE/>
        <w:autoSpaceDN/>
        <w:jc w:val="both"/>
        <w:rPr>
          <w:rFonts w:eastAsia="Times New Roman"/>
          <w:spacing w:val="-3"/>
          <w:sz w:val="20"/>
          <w:szCs w:val="20"/>
          <w:lang w:val="es-CO" w:eastAsia="es-ES"/>
        </w:rPr>
      </w:pPr>
    </w:p>
    <w:p w14:paraId="149B43FC"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 xml:space="preserve">En constancia, se firma en ______________, a los ____ días del mes de _____ </w:t>
      </w:r>
      <w:proofErr w:type="spellStart"/>
      <w:r w:rsidRPr="00E00914">
        <w:rPr>
          <w:rFonts w:eastAsia="Times New Roman"/>
          <w:sz w:val="20"/>
          <w:szCs w:val="20"/>
          <w:lang w:val="es-CO" w:eastAsia="es-ES"/>
        </w:rPr>
        <w:t>de</w:t>
      </w:r>
      <w:proofErr w:type="spellEnd"/>
      <w:r w:rsidRPr="00E00914">
        <w:rPr>
          <w:rFonts w:eastAsia="Times New Roman"/>
          <w:sz w:val="20"/>
          <w:szCs w:val="20"/>
          <w:lang w:val="es-CO" w:eastAsia="es-ES"/>
        </w:rPr>
        <w:t xml:space="preserve"> 20__.</w:t>
      </w:r>
    </w:p>
    <w:p w14:paraId="238BC64F" w14:textId="77777777" w:rsidR="00E00914" w:rsidRPr="00E00914" w:rsidRDefault="00E00914" w:rsidP="00E00914">
      <w:pPr>
        <w:widowControl/>
        <w:autoSpaceDE/>
        <w:autoSpaceDN/>
        <w:jc w:val="both"/>
        <w:rPr>
          <w:rFonts w:eastAsia="Times New Roman"/>
          <w:b/>
          <w:sz w:val="20"/>
          <w:szCs w:val="20"/>
          <w:lang w:val="es-CO" w:eastAsia="es-ES"/>
        </w:rPr>
      </w:pPr>
      <w:r w:rsidRPr="00E00914">
        <w:rPr>
          <w:rFonts w:eastAsia="Times New Roman"/>
          <w:b/>
          <w:sz w:val="20"/>
          <w:szCs w:val="20"/>
          <w:lang w:val="es-CO" w:eastAsia="es-ES"/>
        </w:rPr>
        <w:tab/>
      </w:r>
      <w:r w:rsidRPr="00E00914">
        <w:rPr>
          <w:rFonts w:eastAsia="Times New Roman"/>
          <w:b/>
          <w:sz w:val="20"/>
          <w:szCs w:val="20"/>
          <w:lang w:val="es-CO" w:eastAsia="es-ES"/>
        </w:rPr>
        <w:tab/>
      </w:r>
    </w:p>
    <w:p w14:paraId="44437B2C"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b/>
          <w:sz w:val="20"/>
          <w:szCs w:val="20"/>
          <w:lang w:val="es-CO" w:eastAsia="es-ES"/>
        </w:rPr>
        <w:t>_________________________________                   ___________________________________</w:t>
      </w:r>
    </w:p>
    <w:p w14:paraId="6BD922D8"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[Nombre del proponente o Representante legal</w:t>
      </w:r>
      <w:r w:rsidRPr="00E00914">
        <w:rPr>
          <w:rFonts w:eastAsia="Times New Roman"/>
          <w:sz w:val="20"/>
          <w:szCs w:val="20"/>
          <w:lang w:val="es-CO" w:eastAsia="es-ES"/>
        </w:rPr>
        <w:tab/>
        <w:t xml:space="preserve">     </w:t>
      </w:r>
      <w:proofErr w:type="gramStart"/>
      <w:r w:rsidRPr="00E00914">
        <w:rPr>
          <w:rFonts w:eastAsia="Times New Roman"/>
          <w:sz w:val="20"/>
          <w:szCs w:val="20"/>
          <w:lang w:val="es-CO" w:eastAsia="es-ES"/>
        </w:rPr>
        <w:t xml:space="preserve">   </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Nombre del proponente o Representante legal</w:t>
      </w:r>
    </w:p>
    <w:p w14:paraId="041AACD6"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de cada uno de los integrantes]</w:t>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de cada uno de los integrantes]</w:t>
      </w:r>
    </w:p>
    <w:p w14:paraId="0E6544AB"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p>
    <w:p w14:paraId="5E080D11" w14:textId="77777777" w:rsidR="00E00914" w:rsidRPr="00E00914" w:rsidRDefault="00E00914" w:rsidP="00E00914">
      <w:pPr>
        <w:widowControl/>
        <w:autoSpaceDE/>
        <w:autoSpaceDN/>
        <w:jc w:val="center"/>
        <w:rPr>
          <w:rFonts w:eastAsia="Times New Roman"/>
          <w:b/>
          <w:sz w:val="20"/>
          <w:szCs w:val="20"/>
          <w:lang w:val="es-CO" w:eastAsia="es-ES"/>
        </w:rPr>
      </w:pPr>
    </w:p>
    <w:p w14:paraId="75EA20CF" w14:textId="77777777" w:rsidR="00E00914" w:rsidRPr="00E00914" w:rsidRDefault="00E00914" w:rsidP="00E00914">
      <w:pPr>
        <w:widowControl/>
        <w:autoSpaceDE/>
        <w:autoSpaceDN/>
        <w:jc w:val="center"/>
        <w:rPr>
          <w:rFonts w:eastAsia="Times New Roman"/>
          <w:b/>
          <w:sz w:val="20"/>
          <w:szCs w:val="20"/>
          <w:lang w:val="es-CO" w:eastAsia="es-ES"/>
        </w:rPr>
      </w:pPr>
    </w:p>
    <w:p w14:paraId="31F9AB06" w14:textId="77777777" w:rsidR="00E00914" w:rsidRPr="00E00914" w:rsidRDefault="00E00914" w:rsidP="00E00914">
      <w:pPr>
        <w:widowControl/>
        <w:autoSpaceDE/>
        <w:autoSpaceDN/>
        <w:jc w:val="both"/>
        <w:rPr>
          <w:rFonts w:eastAsia="Times New Roman"/>
          <w:b/>
          <w:sz w:val="20"/>
          <w:szCs w:val="20"/>
          <w:lang w:val="es-CO" w:eastAsia="es-ES"/>
        </w:rPr>
      </w:pPr>
      <w:r w:rsidRPr="00E00914">
        <w:rPr>
          <w:rFonts w:eastAsia="Times New Roman"/>
          <w:b/>
          <w:sz w:val="20"/>
          <w:szCs w:val="20"/>
          <w:lang w:val="es-CO" w:eastAsia="es-ES"/>
        </w:rPr>
        <w:t>____________________________</w:t>
      </w:r>
      <w:r w:rsidRPr="00E00914">
        <w:rPr>
          <w:rFonts w:eastAsia="Times New Roman"/>
          <w:b/>
          <w:sz w:val="20"/>
          <w:szCs w:val="20"/>
          <w:lang w:val="es-CO" w:eastAsia="es-ES"/>
        </w:rPr>
        <w:tab/>
      </w:r>
      <w:r w:rsidRPr="00E00914">
        <w:rPr>
          <w:rFonts w:eastAsia="Times New Roman"/>
          <w:b/>
          <w:sz w:val="20"/>
          <w:szCs w:val="20"/>
          <w:lang w:val="es-CO" w:eastAsia="es-ES"/>
        </w:rPr>
        <w:tab/>
      </w:r>
      <w:r w:rsidRPr="00E00914">
        <w:rPr>
          <w:rFonts w:eastAsia="Times New Roman"/>
          <w:b/>
          <w:sz w:val="20"/>
          <w:szCs w:val="20"/>
          <w:lang w:val="es-CO" w:eastAsia="es-ES"/>
        </w:rPr>
        <w:tab/>
        <w:t>________________________________</w:t>
      </w:r>
    </w:p>
    <w:p w14:paraId="5222C88A" w14:textId="77777777" w:rsidR="00E00914" w:rsidRPr="00E00914" w:rsidRDefault="00E00914" w:rsidP="00E00914">
      <w:pPr>
        <w:widowControl/>
        <w:autoSpaceDE/>
        <w:autoSpaceDN/>
        <w:ind w:right="758"/>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 xml:space="preserve">[Nombre y firma del Representante </w:t>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highlight w:val="lightGray"/>
          <w:lang w:val="es-CO" w:eastAsia="es-ES"/>
        </w:rPr>
        <w:t>[Nombre y firma del Representante del Consorcio]</w:t>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Suplente del Consorcio]</w:t>
      </w:r>
    </w:p>
    <w:p w14:paraId="1B743B4A" w14:textId="77777777" w:rsidR="00E00914" w:rsidRPr="00E00914" w:rsidRDefault="00E00914" w:rsidP="00E00914">
      <w:pPr>
        <w:widowControl/>
        <w:autoSpaceDE/>
        <w:autoSpaceDN/>
        <w:jc w:val="both"/>
        <w:rPr>
          <w:rFonts w:eastAsia="Times New Roman"/>
          <w:sz w:val="20"/>
          <w:szCs w:val="20"/>
          <w:lang w:val="es-CO" w:eastAsia="es-ES"/>
        </w:rPr>
      </w:pPr>
      <w:r w:rsidRPr="00E00914">
        <w:rPr>
          <w:rFonts w:eastAsia="Times New Roman"/>
          <w:sz w:val="20"/>
          <w:szCs w:val="20"/>
          <w:lang w:val="es-CO" w:eastAsia="es-ES"/>
        </w:rPr>
        <w:br w:type="page"/>
      </w:r>
    </w:p>
    <w:p w14:paraId="5513419A" w14:textId="77777777" w:rsidR="00E00914" w:rsidRPr="00E00914" w:rsidRDefault="00E00914" w:rsidP="00E00914">
      <w:pPr>
        <w:widowControl/>
        <w:tabs>
          <w:tab w:val="left" w:pos="-142"/>
        </w:tabs>
        <w:adjustRightInd w:val="0"/>
        <w:jc w:val="center"/>
        <w:outlineLvl w:val="0"/>
        <w:rPr>
          <w:rFonts w:eastAsia="Times New Roman"/>
          <w:b/>
          <w:bCs/>
          <w:sz w:val="20"/>
          <w:szCs w:val="20"/>
          <w:lang w:val="es-CO" w:eastAsia="es-ES"/>
        </w:rPr>
      </w:pPr>
      <w:r w:rsidRPr="00E00914">
        <w:rPr>
          <w:rFonts w:eastAsia="Times New Roman"/>
          <w:b/>
          <w:bCs/>
          <w:sz w:val="20"/>
          <w:szCs w:val="20"/>
          <w:lang w:val="es-CO" w:eastAsia="es-ES"/>
        </w:rPr>
        <w:t>DOCUMENTO DE CONFORMACIÓN DE UNIÓN TEMPORAL</w:t>
      </w:r>
    </w:p>
    <w:p w14:paraId="5EC881DE" w14:textId="77777777" w:rsidR="00E00914" w:rsidRPr="00E00914" w:rsidRDefault="00E00914" w:rsidP="00E00914">
      <w:pPr>
        <w:widowControl/>
        <w:tabs>
          <w:tab w:val="left" w:pos="-142"/>
        </w:tabs>
        <w:adjustRightInd w:val="0"/>
        <w:jc w:val="both"/>
        <w:rPr>
          <w:rFonts w:eastAsia="Times New Roman"/>
          <w:sz w:val="20"/>
          <w:szCs w:val="20"/>
          <w:lang w:val="es-CO" w:eastAsia="es-ES"/>
        </w:rPr>
      </w:pPr>
    </w:p>
    <w:p w14:paraId="4D2B0215"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Ciudad y fecha</w:t>
      </w:r>
    </w:p>
    <w:p w14:paraId="05FBB0B5"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p>
    <w:p w14:paraId="23B6B166"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Señores:</w:t>
      </w:r>
    </w:p>
    <w:p w14:paraId="32C05EE3" w14:textId="77777777" w:rsidR="00E00914" w:rsidRPr="00E00914" w:rsidRDefault="00E00914" w:rsidP="00E00914">
      <w:pPr>
        <w:widowControl/>
        <w:tabs>
          <w:tab w:val="left" w:pos="-142"/>
        </w:tabs>
        <w:adjustRightInd w:val="0"/>
        <w:jc w:val="both"/>
        <w:outlineLvl w:val="0"/>
        <w:rPr>
          <w:rFonts w:eastAsia="Times New Roman"/>
          <w:b/>
          <w:sz w:val="20"/>
          <w:szCs w:val="20"/>
          <w:lang w:val="es-CO" w:eastAsia="es-ES"/>
        </w:rPr>
      </w:pPr>
      <w:r w:rsidRPr="00E00914">
        <w:rPr>
          <w:rFonts w:eastAsia="Times New Roman"/>
          <w:b/>
          <w:sz w:val="20"/>
          <w:szCs w:val="20"/>
          <w:lang w:val="es-CO" w:eastAsia="es-ES"/>
        </w:rPr>
        <w:t>ALCALDIA LOCAL DE TUNJUELITO</w:t>
      </w:r>
    </w:p>
    <w:p w14:paraId="1904F339" w14:textId="77777777" w:rsidR="00E00914" w:rsidRPr="00E00914" w:rsidRDefault="00E00914" w:rsidP="00E00914">
      <w:pPr>
        <w:widowControl/>
        <w:tabs>
          <w:tab w:val="left" w:pos="-142"/>
        </w:tabs>
        <w:adjustRightInd w:val="0"/>
        <w:jc w:val="both"/>
        <w:outlineLvl w:val="0"/>
        <w:rPr>
          <w:rFonts w:eastAsia="Times New Roman"/>
          <w:b/>
          <w:sz w:val="20"/>
          <w:szCs w:val="20"/>
          <w:lang w:val="es-CO" w:eastAsia="es-ES"/>
        </w:rPr>
      </w:pPr>
      <w:r w:rsidRPr="00E00914">
        <w:rPr>
          <w:rFonts w:eastAsia="Times New Roman"/>
          <w:b/>
          <w:sz w:val="20"/>
          <w:szCs w:val="20"/>
          <w:lang w:val="es-CO" w:eastAsia="es-ES"/>
        </w:rPr>
        <w:t>FONDO DE DESARROLLO LOCAL DE TUNJUELITO</w:t>
      </w:r>
    </w:p>
    <w:p w14:paraId="6DF3937E"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 xml:space="preserve">Calle 51 sur </w:t>
      </w:r>
      <w:proofErr w:type="spellStart"/>
      <w:r w:rsidRPr="00E00914">
        <w:rPr>
          <w:rFonts w:eastAsia="Times New Roman"/>
          <w:sz w:val="20"/>
          <w:szCs w:val="20"/>
          <w:lang w:val="es-CO" w:eastAsia="es-ES"/>
        </w:rPr>
        <w:t>Nª</w:t>
      </w:r>
      <w:proofErr w:type="spellEnd"/>
      <w:r w:rsidRPr="00E00914">
        <w:rPr>
          <w:rFonts w:eastAsia="Times New Roman"/>
          <w:sz w:val="20"/>
          <w:szCs w:val="20"/>
          <w:lang w:val="es-CO" w:eastAsia="es-ES"/>
        </w:rPr>
        <w:t xml:space="preserve"> 7-35 vía Usme </w:t>
      </w:r>
    </w:p>
    <w:p w14:paraId="346E350C"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r w:rsidRPr="00E00914">
        <w:rPr>
          <w:rFonts w:eastAsia="Times New Roman"/>
          <w:sz w:val="20"/>
          <w:szCs w:val="20"/>
          <w:lang w:val="es-CO" w:eastAsia="es-ES"/>
        </w:rPr>
        <w:t>Bogotá D. C.</w:t>
      </w:r>
    </w:p>
    <w:p w14:paraId="02F5D2F9" w14:textId="77777777" w:rsidR="00E00914" w:rsidRPr="00E00914" w:rsidRDefault="00E00914" w:rsidP="00E00914">
      <w:pPr>
        <w:widowControl/>
        <w:tabs>
          <w:tab w:val="left" w:pos="-142"/>
        </w:tabs>
        <w:adjustRightInd w:val="0"/>
        <w:jc w:val="both"/>
        <w:outlineLvl w:val="0"/>
        <w:rPr>
          <w:rFonts w:eastAsia="Times New Roman"/>
          <w:sz w:val="20"/>
          <w:szCs w:val="20"/>
          <w:lang w:val="es-CO" w:eastAsia="es-ES"/>
        </w:rPr>
      </w:pPr>
    </w:p>
    <w:p w14:paraId="7A2717D9" w14:textId="41E04315" w:rsidR="00E00914" w:rsidRDefault="00E00914" w:rsidP="00AB66C1">
      <w:pPr>
        <w:widowControl/>
        <w:tabs>
          <w:tab w:val="left" w:pos="-142"/>
        </w:tabs>
        <w:adjustRightInd w:val="0"/>
        <w:jc w:val="both"/>
        <w:outlineLvl w:val="0"/>
        <w:rPr>
          <w:rFonts w:eastAsia="Times New Roman"/>
          <w:b/>
          <w:bCs/>
          <w:sz w:val="20"/>
          <w:szCs w:val="20"/>
          <w:lang w:eastAsia="es-ES"/>
        </w:rPr>
      </w:pPr>
      <w:r w:rsidRPr="00E00914">
        <w:rPr>
          <w:rFonts w:eastAsia="Times New Roman"/>
          <w:b/>
          <w:sz w:val="20"/>
          <w:szCs w:val="20"/>
          <w:lang w:val="es-CO" w:eastAsia="es-ES"/>
        </w:rPr>
        <w:t>REFERENCIA:</w:t>
      </w:r>
      <w:r w:rsidRPr="00E00914">
        <w:rPr>
          <w:rFonts w:eastAsia="Times New Roman"/>
          <w:sz w:val="20"/>
          <w:szCs w:val="20"/>
          <w:lang w:val="es-CO" w:eastAsia="es-ES"/>
        </w:rPr>
        <w:tab/>
      </w:r>
      <w:r w:rsidR="00AB66C1" w:rsidRPr="00AB66C1">
        <w:rPr>
          <w:rFonts w:eastAsia="Times New Roman"/>
          <w:sz w:val="20"/>
          <w:szCs w:val="20"/>
          <w:lang w:val="es-CO" w:eastAsia="es-ES"/>
        </w:rPr>
        <w:t xml:space="preserve">SELECCIÓN </w:t>
      </w:r>
      <w:r w:rsidR="00AB66C1" w:rsidRPr="004560D9">
        <w:rPr>
          <w:rFonts w:eastAsia="Times New Roman"/>
          <w:sz w:val="20"/>
          <w:szCs w:val="20"/>
          <w:lang w:val="es-CO" w:eastAsia="es-ES"/>
        </w:rPr>
        <w:t>ABREVIADA DE MENOR CUANTÍA</w:t>
      </w:r>
      <w:r w:rsidR="00AB66C1" w:rsidRPr="004560D9">
        <w:rPr>
          <w:rFonts w:eastAsia="Times New Roman"/>
          <w:b/>
          <w:sz w:val="20"/>
          <w:szCs w:val="20"/>
          <w:lang w:val="es-CO" w:eastAsia="es-ES"/>
        </w:rPr>
        <w:t xml:space="preserve"> No. FDLT-SAMC-00</w:t>
      </w:r>
      <w:r w:rsidR="005836D5">
        <w:rPr>
          <w:rFonts w:eastAsia="Times New Roman"/>
          <w:b/>
          <w:sz w:val="20"/>
          <w:szCs w:val="20"/>
          <w:lang w:val="es-CO" w:eastAsia="es-ES"/>
        </w:rPr>
        <w:t>9</w:t>
      </w:r>
      <w:r w:rsidR="00AB66C1" w:rsidRPr="004560D9">
        <w:rPr>
          <w:rFonts w:eastAsia="Times New Roman"/>
          <w:b/>
          <w:sz w:val="20"/>
          <w:szCs w:val="20"/>
          <w:lang w:val="es-CO" w:eastAsia="es-ES"/>
        </w:rPr>
        <w:t>-2021</w:t>
      </w:r>
      <w:r w:rsidR="00AB66C1" w:rsidRPr="004560D9">
        <w:rPr>
          <w:rFonts w:eastAsia="Times New Roman"/>
          <w:sz w:val="20"/>
          <w:szCs w:val="20"/>
          <w:lang w:val="es-CO" w:eastAsia="es-ES"/>
        </w:rPr>
        <w:t xml:space="preserve"> en adelante el “Proceso de Contratación”. Objeto: </w:t>
      </w:r>
      <w:r w:rsidR="00B032D1">
        <w:rPr>
          <w:b/>
          <w:bCs/>
          <w:caps/>
          <w:color w:val="000000" w:themeColor="text1"/>
        </w:rPr>
        <w:t xml:space="preserve">EJECUTAR EL PROYECTO DE INVERSIÓN No. 1914 DENOMINADO: “TUNJUELITO FORTALECE LA ATENCIÓN A LA PRIMERA INFANCIA”, COMPONENTE </w:t>
      </w:r>
      <w:r w:rsidR="00B032D1">
        <w:rPr>
          <w:b/>
          <w:bCs/>
          <w:caps/>
        </w:rPr>
        <w:t>n</w:t>
      </w:r>
      <w:r w:rsidR="00B032D1">
        <w:rPr>
          <w:b/>
          <w:bCs/>
        </w:rPr>
        <w:t>o.</w:t>
      </w:r>
      <w:r w:rsidR="00B032D1">
        <w:rPr>
          <w:b/>
          <w:bCs/>
          <w:caps/>
        </w:rPr>
        <w:t xml:space="preserve">1 </w:t>
      </w:r>
      <w:r w:rsidR="00B032D1">
        <w:rPr>
          <w:b/>
          <w:bCs/>
          <w:caps/>
          <w:color w:val="000000" w:themeColor="text1"/>
        </w:rPr>
        <w:t>“PREVENCION DE VIOLENCIAS”, MEDIANTE DE ACCIONES PEDAGOGICAS, DE CAPACITACIÓN Y SENSIBILIZACIÓN PARA LA Formación DE personas en prevención de violencias intrafamiliar y/o violencia sexual</w:t>
      </w:r>
    </w:p>
    <w:p w14:paraId="72C81906" w14:textId="77777777" w:rsidR="00CB2EC6" w:rsidRPr="00E00914" w:rsidRDefault="00CB2EC6" w:rsidP="00E00914">
      <w:pPr>
        <w:widowControl/>
        <w:tabs>
          <w:tab w:val="left" w:pos="-142"/>
        </w:tabs>
        <w:adjustRightInd w:val="0"/>
        <w:jc w:val="both"/>
        <w:outlineLvl w:val="0"/>
        <w:rPr>
          <w:rFonts w:eastAsia="Times New Roman"/>
          <w:sz w:val="20"/>
          <w:szCs w:val="20"/>
          <w:highlight w:val="lightGray"/>
          <w:lang w:val="es-CO" w:eastAsia="es-ES"/>
        </w:rPr>
      </w:pPr>
    </w:p>
    <w:p w14:paraId="48CAE701"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Estimados Señores:</w:t>
      </w:r>
    </w:p>
    <w:p w14:paraId="2B0CDEEA" w14:textId="77777777" w:rsidR="00E00914" w:rsidRPr="00E00914" w:rsidRDefault="00E00914" w:rsidP="00E00914">
      <w:pPr>
        <w:autoSpaceDE/>
        <w:autoSpaceDN/>
        <w:jc w:val="both"/>
        <w:rPr>
          <w:rFonts w:eastAsia="Times New Roman"/>
          <w:sz w:val="20"/>
          <w:szCs w:val="20"/>
          <w:lang w:val="es-CO" w:eastAsia="es-ES"/>
        </w:rPr>
      </w:pPr>
    </w:p>
    <w:p w14:paraId="27D090C6"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 xml:space="preserve">Los suscritos, </w:t>
      </w:r>
      <w:r w:rsidRPr="00E00914">
        <w:rPr>
          <w:rFonts w:eastAsia="Times New Roman"/>
          <w:sz w:val="20"/>
          <w:szCs w:val="20"/>
          <w:highlight w:val="lightGray"/>
          <w:lang w:val="es-CO" w:eastAsia="es-ES"/>
        </w:rPr>
        <w:t>[nombre del Representante Legal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del Representante Legal del integrante 2]</w:t>
      </w:r>
      <w:r w:rsidRPr="00E00914">
        <w:rPr>
          <w:rFonts w:eastAsia="Times New Roman"/>
          <w:sz w:val="20"/>
          <w:szCs w:val="20"/>
          <w:lang w:val="es-CO" w:eastAsia="es-ES"/>
        </w:rPr>
        <w:t xml:space="preserve"> debidamente autorizados para actuar en nombre y representación de </w:t>
      </w:r>
      <w:r w:rsidRPr="00E00914">
        <w:rPr>
          <w:rFonts w:eastAsia="Times New Roman"/>
          <w:sz w:val="20"/>
          <w:szCs w:val="20"/>
          <w:highlight w:val="lightGray"/>
          <w:lang w:val="es-CO" w:eastAsia="es-ES"/>
        </w:rPr>
        <w:t>[nombre o razón social del integrante 1]</w:t>
      </w:r>
      <w:r w:rsidRPr="00E00914">
        <w:rPr>
          <w:rFonts w:eastAsia="Times New Roman"/>
          <w:sz w:val="20"/>
          <w:szCs w:val="20"/>
          <w:lang w:val="es-CO" w:eastAsia="es-ES"/>
        </w:rPr>
        <w:t xml:space="preserve"> y </w:t>
      </w:r>
      <w:r w:rsidRPr="00E00914">
        <w:rPr>
          <w:rFonts w:eastAsia="Times New Roman"/>
          <w:sz w:val="20"/>
          <w:szCs w:val="20"/>
          <w:highlight w:val="lightGray"/>
          <w:lang w:val="es-CO" w:eastAsia="es-ES"/>
        </w:rPr>
        <w:t>[nombre o razón social del integrante 2]</w:t>
      </w:r>
      <w:r w:rsidRPr="00E00914">
        <w:rPr>
          <w:rFonts w:eastAsia="Times New Roman"/>
          <w:sz w:val="20"/>
          <w:szCs w:val="20"/>
          <w:lang w:val="es-CO" w:eastAsia="es-ES"/>
        </w:rPr>
        <w:t xml:space="preserve">, respectivamente, manifestamos por medio de este documento que hemos convenido asociarnos en Unión Temporal para participar en el Proceso de Contratación y, por lo tanto, expresamos lo siguiente: </w:t>
      </w:r>
    </w:p>
    <w:p w14:paraId="074EC6A3" w14:textId="77777777" w:rsidR="00E00914" w:rsidRPr="00E00914" w:rsidRDefault="00E00914" w:rsidP="00E00914">
      <w:pPr>
        <w:autoSpaceDE/>
        <w:autoSpaceDN/>
        <w:jc w:val="both"/>
        <w:rPr>
          <w:rFonts w:eastAsia="Times New Roman"/>
          <w:sz w:val="20"/>
          <w:szCs w:val="20"/>
          <w:lang w:val="es-CO" w:eastAsia="es-ES"/>
        </w:rPr>
      </w:pPr>
    </w:p>
    <w:p w14:paraId="7427125C"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La duración de la Unión Temporal no será inferior al del plazo de ejecución del contrato y un año adicional contado a partir de la fecha del cierre del Proceso de Contratación.  </w:t>
      </w:r>
    </w:p>
    <w:p w14:paraId="19F847A3"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Unión Temporal está integrada por los siguientes miembros, los cuales ejecutaran las actividades que se describen a continuación:</w:t>
      </w:r>
    </w:p>
    <w:p w14:paraId="64E10790" w14:textId="77777777" w:rsidR="00E00914" w:rsidRPr="00E00914" w:rsidRDefault="00E00914" w:rsidP="00E00914">
      <w:pPr>
        <w:widowControl/>
        <w:adjustRightInd w:val="0"/>
        <w:jc w:val="both"/>
        <w:rPr>
          <w:rFonts w:ascii="Tahoma" w:eastAsia="Calibri" w:hAnsi="Tahoma" w:cs="Tahoma"/>
          <w:b/>
          <w:bCs/>
          <w:color w:val="000000"/>
          <w:sz w:val="20"/>
          <w:szCs w:val="20"/>
          <w:lang w:val="es-CO"/>
        </w:rPr>
      </w:pPr>
    </w:p>
    <w:p w14:paraId="27EC06DD" w14:textId="77777777" w:rsidR="00E00914" w:rsidRPr="00E00914" w:rsidRDefault="00E00914" w:rsidP="00E00914">
      <w:pPr>
        <w:widowControl/>
        <w:adjustRightInd w:val="0"/>
        <w:jc w:val="both"/>
        <w:rPr>
          <w:rFonts w:ascii="Tahoma" w:eastAsia="Calibri" w:hAnsi="Tahoma" w:cs="Tahoma"/>
          <w:b/>
          <w:bCs/>
          <w:color w:val="000000"/>
          <w:sz w:val="20"/>
          <w:szCs w:val="20"/>
          <w:lang w:val="es-CO"/>
        </w:rPr>
      </w:pPr>
      <w:r w:rsidRPr="00E00914">
        <w:rPr>
          <w:rFonts w:ascii="Tahoma" w:eastAsia="Calibri" w:hAnsi="Tahoma" w:cs="Tahoma"/>
          <w:b/>
          <w:bCs/>
          <w:color w:val="000000"/>
          <w:sz w:val="20"/>
          <w:szCs w:val="20"/>
          <w:lang w:val="es-CO"/>
        </w:rPr>
        <w:t>NOMBRE</w:t>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t xml:space="preserve"> TERMINOS Y EXTENSION </w:t>
      </w:r>
      <w:proofErr w:type="gramStart"/>
      <w:r w:rsidRPr="00E00914">
        <w:rPr>
          <w:rFonts w:ascii="Tahoma" w:eastAsia="Calibri" w:hAnsi="Tahoma" w:cs="Tahoma"/>
          <w:b/>
          <w:bCs/>
          <w:color w:val="000000"/>
          <w:sz w:val="20"/>
          <w:szCs w:val="20"/>
          <w:lang w:val="es-CO"/>
        </w:rPr>
        <w:t xml:space="preserve">DE  </w:t>
      </w:r>
      <w:r w:rsidRPr="00E00914">
        <w:rPr>
          <w:rFonts w:ascii="Tahoma" w:eastAsia="Calibri" w:hAnsi="Tahoma" w:cs="Tahoma"/>
          <w:b/>
          <w:bCs/>
          <w:color w:val="000000"/>
          <w:sz w:val="20"/>
          <w:szCs w:val="20"/>
          <w:lang w:val="es-CO"/>
        </w:rPr>
        <w:tab/>
      </w:r>
      <w:proofErr w:type="gramEnd"/>
      <w:r w:rsidRPr="00E00914">
        <w:rPr>
          <w:rFonts w:ascii="Tahoma" w:eastAsia="Calibri" w:hAnsi="Tahoma" w:cs="Tahoma"/>
          <w:bCs/>
          <w:color w:val="000000"/>
          <w:sz w:val="20"/>
          <w:szCs w:val="20"/>
          <w:lang w:val="es-CO"/>
        </w:rPr>
        <w:t>(1)</w:t>
      </w:r>
      <w:r w:rsidRPr="00E00914">
        <w:rPr>
          <w:rFonts w:ascii="Tahoma" w:eastAsia="Calibri" w:hAnsi="Tahoma" w:cs="Tahoma"/>
          <w:b/>
          <w:bCs/>
          <w:color w:val="000000"/>
          <w:sz w:val="20"/>
          <w:szCs w:val="20"/>
          <w:lang w:val="es-CO"/>
        </w:rPr>
        <w:t xml:space="preserve">PARTICIPACIÓN (%) </w:t>
      </w:r>
      <w:r w:rsidRPr="00E00914">
        <w:rPr>
          <w:rFonts w:ascii="Tahoma" w:eastAsia="Calibri" w:hAnsi="Tahoma" w:cs="Tahoma"/>
          <w:bCs/>
          <w:color w:val="000000"/>
          <w:sz w:val="20"/>
          <w:szCs w:val="20"/>
          <w:lang w:val="es-CO"/>
        </w:rPr>
        <w:t>(2)</w:t>
      </w:r>
    </w:p>
    <w:p w14:paraId="24D0272D" w14:textId="77777777" w:rsidR="00E00914" w:rsidRPr="00E00914" w:rsidRDefault="00E00914" w:rsidP="00E00914">
      <w:pPr>
        <w:widowControl/>
        <w:adjustRightInd w:val="0"/>
        <w:ind w:left="2124"/>
        <w:jc w:val="both"/>
        <w:rPr>
          <w:rFonts w:ascii="Tahoma" w:eastAsia="Calibri" w:hAnsi="Tahoma" w:cs="Tahoma"/>
          <w:b/>
          <w:bCs/>
          <w:color w:val="000000"/>
          <w:sz w:val="20"/>
          <w:szCs w:val="20"/>
          <w:lang w:val="es-CO"/>
        </w:rPr>
      </w:pPr>
      <w:r w:rsidRPr="00E00914">
        <w:rPr>
          <w:rFonts w:ascii="Tahoma" w:eastAsia="Calibri" w:hAnsi="Tahoma" w:cs="Tahoma"/>
          <w:b/>
          <w:bCs/>
          <w:color w:val="000000"/>
          <w:sz w:val="20"/>
          <w:szCs w:val="20"/>
          <w:lang w:val="es-CO"/>
        </w:rPr>
        <w:t xml:space="preserve">  LA PARTICIPACION EN LA</w:t>
      </w:r>
    </w:p>
    <w:p w14:paraId="607BA97C"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t xml:space="preserve">  EJECUCION DEL CONTRATO</w:t>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r w:rsidRPr="00E00914">
        <w:rPr>
          <w:rFonts w:ascii="Tahoma" w:eastAsia="Calibri" w:hAnsi="Tahoma" w:cs="Tahoma"/>
          <w:b/>
          <w:bCs/>
          <w:color w:val="000000"/>
          <w:sz w:val="20"/>
          <w:szCs w:val="20"/>
          <w:lang w:val="es-CO"/>
        </w:rPr>
        <w:tab/>
      </w:r>
    </w:p>
    <w:p w14:paraId="0321E679"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color w:val="000000"/>
          <w:sz w:val="20"/>
          <w:szCs w:val="20"/>
          <w:lang w:val="es-CO"/>
        </w:rPr>
        <w:t>_____________</w:t>
      </w:r>
      <w:r w:rsidRPr="00E00914">
        <w:rPr>
          <w:rFonts w:ascii="Tahoma" w:eastAsia="Calibri" w:hAnsi="Tahoma" w:cs="Tahoma"/>
          <w:color w:val="000000"/>
          <w:sz w:val="20"/>
          <w:szCs w:val="20"/>
          <w:lang w:val="es-CO"/>
        </w:rPr>
        <w:tab/>
        <w:t xml:space="preserve">______________ </w:t>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t>______________</w:t>
      </w:r>
    </w:p>
    <w:p w14:paraId="46935D10"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color w:val="000000"/>
          <w:sz w:val="20"/>
          <w:szCs w:val="20"/>
          <w:lang w:val="es-CO"/>
        </w:rPr>
        <w:t>_____________</w:t>
      </w:r>
      <w:r w:rsidRPr="00E00914">
        <w:rPr>
          <w:rFonts w:ascii="Tahoma" w:eastAsia="Calibri" w:hAnsi="Tahoma" w:cs="Tahoma"/>
          <w:color w:val="000000"/>
          <w:sz w:val="20"/>
          <w:szCs w:val="20"/>
          <w:lang w:val="es-CO"/>
        </w:rPr>
        <w:tab/>
        <w:t xml:space="preserve">______________ </w:t>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t>______________</w:t>
      </w:r>
    </w:p>
    <w:p w14:paraId="1E6615FE" w14:textId="77777777" w:rsidR="00E00914" w:rsidRPr="00E00914" w:rsidRDefault="00E00914" w:rsidP="00E00914">
      <w:pPr>
        <w:widowControl/>
        <w:adjustRightInd w:val="0"/>
        <w:jc w:val="both"/>
        <w:rPr>
          <w:rFonts w:ascii="Tahoma" w:eastAsia="Calibri" w:hAnsi="Tahoma" w:cs="Tahoma"/>
          <w:color w:val="000000"/>
          <w:sz w:val="20"/>
          <w:szCs w:val="20"/>
          <w:lang w:val="es-CO"/>
        </w:rPr>
      </w:pPr>
      <w:r w:rsidRPr="00E00914">
        <w:rPr>
          <w:rFonts w:ascii="Tahoma" w:eastAsia="Calibri" w:hAnsi="Tahoma" w:cs="Tahoma"/>
          <w:color w:val="000000"/>
          <w:sz w:val="20"/>
          <w:szCs w:val="20"/>
          <w:lang w:val="es-CO"/>
        </w:rPr>
        <w:t>______________</w:t>
      </w:r>
      <w:r w:rsidRPr="00E00914">
        <w:rPr>
          <w:rFonts w:ascii="Tahoma" w:eastAsia="Calibri" w:hAnsi="Tahoma" w:cs="Tahoma"/>
          <w:color w:val="000000"/>
          <w:sz w:val="20"/>
          <w:szCs w:val="20"/>
          <w:lang w:val="es-CO"/>
        </w:rPr>
        <w:tab/>
        <w:t xml:space="preserve">______________ </w:t>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r>
      <w:r w:rsidRPr="00E00914">
        <w:rPr>
          <w:rFonts w:ascii="Tahoma" w:eastAsia="Calibri" w:hAnsi="Tahoma" w:cs="Tahoma"/>
          <w:color w:val="000000"/>
          <w:sz w:val="20"/>
          <w:szCs w:val="20"/>
          <w:lang w:val="es-CO"/>
        </w:rPr>
        <w:tab/>
        <w:t>______________</w:t>
      </w:r>
    </w:p>
    <w:p w14:paraId="4D668053" w14:textId="77777777" w:rsidR="00E00914" w:rsidRPr="00E00914" w:rsidRDefault="00E00914" w:rsidP="00E00914">
      <w:pPr>
        <w:widowControl/>
        <w:autoSpaceDE/>
        <w:autoSpaceDN/>
        <w:jc w:val="both"/>
        <w:rPr>
          <w:rFonts w:eastAsia="Times New Roman"/>
          <w:sz w:val="16"/>
          <w:szCs w:val="24"/>
          <w:lang w:val="es-CO" w:eastAsia="es-ES"/>
        </w:rPr>
      </w:pPr>
    </w:p>
    <w:p w14:paraId="7055BBD4"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Unión Temporal se denomina UNIÓN TEMPORAL ________________.</w:t>
      </w:r>
    </w:p>
    <w:p w14:paraId="24139F64"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1FD67E0C"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El representante de la Unión Temporal es 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2AE471D"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 xml:space="preserve">El representante suplente de la Unión Temporal es ____________________________ </w:t>
      </w:r>
      <w:r w:rsidRPr="00E00914">
        <w:rPr>
          <w:rFonts w:eastAsia="Times New Roman"/>
          <w:sz w:val="20"/>
          <w:szCs w:val="20"/>
          <w:highlight w:val="lightGray"/>
          <w:lang w:val="es-CO" w:eastAsia="es-ES"/>
        </w:rPr>
        <w:t>[indicar el nombre],</w:t>
      </w:r>
      <w:r w:rsidRPr="00E00914">
        <w:rPr>
          <w:rFonts w:eastAsia="Times New Roman"/>
          <w:sz w:val="20"/>
          <w:szCs w:val="20"/>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EAD236"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El Señor [a] _________________</w:t>
      </w:r>
      <w:proofErr w:type="gramStart"/>
      <w:r w:rsidRPr="00E00914">
        <w:rPr>
          <w:rFonts w:eastAsia="Times New Roman"/>
          <w:sz w:val="20"/>
          <w:szCs w:val="20"/>
          <w:lang w:val="es-CO" w:eastAsia="es-ES"/>
        </w:rPr>
        <w:t>_</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 xml:space="preserve">indicar el nombre del representante legal de la Unión Temporal] </w:t>
      </w:r>
      <w:r w:rsidRPr="00E00914">
        <w:rPr>
          <w:rFonts w:eastAsia="Times New Roman"/>
          <w:sz w:val="20"/>
          <w:szCs w:val="20"/>
          <w:lang w:val="es-CO" w:eastAsia="es-ES"/>
        </w:rPr>
        <w:t xml:space="preserve">acepta su nombramiento como representante legal de la UNIÓN TEMPORAL </w:t>
      </w:r>
      <w:r w:rsidRPr="00E00914">
        <w:rPr>
          <w:rFonts w:eastAsia="Times New Roman"/>
          <w:sz w:val="20"/>
          <w:szCs w:val="20"/>
          <w:highlight w:val="lightGray"/>
          <w:lang w:val="es-CO" w:eastAsia="es-ES"/>
        </w:rPr>
        <w:t>[Nombre de la Unión Temporal]</w:t>
      </w:r>
      <w:r w:rsidRPr="00E00914">
        <w:rPr>
          <w:rFonts w:eastAsia="Times New Roman"/>
          <w:sz w:val="20"/>
          <w:szCs w:val="20"/>
          <w:lang w:val="es-CO" w:eastAsia="es-ES"/>
        </w:rPr>
        <w:t xml:space="preserve"> </w:t>
      </w:r>
    </w:p>
    <w:p w14:paraId="358F680B" w14:textId="77777777" w:rsidR="00E00914" w:rsidRPr="00E00914" w:rsidRDefault="00E00914" w:rsidP="00E00914">
      <w:pPr>
        <w:widowControl/>
        <w:numPr>
          <w:ilvl w:val="0"/>
          <w:numId w:val="4"/>
        </w:numPr>
        <w:suppressAutoHyphens/>
        <w:autoSpaceDE/>
        <w:autoSpaceDN/>
        <w:jc w:val="both"/>
        <w:rPr>
          <w:rFonts w:eastAsia="Times New Roman"/>
          <w:sz w:val="20"/>
          <w:szCs w:val="20"/>
          <w:lang w:val="es-CO" w:eastAsia="es-ES"/>
        </w:rPr>
      </w:pPr>
      <w:r w:rsidRPr="00E00914">
        <w:rPr>
          <w:rFonts w:eastAsia="Times New Roman"/>
          <w:sz w:val="20"/>
          <w:szCs w:val="20"/>
          <w:lang w:val="es-CO" w:eastAsia="es-ES"/>
        </w:rPr>
        <w:t>El domicilio de la Unión Temporal es:</w:t>
      </w:r>
    </w:p>
    <w:p w14:paraId="5997334E"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de correo</w:t>
      </w:r>
      <w:r w:rsidRPr="00E00914">
        <w:rPr>
          <w:rFonts w:eastAsia="Times New Roman"/>
          <w:sz w:val="20"/>
          <w:szCs w:val="20"/>
          <w:lang w:val="es-CO" w:eastAsia="es-ES"/>
        </w:rPr>
        <w:tab/>
        <w:t>___________________________________________</w:t>
      </w:r>
    </w:p>
    <w:p w14:paraId="189811DA"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Dirección electrónica</w:t>
      </w:r>
      <w:r w:rsidRPr="00E00914">
        <w:rPr>
          <w:rFonts w:eastAsia="Times New Roman"/>
          <w:sz w:val="20"/>
          <w:szCs w:val="20"/>
          <w:lang w:val="es-CO" w:eastAsia="es-ES"/>
        </w:rPr>
        <w:tab/>
        <w:t>___________________________________________</w:t>
      </w:r>
    </w:p>
    <w:p w14:paraId="1CF19BDC"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Teléfono</w:t>
      </w:r>
      <w:r w:rsidRPr="00E00914">
        <w:rPr>
          <w:rFonts w:eastAsia="Times New Roman"/>
          <w:sz w:val="20"/>
          <w:szCs w:val="20"/>
          <w:lang w:val="es-CO" w:eastAsia="es-ES"/>
        </w:rPr>
        <w:tab/>
        <w:t>___________________________________________</w:t>
      </w:r>
    </w:p>
    <w:p w14:paraId="7BF4FB38" w14:textId="77777777" w:rsidR="00E00914" w:rsidRPr="00E00914" w:rsidRDefault="00E00914" w:rsidP="00E00914">
      <w:pPr>
        <w:widowControl/>
        <w:tabs>
          <w:tab w:val="left" w:pos="2694"/>
        </w:tabs>
        <w:autoSpaceDE/>
        <w:autoSpaceDN/>
        <w:ind w:left="1416"/>
        <w:jc w:val="both"/>
        <w:rPr>
          <w:rFonts w:eastAsia="Times New Roman"/>
          <w:sz w:val="20"/>
          <w:szCs w:val="20"/>
          <w:lang w:val="es-CO" w:eastAsia="es-ES"/>
        </w:rPr>
      </w:pPr>
      <w:r w:rsidRPr="00E00914">
        <w:rPr>
          <w:rFonts w:eastAsia="Times New Roman"/>
          <w:sz w:val="20"/>
          <w:szCs w:val="20"/>
          <w:lang w:val="es-CO" w:eastAsia="es-ES"/>
        </w:rPr>
        <w:t>Telefax</w:t>
      </w:r>
      <w:r w:rsidRPr="00E00914">
        <w:rPr>
          <w:rFonts w:eastAsia="Times New Roman"/>
          <w:sz w:val="20"/>
          <w:szCs w:val="20"/>
          <w:lang w:val="es-CO" w:eastAsia="es-ES"/>
        </w:rPr>
        <w:tab/>
        <w:t>___________________________________________</w:t>
      </w:r>
    </w:p>
    <w:p w14:paraId="00568B4F" w14:textId="77777777" w:rsidR="00E00914" w:rsidRPr="00E00914" w:rsidRDefault="00E00914" w:rsidP="00E00914">
      <w:pPr>
        <w:keepNext/>
        <w:widowControl/>
        <w:tabs>
          <w:tab w:val="left" w:pos="2694"/>
        </w:tabs>
        <w:autoSpaceDE/>
        <w:autoSpaceDN/>
        <w:ind w:left="1416"/>
        <w:jc w:val="both"/>
        <w:outlineLvl w:val="8"/>
        <w:rPr>
          <w:rFonts w:eastAsia="Times New Roman"/>
          <w:sz w:val="20"/>
          <w:szCs w:val="20"/>
          <w:lang w:val="es-CO" w:eastAsia="es-ES"/>
        </w:rPr>
      </w:pPr>
      <w:r w:rsidRPr="00E00914">
        <w:rPr>
          <w:rFonts w:eastAsia="Times New Roman"/>
          <w:sz w:val="20"/>
          <w:szCs w:val="20"/>
          <w:lang w:val="es-CO" w:eastAsia="es-ES"/>
        </w:rPr>
        <w:t>Ciudad</w:t>
      </w:r>
      <w:r w:rsidRPr="00E00914">
        <w:rPr>
          <w:rFonts w:eastAsia="Times New Roman"/>
          <w:sz w:val="20"/>
          <w:szCs w:val="20"/>
          <w:lang w:val="es-CO" w:eastAsia="es-ES"/>
        </w:rPr>
        <w:tab/>
        <w:t>___________________________________________</w:t>
      </w:r>
    </w:p>
    <w:p w14:paraId="132B01D6" w14:textId="77777777" w:rsidR="00E00914" w:rsidRPr="00E00914" w:rsidRDefault="00E00914" w:rsidP="00E00914">
      <w:pPr>
        <w:autoSpaceDE/>
        <w:autoSpaceDN/>
        <w:jc w:val="both"/>
        <w:rPr>
          <w:rFonts w:eastAsia="Times New Roman"/>
          <w:sz w:val="20"/>
          <w:szCs w:val="20"/>
          <w:lang w:val="es-CO" w:eastAsia="es-ES"/>
        </w:rPr>
      </w:pPr>
    </w:p>
    <w:p w14:paraId="73F221B1" w14:textId="77777777" w:rsidR="00E00914" w:rsidRPr="00E00914" w:rsidRDefault="00E00914" w:rsidP="00E00914">
      <w:pPr>
        <w:autoSpaceDE/>
        <w:autoSpaceDN/>
        <w:jc w:val="both"/>
        <w:rPr>
          <w:rFonts w:eastAsia="Times New Roman"/>
          <w:sz w:val="20"/>
          <w:szCs w:val="20"/>
          <w:lang w:val="es-CO" w:eastAsia="es-ES"/>
        </w:rPr>
      </w:pPr>
      <w:r w:rsidRPr="00E00914">
        <w:rPr>
          <w:rFonts w:eastAsia="Times New Roman"/>
          <w:sz w:val="20"/>
          <w:szCs w:val="20"/>
          <w:lang w:val="es-CO" w:eastAsia="es-ES"/>
        </w:rPr>
        <w:t xml:space="preserve">En constancia, se firma en _______________, a los ____ días del mes de _____ </w:t>
      </w:r>
      <w:proofErr w:type="spellStart"/>
      <w:r w:rsidRPr="00E00914">
        <w:rPr>
          <w:rFonts w:eastAsia="Times New Roman"/>
          <w:sz w:val="20"/>
          <w:szCs w:val="20"/>
          <w:lang w:val="es-CO" w:eastAsia="es-ES"/>
        </w:rPr>
        <w:t>de</w:t>
      </w:r>
      <w:proofErr w:type="spellEnd"/>
      <w:r w:rsidRPr="00E00914">
        <w:rPr>
          <w:rFonts w:eastAsia="Times New Roman"/>
          <w:sz w:val="20"/>
          <w:szCs w:val="20"/>
          <w:lang w:val="es-CO" w:eastAsia="es-ES"/>
        </w:rPr>
        <w:t xml:space="preserve"> 20__.</w:t>
      </w:r>
    </w:p>
    <w:p w14:paraId="2B037F4A" w14:textId="77777777" w:rsidR="00E00914" w:rsidRPr="00E00914" w:rsidRDefault="00E00914" w:rsidP="00E00914">
      <w:pPr>
        <w:widowControl/>
        <w:autoSpaceDE/>
        <w:autoSpaceDN/>
        <w:jc w:val="center"/>
        <w:rPr>
          <w:rFonts w:eastAsia="Times New Roman"/>
          <w:b/>
          <w:sz w:val="20"/>
          <w:szCs w:val="20"/>
          <w:lang w:val="es-CO" w:eastAsia="es-ES"/>
        </w:rPr>
      </w:pPr>
    </w:p>
    <w:p w14:paraId="40370CD4" w14:textId="77777777" w:rsidR="00E00914" w:rsidRPr="00E00914" w:rsidRDefault="00E00914" w:rsidP="00E00914">
      <w:pPr>
        <w:widowControl/>
        <w:autoSpaceDE/>
        <w:autoSpaceDN/>
        <w:jc w:val="both"/>
        <w:rPr>
          <w:rFonts w:eastAsia="Times New Roman"/>
          <w:b/>
          <w:sz w:val="20"/>
          <w:szCs w:val="20"/>
          <w:lang w:val="es-CO" w:eastAsia="es-ES"/>
        </w:rPr>
      </w:pPr>
    </w:p>
    <w:p w14:paraId="1AF3FDC8"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b/>
          <w:sz w:val="20"/>
          <w:szCs w:val="20"/>
          <w:lang w:val="es-CO" w:eastAsia="es-ES"/>
        </w:rPr>
        <w:t>_________________________________                   ___________________________________</w:t>
      </w:r>
    </w:p>
    <w:p w14:paraId="1D5B9030"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[Nombre del proponente o Representante legal</w:t>
      </w:r>
      <w:r w:rsidRPr="00E00914">
        <w:rPr>
          <w:rFonts w:eastAsia="Times New Roman"/>
          <w:sz w:val="20"/>
          <w:szCs w:val="20"/>
          <w:lang w:val="es-CO" w:eastAsia="es-ES"/>
        </w:rPr>
        <w:tab/>
        <w:t xml:space="preserve">     </w:t>
      </w:r>
      <w:proofErr w:type="gramStart"/>
      <w:r w:rsidRPr="00E00914">
        <w:rPr>
          <w:rFonts w:eastAsia="Times New Roman"/>
          <w:sz w:val="20"/>
          <w:szCs w:val="20"/>
          <w:lang w:val="es-CO" w:eastAsia="es-ES"/>
        </w:rPr>
        <w:t xml:space="preserve">   </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Nombre del proponente o Representante legal</w:t>
      </w:r>
    </w:p>
    <w:p w14:paraId="5CB7538F"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highlight w:val="lightGray"/>
          <w:lang w:val="es-CO" w:eastAsia="es-ES"/>
        </w:rPr>
        <w:t>de cada uno de los integrantes]</w:t>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de cada uno de los integrantes]</w:t>
      </w:r>
    </w:p>
    <w:p w14:paraId="000D71CA" w14:textId="77777777" w:rsidR="00E00914" w:rsidRPr="00E00914" w:rsidRDefault="00E00914" w:rsidP="00E00914">
      <w:pPr>
        <w:widowControl/>
        <w:autoSpaceDE/>
        <w:autoSpaceDN/>
        <w:jc w:val="both"/>
        <w:rPr>
          <w:rFonts w:eastAsia="Times New Roman"/>
          <w:sz w:val="20"/>
          <w:szCs w:val="20"/>
          <w:highlight w:val="lightGray"/>
          <w:lang w:val="es-CO" w:eastAsia="es-ES"/>
        </w:rPr>
      </w:pP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r w:rsidRPr="00E00914">
        <w:rPr>
          <w:rFonts w:eastAsia="Times New Roman"/>
          <w:sz w:val="20"/>
          <w:szCs w:val="20"/>
          <w:lang w:val="es-CO" w:eastAsia="es-ES"/>
        </w:rPr>
        <w:tab/>
      </w:r>
    </w:p>
    <w:p w14:paraId="1ED307E2" w14:textId="77777777" w:rsidR="00E00914" w:rsidRPr="00E00914" w:rsidRDefault="00E00914" w:rsidP="00E00914">
      <w:pPr>
        <w:widowControl/>
        <w:autoSpaceDE/>
        <w:autoSpaceDN/>
        <w:jc w:val="center"/>
        <w:rPr>
          <w:rFonts w:eastAsia="Times New Roman"/>
          <w:b/>
          <w:sz w:val="20"/>
          <w:szCs w:val="20"/>
          <w:lang w:val="es-CO" w:eastAsia="es-ES"/>
        </w:rPr>
      </w:pPr>
    </w:p>
    <w:p w14:paraId="20E2371B" w14:textId="77777777" w:rsidR="00E00914" w:rsidRPr="00E00914" w:rsidRDefault="00E00914" w:rsidP="00E00914">
      <w:pPr>
        <w:widowControl/>
        <w:autoSpaceDE/>
        <w:autoSpaceDN/>
        <w:jc w:val="center"/>
        <w:rPr>
          <w:rFonts w:eastAsia="Times New Roman"/>
          <w:b/>
          <w:sz w:val="20"/>
          <w:szCs w:val="20"/>
          <w:lang w:val="es-CO" w:eastAsia="es-ES"/>
        </w:rPr>
      </w:pPr>
    </w:p>
    <w:p w14:paraId="2168CB4C" w14:textId="77777777" w:rsidR="00E00914" w:rsidRPr="00E00914" w:rsidRDefault="00E00914" w:rsidP="00E00914">
      <w:pPr>
        <w:widowControl/>
        <w:autoSpaceDE/>
        <w:autoSpaceDN/>
        <w:jc w:val="both"/>
        <w:rPr>
          <w:rFonts w:eastAsia="Times New Roman"/>
          <w:b/>
          <w:sz w:val="20"/>
          <w:szCs w:val="20"/>
          <w:lang w:val="es-CO" w:eastAsia="es-ES"/>
        </w:rPr>
      </w:pPr>
      <w:r w:rsidRPr="00E00914">
        <w:rPr>
          <w:rFonts w:eastAsia="Times New Roman"/>
          <w:b/>
          <w:sz w:val="20"/>
          <w:szCs w:val="20"/>
          <w:lang w:val="es-CO" w:eastAsia="es-ES"/>
        </w:rPr>
        <w:t>____________________________</w:t>
      </w:r>
      <w:r w:rsidRPr="00E00914">
        <w:rPr>
          <w:rFonts w:eastAsia="Times New Roman"/>
          <w:b/>
          <w:sz w:val="20"/>
          <w:szCs w:val="20"/>
          <w:lang w:val="es-CO" w:eastAsia="es-ES"/>
        </w:rPr>
        <w:tab/>
      </w:r>
      <w:r w:rsidRPr="00E00914">
        <w:rPr>
          <w:rFonts w:eastAsia="Times New Roman"/>
          <w:b/>
          <w:sz w:val="20"/>
          <w:szCs w:val="20"/>
          <w:lang w:val="es-CO" w:eastAsia="es-ES"/>
        </w:rPr>
        <w:tab/>
        <w:t xml:space="preserve">        ___________________________________</w:t>
      </w:r>
    </w:p>
    <w:p w14:paraId="4C4BD6D5" w14:textId="77777777" w:rsidR="00E00914" w:rsidRPr="00E00914" w:rsidRDefault="00E00914" w:rsidP="00E00914">
      <w:pPr>
        <w:widowControl/>
        <w:suppressAutoHyphens/>
        <w:autoSpaceDE/>
        <w:autoSpaceDN/>
        <w:rPr>
          <w:rFonts w:ascii="Times New Roman" w:eastAsia="Times New Roman" w:hAnsi="Times New Roman" w:cs="Times New Roman"/>
          <w:sz w:val="20"/>
          <w:szCs w:val="20"/>
          <w:lang w:val="es-CO" w:eastAsia="zh-CN"/>
        </w:rPr>
      </w:pPr>
      <w:r w:rsidRPr="00E00914">
        <w:rPr>
          <w:rFonts w:eastAsia="Times New Roman"/>
          <w:sz w:val="20"/>
          <w:szCs w:val="20"/>
          <w:highlight w:val="lightGray"/>
          <w:lang w:val="es-CO" w:eastAsia="es-ES"/>
        </w:rPr>
        <w:t>[Nombre y firma del Representante de</w:t>
      </w:r>
      <w:r w:rsidRPr="00E00914">
        <w:rPr>
          <w:rFonts w:eastAsia="Times New Roman"/>
          <w:sz w:val="20"/>
          <w:szCs w:val="20"/>
          <w:lang w:val="es-CO" w:eastAsia="es-ES"/>
        </w:rPr>
        <w:t xml:space="preserve"> </w:t>
      </w:r>
      <w:r w:rsidRPr="00E00914">
        <w:rPr>
          <w:rFonts w:eastAsia="Times New Roman"/>
          <w:sz w:val="20"/>
          <w:szCs w:val="20"/>
          <w:lang w:val="es-CO" w:eastAsia="es-ES"/>
        </w:rPr>
        <w:tab/>
        <w:t xml:space="preserve">                       </w:t>
      </w:r>
      <w:proofErr w:type="gramStart"/>
      <w:r w:rsidRPr="00E00914">
        <w:rPr>
          <w:rFonts w:eastAsia="Times New Roman"/>
          <w:sz w:val="20"/>
          <w:szCs w:val="20"/>
          <w:lang w:val="es-CO" w:eastAsia="es-ES"/>
        </w:rPr>
        <w:t xml:space="preserve">   </w:t>
      </w:r>
      <w:r w:rsidRPr="00E00914">
        <w:rPr>
          <w:rFonts w:eastAsia="Times New Roman"/>
          <w:sz w:val="20"/>
          <w:szCs w:val="20"/>
          <w:highlight w:val="lightGray"/>
          <w:lang w:val="es-CO" w:eastAsia="es-ES"/>
        </w:rPr>
        <w:t>[</w:t>
      </w:r>
      <w:proofErr w:type="gramEnd"/>
      <w:r w:rsidRPr="00E00914">
        <w:rPr>
          <w:rFonts w:eastAsia="Times New Roman"/>
          <w:sz w:val="20"/>
          <w:szCs w:val="20"/>
          <w:highlight w:val="lightGray"/>
          <w:lang w:val="es-CO" w:eastAsia="es-ES"/>
        </w:rPr>
        <w:t>Nombre y firma del Representante  de la  Unión Temporal]</w:t>
      </w:r>
      <w:r w:rsidRPr="00E00914">
        <w:rPr>
          <w:rFonts w:eastAsia="Times New Roman"/>
          <w:sz w:val="20"/>
          <w:szCs w:val="20"/>
          <w:lang w:val="es-CO" w:eastAsia="es-ES"/>
        </w:rPr>
        <w:tab/>
        <w:t xml:space="preserve">                                    </w:t>
      </w:r>
      <w:r w:rsidRPr="00E00914">
        <w:rPr>
          <w:rFonts w:eastAsia="Times New Roman"/>
          <w:sz w:val="20"/>
          <w:szCs w:val="20"/>
          <w:highlight w:val="lightGray"/>
          <w:lang w:val="es-CO" w:eastAsia="es-ES"/>
        </w:rPr>
        <w:t>Suplente de la Unión Temporal</w:t>
      </w:r>
    </w:p>
    <w:p w14:paraId="0DABD490" w14:textId="0AA79931" w:rsidR="00270F00" w:rsidRPr="00E00914" w:rsidRDefault="00270F00" w:rsidP="00E76603">
      <w:pPr>
        <w:rPr>
          <w:lang w:val="es-CO"/>
        </w:rPr>
      </w:pPr>
    </w:p>
    <w:sectPr w:rsidR="00270F00" w:rsidRPr="00E00914"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31952" w14:textId="77777777" w:rsidR="00177A8F" w:rsidRDefault="00177A8F" w:rsidP="00270F00">
      <w:r>
        <w:separator/>
      </w:r>
    </w:p>
  </w:endnote>
  <w:endnote w:type="continuationSeparator" w:id="0">
    <w:p w14:paraId="0B0C4403" w14:textId="77777777" w:rsidR="00177A8F" w:rsidRDefault="00177A8F" w:rsidP="00270F00">
      <w:r>
        <w:continuationSeparator/>
      </w:r>
    </w:p>
  </w:endnote>
  <w:endnote w:type="continuationNotice" w:id="1">
    <w:p w14:paraId="5B1D6A6E" w14:textId="77777777" w:rsidR="00177A8F" w:rsidRDefault="00177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AD26B" w14:textId="77777777" w:rsidR="00177A8F" w:rsidRDefault="00177A8F" w:rsidP="00270F00">
      <w:r>
        <w:separator/>
      </w:r>
    </w:p>
  </w:footnote>
  <w:footnote w:type="continuationSeparator" w:id="0">
    <w:p w14:paraId="450BF7BE" w14:textId="77777777" w:rsidR="00177A8F" w:rsidRDefault="00177A8F" w:rsidP="00270F00">
      <w:r>
        <w:continuationSeparator/>
      </w:r>
    </w:p>
  </w:footnote>
  <w:footnote w:type="continuationNotice" w:id="1">
    <w:p w14:paraId="6F4232C9" w14:textId="77777777" w:rsidR="00177A8F" w:rsidRDefault="00177A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77777777" w:rsidR="005A007E" w:rsidRDefault="005A007E"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77A8F"/>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0600"/>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22D"/>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0D9"/>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1133"/>
    <w:rsid w:val="0057294C"/>
    <w:rsid w:val="00573F1E"/>
    <w:rsid w:val="00575B68"/>
    <w:rsid w:val="00576D63"/>
    <w:rsid w:val="005835F2"/>
    <w:rsid w:val="005836D5"/>
    <w:rsid w:val="005841EC"/>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1B9"/>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04CA"/>
    <w:rsid w:val="007E264C"/>
    <w:rsid w:val="007E2ECE"/>
    <w:rsid w:val="007E30E0"/>
    <w:rsid w:val="007E3D5F"/>
    <w:rsid w:val="007E5139"/>
    <w:rsid w:val="007E541B"/>
    <w:rsid w:val="007E6443"/>
    <w:rsid w:val="007F7297"/>
    <w:rsid w:val="007F7A93"/>
    <w:rsid w:val="00801940"/>
    <w:rsid w:val="00803F32"/>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A2855"/>
    <w:rsid w:val="008A59B7"/>
    <w:rsid w:val="008A6C99"/>
    <w:rsid w:val="008A75E5"/>
    <w:rsid w:val="008A7E75"/>
    <w:rsid w:val="008C145A"/>
    <w:rsid w:val="008C1D3E"/>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1CCB"/>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66C1"/>
    <w:rsid w:val="00AB7484"/>
    <w:rsid w:val="00AB7922"/>
    <w:rsid w:val="00AB7E58"/>
    <w:rsid w:val="00AC5268"/>
    <w:rsid w:val="00AC68DA"/>
    <w:rsid w:val="00AD0103"/>
    <w:rsid w:val="00AD5708"/>
    <w:rsid w:val="00AD5B78"/>
    <w:rsid w:val="00AD6AB3"/>
    <w:rsid w:val="00AF2650"/>
    <w:rsid w:val="00AF6742"/>
    <w:rsid w:val="00B032D1"/>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0A2"/>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02F"/>
    <w:rsid w:val="00C86149"/>
    <w:rsid w:val="00C90BFD"/>
    <w:rsid w:val="00C9548E"/>
    <w:rsid w:val="00C9786C"/>
    <w:rsid w:val="00CA24DD"/>
    <w:rsid w:val="00CB2DDE"/>
    <w:rsid w:val="00CB2EC6"/>
    <w:rsid w:val="00CB3FE1"/>
    <w:rsid w:val="00CB411E"/>
    <w:rsid w:val="00CB4FF7"/>
    <w:rsid w:val="00CB6566"/>
    <w:rsid w:val="00CC025B"/>
    <w:rsid w:val="00CC1D8D"/>
    <w:rsid w:val="00CC5C92"/>
    <w:rsid w:val="00CD06A3"/>
    <w:rsid w:val="00CD26BE"/>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3B6F"/>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419B"/>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E5AC4"/>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 w:type="paragraph" w:customStyle="1" w:styleId="Standard">
    <w:name w:val="Standard"/>
    <w:qFormat/>
    <w:rsid w:val="00AB66C1"/>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 w:type="character" w:customStyle="1" w:styleId="normaltextrun">
    <w:name w:val="normaltextrun"/>
    <w:rsid w:val="005836D5"/>
  </w:style>
  <w:style w:type="character" w:customStyle="1" w:styleId="eop">
    <w:name w:val="eop"/>
    <w:rsid w:val="00583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C6A455-0B00-46F0-8AD6-2EB352C0735A}">
  <ds:schemaRefs>
    <ds:schemaRef ds:uri="http://schemas.microsoft.com/sharepoint/v3/contenttype/forms"/>
  </ds:schemaRefs>
</ds:datastoreItem>
</file>

<file path=customXml/itemProps2.xml><?xml version="1.0" encoding="utf-8"?>
<ds:datastoreItem xmlns:ds="http://schemas.openxmlformats.org/officeDocument/2006/customXml" ds:itemID="{04E67C69-C738-4270-8216-D6C4FB6AE7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1A5B23-5CA1-4AB6-B2DB-AB1363971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Pages>
  <Words>1291</Words>
  <Characters>7102</Characters>
  <Application>Microsoft Office Word</Application>
  <DocSecurity>0</DocSecurity>
  <Lines>59</Lines>
  <Paragraphs>16</Paragraphs>
  <ScaleCrop>false</ScaleCrop>
  <HeadingPairs>
    <vt:vector size="4" baseType="variant">
      <vt:variant>
        <vt:lpstr>Título</vt:lpstr>
      </vt:variant>
      <vt:variant>
        <vt:i4>1</vt:i4>
      </vt:variant>
      <vt:variant>
        <vt:lpstr>Títulos</vt:lpstr>
      </vt:variant>
      <vt:variant>
        <vt:i4>19</vt:i4>
      </vt:variant>
    </vt:vector>
  </HeadingPairs>
  <TitlesOfParts>
    <vt:vector size="20" baseType="lpstr">
      <vt:lpstr/>
      <vt:lpstr>ANEXO 2 — CONFORMACIÓN DE PROPONENTE PLURAL</vt:lpstr>
      <vt:lpstr/>
      <vt:lpstr>[El Proponente deberá diligenciar el Formato dependiendo de la forma asociativa </vt:lpstr>
      <vt:lpstr/>
      <vt:lpstr>DOCUMENTO DE CONFORMACIÓN DE CONSORCIO</vt:lpstr>
      <vt:lpstr/>
      <vt:lpstr>REFERENCIA:	SELECCIÓN ABREVIADA DE MENOR CUANTÍA No. FDLT-SAMC-001-2021 en adela</vt:lpstr>
      <vt:lpstr>En constancia, se firma en ______________, a los ____ días del mes de _____ de 2</vt:lpstr>
      <vt:lpstr>DOCUMENTO DE CONFORMACIÓN DE UNIÓN TEMPORAL</vt:lpstr>
      <vt:lpstr>Ciudad y fecha</vt:lpstr>
      <vt:lpstr/>
      <vt:lpstr>Señores:</vt:lpstr>
      <vt:lpstr>ALCALDIA LOCAL DE TUNJUELITO</vt:lpstr>
      <vt:lpstr>FONDO DE DESARROLLO LOCAL DE TUNJUELITO</vt:lpstr>
      <vt:lpstr>Calle 51 sur Nª 7-35 vía Usme </vt:lpstr>
      <vt:lpstr>Bogotá D. C.</vt:lpstr>
      <vt:lpstr/>
      <vt:lpstr>REFERENCIA:	SELECCIÓN ABREVIADA DE MENOR CUANTÍA No. FDLT-SAMC-001-2021 en adela</vt:lpstr>
      <vt:lpstr/>
    </vt:vector>
  </TitlesOfParts>
  <Company/>
  <LinksUpToDate>false</LinksUpToDate>
  <CharactersWithSpaces>8377</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Karen Veronica Pinzon Cortes</cp:lastModifiedBy>
  <cp:revision>850</cp:revision>
  <dcterms:created xsi:type="dcterms:W3CDTF">2020-10-07T13:22:00Z</dcterms:created>
  <dcterms:modified xsi:type="dcterms:W3CDTF">2021-11-18T21:36:00Z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