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D70FF" w14:textId="69FBBD4F" w:rsidR="00756466" w:rsidRPr="00756466" w:rsidRDefault="00756466" w:rsidP="00756466">
      <w:pPr>
        <w:pageBreakBefore/>
        <w:widowControl/>
        <w:suppressAutoHyphens/>
        <w:autoSpaceDE/>
        <w:autoSpaceDN/>
        <w:spacing w:after="160" w:line="259" w:lineRule="auto"/>
        <w:jc w:val="center"/>
        <w:textAlignment w:val="baseline"/>
        <w:rPr>
          <w:rFonts w:eastAsia="Times New Roman"/>
          <w:b/>
          <w:bCs/>
          <w:sz w:val="20"/>
          <w:szCs w:val="20"/>
          <w:lang w:val="es-CO" w:eastAsia="zh-CN"/>
        </w:rPr>
      </w:pPr>
      <w:r w:rsidRPr="00756466">
        <w:rPr>
          <w:rFonts w:eastAsia="Times New Roman"/>
          <w:b/>
          <w:bCs/>
          <w:sz w:val="20"/>
          <w:szCs w:val="20"/>
          <w:lang w:val="es-CO" w:eastAsia="zh-CN"/>
        </w:rPr>
        <w:t xml:space="preserve">FORMATO No. </w:t>
      </w:r>
      <w:r w:rsidR="00257726">
        <w:rPr>
          <w:rFonts w:eastAsia="Times New Roman"/>
          <w:b/>
          <w:bCs/>
          <w:sz w:val="20"/>
          <w:szCs w:val="20"/>
          <w:lang w:val="es-CO" w:eastAsia="zh-CN"/>
        </w:rPr>
        <w:t>7</w:t>
      </w:r>
    </w:p>
    <w:p w14:paraId="55849996" w14:textId="424A7915" w:rsidR="00756466" w:rsidRDefault="00756466" w:rsidP="00756466">
      <w:pPr>
        <w:widowControl/>
        <w:suppressAutoHyphens/>
        <w:autoSpaceDE/>
        <w:autoSpaceDN/>
        <w:spacing w:after="160" w:line="259" w:lineRule="auto"/>
        <w:jc w:val="center"/>
        <w:textAlignment w:val="baseline"/>
        <w:rPr>
          <w:rFonts w:eastAsia="Times New Roman"/>
          <w:b/>
          <w:sz w:val="20"/>
          <w:szCs w:val="20"/>
          <w:lang w:val="es-CO" w:eastAsia="zh-CN"/>
        </w:rPr>
      </w:pPr>
      <w:r w:rsidRPr="00756466">
        <w:rPr>
          <w:rFonts w:eastAsia="Times New Roman"/>
          <w:b/>
          <w:sz w:val="20"/>
          <w:szCs w:val="20"/>
          <w:lang w:val="es-CO" w:eastAsia="zh-CN"/>
        </w:rPr>
        <w:t>FORMATO DECLARACION DE ACTIVIDADES LEGALES</w:t>
      </w:r>
    </w:p>
    <w:p w14:paraId="5B04FD1C" w14:textId="77777777" w:rsidR="00756466" w:rsidRPr="00756466" w:rsidRDefault="00756466" w:rsidP="00756466">
      <w:pPr>
        <w:widowControl/>
        <w:suppressAutoHyphens/>
        <w:autoSpaceDE/>
        <w:autoSpaceDN/>
        <w:rPr>
          <w:rFonts w:eastAsia="Calibri"/>
          <w:sz w:val="20"/>
          <w:szCs w:val="20"/>
          <w:lang w:val="es-CO" w:eastAsia="es-ES"/>
        </w:rPr>
      </w:pPr>
      <w:r w:rsidRPr="00756466">
        <w:rPr>
          <w:rFonts w:eastAsia="Calibri"/>
          <w:sz w:val="20"/>
          <w:szCs w:val="20"/>
          <w:lang w:val="es-CO" w:eastAsia="es-ES"/>
        </w:rPr>
        <w:t>Fecha________________________</w:t>
      </w:r>
    </w:p>
    <w:p w14:paraId="696F1168" w14:textId="77777777" w:rsidR="00756466" w:rsidRPr="00756466" w:rsidRDefault="00756466" w:rsidP="00756466">
      <w:pPr>
        <w:widowControl/>
        <w:suppressAutoHyphens/>
        <w:autoSpaceDE/>
        <w:autoSpaceDN/>
        <w:rPr>
          <w:sz w:val="20"/>
          <w:szCs w:val="20"/>
          <w:lang w:val="es-CO" w:eastAsia="es-ES"/>
        </w:rPr>
      </w:pPr>
      <w:r w:rsidRPr="00756466">
        <w:rPr>
          <w:sz w:val="20"/>
          <w:szCs w:val="20"/>
          <w:lang w:val="es-CO" w:eastAsia="es-ES"/>
        </w:rPr>
        <w:t xml:space="preserve">    </w:t>
      </w:r>
    </w:p>
    <w:p w14:paraId="64FBB4BF" w14:textId="77777777" w:rsidR="00756466" w:rsidRPr="00756466" w:rsidRDefault="00756466" w:rsidP="00756466">
      <w:pPr>
        <w:widowControl/>
        <w:suppressAutoHyphens/>
        <w:autoSpaceDE/>
        <w:autoSpaceDN/>
        <w:rPr>
          <w:rFonts w:eastAsia="Calibri"/>
          <w:sz w:val="20"/>
          <w:szCs w:val="20"/>
          <w:lang w:val="es-CO" w:eastAsia="es-ES"/>
        </w:rPr>
      </w:pPr>
      <w:r w:rsidRPr="00756466">
        <w:rPr>
          <w:rFonts w:eastAsia="Calibri"/>
          <w:sz w:val="20"/>
          <w:szCs w:val="20"/>
          <w:lang w:val="es-CO" w:eastAsia="es-ES"/>
        </w:rPr>
        <w:t>Señores:</w:t>
      </w:r>
    </w:p>
    <w:p w14:paraId="2751E7CB" w14:textId="77777777" w:rsidR="00756466" w:rsidRPr="00756466" w:rsidRDefault="00756466" w:rsidP="00756466">
      <w:pPr>
        <w:widowControl/>
        <w:suppressAutoHyphens/>
        <w:autoSpaceDE/>
        <w:autoSpaceDN/>
        <w:rPr>
          <w:rFonts w:eastAsia="Calibri"/>
          <w:b/>
          <w:sz w:val="20"/>
          <w:szCs w:val="20"/>
          <w:lang w:val="es-CO" w:eastAsia="es-ES"/>
        </w:rPr>
      </w:pPr>
      <w:r w:rsidRPr="00756466">
        <w:rPr>
          <w:rFonts w:eastAsia="Calibri"/>
          <w:b/>
          <w:sz w:val="20"/>
          <w:szCs w:val="20"/>
          <w:lang w:val="es-CO" w:eastAsia="es-ES"/>
        </w:rPr>
        <w:t>ALCALDIA LOCAL DE TUNJUELITO</w:t>
      </w:r>
    </w:p>
    <w:p w14:paraId="0C361983" w14:textId="77777777" w:rsidR="00756466" w:rsidRPr="00756466" w:rsidRDefault="00756466" w:rsidP="00756466">
      <w:pPr>
        <w:widowControl/>
        <w:suppressAutoHyphens/>
        <w:autoSpaceDE/>
        <w:autoSpaceDN/>
        <w:rPr>
          <w:rFonts w:eastAsia="Calibri"/>
          <w:b/>
          <w:sz w:val="20"/>
          <w:szCs w:val="20"/>
          <w:lang w:val="es-CO" w:eastAsia="es-ES"/>
        </w:rPr>
      </w:pPr>
      <w:r w:rsidRPr="00756466">
        <w:rPr>
          <w:rFonts w:eastAsia="Calibri"/>
          <w:b/>
          <w:sz w:val="20"/>
          <w:szCs w:val="20"/>
          <w:lang w:val="es-CO" w:eastAsia="es-ES"/>
        </w:rPr>
        <w:t xml:space="preserve">FONDO DE DESARROLLO LOCAL DE TUNJUELITO </w:t>
      </w:r>
    </w:p>
    <w:p w14:paraId="127D6400" w14:textId="77777777" w:rsidR="00756466" w:rsidRPr="00756466" w:rsidRDefault="00756466" w:rsidP="00756466">
      <w:pPr>
        <w:widowControl/>
        <w:suppressAutoHyphens/>
        <w:autoSpaceDE/>
        <w:autoSpaceDN/>
        <w:rPr>
          <w:rFonts w:eastAsia="Calibri"/>
          <w:sz w:val="20"/>
          <w:szCs w:val="20"/>
          <w:lang w:val="es-CO" w:eastAsia="es-ES"/>
        </w:rPr>
      </w:pPr>
      <w:r w:rsidRPr="00756466">
        <w:rPr>
          <w:rFonts w:eastAsia="Calibri"/>
          <w:sz w:val="20"/>
          <w:szCs w:val="20"/>
          <w:lang w:val="es-CO" w:eastAsia="es-ES"/>
        </w:rPr>
        <w:t xml:space="preserve">Calle 51 sur </w:t>
      </w:r>
      <w:proofErr w:type="spellStart"/>
      <w:r w:rsidRPr="00756466">
        <w:rPr>
          <w:rFonts w:eastAsia="Calibri"/>
          <w:sz w:val="20"/>
          <w:szCs w:val="20"/>
          <w:lang w:val="es-CO" w:eastAsia="es-ES"/>
        </w:rPr>
        <w:t>Nª</w:t>
      </w:r>
      <w:proofErr w:type="spellEnd"/>
      <w:r w:rsidRPr="00756466">
        <w:rPr>
          <w:rFonts w:eastAsia="Calibri"/>
          <w:sz w:val="20"/>
          <w:szCs w:val="20"/>
          <w:lang w:val="es-CO" w:eastAsia="es-ES"/>
        </w:rPr>
        <w:t xml:space="preserve"> 7-35 vía Usme </w:t>
      </w:r>
    </w:p>
    <w:p w14:paraId="6F720A52" w14:textId="77777777" w:rsidR="00756466" w:rsidRPr="00756466" w:rsidRDefault="00756466" w:rsidP="00756466">
      <w:pPr>
        <w:widowControl/>
        <w:suppressAutoHyphens/>
        <w:autoSpaceDE/>
        <w:autoSpaceDN/>
        <w:rPr>
          <w:rFonts w:eastAsia="Calibri"/>
          <w:b/>
          <w:sz w:val="20"/>
          <w:szCs w:val="20"/>
          <w:lang w:val="es-CO" w:eastAsia="es-ES"/>
        </w:rPr>
      </w:pPr>
      <w:r w:rsidRPr="00756466">
        <w:rPr>
          <w:rFonts w:eastAsia="Calibri"/>
          <w:sz w:val="20"/>
          <w:szCs w:val="20"/>
          <w:lang w:val="es-CO" w:eastAsia="es-ES"/>
        </w:rPr>
        <w:t>Bogotá.</w:t>
      </w:r>
    </w:p>
    <w:p w14:paraId="0502E015" w14:textId="77777777" w:rsidR="00756466" w:rsidRPr="00756466" w:rsidRDefault="00756466" w:rsidP="00756466">
      <w:pPr>
        <w:widowControl/>
        <w:suppressAutoHyphens/>
        <w:autoSpaceDE/>
        <w:autoSpaceDN/>
        <w:rPr>
          <w:rFonts w:eastAsia="Times New Roman"/>
          <w:b/>
          <w:sz w:val="20"/>
          <w:szCs w:val="20"/>
          <w:lang w:val="es-CO" w:eastAsia="zh-CN"/>
        </w:rPr>
      </w:pPr>
      <w:r w:rsidRPr="00756466">
        <w:rPr>
          <w:sz w:val="20"/>
          <w:szCs w:val="20"/>
          <w:lang w:val="es-CO" w:eastAsia="es-ES"/>
        </w:rPr>
        <w:t xml:space="preserve"> </w:t>
      </w:r>
    </w:p>
    <w:p w14:paraId="5A5B3582" w14:textId="77777777" w:rsidR="00756466" w:rsidRPr="00756466" w:rsidRDefault="00756466" w:rsidP="00756466">
      <w:pPr>
        <w:keepN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autoSpaceDN/>
        <w:jc w:val="both"/>
        <w:outlineLvl w:val="2"/>
        <w:rPr>
          <w:rFonts w:eastAsia="Times New Roman"/>
          <w:spacing w:val="-2"/>
          <w:kern w:val="1"/>
          <w:sz w:val="20"/>
          <w:szCs w:val="20"/>
          <w:lang w:val="es-CO" w:eastAsia="zh-CN"/>
        </w:rPr>
      </w:pPr>
    </w:p>
    <w:p w14:paraId="7E2A1743" w14:textId="6A934401" w:rsidR="005B6088" w:rsidRPr="006921B9" w:rsidRDefault="005B6088" w:rsidP="005B6088">
      <w:pPr>
        <w:widowControl/>
        <w:tabs>
          <w:tab w:val="left" w:pos="-142"/>
        </w:tabs>
        <w:adjustRightInd w:val="0"/>
        <w:jc w:val="both"/>
        <w:outlineLvl w:val="0"/>
        <w:rPr>
          <w:b/>
          <w:bCs/>
          <w:sz w:val="20"/>
          <w:szCs w:val="20"/>
          <w:lang w:bidi="hi-IN"/>
        </w:rPr>
      </w:pPr>
      <w:r w:rsidRPr="006921B9">
        <w:rPr>
          <w:rFonts w:eastAsia="Times New Roman"/>
          <w:sz w:val="20"/>
          <w:szCs w:val="20"/>
          <w:lang w:val="es-CO" w:eastAsia="es-ES"/>
        </w:rPr>
        <w:t>SELECCIÓN ABREVIADA DE MENOR CUANTÍA</w:t>
      </w:r>
      <w:r w:rsidRPr="006921B9">
        <w:rPr>
          <w:rFonts w:eastAsia="Times New Roman"/>
          <w:b/>
          <w:sz w:val="20"/>
          <w:szCs w:val="20"/>
          <w:lang w:val="es-CO" w:eastAsia="es-ES"/>
        </w:rPr>
        <w:t xml:space="preserve"> No. FDLT-SAMC-0</w:t>
      </w:r>
      <w:r w:rsidR="00671D59">
        <w:rPr>
          <w:rFonts w:eastAsia="Times New Roman"/>
          <w:b/>
          <w:sz w:val="20"/>
          <w:szCs w:val="20"/>
          <w:lang w:val="es-CO" w:eastAsia="es-ES"/>
        </w:rPr>
        <w:t>11</w:t>
      </w:r>
      <w:r w:rsidRPr="006921B9">
        <w:rPr>
          <w:rFonts w:eastAsia="Times New Roman"/>
          <w:b/>
          <w:sz w:val="20"/>
          <w:szCs w:val="20"/>
          <w:lang w:val="es-CO" w:eastAsia="es-ES"/>
        </w:rPr>
        <w:t>-2021</w:t>
      </w:r>
      <w:r w:rsidRPr="006921B9">
        <w:rPr>
          <w:rFonts w:eastAsia="Times New Roman"/>
          <w:sz w:val="20"/>
          <w:szCs w:val="20"/>
          <w:lang w:val="es-CO" w:eastAsia="es-ES"/>
        </w:rPr>
        <w:t xml:space="preserve"> en adelante el “Proceso de Contratación</w:t>
      </w:r>
      <w:r w:rsidRPr="006921B9">
        <w:rPr>
          <w:b/>
          <w:bCs/>
          <w:caps/>
          <w:color w:val="000000" w:themeColor="text1"/>
          <w:sz w:val="20"/>
          <w:szCs w:val="20"/>
        </w:rPr>
        <w:t>.</w:t>
      </w:r>
      <w:r w:rsidRPr="006921B9">
        <w:rPr>
          <w:b/>
          <w:bCs/>
          <w:sz w:val="20"/>
          <w:szCs w:val="20"/>
          <w:lang w:bidi="hi-IN"/>
        </w:rPr>
        <w:t>”</w:t>
      </w:r>
    </w:p>
    <w:p w14:paraId="782098AF" w14:textId="332FEF3C" w:rsidR="00756466" w:rsidRPr="00756466" w:rsidRDefault="00756466" w:rsidP="00756466">
      <w:pPr>
        <w:widowControl/>
        <w:suppressAutoHyphens/>
        <w:autoSpaceDE/>
        <w:autoSpaceDN/>
        <w:spacing w:after="160" w:line="259" w:lineRule="auto"/>
        <w:jc w:val="center"/>
        <w:textAlignment w:val="baseline"/>
        <w:rPr>
          <w:rFonts w:eastAsia="Times New Roman"/>
          <w:b/>
          <w:sz w:val="20"/>
          <w:szCs w:val="20"/>
          <w:lang w:val="es-CO" w:eastAsia="zh-CN"/>
        </w:rPr>
      </w:pPr>
    </w:p>
    <w:p w14:paraId="158E7753" w14:textId="77777777" w:rsidR="00756466" w:rsidRPr="00756466" w:rsidRDefault="00756466" w:rsidP="00756466">
      <w:pPr>
        <w:widowControl/>
        <w:suppressAutoHyphens/>
        <w:autoSpaceDE/>
        <w:autoSpaceDN/>
        <w:spacing w:after="160" w:line="259" w:lineRule="auto"/>
        <w:jc w:val="both"/>
        <w:textAlignment w:val="baseline"/>
        <w:rPr>
          <w:rFonts w:eastAsia="Times New Roman"/>
          <w:sz w:val="20"/>
          <w:szCs w:val="20"/>
          <w:lang w:val="es-CO" w:eastAsia="zh-CN"/>
        </w:rPr>
      </w:pPr>
    </w:p>
    <w:p w14:paraId="15846779" w14:textId="2820BC37" w:rsidR="00756466" w:rsidRPr="00671D59" w:rsidRDefault="00756466" w:rsidP="00756466">
      <w:pPr>
        <w:keepN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autoSpaceDN/>
        <w:jc w:val="both"/>
        <w:outlineLvl w:val="2"/>
        <w:rPr>
          <w:rFonts w:eastAsia="Times New Roman"/>
          <w:b/>
          <w:sz w:val="20"/>
          <w:szCs w:val="20"/>
          <w:lang w:val="es-CO" w:eastAsia="zh-CN"/>
        </w:rPr>
      </w:pPr>
      <w:r w:rsidRPr="00671D59">
        <w:rPr>
          <w:rFonts w:eastAsia="Times New Roman"/>
          <w:sz w:val="20"/>
          <w:szCs w:val="20"/>
          <w:lang w:val="es-CO" w:eastAsia="zh-CN"/>
        </w:rPr>
        <w:t>Yo (Nosotros) __________________ de conformidad con las condiciones que se estipulan en los documentos del</w:t>
      </w:r>
      <w:r w:rsidRPr="00671D59">
        <w:rPr>
          <w:rFonts w:eastAsia="Times New Roman"/>
          <w:b/>
          <w:bCs/>
          <w:sz w:val="20"/>
          <w:szCs w:val="20"/>
          <w:lang w:val="es-CO" w:eastAsia="zh-CN"/>
        </w:rPr>
        <w:t xml:space="preserve"> </w:t>
      </w:r>
      <w:r w:rsidR="005B6088" w:rsidRPr="00671D59">
        <w:rPr>
          <w:rFonts w:eastAsia="Times New Roman"/>
          <w:b/>
          <w:bCs/>
          <w:sz w:val="20"/>
          <w:szCs w:val="20"/>
          <w:lang w:val="es-CO" w:eastAsia="es-ES"/>
        </w:rPr>
        <w:t>SELECCIÓN ABREVIADA DE MENOR CUANTÍA</w:t>
      </w:r>
      <w:r w:rsidR="005B6088" w:rsidRPr="00671D59">
        <w:rPr>
          <w:rFonts w:eastAsia="Times New Roman"/>
          <w:b/>
          <w:sz w:val="20"/>
          <w:szCs w:val="20"/>
          <w:lang w:val="es-CO" w:eastAsia="es-ES"/>
        </w:rPr>
        <w:t xml:space="preserve"> No. FDLT-SAMC-0</w:t>
      </w:r>
      <w:r w:rsidR="00671D59" w:rsidRPr="00671D59">
        <w:rPr>
          <w:rFonts w:eastAsia="Times New Roman"/>
          <w:b/>
          <w:sz w:val="20"/>
          <w:szCs w:val="20"/>
          <w:lang w:val="es-CO" w:eastAsia="es-ES"/>
        </w:rPr>
        <w:t>11</w:t>
      </w:r>
      <w:r w:rsidR="005B6088" w:rsidRPr="00671D59">
        <w:rPr>
          <w:rFonts w:eastAsia="Times New Roman"/>
          <w:b/>
          <w:sz w:val="20"/>
          <w:szCs w:val="20"/>
          <w:lang w:val="es-CO" w:eastAsia="es-ES"/>
        </w:rPr>
        <w:t>-2021</w:t>
      </w:r>
      <w:r w:rsidRPr="00671D59">
        <w:rPr>
          <w:rFonts w:eastAsia="Times New Roman"/>
          <w:sz w:val="20"/>
          <w:szCs w:val="20"/>
          <w:lang w:val="es-CO" w:eastAsia="zh-CN"/>
        </w:rPr>
        <w:t xml:space="preserve">, presento (amos) propuesta para </w:t>
      </w:r>
      <w:r w:rsidR="009F606F" w:rsidRPr="00671D59">
        <w:rPr>
          <w:rFonts w:eastAsia="Times New Roman"/>
          <w:sz w:val="20"/>
          <w:szCs w:val="20"/>
          <w:lang w:val="es-CO" w:eastAsia="zh-CN"/>
        </w:rPr>
        <w:t>“</w:t>
      </w:r>
      <w:r w:rsidR="004E2AA6" w:rsidRPr="00671D59">
        <w:rPr>
          <w:b/>
          <w:bCs/>
          <w:caps/>
          <w:color w:val="000000" w:themeColor="text1"/>
        </w:rPr>
        <w:t xml:space="preserve">EJECUTAR EL PROYECTO DE INVERSIÓN No. 1914 DENOMINADO: “TUNJUELITO FORTALECE LA ATENCIÓN A LA PRIMERA INFANCIA”, COMPONENTE </w:t>
      </w:r>
      <w:r w:rsidR="004E2AA6" w:rsidRPr="00671D59">
        <w:rPr>
          <w:b/>
          <w:bCs/>
          <w:caps/>
        </w:rPr>
        <w:t>n</w:t>
      </w:r>
      <w:r w:rsidR="004E2AA6" w:rsidRPr="00671D59">
        <w:rPr>
          <w:b/>
          <w:bCs/>
        </w:rPr>
        <w:t>o.</w:t>
      </w:r>
      <w:r w:rsidR="004E2AA6" w:rsidRPr="00671D59">
        <w:rPr>
          <w:b/>
          <w:bCs/>
          <w:caps/>
        </w:rPr>
        <w:t xml:space="preserve">1 </w:t>
      </w:r>
      <w:r w:rsidR="004E2AA6" w:rsidRPr="00671D59">
        <w:rPr>
          <w:b/>
          <w:bCs/>
          <w:caps/>
          <w:color w:val="000000" w:themeColor="text1"/>
        </w:rPr>
        <w:t>“PREVENCION DE VIOLENCIAS”, MEDIANTE DE ACCIONES PEDAGOGICAS, DE CAPACITACIÓN Y SENSIBILIZACIÓN PARA LA Formación DE personas en prevención de violencias intrafamiliar y/o violencia sexual</w:t>
      </w:r>
      <w:r w:rsidR="009F606F" w:rsidRPr="00671D59">
        <w:rPr>
          <w:rFonts w:eastAsia="Times New Roman"/>
          <w:b/>
          <w:bCs/>
          <w:kern w:val="1"/>
          <w:sz w:val="20"/>
          <w:szCs w:val="20"/>
          <w:lang w:val="es-CO" w:eastAsia="es-CO"/>
        </w:rPr>
        <w:t>.”</w:t>
      </w:r>
      <w:r w:rsidRPr="00671D59">
        <w:rPr>
          <w:rFonts w:eastAsia="Times New Roman"/>
          <w:b/>
          <w:kern w:val="1"/>
          <w:sz w:val="20"/>
          <w:szCs w:val="20"/>
          <w:lang w:val="es-CO" w:eastAsia="es-CO"/>
        </w:rPr>
        <w:t>,</w:t>
      </w:r>
      <w:r w:rsidRPr="00671D59">
        <w:rPr>
          <w:rFonts w:eastAsia="Times New Roman"/>
          <w:bCs/>
          <w:sz w:val="20"/>
          <w:szCs w:val="20"/>
          <w:lang w:val="es-CO" w:eastAsia="zh-CN"/>
        </w:rPr>
        <w:t xml:space="preserve"> con base en lo establecido en las especificaciones técnicas</w:t>
      </w:r>
      <w:r w:rsidRPr="00671D59">
        <w:rPr>
          <w:rFonts w:eastAsia="Times New Roman"/>
          <w:i/>
          <w:sz w:val="20"/>
          <w:szCs w:val="20"/>
          <w:lang w:val="es-CO" w:eastAsia="zh-CN"/>
        </w:rPr>
        <w:t>”</w:t>
      </w:r>
      <w:r w:rsidRPr="00671D59">
        <w:rPr>
          <w:rFonts w:eastAsia="Times New Roman"/>
          <w:sz w:val="20"/>
          <w:szCs w:val="20"/>
          <w:lang w:val="es-CO" w:eastAsia="zh-CN"/>
        </w:rPr>
        <w:t xml:space="preserve"> manifiesto (/tamos) bajo la gravedad de juramento que ni yo, ni la sociedad, unión temporal  o consorcio que represento, tenemos, ni hemos tenido participación, vinculación o relaciones jurídicas ni comerciales, con empresas captadora ilegales de dinero, con actividades relacionadas con el narcotráfico, guerrilla y paramilitarismo, ni con cualquier otro  tipo de actividad ilícita.</w:t>
      </w:r>
    </w:p>
    <w:p w14:paraId="138248E7" w14:textId="77777777" w:rsidR="00756466" w:rsidRPr="00756466" w:rsidRDefault="00756466" w:rsidP="00756466">
      <w:pPr>
        <w:widowControl/>
        <w:suppressAutoHyphens/>
        <w:autoSpaceDE/>
        <w:autoSpaceDN/>
        <w:spacing w:after="160" w:line="259" w:lineRule="auto"/>
        <w:jc w:val="both"/>
        <w:textAlignment w:val="baseline"/>
        <w:rPr>
          <w:rFonts w:eastAsia="Times New Roman"/>
          <w:sz w:val="20"/>
          <w:szCs w:val="20"/>
          <w:lang w:val="es-MX" w:eastAsia="zh-CN"/>
        </w:rPr>
      </w:pPr>
      <w:r w:rsidRPr="00671D59">
        <w:rPr>
          <w:rFonts w:eastAsia="Times New Roman"/>
          <w:vanish/>
          <w:sz w:val="20"/>
          <w:szCs w:val="20"/>
          <w:lang w:val="es-MX" w:eastAsia="zh-CN"/>
        </w:rPr>
        <w:t>&lt;SPAN style="FONT-FAMILY: Arial; FONT-SIZE: 12pt"&gt;</w:t>
      </w:r>
      <w:r w:rsidRPr="00671D59">
        <w:rPr>
          <w:rFonts w:eastAsia="Times New Roman"/>
          <w:sz w:val="20"/>
          <w:szCs w:val="20"/>
          <w:lang w:val="es-MX" w:eastAsia="zh-CN"/>
        </w:rPr>
        <w:t>Atentamente,</w:t>
      </w:r>
      <w:r w:rsidRPr="00756466">
        <w:rPr>
          <w:rFonts w:eastAsia="Times New Roman"/>
          <w:vanish/>
          <w:sz w:val="20"/>
          <w:szCs w:val="20"/>
          <w:lang w:val="es-MX" w:eastAsia="zh-CN"/>
        </w:rPr>
        <w:t>&lt;/SPAN&gt;</w:t>
      </w:r>
    </w:p>
    <w:p w14:paraId="08338563" w14:textId="77777777" w:rsidR="00756466" w:rsidRPr="00756466" w:rsidRDefault="00756466" w:rsidP="00756466">
      <w:pPr>
        <w:widowControl/>
        <w:suppressAutoHyphens/>
        <w:autoSpaceDE/>
        <w:autoSpaceDN/>
        <w:spacing w:line="259" w:lineRule="auto"/>
        <w:jc w:val="both"/>
        <w:textAlignment w:val="baseline"/>
        <w:rPr>
          <w:rFonts w:eastAsia="Times New Roman"/>
          <w:sz w:val="20"/>
          <w:szCs w:val="20"/>
          <w:lang w:val="es-MX" w:eastAsia="zh-CN"/>
        </w:rPr>
      </w:pPr>
      <w:r w:rsidRPr="00756466">
        <w:rPr>
          <w:rFonts w:eastAsia="Times New Roman"/>
          <w:vanish/>
          <w:sz w:val="20"/>
          <w:szCs w:val="20"/>
          <w:lang w:val="es-MX" w:eastAsia="zh-CN"/>
        </w:rPr>
        <w:t>&lt;SPAN style="FONT-FAMILY: Arial; FONT-SIZE: 12pt"&gt;</w:t>
      </w:r>
      <w:r w:rsidRPr="00756466">
        <w:rPr>
          <w:rFonts w:eastAsia="Times New Roman"/>
          <w:sz w:val="20"/>
          <w:szCs w:val="20"/>
          <w:lang w:val="es-MX" w:eastAsia="zh-CN"/>
        </w:rPr>
        <w:t> </w:t>
      </w:r>
      <w:r w:rsidRPr="00756466">
        <w:rPr>
          <w:rFonts w:eastAsia="Times New Roman"/>
          <w:vanish/>
          <w:sz w:val="20"/>
          <w:szCs w:val="20"/>
          <w:lang w:val="es-MX" w:eastAsia="zh-CN"/>
        </w:rPr>
        <w:t>&lt;/SPAN&gt;</w:t>
      </w:r>
    </w:p>
    <w:p w14:paraId="4B90656D"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Atentamente,</w:t>
      </w:r>
    </w:p>
    <w:p w14:paraId="7D8FD305" w14:textId="77777777" w:rsidR="00303A67" w:rsidRPr="00303A67" w:rsidRDefault="00303A67" w:rsidP="00303A67">
      <w:pPr>
        <w:widowControl/>
        <w:suppressAutoHyphens/>
        <w:autoSpaceDE/>
        <w:autoSpaceDN/>
        <w:rPr>
          <w:rFonts w:eastAsia="Times New Roman"/>
          <w:sz w:val="20"/>
          <w:szCs w:val="20"/>
          <w:lang w:val="es-CO" w:eastAsia="zh-CN"/>
        </w:rPr>
      </w:pPr>
    </w:p>
    <w:p w14:paraId="119F7183"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Nombre del proponente</w:t>
      </w:r>
      <w:r w:rsidRPr="00303A67">
        <w:rPr>
          <w:rFonts w:eastAsia="Times New Roman"/>
          <w:sz w:val="20"/>
          <w:szCs w:val="20"/>
          <w:lang w:val="es-CO" w:eastAsia="zh-CN"/>
        </w:rPr>
        <w:tab/>
        <w:t>_______________________________________</w:t>
      </w:r>
    </w:p>
    <w:p w14:paraId="2CD26A76"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Nombre del representante legal</w:t>
      </w:r>
      <w:r w:rsidRPr="00303A67">
        <w:rPr>
          <w:rFonts w:eastAsia="Times New Roman"/>
          <w:sz w:val="20"/>
          <w:szCs w:val="20"/>
          <w:lang w:val="es-CO" w:eastAsia="zh-CN"/>
        </w:rPr>
        <w:tab/>
        <w:t>__________________________________</w:t>
      </w:r>
    </w:p>
    <w:p w14:paraId="1F4AE95E"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C. C. No.</w:t>
      </w:r>
      <w:r w:rsidRPr="00303A67">
        <w:rPr>
          <w:rFonts w:eastAsia="Times New Roman"/>
          <w:sz w:val="20"/>
          <w:szCs w:val="20"/>
          <w:lang w:val="es-CO" w:eastAsia="zh-CN"/>
        </w:rPr>
        <w:tab/>
        <w:t>_____________________ de _______________</w:t>
      </w:r>
    </w:p>
    <w:p w14:paraId="17E76CFB"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Dirección de correo</w:t>
      </w:r>
      <w:r w:rsidRPr="00303A67">
        <w:rPr>
          <w:rFonts w:eastAsia="Times New Roman"/>
          <w:sz w:val="20"/>
          <w:szCs w:val="20"/>
          <w:lang w:val="es-CO" w:eastAsia="zh-CN"/>
        </w:rPr>
        <w:tab/>
        <w:t>_______________________________________</w:t>
      </w:r>
    </w:p>
    <w:p w14:paraId="244C84A5"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Correo electrónico</w:t>
      </w:r>
      <w:r w:rsidRPr="00303A67">
        <w:rPr>
          <w:rFonts w:eastAsia="Times New Roman"/>
          <w:sz w:val="20"/>
          <w:szCs w:val="20"/>
          <w:lang w:val="es-CO" w:eastAsia="zh-CN"/>
        </w:rPr>
        <w:tab/>
        <w:t>_______________________________________</w:t>
      </w:r>
    </w:p>
    <w:p w14:paraId="26896EE8"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Ciudad</w:t>
      </w:r>
      <w:r w:rsidRPr="00303A67">
        <w:rPr>
          <w:rFonts w:eastAsia="Times New Roman"/>
          <w:sz w:val="20"/>
          <w:szCs w:val="20"/>
          <w:lang w:val="es-CO" w:eastAsia="zh-CN"/>
        </w:rPr>
        <w:tab/>
        <w:t>_______________________________________</w:t>
      </w:r>
    </w:p>
    <w:p w14:paraId="01708045" w14:textId="77777777" w:rsidR="00303A67" w:rsidRPr="00303A67" w:rsidRDefault="00303A67" w:rsidP="00303A67">
      <w:pPr>
        <w:widowControl/>
        <w:suppressAutoHyphens/>
        <w:autoSpaceDE/>
        <w:autoSpaceDN/>
        <w:rPr>
          <w:rFonts w:eastAsia="Times New Roman"/>
          <w:sz w:val="20"/>
          <w:szCs w:val="20"/>
          <w:lang w:val="es-CO" w:eastAsia="zh-CN"/>
        </w:rPr>
      </w:pPr>
    </w:p>
    <w:p w14:paraId="53F57D34" w14:textId="77777777" w:rsidR="00303A67" w:rsidRPr="00303A67"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___________________________________________________</w:t>
      </w:r>
    </w:p>
    <w:p w14:paraId="68CB5F0E" w14:textId="0BD11F31" w:rsidR="00756466" w:rsidRPr="00756466" w:rsidRDefault="00303A67" w:rsidP="00303A67">
      <w:pPr>
        <w:widowControl/>
        <w:suppressAutoHyphens/>
        <w:autoSpaceDE/>
        <w:autoSpaceDN/>
        <w:rPr>
          <w:rFonts w:eastAsia="Times New Roman"/>
          <w:sz w:val="20"/>
          <w:szCs w:val="20"/>
          <w:lang w:val="es-CO" w:eastAsia="zh-CN"/>
        </w:rPr>
      </w:pPr>
      <w:r w:rsidRPr="00303A67">
        <w:rPr>
          <w:rFonts w:eastAsia="Times New Roman"/>
          <w:sz w:val="20"/>
          <w:szCs w:val="20"/>
          <w:lang w:val="es-CO" w:eastAsia="zh-CN"/>
        </w:rPr>
        <w:t>[Firma del proponente o de su representante legal]</w:t>
      </w:r>
    </w:p>
    <w:p w14:paraId="5D0A953E" w14:textId="77777777" w:rsidR="00756466" w:rsidRPr="00756466" w:rsidRDefault="00756466" w:rsidP="00756466">
      <w:pPr>
        <w:widowControl/>
        <w:suppressAutoHyphens/>
        <w:autoSpaceDE/>
        <w:autoSpaceDN/>
        <w:rPr>
          <w:rFonts w:ascii="Times New Roman" w:eastAsia="Times New Roman" w:hAnsi="Times New Roman" w:cs="Times New Roman"/>
          <w:sz w:val="20"/>
          <w:szCs w:val="20"/>
          <w:lang w:val="es-CO" w:eastAsia="zh-CN"/>
        </w:rPr>
      </w:pPr>
    </w:p>
    <w:p w14:paraId="0DABD490" w14:textId="0AA79931" w:rsidR="00270F00" w:rsidRPr="00756466" w:rsidRDefault="00270F00" w:rsidP="00756466"/>
    <w:sectPr w:rsidR="00270F00" w:rsidRPr="00756466" w:rsidSect="002675DF">
      <w:headerReference w:type="default" r:id="rId10"/>
      <w:footerReference w:type="default" r:id="rId11"/>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C4E9F" w14:textId="77777777" w:rsidR="003A0697" w:rsidRDefault="003A0697" w:rsidP="00270F00">
      <w:r>
        <w:separator/>
      </w:r>
    </w:p>
  </w:endnote>
  <w:endnote w:type="continuationSeparator" w:id="0">
    <w:p w14:paraId="22F272AD" w14:textId="77777777" w:rsidR="003A0697" w:rsidRDefault="003A0697" w:rsidP="00270F00">
      <w:r>
        <w:continuationSeparator/>
      </w:r>
    </w:p>
  </w:endnote>
  <w:endnote w:type="continuationNotice" w:id="1">
    <w:p w14:paraId="3585A8DA" w14:textId="77777777" w:rsidR="003A0697" w:rsidRDefault="003A06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charset w:val="80"/>
    <w:family w:val="auto"/>
    <w:pitch w:val="variable"/>
  </w:font>
  <w:font w:name="Lohit Hindi">
    <w:altName w:val="Calibri"/>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 Cursiv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F97FC" w14:textId="676B85E2" w:rsidR="007D0281" w:rsidRDefault="00766B29" w:rsidP="007D0281">
    <w:pPr>
      <w:spacing w:before="15"/>
      <w:ind w:left="20" w:right="72" w:firstLine="700"/>
      <w:rPr>
        <w:sz w:val="16"/>
      </w:rPr>
    </w:pPr>
    <w:r>
      <w:rPr>
        <w:noProof/>
        <w:lang w:val="es-CO" w:eastAsia="es-CO"/>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71404" id="_x0000_t202" coordsize="21600,21600" o:spt="202" path="m,l,21600r21600,l21600,xe">
              <v:stroke joinstyle="miter"/>
              <v:path gradientshapeok="t" o:connecttype="rect"/>
            </v:shapetype>
            <v:shape id="Text Box 2" o:spid="_x0000_s1027" type="#_x0000_t202" style="position:absolute;left:0;text-align:left;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" filled="f" stroked="f">
              <v:textbox inset="0,0,0,0">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14:paraId="1CB6850D" w14:textId="7E7AB1E5" w:rsidR="00270F00" w:rsidRDefault="00270F00">
    <w:pPr>
      <w:pStyle w:val="Piedepgina"/>
    </w:pPr>
    <w:r>
      <w:rPr>
        <w:noProof/>
        <w:lang w:eastAsia="es-CO"/>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eastAsia="es-CO"/>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FC13B" id="Text Box 1" o:spid="_x0000_s1028" type="#_x0000_t202"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filled="f" stroked="f">
              <v:textbox inset="0,0,0,0">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v:textbox>
              <w10:wrap anchorx="page" anchory="page"/>
            </v:shape>
          </w:pict>
        </mc:Fallback>
      </mc:AlternateConten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F7B98" w14:textId="77777777" w:rsidR="003A0697" w:rsidRDefault="003A0697" w:rsidP="00270F00">
      <w:r>
        <w:separator/>
      </w:r>
    </w:p>
  </w:footnote>
  <w:footnote w:type="continuationSeparator" w:id="0">
    <w:p w14:paraId="343FA5B9" w14:textId="77777777" w:rsidR="003A0697" w:rsidRDefault="003A0697" w:rsidP="00270F00">
      <w:r>
        <w:continuationSeparator/>
      </w:r>
    </w:p>
  </w:footnote>
  <w:footnote w:type="continuationNotice" w:id="1">
    <w:p w14:paraId="1C5652CF" w14:textId="77777777" w:rsidR="003A0697" w:rsidRDefault="003A06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94079" w14:textId="24DF873A" w:rsidR="00A4106A" w:rsidRDefault="005A007E">
    <w:pPr>
      <w:pStyle w:val="Encabezado"/>
    </w:pPr>
    <w:r>
      <w:rPr>
        <w:noProof/>
        <w:lang w:eastAsia="es-CO"/>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eastAsia="es-CO"/>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CD6521">
                                    <w:rPr>
                                      <w:b/>
                                      <w:noProof/>
                                      <w:sz w:val="24"/>
                                      <w:szCs w:val="24"/>
                                    </w:rPr>
                                    <w:t>1</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7D9" id="Rectangle 4" o:spid="_x0000_s1026"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CD6521">
                              <w:rPr>
                                <w:b/>
                                <w:noProof/>
                                <w:sz w:val="24"/>
                                <w:szCs w:val="24"/>
                              </w:rPr>
                              <w:t>1</w:t>
                            </w:r>
                            <w:r w:rsidRPr="00E96B1C">
                              <w:rPr>
                                <w:b/>
                                <w:sz w:val="24"/>
                                <w:szCs w:val="24"/>
                              </w:rPr>
                              <w:fldChar w:fldCharType="end"/>
                            </w:r>
                          </w:p>
                        </w:sdtContent>
                      </w:sdt>
                    </w:txbxContent>
                  </v:textbox>
                  <w10:wrap anchorx="margin" anchory="page"/>
                </v:rect>
              </w:pict>
            </mc:Fallback>
          </mc:AlternateContent>
        </w:r>
      </w:sdtContent>
    </w:sdt>
  </w:p>
  <w:p w14:paraId="119B6216" w14:textId="77777777" w:rsidR="00A4106A" w:rsidRDefault="00A4106A">
    <w:pPr>
      <w:pStyle w:val="Encabezado"/>
    </w:pPr>
  </w:p>
  <w:p w14:paraId="110EB0B3" w14:textId="77777777" w:rsidR="00A4106A" w:rsidRDefault="00A4106A">
    <w:pPr>
      <w:pStyle w:val="Encabezado"/>
    </w:pPr>
  </w:p>
  <w:p w14:paraId="7B9D7A2C" w14:textId="77777777" w:rsidR="00270F00" w:rsidRDefault="00A4106A" w:rsidP="00A4106A">
    <w:pPr>
      <w:pStyle w:val="Encabezado"/>
      <w:tabs>
        <w:tab w:val="clear" w:pos="4419"/>
        <w:tab w:val="clear" w:pos="8838"/>
        <w:tab w:val="left" w:pos="5295"/>
      </w:tabs>
    </w:pPr>
    <w:r>
      <w:tab/>
    </w:r>
  </w:p>
  <w:p w14:paraId="6364DE32" w14:textId="77777777" w:rsidR="00A4106A" w:rsidRDefault="005A007E" w:rsidP="005A007E">
    <w:pPr>
      <w:pStyle w:val="Encabezado"/>
      <w:tabs>
        <w:tab w:val="clear" w:pos="4419"/>
        <w:tab w:val="clear" w:pos="8838"/>
        <w:tab w:val="left" w:pos="5295"/>
        <w:tab w:val="left" w:pos="5339"/>
      </w:tabs>
    </w:pPr>
    <w:r>
      <w:tab/>
    </w:r>
  </w:p>
  <w:p w14:paraId="6353C8A5" w14:textId="77777777" w:rsidR="00CD3EBB" w:rsidRDefault="00CD3EBB" w:rsidP="005A007E">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17"/>
  </w:num>
  <w:num w:numId="3">
    <w:abstractNumId w:val="20"/>
  </w:num>
  <w:num w:numId="4">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00"/>
    <w:rsid w:val="00000405"/>
    <w:rsid w:val="0000148D"/>
    <w:rsid w:val="00001A2A"/>
    <w:rsid w:val="00002444"/>
    <w:rsid w:val="0001212B"/>
    <w:rsid w:val="0001644A"/>
    <w:rsid w:val="00016BCE"/>
    <w:rsid w:val="00021B98"/>
    <w:rsid w:val="00024C83"/>
    <w:rsid w:val="000263ED"/>
    <w:rsid w:val="00027AE5"/>
    <w:rsid w:val="000361F6"/>
    <w:rsid w:val="000377A2"/>
    <w:rsid w:val="00043E41"/>
    <w:rsid w:val="00045A65"/>
    <w:rsid w:val="0005128A"/>
    <w:rsid w:val="000522D8"/>
    <w:rsid w:val="000529F7"/>
    <w:rsid w:val="00054DDE"/>
    <w:rsid w:val="00055153"/>
    <w:rsid w:val="00061E9C"/>
    <w:rsid w:val="00063F5A"/>
    <w:rsid w:val="00067B50"/>
    <w:rsid w:val="00070507"/>
    <w:rsid w:val="00074B8E"/>
    <w:rsid w:val="00075E80"/>
    <w:rsid w:val="00077C12"/>
    <w:rsid w:val="00077E86"/>
    <w:rsid w:val="000815AB"/>
    <w:rsid w:val="0008338D"/>
    <w:rsid w:val="00083857"/>
    <w:rsid w:val="00084549"/>
    <w:rsid w:val="00084E55"/>
    <w:rsid w:val="00085B9B"/>
    <w:rsid w:val="00086BCF"/>
    <w:rsid w:val="00087B4D"/>
    <w:rsid w:val="00090053"/>
    <w:rsid w:val="00092F13"/>
    <w:rsid w:val="000A27F7"/>
    <w:rsid w:val="000A2C8B"/>
    <w:rsid w:val="000A494C"/>
    <w:rsid w:val="000A59E8"/>
    <w:rsid w:val="000A5F3E"/>
    <w:rsid w:val="000A60AF"/>
    <w:rsid w:val="000B0029"/>
    <w:rsid w:val="000B141C"/>
    <w:rsid w:val="000B5EF7"/>
    <w:rsid w:val="000B6F0D"/>
    <w:rsid w:val="000C14B2"/>
    <w:rsid w:val="000C2739"/>
    <w:rsid w:val="000C50BE"/>
    <w:rsid w:val="000C53E5"/>
    <w:rsid w:val="000C574B"/>
    <w:rsid w:val="000D052C"/>
    <w:rsid w:val="000D185C"/>
    <w:rsid w:val="000D1A9F"/>
    <w:rsid w:val="000D1DE9"/>
    <w:rsid w:val="000D3CF8"/>
    <w:rsid w:val="000D41DE"/>
    <w:rsid w:val="000D47FA"/>
    <w:rsid w:val="000D4F3D"/>
    <w:rsid w:val="000D5964"/>
    <w:rsid w:val="000D5E38"/>
    <w:rsid w:val="000E00B5"/>
    <w:rsid w:val="000E4923"/>
    <w:rsid w:val="000E4E17"/>
    <w:rsid w:val="000E6259"/>
    <w:rsid w:val="000E663B"/>
    <w:rsid w:val="000F0206"/>
    <w:rsid w:val="000F3469"/>
    <w:rsid w:val="000F4446"/>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29E2"/>
    <w:rsid w:val="001543F6"/>
    <w:rsid w:val="00154D5D"/>
    <w:rsid w:val="00161142"/>
    <w:rsid w:val="001611EC"/>
    <w:rsid w:val="00163DDF"/>
    <w:rsid w:val="0016416E"/>
    <w:rsid w:val="001668E3"/>
    <w:rsid w:val="001669B1"/>
    <w:rsid w:val="001670E2"/>
    <w:rsid w:val="00174490"/>
    <w:rsid w:val="00174D75"/>
    <w:rsid w:val="001779A5"/>
    <w:rsid w:val="001819A5"/>
    <w:rsid w:val="00186BC6"/>
    <w:rsid w:val="001928B4"/>
    <w:rsid w:val="00192FD8"/>
    <w:rsid w:val="001930E3"/>
    <w:rsid w:val="00193227"/>
    <w:rsid w:val="001954CD"/>
    <w:rsid w:val="00196439"/>
    <w:rsid w:val="001965F8"/>
    <w:rsid w:val="00197102"/>
    <w:rsid w:val="001A0A81"/>
    <w:rsid w:val="001A273C"/>
    <w:rsid w:val="001A277E"/>
    <w:rsid w:val="001A2F22"/>
    <w:rsid w:val="001A33DA"/>
    <w:rsid w:val="001A5A2A"/>
    <w:rsid w:val="001A60DB"/>
    <w:rsid w:val="001B4152"/>
    <w:rsid w:val="001B440E"/>
    <w:rsid w:val="001B563C"/>
    <w:rsid w:val="001C12CF"/>
    <w:rsid w:val="001C2071"/>
    <w:rsid w:val="001C5799"/>
    <w:rsid w:val="001C6B60"/>
    <w:rsid w:val="001E0CE0"/>
    <w:rsid w:val="001E42F7"/>
    <w:rsid w:val="001E4BBF"/>
    <w:rsid w:val="001E5B7F"/>
    <w:rsid w:val="001E630F"/>
    <w:rsid w:val="001E71C2"/>
    <w:rsid w:val="001E76F5"/>
    <w:rsid w:val="001F3DA8"/>
    <w:rsid w:val="001F4F69"/>
    <w:rsid w:val="00201FF5"/>
    <w:rsid w:val="00202B91"/>
    <w:rsid w:val="0020466E"/>
    <w:rsid w:val="002052A5"/>
    <w:rsid w:val="00206286"/>
    <w:rsid w:val="00207907"/>
    <w:rsid w:val="002127AB"/>
    <w:rsid w:val="00212A85"/>
    <w:rsid w:val="00217958"/>
    <w:rsid w:val="00217B1B"/>
    <w:rsid w:val="002202A5"/>
    <w:rsid w:val="00220A15"/>
    <w:rsid w:val="00223520"/>
    <w:rsid w:val="00226B5D"/>
    <w:rsid w:val="00226D73"/>
    <w:rsid w:val="002306FD"/>
    <w:rsid w:val="00230893"/>
    <w:rsid w:val="0023089A"/>
    <w:rsid w:val="00237152"/>
    <w:rsid w:val="002441B5"/>
    <w:rsid w:val="002465F3"/>
    <w:rsid w:val="00247DBF"/>
    <w:rsid w:val="002516EA"/>
    <w:rsid w:val="00251BE8"/>
    <w:rsid w:val="00256C31"/>
    <w:rsid w:val="00256EA1"/>
    <w:rsid w:val="00257726"/>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A54"/>
    <w:rsid w:val="002C4049"/>
    <w:rsid w:val="002C424A"/>
    <w:rsid w:val="002C67D3"/>
    <w:rsid w:val="002C713F"/>
    <w:rsid w:val="002C7A89"/>
    <w:rsid w:val="002C7E44"/>
    <w:rsid w:val="002D26F2"/>
    <w:rsid w:val="002D40D5"/>
    <w:rsid w:val="002D4F38"/>
    <w:rsid w:val="002D6D2D"/>
    <w:rsid w:val="002D75F5"/>
    <w:rsid w:val="002E052B"/>
    <w:rsid w:val="002E0BC8"/>
    <w:rsid w:val="002E0E6F"/>
    <w:rsid w:val="002E1AA1"/>
    <w:rsid w:val="002E22A7"/>
    <w:rsid w:val="002E2889"/>
    <w:rsid w:val="002E48A2"/>
    <w:rsid w:val="002E4F62"/>
    <w:rsid w:val="002F2354"/>
    <w:rsid w:val="002F26C0"/>
    <w:rsid w:val="002F5754"/>
    <w:rsid w:val="002F7115"/>
    <w:rsid w:val="00303A67"/>
    <w:rsid w:val="0030644F"/>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614A1"/>
    <w:rsid w:val="00364845"/>
    <w:rsid w:val="00370278"/>
    <w:rsid w:val="003726BC"/>
    <w:rsid w:val="0037281E"/>
    <w:rsid w:val="0037309B"/>
    <w:rsid w:val="00374292"/>
    <w:rsid w:val="00376163"/>
    <w:rsid w:val="0037702B"/>
    <w:rsid w:val="00380F55"/>
    <w:rsid w:val="003831F1"/>
    <w:rsid w:val="00383841"/>
    <w:rsid w:val="00384B0D"/>
    <w:rsid w:val="00385F59"/>
    <w:rsid w:val="00386DF1"/>
    <w:rsid w:val="00391B57"/>
    <w:rsid w:val="00391C17"/>
    <w:rsid w:val="00392819"/>
    <w:rsid w:val="00395B4A"/>
    <w:rsid w:val="00396253"/>
    <w:rsid w:val="003A0697"/>
    <w:rsid w:val="003A18BC"/>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17600"/>
    <w:rsid w:val="00422025"/>
    <w:rsid w:val="00422B98"/>
    <w:rsid w:val="00424998"/>
    <w:rsid w:val="0043197C"/>
    <w:rsid w:val="00433C59"/>
    <w:rsid w:val="00437B16"/>
    <w:rsid w:val="00440924"/>
    <w:rsid w:val="004443CB"/>
    <w:rsid w:val="0044790A"/>
    <w:rsid w:val="00452DF0"/>
    <w:rsid w:val="0045317A"/>
    <w:rsid w:val="00456333"/>
    <w:rsid w:val="00462D7A"/>
    <w:rsid w:val="00462F17"/>
    <w:rsid w:val="004640D4"/>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B2B13"/>
    <w:rsid w:val="004B2EA4"/>
    <w:rsid w:val="004B5356"/>
    <w:rsid w:val="004B54C3"/>
    <w:rsid w:val="004B5EB8"/>
    <w:rsid w:val="004B65E5"/>
    <w:rsid w:val="004B66F4"/>
    <w:rsid w:val="004B7809"/>
    <w:rsid w:val="004C6683"/>
    <w:rsid w:val="004D0F72"/>
    <w:rsid w:val="004D144E"/>
    <w:rsid w:val="004D20D6"/>
    <w:rsid w:val="004D4642"/>
    <w:rsid w:val="004D69F3"/>
    <w:rsid w:val="004D70E3"/>
    <w:rsid w:val="004D7BBF"/>
    <w:rsid w:val="004E2AA6"/>
    <w:rsid w:val="004E7E1E"/>
    <w:rsid w:val="004E7E77"/>
    <w:rsid w:val="004F1694"/>
    <w:rsid w:val="004F497A"/>
    <w:rsid w:val="004F5776"/>
    <w:rsid w:val="004F7D6C"/>
    <w:rsid w:val="00501D6D"/>
    <w:rsid w:val="0050464F"/>
    <w:rsid w:val="00506258"/>
    <w:rsid w:val="005075D3"/>
    <w:rsid w:val="00510FDA"/>
    <w:rsid w:val="00511FFA"/>
    <w:rsid w:val="00514414"/>
    <w:rsid w:val="005217F1"/>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F1C"/>
    <w:rsid w:val="005667BF"/>
    <w:rsid w:val="0057294C"/>
    <w:rsid w:val="00573F1E"/>
    <w:rsid w:val="00575B68"/>
    <w:rsid w:val="00576D63"/>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B6088"/>
    <w:rsid w:val="005C336E"/>
    <w:rsid w:val="005C5314"/>
    <w:rsid w:val="005C5C47"/>
    <w:rsid w:val="005C7822"/>
    <w:rsid w:val="005D0192"/>
    <w:rsid w:val="005D7146"/>
    <w:rsid w:val="005E15A0"/>
    <w:rsid w:val="005E328B"/>
    <w:rsid w:val="005E55D0"/>
    <w:rsid w:val="005E6D6D"/>
    <w:rsid w:val="005F138E"/>
    <w:rsid w:val="005F38F8"/>
    <w:rsid w:val="005F439A"/>
    <w:rsid w:val="005F617E"/>
    <w:rsid w:val="0060165C"/>
    <w:rsid w:val="00602E57"/>
    <w:rsid w:val="00603A25"/>
    <w:rsid w:val="00605DA3"/>
    <w:rsid w:val="00615CE7"/>
    <w:rsid w:val="00616F49"/>
    <w:rsid w:val="0062048B"/>
    <w:rsid w:val="0062099C"/>
    <w:rsid w:val="00625688"/>
    <w:rsid w:val="00630102"/>
    <w:rsid w:val="0063393F"/>
    <w:rsid w:val="006352EB"/>
    <w:rsid w:val="00636362"/>
    <w:rsid w:val="00641337"/>
    <w:rsid w:val="00645B57"/>
    <w:rsid w:val="00651C97"/>
    <w:rsid w:val="00653D83"/>
    <w:rsid w:val="006547C3"/>
    <w:rsid w:val="0066093C"/>
    <w:rsid w:val="00661221"/>
    <w:rsid w:val="0066246B"/>
    <w:rsid w:val="00665F69"/>
    <w:rsid w:val="0066673B"/>
    <w:rsid w:val="00670766"/>
    <w:rsid w:val="00671D59"/>
    <w:rsid w:val="006753D2"/>
    <w:rsid w:val="00676C2C"/>
    <w:rsid w:val="00677F6F"/>
    <w:rsid w:val="006851C2"/>
    <w:rsid w:val="00692202"/>
    <w:rsid w:val="006A0F59"/>
    <w:rsid w:val="006A1B28"/>
    <w:rsid w:val="006A37F9"/>
    <w:rsid w:val="006A4DBF"/>
    <w:rsid w:val="006A6942"/>
    <w:rsid w:val="006A77E9"/>
    <w:rsid w:val="006B2D42"/>
    <w:rsid w:val="006B51DD"/>
    <w:rsid w:val="006C4215"/>
    <w:rsid w:val="006C6798"/>
    <w:rsid w:val="006D099B"/>
    <w:rsid w:val="006D0D88"/>
    <w:rsid w:val="006D2AB2"/>
    <w:rsid w:val="006D2CF3"/>
    <w:rsid w:val="006D694F"/>
    <w:rsid w:val="006E04D7"/>
    <w:rsid w:val="006E1384"/>
    <w:rsid w:val="006E1EDA"/>
    <w:rsid w:val="006E20C2"/>
    <w:rsid w:val="006E5BAE"/>
    <w:rsid w:val="006E6180"/>
    <w:rsid w:val="006E70F4"/>
    <w:rsid w:val="006F0642"/>
    <w:rsid w:val="006F0925"/>
    <w:rsid w:val="006F286E"/>
    <w:rsid w:val="006F2B31"/>
    <w:rsid w:val="006F2D13"/>
    <w:rsid w:val="006F3232"/>
    <w:rsid w:val="006F48C6"/>
    <w:rsid w:val="006F4FCB"/>
    <w:rsid w:val="006F5867"/>
    <w:rsid w:val="006F632C"/>
    <w:rsid w:val="006F6CA8"/>
    <w:rsid w:val="007046CB"/>
    <w:rsid w:val="00712114"/>
    <w:rsid w:val="00712220"/>
    <w:rsid w:val="00712F4E"/>
    <w:rsid w:val="007131D2"/>
    <w:rsid w:val="00714BFF"/>
    <w:rsid w:val="00715C44"/>
    <w:rsid w:val="00715F25"/>
    <w:rsid w:val="00720F60"/>
    <w:rsid w:val="00720FEA"/>
    <w:rsid w:val="00722202"/>
    <w:rsid w:val="007228B7"/>
    <w:rsid w:val="007235E6"/>
    <w:rsid w:val="0072488B"/>
    <w:rsid w:val="00725157"/>
    <w:rsid w:val="007255FF"/>
    <w:rsid w:val="00725F9C"/>
    <w:rsid w:val="00727748"/>
    <w:rsid w:val="00727E26"/>
    <w:rsid w:val="007361C6"/>
    <w:rsid w:val="00742922"/>
    <w:rsid w:val="007442BF"/>
    <w:rsid w:val="00744F9A"/>
    <w:rsid w:val="007471B7"/>
    <w:rsid w:val="0075114B"/>
    <w:rsid w:val="00752CB8"/>
    <w:rsid w:val="00753EF0"/>
    <w:rsid w:val="0075456E"/>
    <w:rsid w:val="00756466"/>
    <w:rsid w:val="007577BB"/>
    <w:rsid w:val="00757DBE"/>
    <w:rsid w:val="00762F3A"/>
    <w:rsid w:val="007632C6"/>
    <w:rsid w:val="00765F1D"/>
    <w:rsid w:val="00766B29"/>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E264C"/>
    <w:rsid w:val="007E2ECE"/>
    <w:rsid w:val="007E30E0"/>
    <w:rsid w:val="007E3D5F"/>
    <w:rsid w:val="007E5139"/>
    <w:rsid w:val="007E541B"/>
    <w:rsid w:val="007F7297"/>
    <w:rsid w:val="007F7A93"/>
    <w:rsid w:val="00801940"/>
    <w:rsid w:val="008056EE"/>
    <w:rsid w:val="00806825"/>
    <w:rsid w:val="00806984"/>
    <w:rsid w:val="00810EBB"/>
    <w:rsid w:val="00816279"/>
    <w:rsid w:val="00817783"/>
    <w:rsid w:val="00821B64"/>
    <w:rsid w:val="00823C17"/>
    <w:rsid w:val="008262D2"/>
    <w:rsid w:val="008269D3"/>
    <w:rsid w:val="008274C5"/>
    <w:rsid w:val="00827592"/>
    <w:rsid w:val="00831251"/>
    <w:rsid w:val="00834ABC"/>
    <w:rsid w:val="00835021"/>
    <w:rsid w:val="00841164"/>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781C"/>
    <w:rsid w:val="00887D9A"/>
    <w:rsid w:val="00891563"/>
    <w:rsid w:val="008974C1"/>
    <w:rsid w:val="008A2855"/>
    <w:rsid w:val="008A59B7"/>
    <w:rsid w:val="008A6C99"/>
    <w:rsid w:val="008A75E5"/>
    <w:rsid w:val="008A7E75"/>
    <w:rsid w:val="008C145A"/>
    <w:rsid w:val="008C4E2D"/>
    <w:rsid w:val="008C55D0"/>
    <w:rsid w:val="008C7066"/>
    <w:rsid w:val="008D0124"/>
    <w:rsid w:val="008D5656"/>
    <w:rsid w:val="008D785F"/>
    <w:rsid w:val="008D7C6D"/>
    <w:rsid w:val="008E40AB"/>
    <w:rsid w:val="008E53F1"/>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2148B"/>
    <w:rsid w:val="009215B8"/>
    <w:rsid w:val="009268C6"/>
    <w:rsid w:val="00927959"/>
    <w:rsid w:val="009327FC"/>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65EC"/>
    <w:rsid w:val="009935A4"/>
    <w:rsid w:val="009963BB"/>
    <w:rsid w:val="009A1383"/>
    <w:rsid w:val="009A308C"/>
    <w:rsid w:val="009A4113"/>
    <w:rsid w:val="009B4380"/>
    <w:rsid w:val="009C25A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06F"/>
    <w:rsid w:val="009F6E82"/>
    <w:rsid w:val="00A0098F"/>
    <w:rsid w:val="00A048DC"/>
    <w:rsid w:val="00A05DA6"/>
    <w:rsid w:val="00A0615F"/>
    <w:rsid w:val="00A07316"/>
    <w:rsid w:val="00A1261E"/>
    <w:rsid w:val="00A14D86"/>
    <w:rsid w:val="00A219A9"/>
    <w:rsid w:val="00A22A89"/>
    <w:rsid w:val="00A245D8"/>
    <w:rsid w:val="00A25524"/>
    <w:rsid w:val="00A26425"/>
    <w:rsid w:val="00A301D2"/>
    <w:rsid w:val="00A31443"/>
    <w:rsid w:val="00A31E74"/>
    <w:rsid w:val="00A34B4C"/>
    <w:rsid w:val="00A34C79"/>
    <w:rsid w:val="00A36533"/>
    <w:rsid w:val="00A36C03"/>
    <w:rsid w:val="00A408B5"/>
    <w:rsid w:val="00A40972"/>
    <w:rsid w:val="00A4106A"/>
    <w:rsid w:val="00A50E4C"/>
    <w:rsid w:val="00A519D0"/>
    <w:rsid w:val="00A51BCF"/>
    <w:rsid w:val="00A51DFC"/>
    <w:rsid w:val="00A52888"/>
    <w:rsid w:val="00A54AD6"/>
    <w:rsid w:val="00A55ADB"/>
    <w:rsid w:val="00A61C47"/>
    <w:rsid w:val="00A6400A"/>
    <w:rsid w:val="00A64031"/>
    <w:rsid w:val="00A70866"/>
    <w:rsid w:val="00A800DB"/>
    <w:rsid w:val="00A80EE3"/>
    <w:rsid w:val="00A81C52"/>
    <w:rsid w:val="00A84275"/>
    <w:rsid w:val="00A84BEF"/>
    <w:rsid w:val="00A9121C"/>
    <w:rsid w:val="00A91A5C"/>
    <w:rsid w:val="00A92DD9"/>
    <w:rsid w:val="00A947B4"/>
    <w:rsid w:val="00A95800"/>
    <w:rsid w:val="00A97AEC"/>
    <w:rsid w:val="00AA0E90"/>
    <w:rsid w:val="00AA16A9"/>
    <w:rsid w:val="00AA588E"/>
    <w:rsid w:val="00AB19D9"/>
    <w:rsid w:val="00AB2D7D"/>
    <w:rsid w:val="00AB622C"/>
    <w:rsid w:val="00AB7484"/>
    <w:rsid w:val="00AB7922"/>
    <w:rsid w:val="00AB7E58"/>
    <w:rsid w:val="00AC5268"/>
    <w:rsid w:val="00AC68DA"/>
    <w:rsid w:val="00AD0103"/>
    <w:rsid w:val="00AD5708"/>
    <w:rsid w:val="00AD5B78"/>
    <w:rsid w:val="00AD6AB3"/>
    <w:rsid w:val="00AF2650"/>
    <w:rsid w:val="00AF6742"/>
    <w:rsid w:val="00B0350F"/>
    <w:rsid w:val="00B0392B"/>
    <w:rsid w:val="00B0569E"/>
    <w:rsid w:val="00B0689D"/>
    <w:rsid w:val="00B07F8C"/>
    <w:rsid w:val="00B1098A"/>
    <w:rsid w:val="00B13D15"/>
    <w:rsid w:val="00B149E6"/>
    <w:rsid w:val="00B1578A"/>
    <w:rsid w:val="00B169B5"/>
    <w:rsid w:val="00B25C2A"/>
    <w:rsid w:val="00B30C72"/>
    <w:rsid w:val="00B35C1F"/>
    <w:rsid w:val="00B367D0"/>
    <w:rsid w:val="00B43F5A"/>
    <w:rsid w:val="00B460D8"/>
    <w:rsid w:val="00B5396F"/>
    <w:rsid w:val="00B57640"/>
    <w:rsid w:val="00B60590"/>
    <w:rsid w:val="00B60A08"/>
    <w:rsid w:val="00B61DCE"/>
    <w:rsid w:val="00B724D2"/>
    <w:rsid w:val="00B72556"/>
    <w:rsid w:val="00B73937"/>
    <w:rsid w:val="00B73F75"/>
    <w:rsid w:val="00B740CE"/>
    <w:rsid w:val="00B746BD"/>
    <w:rsid w:val="00B7496B"/>
    <w:rsid w:val="00B77933"/>
    <w:rsid w:val="00B85FB3"/>
    <w:rsid w:val="00B86B29"/>
    <w:rsid w:val="00B918D9"/>
    <w:rsid w:val="00B92238"/>
    <w:rsid w:val="00B926FA"/>
    <w:rsid w:val="00B951FB"/>
    <w:rsid w:val="00B9530B"/>
    <w:rsid w:val="00B960AA"/>
    <w:rsid w:val="00B96435"/>
    <w:rsid w:val="00B9772B"/>
    <w:rsid w:val="00BA1E9F"/>
    <w:rsid w:val="00BA2C91"/>
    <w:rsid w:val="00BA5D01"/>
    <w:rsid w:val="00BA6EEF"/>
    <w:rsid w:val="00BA78B7"/>
    <w:rsid w:val="00BB0C23"/>
    <w:rsid w:val="00BB3938"/>
    <w:rsid w:val="00BB607B"/>
    <w:rsid w:val="00BB7D82"/>
    <w:rsid w:val="00BC6BD6"/>
    <w:rsid w:val="00BC7B53"/>
    <w:rsid w:val="00BD4296"/>
    <w:rsid w:val="00BE5BB5"/>
    <w:rsid w:val="00BE7EE7"/>
    <w:rsid w:val="00BF06C8"/>
    <w:rsid w:val="00BF141A"/>
    <w:rsid w:val="00BF60EE"/>
    <w:rsid w:val="00C028A3"/>
    <w:rsid w:val="00C0362D"/>
    <w:rsid w:val="00C03903"/>
    <w:rsid w:val="00C04C7D"/>
    <w:rsid w:val="00C04F8C"/>
    <w:rsid w:val="00C05453"/>
    <w:rsid w:val="00C260FD"/>
    <w:rsid w:val="00C27745"/>
    <w:rsid w:val="00C279BE"/>
    <w:rsid w:val="00C30DAE"/>
    <w:rsid w:val="00C35B04"/>
    <w:rsid w:val="00C427CA"/>
    <w:rsid w:val="00C42D1F"/>
    <w:rsid w:val="00C5198F"/>
    <w:rsid w:val="00C51F87"/>
    <w:rsid w:val="00C522F4"/>
    <w:rsid w:val="00C55FB7"/>
    <w:rsid w:val="00C56210"/>
    <w:rsid w:val="00C5687E"/>
    <w:rsid w:val="00C57315"/>
    <w:rsid w:val="00C619CD"/>
    <w:rsid w:val="00C63248"/>
    <w:rsid w:val="00C70F7F"/>
    <w:rsid w:val="00C71F88"/>
    <w:rsid w:val="00C72572"/>
    <w:rsid w:val="00C74FF6"/>
    <w:rsid w:val="00C805C9"/>
    <w:rsid w:val="00C86149"/>
    <w:rsid w:val="00C90BFD"/>
    <w:rsid w:val="00C9548E"/>
    <w:rsid w:val="00C9786C"/>
    <w:rsid w:val="00CA24DD"/>
    <w:rsid w:val="00CB2DDE"/>
    <w:rsid w:val="00CB3FE1"/>
    <w:rsid w:val="00CB411E"/>
    <w:rsid w:val="00CB4FF7"/>
    <w:rsid w:val="00CB6566"/>
    <w:rsid w:val="00CC025B"/>
    <w:rsid w:val="00CC1D8D"/>
    <w:rsid w:val="00CC5C92"/>
    <w:rsid w:val="00CD06A3"/>
    <w:rsid w:val="00CD26BE"/>
    <w:rsid w:val="00CD3EBB"/>
    <w:rsid w:val="00CD647C"/>
    <w:rsid w:val="00CD6521"/>
    <w:rsid w:val="00CE11EE"/>
    <w:rsid w:val="00CF06CE"/>
    <w:rsid w:val="00CF2C75"/>
    <w:rsid w:val="00D04808"/>
    <w:rsid w:val="00D0504B"/>
    <w:rsid w:val="00D06C93"/>
    <w:rsid w:val="00D11CB9"/>
    <w:rsid w:val="00D13B66"/>
    <w:rsid w:val="00D20205"/>
    <w:rsid w:val="00D22A98"/>
    <w:rsid w:val="00D233D0"/>
    <w:rsid w:val="00D23917"/>
    <w:rsid w:val="00D23E98"/>
    <w:rsid w:val="00D24862"/>
    <w:rsid w:val="00D27BBF"/>
    <w:rsid w:val="00D30D60"/>
    <w:rsid w:val="00D31DD2"/>
    <w:rsid w:val="00D322F8"/>
    <w:rsid w:val="00D419AF"/>
    <w:rsid w:val="00D42925"/>
    <w:rsid w:val="00D445A1"/>
    <w:rsid w:val="00D44DED"/>
    <w:rsid w:val="00D463DE"/>
    <w:rsid w:val="00D46792"/>
    <w:rsid w:val="00D50603"/>
    <w:rsid w:val="00D530F7"/>
    <w:rsid w:val="00D53564"/>
    <w:rsid w:val="00D53A76"/>
    <w:rsid w:val="00D57982"/>
    <w:rsid w:val="00D62273"/>
    <w:rsid w:val="00D631D4"/>
    <w:rsid w:val="00D64645"/>
    <w:rsid w:val="00D650D0"/>
    <w:rsid w:val="00D66091"/>
    <w:rsid w:val="00D6751D"/>
    <w:rsid w:val="00D70142"/>
    <w:rsid w:val="00D70E55"/>
    <w:rsid w:val="00D71CA5"/>
    <w:rsid w:val="00D739DA"/>
    <w:rsid w:val="00D73DF7"/>
    <w:rsid w:val="00D76220"/>
    <w:rsid w:val="00D86683"/>
    <w:rsid w:val="00D87A32"/>
    <w:rsid w:val="00D90A90"/>
    <w:rsid w:val="00D9343A"/>
    <w:rsid w:val="00D936CA"/>
    <w:rsid w:val="00D9402E"/>
    <w:rsid w:val="00DA010B"/>
    <w:rsid w:val="00DA5493"/>
    <w:rsid w:val="00DA6949"/>
    <w:rsid w:val="00DA7D66"/>
    <w:rsid w:val="00DC205B"/>
    <w:rsid w:val="00DC2255"/>
    <w:rsid w:val="00DC3754"/>
    <w:rsid w:val="00DC527D"/>
    <w:rsid w:val="00DC7BA4"/>
    <w:rsid w:val="00DC7D80"/>
    <w:rsid w:val="00DD0086"/>
    <w:rsid w:val="00DD429F"/>
    <w:rsid w:val="00DD66A5"/>
    <w:rsid w:val="00DD70FA"/>
    <w:rsid w:val="00DE62F4"/>
    <w:rsid w:val="00DE7BEC"/>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4257"/>
    <w:rsid w:val="00E157F8"/>
    <w:rsid w:val="00E15AD7"/>
    <w:rsid w:val="00E15E72"/>
    <w:rsid w:val="00E23440"/>
    <w:rsid w:val="00E26365"/>
    <w:rsid w:val="00E301CA"/>
    <w:rsid w:val="00E36B92"/>
    <w:rsid w:val="00E37132"/>
    <w:rsid w:val="00E371A4"/>
    <w:rsid w:val="00E37F2D"/>
    <w:rsid w:val="00E41B85"/>
    <w:rsid w:val="00E503CB"/>
    <w:rsid w:val="00E54DFF"/>
    <w:rsid w:val="00E577DA"/>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93D"/>
    <w:rsid w:val="00EA55CC"/>
    <w:rsid w:val="00EA7E12"/>
    <w:rsid w:val="00EB185E"/>
    <w:rsid w:val="00EB75A9"/>
    <w:rsid w:val="00EB7724"/>
    <w:rsid w:val="00EB7AB0"/>
    <w:rsid w:val="00EC1496"/>
    <w:rsid w:val="00EC1FB5"/>
    <w:rsid w:val="00EC242A"/>
    <w:rsid w:val="00EC4A5E"/>
    <w:rsid w:val="00EC74F5"/>
    <w:rsid w:val="00ED1EC3"/>
    <w:rsid w:val="00ED3D27"/>
    <w:rsid w:val="00ED50F2"/>
    <w:rsid w:val="00ED5F29"/>
    <w:rsid w:val="00EE44B0"/>
    <w:rsid w:val="00EF3D50"/>
    <w:rsid w:val="00F01889"/>
    <w:rsid w:val="00F07350"/>
    <w:rsid w:val="00F07573"/>
    <w:rsid w:val="00F13A37"/>
    <w:rsid w:val="00F13F31"/>
    <w:rsid w:val="00F1417B"/>
    <w:rsid w:val="00F1656A"/>
    <w:rsid w:val="00F210B2"/>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86554"/>
    <w:rsid w:val="00F86D39"/>
    <w:rsid w:val="00F87CCF"/>
    <w:rsid w:val="00F902B9"/>
    <w:rsid w:val="00F909A1"/>
    <w:rsid w:val="00F91DDF"/>
    <w:rsid w:val="00F91FEE"/>
    <w:rsid w:val="00F928AA"/>
    <w:rsid w:val="00F96F69"/>
    <w:rsid w:val="00F97422"/>
    <w:rsid w:val="00FA0F66"/>
    <w:rsid w:val="00FA1060"/>
    <w:rsid w:val="00FA3FC4"/>
    <w:rsid w:val="00FA7B08"/>
    <w:rsid w:val="00FB08CD"/>
    <w:rsid w:val="00FB1600"/>
    <w:rsid w:val="00FB35E5"/>
    <w:rsid w:val="00FB44F3"/>
    <w:rsid w:val="00FB49CC"/>
    <w:rsid w:val="00FB5049"/>
    <w:rsid w:val="00FB6ACC"/>
    <w:rsid w:val="00FC1E81"/>
    <w:rsid w:val="00FC575F"/>
    <w:rsid w:val="00FD0BB8"/>
    <w:rsid w:val="00FD265C"/>
    <w:rsid w:val="00FD31D5"/>
    <w:rsid w:val="00FD466C"/>
    <w:rsid w:val="00FD51A1"/>
    <w:rsid w:val="00FE5327"/>
    <w:rsid w:val="00FF6C92"/>
    <w:rsid w:val="00FF6DC3"/>
    <w:rsid w:val="00FF7662"/>
    <w:rsid w:val="00FF7E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C97"/>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
    <w:basedOn w:val="Fuentedeprrafopredeter"/>
    <w:link w:val="Textonotapie"/>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TtuloCar">
    <w:name w:val="Título Car"/>
    <w:aliases w:val="Título Car Car Car3,Título Car Car Car Car1,Puesto Car1"/>
    <w:link w:val="Ttul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Ttulo">
    <w:name w:val="Title"/>
    <w:aliases w:val="Título Car Car,Título Car Car Car,Puesto"/>
    <w:basedOn w:val="Normal"/>
    <w:next w:val="Normal"/>
    <w:link w:val="TtuloCar"/>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styleId="Mencinsinresolver">
    <w:name w:val="Unresolved Mention"/>
    <w:basedOn w:val="Fuentedeprrafopredeter"/>
    <w:uiPriority w:val="99"/>
    <w:semiHidden/>
    <w:unhideWhenUsed/>
    <w:rsid w:val="002C1561"/>
    <w:rPr>
      <w:color w:val="605E5C"/>
      <w:shd w:val="clear" w:color="auto" w:fill="E1DFDD"/>
    </w:rPr>
  </w:style>
  <w:style w:type="character" w:customStyle="1" w:styleId="normaltextrun">
    <w:name w:val="normaltextrun"/>
    <w:rsid w:val="008E53F1"/>
  </w:style>
  <w:style w:type="character" w:customStyle="1" w:styleId="eop">
    <w:name w:val="eop"/>
    <w:rsid w:val="008E53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4624D0BB820C54ABDC6F037BAC55DCE" ma:contentTypeVersion="13" ma:contentTypeDescription="Crear nuevo documento." ma:contentTypeScope="" ma:versionID="ee78bbc9b4fc5ad622cf847d77a84c5c">
  <xsd:schema xmlns:xsd="http://www.w3.org/2001/XMLSchema" xmlns:xs="http://www.w3.org/2001/XMLSchema" xmlns:p="http://schemas.microsoft.com/office/2006/metadata/properties" xmlns:ns2="67ae1635-7cf6-4967-bf43-54f936c832e8" xmlns:ns3="f70d6925-5891-4b80-8091-fb9b9ba1923c" targetNamespace="http://schemas.microsoft.com/office/2006/metadata/properties" ma:root="true" ma:fieldsID="f0348f73cc8b2c640c570a8062b57729" ns2:_="" ns3:_="">
    <xsd:import namespace="67ae1635-7cf6-4967-bf43-54f936c832e8"/>
    <xsd:import namespace="f70d6925-5891-4b80-8091-fb9b9ba192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e1635-7cf6-4967-bf43-54f936c83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0d6925-5891-4b80-8091-fb9b9ba1923c"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3454D5-3596-4F9E-91A7-4FAD080825E2}">
  <ds:schemaRefs>
    <ds:schemaRef ds:uri="http://schemas.microsoft.com/sharepoint/v3/contenttype/forms"/>
  </ds:schemaRefs>
</ds:datastoreItem>
</file>

<file path=customXml/itemProps2.xml><?xml version="1.0" encoding="utf-8"?>
<ds:datastoreItem xmlns:ds="http://schemas.openxmlformats.org/officeDocument/2006/customXml" ds:itemID="{1F568AF1-E480-443F-AECB-C1654D7235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e1635-7cf6-4967-bf43-54f936c832e8"/>
    <ds:schemaRef ds:uri="f70d6925-5891-4b80-8091-fb9b9ba19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07C8F3-E020-4DC5-93C8-08D82A3C9D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967</TotalTime>
  <Pages>1</Pages>
  <Words>288</Words>
  <Characters>1589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1874</CharactersWithSpaces>
  <SharedDoc>false</SharedDoc>
  <HLinks>
    <vt:vector size="6" baseType="variant">
      <vt:variant>
        <vt:i4>6029406</vt:i4>
      </vt:variant>
      <vt:variant>
        <vt:i4>0</vt:i4>
      </vt:variant>
      <vt:variant>
        <vt:i4>0</vt:i4>
      </vt:variant>
      <vt:variant>
        <vt:i4>5</vt:i4>
      </vt:variant>
      <vt:variant>
        <vt:lpwstr>http://www.tunjuelito.gov.co/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Karen Veronica Pinzon Cortes</cp:lastModifiedBy>
  <cp:revision>852</cp:revision>
  <dcterms:created xsi:type="dcterms:W3CDTF">2020-10-07T13:22:00Z</dcterms:created>
  <dcterms:modified xsi:type="dcterms:W3CDTF">2021-11-18T21:38:00Z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0x010100D4624D0BB820C54ABDC6F037BAC55DCE</vt:lpwstr>
  </property>
</Properties>
</file>