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48AEB" w14:textId="77777777" w:rsidR="008D50E0" w:rsidRDefault="00197D5A" w:rsidP="00FD2E8F">
      <w:pPr>
        <w:widowControl/>
        <w:autoSpaceDE/>
        <w:autoSpaceDN/>
        <w:spacing w:line="259" w:lineRule="auto"/>
        <w:ind w:firstLine="709"/>
        <w:jc w:val="center"/>
        <w:rPr>
          <w:rFonts w:eastAsia="Calibri"/>
          <w:b/>
          <w:sz w:val="20"/>
          <w:szCs w:val="20"/>
        </w:rPr>
      </w:pPr>
      <w:bookmarkStart w:id="0" w:name="_Hlk80305257"/>
      <w:r w:rsidRPr="00FE192D">
        <w:rPr>
          <w:rFonts w:eastAsia="Calibri"/>
          <w:b/>
          <w:sz w:val="20"/>
          <w:szCs w:val="20"/>
        </w:rPr>
        <w:t xml:space="preserve">ANEXO </w:t>
      </w:r>
      <w:r w:rsidR="008D50E0">
        <w:rPr>
          <w:rFonts w:eastAsia="Calibri"/>
          <w:b/>
          <w:sz w:val="20"/>
          <w:szCs w:val="20"/>
        </w:rPr>
        <w:t>10</w:t>
      </w:r>
    </w:p>
    <w:p w14:paraId="2E76C05E" w14:textId="18C73719" w:rsidR="004F06C4" w:rsidRPr="008D50E0" w:rsidRDefault="004F06C4" w:rsidP="00FD2E8F">
      <w:pPr>
        <w:widowControl/>
        <w:autoSpaceDE/>
        <w:autoSpaceDN/>
        <w:spacing w:line="259" w:lineRule="auto"/>
        <w:ind w:firstLine="709"/>
        <w:jc w:val="center"/>
        <w:rPr>
          <w:rFonts w:eastAsia="Calibri"/>
          <w:b/>
          <w:bCs/>
          <w:caps/>
          <w:sz w:val="20"/>
          <w:szCs w:val="20"/>
          <w:lang w:val="es-CO"/>
        </w:rPr>
      </w:pPr>
      <w:r w:rsidRPr="008D50E0">
        <w:rPr>
          <w:rFonts w:eastAsia="Calibri"/>
          <w:b/>
          <w:bCs/>
          <w:caps/>
          <w:sz w:val="20"/>
          <w:szCs w:val="20"/>
          <w:lang w:val="es-CO"/>
        </w:rPr>
        <w:t>Criterio de asignación de puntaje</w:t>
      </w:r>
    </w:p>
    <w:p w14:paraId="36D2E3D2" w14:textId="6137F230" w:rsidR="008D50E0" w:rsidRPr="008D50E0" w:rsidRDefault="008D50E0" w:rsidP="008D50E0">
      <w:pPr>
        <w:ind w:right="49"/>
        <w:jc w:val="center"/>
        <w:rPr>
          <w:b/>
          <w:bCs/>
          <w:position w:val="-1"/>
          <w:sz w:val="20"/>
          <w:szCs w:val="20"/>
        </w:rPr>
      </w:pPr>
      <w:r w:rsidRPr="008D50E0">
        <w:rPr>
          <w:b/>
          <w:bCs/>
          <w:spacing w:val="5"/>
          <w:sz w:val="20"/>
          <w:szCs w:val="20"/>
        </w:rPr>
        <w:t>5.4.2.1</w:t>
      </w:r>
      <w:bookmarkStart w:id="1" w:name="_Hlk87263029"/>
      <w:r w:rsidR="00FA5445" w:rsidRPr="00FA5445">
        <w:rPr>
          <w:bCs/>
        </w:rPr>
        <w:t xml:space="preserve"> </w:t>
      </w:r>
      <w:bookmarkEnd w:id="1"/>
      <w:r w:rsidR="00C84A2C" w:rsidRPr="00C84A2C">
        <w:rPr>
          <w:b/>
          <w:caps/>
          <w:sz w:val="20"/>
        </w:rPr>
        <w:t>EQUIDAD DE GÉNERO Y REACTIVACIÓN ECONOMICA DE LA LOCALIDAD (Hasta 10 Puntos)</w:t>
      </w:r>
    </w:p>
    <w:p w14:paraId="2D996B63" w14:textId="77777777" w:rsidR="008D50E0" w:rsidRPr="008D50E0" w:rsidRDefault="008D50E0" w:rsidP="00FD2E8F">
      <w:pPr>
        <w:widowControl/>
        <w:autoSpaceDE/>
        <w:autoSpaceDN/>
        <w:spacing w:line="259" w:lineRule="auto"/>
        <w:ind w:firstLine="709"/>
        <w:jc w:val="center"/>
        <w:rPr>
          <w:rFonts w:eastAsia="Calibri"/>
          <w:b/>
          <w:bCs/>
          <w:caps/>
          <w:sz w:val="20"/>
          <w:szCs w:val="20"/>
          <w:lang w:val="es-CO"/>
        </w:rPr>
      </w:pPr>
    </w:p>
    <w:bookmarkEnd w:id="0"/>
    <w:p w14:paraId="23213508" w14:textId="1CBEA161" w:rsidR="00197D5A" w:rsidRPr="00FE192D" w:rsidRDefault="00197D5A" w:rsidP="00FD2E8F">
      <w:pPr>
        <w:widowControl/>
        <w:autoSpaceDE/>
        <w:autoSpaceDN/>
        <w:spacing w:line="259" w:lineRule="auto"/>
        <w:ind w:firstLine="708"/>
        <w:jc w:val="center"/>
        <w:rPr>
          <w:rFonts w:eastAsia="Calibri"/>
          <w:b/>
          <w:sz w:val="20"/>
          <w:szCs w:val="20"/>
          <w:lang w:val="es-CO"/>
        </w:rPr>
      </w:pPr>
    </w:p>
    <w:p w14:paraId="4BFC2D4D"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r w:rsidRPr="00FE192D">
        <w:rPr>
          <w:rFonts w:eastAsia="Times New Roman"/>
          <w:sz w:val="20"/>
          <w:szCs w:val="20"/>
          <w:lang w:val="es-CO" w:eastAsia="zh-CN"/>
        </w:rPr>
        <w:t>Ciudad y fecha</w:t>
      </w:r>
    </w:p>
    <w:p w14:paraId="2462C20F"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Señores:</w:t>
      </w:r>
    </w:p>
    <w:p w14:paraId="7BBB802E"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ALCALDIA LOCAL DE TUNJUELITO</w:t>
      </w:r>
    </w:p>
    <w:p w14:paraId="63315088" w14:textId="77777777" w:rsidR="00197D5A" w:rsidRPr="00FE192D" w:rsidRDefault="00197D5A" w:rsidP="00FD2E8F">
      <w:pPr>
        <w:widowControl/>
        <w:suppressAutoHyphens/>
        <w:autoSpaceDE/>
        <w:autoSpaceDN/>
        <w:jc w:val="both"/>
        <w:textAlignment w:val="baseline"/>
        <w:rPr>
          <w:rFonts w:eastAsia="Times New Roman"/>
          <w:b/>
          <w:sz w:val="20"/>
          <w:szCs w:val="20"/>
          <w:lang w:val="es-CO" w:eastAsia="zh-CN"/>
        </w:rPr>
      </w:pPr>
      <w:r w:rsidRPr="00FE192D">
        <w:rPr>
          <w:rFonts w:eastAsia="Times New Roman"/>
          <w:b/>
          <w:sz w:val="20"/>
          <w:szCs w:val="20"/>
          <w:lang w:val="es-CO" w:eastAsia="zh-CN"/>
        </w:rPr>
        <w:t>FONDO DE DESARROLLO LOCAL DE TUNJUELITO</w:t>
      </w:r>
    </w:p>
    <w:p w14:paraId="75EB59EE"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 xml:space="preserve">Calle 51 sur Nª 7-35 vía Usme </w:t>
      </w:r>
    </w:p>
    <w:p w14:paraId="60E5E836" w14:textId="77777777" w:rsidR="00197D5A" w:rsidRPr="00FE192D" w:rsidRDefault="00197D5A" w:rsidP="00FD2E8F">
      <w:pPr>
        <w:widowControl/>
        <w:suppressAutoHyphens/>
        <w:autoSpaceDE/>
        <w:autoSpaceDN/>
        <w:jc w:val="both"/>
        <w:textAlignment w:val="baseline"/>
        <w:rPr>
          <w:rFonts w:eastAsia="Times New Roman"/>
          <w:sz w:val="20"/>
          <w:szCs w:val="20"/>
          <w:lang w:val="es-CO" w:eastAsia="zh-CN"/>
        </w:rPr>
      </w:pPr>
      <w:r w:rsidRPr="00FE192D">
        <w:rPr>
          <w:rFonts w:eastAsia="Times New Roman"/>
          <w:sz w:val="20"/>
          <w:szCs w:val="20"/>
          <w:lang w:val="es-CO" w:eastAsia="zh-CN"/>
        </w:rPr>
        <w:t>Bogotá D. C.</w:t>
      </w:r>
    </w:p>
    <w:p w14:paraId="6F0A370E" w14:textId="77777777" w:rsidR="00197D5A" w:rsidRPr="00FE192D" w:rsidRDefault="00197D5A" w:rsidP="00FD2E8F">
      <w:pPr>
        <w:widowControl/>
        <w:suppressAutoHyphens/>
        <w:autoSpaceDE/>
        <w:autoSpaceDN/>
        <w:spacing w:line="259" w:lineRule="auto"/>
        <w:jc w:val="both"/>
        <w:textAlignment w:val="baseline"/>
        <w:rPr>
          <w:rFonts w:eastAsia="Times New Roman"/>
          <w:sz w:val="20"/>
          <w:szCs w:val="20"/>
          <w:lang w:val="es-CO" w:eastAsia="zh-CN"/>
        </w:rPr>
      </w:pPr>
    </w:p>
    <w:p w14:paraId="12B39D26" w14:textId="1F1F83DF" w:rsidR="004F06C4" w:rsidRPr="00FE192D" w:rsidRDefault="004F06C4" w:rsidP="00FD2E8F">
      <w:pPr>
        <w:widowControl/>
        <w:pBdr>
          <w:top w:val="nil"/>
          <w:left w:val="nil"/>
          <w:bottom w:val="nil"/>
          <w:right w:val="nil"/>
          <w:between w:val="nil"/>
        </w:pBdr>
        <w:suppressAutoHyphens/>
        <w:autoSpaceDE/>
        <w:autoSpaceDN/>
        <w:jc w:val="both"/>
        <w:rPr>
          <w:rFonts w:eastAsia="Times New Roman"/>
          <w:sz w:val="20"/>
          <w:szCs w:val="20"/>
          <w:lang w:val="es-CO" w:eastAsia="zh-CN"/>
        </w:rPr>
      </w:pPr>
      <w:r w:rsidRPr="000B51BD">
        <w:rPr>
          <w:rFonts w:eastAsia="Times New Roman"/>
          <w:b/>
          <w:sz w:val="20"/>
          <w:szCs w:val="20"/>
          <w:lang w:val="es-CO" w:eastAsia="zh-CN"/>
        </w:rPr>
        <w:t>REFERENCIA:</w:t>
      </w:r>
      <w:r w:rsidR="001D0C50" w:rsidRPr="000B51BD">
        <w:rPr>
          <w:sz w:val="20"/>
          <w:szCs w:val="20"/>
          <w:lang w:eastAsia="es-ES"/>
        </w:rPr>
        <w:t xml:space="preserve"> </w:t>
      </w:r>
      <w:bookmarkStart w:id="2" w:name="_Hlk82029350"/>
      <w:r w:rsidR="001D0C50" w:rsidRPr="000B51BD">
        <w:rPr>
          <w:rFonts w:eastAsia="Times New Roman"/>
          <w:b/>
          <w:bCs/>
          <w:sz w:val="20"/>
          <w:szCs w:val="20"/>
          <w:lang w:val="es-CO" w:eastAsia="es-ES"/>
        </w:rPr>
        <w:t>SELECCIÓN ABREVIADA DE MENOR CUANTÍA No. FDLT-SAMC-</w:t>
      </w:r>
      <w:r w:rsidR="00577444">
        <w:rPr>
          <w:rFonts w:eastAsia="Times New Roman"/>
          <w:b/>
          <w:bCs/>
          <w:sz w:val="20"/>
          <w:szCs w:val="20"/>
          <w:lang w:val="es-CO" w:eastAsia="es-ES"/>
        </w:rPr>
        <w:t>011</w:t>
      </w:r>
      <w:r w:rsidR="001D0C50" w:rsidRPr="000B51BD">
        <w:rPr>
          <w:rFonts w:eastAsia="Times New Roman"/>
          <w:b/>
          <w:bCs/>
          <w:sz w:val="20"/>
          <w:szCs w:val="20"/>
          <w:lang w:val="es-CO" w:eastAsia="es-ES"/>
        </w:rPr>
        <w:t>-2021</w:t>
      </w:r>
      <w:r w:rsidR="001D0C50" w:rsidRPr="006921B9">
        <w:rPr>
          <w:rFonts w:eastAsia="Times New Roman"/>
          <w:sz w:val="20"/>
          <w:szCs w:val="20"/>
          <w:lang w:val="es-CO" w:eastAsia="es-ES"/>
        </w:rPr>
        <w:t xml:space="preserve"> </w:t>
      </w:r>
      <w:bookmarkEnd w:id="2"/>
      <w:r w:rsidR="00197D5A" w:rsidRPr="00FE192D">
        <w:rPr>
          <w:rFonts w:eastAsia="Times New Roman"/>
          <w:sz w:val="20"/>
          <w:szCs w:val="20"/>
          <w:lang w:val="es-CO" w:eastAsia="zh-CN"/>
        </w:rPr>
        <w:t xml:space="preserve"> </w:t>
      </w:r>
    </w:p>
    <w:p w14:paraId="748E0F18" w14:textId="77777777" w:rsidR="004F06C4" w:rsidRPr="00FE192D" w:rsidRDefault="004F06C4" w:rsidP="00FD2E8F">
      <w:pPr>
        <w:widowControl/>
        <w:pBdr>
          <w:top w:val="nil"/>
          <w:left w:val="nil"/>
          <w:bottom w:val="nil"/>
          <w:right w:val="nil"/>
          <w:between w:val="nil"/>
        </w:pBdr>
        <w:suppressAutoHyphens/>
        <w:autoSpaceDE/>
        <w:autoSpaceDN/>
        <w:jc w:val="both"/>
        <w:rPr>
          <w:rFonts w:eastAsia="Times New Roman"/>
          <w:b/>
          <w:bCs/>
          <w:sz w:val="20"/>
          <w:szCs w:val="20"/>
          <w:lang w:val="es-CO" w:eastAsia="zh-CN"/>
        </w:rPr>
      </w:pPr>
    </w:p>
    <w:p w14:paraId="75EF1350" w14:textId="0166705D" w:rsidR="00197D5A" w:rsidRPr="00C84A2C" w:rsidRDefault="004F06C4" w:rsidP="00FD2E8F">
      <w:pPr>
        <w:widowControl/>
        <w:pBdr>
          <w:top w:val="nil"/>
          <w:left w:val="nil"/>
          <w:bottom w:val="nil"/>
          <w:right w:val="nil"/>
          <w:between w:val="nil"/>
        </w:pBdr>
        <w:suppressAutoHyphens/>
        <w:autoSpaceDE/>
        <w:autoSpaceDN/>
        <w:jc w:val="both"/>
        <w:rPr>
          <w:rFonts w:eastAsia="Times New Roman"/>
          <w:b/>
          <w:kern w:val="1"/>
          <w:sz w:val="20"/>
          <w:szCs w:val="20"/>
          <w:u w:val="single"/>
          <w:lang w:eastAsia="es-CO"/>
        </w:rPr>
      </w:pPr>
      <w:r w:rsidRPr="00FE192D">
        <w:rPr>
          <w:rFonts w:eastAsia="Times New Roman"/>
          <w:b/>
          <w:bCs/>
          <w:sz w:val="20"/>
          <w:szCs w:val="20"/>
          <w:lang w:val="es-CO" w:eastAsia="zh-CN"/>
        </w:rPr>
        <w:t xml:space="preserve">OBJETO: </w:t>
      </w:r>
      <w:r w:rsidR="00C84A2C" w:rsidRPr="00C84A2C">
        <w:rPr>
          <w:b/>
          <w:sz w:val="20"/>
          <w:szCs w:val="20"/>
          <w:lang w:eastAsia="es-ES"/>
        </w:rPr>
        <w:t>EJECUTAR EL PROYECTO DE INVERSIÓN NO. 1914 DENOMINADO: “TUNJUELITO FORTALECE LA ATENCIÓN A LA PRIMERA INFANCIA”, COMPONENTE No.1 “PREVENCION DE VIOLENCIAS”, MEDIANTE ACCIONES PEDAGOGICAS, DE CAPACITACIÓN Y SENSIBILIZACIÓN PARA LA FORMACIÓN DE PERSONAS EN PREVENCIÓN DE VIOLENCIAS INTRAFAMILIAR Y/O VIOLENCIA SEXUAL.</w:t>
      </w:r>
    </w:p>
    <w:p w14:paraId="351F745E" w14:textId="77777777" w:rsidR="00C33709" w:rsidRPr="00FE192D" w:rsidRDefault="00C33709" w:rsidP="00FD2E8F">
      <w:pPr>
        <w:jc w:val="both"/>
        <w:rPr>
          <w:sz w:val="20"/>
          <w:szCs w:val="20"/>
          <w:lang w:val="es-CO"/>
        </w:rPr>
      </w:pPr>
    </w:p>
    <w:p w14:paraId="1421D24B" w14:textId="75007FFA" w:rsidR="00523409" w:rsidRPr="00FE192D" w:rsidRDefault="00C33709" w:rsidP="00FD2E8F">
      <w:pPr>
        <w:widowControl/>
        <w:autoSpaceDE/>
        <w:autoSpaceDN/>
        <w:jc w:val="both"/>
        <w:rPr>
          <w:rFonts w:eastAsia="Times New Roman"/>
          <w:sz w:val="20"/>
          <w:szCs w:val="20"/>
          <w:lang w:val="es-MX" w:eastAsia="es-ES" w:bidi="en-US"/>
        </w:rPr>
      </w:pPr>
      <w:r w:rsidRPr="3347E08F">
        <w:rPr>
          <w:sz w:val="20"/>
          <w:szCs w:val="20"/>
          <w:lang w:val="es-CO"/>
        </w:rPr>
        <w:t>Estimados señores:</w:t>
      </w:r>
      <w:r w:rsidR="4456E768" w:rsidRPr="3347E08F">
        <w:rPr>
          <w:sz w:val="20"/>
          <w:szCs w:val="20"/>
          <w:lang w:val="es-CO"/>
        </w:rPr>
        <w:t xml:space="preserve"> </w:t>
      </w:r>
      <w:r w:rsidR="00AC4B37" w:rsidRPr="3347E08F">
        <w:rPr>
          <w:rFonts w:eastAsia="Times New Roman"/>
          <w:sz w:val="20"/>
          <w:szCs w:val="20"/>
          <w:highlight w:val="lightGray"/>
          <w:lang w:val="es-CO" w:eastAsia="es-ES"/>
        </w:rPr>
        <w:fldChar w:fldCharType="begin"/>
      </w:r>
      <w:r w:rsidR="00AC4B37" w:rsidRPr="3347E08F">
        <w:rPr>
          <w:rFonts w:eastAsia="Times New Roman"/>
          <w:sz w:val="20"/>
          <w:szCs w:val="20"/>
          <w:highlight w:val="lightGray"/>
          <w:lang w:val="es-CO" w:eastAsia="es-ES" w:bidi="en-US"/>
        </w:rPr>
        <w:instrText xml:space="preserve"> MACROBUTTON  AbrirEspacioPárrafo "[Nombre del representante legal del Proponente]" </w:instrText>
      </w:r>
      <w:r w:rsidR="00AC4B37" w:rsidRPr="3347E08F">
        <w:rPr>
          <w:rFonts w:eastAsia="Times New Roman"/>
          <w:sz w:val="20"/>
          <w:szCs w:val="20"/>
          <w:highlight w:val="lightGray"/>
          <w:lang w:val="es-CO" w:eastAsia="es-ES" w:bidi="en-US"/>
        </w:rPr>
        <w:fldChar w:fldCharType="end"/>
      </w:r>
      <w:r w:rsidR="00AC4B37" w:rsidRPr="3347E08F">
        <w:rPr>
          <w:rFonts w:eastAsia="Yu Mincho"/>
          <w:sz w:val="20"/>
          <w:szCs w:val="20"/>
          <w:lang w:val="es-CO" w:eastAsia="es-ES"/>
        </w:rPr>
        <w:t xml:space="preserve">en mi calidad de representante legal de </w:t>
      </w:r>
      <w:r w:rsidR="00AC4B37" w:rsidRPr="3347E08F">
        <w:rPr>
          <w:rFonts w:eastAsia="Times New Roman"/>
          <w:sz w:val="20"/>
          <w:szCs w:val="20"/>
          <w:highlight w:val="lightGray"/>
          <w:lang w:val="es-CO" w:eastAsia="es-ES"/>
        </w:rPr>
        <w:fldChar w:fldCharType="begin"/>
      </w:r>
      <w:r w:rsidR="00AC4B37" w:rsidRPr="3347E08F">
        <w:rPr>
          <w:rFonts w:eastAsia="Times New Roman"/>
          <w:sz w:val="20"/>
          <w:szCs w:val="20"/>
          <w:highlight w:val="lightGray"/>
          <w:lang w:val="es-CO" w:eastAsia="es-ES" w:bidi="en-US"/>
        </w:rPr>
        <w:instrText xml:space="preserve"> MACROBUTTON  AbrirEspacioPárrafo "[Nombre del Proponente]" </w:instrText>
      </w:r>
      <w:r w:rsidR="00AC4B37" w:rsidRPr="3347E08F">
        <w:rPr>
          <w:rFonts w:eastAsia="Times New Roman"/>
          <w:sz w:val="20"/>
          <w:szCs w:val="20"/>
          <w:highlight w:val="lightGray"/>
          <w:lang w:val="es-CO" w:eastAsia="es-ES" w:bidi="en-US"/>
        </w:rPr>
        <w:fldChar w:fldCharType="end"/>
      </w:r>
      <w:r w:rsidR="00AC4B37" w:rsidRPr="3347E08F">
        <w:rPr>
          <w:rFonts w:eastAsia="Times New Roman"/>
          <w:sz w:val="20"/>
          <w:szCs w:val="20"/>
          <w:lang w:val="es-CO" w:eastAsia="es-ES" w:bidi="en-US"/>
        </w:rPr>
        <w:t xml:space="preserve"> o </w:t>
      </w:r>
      <w:r w:rsidR="00AC4B37" w:rsidRPr="3347E08F">
        <w:rPr>
          <w:rFonts w:eastAsia="Times New Roman"/>
          <w:sz w:val="20"/>
          <w:szCs w:val="20"/>
          <w:highlight w:val="lightGray"/>
          <w:lang w:val="es-CO" w:eastAsia="es-ES"/>
        </w:rPr>
        <w:t>[Nombre del Proponente- persona natural]</w:t>
      </w:r>
      <w:r w:rsidR="00AC4B37" w:rsidRPr="3347E08F">
        <w:rPr>
          <w:rFonts w:eastAsia="Times New Roman"/>
          <w:sz w:val="20"/>
          <w:szCs w:val="20"/>
          <w:lang w:val="es-CO" w:eastAsia="es-ES"/>
        </w:rPr>
        <w:t xml:space="preserve"> </w:t>
      </w:r>
      <w:r w:rsidR="00AC4B37" w:rsidRPr="3347E08F">
        <w:rPr>
          <w:rFonts w:eastAsia="Times New Roman"/>
          <w:sz w:val="20"/>
          <w:szCs w:val="20"/>
          <w:lang w:val="es-CO" w:eastAsia="es-ES" w:bidi="en-US"/>
        </w:rPr>
        <w:t>en adelante el “proponente”, presento ofrecimiento para contratar dentro de la estructura del proyecto</w:t>
      </w:r>
      <w:r w:rsidR="00AC4B37" w:rsidRPr="3347E08F">
        <w:rPr>
          <w:rFonts w:eastAsia="Yu Mincho"/>
          <w:sz w:val="20"/>
          <w:szCs w:val="20"/>
          <w:lang w:val="es-MX"/>
        </w:rPr>
        <w:t xml:space="preserve"> </w:t>
      </w:r>
      <w:r w:rsidR="00AC4B37" w:rsidRPr="3347E08F">
        <w:rPr>
          <w:rFonts w:eastAsia="Times New Roman"/>
          <w:sz w:val="20"/>
          <w:szCs w:val="20"/>
          <w:lang w:val="es-MX" w:eastAsia="es-ES" w:bidi="en-US"/>
        </w:rPr>
        <w:t>personal</w:t>
      </w:r>
      <w:r w:rsidR="00523409" w:rsidRPr="3347E08F">
        <w:rPr>
          <w:rFonts w:eastAsia="Times New Roman"/>
          <w:sz w:val="20"/>
          <w:szCs w:val="20"/>
          <w:lang w:val="es-MX" w:eastAsia="es-ES" w:bidi="en-US"/>
        </w:rPr>
        <w:t>, así:</w:t>
      </w:r>
    </w:p>
    <w:p w14:paraId="45FE6266" w14:textId="77777777" w:rsidR="00FD2E8F" w:rsidRPr="00FE192D" w:rsidRDefault="00FD2E8F" w:rsidP="00FD2E8F">
      <w:pPr>
        <w:widowControl/>
        <w:autoSpaceDE/>
        <w:autoSpaceDN/>
        <w:jc w:val="both"/>
        <w:rPr>
          <w:rFonts w:eastAsia="Times New Roman"/>
          <w:b/>
          <w:bCs/>
          <w:sz w:val="20"/>
          <w:szCs w:val="20"/>
          <w:lang w:val="es-MX" w:eastAsia="es-ES" w:bidi="en-US"/>
        </w:rPr>
      </w:pPr>
    </w:p>
    <w:p w14:paraId="215B0492" w14:textId="6D7074EF" w:rsidR="008D50E0" w:rsidRPr="0008775C" w:rsidRDefault="008D50E0" w:rsidP="008D50E0">
      <w:pPr>
        <w:ind w:right="49"/>
        <w:jc w:val="both"/>
        <w:rPr>
          <w:b/>
          <w:bCs/>
          <w:position w:val="-1"/>
        </w:rPr>
      </w:pPr>
      <w:r w:rsidRPr="0008775C">
        <w:rPr>
          <w:b/>
          <w:bCs/>
          <w:spacing w:val="5"/>
        </w:rPr>
        <w:t>5.4.2.1</w:t>
      </w:r>
      <w:r w:rsidR="00FA5445">
        <w:rPr>
          <w:b/>
          <w:bCs/>
          <w:spacing w:val="5"/>
        </w:rPr>
        <w:t xml:space="preserve"> </w:t>
      </w:r>
      <w:r w:rsidR="00C84A2C" w:rsidRPr="00C84A2C">
        <w:rPr>
          <w:b/>
          <w:bCs/>
          <w:spacing w:val="5"/>
        </w:rPr>
        <w:t>EQUIDAD DE GÉNERO Y REACTIVACIÓN ECONOMICA DE LA LOCALIDAD (HASTA 10 PUNTOS)</w:t>
      </w:r>
    </w:p>
    <w:p w14:paraId="5CF0DE27" w14:textId="77777777" w:rsidR="00E44264" w:rsidRPr="00FE192D" w:rsidRDefault="00E44264" w:rsidP="00FD2E8F">
      <w:pPr>
        <w:widowControl/>
        <w:autoSpaceDE/>
        <w:autoSpaceDN/>
        <w:jc w:val="both"/>
        <w:rPr>
          <w:rFonts w:eastAsia="Times New Roman"/>
          <w:b/>
          <w:bCs/>
          <w:sz w:val="20"/>
          <w:szCs w:val="20"/>
          <w:lang w:val="es-MX" w:eastAsia="es-ES" w:bidi="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71"/>
        <w:gridCol w:w="5672"/>
        <w:gridCol w:w="2565"/>
      </w:tblGrid>
      <w:tr w:rsidR="003A1B83" w:rsidRPr="000B51BD" w14:paraId="462D30C8" w14:textId="59A72F80" w:rsidTr="003A1B83">
        <w:trPr>
          <w:trHeight w:hRule="exact" w:val="880"/>
          <w:jc w:val="center"/>
        </w:trPr>
        <w:tc>
          <w:tcPr>
            <w:tcW w:w="668" w:type="pct"/>
            <w:shd w:val="clear" w:color="auto" w:fill="DFDFDF"/>
          </w:tcPr>
          <w:p w14:paraId="1A8E46EE" w14:textId="77777777" w:rsidR="003A1B83" w:rsidRPr="000B51BD" w:rsidRDefault="003A1B83" w:rsidP="00D75516">
            <w:pPr>
              <w:spacing w:before="10" w:line="276" w:lineRule="auto"/>
              <w:ind w:left="119"/>
              <w:rPr>
                <w:b/>
                <w:bCs/>
                <w:sz w:val="18"/>
                <w:szCs w:val="18"/>
              </w:rPr>
            </w:pPr>
            <w:r w:rsidRPr="000B51BD">
              <w:rPr>
                <w:b/>
                <w:bCs/>
                <w:spacing w:val="1"/>
                <w:sz w:val="18"/>
                <w:szCs w:val="18"/>
              </w:rPr>
              <w:t>PUN</w:t>
            </w:r>
            <w:r w:rsidRPr="000B51BD">
              <w:rPr>
                <w:b/>
                <w:bCs/>
                <w:spacing w:val="-2"/>
                <w:sz w:val="18"/>
                <w:szCs w:val="18"/>
              </w:rPr>
              <w:t>T</w:t>
            </w:r>
            <w:r w:rsidRPr="000B51BD">
              <w:rPr>
                <w:b/>
                <w:bCs/>
                <w:spacing w:val="1"/>
                <w:sz w:val="18"/>
                <w:szCs w:val="18"/>
              </w:rPr>
              <w:t>A</w:t>
            </w:r>
            <w:r w:rsidRPr="000B51BD">
              <w:rPr>
                <w:b/>
                <w:bCs/>
                <w:spacing w:val="2"/>
                <w:sz w:val="18"/>
                <w:szCs w:val="18"/>
              </w:rPr>
              <w:t>J</w:t>
            </w:r>
            <w:r w:rsidRPr="000B51BD">
              <w:rPr>
                <w:b/>
                <w:bCs/>
                <w:sz w:val="18"/>
                <w:szCs w:val="18"/>
              </w:rPr>
              <w:t>E</w:t>
            </w:r>
          </w:p>
        </w:tc>
        <w:tc>
          <w:tcPr>
            <w:tcW w:w="2983" w:type="pct"/>
            <w:shd w:val="clear" w:color="auto" w:fill="DFDFDF"/>
          </w:tcPr>
          <w:p w14:paraId="5F43C6C4" w14:textId="041D36F6" w:rsidR="003A1B83" w:rsidRPr="000B51BD" w:rsidRDefault="003A1B83" w:rsidP="003A1B83">
            <w:pPr>
              <w:tabs>
                <w:tab w:val="left" w:pos="3329"/>
              </w:tabs>
              <w:spacing w:before="10" w:line="276" w:lineRule="auto"/>
              <w:ind w:left="568" w:right="708"/>
              <w:jc w:val="center"/>
              <w:rPr>
                <w:b/>
                <w:bCs/>
                <w:sz w:val="18"/>
                <w:szCs w:val="18"/>
              </w:rPr>
            </w:pPr>
            <w:r w:rsidRPr="000B51BD">
              <w:rPr>
                <w:b/>
                <w:bCs/>
                <w:spacing w:val="1"/>
                <w:sz w:val="18"/>
                <w:szCs w:val="18"/>
              </w:rPr>
              <w:t>COND</w:t>
            </w:r>
            <w:r w:rsidRPr="000B51BD">
              <w:rPr>
                <w:b/>
                <w:bCs/>
                <w:spacing w:val="-1"/>
                <w:sz w:val="18"/>
                <w:szCs w:val="18"/>
              </w:rPr>
              <w:t>I</w:t>
            </w:r>
            <w:r>
              <w:rPr>
                <w:b/>
                <w:bCs/>
                <w:spacing w:val="1"/>
                <w:sz w:val="18"/>
                <w:szCs w:val="18"/>
              </w:rPr>
              <w:t>CIÓ</w:t>
            </w:r>
            <w:r w:rsidRPr="000B51BD">
              <w:rPr>
                <w:b/>
                <w:bCs/>
                <w:spacing w:val="1"/>
                <w:sz w:val="18"/>
                <w:szCs w:val="18"/>
              </w:rPr>
              <w:t>N</w:t>
            </w:r>
          </w:p>
        </w:tc>
        <w:tc>
          <w:tcPr>
            <w:tcW w:w="1349" w:type="pct"/>
            <w:shd w:val="clear" w:color="auto" w:fill="DFDFDF"/>
          </w:tcPr>
          <w:p w14:paraId="19ECE50E" w14:textId="1C92870D" w:rsidR="003A1B83" w:rsidRDefault="003A1B83" w:rsidP="003A1B83">
            <w:pPr>
              <w:widowControl/>
              <w:autoSpaceDE/>
              <w:autoSpaceDN/>
              <w:jc w:val="center"/>
              <w:rPr>
                <w:rFonts w:eastAsia="Times New Roman"/>
                <w:b/>
                <w:bCs/>
                <w:sz w:val="20"/>
                <w:szCs w:val="20"/>
                <w:lang w:val="es-CO" w:eastAsia="es-ES" w:bidi="en-US"/>
              </w:rPr>
            </w:pPr>
            <w:r w:rsidRPr="00357E6C">
              <w:rPr>
                <w:rFonts w:eastAsia="Times New Roman"/>
                <w:b/>
                <w:bCs/>
                <w:sz w:val="20"/>
                <w:szCs w:val="20"/>
                <w:lang w:val="es-CO" w:eastAsia="es-ES" w:bidi="en-US"/>
              </w:rPr>
              <w:t>Mi ofrecimiento es:</w:t>
            </w:r>
          </w:p>
          <w:p w14:paraId="3C53B7B8" w14:textId="3BC361CA" w:rsidR="003A1B83" w:rsidRDefault="003A1B83" w:rsidP="003A1B83">
            <w:pPr>
              <w:widowControl/>
              <w:autoSpaceDE/>
              <w:autoSpaceDN/>
              <w:jc w:val="center"/>
              <w:rPr>
                <w:rFonts w:eastAsia="Times New Roman"/>
                <w:b/>
                <w:bCs/>
                <w:sz w:val="20"/>
                <w:szCs w:val="20"/>
                <w:lang w:val="es-CO" w:eastAsia="es-ES" w:bidi="en-US"/>
              </w:rPr>
            </w:pPr>
            <w:r w:rsidRPr="00357E6C">
              <w:rPr>
                <w:rFonts w:eastAsia="Times New Roman"/>
                <w:b/>
                <w:bCs/>
                <w:sz w:val="20"/>
                <w:szCs w:val="20"/>
                <w:lang w:eastAsia="es-ES" w:bidi="en-US"/>
              </w:rPr>
              <w:t>MARQUE CON UNA X SU OFRECIMIENTO</w:t>
            </w:r>
          </w:p>
          <w:p w14:paraId="7DD624ED" w14:textId="4E82F381" w:rsidR="003A1B83" w:rsidRPr="000B51BD" w:rsidRDefault="003A1B83" w:rsidP="003A1B83">
            <w:pPr>
              <w:spacing w:before="10" w:line="276" w:lineRule="auto"/>
              <w:ind w:left="2960" w:right="3016"/>
              <w:jc w:val="center"/>
              <w:rPr>
                <w:b/>
                <w:bCs/>
                <w:spacing w:val="1"/>
                <w:sz w:val="18"/>
                <w:szCs w:val="18"/>
              </w:rPr>
            </w:pPr>
            <w:r w:rsidRPr="00357E6C">
              <w:rPr>
                <w:rFonts w:eastAsia="Times New Roman"/>
                <w:b/>
                <w:bCs/>
                <w:sz w:val="20"/>
                <w:szCs w:val="20"/>
                <w:lang w:eastAsia="es-ES" w:bidi="en-US"/>
              </w:rPr>
              <w:t>UE CON UNA X SU OFRECIMIENTO</w:t>
            </w:r>
          </w:p>
        </w:tc>
      </w:tr>
      <w:tr w:rsidR="003A1B83" w:rsidRPr="000B51BD" w14:paraId="43355C66" w14:textId="1B5399BA" w:rsidTr="003A1B83">
        <w:trPr>
          <w:trHeight w:hRule="exact" w:val="1937"/>
          <w:jc w:val="center"/>
        </w:trPr>
        <w:tc>
          <w:tcPr>
            <w:tcW w:w="668" w:type="pct"/>
          </w:tcPr>
          <w:p w14:paraId="4EB551DB" w14:textId="77777777" w:rsidR="003A1B83" w:rsidRPr="000B51BD" w:rsidRDefault="003A1B83" w:rsidP="00D75516">
            <w:pPr>
              <w:spacing w:before="16" w:line="276" w:lineRule="auto"/>
              <w:rPr>
                <w:b/>
                <w:bCs/>
                <w:sz w:val="18"/>
                <w:szCs w:val="18"/>
              </w:rPr>
            </w:pPr>
          </w:p>
          <w:p w14:paraId="1D12194D" w14:textId="77777777" w:rsidR="003A1B83" w:rsidRPr="000B51BD" w:rsidRDefault="003A1B83" w:rsidP="00D75516">
            <w:pPr>
              <w:spacing w:line="276" w:lineRule="auto"/>
              <w:ind w:left="920"/>
              <w:rPr>
                <w:b/>
                <w:bCs/>
                <w:sz w:val="18"/>
                <w:szCs w:val="18"/>
              </w:rPr>
            </w:pPr>
          </w:p>
          <w:p w14:paraId="5A61512C" w14:textId="77777777" w:rsidR="003A1B83" w:rsidRPr="000B51BD" w:rsidRDefault="003A1B83" w:rsidP="00D75516">
            <w:pPr>
              <w:spacing w:line="276" w:lineRule="auto"/>
              <w:ind w:left="35"/>
              <w:rPr>
                <w:b/>
                <w:bCs/>
                <w:sz w:val="18"/>
                <w:szCs w:val="18"/>
              </w:rPr>
            </w:pPr>
            <w:r w:rsidRPr="000B51BD">
              <w:rPr>
                <w:b/>
                <w:bCs/>
                <w:sz w:val="18"/>
                <w:szCs w:val="18"/>
              </w:rPr>
              <w:t>10 puntos</w:t>
            </w:r>
          </w:p>
        </w:tc>
        <w:tc>
          <w:tcPr>
            <w:tcW w:w="2983" w:type="pct"/>
          </w:tcPr>
          <w:p w14:paraId="6273F9A5" w14:textId="77777777" w:rsidR="003A1B83" w:rsidRPr="000B51BD" w:rsidRDefault="003A1B83" w:rsidP="00D75516">
            <w:pPr>
              <w:spacing w:before="5" w:line="276" w:lineRule="auto"/>
              <w:ind w:left="115" w:right="79"/>
              <w:jc w:val="both"/>
              <w:rPr>
                <w:sz w:val="18"/>
                <w:szCs w:val="18"/>
              </w:rPr>
            </w:pPr>
          </w:p>
          <w:p w14:paraId="163D2807" w14:textId="7FB47C13" w:rsidR="003A1B83" w:rsidRPr="000B51BD" w:rsidRDefault="003A1B83" w:rsidP="00D75516">
            <w:pPr>
              <w:spacing w:before="5" w:line="276" w:lineRule="auto"/>
              <w:ind w:left="39" w:right="61"/>
              <w:jc w:val="both"/>
              <w:rPr>
                <w:sz w:val="18"/>
                <w:szCs w:val="18"/>
              </w:rPr>
            </w:pPr>
            <w:r w:rsidRPr="00C84A2C">
              <w:rPr>
                <w:sz w:val="18"/>
                <w:szCs w:val="18"/>
              </w:rPr>
              <w:t>El proponente que garantice mediante el diligenciamiento y firma del Anexo correspondiente por el representante legal, que vinculará dos (2) o más mujeres y/o mujeres transgéneros, con lugar de residencia en la localidad de Tunjuelito según procedimiento establecido Ante la Oficina de Atención al Ciudadano de la Alcaldía Local.</w:t>
            </w:r>
          </w:p>
        </w:tc>
        <w:tc>
          <w:tcPr>
            <w:tcW w:w="1349" w:type="pct"/>
          </w:tcPr>
          <w:p w14:paraId="713D3156" w14:textId="77777777" w:rsidR="003A1B83" w:rsidRPr="000B51BD" w:rsidRDefault="003A1B83" w:rsidP="00D75516">
            <w:pPr>
              <w:spacing w:before="5" w:line="276" w:lineRule="auto"/>
              <w:ind w:left="115" w:right="79"/>
              <w:jc w:val="both"/>
              <w:rPr>
                <w:sz w:val="18"/>
                <w:szCs w:val="18"/>
              </w:rPr>
            </w:pPr>
          </w:p>
        </w:tc>
      </w:tr>
      <w:tr w:rsidR="003A1B83" w:rsidRPr="000B51BD" w14:paraId="5FAFC2EC" w14:textId="539A95FE" w:rsidTr="003A1B83">
        <w:trPr>
          <w:trHeight w:hRule="exact" w:val="1784"/>
          <w:jc w:val="center"/>
        </w:trPr>
        <w:tc>
          <w:tcPr>
            <w:tcW w:w="668" w:type="pct"/>
          </w:tcPr>
          <w:p w14:paraId="7126964F" w14:textId="10BD0D29" w:rsidR="003A1B83" w:rsidRPr="000B51BD" w:rsidRDefault="003A1B83" w:rsidP="00D75516">
            <w:pPr>
              <w:spacing w:line="276" w:lineRule="auto"/>
              <w:ind w:left="35"/>
              <w:rPr>
                <w:b/>
                <w:bCs/>
                <w:sz w:val="18"/>
                <w:szCs w:val="18"/>
              </w:rPr>
            </w:pPr>
            <w:r w:rsidRPr="000B51BD">
              <w:rPr>
                <w:b/>
                <w:bCs/>
                <w:sz w:val="18"/>
                <w:szCs w:val="18"/>
              </w:rPr>
              <w:t>5</w:t>
            </w:r>
            <w:r>
              <w:rPr>
                <w:b/>
                <w:bCs/>
                <w:sz w:val="18"/>
                <w:szCs w:val="18"/>
              </w:rPr>
              <w:t xml:space="preserve"> P</w:t>
            </w:r>
            <w:r w:rsidRPr="000B51BD">
              <w:rPr>
                <w:b/>
                <w:bCs/>
                <w:sz w:val="18"/>
                <w:szCs w:val="18"/>
              </w:rPr>
              <w:t>untos</w:t>
            </w:r>
          </w:p>
        </w:tc>
        <w:tc>
          <w:tcPr>
            <w:tcW w:w="2983" w:type="pct"/>
          </w:tcPr>
          <w:p w14:paraId="70614C0F" w14:textId="6FE4A61C" w:rsidR="003A1B83" w:rsidRPr="000B51BD" w:rsidRDefault="003A1B83" w:rsidP="00D75516">
            <w:pPr>
              <w:spacing w:before="1" w:line="276" w:lineRule="auto"/>
              <w:ind w:left="39" w:right="60"/>
              <w:jc w:val="both"/>
              <w:rPr>
                <w:sz w:val="18"/>
                <w:szCs w:val="18"/>
              </w:rPr>
            </w:pPr>
            <w:r w:rsidRPr="00081757">
              <w:rPr>
                <w:sz w:val="18"/>
                <w:szCs w:val="18"/>
              </w:rPr>
              <w:t>El proponente que garantice mediante el diligenciamiento y firma del Anexo correspondiente por el representante legal que vinculara una (1) mujer y/o mujer transgénero, con lugar de residencia en la localidad de Tunjuelito, según procedimiento establecido Ante la Oficina de Atención al Ciudadano de la Alcaldía</w:t>
            </w:r>
            <w:r>
              <w:rPr>
                <w:sz w:val="18"/>
                <w:szCs w:val="18"/>
              </w:rPr>
              <w:t xml:space="preserve"> </w:t>
            </w:r>
            <w:r w:rsidRPr="000B51BD">
              <w:rPr>
                <w:sz w:val="18"/>
                <w:szCs w:val="18"/>
              </w:rPr>
              <w:t>Local.</w:t>
            </w:r>
          </w:p>
        </w:tc>
        <w:tc>
          <w:tcPr>
            <w:tcW w:w="1349" w:type="pct"/>
          </w:tcPr>
          <w:p w14:paraId="6C7924E3" w14:textId="77777777" w:rsidR="003A1B83" w:rsidRPr="00081757" w:rsidRDefault="003A1B83" w:rsidP="00D75516">
            <w:pPr>
              <w:spacing w:before="1" w:line="276" w:lineRule="auto"/>
              <w:ind w:left="39" w:right="60"/>
              <w:jc w:val="both"/>
              <w:rPr>
                <w:sz w:val="18"/>
                <w:szCs w:val="18"/>
              </w:rPr>
            </w:pPr>
          </w:p>
        </w:tc>
      </w:tr>
      <w:tr w:rsidR="003A1B83" w:rsidRPr="000B51BD" w14:paraId="54EB8CC3" w14:textId="7E88FCB7" w:rsidTr="009716AD">
        <w:trPr>
          <w:trHeight w:hRule="exact" w:val="802"/>
          <w:jc w:val="center"/>
        </w:trPr>
        <w:tc>
          <w:tcPr>
            <w:tcW w:w="668" w:type="pct"/>
          </w:tcPr>
          <w:p w14:paraId="74D5D217" w14:textId="77777777" w:rsidR="003A1B83" w:rsidRPr="000B51BD" w:rsidRDefault="003A1B83" w:rsidP="00D75516">
            <w:pPr>
              <w:spacing w:before="3" w:line="276" w:lineRule="auto"/>
              <w:rPr>
                <w:b/>
                <w:bCs/>
                <w:sz w:val="18"/>
                <w:szCs w:val="18"/>
              </w:rPr>
            </w:pPr>
          </w:p>
          <w:p w14:paraId="49E9ADF2" w14:textId="77777777" w:rsidR="003A1B83" w:rsidRPr="000B51BD" w:rsidRDefault="003A1B83" w:rsidP="00D75516">
            <w:pPr>
              <w:spacing w:before="3" w:line="276" w:lineRule="auto"/>
              <w:rPr>
                <w:b/>
                <w:bCs/>
                <w:sz w:val="18"/>
                <w:szCs w:val="18"/>
              </w:rPr>
            </w:pPr>
          </w:p>
          <w:p w14:paraId="24C304D7" w14:textId="77777777" w:rsidR="003A1B83" w:rsidRPr="000B51BD" w:rsidRDefault="003A1B83" w:rsidP="00D75516">
            <w:pPr>
              <w:spacing w:before="3" w:line="276" w:lineRule="auto"/>
              <w:jc w:val="center"/>
              <w:rPr>
                <w:b/>
                <w:bCs/>
                <w:sz w:val="18"/>
                <w:szCs w:val="18"/>
              </w:rPr>
            </w:pPr>
          </w:p>
          <w:p w14:paraId="689D8378" w14:textId="77777777" w:rsidR="003A1B83" w:rsidRPr="000B51BD" w:rsidRDefault="003A1B83" w:rsidP="00D75516">
            <w:pPr>
              <w:spacing w:before="3" w:line="276" w:lineRule="auto"/>
              <w:rPr>
                <w:b/>
                <w:bCs/>
                <w:sz w:val="18"/>
                <w:szCs w:val="18"/>
              </w:rPr>
            </w:pPr>
            <w:r w:rsidRPr="000B51BD">
              <w:rPr>
                <w:b/>
                <w:bCs/>
                <w:sz w:val="18"/>
                <w:szCs w:val="18"/>
              </w:rPr>
              <w:t>0 puntos</w:t>
            </w:r>
          </w:p>
          <w:p w14:paraId="7DC98ADA" w14:textId="77777777" w:rsidR="003A1B83" w:rsidRPr="000B51BD" w:rsidRDefault="003A1B83" w:rsidP="00D75516">
            <w:pPr>
              <w:spacing w:before="3" w:line="276" w:lineRule="auto"/>
              <w:jc w:val="center"/>
              <w:rPr>
                <w:b/>
                <w:bCs/>
                <w:sz w:val="18"/>
                <w:szCs w:val="18"/>
              </w:rPr>
            </w:pPr>
          </w:p>
          <w:p w14:paraId="37E0BB7E" w14:textId="79D0D6C3" w:rsidR="003A1B83" w:rsidRPr="000B51BD" w:rsidRDefault="003A1B83" w:rsidP="00780086">
            <w:pPr>
              <w:spacing w:before="3" w:line="276" w:lineRule="auto"/>
              <w:rPr>
                <w:b/>
                <w:bCs/>
                <w:sz w:val="18"/>
                <w:szCs w:val="18"/>
              </w:rPr>
            </w:pPr>
          </w:p>
        </w:tc>
        <w:tc>
          <w:tcPr>
            <w:tcW w:w="2983" w:type="pct"/>
          </w:tcPr>
          <w:p w14:paraId="438592A3" w14:textId="40A8854C" w:rsidR="003A1B83" w:rsidRPr="000B51BD" w:rsidRDefault="003A1B83" w:rsidP="00D75516">
            <w:pPr>
              <w:spacing w:before="1" w:line="276" w:lineRule="auto"/>
              <w:ind w:left="39" w:right="60"/>
              <w:jc w:val="both"/>
              <w:rPr>
                <w:spacing w:val="1"/>
                <w:sz w:val="18"/>
                <w:szCs w:val="18"/>
              </w:rPr>
            </w:pPr>
            <w:r w:rsidRPr="00081757">
              <w:rPr>
                <w:spacing w:val="1"/>
                <w:sz w:val="18"/>
                <w:szCs w:val="18"/>
              </w:rPr>
              <w:t>El proponente que mediante su representante legal no garantice la vinculación de mujeres y/o mujeres transgéneros con lugar de residencia en la localidad de Tunjuelito.</w:t>
            </w:r>
          </w:p>
          <w:p w14:paraId="76574417" w14:textId="77777777" w:rsidR="003A1B83" w:rsidRPr="000B51BD" w:rsidRDefault="003A1B83" w:rsidP="00D75516">
            <w:pPr>
              <w:spacing w:before="1" w:line="276" w:lineRule="auto"/>
              <w:ind w:left="39" w:right="60"/>
              <w:jc w:val="both"/>
              <w:rPr>
                <w:spacing w:val="1"/>
                <w:sz w:val="18"/>
                <w:szCs w:val="18"/>
              </w:rPr>
            </w:pPr>
          </w:p>
          <w:p w14:paraId="0CDC0E22" w14:textId="77777777" w:rsidR="003A1B83" w:rsidRPr="000B51BD" w:rsidRDefault="003A1B83" w:rsidP="00D75516">
            <w:pPr>
              <w:spacing w:before="1" w:line="276" w:lineRule="auto"/>
              <w:ind w:left="39" w:right="60"/>
              <w:jc w:val="both"/>
              <w:rPr>
                <w:spacing w:val="1"/>
                <w:sz w:val="18"/>
                <w:szCs w:val="18"/>
              </w:rPr>
            </w:pPr>
          </w:p>
          <w:p w14:paraId="7116F7DB" w14:textId="77777777" w:rsidR="003A1B83" w:rsidRPr="000B51BD" w:rsidRDefault="003A1B83" w:rsidP="00D75516">
            <w:pPr>
              <w:spacing w:before="1" w:line="276" w:lineRule="auto"/>
              <w:ind w:left="39" w:right="60"/>
              <w:jc w:val="both"/>
              <w:rPr>
                <w:spacing w:val="1"/>
                <w:sz w:val="18"/>
                <w:szCs w:val="18"/>
              </w:rPr>
            </w:pPr>
          </w:p>
          <w:p w14:paraId="192F6DAB" w14:textId="77777777" w:rsidR="003A1B83" w:rsidRPr="000B51BD" w:rsidRDefault="003A1B83" w:rsidP="00D75516">
            <w:pPr>
              <w:spacing w:before="1" w:line="276" w:lineRule="auto"/>
              <w:ind w:left="39" w:right="60"/>
              <w:jc w:val="both"/>
              <w:rPr>
                <w:spacing w:val="1"/>
                <w:sz w:val="18"/>
                <w:szCs w:val="18"/>
              </w:rPr>
            </w:pPr>
          </w:p>
          <w:p w14:paraId="4B8EFC2E" w14:textId="77777777" w:rsidR="003A1B83" w:rsidRPr="000B51BD" w:rsidRDefault="003A1B83" w:rsidP="00D75516">
            <w:pPr>
              <w:spacing w:before="1" w:line="276" w:lineRule="auto"/>
              <w:ind w:left="39" w:right="60"/>
              <w:jc w:val="both"/>
              <w:rPr>
                <w:spacing w:val="1"/>
                <w:sz w:val="18"/>
                <w:szCs w:val="18"/>
              </w:rPr>
            </w:pPr>
          </w:p>
          <w:p w14:paraId="476D605B" w14:textId="77777777" w:rsidR="003A1B83" w:rsidRPr="000B51BD" w:rsidRDefault="003A1B83" w:rsidP="00D75516">
            <w:pPr>
              <w:spacing w:before="1" w:line="276" w:lineRule="auto"/>
              <w:ind w:left="39" w:right="60"/>
              <w:jc w:val="both"/>
              <w:rPr>
                <w:spacing w:val="1"/>
                <w:sz w:val="18"/>
                <w:szCs w:val="18"/>
              </w:rPr>
            </w:pPr>
          </w:p>
          <w:p w14:paraId="4A164F43" w14:textId="77777777" w:rsidR="003A1B83" w:rsidRPr="000B51BD" w:rsidRDefault="003A1B83" w:rsidP="00D75516">
            <w:pPr>
              <w:spacing w:before="1" w:line="276" w:lineRule="auto"/>
              <w:ind w:left="39" w:right="60"/>
              <w:jc w:val="both"/>
              <w:rPr>
                <w:spacing w:val="1"/>
                <w:sz w:val="18"/>
                <w:szCs w:val="18"/>
              </w:rPr>
            </w:pPr>
          </w:p>
        </w:tc>
        <w:tc>
          <w:tcPr>
            <w:tcW w:w="1349" w:type="pct"/>
          </w:tcPr>
          <w:p w14:paraId="6853FA2E" w14:textId="77777777" w:rsidR="003A1B83" w:rsidRPr="00081757" w:rsidRDefault="003A1B83" w:rsidP="00D75516">
            <w:pPr>
              <w:spacing w:before="1" w:line="276" w:lineRule="auto"/>
              <w:ind w:left="39" w:right="60"/>
              <w:jc w:val="both"/>
              <w:rPr>
                <w:spacing w:val="1"/>
                <w:sz w:val="18"/>
                <w:szCs w:val="18"/>
              </w:rPr>
            </w:pPr>
          </w:p>
        </w:tc>
      </w:tr>
    </w:tbl>
    <w:p w14:paraId="40F91F5F" w14:textId="77777777" w:rsidR="00FA5445" w:rsidRPr="001D0C50" w:rsidRDefault="00FA5445" w:rsidP="00FD2E8F">
      <w:pPr>
        <w:widowControl/>
        <w:autoSpaceDE/>
        <w:autoSpaceDN/>
        <w:jc w:val="both"/>
        <w:rPr>
          <w:rFonts w:eastAsia="Times New Roman"/>
          <w:sz w:val="18"/>
          <w:szCs w:val="18"/>
          <w:lang w:val="es-CO" w:eastAsia="es-ES" w:bidi="en-US"/>
        </w:rPr>
      </w:pPr>
    </w:p>
    <w:p w14:paraId="50548CD1" w14:textId="61FBCDA7" w:rsidR="008D50E0" w:rsidRDefault="008D50E0" w:rsidP="008D50E0">
      <w:pPr>
        <w:widowControl/>
        <w:autoSpaceDE/>
        <w:autoSpaceDN/>
        <w:jc w:val="both"/>
        <w:rPr>
          <w:rFonts w:eastAsia="Times New Roman"/>
          <w:b/>
          <w:bCs/>
          <w:sz w:val="20"/>
          <w:szCs w:val="20"/>
          <w:lang w:val="es-MX" w:eastAsia="es-ES" w:bidi="en-US"/>
        </w:rPr>
      </w:pPr>
      <w:bookmarkStart w:id="3" w:name="_Hlk80305205"/>
      <w:r w:rsidRPr="00FE192D">
        <w:rPr>
          <w:rFonts w:eastAsia="Times New Roman"/>
          <w:b/>
          <w:bCs/>
          <w:sz w:val="20"/>
          <w:szCs w:val="20"/>
          <w:lang w:val="es-MX" w:eastAsia="es-ES" w:bidi="en-US"/>
        </w:rPr>
        <w:t xml:space="preserve">NOTA: Solo debe marcar una casilla con (X), </w:t>
      </w:r>
      <w:r w:rsidR="00780086">
        <w:rPr>
          <w:rFonts w:eastAsia="Times New Roman"/>
          <w:b/>
          <w:bCs/>
          <w:sz w:val="20"/>
          <w:szCs w:val="20"/>
          <w:lang w:val="es-MX" w:eastAsia="es-ES" w:bidi="en-US"/>
        </w:rPr>
        <w:t>LA CASILLA que indique su</w:t>
      </w:r>
      <w:r w:rsidRPr="00FE192D">
        <w:rPr>
          <w:rFonts w:eastAsia="Times New Roman"/>
          <w:b/>
          <w:bCs/>
          <w:sz w:val="20"/>
          <w:szCs w:val="20"/>
          <w:lang w:val="es-MX" w:eastAsia="es-ES" w:bidi="en-US"/>
        </w:rPr>
        <w:t xml:space="preserve"> ofrecimiento.</w:t>
      </w:r>
    </w:p>
    <w:p w14:paraId="23411498" w14:textId="29A142F7" w:rsidR="000B51BD" w:rsidRPr="00FE192D" w:rsidRDefault="000B51BD" w:rsidP="008D50E0">
      <w:pPr>
        <w:widowControl/>
        <w:autoSpaceDE/>
        <w:autoSpaceDN/>
        <w:jc w:val="both"/>
        <w:rPr>
          <w:rFonts w:eastAsia="Times New Roman"/>
          <w:b/>
          <w:bCs/>
          <w:sz w:val="20"/>
          <w:szCs w:val="20"/>
          <w:lang w:val="es-MX" w:eastAsia="es-ES" w:bidi="en-US"/>
        </w:rPr>
      </w:pPr>
      <w:r>
        <w:rPr>
          <w:rFonts w:eastAsia="Times New Roman"/>
          <w:b/>
          <w:bCs/>
          <w:sz w:val="20"/>
          <w:szCs w:val="20"/>
          <w:lang w:val="es-MX" w:eastAsia="es-ES" w:bidi="en-US"/>
        </w:rPr>
        <w:t xml:space="preserve">NOTA 2. Si marca </w:t>
      </w:r>
      <w:r w:rsidR="00081757">
        <w:rPr>
          <w:rFonts w:eastAsia="Times New Roman"/>
          <w:b/>
          <w:bCs/>
          <w:sz w:val="20"/>
          <w:szCs w:val="20"/>
          <w:lang w:val="es-MX" w:eastAsia="es-ES" w:bidi="en-US"/>
        </w:rPr>
        <w:t>más</w:t>
      </w:r>
      <w:r>
        <w:rPr>
          <w:rFonts w:eastAsia="Times New Roman"/>
          <w:b/>
          <w:bCs/>
          <w:sz w:val="20"/>
          <w:szCs w:val="20"/>
          <w:lang w:val="es-MX" w:eastAsia="es-ES" w:bidi="en-US"/>
        </w:rPr>
        <w:t xml:space="preserve"> de una casilla se </w:t>
      </w:r>
      <w:r w:rsidR="00780086">
        <w:rPr>
          <w:rFonts w:eastAsia="Times New Roman"/>
          <w:b/>
          <w:bCs/>
          <w:sz w:val="20"/>
          <w:szCs w:val="20"/>
          <w:lang w:val="es-MX" w:eastAsia="es-ES" w:bidi="en-US"/>
        </w:rPr>
        <w:t>asignarán</w:t>
      </w:r>
      <w:r>
        <w:rPr>
          <w:rFonts w:eastAsia="Times New Roman"/>
          <w:b/>
          <w:bCs/>
          <w:sz w:val="20"/>
          <w:szCs w:val="20"/>
          <w:lang w:val="es-MX" w:eastAsia="es-ES" w:bidi="en-US"/>
        </w:rPr>
        <w:t xml:space="preserve"> 0 puntos.</w:t>
      </w:r>
    </w:p>
    <w:p w14:paraId="03A47852" w14:textId="52A78B45" w:rsidR="001D0C50" w:rsidRDefault="001D0C50" w:rsidP="001D0C50">
      <w:pPr>
        <w:adjustRightInd w:val="0"/>
        <w:jc w:val="center"/>
        <w:rPr>
          <w:b/>
          <w:bCs/>
          <w:sz w:val="18"/>
          <w:szCs w:val="18"/>
          <w:lang w:eastAsia="es-CO"/>
        </w:rPr>
      </w:pPr>
    </w:p>
    <w:p w14:paraId="0096A4E5" w14:textId="2E409BF7" w:rsidR="001D0C50" w:rsidRDefault="001D0C50" w:rsidP="001D0C50">
      <w:pPr>
        <w:adjustRightInd w:val="0"/>
        <w:jc w:val="center"/>
        <w:rPr>
          <w:b/>
          <w:bCs/>
          <w:sz w:val="18"/>
          <w:szCs w:val="18"/>
          <w:lang w:eastAsia="es-CO"/>
        </w:rPr>
      </w:pPr>
    </w:p>
    <w:p w14:paraId="219C48E0" w14:textId="77777777" w:rsidR="001D0C50" w:rsidRDefault="001D0C50" w:rsidP="00FD2E8F">
      <w:pPr>
        <w:rPr>
          <w:sz w:val="20"/>
          <w:szCs w:val="20"/>
          <w:lang w:val="es-CO"/>
        </w:rPr>
      </w:pPr>
    </w:p>
    <w:p w14:paraId="255DAFD0" w14:textId="4513BF3C" w:rsidR="00C33709" w:rsidRPr="00FE192D" w:rsidRDefault="00C33709" w:rsidP="00FD2E8F">
      <w:pPr>
        <w:rPr>
          <w:sz w:val="20"/>
          <w:szCs w:val="20"/>
          <w:lang w:val="es-CO"/>
        </w:rPr>
      </w:pPr>
      <w:r w:rsidRPr="00FE192D">
        <w:rPr>
          <w:sz w:val="20"/>
          <w:szCs w:val="20"/>
          <w:lang w:val="es-CO"/>
        </w:rPr>
        <w:t>En constancia, se firma en ______________, a los ____ días del mes de _____ de 20</w:t>
      </w:r>
      <w:r w:rsidR="007415CF">
        <w:rPr>
          <w:sz w:val="20"/>
          <w:szCs w:val="20"/>
          <w:lang w:val="es-CO"/>
        </w:rPr>
        <w:t>21</w:t>
      </w:r>
      <w:r w:rsidRPr="00FE192D">
        <w:rPr>
          <w:sz w:val="20"/>
          <w:szCs w:val="20"/>
          <w:lang w:val="es-CO"/>
        </w:rPr>
        <w:t>.</w:t>
      </w:r>
    </w:p>
    <w:p w14:paraId="162E91A9" w14:textId="77777777" w:rsidR="00C33709" w:rsidRPr="00FE192D" w:rsidRDefault="00C33709" w:rsidP="00FD2E8F">
      <w:pPr>
        <w:rPr>
          <w:b/>
          <w:sz w:val="20"/>
          <w:szCs w:val="20"/>
          <w:lang w:val="es-CO"/>
        </w:rPr>
      </w:pPr>
    </w:p>
    <w:p w14:paraId="02FBF120" w14:textId="22076C5C" w:rsidR="009328A7" w:rsidRPr="00FE192D" w:rsidRDefault="009328A7" w:rsidP="00FD2E8F">
      <w:pPr>
        <w:rPr>
          <w:b/>
          <w:sz w:val="20"/>
          <w:szCs w:val="20"/>
          <w:lang w:val="es-CO"/>
        </w:rPr>
      </w:pPr>
    </w:p>
    <w:p w14:paraId="11D4B707" w14:textId="287E4476" w:rsidR="00F83819" w:rsidRPr="00FE192D" w:rsidRDefault="00F83819" w:rsidP="00FD2E8F">
      <w:pPr>
        <w:rPr>
          <w:b/>
          <w:sz w:val="20"/>
          <w:szCs w:val="20"/>
          <w:lang w:val="es-CO"/>
        </w:rPr>
      </w:pPr>
    </w:p>
    <w:p w14:paraId="1A060696" w14:textId="77777777" w:rsidR="00C33709" w:rsidRPr="00FE192D" w:rsidRDefault="00C33709" w:rsidP="00FD2E8F">
      <w:pPr>
        <w:rPr>
          <w:b/>
          <w:sz w:val="20"/>
          <w:szCs w:val="20"/>
          <w:lang w:val="es-CO"/>
        </w:rPr>
      </w:pPr>
      <w:r w:rsidRPr="00FE192D">
        <w:rPr>
          <w:b/>
          <w:sz w:val="20"/>
          <w:szCs w:val="20"/>
          <w:lang w:val="es-CO"/>
        </w:rPr>
        <w:t>________________________________________</w:t>
      </w:r>
    </w:p>
    <w:p w14:paraId="5987DC10" w14:textId="77777777" w:rsidR="00F83819" w:rsidRPr="00FE192D" w:rsidRDefault="00C33709" w:rsidP="00FD2E8F">
      <w:pPr>
        <w:rPr>
          <w:sz w:val="20"/>
          <w:szCs w:val="20"/>
          <w:lang w:val="es-CO"/>
        </w:rPr>
      </w:pPr>
      <w:r w:rsidRPr="00FE192D">
        <w:rPr>
          <w:sz w:val="20"/>
          <w:szCs w:val="20"/>
          <w:lang w:val="es-CO"/>
        </w:rPr>
        <w:t>[</w:t>
      </w:r>
      <w:r w:rsidR="00F83819" w:rsidRPr="00FE192D">
        <w:rPr>
          <w:sz w:val="20"/>
          <w:szCs w:val="20"/>
          <w:lang w:val="es-CO"/>
        </w:rPr>
        <w:t>Atentamente,</w:t>
      </w:r>
    </w:p>
    <w:p w14:paraId="4C1232EB" w14:textId="77777777" w:rsidR="00F83819" w:rsidRPr="00FE192D" w:rsidRDefault="00F83819" w:rsidP="00FD2E8F">
      <w:pPr>
        <w:rPr>
          <w:sz w:val="20"/>
          <w:szCs w:val="20"/>
          <w:lang w:val="es-CO"/>
        </w:rPr>
      </w:pPr>
    </w:p>
    <w:p w14:paraId="71384ACB" w14:textId="77777777" w:rsidR="00F83819" w:rsidRPr="00FE192D" w:rsidRDefault="00F83819" w:rsidP="00FD2E8F">
      <w:pPr>
        <w:rPr>
          <w:sz w:val="20"/>
          <w:szCs w:val="20"/>
          <w:lang w:val="es-CO"/>
        </w:rPr>
      </w:pPr>
      <w:r w:rsidRPr="00FE192D">
        <w:rPr>
          <w:sz w:val="20"/>
          <w:szCs w:val="20"/>
          <w:lang w:val="es-CO"/>
        </w:rPr>
        <w:t>Nombre del proponente</w:t>
      </w:r>
      <w:r w:rsidRPr="00FE192D">
        <w:rPr>
          <w:sz w:val="20"/>
          <w:szCs w:val="20"/>
          <w:lang w:val="es-CO"/>
        </w:rPr>
        <w:tab/>
        <w:t>_______________________________________</w:t>
      </w:r>
    </w:p>
    <w:p w14:paraId="179A3D64" w14:textId="77777777" w:rsidR="00F83819" w:rsidRPr="00FE192D" w:rsidRDefault="00F83819" w:rsidP="00FD2E8F">
      <w:pPr>
        <w:rPr>
          <w:sz w:val="20"/>
          <w:szCs w:val="20"/>
          <w:lang w:val="es-CO"/>
        </w:rPr>
      </w:pPr>
      <w:r w:rsidRPr="00FE192D">
        <w:rPr>
          <w:sz w:val="20"/>
          <w:szCs w:val="20"/>
          <w:lang w:val="es-CO"/>
        </w:rPr>
        <w:t>Nombre del representante legal</w:t>
      </w:r>
      <w:r w:rsidRPr="00FE192D">
        <w:rPr>
          <w:sz w:val="20"/>
          <w:szCs w:val="20"/>
          <w:lang w:val="es-CO"/>
        </w:rPr>
        <w:tab/>
        <w:t>__________________________________</w:t>
      </w:r>
    </w:p>
    <w:p w14:paraId="1331F1AF" w14:textId="77777777" w:rsidR="00F83819" w:rsidRPr="00FE192D" w:rsidRDefault="00F83819" w:rsidP="00FD2E8F">
      <w:pPr>
        <w:rPr>
          <w:sz w:val="20"/>
          <w:szCs w:val="20"/>
          <w:lang w:val="es-CO"/>
        </w:rPr>
      </w:pPr>
      <w:r w:rsidRPr="00FE192D">
        <w:rPr>
          <w:sz w:val="20"/>
          <w:szCs w:val="20"/>
          <w:lang w:val="es-CO"/>
        </w:rPr>
        <w:t>C. C. No.</w:t>
      </w:r>
      <w:r w:rsidRPr="00FE192D">
        <w:rPr>
          <w:sz w:val="20"/>
          <w:szCs w:val="20"/>
          <w:lang w:val="es-CO"/>
        </w:rPr>
        <w:tab/>
        <w:t>_____________________ de _______________</w:t>
      </w:r>
    </w:p>
    <w:p w14:paraId="7E117D91" w14:textId="77777777" w:rsidR="00F83819" w:rsidRPr="00FE192D" w:rsidRDefault="00F83819" w:rsidP="00FD2E8F">
      <w:pPr>
        <w:rPr>
          <w:sz w:val="20"/>
          <w:szCs w:val="20"/>
          <w:lang w:val="es-CO"/>
        </w:rPr>
      </w:pPr>
      <w:r w:rsidRPr="00FE192D">
        <w:rPr>
          <w:sz w:val="20"/>
          <w:szCs w:val="20"/>
          <w:lang w:val="es-CO"/>
        </w:rPr>
        <w:t>Dirección de correo</w:t>
      </w:r>
      <w:r w:rsidRPr="00FE192D">
        <w:rPr>
          <w:sz w:val="20"/>
          <w:szCs w:val="20"/>
          <w:lang w:val="es-CO"/>
        </w:rPr>
        <w:tab/>
        <w:t>_______________________________________</w:t>
      </w:r>
    </w:p>
    <w:p w14:paraId="000B3052" w14:textId="77777777" w:rsidR="00F83819" w:rsidRPr="00FE192D" w:rsidRDefault="00F83819" w:rsidP="00FD2E8F">
      <w:pPr>
        <w:rPr>
          <w:sz w:val="20"/>
          <w:szCs w:val="20"/>
          <w:lang w:val="es-CO"/>
        </w:rPr>
      </w:pPr>
      <w:r w:rsidRPr="00FE192D">
        <w:rPr>
          <w:sz w:val="20"/>
          <w:szCs w:val="20"/>
          <w:lang w:val="es-CO"/>
        </w:rPr>
        <w:t>Correo electrónico</w:t>
      </w:r>
      <w:r w:rsidRPr="00FE192D">
        <w:rPr>
          <w:sz w:val="20"/>
          <w:szCs w:val="20"/>
          <w:lang w:val="es-CO"/>
        </w:rPr>
        <w:tab/>
        <w:t>_______________________________________</w:t>
      </w:r>
    </w:p>
    <w:p w14:paraId="48496B04" w14:textId="77777777" w:rsidR="00F83819" w:rsidRPr="00FE192D" w:rsidRDefault="00F83819" w:rsidP="00FD2E8F">
      <w:pPr>
        <w:rPr>
          <w:sz w:val="20"/>
          <w:szCs w:val="20"/>
          <w:lang w:val="es-CO"/>
        </w:rPr>
      </w:pPr>
      <w:r w:rsidRPr="00FE192D">
        <w:rPr>
          <w:sz w:val="20"/>
          <w:szCs w:val="20"/>
          <w:lang w:val="es-CO"/>
        </w:rPr>
        <w:t>Ciudad</w:t>
      </w:r>
      <w:r w:rsidRPr="00FE192D">
        <w:rPr>
          <w:sz w:val="20"/>
          <w:szCs w:val="20"/>
          <w:lang w:val="es-CO"/>
        </w:rPr>
        <w:tab/>
        <w:t>_______________________________________</w:t>
      </w:r>
    </w:p>
    <w:p w14:paraId="439B5F42" w14:textId="77777777" w:rsidR="00F83819" w:rsidRPr="00FE192D" w:rsidRDefault="00F83819" w:rsidP="00FD2E8F">
      <w:pPr>
        <w:rPr>
          <w:sz w:val="20"/>
          <w:szCs w:val="20"/>
          <w:lang w:val="es-CO"/>
        </w:rPr>
      </w:pPr>
    </w:p>
    <w:p w14:paraId="3AA2302F" w14:textId="77777777" w:rsidR="00F83819" w:rsidRPr="00FE192D" w:rsidRDefault="00F83819" w:rsidP="00FD2E8F">
      <w:pPr>
        <w:rPr>
          <w:sz w:val="20"/>
          <w:szCs w:val="20"/>
          <w:lang w:val="es-CO"/>
        </w:rPr>
      </w:pPr>
      <w:r w:rsidRPr="00FE192D">
        <w:rPr>
          <w:sz w:val="20"/>
          <w:szCs w:val="20"/>
          <w:lang w:val="es-CO"/>
        </w:rPr>
        <w:t>___________________________________________________</w:t>
      </w:r>
    </w:p>
    <w:p w14:paraId="781ED990" w14:textId="6E94C3E9" w:rsidR="00A347BB" w:rsidRDefault="00F83819" w:rsidP="00FD2E8F">
      <w:pPr>
        <w:rPr>
          <w:sz w:val="20"/>
          <w:szCs w:val="20"/>
          <w:lang w:val="es-CO"/>
        </w:rPr>
      </w:pPr>
      <w:r w:rsidRPr="00FE192D">
        <w:rPr>
          <w:sz w:val="20"/>
          <w:szCs w:val="20"/>
          <w:lang w:val="es-CO"/>
        </w:rPr>
        <w:t>[Firma del proponente o de su representante legal]</w:t>
      </w:r>
      <w:bookmarkEnd w:id="3"/>
    </w:p>
    <w:sectPr w:rsidR="00A347BB" w:rsidSect="002675DF">
      <w:headerReference w:type="default" r:id="rId10"/>
      <w:footerReference w:type="default" r:id="rId11"/>
      <w:pgSz w:w="12240" w:h="15840"/>
      <w:pgMar w:top="2268" w:right="1021" w:bottom="1134" w:left="1701" w:header="709" w:footer="153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D2C2A8" w14:textId="77777777" w:rsidR="00616679" w:rsidRDefault="00616679" w:rsidP="00270F00">
      <w:r>
        <w:separator/>
      </w:r>
    </w:p>
  </w:endnote>
  <w:endnote w:type="continuationSeparator" w:id="0">
    <w:p w14:paraId="1E239659" w14:textId="77777777" w:rsidR="00616679" w:rsidRDefault="00616679" w:rsidP="00270F00">
      <w:r>
        <w:continuationSeparator/>
      </w:r>
    </w:p>
  </w:endnote>
  <w:endnote w:type="continuationNotice" w:id="1">
    <w:p w14:paraId="2ED051E4" w14:textId="77777777" w:rsidR="00616679" w:rsidRDefault="006166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 Sans Fallback">
    <w:altName w:val="MS Gothic"/>
    <w:charset w:val="80"/>
    <w:family w:val="auto"/>
    <w:pitch w:val="variable"/>
  </w:font>
  <w:font w:name="Lohit Hindi">
    <w:altName w:val="Calibri"/>
    <w:charset w:val="00"/>
    <w:family w:val="roman"/>
    <w:pitch w:val="default"/>
  </w:font>
  <w:font w:name="Verdana">
    <w:panose1 w:val="020B0604030504040204"/>
    <w:charset w:val="00"/>
    <w:family w:val="swiss"/>
    <w:pitch w:val="variable"/>
    <w:sig w:usb0="A00006FF" w:usb1="4000205B" w:usb2="00000010" w:usb3="00000000" w:csb0="0000019F" w:csb1="00000000"/>
  </w:font>
  <w:font w:name="Liberation Sans">
    <w:altName w:val="Arial"/>
    <w:charset w:val="00"/>
    <w:family w:val="swiss"/>
    <w:pitch w:val="variable"/>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7"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New Roman Cursiva">
    <w:panose1 w:val="00000000000000000000"/>
    <w:charset w:val="00"/>
    <w:family w:val="roman"/>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F97FC" w14:textId="676B85E2" w:rsidR="007D0281" w:rsidRDefault="00766B29" w:rsidP="007D0281">
    <w:pPr>
      <w:spacing w:before="15"/>
      <w:ind w:left="20" w:right="72" w:firstLine="700"/>
      <w:rPr>
        <w:sz w:val="16"/>
      </w:rPr>
    </w:pPr>
    <w:r>
      <w:rPr>
        <w:noProof/>
        <w:lang w:val="es-CO" w:eastAsia="es-CO"/>
      </w:rPr>
      <mc:AlternateContent>
        <mc:Choice Requires="wps">
          <w:drawing>
            <wp:anchor distT="0" distB="0" distL="114300" distR="114300" simplePos="0" relativeHeight="251658243" behindDoc="1" locked="0" layoutInCell="1" allowOverlap="1" wp14:anchorId="6B971404" wp14:editId="5AF440EC">
              <wp:simplePos x="0" y="0"/>
              <wp:positionH relativeFrom="page">
                <wp:posOffset>1080135</wp:posOffset>
              </wp:positionH>
              <wp:positionV relativeFrom="page">
                <wp:posOffset>8788400</wp:posOffset>
              </wp:positionV>
              <wp:extent cx="1127760" cy="723265"/>
              <wp:effectExtent l="0" t="0" r="0" b="0"/>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723265"/>
                      </a:xfrm>
                      <a:prstGeom prst="rect">
                        <a:avLst/>
                      </a:prstGeom>
                      <a:noFill/>
                      <a:ln>
                        <a:noFill/>
                      </a:ln>
                    </wps:spPr>
                    <wps:txbx>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1">
                            <w:r>
                              <w:rPr>
                                <w:color w:val="0000FF"/>
                                <w:sz w:val="16"/>
                                <w:u w:val="single" w:color="0000FF"/>
                              </w:rPr>
                              <w:t>www.tunjuelito.gov.co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71404" id="_x0000_t202" coordsize="21600,21600" o:spt="202" path="m,l,21600r21600,l21600,xe">
              <v:stroke joinstyle="miter"/>
              <v:path gradientshapeok="t" o:connecttype="rect"/>
            </v:shapetype>
            <v:shape id="Text Box 2" o:spid="_x0000_s1027" type="#_x0000_t202" style="position:absolute;left:0;text-align:left;margin-left:85.05pt;margin-top:692pt;width:88.8pt;height:56.9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" filled="f" stroked="f">
              <v:textbox inset="0,0,0,0">
                <w:txbxContent>
                  <w:p w14:paraId="4A01C4C6" w14:textId="77777777" w:rsidR="007D0281" w:rsidRDefault="007D0281" w:rsidP="007D0281">
                    <w:pPr>
                      <w:spacing w:before="15"/>
                      <w:ind w:left="20" w:right="72"/>
                      <w:rPr>
                        <w:sz w:val="16"/>
                      </w:rPr>
                    </w:pPr>
                    <w:r>
                      <w:rPr>
                        <w:sz w:val="16"/>
                      </w:rPr>
                      <w:t>Calle 51 Sur No. 7 – 35 vía Usme</w:t>
                    </w:r>
                  </w:p>
                  <w:p w14:paraId="40E6B8A5" w14:textId="77777777" w:rsidR="007D0281" w:rsidRDefault="007D0281" w:rsidP="007D0281">
                    <w:pPr>
                      <w:spacing w:line="183" w:lineRule="exact"/>
                      <w:ind w:left="20"/>
                      <w:rPr>
                        <w:sz w:val="16"/>
                      </w:rPr>
                    </w:pPr>
                    <w:r>
                      <w:rPr>
                        <w:sz w:val="16"/>
                      </w:rPr>
                      <w:t>Código Postal: 111831</w:t>
                    </w:r>
                  </w:p>
                  <w:p w14:paraId="6E466E2D" w14:textId="77777777" w:rsidR="007D0281" w:rsidRDefault="007D0281" w:rsidP="007D0281">
                    <w:pPr>
                      <w:spacing w:before="1" w:line="183" w:lineRule="exact"/>
                      <w:ind w:left="20"/>
                      <w:rPr>
                        <w:sz w:val="16"/>
                      </w:rPr>
                    </w:pPr>
                    <w:r>
                      <w:rPr>
                        <w:sz w:val="16"/>
                      </w:rPr>
                      <w:t>Tel. 7698513 – 7698460</w:t>
                    </w:r>
                  </w:p>
                  <w:p w14:paraId="1EFDA531" w14:textId="77777777" w:rsidR="007D0281" w:rsidRDefault="007D0281" w:rsidP="007D0281">
                    <w:pPr>
                      <w:ind w:left="20" w:right="188"/>
                      <w:rPr>
                        <w:sz w:val="16"/>
                      </w:rPr>
                    </w:pPr>
                    <w:r>
                      <w:rPr>
                        <w:sz w:val="16"/>
                      </w:rPr>
                      <w:t xml:space="preserve">Información Línea195 </w:t>
                    </w:r>
                    <w:hyperlink r:id="rId2">
                      <w:r>
                        <w:rPr>
                          <w:color w:val="0000FF"/>
                          <w:sz w:val="16"/>
                          <w:u w:val="single" w:color="0000FF"/>
                        </w:rPr>
                        <w:t>www.tunjuelito.gov.co</w:t>
                      </w:r>
                    </w:hyperlink>
                  </w:p>
                </w:txbxContent>
              </v:textbox>
              <w10:wrap anchorx="page" anchory="page"/>
            </v:shape>
          </w:pict>
        </mc:Fallback>
      </mc:AlternateContent>
    </w:r>
  </w:p>
  <w:p w14:paraId="1CB6850D" w14:textId="7E7AB1E5" w:rsidR="00270F00" w:rsidRDefault="00270F00">
    <w:pPr>
      <w:pStyle w:val="Piedepgina"/>
    </w:pPr>
    <w:r>
      <w:rPr>
        <w:noProof/>
        <w:lang w:eastAsia="es-CO"/>
      </w:rPr>
      <w:drawing>
        <wp:anchor distT="0" distB="0" distL="0" distR="0" simplePos="0" relativeHeight="251658242" behindDoc="1" locked="0" layoutInCell="1" allowOverlap="1" wp14:anchorId="1DE7C289" wp14:editId="5F1EB698">
          <wp:simplePos x="0" y="0"/>
          <wp:positionH relativeFrom="margin">
            <wp:align>right</wp:align>
          </wp:positionH>
          <wp:positionV relativeFrom="bottomMargin">
            <wp:align>top</wp:align>
          </wp:positionV>
          <wp:extent cx="1485232" cy="361950"/>
          <wp:effectExtent l="0" t="0" r="1270" b="0"/>
          <wp:wrapNone/>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3" cstate="print"/>
                  <a:stretch>
                    <a:fillRect/>
                  </a:stretch>
                </pic:blipFill>
                <pic:spPr>
                  <a:xfrm>
                    <a:off x="0" y="0"/>
                    <a:ext cx="1485232" cy="361950"/>
                  </a:xfrm>
                  <a:prstGeom prst="rect">
                    <a:avLst/>
                  </a:prstGeom>
                </pic:spPr>
              </pic:pic>
            </a:graphicData>
          </a:graphic>
        </wp:anchor>
      </w:drawing>
    </w:r>
    <w:r w:rsidR="00766B29">
      <w:rPr>
        <w:noProof/>
        <w:lang w:eastAsia="es-CO"/>
      </w:rPr>
      <mc:AlternateContent>
        <mc:Choice Requires="wps">
          <w:drawing>
            <wp:anchor distT="0" distB="0" distL="114300" distR="114300" simplePos="0" relativeHeight="251658241" behindDoc="1" locked="0" layoutInCell="1" allowOverlap="1" wp14:anchorId="384FC13B" wp14:editId="2CD4E5A5">
              <wp:simplePos x="0" y="0"/>
              <wp:positionH relativeFrom="page">
                <wp:posOffset>3451860</wp:posOffset>
              </wp:positionH>
              <wp:positionV relativeFrom="page">
                <wp:posOffset>9229090</wp:posOffset>
              </wp:positionV>
              <wp:extent cx="755015" cy="4324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015" cy="432435"/>
                      </a:xfrm>
                      <a:prstGeom prst="rect">
                        <a:avLst/>
                      </a:prstGeom>
                      <a:noFill/>
                      <a:ln>
                        <a:noFill/>
                      </a:ln>
                    </wps:spPr>
                    <wps:txbx>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4FC13B" id="Text Box 1" o:spid="_x0000_s1028" type="#_x0000_t202" style="position:absolute;margin-left:271.8pt;margin-top:726.7pt;width:59.45pt;height:34.0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" filled="f" stroked="f">
              <v:textbox inset="0,0,0,0">
                <w:txbxContent>
                  <w:p w14:paraId="21295CBD" w14:textId="77777777" w:rsidR="00270F00" w:rsidRDefault="00270F00" w:rsidP="00270F00">
                    <w:pPr>
                      <w:spacing w:before="14"/>
                      <w:ind w:left="20"/>
                      <w:rPr>
                        <w:sz w:val="14"/>
                      </w:rPr>
                    </w:pPr>
                    <w:r>
                      <w:rPr>
                        <w:sz w:val="14"/>
                      </w:rPr>
                      <w:t xml:space="preserve">GDI - GPD – </w:t>
                    </w:r>
                    <w:r w:rsidRPr="00270F00">
                      <w:rPr>
                        <w:sz w:val="14"/>
                      </w:rPr>
                      <w:t>F035</w:t>
                    </w:r>
                  </w:p>
                  <w:p w14:paraId="4AD78491" w14:textId="77777777" w:rsidR="00270F00" w:rsidRDefault="00270F00" w:rsidP="00270F00">
                    <w:pPr>
                      <w:spacing w:before="3"/>
                      <w:ind w:left="156" w:right="306" w:hanging="3"/>
                      <w:jc w:val="center"/>
                      <w:rPr>
                        <w:sz w:val="14"/>
                      </w:rPr>
                    </w:pPr>
                    <w:r>
                      <w:rPr>
                        <w:sz w:val="14"/>
                      </w:rPr>
                      <w:t>Versión: 04 Vigencia: Enero 2020</w:t>
                    </w:r>
                  </w:p>
                </w:txbxContent>
              </v:textbox>
              <w10:wrap anchorx="page" anchory="page"/>
            </v:shape>
          </w:pict>
        </mc:Fallback>
      </mc:AlternateConten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749DA9" w14:textId="77777777" w:rsidR="00616679" w:rsidRDefault="00616679" w:rsidP="00270F00">
      <w:r>
        <w:separator/>
      </w:r>
    </w:p>
  </w:footnote>
  <w:footnote w:type="continuationSeparator" w:id="0">
    <w:p w14:paraId="7A104A10" w14:textId="77777777" w:rsidR="00616679" w:rsidRDefault="00616679" w:rsidP="00270F00">
      <w:r>
        <w:continuationSeparator/>
      </w:r>
    </w:p>
  </w:footnote>
  <w:footnote w:type="continuationNotice" w:id="1">
    <w:p w14:paraId="4D6085C0" w14:textId="77777777" w:rsidR="00616679" w:rsidRDefault="006166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94079" w14:textId="24DF873A" w:rsidR="00A4106A" w:rsidRDefault="005A007E">
    <w:pPr>
      <w:pStyle w:val="Encabezado"/>
    </w:pPr>
    <w:r>
      <w:rPr>
        <w:noProof/>
        <w:lang w:eastAsia="es-CO"/>
      </w:rPr>
      <w:drawing>
        <wp:anchor distT="0" distB="0" distL="0" distR="0" simplePos="0" relativeHeight="251658240" behindDoc="1" locked="0" layoutInCell="1" allowOverlap="1" wp14:anchorId="7EC4DFCC" wp14:editId="61CA99E1">
          <wp:simplePos x="0" y="0"/>
          <wp:positionH relativeFrom="page">
            <wp:posOffset>3185160</wp:posOffset>
          </wp:positionH>
          <wp:positionV relativeFrom="topMargin">
            <wp:posOffset>504190</wp:posOffset>
          </wp:positionV>
          <wp:extent cx="1195705" cy="700405"/>
          <wp:effectExtent l="19050" t="0" r="4445"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195705" cy="700405"/>
                  </a:xfrm>
                  <a:prstGeom prst="rect">
                    <a:avLst/>
                  </a:prstGeom>
                </pic:spPr>
              </pic:pic>
            </a:graphicData>
          </a:graphic>
        </wp:anchor>
      </w:drawing>
    </w:r>
    <w:sdt>
      <w:sdtPr>
        <w:id w:val="1153397782"/>
        <w:docPartObj>
          <w:docPartGallery w:val="Page Numbers (Margins)"/>
          <w:docPartUnique/>
        </w:docPartObj>
      </w:sdtPr>
      <w:sdtEndPr/>
      <w:sdtContent>
        <w:r w:rsidR="00766B29">
          <w:rPr>
            <w:noProof/>
            <w:lang w:eastAsia="es-CO"/>
          </w:rPr>
          <mc:AlternateContent>
            <mc:Choice Requires="wps">
              <w:drawing>
                <wp:anchor distT="0" distB="0" distL="114300" distR="114300" simplePos="0" relativeHeight="251660291" behindDoc="0" locked="0" layoutInCell="0" allowOverlap="1" wp14:anchorId="347E47D9" wp14:editId="420DC230">
                  <wp:simplePos x="0" y="0"/>
                  <wp:positionH relativeFrom="rightMargin">
                    <wp:align>center</wp:align>
                  </wp:positionH>
                  <wp:positionV relativeFrom="page">
                    <wp:align>center</wp:align>
                  </wp:positionV>
                  <wp:extent cx="762000" cy="895350"/>
                  <wp:effectExtent l="0" t="0" r="0" b="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wps:spPr>
                        <wps:txbx>
                          <w:txbxContent>
                            <w:sdt>
                              <w:sdtPr>
                                <w:rPr>
                                  <w:b/>
                                  <w:sz w:val="24"/>
                                  <w:szCs w:val="24"/>
                                </w:rPr>
                                <w:id w:val="216749887"/>
                                <w:docPartObj>
                                  <w:docPartGallery w:val="Page Numbers (Margins)"/>
                                  <w:docPartUnique/>
                                </w:docPartObj>
                              </w:sdtPr>
                              <w:sdtEndPr/>
                              <w:sdtContent>
                                <w:p w14:paraId="66B4D05E" w14:textId="7DFEE645"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A1B83">
                                    <w:rPr>
                                      <w:b/>
                                      <w:noProof/>
                                      <w:sz w:val="24"/>
                                      <w:szCs w:val="24"/>
                                    </w:rPr>
                                    <w:t>2</w:t>
                                  </w:r>
                                  <w:r w:rsidRPr="00E96B1C">
                                    <w:rPr>
                                      <w:b/>
                                      <w:sz w:val="24"/>
                                      <w:szCs w:val="24"/>
                                    </w:rPr>
                                    <w:fldChar w:fldCharType="end"/>
                                  </w:r>
                                </w:p>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47E47D9" id="Rectangle 4" o:spid="_x0000_s1026" style="position:absolute;margin-left:0;margin-top:0;width:60pt;height:70.5pt;z-index:251660291;visibility:visible;mso-wrap-style:square;mso-width-percent:0;mso-height-percent:0;mso-wrap-distance-left:9pt;mso-wrap-distance-top:0;mso-wrap-distance-right:9pt;mso-wrap-distance-bottom:0;mso-position-horizontal:center;mso-position-horizontal-relative:right-margin-area;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" o:allowincell="f" stroked="f">
                  <v:textbox>
                    <w:txbxContent>
                      <w:sdt>
                        <w:sdtPr>
                          <w:rPr>
                            <w:b/>
                            <w:sz w:val="24"/>
                            <w:szCs w:val="24"/>
                          </w:rPr>
                          <w:id w:val="216749887"/>
                          <w:docPartObj>
                            <w:docPartGallery w:val="Page Numbers (Margins)"/>
                            <w:docPartUnique/>
                          </w:docPartObj>
                        </w:sdtPr>
                        <w:sdtEndPr/>
                        <w:sdtContent>
                          <w:p w14:paraId="66B4D05E" w14:textId="7DFEE645" w:rsidR="00E96B1C" w:rsidRPr="00E96B1C" w:rsidRDefault="001E42F7">
                            <w:pPr>
                              <w:jc w:val="center"/>
                              <w:rPr>
                                <w:b/>
                                <w:sz w:val="24"/>
                                <w:szCs w:val="24"/>
                              </w:rPr>
                            </w:pPr>
                            <w:r w:rsidRPr="00E96B1C">
                              <w:rPr>
                                <w:b/>
                                <w:sz w:val="24"/>
                                <w:szCs w:val="24"/>
                              </w:rPr>
                              <w:fldChar w:fldCharType="begin"/>
                            </w:r>
                            <w:r w:rsidR="00E96B1C" w:rsidRPr="00E96B1C">
                              <w:rPr>
                                <w:b/>
                                <w:sz w:val="24"/>
                                <w:szCs w:val="24"/>
                              </w:rPr>
                              <w:instrText xml:space="preserve"> PAGE  \* MERGEFORMAT </w:instrText>
                            </w:r>
                            <w:r w:rsidRPr="00E96B1C">
                              <w:rPr>
                                <w:b/>
                                <w:sz w:val="24"/>
                                <w:szCs w:val="24"/>
                              </w:rPr>
                              <w:fldChar w:fldCharType="separate"/>
                            </w:r>
                            <w:r w:rsidR="003A1B83">
                              <w:rPr>
                                <w:b/>
                                <w:noProof/>
                                <w:sz w:val="24"/>
                                <w:szCs w:val="24"/>
                              </w:rPr>
                              <w:t>2</w:t>
                            </w:r>
                            <w:r w:rsidRPr="00E96B1C">
                              <w:rPr>
                                <w:b/>
                                <w:sz w:val="24"/>
                                <w:szCs w:val="24"/>
                              </w:rPr>
                              <w:fldChar w:fldCharType="end"/>
                            </w:r>
                          </w:p>
                        </w:sdtContent>
                      </w:sdt>
                    </w:txbxContent>
                  </v:textbox>
                  <w10:wrap anchorx="margin" anchory="page"/>
                </v:rect>
              </w:pict>
            </mc:Fallback>
          </mc:AlternateContent>
        </w:r>
      </w:sdtContent>
    </w:sdt>
  </w:p>
  <w:p w14:paraId="119B6216" w14:textId="77777777" w:rsidR="00A4106A" w:rsidRDefault="00A4106A">
    <w:pPr>
      <w:pStyle w:val="Encabezado"/>
    </w:pPr>
  </w:p>
  <w:p w14:paraId="110EB0B3" w14:textId="77777777" w:rsidR="00A4106A" w:rsidRDefault="00A4106A">
    <w:pPr>
      <w:pStyle w:val="Encabezado"/>
    </w:pPr>
  </w:p>
  <w:p w14:paraId="7B9D7A2C" w14:textId="77777777" w:rsidR="00270F00" w:rsidRDefault="00A4106A" w:rsidP="00A4106A">
    <w:pPr>
      <w:pStyle w:val="Encabezado"/>
      <w:tabs>
        <w:tab w:val="clear" w:pos="4419"/>
        <w:tab w:val="clear" w:pos="8838"/>
        <w:tab w:val="left" w:pos="5295"/>
      </w:tabs>
    </w:pPr>
    <w:r>
      <w:tab/>
    </w:r>
  </w:p>
  <w:p w14:paraId="6364DE32" w14:textId="77777777" w:rsidR="00A4106A" w:rsidRDefault="005A007E" w:rsidP="005A007E">
    <w:pPr>
      <w:pStyle w:val="Encabezado"/>
      <w:tabs>
        <w:tab w:val="clear" w:pos="4419"/>
        <w:tab w:val="clear" w:pos="8838"/>
        <w:tab w:val="left" w:pos="5295"/>
        <w:tab w:val="left" w:pos="5339"/>
      </w:tabs>
    </w:pPr>
    <w:r>
      <w:tab/>
    </w:r>
  </w:p>
  <w:p w14:paraId="6353C8A5" w14:textId="77777777" w:rsidR="00CD3EBB" w:rsidRDefault="00CD3EBB" w:rsidP="005A007E">
    <w:pPr>
      <w:pStyle w:val="Encabezado"/>
      <w:tabs>
        <w:tab w:val="clear" w:pos="4419"/>
        <w:tab w:val="clear" w:pos="8838"/>
        <w:tab w:val="left" w:pos="5295"/>
        <w:tab w:val="left" w:pos="5339"/>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1128"/>
        </w:tabs>
        <w:ind w:left="1128" w:hanging="360"/>
      </w:pPr>
      <w:rPr>
        <w:rFonts w:ascii="Symbol" w:hAnsi="Symbol" w:cs="Symbol"/>
        <w:b/>
        <w:sz w:val="18"/>
        <w:szCs w:val="18"/>
      </w:rPr>
    </w:lvl>
  </w:abstractNum>
  <w:abstractNum w:abstractNumId="1" w15:restartNumberingAfterBreak="0">
    <w:nsid w:val="00000003"/>
    <w:multiLevelType w:val="singleLevel"/>
    <w:tmpl w:val="C0483C0C"/>
    <w:name w:val="WW8Num3"/>
    <w:lvl w:ilvl="0">
      <w:start w:val="1"/>
      <w:numFmt w:val="decimal"/>
      <w:lvlText w:val="%1."/>
      <w:lvlJc w:val="left"/>
      <w:pPr>
        <w:tabs>
          <w:tab w:val="num" w:pos="720"/>
        </w:tabs>
        <w:ind w:left="720" w:hanging="360"/>
      </w:pPr>
      <w:rPr>
        <w:rFonts w:ascii="Arial" w:hAnsi="Arial" w:cs="Arial" w:hint="default"/>
        <w:b w:val="0"/>
        <w:i w:val="0"/>
        <w:sz w:val="18"/>
        <w:szCs w:val="22"/>
      </w:rPr>
    </w:lvl>
  </w:abstractNum>
  <w:abstractNum w:abstractNumId="2" w15:restartNumberingAfterBreak="0">
    <w:nsid w:val="00000004"/>
    <w:multiLevelType w:val="singleLevel"/>
    <w:tmpl w:val="00000004"/>
    <w:name w:val="WW8Num4"/>
    <w:lvl w:ilvl="0">
      <w:start w:val="1"/>
      <w:numFmt w:val="bullet"/>
      <w:lvlText w:val=""/>
      <w:lvlJc w:val="left"/>
      <w:pPr>
        <w:tabs>
          <w:tab w:val="num" w:pos="0"/>
        </w:tabs>
        <w:ind w:left="720" w:hanging="360"/>
      </w:pPr>
      <w:rPr>
        <w:rFonts w:ascii="Symbol" w:hAnsi="Symbol" w:cs="Arial"/>
        <w:b w:val="0"/>
        <w:sz w:val="18"/>
        <w:szCs w:val="18"/>
        <w:lang w:val="es-ES"/>
      </w:rPr>
    </w:lvl>
  </w:abstractNum>
  <w:abstractNum w:abstractNumId="3" w15:restartNumberingAfterBreak="0">
    <w:nsid w:val="00000005"/>
    <w:multiLevelType w:val="multilevel"/>
    <w:tmpl w:val="00000005"/>
    <w:name w:val="WW8Num5"/>
    <w:lvl w:ilvl="0">
      <w:start w:val="1"/>
      <w:numFmt w:val="bullet"/>
      <w:lvlText w:val=""/>
      <w:lvlJc w:val="left"/>
      <w:pPr>
        <w:tabs>
          <w:tab w:val="num" w:pos="360"/>
        </w:tabs>
        <w:ind w:left="360" w:hanging="360"/>
      </w:pPr>
      <w:rPr>
        <w:rFonts w:ascii="Symbol" w:hAnsi="Symbol" w:cs="Arial"/>
        <w:sz w:val="18"/>
        <w:szCs w:val="18"/>
      </w:rPr>
    </w:lvl>
    <w:lvl w:ilvl="1">
      <w:start w:val="1"/>
      <w:numFmt w:val="bullet"/>
      <w:lvlText w:val=""/>
      <w:lvlJc w:val="left"/>
      <w:pPr>
        <w:tabs>
          <w:tab w:val="num" w:pos="1260"/>
        </w:tabs>
        <w:ind w:left="1260" w:hanging="360"/>
      </w:pPr>
      <w:rPr>
        <w:rFonts w:ascii="Symbol" w:hAnsi="Symbol" w:cs="Arial"/>
        <w:sz w:val="18"/>
        <w:szCs w:val="18"/>
      </w:rPr>
    </w:lvl>
    <w:lvl w:ilvl="2">
      <w:start w:val="1"/>
      <w:numFmt w:val="bullet"/>
      <w:lvlText w:val=""/>
      <w:lvlJc w:val="left"/>
      <w:pPr>
        <w:tabs>
          <w:tab w:val="num" w:pos="1980"/>
        </w:tabs>
        <w:ind w:left="1980" w:hanging="360"/>
      </w:pPr>
      <w:rPr>
        <w:rFonts w:ascii="Symbol" w:hAnsi="Symbol" w:cs="Arial"/>
        <w:sz w:val="18"/>
        <w:szCs w:val="18"/>
      </w:rPr>
    </w:lvl>
    <w:lvl w:ilvl="3">
      <w:start w:val="1"/>
      <w:numFmt w:val="bullet"/>
      <w:lvlText w:val=""/>
      <w:lvlJc w:val="left"/>
      <w:pPr>
        <w:tabs>
          <w:tab w:val="num" w:pos="2700"/>
        </w:tabs>
        <w:ind w:left="2700" w:hanging="360"/>
      </w:pPr>
      <w:rPr>
        <w:rFonts w:ascii="Symbol" w:hAnsi="Symbol" w:cs="Arial"/>
        <w:sz w:val="18"/>
        <w:szCs w:val="18"/>
      </w:rPr>
    </w:lvl>
    <w:lvl w:ilvl="4">
      <w:start w:val="1"/>
      <w:numFmt w:val="bullet"/>
      <w:lvlText w:val=""/>
      <w:lvlJc w:val="left"/>
      <w:pPr>
        <w:tabs>
          <w:tab w:val="num" w:pos="3420"/>
        </w:tabs>
        <w:ind w:left="3420" w:hanging="360"/>
      </w:pPr>
      <w:rPr>
        <w:rFonts w:ascii="Symbol" w:hAnsi="Symbol" w:cs="Arial"/>
        <w:sz w:val="18"/>
        <w:szCs w:val="18"/>
      </w:rPr>
    </w:lvl>
    <w:lvl w:ilvl="5">
      <w:start w:val="1"/>
      <w:numFmt w:val="bullet"/>
      <w:lvlText w:val=""/>
      <w:lvlJc w:val="left"/>
      <w:pPr>
        <w:tabs>
          <w:tab w:val="num" w:pos="4140"/>
        </w:tabs>
        <w:ind w:left="4140" w:hanging="360"/>
      </w:pPr>
      <w:rPr>
        <w:rFonts w:ascii="Symbol" w:hAnsi="Symbol" w:cs="Arial"/>
        <w:sz w:val="18"/>
        <w:szCs w:val="18"/>
      </w:rPr>
    </w:lvl>
    <w:lvl w:ilvl="6">
      <w:start w:val="1"/>
      <w:numFmt w:val="bullet"/>
      <w:lvlText w:val=""/>
      <w:lvlJc w:val="left"/>
      <w:pPr>
        <w:tabs>
          <w:tab w:val="num" w:pos="4860"/>
        </w:tabs>
        <w:ind w:left="4860" w:hanging="360"/>
      </w:pPr>
      <w:rPr>
        <w:rFonts w:ascii="Symbol" w:hAnsi="Symbol" w:cs="Arial"/>
        <w:sz w:val="18"/>
        <w:szCs w:val="18"/>
      </w:rPr>
    </w:lvl>
    <w:lvl w:ilvl="7">
      <w:start w:val="1"/>
      <w:numFmt w:val="bullet"/>
      <w:lvlText w:val=""/>
      <w:lvlJc w:val="left"/>
      <w:pPr>
        <w:tabs>
          <w:tab w:val="num" w:pos="5580"/>
        </w:tabs>
        <w:ind w:left="5580" w:hanging="360"/>
      </w:pPr>
      <w:rPr>
        <w:rFonts w:ascii="Symbol" w:hAnsi="Symbol" w:cs="Arial"/>
        <w:sz w:val="18"/>
        <w:szCs w:val="18"/>
      </w:rPr>
    </w:lvl>
    <w:lvl w:ilvl="8">
      <w:start w:val="1"/>
      <w:numFmt w:val="bullet"/>
      <w:lvlText w:val=""/>
      <w:lvlJc w:val="left"/>
      <w:pPr>
        <w:tabs>
          <w:tab w:val="num" w:pos="6300"/>
        </w:tabs>
        <w:ind w:left="6300" w:hanging="360"/>
      </w:pPr>
      <w:rPr>
        <w:rFonts w:ascii="Symbol" w:hAnsi="Symbol" w:cs="Arial"/>
        <w:sz w:val="18"/>
        <w:szCs w:val="18"/>
      </w:rPr>
    </w:lvl>
  </w:abstractNum>
  <w:abstractNum w:abstractNumId="4" w15:restartNumberingAfterBreak="0">
    <w:nsid w:val="00000006"/>
    <w:multiLevelType w:val="singleLevel"/>
    <w:tmpl w:val="00000006"/>
    <w:name w:val="WW8Num6"/>
    <w:lvl w:ilvl="0">
      <w:start w:val="1"/>
      <w:numFmt w:val="lowerLetter"/>
      <w:lvlText w:val="%1)"/>
      <w:lvlJc w:val="left"/>
      <w:pPr>
        <w:tabs>
          <w:tab w:val="num" w:pos="0"/>
        </w:tabs>
        <w:ind w:left="720" w:hanging="360"/>
      </w:pPr>
      <w:rPr>
        <w:rFonts w:cs="Times New Roman"/>
        <w:b/>
      </w:rPr>
    </w:lvl>
  </w:abstractNum>
  <w:abstractNum w:abstractNumId="5" w15:restartNumberingAfterBreak="0">
    <w:nsid w:val="00000007"/>
    <w:multiLevelType w:val="singleLevel"/>
    <w:tmpl w:val="811C74FC"/>
    <w:name w:val="WW8Num7"/>
    <w:lvl w:ilvl="0">
      <w:start w:val="1"/>
      <w:numFmt w:val="decimal"/>
      <w:lvlText w:val="%1."/>
      <w:lvlJc w:val="left"/>
      <w:pPr>
        <w:tabs>
          <w:tab w:val="num" w:pos="0"/>
        </w:tabs>
        <w:ind w:left="720" w:hanging="360"/>
      </w:pPr>
      <w:rPr>
        <w:rFonts w:ascii="Arial" w:eastAsia="Microsoft YaHei" w:hAnsi="Arial" w:cs="Arial"/>
        <w:b/>
        <w:bCs w:val="0"/>
      </w:rPr>
    </w:lvl>
  </w:abstractNum>
  <w:abstractNum w:abstractNumId="6" w15:restartNumberingAfterBreak="0">
    <w:nsid w:val="00000008"/>
    <w:multiLevelType w:val="singleLevel"/>
    <w:tmpl w:val="00000008"/>
    <w:name w:val="WW8Num8"/>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9"/>
    <w:multiLevelType w:val="singleLevel"/>
    <w:tmpl w:val="A7DE6076"/>
    <w:name w:val="WW8Num9"/>
    <w:lvl w:ilvl="0">
      <w:start w:val="1"/>
      <w:numFmt w:val="decimal"/>
      <w:lvlText w:val="%1."/>
      <w:lvlJc w:val="left"/>
      <w:pPr>
        <w:tabs>
          <w:tab w:val="num" w:pos="720"/>
        </w:tabs>
        <w:ind w:left="720" w:hanging="360"/>
      </w:pPr>
      <w:rPr>
        <w:b/>
      </w:rPr>
    </w:lvl>
  </w:abstractNum>
  <w:abstractNum w:abstractNumId="8" w15:restartNumberingAfterBreak="0">
    <w:nsid w:val="0000000A"/>
    <w:multiLevelType w:val="singleLevel"/>
    <w:tmpl w:val="26CEFA08"/>
    <w:name w:val="WW8Num10"/>
    <w:lvl w:ilvl="0">
      <w:start w:val="1"/>
      <w:numFmt w:val="decimal"/>
      <w:lvlText w:val="%1."/>
      <w:lvlJc w:val="left"/>
      <w:pPr>
        <w:tabs>
          <w:tab w:val="num" w:pos="720"/>
        </w:tabs>
        <w:ind w:left="720" w:hanging="360"/>
      </w:pPr>
      <w:rPr>
        <w:rFonts w:ascii="Arial" w:hAnsi="Arial" w:cs="Arial" w:hint="default"/>
        <w:b/>
      </w:rPr>
    </w:lvl>
  </w:abstractNum>
  <w:abstractNum w:abstractNumId="9"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rPr>
    </w:lvl>
  </w:abstractNum>
  <w:abstractNum w:abstractNumId="10" w15:restartNumberingAfterBreak="0">
    <w:nsid w:val="0000000C"/>
    <w:multiLevelType w:val="multilevel"/>
    <w:tmpl w:val="8A9642C6"/>
    <w:name w:val="WW8Num12"/>
    <w:lvl w:ilvl="0">
      <w:start w:val="4"/>
      <w:numFmt w:val="decimal"/>
      <w:lvlText w:val="%1."/>
      <w:lvlJc w:val="left"/>
      <w:pPr>
        <w:tabs>
          <w:tab w:val="num" w:pos="570"/>
        </w:tabs>
        <w:ind w:left="570" w:hanging="570"/>
      </w:pPr>
      <w:rPr>
        <w:rFonts w:ascii="Arial" w:hAnsi="Arial" w:cs="Symbol" w:hint="default"/>
        <w:lang w:val="es-CO"/>
      </w:rPr>
    </w:lvl>
    <w:lvl w:ilvl="1">
      <w:start w:val="8"/>
      <w:numFmt w:val="decimal"/>
      <w:lvlText w:val="%1.%2."/>
      <w:lvlJc w:val="left"/>
      <w:pPr>
        <w:tabs>
          <w:tab w:val="num" w:pos="900"/>
        </w:tabs>
        <w:ind w:left="900" w:hanging="720"/>
      </w:pPr>
      <w:rPr>
        <w:rFonts w:ascii="Courier New" w:hAnsi="Courier New" w:cs="Courier New"/>
      </w:rPr>
    </w:lvl>
    <w:lvl w:ilvl="2">
      <w:start w:val="1"/>
      <w:numFmt w:val="decimal"/>
      <w:lvlText w:val="%1.%2.%3."/>
      <w:lvlJc w:val="left"/>
      <w:pPr>
        <w:tabs>
          <w:tab w:val="num" w:pos="1080"/>
        </w:tabs>
        <w:ind w:left="1080" w:hanging="720"/>
      </w:pPr>
      <w:rPr>
        <w:rFonts w:ascii="Arial" w:hAnsi="Arial" w:cs="Symbol" w:hint="default"/>
        <w:lang w:val="es-CO"/>
      </w:rPr>
    </w:lvl>
    <w:lvl w:ilvl="3">
      <w:start w:val="1"/>
      <w:numFmt w:val="decimal"/>
      <w:lvlText w:val="%1.%2.%3.%4."/>
      <w:lvlJc w:val="left"/>
      <w:pPr>
        <w:tabs>
          <w:tab w:val="num" w:pos="1620"/>
        </w:tabs>
        <w:ind w:left="1620" w:hanging="1080"/>
      </w:pPr>
      <w:rPr>
        <w:b w:val="0"/>
      </w:rPr>
    </w:lvl>
    <w:lvl w:ilvl="4">
      <w:start w:val="1"/>
      <w:numFmt w:val="decimal"/>
      <w:lvlText w:val="%1.%2.%3.%4.%5."/>
      <w:lvlJc w:val="left"/>
      <w:pPr>
        <w:tabs>
          <w:tab w:val="num" w:pos="2160"/>
        </w:tabs>
        <w:ind w:left="2160" w:hanging="1440"/>
      </w:pPr>
    </w:lvl>
    <w:lvl w:ilvl="5">
      <w:start w:val="1"/>
      <w:numFmt w:val="decimal"/>
      <w:lvlText w:val="%1.%2.%3.%4.%5.%6."/>
      <w:lvlJc w:val="left"/>
      <w:pPr>
        <w:tabs>
          <w:tab w:val="num" w:pos="2340"/>
        </w:tabs>
        <w:ind w:left="2340" w:hanging="1440"/>
      </w:pPr>
    </w:lvl>
    <w:lvl w:ilvl="6">
      <w:start w:val="1"/>
      <w:numFmt w:val="decimal"/>
      <w:lvlText w:val="%1.%2.%3.%4.%5.%6.%7."/>
      <w:lvlJc w:val="left"/>
      <w:pPr>
        <w:tabs>
          <w:tab w:val="num" w:pos="2880"/>
        </w:tabs>
        <w:ind w:left="2880" w:hanging="1800"/>
      </w:pPr>
    </w:lvl>
    <w:lvl w:ilvl="7">
      <w:start w:val="1"/>
      <w:numFmt w:val="decimal"/>
      <w:lvlText w:val="%1.%2.%3.%4.%5.%6.%7.%8."/>
      <w:lvlJc w:val="left"/>
      <w:pPr>
        <w:tabs>
          <w:tab w:val="num" w:pos="3420"/>
        </w:tabs>
        <w:ind w:left="3420" w:hanging="2160"/>
      </w:pPr>
    </w:lvl>
    <w:lvl w:ilvl="8">
      <w:start w:val="1"/>
      <w:numFmt w:val="decimal"/>
      <w:lvlText w:val="%1.%2.%3.%4.%5.%6.%7.%8.%9."/>
      <w:lvlJc w:val="left"/>
      <w:pPr>
        <w:tabs>
          <w:tab w:val="num" w:pos="3600"/>
        </w:tabs>
        <w:ind w:left="3600" w:hanging="2160"/>
      </w:pPr>
    </w:lvl>
  </w:abstractNum>
  <w:abstractNum w:abstractNumId="11" w15:restartNumberingAfterBreak="0">
    <w:nsid w:val="0000000D"/>
    <w:multiLevelType w:val="singleLevel"/>
    <w:tmpl w:val="0000000D"/>
    <w:name w:val="WW8Num13"/>
    <w:lvl w:ilvl="0">
      <w:start w:val="1"/>
      <w:numFmt w:val="bullet"/>
      <w:lvlText w:val=""/>
      <w:lvlJc w:val="left"/>
      <w:pPr>
        <w:tabs>
          <w:tab w:val="num" w:pos="720"/>
        </w:tabs>
        <w:ind w:left="720" w:hanging="360"/>
      </w:pPr>
      <w:rPr>
        <w:rFonts w:ascii="Symbol" w:hAnsi="Symbol" w:cs="Arial"/>
        <w:b/>
        <w:bCs/>
        <w:color w:val="000000"/>
        <w:sz w:val="22"/>
        <w:szCs w:val="22"/>
      </w:rPr>
    </w:lvl>
  </w:abstractNum>
  <w:abstractNum w:abstractNumId="12"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Symbol" w:hAnsi="Symbol" w:cs="Symbol"/>
      </w:rPr>
    </w:lvl>
  </w:abstractNum>
  <w:abstractNum w:abstractNumId="13" w15:restartNumberingAfterBreak="0">
    <w:nsid w:val="00000011"/>
    <w:multiLevelType w:val="singleLevel"/>
    <w:tmpl w:val="00000011"/>
    <w:name w:val="WW8Num17"/>
    <w:lvl w:ilvl="0">
      <w:start w:val="1"/>
      <w:numFmt w:val="bullet"/>
      <w:lvlText w:val=""/>
      <w:lvlJc w:val="left"/>
      <w:pPr>
        <w:tabs>
          <w:tab w:val="num" w:pos="720"/>
        </w:tabs>
        <w:ind w:left="720" w:hanging="360"/>
      </w:pPr>
      <w:rPr>
        <w:rFonts w:ascii="Symbol" w:hAnsi="Symbol" w:cs="Arial"/>
        <w:color w:val="000000"/>
        <w:sz w:val="22"/>
        <w:szCs w:val="22"/>
      </w:rPr>
    </w:lvl>
  </w:abstractNum>
  <w:abstractNum w:abstractNumId="14" w15:restartNumberingAfterBreak="0">
    <w:nsid w:val="00000014"/>
    <w:multiLevelType w:val="multilevel"/>
    <w:tmpl w:val="00000014"/>
    <w:name w:val="WW8Num20"/>
    <w:lvl w:ilvl="0">
      <w:start w:val="1"/>
      <w:numFmt w:val="decimal"/>
      <w:lvlText w:val="%1"/>
      <w:lvlJc w:val="left"/>
      <w:pPr>
        <w:tabs>
          <w:tab w:val="num" w:pos="0"/>
        </w:tabs>
        <w:ind w:left="360" w:hanging="360"/>
      </w:pPr>
      <w:rPr>
        <w:rFonts w:ascii="Arial" w:hAnsi="Arial" w:cs="Symbol"/>
        <w:b/>
        <w:bCs/>
        <w:i w:val="0"/>
        <w:color w:val="000000"/>
        <w:sz w:val="24"/>
        <w:szCs w:val="24"/>
      </w:rPr>
    </w:lvl>
    <w:lvl w:ilvl="1">
      <w:start w:val="2"/>
      <w:numFmt w:val="decimal"/>
      <w:lvlText w:val="%1.%2"/>
      <w:lvlJc w:val="left"/>
      <w:pPr>
        <w:tabs>
          <w:tab w:val="num" w:pos="0"/>
        </w:tabs>
        <w:ind w:left="1080" w:hanging="360"/>
      </w:pPr>
      <w:rPr>
        <w:rFonts w:ascii="Arial" w:hAnsi="Arial" w:cs="Symbol"/>
        <w:b/>
        <w:bCs/>
        <w:i w:val="0"/>
        <w:color w:val="000000"/>
        <w:sz w:val="24"/>
        <w:szCs w:val="24"/>
      </w:rPr>
    </w:lvl>
    <w:lvl w:ilvl="2">
      <w:start w:val="1"/>
      <w:numFmt w:val="decimal"/>
      <w:lvlText w:val="%1.%2.%3"/>
      <w:lvlJc w:val="left"/>
      <w:pPr>
        <w:tabs>
          <w:tab w:val="num" w:pos="0"/>
        </w:tabs>
        <w:ind w:left="2160" w:hanging="720"/>
      </w:pPr>
      <w:rPr>
        <w:rFonts w:ascii="Arial" w:hAnsi="Arial" w:cs="Symbol"/>
        <w:b/>
        <w:bCs/>
        <w:i w:val="0"/>
        <w:color w:val="000000"/>
        <w:sz w:val="24"/>
        <w:szCs w:val="24"/>
      </w:rPr>
    </w:lvl>
    <w:lvl w:ilvl="3">
      <w:start w:val="1"/>
      <w:numFmt w:val="decimal"/>
      <w:lvlText w:val="%1.%2.%3.%4"/>
      <w:lvlJc w:val="left"/>
      <w:pPr>
        <w:tabs>
          <w:tab w:val="num" w:pos="0"/>
        </w:tabs>
        <w:ind w:left="2880" w:hanging="720"/>
      </w:pPr>
      <w:rPr>
        <w:rFonts w:ascii="Arial" w:hAnsi="Arial" w:cs="Symbol"/>
        <w:b/>
        <w:bCs/>
        <w:i w:val="0"/>
        <w:color w:val="000000"/>
        <w:sz w:val="24"/>
        <w:szCs w:val="24"/>
      </w:rPr>
    </w:lvl>
    <w:lvl w:ilvl="4">
      <w:start w:val="1"/>
      <w:numFmt w:val="decimal"/>
      <w:lvlText w:val="%1.%2.%3.%4.%5"/>
      <w:lvlJc w:val="left"/>
      <w:pPr>
        <w:tabs>
          <w:tab w:val="num" w:pos="0"/>
        </w:tabs>
        <w:ind w:left="3960" w:hanging="1080"/>
      </w:pPr>
      <w:rPr>
        <w:rFonts w:ascii="Arial" w:hAnsi="Arial" w:cs="Symbol"/>
        <w:b/>
        <w:bCs/>
        <w:i w:val="0"/>
        <w:color w:val="000000"/>
        <w:sz w:val="24"/>
        <w:szCs w:val="24"/>
      </w:rPr>
    </w:lvl>
    <w:lvl w:ilvl="5">
      <w:start w:val="1"/>
      <w:numFmt w:val="decimal"/>
      <w:lvlText w:val="%1.%2.%3.%4.%5.%6"/>
      <w:lvlJc w:val="left"/>
      <w:pPr>
        <w:tabs>
          <w:tab w:val="num" w:pos="0"/>
        </w:tabs>
        <w:ind w:left="4680" w:hanging="1080"/>
      </w:pPr>
      <w:rPr>
        <w:rFonts w:ascii="Arial" w:hAnsi="Arial" w:cs="Symbol"/>
        <w:b/>
        <w:bCs/>
        <w:i w:val="0"/>
        <w:color w:val="000000"/>
        <w:sz w:val="24"/>
        <w:szCs w:val="24"/>
      </w:rPr>
    </w:lvl>
    <w:lvl w:ilvl="6">
      <w:start w:val="1"/>
      <w:numFmt w:val="decimal"/>
      <w:lvlText w:val="%1.%2.%3.%4.%5.%6.%7"/>
      <w:lvlJc w:val="left"/>
      <w:pPr>
        <w:tabs>
          <w:tab w:val="num" w:pos="0"/>
        </w:tabs>
        <w:ind w:left="5760" w:hanging="1440"/>
      </w:pPr>
      <w:rPr>
        <w:rFonts w:ascii="Arial" w:hAnsi="Arial" w:cs="Symbol"/>
        <w:b/>
        <w:bCs/>
        <w:i w:val="0"/>
        <w:color w:val="000000"/>
        <w:sz w:val="24"/>
        <w:szCs w:val="24"/>
      </w:rPr>
    </w:lvl>
    <w:lvl w:ilvl="7">
      <w:start w:val="1"/>
      <w:numFmt w:val="decimal"/>
      <w:lvlText w:val="%1.%2.%3.%4.%5.%6.%7.%8"/>
      <w:lvlJc w:val="left"/>
      <w:pPr>
        <w:tabs>
          <w:tab w:val="num" w:pos="0"/>
        </w:tabs>
        <w:ind w:left="6480" w:hanging="1440"/>
      </w:pPr>
      <w:rPr>
        <w:rFonts w:ascii="Arial" w:hAnsi="Arial" w:cs="Symbol"/>
        <w:b/>
        <w:bCs/>
        <w:i w:val="0"/>
        <w:color w:val="000000"/>
        <w:sz w:val="24"/>
        <w:szCs w:val="24"/>
      </w:rPr>
    </w:lvl>
    <w:lvl w:ilvl="8">
      <w:start w:val="1"/>
      <w:numFmt w:val="decimal"/>
      <w:lvlText w:val="%1.%2.%3.%4.%5.%6.%7.%8.%9"/>
      <w:lvlJc w:val="left"/>
      <w:pPr>
        <w:tabs>
          <w:tab w:val="num" w:pos="0"/>
        </w:tabs>
        <w:ind w:left="7560" w:hanging="1800"/>
      </w:pPr>
      <w:rPr>
        <w:rFonts w:ascii="Arial" w:hAnsi="Arial" w:cs="Symbol"/>
        <w:b/>
        <w:bCs/>
        <w:i w:val="0"/>
        <w:color w:val="000000"/>
        <w:sz w:val="24"/>
        <w:szCs w:val="24"/>
      </w:rPr>
    </w:lvl>
  </w:abstractNum>
  <w:abstractNum w:abstractNumId="15" w15:restartNumberingAfterBreak="0">
    <w:nsid w:val="00000015"/>
    <w:multiLevelType w:val="multilevel"/>
    <w:tmpl w:val="00000015"/>
    <w:name w:val="WW8Num21"/>
    <w:lvl w:ilvl="0">
      <w:start w:val="1"/>
      <w:numFmt w:val="bullet"/>
      <w:lvlText w:val=""/>
      <w:lvlJc w:val="left"/>
      <w:pPr>
        <w:tabs>
          <w:tab w:val="num" w:pos="1080"/>
        </w:tabs>
        <w:ind w:left="1080" w:hanging="360"/>
      </w:pPr>
      <w:rPr>
        <w:rFonts w:ascii="Symbol" w:hAnsi="Symbol" w:cs="Symbol"/>
        <w:sz w:val="22"/>
        <w:szCs w:val="22"/>
      </w:rPr>
    </w:lvl>
    <w:lvl w:ilvl="1">
      <w:start w:val="1"/>
      <w:numFmt w:val="bullet"/>
      <w:lvlText w:val="◦"/>
      <w:lvlJc w:val="left"/>
      <w:pPr>
        <w:tabs>
          <w:tab w:val="num" w:pos="1440"/>
        </w:tabs>
        <w:ind w:left="1440" w:hanging="360"/>
      </w:pPr>
      <w:rPr>
        <w:rFonts w:ascii="OpenSymbol" w:hAnsi="OpenSymbol"/>
      </w:rPr>
    </w:lvl>
    <w:lvl w:ilvl="2">
      <w:start w:val="1"/>
      <w:numFmt w:val="bullet"/>
      <w:lvlText w:val="▪"/>
      <w:lvlJc w:val="left"/>
      <w:pPr>
        <w:tabs>
          <w:tab w:val="num" w:pos="1800"/>
        </w:tabs>
        <w:ind w:left="1800" w:hanging="360"/>
      </w:pPr>
      <w:rPr>
        <w:rFonts w:ascii="OpenSymbol" w:hAnsi="OpenSymbol"/>
      </w:rPr>
    </w:lvl>
    <w:lvl w:ilvl="3">
      <w:start w:val="1"/>
      <w:numFmt w:val="bullet"/>
      <w:lvlText w:val=""/>
      <w:lvlJc w:val="left"/>
      <w:pPr>
        <w:tabs>
          <w:tab w:val="num" w:pos="2160"/>
        </w:tabs>
        <w:ind w:left="2160" w:hanging="360"/>
      </w:pPr>
      <w:rPr>
        <w:rFonts w:ascii="Symbol" w:hAnsi="Symbol" w:cs="Symbol"/>
        <w:sz w:val="22"/>
        <w:szCs w:val="22"/>
      </w:rPr>
    </w:lvl>
    <w:lvl w:ilvl="4">
      <w:start w:val="1"/>
      <w:numFmt w:val="bullet"/>
      <w:lvlText w:val="◦"/>
      <w:lvlJc w:val="left"/>
      <w:pPr>
        <w:tabs>
          <w:tab w:val="num" w:pos="2520"/>
        </w:tabs>
        <w:ind w:left="2520" w:hanging="360"/>
      </w:pPr>
      <w:rPr>
        <w:rFonts w:ascii="OpenSymbol" w:hAnsi="OpenSymbol"/>
      </w:rPr>
    </w:lvl>
    <w:lvl w:ilvl="5">
      <w:start w:val="1"/>
      <w:numFmt w:val="bullet"/>
      <w:lvlText w:val="▪"/>
      <w:lvlJc w:val="left"/>
      <w:pPr>
        <w:tabs>
          <w:tab w:val="num" w:pos="2880"/>
        </w:tabs>
        <w:ind w:left="2880" w:hanging="360"/>
      </w:pPr>
      <w:rPr>
        <w:rFonts w:ascii="OpenSymbol" w:hAnsi="OpenSymbol"/>
      </w:rPr>
    </w:lvl>
    <w:lvl w:ilvl="6">
      <w:start w:val="1"/>
      <w:numFmt w:val="bullet"/>
      <w:lvlText w:val=""/>
      <w:lvlJc w:val="left"/>
      <w:pPr>
        <w:tabs>
          <w:tab w:val="num" w:pos="3240"/>
        </w:tabs>
        <w:ind w:left="3240" w:hanging="360"/>
      </w:pPr>
      <w:rPr>
        <w:rFonts w:ascii="Symbol" w:hAnsi="Symbol" w:cs="Symbol"/>
        <w:sz w:val="22"/>
        <w:szCs w:val="22"/>
      </w:rPr>
    </w:lvl>
    <w:lvl w:ilvl="7">
      <w:start w:val="1"/>
      <w:numFmt w:val="bullet"/>
      <w:lvlText w:val="◦"/>
      <w:lvlJc w:val="left"/>
      <w:pPr>
        <w:tabs>
          <w:tab w:val="num" w:pos="3600"/>
        </w:tabs>
        <w:ind w:left="3600" w:hanging="360"/>
      </w:pPr>
      <w:rPr>
        <w:rFonts w:ascii="OpenSymbol" w:hAnsi="OpenSymbol"/>
      </w:rPr>
    </w:lvl>
    <w:lvl w:ilvl="8">
      <w:start w:val="1"/>
      <w:numFmt w:val="bullet"/>
      <w:lvlText w:val="▪"/>
      <w:lvlJc w:val="left"/>
      <w:pPr>
        <w:tabs>
          <w:tab w:val="num" w:pos="3960"/>
        </w:tabs>
        <w:ind w:left="3960" w:hanging="360"/>
      </w:pPr>
      <w:rPr>
        <w:rFonts w:ascii="OpenSymbol" w:hAnsi="OpenSymbol"/>
      </w:rPr>
    </w:lvl>
  </w:abstractNum>
  <w:abstractNum w:abstractNumId="16" w15:restartNumberingAfterBreak="0">
    <w:nsid w:val="00000017"/>
    <w:multiLevelType w:val="multilevel"/>
    <w:tmpl w:val="79C864CA"/>
    <w:name w:val="WW8Num23"/>
    <w:lvl w:ilvl="0">
      <w:start w:val="4"/>
      <w:numFmt w:val="decimal"/>
      <w:lvlText w:val="%1."/>
      <w:lvlJc w:val="left"/>
      <w:pPr>
        <w:tabs>
          <w:tab w:val="num" w:pos="435"/>
        </w:tabs>
        <w:ind w:left="435" w:hanging="435"/>
      </w:pPr>
      <w:rPr>
        <w:b/>
      </w:rPr>
    </w:lvl>
    <w:lvl w:ilvl="1">
      <w:start w:val="2"/>
      <w:numFmt w:val="decimal"/>
      <w:lvlText w:val="%1.%2."/>
      <w:lvlJc w:val="left"/>
      <w:pPr>
        <w:tabs>
          <w:tab w:val="num" w:pos="720"/>
        </w:tabs>
        <w:ind w:left="720" w:hanging="720"/>
      </w:pPr>
      <w:rPr>
        <w:b/>
        <w:i w:val="0"/>
        <w:iCs w:val="0"/>
      </w:rPr>
    </w:lvl>
    <w:lvl w:ilvl="2">
      <w:start w:val="1"/>
      <w:numFmt w:val="decimal"/>
      <w:lvlText w:val="%1.%2.%3."/>
      <w:lvlJc w:val="left"/>
      <w:pPr>
        <w:tabs>
          <w:tab w:val="num" w:pos="1080"/>
        </w:tabs>
        <w:ind w:left="1080" w:hanging="108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800"/>
        </w:tabs>
        <w:ind w:left="1800" w:hanging="180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2160"/>
        </w:tabs>
        <w:ind w:left="2160" w:hanging="2160"/>
      </w:pPr>
      <w:rPr>
        <w:b/>
      </w:rPr>
    </w:lvl>
    <w:lvl w:ilvl="8">
      <w:start w:val="1"/>
      <w:numFmt w:val="decimal"/>
      <w:lvlText w:val="%1.%2.%3.%4.%5.%6.%7.%8.%9."/>
      <w:lvlJc w:val="left"/>
      <w:pPr>
        <w:tabs>
          <w:tab w:val="num" w:pos="2520"/>
        </w:tabs>
        <w:ind w:left="2520" w:hanging="2520"/>
      </w:pPr>
      <w:rPr>
        <w:b/>
      </w:rPr>
    </w:lvl>
  </w:abstractNum>
  <w:abstractNum w:abstractNumId="17" w15:restartNumberingAfterBreak="0">
    <w:nsid w:val="239B33A0"/>
    <w:multiLevelType w:val="hybridMultilevel"/>
    <w:tmpl w:val="9E7444B8"/>
    <w:lvl w:ilvl="0" w:tplc="FFFFFFF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15:restartNumberingAfterBreak="0">
    <w:nsid w:val="47C23215"/>
    <w:multiLevelType w:val="hybridMultilevel"/>
    <w:tmpl w:val="87FA266A"/>
    <w:lvl w:ilvl="0" w:tplc="31285C78">
      <w:start w:val="1"/>
      <w:numFmt w:val="decimal"/>
      <w:pStyle w:val="Ttulo1"/>
      <w:lvlText w:val="%1."/>
      <w:lvlJc w:val="left"/>
      <w:pPr>
        <w:ind w:left="720" w:hanging="360"/>
      </w:pPr>
      <w:rPr>
        <w:rFonts w:ascii="Arial" w:eastAsia="Times New Roman" w:hAnsi="Arial" w:cs="Arial"/>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D5220A3"/>
    <w:multiLevelType w:val="hybridMultilevel"/>
    <w:tmpl w:val="23ACD58A"/>
    <w:lvl w:ilvl="0" w:tplc="94BC881C">
      <w:start w:val="1"/>
      <w:numFmt w:val="decimal"/>
      <w:lvlText w:val="%1."/>
      <w:lvlJc w:val="left"/>
      <w:pPr>
        <w:ind w:left="790" w:hanging="430"/>
      </w:pPr>
      <w:rPr>
        <w:rFonts w:hint="default"/>
        <w:b w:val="0"/>
        <w:b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0"/>
  </w:num>
  <w:num w:numId="2">
    <w:abstractNumId w:val="17"/>
  </w:num>
  <w:num w:numId="3">
    <w:abstractNumId w:val="21"/>
  </w:num>
  <w:num w:numId="4">
    <w:abstractNumId w:val="18"/>
  </w:num>
  <w:num w:numId="5">
    <w:abstractNumId w:val="1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F00"/>
    <w:rsid w:val="00000405"/>
    <w:rsid w:val="0000148D"/>
    <w:rsid w:val="00001A2A"/>
    <w:rsid w:val="00002444"/>
    <w:rsid w:val="0001212B"/>
    <w:rsid w:val="0001644A"/>
    <w:rsid w:val="00016BCE"/>
    <w:rsid w:val="00021B98"/>
    <w:rsid w:val="00024C83"/>
    <w:rsid w:val="000263ED"/>
    <w:rsid w:val="000266F2"/>
    <w:rsid w:val="00027AE5"/>
    <w:rsid w:val="00035DEC"/>
    <w:rsid w:val="000361F6"/>
    <w:rsid w:val="000377A2"/>
    <w:rsid w:val="00043E41"/>
    <w:rsid w:val="00045A65"/>
    <w:rsid w:val="0005128A"/>
    <w:rsid w:val="000522D8"/>
    <w:rsid w:val="000529F7"/>
    <w:rsid w:val="00054DDE"/>
    <w:rsid w:val="00055153"/>
    <w:rsid w:val="00063F5A"/>
    <w:rsid w:val="00067B50"/>
    <w:rsid w:val="00070507"/>
    <w:rsid w:val="00074B8E"/>
    <w:rsid w:val="00075E80"/>
    <w:rsid w:val="00077C12"/>
    <w:rsid w:val="000815AB"/>
    <w:rsid w:val="00081757"/>
    <w:rsid w:val="0008338D"/>
    <w:rsid w:val="00083857"/>
    <w:rsid w:val="00084549"/>
    <w:rsid w:val="00084E55"/>
    <w:rsid w:val="00085B9B"/>
    <w:rsid w:val="00086BCF"/>
    <w:rsid w:val="00087B4D"/>
    <w:rsid w:val="00090053"/>
    <w:rsid w:val="00092F13"/>
    <w:rsid w:val="000A27F7"/>
    <w:rsid w:val="000A2C8B"/>
    <w:rsid w:val="000A494C"/>
    <w:rsid w:val="000A59E8"/>
    <w:rsid w:val="000A5F3E"/>
    <w:rsid w:val="000A60AF"/>
    <w:rsid w:val="000B0029"/>
    <w:rsid w:val="000B141C"/>
    <w:rsid w:val="000B51BD"/>
    <w:rsid w:val="000B5EF7"/>
    <w:rsid w:val="000B6F0D"/>
    <w:rsid w:val="000C14B2"/>
    <w:rsid w:val="000C2739"/>
    <w:rsid w:val="000C50BE"/>
    <w:rsid w:val="000C53E5"/>
    <w:rsid w:val="000C574B"/>
    <w:rsid w:val="000D052C"/>
    <w:rsid w:val="000D185C"/>
    <w:rsid w:val="000D1A9F"/>
    <w:rsid w:val="000D1DE9"/>
    <w:rsid w:val="000D3CF8"/>
    <w:rsid w:val="000D41DE"/>
    <w:rsid w:val="000D47FA"/>
    <w:rsid w:val="000D4F3D"/>
    <w:rsid w:val="000D5E38"/>
    <w:rsid w:val="000E00B5"/>
    <w:rsid w:val="000E4923"/>
    <w:rsid w:val="000E4E17"/>
    <w:rsid w:val="000E6259"/>
    <w:rsid w:val="000E663B"/>
    <w:rsid w:val="000F0206"/>
    <w:rsid w:val="000F3469"/>
    <w:rsid w:val="000F4446"/>
    <w:rsid w:val="00111739"/>
    <w:rsid w:val="001148D0"/>
    <w:rsid w:val="00115117"/>
    <w:rsid w:val="00116EA3"/>
    <w:rsid w:val="001177A4"/>
    <w:rsid w:val="00120D91"/>
    <w:rsid w:val="001225E0"/>
    <w:rsid w:val="001236B2"/>
    <w:rsid w:val="00123957"/>
    <w:rsid w:val="00123B3A"/>
    <w:rsid w:val="001242F1"/>
    <w:rsid w:val="00125D7E"/>
    <w:rsid w:val="001304B1"/>
    <w:rsid w:val="001316F2"/>
    <w:rsid w:val="00132787"/>
    <w:rsid w:val="0013312A"/>
    <w:rsid w:val="00134044"/>
    <w:rsid w:val="001340E0"/>
    <w:rsid w:val="0013635B"/>
    <w:rsid w:val="00136AFD"/>
    <w:rsid w:val="001433B9"/>
    <w:rsid w:val="001503CA"/>
    <w:rsid w:val="001529E2"/>
    <w:rsid w:val="001543F6"/>
    <w:rsid w:val="00154D5D"/>
    <w:rsid w:val="00160A80"/>
    <w:rsid w:val="00161142"/>
    <w:rsid w:val="001611EC"/>
    <w:rsid w:val="00163DDF"/>
    <w:rsid w:val="0016416E"/>
    <w:rsid w:val="001668E3"/>
    <w:rsid w:val="001669B1"/>
    <w:rsid w:val="001670E2"/>
    <w:rsid w:val="00174490"/>
    <w:rsid w:val="00174D75"/>
    <w:rsid w:val="001779A5"/>
    <w:rsid w:val="001819A5"/>
    <w:rsid w:val="00186BC6"/>
    <w:rsid w:val="001928B4"/>
    <w:rsid w:val="00192FD8"/>
    <w:rsid w:val="001930E3"/>
    <w:rsid w:val="00193227"/>
    <w:rsid w:val="001954CD"/>
    <w:rsid w:val="00196439"/>
    <w:rsid w:val="001965F8"/>
    <w:rsid w:val="00197102"/>
    <w:rsid w:val="00197D5A"/>
    <w:rsid w:val="001A0A81"/>
    <w:rsid w:val="001A273C"/>
    <w:rsid w:val="001A277E"/>
    <w:rsid w:val="001A2F22"/>
    <w:rsid w:val="001A33DA"/>
    <w:rsid w:val="001A5A2A"/>
    <w:rsid w:val="001A60DB"/>
    <w:rsid w:val="001B304F"/>
    <w:rsid w:val="001B4152"/>
    <w:rsid w:val="001B440E"/>
    <w:rsid w:val="001B563C"/>
    <w:rsid w:val="001C12CF"/>
    <w:rsid w:val="001C2071"/>
    <w:rsid w:val="001C5799"/>
    <w:rsid w:val="001C6B60"/>
    <w:rsid w:val="001D0C50"/>
    <w:rsid w:val="001E0CE0"/>
    <w:rsid w:val="001E42F7"/>
    <w:rsid w:val="001E4BBF"/>
    <w:rsid w:val="001E5B7F"/>
    <w:rsid w:val="001E630F"/>
    <w:rsid w:val="001E71C2"/>
    <w:rsid w:val="001E76F5"/>
    <w:rsid w:val="001F214A"/>
    <w:rsid w:val="001F3DA8"/>
    <w:rsid w:val="001F4F69"/>
    <w:rsid w:val="00201FF5"/>
    <w:rsid w:val="00202B91"/>
    <w:rsid w:val="0020466E"/>
    <w:rsid w:val="002052A5"/>
    <w:rsid w:val="00206286"/>
    <w:rsid w:val="00207907"/>
    <w:rsid w:val="002127AB"/>
    <w:rsid w:val="00212A85"/>
    <w:rsid w:val="00217958"/>
    <w:rsid w:val="00217B1B"/>
    <w:rsid w:val="002202A5"/>
    <w:rsid w:val="00220A15"/>
    <w:rsid w:val="00223520"/>
    <w:rsid w:val="00226B5D"/>
    <w:rsid w:val="00226D73"/>
    <w:rsid w:val="002306FD"/>
    <w:rsid w:val="00230893"/>
    <w:rsid w:val="0023089A"/>
    <w:rsid w:val="00237152"/>
    <w:rsid w:val="002439CB"/>
    <w:rsid w:val="002441B5"/>
    <w:rsid w:val="002465F3"/>
    <w:rsid w:val="00247DBF"/>
    <w:rsid w:val="002516EA"/>
    <w:rsid w:val="00251BE8"/>
    <w:rsid w:val="00256C31"/>
    <w:rsid w:val="00256EA1"/>
    <w:rsid w:val="0026228F"/>
    <w:rsid w:val="002647F5"/>
    <w:rsid w:val="002675DF"/>
    <w:rsid w:val="00270E10"/>
    <w:rsid w:val="00270F00"/>
    <w:rsid w:val="002741B4"/>
    <w:rsid w:val="00275734"/>
    <w:rsid w:val="00277131"/>
    <w:rsid w:val="00281DC8"/>
    <w:rsid w:val="00283AFB"/>
    <w:rsid w:val="00290E0B"/>
    <w:rsid w:val="00292F0D"/>
    <w:rsid w:val="002946A0"/>
    <w:rsid w:val="00296BAA"/>
    <w:rsid w:val="002973B7"/>
    <w:rsid w:val="002A0937"/>
    <w:rsid w:val="002A0B6E"/>
    <w:rsid w:val="002A7F7B"/>
    <w:rsid w:val="002B083A"/>
    <w:rsid w:val="002B09E9"/>
    <w:rsid w:val="002B1956"/>
    <w:rsid w:val="002B6E32"/>
    <w:rsid w:val="002B7E12"/>
    <w:rsid w:val="002C1561"/>
    <w:rsid w:val="002C3A54"/>
    <w:rsid w:val="002C4049"/>
    <w:rsid w:val="002C424A"/>
    <w:rsid w:val="002C67D3"/>
    <w:rsid w:val="002C713F"/>
    <w:rsid w:val="002C7E44"/>
    <w:rsid w:val="002D26F2"/>
    <w:rsid w:val="002D40D5"/>
    <w:rsid w:val="002D4F38"/>
    <w:rsid w:val="002D6D2D"/>
    <w:rsid w:val="002D75F5"/>
    <w:rsid w:val="002E052B"/>
    <w:rsid w:val="002E0BC8"/>
    <w:rsid w:val="002E0E6F"/>
    <w:rsid w:val="002E1AA1"/>
    <w:rsid w:val="002E22A7"/>
    <w:rsid w:val="002E2889"/>
    <w:rsid w:val="002E48A2"/>
    <w:rsid w:val="002E4F62"/>
    <w:rsid w:val="002F2354"/>
    <w:rsid w:val="002F26C0"/>
    <w:rsid w:val="002F2AFA"/>
    <w:rsid w:val="002F5754"/>
    <w:rsid w:val="002F7115"/>
    <w:rsid w:val="0030644F"/>
    <w:rsid w:val="00313C56"/>
    <w:rsid w:val="00314138"/>
    <w:rsid w:val="003169B6"/>
    <w:rsid w:val="00321C68"/>
    <w:rsid w:val="00323C95"/>
    <w:rsid w:val="003240BC"/>
    <w:rsid w:val="00324753"/>
    <w:rsid w:val="003304C4"/>
    <w:rsid w:val="0033108F"/>
    <w:rsid w:val="00331434"/>
    <w:rsid w:val="00331FD9"/>
    <w:rsid w:val="00332A0D"/>
    <w:rsid w:val="00333FFE"/>
    <w:rsid w:val="0033406B"/>
    <w:rsid w:val="00334519"/>
    <w:rsid w:val="00341133"/>
    <w:rsid w:val="003505B0"/>
    <w:rsid w:val="00351777"/>
    <w:rsid w:val="00351792"/>
    <w:rsid w:val="00353CB2"/>
    <w:rsid w:val="00353D58"/>
    <w:rsid w:val="00355457"/>
    <w:rsid w:val="003614A1"/>
    <w:rsid w:val="00364845"/>
    <w:rsid w:val="00370278"/>
    <w:rsid w:val="003726BC"/>
    <w:rsid w:val="0037281E"/>
    <w:rsid w:val="0037309B"/>
    <w:rsid w:val="00374292"/>
    <w:rsid w:val="00376163"/>
    <w:rsid w:val="0037702B"/>
    <w:rsid w:val="00380F55"/>
    <w:rsid w:val="003831F1"/>
    <w:rsid w:val="00383841"/>
    <w:rsid w:val="00384B0D"/>
    <w:rsid w:val="00385F59"/>
    <w:rsid w:val="00391B57"/>
    <w:rsid w:val="00391C17"/>
    <w:rsid w:val="00392819"/>
    <w:rsid w:val="00395B4A"/>
    <w:rsid w:val="00396253"/>
    <w:rsid w:val="003A18BC"/>
    <w:rsid w:val="003A1B83"/>
    <w:rsid w:val="003A4DB1"/>
    <w:rsid w:val="003A5B2E"/>
    <w:rsid w:val="003A5C97"/>
    <w:rsid w:val="003B4EAE"/>
    <w:rsid w:val="003B5A73"/>
    <w:rsid w:val="003B6FBF"/>
    <w:rsid w:val="003B72F3"/>
    <w:rsid w:val="003B735F"/>
    <w:rsid w:val="003C4EA5"/>
    <w:rsid w:val="003C5988"/>
    <w:rsid w:val="003C5C6D"/>
    <w:rsid w:val="003C6BCD"/>
    <w:rsid w:val="003C7643"/>
    <w:rsid w:val="003D0DD9"/>
    <w:rsid w:val="003D1397"/>
    <w:rsid w:val="003D1D19"/>
    <w:rsid w:val="003D58B4"/>
    <w:rsid w:val="003D64F9"/>
    <w:rsid w:val="003D7654"/>
    <w:rsid w:val="003D7F96"/>
    <w:rsid w:val="003E14E4"/>
    <w:rsid w:val="003E22DC"/>
    <w:rsid w:val="003E36B7"/>
    <w:rsid w:val="003E408C"/>
    <w:rsid w:val="003E496F"/>
    <w:rsid w:val="003F009E"/>
    <w:rsid w:val="003F28D7"/>
    <w:rsid w:val="003F4178"/>
    <w:rsid w:val="003F44B1"/>
    <w:rsid w:val="003F67F9"/>
    <w:rsid w:val="003F7780"/>
    <w:rsid w:val="00402C72"/>
    <w:rsid w:val="00404FC8"/>
    <w:rsid w:val="00417600"/>
    <w:rsid w:val="00422025"/>
    <w:rsid w:val="00422B98"/>
    <w:rsid w:val="00424998"/>
    <w:rsid w:val="0043197C"/>
    <w:rsid w:val="00433C59"/>
    <w:rsid w:val="00437B16"/>
    <w:rsid w:val="00440924"/>
    <w:rsid w:val="004443CB"/>
    <w:rsid w:val="00445799"/>
    <w:rsid w:val="0044790A"/>
    <w:rsid w:val="00452DF0"/>
    <w:rsid w:val="0045317A"/>
    <w:rsid w:val="00456333"/>
    <w:rsid w:val="00462D7A"/>
    <w:rsid w:val="00462F17"/>
    <w:rsid w:val="004640D4"/>
    <w:rsid w:val="00474973"/>
    <w:rsid w:val="004754DE"/>
    <w:rsid w:val="00475E4B"/>
    <w:rsid w:val="0047744C"/>
    <w:rsid w:val="00477C46"/>
    <w:rsid w:val="00480BDA"/>
    <w:rsid w:val="0048202D"/>
    <w:rsid w:val="004829EF"/>
    <w:rsid w:val="00483BAC"/>
    <w:rsid w:val="00483F51"/>
    <w:rsid w:val="004841D7"/>
    <w:rsid w:val="004903CD"/>
    <w:rsid w:val="0049252D"/>
    <w:rsid w:val="00493380"/>
    <w:rsid w:val="00494D6F"/>
    <w:rsid w:val="00495D23"/>
    <w:rsid w:val="00497FBD"/>
    <w:rsid w:val="004A00E8"/>
    <w:rsid w:val="004A4456"/>
    <w:rsid w:val="004A51B3"/>
    <w:rsid w:val="004B2B13"/>
    <w:rsid w:val="004B2EA4"/>
    <w:rsid w:val="004B5356"/>
    <w:rsid w:val="004B54C3"/>
    <w:rsid w:val="004B5EB8"/>
    <w:rsid w:val="004B65E5"/>
    <w:rsid w:val="004B66F4"/>
    <w:rsid w:val="004B75A6"/>
    <w:rsid w:val="004B7809"/>
    <w:rsid w:val="004C6683"/>
    <w:rsid w:val="004D0F72"/>
    <w:rsid w:val="004D144E"/>
    <w:rsid w:val="004D20D6"/>
    <w:rsid w:val="004D4642"/>
    <w:rsid w:val="004D69F3"/>
    <w:rsid w:val="004D70E3"/>
    <w:rsid w:val="004D7BBF"/>
    <w:rsid w:val="004E7E1E"/>
    <w:rsid w:val="004E7E77"/>
    <w:rsid w:val="004F06C4"/>
    <w:rsid w:val="004F1694"/>
    <w:rsid w:val="004F497A"/>
    <w:rsid w:val="004F5776"/>
    <w:rsid w:val="004F7D6C"/>
    <w:rsid w:val="00501D6D"/>
    <w:rsid w:val="0050464F"/>
    <w:rsid w:val="00506258"/>
    <w:rsid w:val="005075D3"/>
    <w:rsid w:val="00510FDA"/>
    <w:rsid w:val="00511FFA"/>
    <w:rsid w:val="00514414"/>
    <w:rsid w:val="005217F1"/>
    <w:rsid w:val="00523409"/>
    <w:rsid w:val="0052380B"/>
    <w:rsid w:val="0052591C"/>
    <w:rsid w:val="00527F29"/>
    <w:rsid w:val="005308D1"/>
    <w:rsid w:val="00530CDA"/>
    <w:rsid w:val="005322B6"/>
    <w:rsid w:val="0053533A"/>
    <w:rsid w:val="0053541B"/>
    <w:rsid w:val="00537906"/>
    <w:rsid w:val="00543E52"/>
    <w:rsid w:val="00546351"/>
    <w:rsid w:val="0054671A"/>
    <w:rsid w:val="00553E63"/>
    <w:rsid w:val="005550B9"/>
    <w:rsid w:val="0055637F"/>
    <w:rsid w:val="00556F1C"/>
    <w:rsid w:val="00564A31"/>
    <w:rsid w:val="005667BF"/>
    <w:rsid w:val="0057294C"/>
    <w:rsid w:val="00573F1E"/>
    <w:rsid w:val="00574DCF"/>
    <w:rsid w:val="00575B68"/>
    <w:rsid w:val="00576D63"/>
    <w:rsid w:val="00577444"/>
    <w:rsid w:val="005835F2"/>
    <w:rsid w:val="0058551B"/>
    <w:rsid w:val="005875E6"/>
    <w:rsid w:val="00592387"/>
    <w:rsid w:val="00593EEE"/>
    <w:rsid w:val="00594C22"/>
    <w:rsid w:val="00595C14"/>
    <w:rsid w:val="00595C91"/>
    <w:rsid w:val="00596931"/>
    <w:rsid w:val="00596946"/>
    <w:rsid w:val="005A007E"/>
    <w:rsid w:val="005A2F15"/>
    <w:rsid w:val="005A3B8C"/>
    <w:rsid w:val="005A412D"/>
    <w:rsid w:val="005A4DF3"/>
    <w:rsid w:val="005B3073"/>
    <w:rsid w:val="005B32F4"/>
    <w:rsid w:val="005C336E"/>
    <w:rsid w:val="005C5314"/>
    <w:rsid w:val="005C5C47"/>
    <w:rsid w:val="005C7246"/>
    <w:rsid w:val="005C7822"/>
    <w:rsid w:val="005D0192"/>
    <w:rsid w:val="005D7146"/>
    <w:rsid w:val="005E15A0"/>
    <w:rsid w:val="005E328B"/>
    <w:rsid w:val="005E55D0"/>
    <w:rsid w:val="005E6D6D"/>
    <w:rsid w:val="005F138E"/>
    <w:rsid w:val="005F38F8"/>
    <w:rsid w:val="005F439A"/>
    <w:rsid w:val="005F617E"/>
    <w:rsid w:val="0060165C"/>
    <w:rsid w:val="00602E57"/>
    <w:rsid w:val="00603A25"/>
    <w:rsid w:val="00605DA3"/>
    <w:rsid w:val="00615CE7"/>
    <w:rsid w:val="00616679"/>
    <w:rsid w:val="00616F49"/>
    <w:rsid w:val="0062048B"/>
    <w:rsid w:val="0062099C"/>
    <w:rsid w:val="00625688"/>
    <w:rsid w:val="00630102"/>
    <w:rsid w:val="0063393F"/>
    <w:rsid w:val="00636362"/>
    <w:rsid w:val="00641337"/>
    <w:rsid w:val="00641872"/>
    <w:rsid w:val="00645B57"/>
    <w:rsid w:val="00651C97"/>
    <w:rsid w:val="00652D69"/>
    <w:rsid w:val="00653D83"/>
    <w:rsid w:val="006547C3"/>
    <w:rsid w:val="0066093C"/>
    <w:rsid w:val="00661221"/>
    <w:rsid w:val="0066246B"/>
    <w:rsid w:val="00665F69"/>
    <w:rsid w:val="0066673B"/>
    <w:rsid w:val="00670766"/>
    <w:rsid w:val="006753D2"/>
    <w:rsid w:val="00676C2C"/>
    <w:rsid w:val="00677F6F"/>
    <w:rsid w:val="006851C2"/>
    <w:rsid w:val="00692202"/>
    <w:rsid w:val="006A0F59"/>
    <w:rsid w:val="006A1B28"/>
    <w:rsid w:val="006A37F9"/>
    <w:rsid w:val="006A4DBF"/>
    <w:rsid w:val="006A6942"/>
    <w:rsid w:val="006A77E9"/>
    <w:rsid w:val="006B2D42"/>
    <w:rsid w:val="006B51DD"/>
    <w:rsid w:val="006C4215"/>
    <w:rsid w:val="006C6798"/>
    <w:rsid w:val="006D099B"/>
    <w:rsid w:val="006D0D88"/>
    <w:rsid w:val="006D2AB2"/>
    <w:rsid w:val="006D2CF3"/>
    <w:rsid w:val="006D694F"/>
    <w:rsid w:val="006E04D7"/>
    <w:rsid w:val="006E1384"/>
    <w:rsid w:val="006E1EDA"/>
    <w:rsid w:val="006E20C2"/>
    <w:rsid w:val="006E5BAE"/>
    <w:rsid w:val="006E6180"/>
    <w:rsid w:val="006E70F4"/>
    <w:rsid w:val="006F0642"/>
    <w:rsid w:val="006F0925"/>
    <w:rsid w:val="006F286E"/>
    <w:rsid w:val="006F2B31"/>
    <w:rsid w:val="006F2D13"/>
    <w:rsid w:val="006F3232"/>
    <w:rsid w:val="006F48C6"/>
    <w:rsid w:val="006F4FCB"/>
    <w:rsid w:val="006F5867"/>
    <w:rsid w:val="006F632C"/>
    <w:rsid w:val="006F6CA8"/>
    <w:rsid w:val="007046CB"/>
    <w:rsid w:val="00712114"/>
    <w:rsid w:val="00712220"/>
    <w:rsid w:val="00712F4E"/>
    <w:rsid w:val="007131D2"/>
    <w:rsid w:val="00714BFF"/>
    <w:rsid w:val="00715C44"/>
    <w:rsid w:val="00715F25"/>
    <w:rsid w:val="00720F60"/>
    <w:rsid w:val="00720FEA"/>
    <w:rsid w:val="00722202"/>
    <w:rsid w:val="007228B7"/>
    <w:rsid w:val="007235E6"/>
    <w:rsid w:val="0072488B"/>
    <w:rsid w:val="00725157"/>
    <w:rsid w:val="007255FF"/>
    <w:rsid w:val="00725F9C"/>
    <w:rsid w:val="00727748"/>
    <w:rsid w:val="00727E26"/>
    <w:rsid w:val="007361C6"/>
    <w:rsid w:val="007415CF"/>
    <w:rsid w:val="00742922"/>
    <w:rsid w:val="007442BF"/>
    <w:rsid w:val="00744F9A"/>
    <w:rsid w:val="007471B7"/>
    <w:rsid w:val="0075114B"/>
    <w:rsid w:val="00752CB8"/>
    <w:rsid w:val="00753EF0"/>
    <w:rsid w:val="0075456E"/>
    <w:rsid w:val="00756466"/>
    <w:rsid w:val="007577BB"/>
    <w:rsid w:val="00757DBE"/>
    <w:rsid w:val="00762F3A"/>
    <w:rsid w:val="007632C6"/>
    <w:rsid w:val="00765F1D"/>
    <w:rsid w:val="00766B29"/>
    <w:rsid w:val="00772103"/>
    <w:rsid w:val="00773ACC"/>
    <w:rsid w:val="00780086"/>
    <w:rsid w:val="00781F6E"/>
    <w:rsid w:val="007824B9"/>
    <w:rsid w:val="00785EDA"/>
    <w:rsid w:val="00785F7A"/>
    <w:rsid w:val="00787F27"/>
    <w:rsid w:val="00790AF0"/>
    <w:rsid w:val="00790D88"/>
    <w:rsid w:val="00791945"/>
    <w:rsid w:val="00792749"/>
    <w:rsid w:val="00796ED9"/>
    <w:rsid w:val="007A0191"/>
    <w:rsid w:val="007A33EC"/>
    <w:rsid w:val="007A3467"/>
    <w:rsid w:val="007B06DF"/>
    <w:rsid w:val="007B728D"/>
    <w:rsid w:val="007C00BA"/>
    <w:rsid w:val="007C041D"/>
    <w:rsid w:val="007C1287"/>
    <w:rsid w:val="007C5C3A"/>
    <w:rsid w:val="007C5DAA"/>
    <w:rsid w:val="007C6B3D"/>
    <w:rsid w:val="007D0281"/>
    <w:rsid w:val="007D3B0A"/>
    <w:rsid w:val="007D586C"/>
    <w:rsid w:val="007D5A4C"/>
    <w:rsid w:val="007E264C"/>
    <w:rsid w:val="007E2ECE"/>
    <w:rsid w:val="007E30E0"/>
    <w:rsid w:val="007E3D5F"/>
    <w:rsid w:val="007E5139"/>
    <w:rsid w:val="007E541B"/>
    <w:rsid w:val="007F7297"/>
    <w:rsid w:val="007F7A93"/>
    <w:rsid w:val="00801632"/>
    <w:rsid w:val="00801940"/>
    <w:rsid w:val="008056EE"/>
    <w:rsid w:val="00806825"/>
    <w:rsid w:val="00806984"/>
    <w:rsid w:val="00810EBB"/>
    <w:rsid w:val="00816279"/>
    <w:rsid w:val="00817783"/>
    <w:rsid w:val="00821B64"/>
    <w:rsid w:val="00823C17"/>
    <w:rsid w:val="008262D2"/>
    <w:rsid w:val="008269D3"/>
    <w:rsid w:val="008274C5"/>
    <w:rsid w:val="00827592"/>
    <w:rsid w:val="00831251"/>
    <w:rsid w:val="00834ABC"/>
    <w:rsid w:val="00835021"/>
    <w:rsid w:val="0083509B"/>
    <w:rsid w:val="00841164"/>
    <w:rsid w:val="0084147A"/>
    <w:rsid w:val="00841EDB"/>
    <w:rsid w:val="00846B4D"/>
    <w:rsid w:val="00847E40"/>
    <w:rsid w:val="00854BCE"/>
    <w:rsid w:val="008569B7"/>
    <w:rsid w:val="00857B72"/>
    <w:rsid w:val="00857B8B"/>
    <w:rsid w:val="00865182"/>
    <w:rsid w:val="00865657"/>
    <w:rsid w:val="00865B4A"/>
    <w:rsid w:val="00867731"/>
    <w:rsid w:val="00870884"/>
    <w:rsid w:val="00870A71"/>
    <w:rsid w:val="00872FB8"/>
    <w:rsid w:val="00874169"/>
    <w:rsid w:val="00875590"/>
    <w:rsid w:val="00875854"/>
    <w:rsid w:val="00880AAC"/>
    <w:rsid w:val="00885886"/>
    <w:rsid w:val="00886E07"/>
    <w:rsid w:val="0088781C"/>
    <w:rsid w:val="00887D9A"/>
    <w:rsid w:val="00891563"/>
    <w:rsid w:val="008974C1"/>
    <w:rsid w:val="008A2855"/>
    <w:rsid w:val="008A59B7"/>
    <w:rsid w:val="008A6C99"/>
    <w:rsid w:val="008A75E5"/>
    <w:rsid w:val="008A7E75"/>
    <w:rsid w:val="008C145A"/>
    <w:rsid w:val="008C4E2D"/>
    <w:rsid w:val="008C55D0"/>
    <w:rsid w:val="008C7066"/>
    <w:rsid w:val="008D0124"/>
    <w:rsid w:val="008D50E0"/>
    <w:rsid w:val="008D5656"/>
    <w:rsid w:val="008D785F"/>
    <w:rsid w:val="008D7C6D"/>
    <w:rsid w:val="008E40AB"/>
    <w:rsid w:val="008E5D07"/>
    <w:rsid w:val="008E6EC0"/>
    <w:rsid w:val="008E7946"/>
    <w:rsid w:val="008E7C4D"/>
    <w:rsid w:val="008F08DD"/>
    <w:rsid w:val="008F1394"/>
    <w:rsid w:val="008F20BD"/>
    <w:rsid w:val="008F270C"/>
    <w:rsid w:val="008F6BF2"/>
    <w:rsid w:val="00900888"/>
    <w:rsid w:val="00900E4C"/>
    <w:rsid w:val="00901A6A"/>
    <w:rsid w:val="0090260C"/>
    <w:rsid w:val="009056AC"/>
    <w:rsid w:val="009079EF"/>
    <w:rsid w:val="00910C29"/>
    <w:rsid w:val="00911401"/>
    <w:rsid w:val="00914645"/>
    <w:rsid w:val="009159D9"/>
    <w:rsid w:val="00916871"/>
    <w:rsid w:val="0092148B"/>
    <w:rsid w:val="009215B8"/>
    <w:rsid w:val="009268C6"/>
    <w:rsid w:val="00927959"/>
    <w:rsid w:val="009327FC"/>
    <w:rsid w:val="009328A7"/>
    <w:rsid w:val="009337E4"/>
    <w:rsid w:val="00933BA4"/>
    <w:rsid w:val="0093499E"/>
    <w:rsid w:val="00935F1A"/>
    <w:rsid w:val="009366AA"/>
    <w:rsid w:val="009423EF"/>
    <w:rsid w:val="00946955"/>
    <w:rsid w:val="00951462"/>
    <w:rsid w:val="00955541"/>
    <w:rsid w:val="00955BA6"/>
    <w:rsid w:val="009560BE"/>
    <w:rsid w:val="00957F10"/>
    <w:rsid w:val="00961509"/>
    <w:rsid w:val="00964A40"/>
    <w:rsid w:val="00966A61"/>
    <w:rsid w:val="00970A7C"/>
    <w:rsid w:val="009716AD"/>
    <w:rsid w:val="0097246C"/>
    <w:rsid w:val="00972F1B"/>
    <w:rsid w:val="00976755"/>
    <w:rsid w:val="0097732F"/>
    <w:rsid w:val="009802CE"/>
    <w:rsid w:val="00981443"/>
    <w:rsid w:val="009820D4"/>
    <w:rsid w:val="0098347E"/>
    <w:rsid w:val="00983628"/>
    <w:rsid w:val="0098368B"/>
    <w:rsid w:val="00983807"/>
    <w:rsid w:val="009865EC"/>
    <w:rsid w:val="009932C1"/>
    <w:rsid w:val="009935A4"/>
    <w:rsid w:val="009963BB"/>
    <w:rsid w:val="009A1383"/>
    <w:rsid w:val="009A308C"/>
    <w:rsid w:val="009A4113"/>
    <w:rsid w:val="009B4380"/>
    <w:rsid w:val="009C25AD"/>
    <w:rsid w:val="009C470F"/>
    <w:rsid w:val="009C53EA"/>
    <w:rsid w:val="009C66DE"/>
    <w:rsid w:val="009D23D8"/>
    <w:rsid w:val="009D44D2"/>
    <w:rsid w:val="009D4DAF"/>
    <w:rsid w:val="009D56F9"/>
    <w:rsid w:val="009D6FE9"/>
    <w:rsid w:val="009E1754"/>
    <w:rsid w:val="009E1AA5"/>
    <w:rsid w:val="009E2F87"/>
    <w:rsid w:val="009E35FA"/>
    <w:rsid w:val="009E5ADB"/>
    <w:rsid w:val="009F0C96"/>
    <w:rsid w:val="009F55C4"/>
    <w:rsid w:val="009F6E82"/>
    <w:rsid w:val="00A0098F"/>
    <w:rsid w:val="00A048DC"/>
    <w:rsid w:val="00A05DA6"/>
    <w:rsid w:val="00A0615F"/>
    <w:rsid w:val="00A07316"/>
    <w:rsid w:val="00A1261E"/>
    <w:rsid w:val="00A14D86"/>
    <w:rsid w:val="00A219A9"/>
    <w:rsid w:val="00A22A89"/>
    <w:rsid w:val="00A245D8"/>
    <w:rsid w:val="00A25524"/>
    <w:rsid w:val="00A26425"/>
    <w:rsid w:val="00A301D2"/>
    <w:rsid w:val="00A31443"/>
    <w:rsid w:val="00A31E74"/>
    <w:rsid w:val="00A347BB"/>
    <w:rsid w:val="00A34B4C"/>
    <w:rsid w:val="00A34C79"/>
    <w:rsid w:val="00A36533"/>
    <w:rsid w:val="00A36C03"/>
    <w:rsid w:val="00A408B5"/>
    <w:rsid w:val="00A40972"/>
    <w:rsid w:val="00A4106A"/>
    <w:rsid w:val="00A50E4C"/>
    <w:rsid w:val="00A519D0"/>
    <w:rsid w:val="00A51BCF"/>
    <w:rsid w:val="00A51DFC"/>
    <w:rsid w:val="00A52888"/>
    <w:rsid w:val="00A54AD6"/>
    <w:rsid w:val="00A55ADB"/>
    <w:rsid w:val="00A61C47"/>
    <w:rsid w:val="00A6400A"/>
    <w:rsid w:val="00A64031"/>
    <w:rsid w:val="00A70866"/>
    <w:rsid w:val="00A800DB"/>
    <w:rsid w:val="00A80EE3"/>
    <w:rsid w:val="00A81C52"/>
    <w:rsid w:val="00A84275"/>
    <w:rsid w:val="00A84BEF"/>
    <w:rsid w:val="00A9121C"/>
    <w:rsid w:val="00A91A5C"/>
    <w:rsid w:val="00A92DD9"/>
    <w:rsid w:val="00A947B4"/>
    <w:rsid w:val="00A95800"/>
    <w:rsid w:val="00A978CE"/>
    <w:rsid w:val="00A97AEC"/>
    <w:rsid w:val="00AA0E90"/>
    <w:rsid w:val="00AA16A9"/>
    <w:rsid w:val="00AA3541"/>
    <w:rsid w:val="00AA588E"/>
    <w:rsid w:val="00AB2D7D"/>
    <w:rsid w:val="00AB622C"/>
    <w:rsid w:val="00AB7484"/>
    <w:rsid w:val="00AB7922"/>
    <w:rsid w:val="00AB7E58"/>
    <w:rsid w:val="00AC4B37"/>
    <w:rsid w:val="00AC5268"/>
    <w:rsid w:val="00AC68DA"/>
    <w:rsid w:val="00AD0103"/>
    <w:rsid w:val="00AD5708"/>
    <w:rsid w:val="00AD5B78"/>
    <w:rsid w:val="00AD6AB3"/>
    <w:rsid w:val="00AF2650"/>
    <w:rsid w:val="00AF6742"/>
    <w:rsid w:val="00B0350F"/>
    <w:rsid w:val="00B0392B"/>
    <w:rsid w:val="00B0569E"/>
    <w:rsid w:val="00B0689D"/>
    <w:rsid w:val="00B07F8C"/>
    <w:rsid w:val="00B1098A"/>
    <w:rsid w:val="00B13D15"/>
    <w:rsid w:val="00B149E6"/>
    <w:rsid w:val="00B1578A"/>
    <w:rsid w:val="00B169B5"/>
    <w:rsid w:val="00B25C2A"/>
    <w:rsid w:val="00B30C72"/>
    <w:rsid w:val="00B35C1F"/>
    <w:rsid w:val="00B367D0"/>
    <w:rsid w:val="00B43F5A"/>
    <w:rsid w:val="00B460D8"/>
    <w:rsid w:val="00B5396F"/>
    <w:rsid w:val="00B57640"/>
    <w:rsid w:val="00B60590"/>
    <w:rsid w:val="00B60A08"/>
    <w:rsid w:val="00B61DCE"/>
    <w:rsid w:val="00B724D2"/>
    <w:rsid w:val="00B72556"/>
    <w:rsid w:val="00B73937"/>
    <w:rsid w:val="00B73F75"/>
    <w:rsid w:val="00B740CE"/>
    <w:rsid w:val="00B746BD"/>
    <w:rsid w:val="00B7496B"/>
    <w:rsid w:val="00B77933"/>
    <w:rsid w:val="00B85FB3"/>
    <w:rsid w:val="00B86B29"/>
    <w:rsid w:val="00B918D9"/>
    <w:rsid w:val="00B92238"/>
    <w:rsid w:val="00B926FA"/>
    <w:rsid w:val="00B951FB"/>
    <w:rsid w:val="00B9530B"/>
    <w:rsid w:val="00B960AA"/>
    <w:rsid w:val="00B96435"/>
    <w:rsid w:val="00B9772B"/>
    <w:rsid w:val="00BA1E9F"/>
    <w:rsid w:val="00BA2C91"/>
    <w:rsid w:val="00BA5D01"/>
    <w:rsid w:val="00BA6EEF"/>
    <w:rsid w:val="00BA78B7"/>
    <w:rsid w:val="00BB0C23"/>
    <w:rsid w:val="00BB3938"/>
    <w:rsid w:val="00BB607B"/>
    <w:rsid w:val="00BB7D82"/>
    <w:rsid w:val="00BC6BD6"/>
    <w:rsid w:val="00BC7B53"/>
    <w:rsid w:val="00BD4243"/>
    <w:rsid w:val="00BD4296"/>
    <w:rsid w:val="00BE5BB5"/>
    <w:rsid w:val="00BE7EE7"/>
    <w:rsid w:val="00BF06C8"/>
    <w:rsid w:val="00BF141A"/>
    <w:rsid w:val="00BF60EE"/>
    <w:rsid w:val="00C028A3"/>
    <w:rsid w:val="00C0362D"/>
    <w:rsid w:val="00C03903"/>
    <w:rsid w:val="00C04C7D"/>
    <w:rsid w:val="00C04F8C"/>
    <w:rsid w:val="00C05453"/>
    <w:rsid w:val="00C15723"/>
    <w:rsid w:val="00C260FD"/>
    <w:rsid w:val="00C27745"/>
    <w:rsid w:val="00C279BE"/>
    <w:rsid w:val="00C30DAE"/>
    <w:rsid w:val="00C33709"/>
    <w:rsid w:val="00C35B04"/>
    <w:rsid w:val="00C427CA"/>
    <w:rsid w:val="00C42D1F"/>
    <w:rsid w:val="00C5198F"/>
    <w:rsid w:val="00C51F87"/>
    <w:rsid w:val="00C522F4"/>
    <w:rsid w:val="00C55FB7"/>
    <w:rsid w:val="00C56210"/>
    <w:rsid w:val="00C5687E"/>
    <w:rsid w:val="00C57315"/>
    <w:rsid w:val="00C619CD"/>
    <w:rsid w:val="00C63248"/>
    <w:rsid w:val="00C70F7F"/>
    <w:rsid w:val="00C71F88"/>
    <w:rsid w:val="00C72572"/>
    <w:rsid w:val="00C74FF6"/>
    <w:rsid w:val="00C805C9"/>
    <w:rsid w:val="00C84A2C"/>
    <w:rsid w:val="00C86149"/>
    <w:rsid w:val="00C90BFD"/>
    <w:rsid w:val="00C9548E"/>
    <w:rsid w:val="00C9786C"/>
    <w:rsid w:val="00CA24DD"/>
    <w:rsid w:val="00CB2DDE"/>
    <w:rsid w:val="00CB3FE1"/>
    <w:rsid w:val="00CB411E"/>
    <w:rsid w:val="00CB4FF7"/>
    <w:rsid w:val="00CB6566"/>
    <w:rsid w:val="00CC025B"/>
    <w:rsid w:val="00CC1D8D"/>
    <w:rsid w:val="00CC5C92"/>
    <w:rsid w:val="00CD06A3"/>
    <w:rsid w:val="00CD26BE"/>
    <w:rsid w:val="00CD3EBB"/>
    <w:rsid w:val="00CD647C"/>
    <w:rsid w:val="00CD6521"/>
    <w:rsid w:val="00CE11EE"/>
    <w:rsid w:val="00CF06CE"/>
    <w:rsid w:val="00CF2C75"/>
    <w:rsid w:val="00D04808"/>
    <w:rsid w:val="00D0504B"/>
    <w:rsid w:val="00D06C93"/>
    <w:rsid w:val="00D11CB9"/>
    <w:rsid w:val="00D130EB"/>
    <w:rsid w:val="00D13B66"/>
    <w:rsid w:val="00D20205"/>
    <w:rsid w:val="00D22A98"/>
    <w:rsid w:val="00D233D0"/>
    <w:rsid w:val="00D23917"/>
    <w:rsid w:val="00D23E98"/>
    <w:rsid w:val="00D24862"/>
    <w:rsid w:val="00D27BBF"/>
    <w:rsid w:val="00D30D60"/>
    <w:rsid w:val="00D31DD2"/>
    <w:rsid w:val="00D322F8"/>
    <w:rsid w:val="00D419AF"/>
    <w:rsid w:val="00D42925"/>
    <w:rsid w:val="00D445A1"/>
    <w:rsid w:val="00D44DED"/>
    <w:rsid w:val="00D463DE"/>
    <w:rsid w:val="00D46792"/>
    <w:rsid w:val="00D50603"/>
    <w:rsid w:val="00D530F7"/>
    <w:rsid w:val="00D53564"/>
    <w:rsid w:val="00D53A76"/>
    <w:rsid w:val="00D57982"/>
    <w:rsid w:val="00D62273"/>
    <w:rsid w:val="00D631D4"/>
    <w:rsid w:val="00D64645"/>
    <w:rsid w:val="00D650D0"/>
    <w:rsid w:val="00D66091"/>
    <w:rsid w:val="00D6751D"/>
    <w:rsid w:val="00D70142"/>
    <w:rsid w:val="00D70E55"/>
    <w:rsid w:val="00D71CA5"/>
    <w:rsid w:val="00D739DA"/>
    <w:rsid w:val="00D73DF7"/>
    <w:rsid w:val="00D76220"/>
    <w:rsid w:val="00D86683"/>
    <w:rsid w:val="00D87A32"/>
    <w:rsid w:val="00D90A90"/>
    <w:rsid w:val="00D9343A"/>
    <w:rsid w:val="00D936CA"/>
    <w:rsid w:val="00D9402E"/>
    <w:rsid w:val="00DA010B"/>
    <w:rsid w:val="00DA5493"/>
    <w:rsid w:val="00DA6949"/>
    <w:rsid w:val="00DA7D66"/>
    <w:rsid w:val="00DC205B"/>
    <w:rsid w:val="00DC2255"/>
    <w:rsid w:val="00DC3754"/>
    <w:rsid w:val="00DC527D"/>
    <w:rsid w:val="00DC7BA4"/>
    <w:rsid w:val="00DC7D80"/>
    <w:rsid w:val="00DD0086"/>
    <w:rsid w:val="00DD429F"/>
    <w:rsid w:val="00DD66A5"/>
    <w:rsid w:val="00DD70FA"/>
    <w:rsid w:val="00DE62F4"/>
    <w:rsid w:val="00DE7BEC"/>
    <w:rsid w:val="00DF01DA"/>
    <w:rsid w:val="00DF035D"/>
    <w:rsid w:val="00DF38D0"/>
    <w:rsid w:val="00DF5398"/>
    <w:rsid w:val="00DF6AA5"/>
    <w:rsid w:val="00E00914"/>
    <w:rsid w:val="00E01486"/>
    <w:rsid w:val="00E02825"/>
    <w:rsid w:val="00E03067"/>
    <w:rsid w:val="00E03264"/>
    <w:rsid w:val="00E03B91"/>
    <w:rsid w:val="00E0540F"/>
    <w:rsid w:val="00E07843"/>
    <w:rsid w:val="00E10350"/>
    <w:rsid w:val="00E10849"/>
    <w:rsid w:val="00E157F8"/>
    <w:rsid w:val="00E15AD7"/>
    <w:rsid w:val="00E15E72"/>
    <w:rsid w:val="00E23440"/>
    <w:rsid w:val="00E26365"/>
    <w:rsid w:val="00E301CA"/>
    <w:rsid w:val="00E36B92"/>
    <w:rsid w:val="00E37132"/>
    <w:rsid w:val="00E371A4"/>
    <w:rsid w:val="00E37F2D"/>
    <w:rsid w:val="00E41B85"/>
    <w:rsid w:val="00E44264"/>
    <w:rsid w:val="00E503CB"/>
    <w:rsid w:val="00E54DFF"/>
    <w:rsid w:val="00E577DA"/>
    <w:rsid w:val="00E61E1F"/>
    <w:rsid w:val="00E624B3"/>
    <w:rsid w:val="00E62D0D"/>
    <w:rsid w:val="00E67FF7"/>
    <w:rsid w:val="00E739EA"/>
    <w:rsid w:val="00E73B74"/>
    <w:rsid w:val="00E73C85"/>
    <w:rsid w:val="00E76603"/>
    <w:rsid w:val="00E771F5"/>
    <w:rsid w:val="00E833EB"/>
    <w:rsid w:val="00E938B8"/>
    <w:rsid w:val="00E96B1C"/>
    <w:rsid w:val="00EA018B"/>
    <w:rsid w:val="00EA134E"/>
    <w:rsid w:val="00EA1FAA"/>
    <w:rsid w:val="00EA46E1"/>
    <w:rsid w:val="00EA493D"/>
    <w:rsid w:val="00EA55CC"/>
    <w:rsid w:val="00EA7E12"/>
    <w:rsid w:val="00EB185E"/>
    <w:rsid w:val="00EB75A9"/>
    <w:rsid w:val="00EB7724"/>
    <w:rsid w:val="00EB7AB0"/>
    <w:rsid w:val="00EC1496"/>
    <w:rsid w:val="00EC1FB5"/>
    <w:rsid w:val="00EC242A"/>
    <w:rsid w:val="00EC4A5E"/>
    <w:rsid w:val="00EC74F5"/>
    <w:rsid w:val="00ED1EC3"/>
    <w:rsid w:val="00ED3D27"/>
    <w:rsid w:val="00ED50F2"/>
    <w:rsid w:val="00ED5F29"/>
    <w:rsid w:val="00EE44B0"/>
    <w:rsid w:val="00EF3D50"/>
    <w:rsid w:val="00F01889"/>
    <w:rsid w:val="00F07350"/>
    <w:rsid w:val="00F07573"/>
    <w:rsid w:val="00F13A37"/>
    <w:rsid w:val="00F13F31"/>
    <w:rsid w:val="00F1417B"/>
    <w:rsid w:val="00F1656A"/>
    <w:rsid w:val="00F210B2"/>
    <w:rsid w:val="00F22884"/>
    <w:rsid w:val="00F32B9E"/>
    <w:rsid w:val="00F336C6"/>
    <w:rsid w:val="00F349FE"/>
    <w:rsid w:val="00F37E70"/>
    <w:rsid w:val="00F37ECD"/>
    <w:rsid w:val="00F42B24"/>
    <w:rsid w:val="00F54155"/>
    <w:rsid w:val="00F56F81"/>
    <w:rsid w:val="00F5741E"/>
    <w:rsid w:val="00F57728"/>
    <w:rsid w:val="00F615D6"/>
    <w:rsid w:val="00F61BAC"/>
    <w:rsid w:val="00F61DF3"/>
    <w:rsid w:val="00F65A8B"/>
    <w:rsid w:val="00F67D41"/>
    <w:rsid w:val="00F74671"/>
    <w:rsid w:val="00F83819"/>
    <w:rsid w:val="00F86554"/>
    <w:rsid w:val="00F86D39"/>
    <w:rsid w:val="00F87CCF"/>
    <w:rsid w:val="00F902B9"/>
    <w:rsid w:val="00F909A1"/>
    <w:rsid w:val="00F91DDF"/>
    <w:rsid w:val="00F91FEE"/>
    <w:rsid w:val="00F928AA"/>
    <w:rsid w:val="00F96F69"/>
    <w:rsid w:val="00F97422"/>
    <w:rsid w:val="00FA0F66"/>
    <w:rsid w:val="00FA1060"/>
    <w:rsid w:val="00FA3FC4"/>
    <w:rsid w:val="00FA5445"/>
    <w:rsid w:val="00FA7B08"/>
    <w:rsid w:val="00FB08CD"/>
    <w:rsid w:val="00FB1600"/>
    <w:rsid w:val="00FB35E5"/>
    <w:rsid w:val="00FB44F3"/>
    <w:rsid w:val="00FB49CC"/>
    <w:rsid w:val="00FB5049"/>
    <w:rsid w:val="00FB6ACC"/>
    <w:rsid w:val="00FC1E81"/>
    <w:rsid w:val="00FC575F"/>
    <w:rsid w:val="00FD0BB8"/>
    <w:rsid w:val="00FD265C"/>
    <w:rsid w:val="00FD2E8F"/>
    <w:rsid w:val="00FD31D5"/>
    <w:rsid w:val="00FD466C"/>
    <w:rsid w:val="00FD51A1"/>
    <w:rsid w:val="00FE192D"/>
    <w:rsid w:val="00FE5327"/>
    <w:rsid w:val="00FF6C92"/>
    <w:rsid w:val="00FF6DC3"/>
    <w:rsid w:val="00FF7662"/>
    <w:rsid w:val="00FF7E45"/>
    <w:rsid w:val="3347E08F"/>
    <w:rsid w:val="4456E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938731"/>
  <w15:docId w15:val="{036F695B-C77D-469A-B4C3-DCCAFE9816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147A"/>
    <w:pPr>
      <w:widowControl w:val="0"/>
      <w:autoSpaceDE w:val="0"/>
      <w:autoSpaceDN w:val="0"/>
      <w:spacing w:after="0" w:line="240" w:lineRule="auto"/>
    </w:pPr>
    <w:rPr>
      <w:rFonts w:ascii="Arial" w:eastAsia="Arial" w:hAnsi="Arial" w:cs="Arial"/>
      <w:lang w:val="es-ES"/>
    </w:rPr>
  </w:style>
  <w:style w:type="paragraph" w:styleId="Ttulo1">
    <w:name w:val="heading 1"/>
    <w:basedOn w:val="Normal"/>
    <w:next w:val="Normal"/>
    <w:link w:val="Ttulo1Car"/>
    <w:qFormat/>
    <w:rsid w:val="00714BFF"/>
    <w:pPr>
      <w:keepNext/>
      <w:widowControl/>
      <w:numPr>
        <w:numId w:val="1"/>
      </w:numPr>
      <w:autoSpaceDE/>
      <w:autoSpaceDN/>
      <w:spacing w:before="240" w:after="60"/>
      <w:outlineLvl w:val="0"/>
    </w:pPr>
    <w:rPr>
      <w:rFonts w:eastAsia="Times New Roman"/>
      <w:b/>
      <w:kern w:val="1"/>
      <w:sz w:val="24"/>
      <w:szCs w:val="20"/>
      <w:lang w:val="es-ES_tradnl" w:eastAsia="zh-CN"/>
    </w:rPr>
  </w:style>
  <w:style w:type="paragraph" w:styleId="Ttulo2">
    <w:name w:val="heading 2"/>
    <w:basedOn w:val="Normal"/>
    <w:next w:val="Normal"/>
    <w:link w:val="Ttulo2Car"/>
    <w:qFormat/>
    <w:rsid w:val="00714BFF"/>
    <w:pPr>
      <w:keepNext/>
      <w:widowControl/>
      <w:tabs>
        <w:tab w:val="left" w:pos="1440"/>
      </w:tabs>
      <w:autoSpaceDE/>
      <w:autoSpaceDN/>
      <w:spacing w:before="240" w:after="60"/>
      <w:ind w:left="1440" w:hanging="720"/>
      <w:outlineLvl w:val="1"/>
    </w:pPr>
    <w:rPr>
      <w:rFonts w:ascii="Cambria" w:eastAsia="Times New Roman" w:hAnsi="Cambria" w:cs="Times New Roman"/>
      <w:b/>
      <w:bCs/>
      <w:i/>
      <w:iCs/>
      <w:sz w:val="28"/>
      <w:szCs w:val="28"/>
      <w:lang w:val="en-US" w:eastAsia="zh-CN"/>
    </w:rPr>
  </w:style>
  <w:style w:type="paragraph" w:styleId="Ttulo3">
    <w:name w:val="heading 3"/>
    <w:basedOn w:val="Normal"/>
    <w:next w:val="Normal"/>
    <w:link w:val="Ttulo3Car"/>
    <w:qFormat/>
    <w:rsid w:val="00714BFF"/>
    <w:pPr>
      <w:keepNext/>
      <w:widowControl/>
      <w:tabs>
        <w:tab w:val="left" w:pos="2160"/>
      </w:tabs>
      <w:autoSpaceDE/>
      <w:autoSpaceDN/>
      <w:spacing w:before="240" w:after="60"/>
      <w:ind w:left="2160" w:hanging="720"/>
      <w:outlineLvl w:val="2"/>
    </w:pPr>
    <w:rPr>
      <w:rFonts w:ascii="Cambria" w:eastAsia="Times New Roman" w:hAnsi="Cambria" w:cs="Times New Roman"/>
      <w:b/>
      <w:bCs/>
      <w:sz w:val="26"/>
      <w:szCs w:val="26"/>
      <w:lang w:val="en-US" w:eastAsia="zh-CN"/>
    </w:rPr>
  </w:style>
  <w:style w:type="paragraph" w:styleId="Ttulo4">
    <w:name w:val="heading 4"/>
    <w:basedOn w:val="Normal"/>
    <w:next w:val="Normal"/>
    <w:link w:val="Ttulo4Car"/>
    <w:qFormat/>
    <w:rsid w:val="00714BFF"/>
    <w:pPr>
      <w:keepNext/>
      <w:widowControl/>
      <w:tabs>
        <w:tab w:val="left" w:pos="2880"/>
      </w:tabs>
      <w:autoSpaceDE/>
      <w:autoSpaceDN/>
      <w:spacing w:before="240" w:after="60"/>
      <w:ind w:left="2880" w:hanging="720"/>
      <w:outlineLvl w:val="3"/>
    </w:pPr>
    <w:rPr>
      <w:rFonts w:ascii="Calibri" w:eastAsia="Times New Roman" w:hAnsi="Calibri" w:cs="Times New Roman"/>
      <w:b/>
      <w:bCs/>
      <w:sz w:val="28"/>
      <w:szCs w:val="28"/>
      <w:lang w:val="en-US" w:eastAsia="zh-CN"/>
    </w:rPr>
  </w:style>
  <w:style w:type="paragraph" w:styleId="Ttulo5">
    <w:name w:val="heading 5"/>
    <w:basedOn w:val="Normal"/>
    <w:next w:val="Normal"/>
    <w:link w:val="Ttulo5Car"/>
    <w:qFormat/>
    <w:rsid w:val="00714BFF"/>
    <w:pPr>
      <w:widowControl/>
      <w:tabs>
        <w:tab w:val="left" w:pos="3600"/>
      </w:tabs>
      <w:autoSpaceDE/>
      <w:autoSpaceDN/>
      <w:spacing w:before="240" w:after="60"/>
      <w:ind w:left="3600" w:hanging="720"/>
      <w:outlineLvl w:val="4"/>
    </w:pPr>
    <w:rPr>
      <w:rFonts w:ascii="Calibri" w:eastAsia="Times New Roman" w:hAnsi="Calibri" w:cs="Times New Roman"/>
      <w:b/>
      <w:bCs/>
      <w:i/>
      <w:iCs/>
      <w:sz w:val="26"/>
      <w:szCs w:val="26"/>
      <w:lang w:val="en-US" w:eastAsia="zh-CN"/>
    </w:rPr>
  </w:style>
  <w:style w:type="paragraph" w:styleId="Ttulo6">
    <w:name w:val="heading 6"/>
    <w:basedOn w:val="Normal"/>
    <w:next w:val="Normal"/>
    <w:link w:val="Ttulo6Car"/>
    <w:qFormat/>
    <w:rsid w:val="00714BFF"/>
    <w:pPr>
      <w:widowControl/>
      <w:tabs>
        <w:tab w:val="left" w:pos="4320"/>
      </w:tabs>
      <w:autoSpaceDE/>
      <w:autoSpaceDN/>
      <w:spacing w:before="240" w:after="60"/>
      <w:ind w:left="4320" w:hanging="720"/>
      <w:outlineLvl w:val="5"/>
    </w:pPr>
    <w:rPr>
      <w:rFonts w:ascii="Times New Roman" w:eastAsia="Times New Roman" w:hAnsi="Times New Roman" w:cs="Times New Roman"/>
      <w:b/>
      <w:bCs/>
      <w:lang w:val="en-US" w:eastAsia="zh-CN"/>
    </w:rPr>
  </w:style>
  <w:style w:type="paragraph" w:styleId="Ttulo7">
    <w:name w:val="heading 7"/>
    <w:basedOn w:val="Normal"/>
    <w:next w:val="Normal"/>
    <w:link w:val="Ttulo7Car"/>
    <w:qFormat/>
    <w:rsid w:val="00714BFF"/>
    <w:pPr>
      <w:widowControl/>
      <w:tabs>
        <w:tab w:val="left" w:pos="5040"/>
      </w:tabs>
      <w:autoSpaceDE/>
      <w:autoSpaceDN/>
      <w:spacing w:before="240" w:after="60"/>
      <w:ind w:left="5040" w:hanging="720"/>
      <w:outlineLvl w:val="6"/>
    </w:pPr>
    <w:rPr>
      <w:rFonts w:ascii="Calibri" w:eastAsia="Times New Roman" w:hAnsi="Calibri" w:cs="Times New Roman"/>
      <w:sz w:val="24"/>
      <w:szCs w:val="24"/>
      <w:lang w:val="en-US" w:eastAsia="zh-CN"/>
    </w:rPr>
  </w:style>
  <w:style w:type="paragraph" w:styleId="Ttulo8">
    <w:name w:val="heading 8"/>
    <w:basedOn w:val="Normal"/>
    <w:next w:val="Normal"/>
    <w:link w:val="Ttulo8Car"/>
    <w:qFormat/>
    <w:rsid w:val="00714BFF"/>
    <w:pPr>
      <w:widowControl/>
      <w:tabs>
        <w:tab w:val="left" w:pos="5760"/>
      </w:tabs>
      <w:autoSpaceDE/>
      <w:autoSpaceDN/>
      <w:spacing w:before="240" w:after="60"/>
      <w:ind w:left="5760" w:hanging="720"/>
      <w:outlineLvl w:val="7"/>
    </w:pPr>
    <w:rPr>
      <w:rFonts w:ascii="Calibri" w:eastAsia="Times New Roman" w:hAnsi="Calibri" w:cs="Times New Roman"/>
      <w:i/>
      <w:iCs/>
      <w:sz w:val="24"/>
      <w:szCs w:val="24"/>
      <w:lang w:val="en-US" w:eastAsia="zh-CN"/>
    </w:rPr>
  </w:style>
  <w:style w:type="paragraph" w:styleId="Ttulo9">
    <w:name w:val="heading 9"/>
    <w:basedOn w:val="Normal"/>
    <w:next w:val="Normal"/>
    <w:link w:val="Ttulo9Car"/>
    <w:qFormat/>
    <w:rsid w:val="00714BFF"/>
    <w:pPr>
      <w:widowControl/>
      <w:tabs>
        <w:tab w:val="left" w:pos="6480"/>
      </w:tabs>
      <w:autoSpaceDE/>
      <w:autoSpaceDN/>
      <w:spacing w:before="240" w:after="60"/>
      <w:ind w:left="6480" w:hanging="720"/>
      <w:outlineLvl w:val="8"/>
    </w:pPr>
    <w:rPr>
      <w:rFonts w:ascii="Cambria" w:eastAsia="Times New Roman" w:hAnsi="Cambria" w:cs="Times New Roman"/>
      <w:lang w:val="en-U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EncabezadoCar">
    <w:name w:val="Encabezado Car"/>
    <w:basedOn w:val="Fuentedeprrafopredeter"/>
    <w:link w:val="Encabezado"/>
    <w:rsid w:val="00270F00"/>
    <w:rPr>
      <w:lang w:val="es-CO"/>
    </w:rPr>
  </w:style>
  <w:style w:type="paragraph" w:styleId="Piedepgina">
    <w:name w:val="footer"/>
    <w:basedOn w:val="Normal"/>
    <w:link w:val="PiedepginaCar"/>
    <w:unhideWhenUsed/>
    <w:rsid w:val="00270F00"/>
    <w:pPr>
      <w:widowControl/>
      <w:tabs>
        <w:tab w:val="center" w:pos="4419"/>
        <w:tab w:val="right" w:pos="8838"/>
      </w:tabs>
      <w:autoSpaceDE/>
      <w:autoSpaceDN/>
    </w:pPr>
    <w:rPr>
      <w:rFonts w:asciiTheme="minorHAnsi" w:eastAsiaTheme="minorHAnsi" w:hAnsiTheme="minorHAnsi" w:cstheme="minorBidi"/>
      <w:lang w:val="es-CO"/>
    </w:rPr>
  </w:style>
  <w:style w:type="character" w:customStyle="1" w:styleId="PiedepginaCar">
    <w:name w:val="Pie de página Car"/>
    <w:basedOn w:val="Fuentedeprrafopredeter"/>
    <w:link w:val="Piedepgina"/>
    <w:rsid w:val="00270F00"/>
    <w:rPr>
      <w:lang w:val="es-CO"/>
    </w:rPr>
  </w:style>
  <w:style w:type="paragraph" w:styleId="Textoindependiente">
    <w:name w:val="Body Text"/>
    <w:basedOn w:val="Normal"/>
    <w:link w:val="TextoindependienteCar"/>
    <w:qFormat/>
    <w:rsid w:val="003A5C97"/>
  </w:style>
  <w:style w:type="character" w:customStyle="1" w:styleId="TextoindependienteCar">
    <w:name w:val="Texto independiente Car"/>
    <w:basedOn w:val="Fuentedeprrafopredeter"/>
    <w:link w:val="Textoindependiente"/>
    <w:rsid w:val="003A5C97"/>
    <w:rPr>
      <w:rFonts w:ascii="Arial" w:eastAsia="Arial" w:hAnsi="Arial" w:cs="Arial"/>
      <w:lang w:val="es-ES"/>
    </w:rPr>
  </w:style>
  <w:style w:type="character" w:styleId="nfasis">
    <w:name w:val="Emphasis"/>
    <w:basedOn w:val="Fuentedeprrafopredeter"/>
    <w:qFormat/>
    <w:rsid w:val="00043E41"/>
    <w:rPr>
      <w:i/>
      <w:iCs/>
    </w:rPr>
  </w:style>
  <w:style w:type="paragraph" w:styleId="NormalWeb">
    <w:name w:val="Normal (Web)"/>
    <w:basedOn w:val="Normal"/>
    <w:uiPriority w:val="99"/>
    <w:unhideWhenUsed/>
    <w:rsid w:val="001529E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nhideWhenUsed/>
    <w:rsid w:val="00CC5C92"/>
    <w:rPr>
      <w:rFonts w:ascii="Segoe UI" w:hAnsi="Segoe UI" w:cs="Segoe UI"/>
      <w:sz w:val="18"/>
      <w:szCs w:val="18"/>
    </w:rPr>
  </w:style>
  <w:style w:type="character" w:customStyle="1" w:styleId="TextodegloboCar">
    <w:name w:val="Texto de globo Car"/>
    <w:basedOn w:val="Fuentedeprrafopredeter"/>
    <w:link w:val="Textodeglobo"/>
    <w:rsid w:val="00CC5C92"/>
    <w:rPr>
      <w:rFonts w:ascii="Segoe UI" w:eastAsia="Arial" w:hAnsi="Segoe UI" w:cs="Segoe UI"/>
      <w:sz w:val="18"/>
      <w:szCs w:val="18"/>
      <w:lang w:val="es-ES"/>
    </w:rPr>
  </w:style>
  <w:style w:type="character" w:customStyle="1" w:styleId="Ttulo1Car">
    <w:name w:val="Título 1 Car"/>
    <w:basedOn w:val="Fuentedeprrafopredeter"/>
    <w:link w:val="Ttulo1"/>
    <w:rsid w:val="00714BFF"/>
    <w:rPr>
      <w:rFonts w:ascii="Arial" w:eastAsia="Times New Roman" w:hAnsi="Arial" w:cs="Arial"/>
      <w:b/>
      <w:kern w:val="1"/>
      <w:sz w:val="24"/>
      <w:szCs w:val="20"/>
      <w:lang w:val="es-ES_tradnl" w:eastAsia="zh-CN"/>
    </w:rPr>
  </w:style>
  <w:style w:type="character" w:customStyle="1" w:styleId="Ttulo2Car">
    <w:name w:val="Título 2 Car"/>
    <w:basedOn w:val="Fuentedeprrafopredeter"/>
    <w:link w:val="Ttulo2"/>
    <w:rsid w:val="00714BFF"/>
    <w:rPr>
      <w:rFonts w:ascii="Cambria" w:eastAsia="Times New Roman" w:hAnsi="Cambria" w:cs="Times New Roman"/>
      <w:b/>
      <w:bCs/>
      <w:i/>
      <w:iCs/>
      <w:sz w:val="28"/>
      <w:szCs w:val="28"/>
      <w:lang w:eastAsia="zh-CN"/>
    </w:rPr>
  </w:style>
  <w:style w:type="character" w:customStyle="1" w:styleId="Ttulo3Car">
    <w:name w:val="Título 3 Car"/>
    <w:basedOn w:val="Fuentedeprrafopredeter"/>
    <w:link w:val="Ttulo3"/>
    <w:rsid w:val="00714BFF"/>
    <w:rPr>
      <w:rFonts w:ascii="Cambria" w:eastAsia="Times New Roman" w:hAnsi="Cambria" w:cs="Times New Roman"/>
      <w:b/>
      <w:bCs/>
      <w:sz w:val="26"/>
      <w:szCs w:val="26"/>
      <w:lang w:eastAsia="zh-CN"/>
    </w:rPr>
  </w:style>
  <w:style w:type="character" w:customStyle="1" w:styleId="Ttulo4Car">
    <w:name w:val="Título 4 Car"/>
    <w:basedOn w:val="Fuentedeprrafopredeter"/>
    <w:link w:val="Ttulo4"/>
    <w:rsid w:val="00714BFF"/>
    <w:rPr>
      <w:rFonts w:ascii="Calibri" w:eastAsia="Times New Roman" w:hAnsi="Calibri" w:cs="Times New Roman"/>
      <w:b/>
      <w:bCs/>
      <w:sz w:val="28"/>
      <w:szCs w:val="28"/>
      <w:lang w:eastAsia="zh-CN"/>
    </w:rPr>
  </w:style>
  <w:style w:type="character" w:customStyle="1" w:styleId="Ttulo5Car">
    <w:name w:val="Título 5 Car"/>
    <w:basedOn w:val="Fuentedeprrafopredeter"/>
    <w:link w:val="Ttulo5"/>
    <w:rsid w:val="00714BFF"/>
    <w:rPr>
      <w:rFonts w:ascii="Calibri" w:eastAsia="Times New Roman" w:hAnsi="Calibri" w:cs="Times New Roman"/>
      <w:b/>
      <w:bCs/>
      <w:i/>
      <w:iCs/>
      <w:sz w:val="26"/>
      <w:szCs w:val="26"/>
      <w:lang w:eastAsia="zh-CN"/>
    </w:rPr>
  </w:style>
  <w:style w:type="character" w:customStyle="1" w:styleId="Ttulo6Car">
    <w:name w:val="Título 6 Car"/>
    <w:basedOn w:val="Fuentedeprrafopredeter"/>
    <w:link w:val="Ttulo6"/>
    <w:rsid w:val="00714BFF"/>
    <w:rPr>
      <w:rFonts w:ascii="Times New Roman" w:eastAsia="Times New Roman" w:hAnsi="Times New Roman" w:cs="Times New Roman"/>
      <w:b/>
      <w:bCs/>
      <w:lang w:eastAsia="zh-CN"/>
    </w:rPr>
  </w:style>
  <w:style w:type="character" w:customStyle="1" w:styleId="Ttulo7Car">
    <w:name w:val="Título 7 Car"/>
    <w:basedOn w:val="Fuentedeprrafopredeter"/>
    <w:link w:val="Ttulo7"/>
    <w:rsid w:val="00714BFF"/>
    <w:rPr>
      <w:rFonts w:ascii="Calibri" w:eastAsia="Times New Roman" w:hAnsi="Calibri" w:cs="Times New Roman"/>
      <w:sz w:val="24"/>
      <w:szCs w:val="24"/>
      <w:lang w:eastAsia="zh-CN"/>
    </w:rPr>
  </w:style>
  <w:style w:type="character" w:customStyle="1" w:styleId="Ttulo8Car">
    <w:name w:val="Título 8 Car"/>
    <w:basedOn w:val="Fuentedeprrafopredeter"/>
    <w:link w:val="Ttulo8"/>
    <w:rsid w:val="00714BFF"/>
    <w:rPr>
      <w:rFonts w:ascii="Calibri" w:eastAsia="Times New Roman" w:hAnsi="Calibri" w:cs="Times New Roman"/>
      <w:i/>
      <w:iCs/>
      <w:sz w:val="24"/>
      <w:szCs w:val="24"/>
      <w:lang w:eastAsia="zh-CN"/>
    </w:rPr>
  </w:style>
  <w:style w:type="character" w:customStyle="1" w:styleId="Ttulo9Car">
    <w:name w:val="Título 9 Car"/>
    <w:basedOn w:val="Fuentedeprrafopredeter"/>
    <w:link w:val="Ttulo9"/>
    <w:rsid w:val="00714BFF"/>
    <w:rPr>
      <w:rFonts w:ascii="Cambria" w:eastAsia="Times New Roman" w:hAnsi="Cambria" w:cs="Times New Roman"/>
      <w:lang w:eastAsia="zh-CN"/>
    </w:rPr>
  </w:style>
  <w:style w:type="numbering" w:customStyle="1" w:styleId="Sinlista1">
    <w:name w:val="Sin lista1"/>
    <w:next w:val="Sinlista"/>
    <w:uiPriority w:val="99"/>
    <w:semiHidden/>
    <w:unhideWhenUsed/>
    <w:rsid w:val="00714BFF"/>
  </w:style>
  <w:style w:type="character" w:customStyle="1" w:styleId="Fuentedeprrafopredeter1">
    <w:name w:val="Fuente de párrafo predeter.1"/>
    <w:rsid w:val="00714BFF"/>
  </w:style>
  <w:style w:type="character" w:customStyle="1" w:styleId="CarCar2">
    <w:name w:val="Car Car2"/>
    <w:basedOn w:val="Fuentedeprrafopredeter1"/>
    <w:rsid w:val="00714BFF"/>
  </w:style>
  <w:style w:type="character" w:customStyle="1" w:styleId="CarCar1">
    <w:name w:val="Car Car1"/>
    <w:basedOn w:val="Fuentedeprrafopredeter1"/>
    <w:rsid w:val="00714BFF"/>
  </w:style>
  <w:style w:type="character" w:customStyle="1" w:styleId="CarCar">
    <w:name w:val="Car Car"/>
    <w:rsid w:val="00714BFF"/>
    <w:rPr>
      <w:rFonts w:ascii="Tahoma" w:hAnsi="Tahoma" w:cs="Tahoma"/>
      <w:sz w:val="16"/>
      <w:szCs w:val="16"/>
    </w:rPr>
  </w:style>
  <w:style w:type="paragraph" w:customStyle="1" w:styleId="Encabezado1">
    <w:name w:val="Encabezado1"/>
    <w:basedOn w:val="Normal"/>
    <w:next w:val="Textoindependiente"/>
    <w:rsid w:val="00714BFF"/>
    <w:pPr>
      <w:keepNext/>
      <w:widowControl/>
      <w:autoSpaceDE/>
      <w:autoSpaceDN/>
      <w:spacing w:before="240" w:after="120"/>
    </w:pPr>
    <w:rPr>
      <w:rFonts w:eastAsia="Droid Sans Fallback" w:cs="Lohit Hindi"/>
      <w:sz w:val="28"/>
      <w:szCs w:val="28"/>
      <w:lang w:val="es-ES_tradnl" w:eastAsia="es-ES"/>
    </w:rPr>
  </w:style>
  <w:style w:type="paragraph" w:styleId="Lista">
    <w:name w:val="List"/>
    <w:basedOn w:val="Textoindependiente"/>
    <w:rsid w:val="00714BFF"/>
    <w:pPr>
      <w:widowControl/>
      <w:autoSpaceDE/>
      <w:autoSpaceDN/>
      <w:spacing w:after="120"/>
    </w:pPr>
    <w:rPr>
      <w:rFonts w:ascii="Times New Roman" w:eastAsia="Times New Roman" w:hAnsi="Times New Roman" w:cs="Lohit Hindi"/>
      <w:sz w:val="20"/>
      <w:szCs w:val="20"/>
      <w:lang w:val="es-ES_tradnl" w:eastAsia="es-ES"/>
    </w:rPr>
  </w:style>
  <w:style w:type="paragraph" w:styleId="Descripcin">
    <w:name w:val="caption"/>
    <w:basedOn w:val="Normal"/>
    <w:qFormat/>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ndice">
    <w:name w:val="Índice"/>
    <w:basedOn w:val="Normal"/>
    <w:rsid w:val="00714BFF"/>
    <w:pPr>
      <w:widowControl/>
      <w:suppressLineNumbers/>
      <w:autoSpaceDE/>
      <w:autoSpaceDN/>
    </w:pPr>
    <w:rPr>
      <w:rFonts w:ascii="Times New Roman" w:eastAsia="Times New Roman" w:hAnsi="Times New Roman" w:cs="Lohit Hindi"/>
      <w:sz w:val="20"/>
      <w:szCs w:val="20"/>
      <w:lang w:val="es-ES_tradnl" w:eastAsia="es-ES"/>
    </w:rPr>
  </w:style>
  <w:style w:type="paragraph" w:customStyle="1" w:styleId="Pie">
    <w:name w:val="Pie"/>
    <w:basedOn w:val="Normal"/>
    <w:rsid w:val="00714BFF"/>
    <w:pPr>
      <w:widowControl/>
      <w:suppressLineNumbers/>
      <w:autoSpaceDE/>
      <w:autoSpaceDN/>
      <w:spacing w:before="120" w:after="120"/>
    </w:pPr>
    <w:rPr>
      <w:rFonts w:ascii="Times New Roman" w:eastAsia="Times New Roman" w:hAnsi="Times New Roman" w:cs="Lohit Hindi"/>
      <w:i/>
      <w:iCs/>
      <w:sz w:val="24"/>
      <w:szCs w:val="24"/>
      <w:lang w:val="es-ES_tradnl" w:eastAsia="es-ES"/>
    </w:rPr>
  </w:style>
  <w:style w:type="paragraph" w:customStyle="1" w:styleId="Encabezamiento">
    <w:name w:val="Encabezamiento"/>
    <w:basedOn w:val="Normal"/>
    <w:rsid w:val="00714BFF"/>
    <w:pPr>
      <w:widowControl/>
      <w:autoSpaceDE/>
      <w:autoSpaceDN/>
    </w:pPr>
    <w:rPr>
      <w:rFonts w:ascii="Times New Roman" w:eastAsia="Times New Roman" w:hAnsi="Times New Roman" w:cs="Times New Roman"/>
      <w:sz w:val="20"/>
      <w:szCs w:val="20"/>
      <w:lang w:val="es-ES_tradnl" w:eastAsia="es-ES"/>
    </w:rPr>
  </w:style>
  <w:style w:type="paragraph" w:customStyle="1" w:styleId="Contenidodelmarco">
    <w:name w:val="Contenido del marco"/>
    <w:basedOn w:val="Normal"/>
    <w:rsid w:val="00714BFF"/>
    <w:pPr>
      <w:widowControl/>
      <w:autoSpaceDE/>
      <w:autoSpaceDN/>
    </w:pPr>
    <w:rPr>
      <w:rFonts w:ascii="Times New Roman" w:eastAsia="Times New Roman" w:hAnsi="Times New Roman" w:cs="Times New Roman"/>
      <w:sz w:val="20"/>
      <w:szCs w:val="20"/>
      <w:lang w:val="es-ES_tradnl" w:eastAsia="es-ES"/>
    </w:rPr>
  </w:style>
  <w:style w:type="character" w:styleId="Hipervnculo">
    <w:name w:val="Hyperlink"/>
    <w:unhideWhenUsed/>
    <w:rsid w:val="00714BFF"/>
    <w:rPr>
      <w:color w:val="0000FF"/>
      <w:u w:val="single"/>
    </w:rPr>
  </w:style>
  <w:style w:type="table" w:styleId="Tablaconcuadrcula">
    <w:name w:val="Table Grid"/>
    <w:basedOn w:val="Tablanormal"/>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14BFF"/>
  </w:style>
  <w:style w:type="character" w:customStyle="1" w:styleId="WW8Num1z0">
    <w:name w:val="WW8Num1z0"/>
    <w:rsid w:val="00714BFF"/>
  </w:style>
  <w:style w:type="character" w:customStyle="1" w:styleId="WW8Num1z1">
    <w:name w:val="WW8Num1z1"/>
    <w:rsid w:val="00714BFF"/>
  </w:style>
  <w:style w:type="character" w:customStyle="1" w:styleId="WW8Num1z2">
    <w:name w:val="WW8Num1z2"/>
    <w:rsid w:val="00714BFF"/>
  </w:style>
  <w:style w:type="character" w:customStyle="1" w:styleId="WW8Num1z3">
    <w:name w:val="WW8Num1z3"/>
    <w:rsid w:val="00714BFF"/>
  </w:style>
  <w:style w:type="character" w:customStyle="1" w:styleId="WW8Num1z4">
    <w:name w:val="WW8Num1z4"/>
    <w:rsid w:val="00714BFF"/>
  </w:style>
  <w:style w:type="character" w:customStyle="1" w:styleId="WW8Num1z5">
    <w:name w:val="WW8Num1z5"/>
    <w:rsid w:val="00714BFF"/>
  </w:style>
  <w:style w:type="character" w:customStyle="1" w:styleId="WW8Num1z6">
    <w:name w:val="WW8Num1z6"/>
    <w:rsid w:val="00714BFF"/>
  </w:style>
  <w:style w:type="character" w:customStyle="1" w:styleId="WW8Num1z7">
    <w:name w:val="WW8Num1z7"/>
    <w:rsid w:val="00714BFF"/>
  </w:style>
  <w:style w:type="character" w:customStyle="1" w:styleId="WW8Num1z8">
    <w:name w:val="WW8Num1z8"/>
    <w:rsid w:val="00714BFF"/>
  </w:style>
  <w:style w:type="character" w:customStyle="1" w:styleId="WW8Num2z0">
    <w:name w:val="WW8Num2z0"/>
    <w:rsid w:val="00714BFF"/>
    <w:rPr>
      <w:rFonts w:ascii="Symbol" w:hAnsi="Symbol" w:cs="Symbol"/>
      <w:b/>
      <w:sz w:val="18"/>
      <w:szCs w:val="18"/>
    </w:rPr>
  </w:style>
  <w:style w:type="character" w:customStyle="1" w:styleId="WW8Num3z0">
    <w:name w:val="WW8Num3z0"/>
    <w:rsid w:val="00714BFF"/>
    <w:rPr>
      <w:rFonts w:ascii="Verdana" w:hAnsi="Verdana" w:cs="Arial"/>
      <w:b w:val="0"/>
      <w:sz w:val="18"/>
      <w:szCs w:val="18"/>
    </w:rPr>
  </w:style>
  <w:style w:type="character" w:customStyle="1" w:styleId="WW8Num4z0">
    <w:name w:val="WW8Num4z0"/>
    <w:rsid w:val="00714BFF"/>
    <w:rPr>
      <w:rFonts w:ascii="Symbol" w:hAnsi="Symbol" w:cs="Arial"/>
      <w:b w:val="0"/>
      <w:sz w:val="18"/>
      <w:szCs w:val="18"/>
      <w:lang w:val="es-ES"/>
    </w:rPr>
  </w:style>
  <w:style w:type="character" w:customStyle="1" w:styleId="WW8Num5z0">
    <w:name w:val="WW8Num5z0"/>
    <w:rsid w:val="00714BFF"/>
    <w:rPr>
      <w:rFonts w:ascii="Symbol" w:hAnsi="Symbol" w:cs="Arial"/>
      <w:sz w:val="18"/>
      <w:szCs w:val="18"/>
    </w:rPr>
  </w:style>
  <w:style w:type="character" w:customStyle="1" w:styleId="WW8Num6z0">
    <w:name w:val="WW8Num6z0"/>
    <w:rsid w:val="00714BFF"/>
    <w:rPr>
      <w:rFonts w:cs="Times New Roman"/>
      <w:b/>
    </w:rPr>
  </w:style>
  <w:style w:type="character" w:customStyle="1" w:styleId="WW8Num7z0">
    <w:name w:val="WW8Num7z0"/>
    <w:rsid w:val="00714BFF"/>
    <w:rPr>
      <w:rFonts w:ascii="Symbol" w:hAnsi="Symbol" w:cs="Symbol" w:hint="default"/>
    </w:rPr>
  </w:style>
  <w:style w:type="character" w:customStyle="1" w:styleId="WW8Num8z0">
    <w:name w:val="WW8Num8z0"/>
    <w:rsid w:val="00714BFF"/>
    <w:rPr>
      <w:rFonts w:ascii="Symbol" w:hAnsi="Symbol" w:cs="Symbol" w:hint="default"/>
    </w:rPr>
  </w:style>
  <w:style w:type="character" w:customStyle="1" w:styleId="WW8Num9z0">
    <w:name w:val="WW8Num9z0"/>
    <w:rsid w:val="00714BFF"/>
    <w:rPr>
      <w:rFonts w:cs="Times New Roman"/>
      <w:b/>
    </w:rPr>
  </w:style>
  <w:style w:type="character" w:customStyle="1" w:styleId="WW8Num10z0">
    <w:name w:val="WW8Num10z0"/>
    <w:rsid w:val="00714BFF"/>
    <w:rPr>
      <w:rFonts w:cs="Arial"/>
    </w:rPr>
  </w:style>
  <w:style w:type="character" w:customStyle="1" w:styleId="WW8Num11z0">
    <w:name w:val="WW8Num11z0"/>
    <w:rsid w:val="00714BFF"/>
  </w:style>
  <w:style w:type="character" w:customStyle="1" w:styleId="WW8Num11z1">
    <w:name w:val="WW8Num11z1"/>
    <w:rsid w:val="00714BFF"/>
  </w:style>
  <w:style w:type="character" w:customStyle="1" w:styleId="WW8Num11z2">
    <w:name w:val="WW8Num11z2"/>
    <w:rsid w:val="00714BFF"/>
  </w:style>
  <w:style w:type="character" w:customStyle="1" w:styleId="WW8Num11z3">
    <w:name w:val="WW8Num11z3"/>
    <w:rsid w:val="00714BFF"/>
  </w:style>
  <w:style w:type="character" w:customStyle="1" w:styleId="WW8Num11z4">
    <w:name w:val="WW8Num11z4"/>
    <w:rsid w:val="00714BFF"/>
  </w:style>
  <w:style w:type="character" w:customStyle="1" w:styleId="WW8Num11z5">
    <w:name w:val="WW8Num11z5"/>
    <w:rsid w:val="00714BFF"/>
  </w:style>
  <w:style w:type="character" w:customStyle="1" w:styleId="WW8Num11z6">
    <w:name w:val="WW8Num11z6"/>
    <w:rsid w:val="00714BFF"/>
  </w:style>
  <w:style w:type="character" w:customStyle="1" w:styleId="WW8Num11z7">
    <w:name w:val="WW8Num11z7"/>
    <w:rsid w:val="00714BFF"/>
  </w:style>
  <w:style w:type="character" w:customStyle="1" w:styleId="WW8Num11z8">
    <w:name w:val="WW8Num11z8"/>
    <w:rsid w:val="00714BFF"/>
  </w:style>
  <w:style w:type="character" w:customStyle="1" w:styleId="WW8Num12z0">
    <w:name w:val="WW8Num12z0"/>
    <w:rsid w:val="00714BFF"/>
    <w:rPr>
      <w:rFonts w:ascii="Symbol" w:hAnsi="Symbol" w:cs="Symbol" w:hint="default"/>
    </w:rPr>
  </w:style>
  <w:style w:type="character" w:customStyle="1" w:styleId="WW8Num12z1">
    <w:name w:val="WW8Num12z1"/>
    <w:rsid w:val="00714BFF"/>
    <w:rPr>
      <w:rFonts w:ascii="Courier New" w:hAnsi="Courier New" w:cs="Courier New" w:hint="default"/>
    </w:rPr>
  </w:style>
  <w:style w:type="character" w:customStyle="1" w:styleId="WW8Num12z2">
    <w:name w:val="WW8Num12z2"/>
    <w:rsid w:val="00714BFF"/>
    <w:rPr>
      <w:rFonts w:ascii="Wingdings" w:hAnsi="Wingdings" w:cs="Wingdings" w:hint="default"/>
    </w:rPr>
  </w:style>
  <w:style w:type="character" w:customStyle="1" w:styleId="WW8Num13z0">
    <w:name w:val="WW8Num13z0"/>
    <w:rsid w:val="00714BFF"/>
    <w:rPr>
      <w:rFonts w:hint="default"/>
    </w:rPr>
  </w:style>
  <w:style w:type="character" w:customStyle="1" w:styleId="WW8Num13z1">
    <w:name w:val="WW8Num13z1"/>
    <w:rsid w:val="00714BFF"/>
  </w:style>
  <w:style w:type="character" w:customStyle="1" w:styleId="WW8Num13z2">
    <w:name w:val="WW8Num13z2"/>
    <w:rsid w:val="00714BFF"/>
  </w:style>
  <w:style w:type="character" w:customStyle="1" w:styleId="WW8Num13z3">
    <w:name w:val="WW8Num13z3"/>
    <w:rsid w:val="00714BFF"/>
  </w:style>
  <w:style w:type="character" w:customStyle="1" w:styleId="WW8Num13z4">
    <w:name w:val="WW8Num13z4"/>
    <w:rsid w:val="00714BFF"/>
  </w:style>
  <w:style w:type="character" w:customStyle="1" w:styleId="WW8Num13z5">
    <w:name w:val="WW8Num13z5"/>
    <w:rsid w:val="00714BFF"/>
  </w:style>
  <w:style w:type="character" w:customStyle="1" w:styleId="WW8Num13z6">
    <w:name w:val="WW8Num13z6"/>
    <w:rsid w:val="00714BFF"/>
  </w:style>
  <w:style w:type="character" w:customStyle="1" w:styleId="WW8Num13z7">
    <w:name w:val="WW8Num13z7"/>
    <w:rsid w:val="00714BFF"/>
  </w:style>
  <w:style w:type="character" w:customStyle="1" w:styleId="WW8Num13z8">
    <w:name w:val="WW8Num13z8"/>
    <w:rsid w:val="00714BFF"/>
  </w:style>
  <w:style w:type="character" w:customStyle="1" w:styleId="WW8Num14z0">
    <w:name w:val="WW8Num14z0"/>
    <w:rsid w:val="00714BFF"/>
    <w:rPr>
      <w:rFonts w:hint="default"/>
    </w:rPr>
  </w:style>
  <w:style w:type="character" w:customStyle="1" w:styleId="WW8Num14z1">
    <w:name w:val="WW8Num14z1"/>
    <w:rsid w:val="00714BFF"/>
  </w:style>
  <w:style w:type="character" w:customStyle="1" w:styleId="WW8Num14z2">
    <w:name w:val="WW8Num14z2"/>
    <w:rsid w:val="00714BFF"/>
  </w:style>
  <w:style w:type="character" w:customStyle="1" w:styleId="WW8Num14z3">
    <w:name w:val="WW8Num14z3"/>
    <w:rsid w:val="00714BFF"/>
  </w:style>
  <w:style w:type="character" w:customStyle="1" w:styleId="WW8Num14z4">
    <w:name w:val="WW8Num14z4"/>
    <w:rsid w:val="00714BFF"/>
  </w:style>
  <w:style w:type="character" w:customStyle="1" w:styleId="WW8Num14z5">
    <w:name w:val="WW8Num14z5"/>
    <w:rsid w:val="00714BFF"/>
  </w:style>
  <w:style w:type="character" w:customStyle="1" w:styleId="WW8Num14z6">
    <w:name w:val="WW8Num14z6"/>
    <w:rsid w:val="00714BFF"/>
  </w:style>
  <w:style w:type="character" w:customStyle="1" w:styleId="WW8Num14z7">
    <w:name w:val="WW8Num14z7"/>
    <w:rsid w:val="00714BFF"/>
  </w:style>
  <w:style w:type="character" w:customStyle="1" w:styleId="WW8Num14z8">
    <w:name w:val="WW8Num14z8"/>
    <w:rsid w:val="00714BFF"/>
  </w:style>
  <w:style w:type="character" w:customStyle="1" w:styleId="WW8Num15z0">
    <w:name w:val="WW8Num15z0"/>
    <w:rsid w:val="00714BFF"/>
    <w:rPr>
      <w:rFonts w:eastAsia="Times New Roman" w:cs="Arial" w:hint="default"/>
      <w:b/>
      <w:sz w:val="18"/>
    </w:rPr>
  </w:style>
  <w:style w:type="character" w:customStyle="1" w:styleId="WW8Num15z1">
    <w:name w:val="WW8Num15z1"/>
    <w:rsid w:val="00714BFF"/>
  </w:style>
  <w:style w:type="character" w:customStyle="1" w:styleId="WW8Num15z2">
    <w:name w:val="WW8Num15z2"/>
    <w:rsid w:val="00714BFF"/>
  </w:style>
  <w:style w:type="character" w:customStyle="1" w:styleId="WW8Num15z3">
    <w:name w:val="WW8Num15z3"/>
    <w:rsid w:val="00714BFF"/>
  </w:style>
  <w:style w:type="character" w:customStyle="1" w:styleId="WW8Num15z4">
    <w:name w:val="WW8Num15z4"/>
    <w:rsid w:val="00714BFF"/>
  </w:style>
  <w:style w:type="character" w:customStyle="1" w:styleId="WW8Num15z5">
    <w:name w:val="WW8Num15z5"/>
    <w:rsid w:val="00714BFF"/>
  </w:style>
  <w:style w:type="character" w:customStyle="1" w:styleId="WW8Num15z6">
    <w:name w:val="WW8Num15z6"/>
    <w:rsid w:val="00714BFF"/>
  </w:style>
  <w:style w:type="character" w:customStyle="1" w:styleId="WW8Num15z7">
    <w:name w:val="WW8Num15z7"/>
    <w:rsid w:val="00714BFF"/>
  </w:style>
  <w:style w:type="character" w:customStyle="1" w:styleId="WW8Num15z8">
    <w:name w:val="WW8Num15z8"/>
    <w:rsid w:val="00714BFF"/>
  </w:style>
  <w:style w:type="character" w:customStyle="1" w:styleId="WW8Num16z0">
    <w:name w:val="WW8Num16z0"/>
    <w:rsid w:val="00714BFF"/>
    <w:rPr>
      <w:rFonts w:ascii="Symbol" w:hAnsi="Symbol" w:cs="Symbol" w:hint="default"/>
    </w:rPr>
  </w:style>
  <w:style w:type="character" w:customStyle="1" w:styleId="WW8Num16z1">
    <w:name w:val="WW8Num16z1"/>
    <w:rsid w:val="00714BFF"/>
    <w:rPr>
      <w:rFonts w:ascii="Courier New" w:hAnsi="Courier New" w:cs="Courier New" w:hint="default"/>
    </w:rPr>
  </w:style>
  <w:style w:type="character" w:customStyle="1" w:styleId="WW8Num16z2">
    <w:name w:val="WW8Num16z2"/>
    <w:rsid w:val="00714BFF"/>
    <w:rPr>
      <w:rFonts w:ascii="Wingdings" w:hAnsi="Wingdings" w:cs="Wingdings" w:hint="default"/>
    </w:rPr>
  </w:style>
  <w:style w:type="character" w:customStyle="1" w:styleId="WW8Num17z0">
    <w:name w:val="WW8Num17z0"/>
    <w:rsid w:val="00714BFF"/>
  </w:style>
  <w:style w:type="character" w:customStyle="1" w:styleId="WW8Num17z1">
    <w:name w:val="WW8Num17z1"/>
    <w:rsid w:val="00714BFF"/>
    <w:rPr>
      <w:rFonts w:hint="default"/>
      <w:b/>
    </w:rPr>
  </w:style>
  <w:style w:type="character" w:customStyle="1" w:styleId="WW8Num17z2">
    <w:name w:val="WW8Num17z2"/>
    <w:rsid w:val="00714BFF"/>
    <w:rPr>
      <w:rFonts w:hint="default"/>
    </w:rPr>
  </w:style>
  <w:style w:type="character" w:customStyle="1" w:styleId="WW8Num18z0">
    <w:name w:val="WW8Num18z0"/>
    <w:rsid w:val="00714BFF"/>
  </w:style>
  <w:style w:type="character" w:customStyle="1" w:styleId="WW8Num18z1">
    <w:name w:val="WW8Num18z1"/>
    <w:rsid w:val="00714BFF"/>
  </w:style>
  <w:style w:type="character" w:customStyle="1" w:styleId="WW8Num18z2">
    <w:name w:val="WW8Num18z2"/>
    <w:rsid w:val="00714BFF"/>
  </w:style>
  <w:style w:type="character" w:customStyle="1" w:styleId="WW8Num18z3">
    <w:name w:val="WW8Num18z3"/>
    <w:rsid w:val="00714BFF"/>
  </w:style>
  <w:style w:type="character" w:customStyle="1" w:styleId="WW8Num18z4">
    <w:name w:val="WW8Num18z4"/>
    <w:rsid w:val="00714BFF"/>
  </w:style>
  <w:style w:type="character" w:customStyle="1" w:styleId="WW8Num18z5">
    <w:name w:val="WW8Num18z5"/>
    <w:rsid w:val="00714BFF"/>
  </w:style>
  <w:style w:type="character" w:customStyle="1" w:styleId="WW8Num18z6">
    <w:name w:val="WW8Num18z6"/>
    <w:rsid w:val="00714BFF"/>
  </w:style>
  <w:style w:type="character" w:customStyle="1" w:styleId="WW8Num18z7">
    <w:name w:val="WW8Num18z7"/>
    <w:rsid w:val="00714BFF"/>
  </w:style>
  <w:style w:type="character" w:customStyle="1" w:styleId="WW8Num18z8">
    <w:name w:val="WW8Num18z8"/>
    <w:rsid w:val="00714BFF"/>
  </w:style>
  <w:style w:type="character" w:customStyle="1" w:styleId="Fuentedeprrafopredeter2">
    <w:name w:val="Fuente de párrafo predeter.2"/>
    <w:rsid w:val="00714BFF"/>
  </w:style>
  <w:style w:type="character" w:customStyle="1" w:styleId="WW8Num2z1">
    <w:name w:val="WW8Num2z1"/>
    <w:rsid w:val="00714BFF"/>
  </w:style>
  <w:style w:type="character" w:customStyle="1" w:styleId="WW8Num2z2">
    <w:name w:val="WW8Num2z2"/>
    <w:rsid w:val="00714BFF"/>
  </w:style>
  <w:style w:type="character" w:customStyle="1" w:styleId="WW8Num2z3">
    <w:name w:val="WW8Num2z3"/>
    <w:rsid w:val="00714BFF"/>
  </w:style>
  <w:style w:type="character" w:customStyle="1" w:styleId="WW8Num2z4">
    <w:name w:val="WW8Num2z4"/>
    <w:rsid w:val="00714BFF"/>
  </w:style>
  <w:style w:type="character" w:customStyle="1" w:styleId="WW8Num2z5">
    <w:name w:val="WW8Num2z5"/>
    <w:rsid w:val="00714BFF"/>
  </w:style>
  <w:style w:type="character" w:customStyle="1" w:styleId="WW8Num2z6">
    <w:name w:val="WW8Num2z6"/>
    <w:rsid w:val="00714BFF"/>
  </w:style>
  <w:style w:type="character" w:customStyle="1" w:styleId="WW8Num2z7">
    <w:name w:val="WW8Num2z7"/>
    <w:rsid w:val="00714BFF"/>
  </w:style>
  <w:style w:type="character" w:customStyle="1" w:styleId="WW8Num2z8">
    <w:name w:val="WW8Num2z8"/>
    <w:rsid w:val="00714BFF"/>
  </w:style>
  <w:style w:type="character" w:customStyle="1" w:styleId="WW8Num4z1">
    <w:name w:val="WW8Num4z1"/>
    <w:rsid w:val="00714BFF"/>
  </w:style>
  <w:style w:type="character" w:customStyle="1" w:styleId="WW8Num4z2">
    <w:name w:val="WW8Num4z2"/>
    <w:rsid w:val="00714BFF"/>
  </w:style>
  <w:style w:type="character" w:customStyle="1" w:styleId="WW8Num4z3">
    <w:name w:val="WW8Num4z3"/>
    <w:rsid w:val="00714BFF"/>
  </w:style>
  <w:style w:type="character" w:customStyle="1" w:styleId="WW8Num4z4">
    <w:name w:val="WW8Num4z4"/>
    <w:rsid w:val="00714BFF"/>
  </w:style>
  <w:style w:type="character" w:customStyle="1" w:styleId="WW8Num4z5">
    <w:name w:val="WW8Num4z5"/>
    <w:rsid w:val="00714BFF"/>
  </w:style>
  <w:style w:type="character" w:customStyle="1" w:styleId="WW8Num4z6">
    <w:name w:val="WW8Num4z6"/>
    <w:rsid w:val="00714BFF"/>
  </w:style>
  <w:style w:type="character" w:customStyle="1" w:styleId="WW8Num4z7">
    <w:name w:val="WW8Num4z7"/>
    <w:rsid w:val="00714BFF"/>
  </w:style>
  <w:style w:type="character" w:customStyle="1" w:styleId="WW8Num4z8">
    <w:name w:val="WW8Num4z8"/>
    <w:rsid w:val="00714BFF"/>
  </w:style>
  <w:style w:type="character" w:customStyle="1" w:styleId="WW8Num5z1">
    <w:name w:val="WW8Num5z1"/>
    <w:rsid w:val="00714BFF"/>
  </w:style>
  <w:style w:type="character" w:customStyle="1" w:styleId="WW8Num5z2">
    <w:name w:val="WW8Num5z2"/>
    <w:rsid w:val="00714BFF"/>
  </w:style>
  <w:style w:type="character" w:customStyle="1" w:styleId="WW8Num5z3">
    <w:name w:val="WW8Num5z3"/>
    <w:rsid w:val="00714BFF"/>
  </w:style>
  <w:style w:type="character" w:customStyle="1" w:styleId="WW8Num5z4">
    <w:name w:val="WW8Num5z4"/>
    <w:rsid w:val="00714BFF"/>
  </w:style>
  <w:style w:type="character" w:customStyle="1" w:styleId="WW8Num5z5">
    <w:name w:val="WW8Num5z5"/>
    <w:rsid w:val="00714BFF"/>
  </w:style>
  <w:style w:type="character" w:customStyle="1" w:styleId="WW8Num5z6">
    <w:name w:val="WW8Num5z6"/>
    <w:rsid w:val="00714BFF"/>
  </w:style>
  <w:style w:type="character" w:customStyle="1" w:styleId="WW8Num5z7">
    <w:name w:val="WW8Num5z7"/>
    <w:rsid w:val="00714BFF"/>
  </w:style>
  <w:style w:type="character" w:customStyle="1" w:styleId="WW8Num5z8">
    <w:name w:val="WW8Num5z8"/>
    <w:rsid w:val="00714BFF"/>
  </w:style>
  <w:style w:type="character" w:customStyle="1" w:styleId="WW8Num6z1">
    <w:name w:val="WW8Num6z1"/>
    <w:rsid w:val="00714BFF"/>
  </w:style>
  <w:style w:type="character" w:customStyle="1" w:styleId="WW8Num6z2">
    <w:name w:val="WW8Num6z2"/>
    <w:rsid w:val="00714BFF"/>
  </w:style>
  <w:style w:type="character" w:customStyle="1" w:styleId="WW8Num6z3">
    <w:name w:val="WW8Num6z3"/>
    <w:rsid w:val="00714BFF"/>
  </w:style>
  <w:style w:type="character" w:customStyle="1" w:styleId="WW8Num6z4">
    <w:name w:val="WW8Num6z4"/>
    <w:rsid w:val="00714BFF"/>
  </w:style>
  <w:style w:type="character" w:customStyle="1" w:styleId="WW8Num6z5">
    <w:name w:val="WW8Num6z5"/>
    <w:rsid w:val="00714BFF"/>
  </w:style>
  <w:style w:type="character" w:customStyle="1" w:styleId="WW8Num6z6">
    <w:name w:val="WW8Num6z6"/>
    <w:rsid w:val="00714BFF"/>
  </w:style>
  <w:style w:type="character" w:customStyle="1" w:styleId="WW8Num6z7">
    <w:name w:val="WW8Num6z7"/>
    <w:rsid w:val="00714BFF"/>
  </w:style>
  <w:style w:type="character" w:customStyle="1" w:styleId="WW8Num6z8">
    <w:name w:val="WW8Num6z8"/>
    <w:rsid w:val="00714BFF"/>
  </w:style>
  <w:style w:type="character" w:customStyle="1" w:styleId="WW8Num7z1">
    <w:name w:val="WW8Num7z1"/>
    <w:rsid w:val="00714BFF"/>
  </w:style>
  <w:style w:type="character" w:customStyle="1" w:styleId="WW8Num7z2">
    <w:name w:val="WW8Num7z2"/>
    <w:rsid w:val="00714BFF"/>
  </w:style>
  <w:style w:type="character" w:customStyle="1" w:styleId="WW8Num7z3">
    <w:name w:val="WW8Num7z3"/>
    <w:rsid w:val="00714BFF"/>
  </w:style>
  <w:style w:type="character" w:customStyle="1" w:styleId="WW8Num7z4">
    <w:name w:val="WW8Num7z4"/>
    <w:rsid w:val="00714BFF"/>
  </w:style>
  <w:style w:type="character" w:customStyle="1" w:styleId="WW8Num7z5">
    <w:name w:val="WW8Num7z5"/>
    <w:rsid w:val="00714BFF"/>
  </w:style>
  <w:style w:type="character" w:customStyle="1" w:styleId="WW8Num7z6">
    <w:name w:val="WW8Num7z6"/>
    <w:rsid w:val="00714BFF"/>
  </w:style>
  <w:style w:type="character" w:customStyle="1" w:styleId="WW8Num7z7">
    <w:name w:val="WW8Num7z7"/>
    <w:rsid w:val="00714BFF"/>
  </w:style>
  <w:style w:type="character" w:customStyle="1" w:styleId="WW8Num7z8">
    <w:name w:val="WW8Num7z8"/>
    <w:rsid w:val="00714BFF"/>
  </w:style>
  <w:style w:type="character" w:customStyle="1" w:styleId="WW8Num8z1">
    <w:name w:val="WW8Num8z1"/>
    <w:rsid w:val="00714BFF"/>
    <w:rPr>
      <w:rFonts w:cs="Times New Roman"/>
    </w:rPr>
  </w:style>
  <w:style w:type="character" w:customStyle="1" w:styleId="WW8Num9z1">
    <w:name w:val="WW8Num9z1"/>
    <w:rsid w:val="00714BFF"/>
    <w:rPr>
      <w:rFonts w:ascii="Symbol" w:hAnsi="Symbol" w:cs="Symbol"/>
    </w:rPr>
  </w:style>
  <w:style w:type="character" w:customStyle="1" w:styleId="WW8Num9z2">
    <w:name w:val="WW8Num9z2"/>
    <w:rsid w:val="00714BFF"/>
    <w:rPr>
      <w:rFonts w:cs="Times New Roman"/>
    </w:rPr>
  </w:style>
  <w:style w:type="character" w:customStyle="1" w:styleId="WW8Num10z1">
    <w:name w:val="WW8Num10z1"/>
    <w:rsid w:val="00714BFF"/>
  </w:style>
  <w:style w:type="character" w:customStyle="1" w:styleId="WW8Num10z2">
    <w:name w:val="WW8Num10z2"/>
    <w:rsid w:val="00714BFF"/>
  </w:style>
  <w:style w:type="character" w:customStyle="1" w:styleId="WW8Num10z3">
    <w:name w:val="WW8Num10z3"/>
    <w:rsid w:val="00714BFF"/>
  </w:style>
  <w:style w:type="character" w:customStyle="1" w:styleId="WW8Num10z4">
    <w:name w:val="WW8Num10z4"/>
    <w:rsid w:val="00714BFF"/>
  </w:style>
  <w:style w:type="character" w:customStyle="1" w:styleId="WW8Num10z5">
    <w:name w:val="WW8Num10z5"/>
    <w:rsid w:val="00714BFF"/>
  </w:style>
  <w:style w:type="character" w:customStyle="1" w:styleId="WW8Num10z6">
    <w:name w:val="WW8Num10z6"/>
    <w:rsid w:val="00714BFF"/>
  </w:style>
  <w:style w:type="character" w:customStyle="1" w:styleId="WW8Num10z7">
    <w:name w:val="WW8Num10z7"/>
    <w:rsid w:val="00714BFF"/>
  </w:style>
  <w:style w:type="character" w:customStyle="1" w:styleId="WW8Num10z8">
    <w:name w:val="WW8Num10z8"/>
    <w:rsid w:val="00714BFF"/>
  </w:style>
  <w:style w:type="character" w:customStyle="1" w:styleId="WW8Num16z3">
    <w:name w:val="WW8Num16z3"/>
    <w:rsid w:val="00714BFF"/>
  </w:style>
  <w:style w:type="character" w:customStyle="1" w:styleId="WW8Num16z4">
    <w:name w:val="WW8Num16z4"/>
    <w:rsid w:val="00714BFF"/>
  </w:style>
  <w:style w:type="character" w:customStyle="1" w:styleId="WW8Num16z5">
    <w:name w:val="WW8Num16z5"/>
    <w:rsid w:val="00714BFF"/>
  </w:style>
  <w:style w:type="character" w:customStyle="1" w:styleId="WW8Num16z6">
    <w:name w:val="WW8Num16z6"/>
    <w:rsid w:val="00714BFF"/>
  </w:style>
  <w:style w:type="character" w:customStyle="1" w:styleId="WW8Num16z7">
    <w:name w:val="WW8Num16z7"/>
    <w:rsid w:val="00714BFF"/>
  </w:style>
  <w:style w:type="character" w:customStyle="1" w:styleId="WW8Num16z8">
    <w:name w:val="WW8Num16z8"/>
    <w:rsid w:val="00714BFF"/>
  </w:style>
  <w:style w:type="character" w:customStyle="1" w:styleId="WW8Num19z0">
    <w:name w:val="WW8Num19z0"/>
    <w:rsid w:val="00714BFF"/>
    <w:rPr>
      <w:rFonts w:ascii="Wingdings" w:hAnsi="Wingdings" w:cs="Wingdings"/>
    </w:rPr>
  </w:style>
  <w:style w:type="character" w:customStyle="1" w:styleId="WW8Num19z1">
    <w:name w:val="WW8Num19z1"/>
    <w:rsid w:val="00714BFF"/>
    <w:rPr>
      <w:rFonts w:ascii="Courier New" w:hAnsi="Courier New" w:cs="Courier New"/>
    </w:rPr>
  </w:style>
  <w:style w:type="character" w:customStyle="1" w:styleId="WW8Num19z3">
    <w:name w:val="WW8Num19z3"/>
    <w:rsid w:val="00714BFF"/>
    <w:rPr>
      <w:rFonts w:ascii="Symbol" w:hAnsi="Symbol" w:cs="Symbol"/>
    </w:rPr>
  </w:style>
  <w:style w:type="character" w:customStyle="1" w:styleId="WW8Num20z0">
    <w:name w:val="WW8Num20z0"/>
    <w:rsid w:val="00714BFF"/>
    <w:rPr>
      <w:rFonts w:ascii="Symbol" w:hAnsi="Symbol" w:cs="Symbol"/>
      <w:sz w:val="22"/>
      <w:szCs w:val="22"/>
      <w:lang w:val="es-ES"/>
    </w:rPr>
  </w:style>
  <w:style w:type="character" w:customStyle="1" w:styleId="WW8Num20z1">
    <w:name w:val="WW8Num20z1"/>
    <w:rsid w:val="00714BFF"/>
    <w:rPr>
      <w:rFonts w:ascii="Courier New" w:hAnsi="Courier New" w:cs="Courier New"/>
    </w:rPr>
  </w:style>
  <w:style w:type="character" w:customStyle="1" w:styleId="WW8Num20z2">
    <w:name w:val="WW8Num20z2"/>
    <w:rsid w:val="00714BFF"/>
    <w:rPr>
      <w:rFonts w:ascii="Wingdings" w:hAnsi="Wingdings" w:cs="Wingdings"/>
    </w:rPr>
  </w:style>
  <w:style w:type="character" w:customStyle="1" w:styleId="WW8Num21z0">
    <w:name w:val="WW8Num21z0"/>
    <w:rsid w:val="00714BFF"/>
    <w:rPr>
      <w:rFonts w:ascii="Wingdings" w:hAnsi="Wingdings" w:cs="Wingdings"/>
    </w:rPr>
  </w:style>
  <w:style w:type="character" w:customStyle="1" w:styleId="WW8Num21z1">
    <w:name w:val="WW8Num21z1"/>
    <w:rsid w:val="00714BFF"/>
    <w:rPr>
      <w:rFonts w:ascii="Courier New" w:hAnsi="Courier New" w:cs="Courier New"/>
    </w:rPr>
  </w:style>
  <w:style w:type="character" w:customStyle="1" w:styleId="WW8Num21z3">
    <w:name w:val="WW8Num21z3"/>
    <w:rsid w:val="00714BFF"/>
    <w:rPr>
      <w:rFonts w:ascii="Symbol" w:hAnsi="Symbol" w:cs="Symbol"/>
    </w:rPr>
  </w:style>
  <w:style w:type="character" w:customStyle="1" w:styleId="WW8Num22z0">
    <w:name w:val="WW8Num22z0"/>
    <w:rsid w:val="00714BFF"/>
    <w:rPr>
      <w:b/>
    </w:rPr>
  </w:style>
  <w:style w:type="character" w:customStyle="1" w:styleId="WW8Num22z2">
    <w:name w:val="WW8Num22z2"/>
    <w:rsid w:val="00714BFF"/>
  </w:style>
  <w:style w:type="character" w:customStyle="1" w:styleId="WW8Num22z3">
    <w:name w:val="WW8Num22z3"/>
    <w:rsid w:val="00714BFF"/>
  </w:style>
  <w:style w:type="character" w:customStyle="1" w:styleId="WW8Num22z4">
    <w:name w:val="WW8Num22z4"/>
    <w:rsid w:val="00714BFF"/>
  </w:style>
  <w:style w:type="character" w:customStyle="1" w:styleId="WW8Num22z5">
    <w:name w:val="WW8Num22z5"/>
    <w:rsid w:val="00714BFF"/>
  </w:style>
  <w:style w:type="character" w:customStyle="1" w:styleId="WW8Num22z6">
    <w:name w:val="WW8Num22z6"/>
    <w:rsid w:val="00714BFF"/>
  </w:style>
  <w:style w:type="character" w:customStyle="1" w:styleId="WW8Num22z7">
    <w:name w:val="WW8Num22z7"/>
    <w:rsid w:val="00714BFF"/>
  </w:style>
  <w:style w:type="character" w:customStyle="1" w:styleId="WW8Num22z8">
    <w:name w:val="WW8Num22z8"/>
    <w:rsid w:val="00714BFF"/>
  </w:style>
  <w:style w:type="character" w:customStyle="1" w:styleId="WW8Num23z0">
    <w:name w:val="WW8Num23z0"/>
    <w:rsid w:val="00714BFF"/>
  </w:style>
  <w:style w:type="character" w:customStyle="1" w:styleId="WW8Num23z1">
    <w:name w:val="WW8Num23z1"/>
    <w:rsid w:val="00714BFF"/>
  </w:style>
  <w:style w:type="character" w:customStyle="1" w:styleId="WW8Num23z2">
    <w:name w:val="WW8Num23z2"/>
    <w:rsid w:val="00714BFF"/>
  </w:style>
  <w:style w:type="character" w:customStyle="1" w:styleId="WW8Num23z3">
    <w:name w:val="WW8Num23z3"/>
    <w:rsid w:val="00714BFF"/>
  </w:style>
  <w:style w:type="character" w:customStyle="1" w:styleId="WW8Num23z4">
    <w:name w:val="WW8Num23z4"/>
    <w:rsid w:val="00714BFF"/>
  </w:style>
  <w:style w:type="character" w:customStyle="1" w:styleId="WW8Num23z5">
    <w:name w:val="WW8Num23z5"/>
    <w:rsid w:val="00714BFF"/>
  </w:style>
  <w:style w:type="character" w:customStyle="1" w:styleId="WW8Num23z6">
    <w:name w:val="WW8Num23z6"/>
    <w:rsid w:val="00714BFF"/>
  </w:style>
  <w:style w:type="character" w:customStyle="1" w:styleId="WW8Num23z7">
    <w:name w:val="WW8Num23z7"/>
    <w:rsid w:val="00714BFF"/>
  </w:style>
  <w:style w:type="character" w:customStyle="1" w:styleId="WW8Num23z8">
    <w:name w:val="WW8Num23z8"/>
    <w:rsid w:val="00714BFF"/>
  </w:style>
  <w:style w:type="character" w:customStyle="1" w:styleId="WW8Num24z0">
    <w:name w:val="WW8Num24z0"/>
    <w:rsid w:val="00714BFF"/>
    <w:rPr>
      <w:b/>
    </w:rPr>
  </w:style>
  <w:style w:type="character" w:customStyle="1" w:styleId="WW8Num24z1">
    <w:name w:val="WW8Num24z1"/>
    <w:rsid w:val="00714BFF"/>
  </w:style>
  <w:style w:type="character" w:customStyle="1" w:styleId="WW8Num24z2">
    <w:name w:val="WW8Num24z2"/>
    <w:rsid w:val="00714BFF"/>
  </w:style>
  <w:style w:type="character" w:customStyle="1" w:styleId="WW8Num24z3">
    <w:name w:val="WW8Num24z3"/>
    <w:rsid w:val="00714BFF"/>
  </w:style>
  <w:style w:type="character" w:customStyle="1" w:styleId="WW8Num24z4">
    <w:name w:val="WW8Num24z4"/>
    <w:rsid w:val="00714BFF"/>
  </w:style>
  <w:style w:type="character" w:customStyle="1" w:styleId="WW8Num24z5">
    <w:name w:val="WW8Num24z5"/>
    <w:rsid w:val="00714BFF"/>
  </w:style>
  <w:style w:type="character" w:customStyle="1" w:styleId="WW8Num24z6">
    <w:name w:val="WW8Num24z6"/>
    <w:rsid w:val="00714BFF"/>
  </w:style>
  <w:style w:type="character" w:customStyle="1" w:styleId="WW8Num24z7">
    <w:name w:val="WW8Num24z7"/>
    <w:rsid w:val="00714BFF"/>
  </w:style>
  <w:style w:type="character" w:customStyle="1" w:styleId="WW8Num24z8">
    <w:name w:val="WW8Num24z8"/>
    <w:rsid w:val="00714BFF"/>
  </w:style>
  <w:style w:type="character" w:customStyle="1" w:styleId="WW8Num25z0">
    <w:name w:val="WW8Num25z0"/>
    <w:rsid w:val="00714BFF"/>
  </w:style>
  <w:style w:type="character" w:customStyle="1" w:styleId="WW8Num25z1">
    <w:name w:val="WW8Num25z1"/>
    <w:rsid w:val="00714BFF"/>
  </w:style>
  <w:style w:type="character" w:customStyle="1" w:styleId="WW8Num25z2">
    <w:name w:val="WW8Num25z2"/>
    <w:rsid w:val="00714BFF"/>
  </w:style>
  <w:style w:type="character" w:customStyle="1" w:styleId="WW8Num25z3">
    <w:name w:val="WW8Num25z3"/>
    <w:rsid w:val="00714BFF"/>
  </w:style>
  <w:style w:type="character" w:customStyle="1" w:styleId="WW8Num25z4">
    <w:name w:val="WW8Num25z4"/>
    <w:rsid w:val="00714BFF"/>
  </w:style>
  <w:style w:type="character" w:customStyle="1" w:styleId="WW8Num25z5">
    <w:name w:val="WW8Num25z5"/>
    <w:rsid w:val="00714BFF"/>
  </w:style>
  <w:style w:type="character" w:customStyle="1" w:styleId="WW8Num25z6">
    <w:name w:val="WW8Num25z6"/>
    <w:rsid w:val="00714BFF"/>
  </w:style>
  <w:style w:type="character" w:customStyle="1" w:styleId="WW8Num25z7">
    <w:name w:val="WW8Num25z7"/>
    <w:rsid w:val="00714BFF"/>
  </w:style>
  <w:style w:type="character" w:customStyle="1" w:styleId="WW8Num25z8">
    <w:name w:val="WW8Num25z8"/>
    <w:rsid w:val="00714BFF"/>
  </w:style>
  <w:style w:type="character" w:customStyle="1" w:styleId="WW8Num26z0">
    <w:name w:val="WW8Num26z0"/>
    <w:rsid w:val="00714BFF"/>
    <w:rPr>
      <w:rFonts w:cs="Times New Roman"/>
      <w:b w:val="0"/>
    </w:rPr>
  </w:style>
  <w:style w:type="character" w:customStyle="1" w:styleId="WW8Num26z1">
    <w:name w:val="WW8Num26z1"/>
    <w:rsid w:val="00714BFF"/>
    <w:rPr>
      <w:rFonts w:ascii="Symbol" w:eastAsia="Times New Roman" w:hAnsi="Symbol" w:cs="Symbol"/>
    </w:rPr>
  </w:style>
  <w:style w:type="character" w:customStyle="1" w:styleId="WW8Num26z2">
    <w:name w:val="WW8Num26z2"/>
    <w:rsid w:val="00714BFF"/>
    <w:rPr>
      <w:rFonts w:cs="Times New Roman"/>
    </w:rPr>
  </w:style>
  <w:style w:type="character" w:customStyle="1" w:styleId="WW8Num27z0">
    <w:name w:val="WW8Num27z0"/>
    <w:rsid w:val="00714BFF"/>
    <w:rPr>
      <w:rFonts w:ascii="Symbol" w:hAnsi="Symbol" w:cs="Symbol"/>
      <w:sz w:val="20"/>
      <w:szCs w:val="22"/>
    </w:rPr>
  </w:style>
  <w:style w:type="character" w:customStyle="1" w:styleId="WW8Num28z0">
    <w:name w:val="WW8Num28z0"/>
    <w:rsid w:val="00714BFF"/>
    <w:rPr>
      <w:b w:val="0"/>
    </w:rPr>
  </w:style>
  <w:style w:type="character" w:customStyle="1" w:styleId="WW8Num28z1">
    <w:name w:val="WW8Num28z1"/>
    <w:rsid w:val="00714BFF"/>
  </w:style>
  <w:style w:type="character" w:customStyle="1" w:styleId="WW8Num28z2">
    <w:name w:val="WW8Num28z2"/>
    <w:rsid w:val="00714BFF"/>
  </w:style>
  <w:style w:type="character" w:customStyle="1" w:styleId="WW8Num28z3">
    <w:name w:val="WW8Num28z3"/>
    <w:rsid w:val="00714BFF"/>
  </w:style>
  <w:style w:type="character" w:customStyle="1" w:styleId="WW8Num28z4">
    <w:name w:val="WW8Num28z4"/>
    <w:rsid w:val="00714BFF"/>
  </w:style>
  <w:style w:type="character" w:customStyle="1" w:styleId="WW8Num28z5">
    <w:name w:val="WW8Num28z5"/>
    <w:rsid w:val="00714BFF"/>
  </w:style>
  <w:style w:type="character" w:customStyle="1" w:styleId="WW8Num28z6">
    <w:name w:val="WW8Num28z6"/>
    <w:rsid w:val="00714BFF"/>
  </w:style>
  <w:style w:type="character" w:customStyle="1" w:styleId="WW8Num28z7">
    <w:name w:val="WW8Num28z7"/>
    <w:rsid w:val="00714BFF"/>
  </w:style>
  <w:style w:type="character" w:customStyle="1" w:styleId="WW8Num28z8">
    <w:name w:val="WW8Num28z8"/>
    <w:rsid w:val="00714BFF"/>
  </w:style>
  <w:style w:type="character" w:customStyle="1" w:styleId="WW8Num29z0">
    <w:name w:val="WW8Num29z0"/>
    <w:rsid w:val="00714BFF"/>
  </w:style>
  <w:style w:type="character" w:customStyle="1" w:styleId="WW8Num29z1">
    <w:name w:val="WW8Num29z1"/>
    <w:rsid w:val="00714BFF"/>
  </w:style>
  <w:style w:type="character" w:customStyle="1" w:styleId="WW8Num29z2">
    <w:name w:val="WW8Num29z2"/>
    <w:rsid w:val="00714BFF"/>
  </w:style>
  <w:style w:type="character" w:customStyle="1" w:styleId="WW8Num29z3">
    <w:name w:val="WW8Num29z3"/>
    <w:rsid w:val="00714BFF"/>
  </w:style>
  <w:style w:type="character" w:customStyle="1" w:styleId="WW8Num29z4">
    <w:name w:val="WW8Num29z4"/>
    <w:rsid w:val="00714BFF"/>
  </w:style>
  <w:style w:type="character" w:customStyle="1" w:styleId="WW8Num29z5">
    <w:name w:val="WW8Num29z5"/>
    <w:rsid w:val="00714BFF"/>
  </w:style>
  <w:style w:type="character" w:customStyle="1" w:styleId="WW8Num29z6">
    <w:name w:val="WW8Num29z6"/>
    <w:rsid w:val="00714BFF"/>
  </w:style>
  <w:style w:type="character" w:customStyle="1" w:styleId="WW8Num29z7">
    <w:name w:val="WW8Num29z7"/>
    <w:rsid w:val="00714BFF"/>
  </w:style>
  <w:style w:type="character" w:customStyle="1" w:styleId="WW8Num29z8">
    <w:name w:val="WW8Num29z8"/>
    <w:rsid w:val="00714BFF"/>
  </w:style>
  <w:style w:type="character" w:customStyle="1" w:styleId="WW8Num30z0">
    <w:name w:val="WW8Num30z0"/>
    <w:rsid w:val="00714BFF"/>
  </w:style>
  <w:style w:type="character" w:customStyle="1" w:styleId="WW8Num30z1">
    <w:name w:val="WW8Num30z1"/>
    <w:rsid w:val="00714BFF"/>
  </w:style>
  <w:style w:type="character" w:customStyle="1" w:styleId="WW8Num30z2">
    <w:name w:val="WW8Num30z2"/>
    <w:rsid w:val="00714BFF"/>
  </w:style>
  <w:style w:type="character" w:customStyle="1" w:styleId="WW8Num30z3">
    <w:name w:val="WW8Num30z3"/>
    <w:rsid w:val="00714BFF"/>
  </w:style>
  <w:style w:type="character" w:customStyle="1" w:styleId="WW8Num30z4">
    <w:name w:val="WW8Num30z4"/>
    <w:rsid w:val="00714BFF"/>
  </w:style>
  <w:style w:type="character" w:customStyle="1" w:styleId="WW8Num30z5">
    <w:name w:val="WW8Num30z5"/>
    <w:rsid w:val="00714BFF"/>
  </w:style>
  <w:style w:type="character" w:customStyle="1" w:styleId="WW8Num30z6">
    <w:name w:val="WW8Num30z6"/>
    <w:rsid w:val="00714BFF"/>
  </w:style>
  <w:style w:type="character" w:customStyle="1" w:styleId="WW8Num30z7">
    <w:name w:val="WW8Num30z7"/>
    <w:rsid w:val="00714BFF"/>
  </w:style>
  <w:style w:type="character" w:customStyle="1" w:styleId="WW8Num30z8">
    <w:name w:val="WW8Num30z8"/>
    <w:rsid w:val="00714BFF"/>
  </w:style>
  <w:style w:type="character" w:customStyle="1" w:styleId="WW8Num31z0">
    <w:name w:val="WW8Num31z0"/>
    <w:rsid w:val="00714BFF"/>
  </w:style>
  <w:style w:type="character" w:customStyle="1" w:styleId="WW8Num31z1">
    <w:name w:val="WW8Num31z1"/>
    <w:rsid w:val="00714BFF"/>
  </w:style>
  <w:style w:type="character" w:customStyle="1" w:styleId="WW8Num31z2">
    <w:name w:val="WW8Num31z2"/>
    <w:rsid w:val="00714BFF"/>
  </w:style>
  <w:style w:type="character" w:customStyle="1" w:styleId="WW8Num31z3">
    <w:name w:val="WW8Num31z3"/>
    <w:rsid w:val="00714BFF"/>
  </w:style>
  <w:style w:type="character" w:customStyle="1" w:styleId="WW8Num31z4">
    <w:name w:val="WW8Num31z4"/>
    <w:rsid w:val="00714BFF"/>
  </w:style>
  <w:style w:type="character" w:customStyle="1" w:styleId="WW8Num31z5">
    <w:name w:val="WW8Num31z5"/>
    <w:rsid w:val="00714BFF"/>
  </w:style>
  <w:style w:type="character" w:customStyle="1" w:styleId="WW8Num31z6">
    <w:name w:val="WW8Num31z6"/>
    <w:rsid w:val="00714BFF"/>
  </w:style>
  <w:style w:type="character" w:customStyle="1" w:styleId="WW8Num31z7">
    <w:name w:val="WW8Num31z7"/>
    <w:rsid w:val="00714BFF"/>
  </w:style>
  <w:style w:type="character" w:customStyle="1" w:styleId="WW8Num31z8">
    <w:name w:val="WW8Num31z8"/>
    <w:rsid w:val="00714BFF"/>
  </w:style>
  <w:style w:type="character" w:customStyle="1" w:styleId="WW8Num32z0">
    <w:name w:val="WW8Num32z0"/>
    <w:rsid w:val="00714BFF"/>
  </w:style>
  <w:style w:type="character" w:customStyle="1" w:styleId="WW8Num32z1">
    <w:name w:val="WW8Num32z1"/>
    <w:rsid w:val="00714BFF"/>
  </w:style>
  <w:style w:type="character" w:customStyle="1" w:styleId="WW8Num32z2">
    <w:name w:val="WW8Num32z2"/>
    <w:rsid w:val="00714BFF"/>
  </w:style>
  <w:style w:type="character" w:customStyle="1" w:styleId="WW8Num32z3">
    <w:name w:val="WW8Num32z3"/>
    <w:rsid w:val="00714BFF"/>
  </w:style>
  <w:style w:type="character" w:customStyle="1" w:styleId="WW8Num32z4">
    <w:name w:val="WW8Num32z4"/>
    <w:rsid w:val="00714BFF"/>
  </w:style>
  <w:style w:type="character" w:customStyle="1" w:styleId="WW8Num32z5">
    <w:name w:val="WW8Num32z5"/>
    <w:rsid w:val="00714BFF"/>
  </w:style>
  <w:style w:type="character" w:customStyle="1" w:styleId="WW8Num32z6">
    <w:name w:val="WW8Num32z6"/>
    <w:rsid w:val="00714BFF"/>
  </w:style>
  <w:style w:type="character" w:customStyle="1" w:styleId="WW8Num32z7">
    <w:name w:val="WW8Num32z7"/>
    <w:rsid w:val="00714BFF"/>
  </w:style>
  <w:style w:type="character" w:customStyle="1" w:styleId="WW8Num32z8">
    <w:name w:val="WW8Num32z8"/>
    <w:rsid w:val="00714BFF"/>
  </w:style>
  <w:style w:type="character" w:customStyle="1" w:styleId="WW8Num33z0">
    <w:name w:val="WW8Num33z0"/>
    <w:rsid w:val="00714BFF"/>
  </w:style>
  <w:style w:type="character" w:customStyle="1" w:styleId="WW8Num33z1">
    <w:name w:val="WW8Num33z1"/>
    <w:rsid w:val="00714BFF"/>
  </w:style>
  <w:style w:type="character" w:customStyle="1" w:styleId="WW8Num33z2">
    <w:name w:val="WW8Num33z2"/>
    <w:rsid w:val="00714BFF"/>
  </w:style>
  <w:style w:type="character" w:customStyle="1" w:styleId="WW8Num33z3">
    <w:name w:val="WW8Num33z3"/>
    <w:rsid w:val="00714BFF"/>
  </w:style>
  <w:style w:type="character" w:customStyle="1" w:styleId="WW8Num33z4">
    <w:name w:val="WW8Num33z4"/>
    <w:rsid w:val="00714BFF"/>
  </w:style>
  <w:style w:type="character" w:customStyle="1" w:styleId="WW8Num33z5">
    <w:name w:val="WW8Num33z5"/>
    <w:rsid w:val="00714BFF"/>
  </w:style>
  <w:style w:type="character" w:customStyle="1" w:styleId="WW8Num33z6">
    <w:name w:val="WW8Num33z6"/>
    <w:rsid w:val="00714BFF"/>
  </w:style>
  <w:style w:type="character" w:customStyle="1" w:styleId="WW8Num33z7">
    <w:name w:val="WW8Num33z7"/>
    <w:rsid w:val="00714BFF"/>
  </w:style>
  <w:style w:type="character" w:customStyle="1" w:styleId="WW8Num33z8">
    <w:name w:val="WW8Num33z8"/>
    <w:rsid w:val="00714BFF"/>
  </w:style>
  <w:style w:type="character" w:customStyle="1" w:styleId="WW8Num34z0">
    <w:name w:val="WW8Num34z0"/>
    <w:rsid w:val="00714BFF"/>
    <w:rPr>
      <w:rFonts w:ascii="Symbol" w:hAnsi="Symbol" w:cs="Symbol"/>
    </w:rPr>
  </w:style>
  <w:style w:type="character" w:customStyle="1" w:styleId="WW8Num34z1">
    <w:name w:val="WW8Num34z1"/>
    <w:rsid w:val="00714BFF"/>
    <w:rPr>
      <w:rFonts w:ascii="Courier New" w:hAnsi="Courier New" w:cs="Courier New"/>
    </w:rPr>
  </w:style>
  <w:style w:type="character" w:customStyle="1" w:styleId="WW8Num34z2">
    <w:name w:val="WW8Num34z2"/>
    <w:rsid w:val="00714BFF"/>
    <w:rPr>
      <w:rFonts w:ascii="Wingdings" w:hAnsi="Wingdings" w:cs="Wingdings"/>
    </w:rPr>
  </w:style>
  <w:style w:type="character" w:customStyle="1" w:styleId="WW8Num35z0">
    <w:name w:val="WW8Num35z0"/>
    <w:rsid w:val="00714BFF"/>
    <w:rPr>
      <w:rFonts w:cs="Times New Roman"/>
    </w:rPr>
  </w:style>
  <w:style w:type="character" w:customStyle="1" w:styleId="WW8Num36z0">
    <w:name w:val="WW8Num36z0"/>
    <w:rsid w:val="00714BFF"/>
    <w:rPr>
      <w:b/>
    </w:rPr>
  </w:style>
  <w:style w:type="character" w:customStyle="1" w:styleId="WW8Num36z2">
    <w:name w:val="WW8Num36z2"/>
    <w:rsid w:val="00714BFF"/>
  </w:style>
  <w:style w:type="character" w:customStyle="1" w:styleId="WW8Num36z3">
    <w:name w:val="WW8Num36z3"/>
    <w:rsid w:val="00714BFF"/>
  </w:style>
  <w:style w:type="character" w:customStyle="1" w:styleId="WW8Num36z4">
    <w:name w:val="WW8Num36z4"/>
    <w:rsid w:val="00714BFF"/>
  </w:style>
  <w:style w:type="character" w:customStyle="1" w:styleId="WW8Num36z5">
    <w:name w:val="WW8Num36z5"/>
    <w:rsid w:val="00714BFF"/>
  </w:style>
  <w:style w:type="character" w:customStyle="1" w:styleId="WW8Num36z6">
    <w:name w:val="WW8Num36z6"/>
    <w:rsid w:val="00714BFF"/>
  </w:style>
  <w:style w:type="character" w:customStyle="1" w:styleId="WW8Num36z7">
    <w:name w:val="WW8Num36z7"/>
    <w:rsid w:val="00714BFF"/>
  </w:style>
  <w:style w:type="character" w:customStyle="1" w:styleId="WW8Num36z8">
    <w:name w:val="WW8Num36z8"/>
    <w:rsid w:val="00714BFF"/>
  </w:style>
  <w:style w:type="character" w:customStyle="1" w:styleId="WW8Num37z0">
    <w:name w:val="WW8Num37z0"/>
    <w:rsid w:val="00714BFF"/>
    <w:rPr>
      <w:b/>
    </w:rPr>
  </w:style>
  <w:style w:type="character" w:customStyle="1" w:styleId="WW8Num37z2">
    <w:name w:val="WW8Num37z2"/>
    <w:rsid w:val="00714BFF"/>
  </w:style>
  <w:style w:type="character" w:customStyle="1" w:styleId="WW8Num37z3">
    <w:name w:val="WW8Num37z3"/>
    <w:rsid w:val="00714BFF"/>
  </w:style>
  <w:style w:type="character" w:customStyle="1" w:styleId="WW8Num37z4">
    <w:name w:val="WW8Num37z4"/>
    <w:rsid w:val="00714BFF"/>
  </w:style>
  <w:style w:type="character" w:customStyle="1" w:styleId="WW8Num37z5">
    <w:name w:val="WW8Num37z5"/>
    <w:rsid w:val="00714BFF"/>
  </w:style>
  <w:style w:type="character" w:customStyle="1" w:styleId="WW8Num37z6">
    <w:name w:val="WW8Num37z6"/>
    <w:rsid w:val="00714BFF"/>
  </w:style>
  <w:style w:type="character" w:customStyle="1" w:styleId="WW8Num37z7">
    <w:name w:val="WW8Num37z7"/>
    <w:rsid w:val="00714BFF"/>
  </w:style>
  <w:style w:type="character" w:customStyle="1" w:styleId="WW8Num37z8">
    <w:name w:val="WW8Num37z8"/>
    <w:rsid w:val="00714BFF"/>
  </w:style>
  <w:style w:type="character" w:customStyle="1" w:styleId="WW8Num38z0">
    <w:name w:val="WW8Num38z0"/>
    <w:rsid w:val="00714BFF"/>
    <w:rPr>
      <w:rFonts w:cs="Times New Roman"/>
    </w:rPr>
  </w:style>
  <w:style w:type="character" w:customStyle="1" w:styleId="WW8Num39z0">
    <w:name w:val="WW8Num39z0"/>
    <w:rsid w:val="00714BFF"/>
  </w:style>
  <w:style w:type="character" w:customStyle="1" w:styleId="WW8Num39z1">
    <w:name w:val="WW8Num39z1"/>
    <w:rsid w:val="00714BFF"/>
  </w:style>
  <w:style w:type="character" w:customStyle="1" w:styleId="WW8Num39z2">
    <w:name w:val="WW8Num39z2"/>
    <w:rsid w:val="00714BFF"/>
  </w:style>
  <w:style w:type="character" w:customStyle="1" w:styleId="WW8Num39z3">
    <w:name w:val="WW8Num39z3"/>
    <w:rsid w:val="00714BFF"/>
  </w:style>
  <w:style w:type="character" w:customStyle="1" w:styleId="WW8Num39z4">
    <w:name w:val="WW8Num39z4"/>
    <w:rsid w:val="00714BFF"/>
  </w:style>
  <w:style w:type="character" w:customStyle="1" w:styleId="WW8Num39z5">
    <w:name w:val="WW8Num39z5"/>
    <w:rsid w:val="00714BFF"/>
  </w:style>
  <w:style w:type="character" w:customStyle="1" w:styleId="WW8Num39z6">
    <w:name w:val="WW8Num39z6"/>
    <w:rsid w:val="00714BFF"/>
  </w:style>
  <w:style w:type="character" w:customStyle="1" w:styleId="WW8Num39z7">
    <w:name w:val="WW8Num39z7"/>
    <w:rsid w:val="00714BFF"/>
  </w:style>
  <w:style w:type="character" w:customStyle="1" w:styleId="WW8Num39z8">
    <w:name w:val="WW8Num39z8"/>
    <w:rsid w:val="00714BFF"/>
  </w:style>
  <w:style w:type="character" w:customStyle="1" w:styleId="WW8Num40z0">
    <w:name w:val="WW8Num40z0"/>
    <w:rsid w:val="00714BFF"/>
    <w:rPr>
      <w:rFonts w:cs="Times New Roman"/>
      <w:b/>
    </w:rPr>
  </w:style>
  <w:style w:type="character" w:customStyle="1" w:styleId="WW8Num40z1">
    <w:name w:val="WW8Num40z1"/>
    <w:rsid w:val="00714BFF"/>
  </w:style>
  <w:style w:type="character" w:customStyle="1" w:styleId="WW8Num40z2">
    <w:name w:val="WW8Num40z2"/>
    <w:rsid w:val="00714BFF"/>
  </w:style>
  <w:style w:type="character" w:customStyle="1" w:styleId="WW8Num40z3">
    <w:name w:val="WW8Num40z3"/>
    <w:rsid w:val="00714BFF"/>
  </w:style>
  <w:style w:type="character" w:customStyle="1" w:styleId="WW8Num40z4">
    <w:name w:val="WW8Num40z4"/>
    <w:rsid w:val="00714BFF"/>
  </w:style>
  <w:style w:type="character" w:customStyle="1" w:styleId="WW8Num40z5">
    <w:name w:val="WW8Num40z5"/>
    <w:rsid w:val="00714BFF"/>
  </w:style>
  <w:style w:type="character" w:customStyle="1" w:styleId="WW8Num40z6">
    <w:name w:val="WW8Num40z6"/>
    <w:rsid w:val="00714BFF"/>
  </w:style>
  <w:style w:type="character" w:customStyle="1" w:styleId="WW8Num40z7">
    <w:name w:val="WW8Num40z7"/>
    <w:rsid w:val="00714BFF"/>
  </w:style>
  <w:style w:type="character" w:customStyle="1" w:styleId="WW8Num40z8">
    <w:name w:val="WW8Num40z8"/>
    <w:rsid w:val="00714BFF"/>
  </w:style>
  <w:style w:type="character" w:customStyle="1" w:styleId="WW8Num41z0">
    <w:name w:val="WW8Num41z0"/>
    <w:rsid w:val="00714BFF"/>
  </w:style>
  <w:style w:type="character" w:customStyle="1" w:styleId="WW8Num41z1">
    <w:name w:val="WW8Num41z1"/>
    <w:rsid w:val="00714BFF"/>
  </w:style>
  <w:style w:type="character" w:customStyle="1" w:styleId="WW8Num41z2">
    <w:name w:val="WW8Num41z2"/>
    <w:rsid w:val="00714BFF"/>
  </w:style>
  <w:style w:type="character" w:customStyle="1" w:styleId="WW8Num41z3">
    <w:name w:val="WW8Num41z3"/>
    <w:rsid w:val="00714BFF"/>
  </w:style>
  <w:style w:type="character" w:customStyle="1" w:styleId="WW8Num41z4">
    <w:name w:val="WW8Num41z4"/>
    <w:rsid w:val="00714BFF"/>
  </w:style>
  <w:style w:type="character" w:customStyle="1" w:styleId="WW8Num41z5">
    <w:name w:val="WW8Num41z5"/>
    <w:rsid w:val="00714BFF"/>
  </w:style>
  <w:style w:type="character" w:customStyle="1" w:styleId="WW8Num41z6">
    <w:name w:val="WW8Num41z6"/>
    <w:rsid w:val="00714BFF"/>
  </w:style>
  <w:style w:type="character" w:customStyle="1" w:styleId="WW8Num41z7">
    <w:name w:val="WW8Num41z7"/>
    <w:rsid w:val="00714BFF"/>
  </w:style>
  <w:style w:type="character" w:customStyle="1" w:styleId="WW8Num41z8">
    <w:name w:val="WW8Num41z8"/>
    <w:rsid w:val="00714BFF"/>
  </w:style>
  <w:style w:type="character" w:customStyle="1" w:styleId="WW8Num42z0">
    <w:name w:val="WW8Num42z0"/>
    <w:rsid w:val="00714BFF"/>
  </w:style>
  <w:style w:type="character" w:customStyle="1" w:styleId="WW8Num42z1">
    <w:name w:val="WW8Num42z1"/>
    <w:rsid w:val="00714BFF"/>
  </w:style>
  <w:style w:type="character" w:customStyle="1" w:styleId="WW8Num42z2">
    <w:name w:val="WW8Num42z2"/>
    <w:rsid w:val="00714BFF"/>
  </w:style>
  <w:style w:type="character" w:customStyle="1" w:styleId="WW8Num42z3">
    <w:name w:val="WW8Num42z3"/>
    <w:rsid w:val="00714BFF"/>
  </w:style>
  <w:style w:type="character" w:customStyle="1" w:styleId="WW8Num42z4">
    <w:name w:val="WW8Num42z4"/>
    <w:rsid w:val="00714BFF"/>
  </w:style>
  <w:style w:type="character" w:customStyle="1" w:styleId="WW8Num42z5">
    <w:name w:val="WW8Num42z5"/>
    <w:rsid w:val="00714BFF"/>
  </w:style>
  <w:style w:type="character" w:customStyle="1" w:styleId="WW8Num42z6">
    <w:name w:val="WW8Num42z6"/>
    <w:rsid w:val="00714BFF"/>
  </w:style>
  <w:style w:type="character" w:customStyle="1" w:styleId="WW8Num42z7">
    <w:name w:val="WW8Num42z7"/>
    <w:rsid w:val="00714BFF"/>
  </w:style>
  <w:style w:type="character" w:customStyle="1" w:styleId="WW8Num42z8">
    <w:name w:val="WW8Num42z8"/>
    <w:rsid w:val="00714BFF"/>
  </w:style>
  <w:style w:type="character" w:customStyle="1" w:styleId="WW8Num43z0">
    <w:name w:val="WW8Num43z0"/>
    <w:rsid w:val="00714BFF"/>
    <w:rPr>
      <w:rFonts w:ascii="Symbol" w:hAnsi="Symbol" w:cs="Symbol"/>
      <w:color w:val="auto"/>
    </w:rPr>
  </w:style>
  <w:style w:type="character" w:customStyle="1" w:styleId="WW8Num43z2">
    <w:name w:val="WW8Num43z2"/>
    <w:rsid w:val="00714BFF"/>
    <w:rPr>
      <w:rFonts w:ascii="Wingdings" w:hAnsi="Wingdings" w:cs="Wingdings"/>
      <w:color w:val="auto"/>
    </w:rPr>
  </w:style>
  <w:style w:type="character" w:customStyle="1" w:styleId="WW8Num43z3">
    <w:name w:val="WW8Num43z3"/>
    <w:rsid w:val="00714BFF"/>
    <w:rPr>
      <w:rFonts w:ascii="Symbol" w:hAnsi="Symbol" w:cs="Symbol"/>
    </w:rPr>
  </w:style>
  <w:style w:type="character" w:customStyle="1" w:styleId="WW8Num43z4">
    <w:name w:val="WW8Num43z4"/>
    <w:rsid w:val="00714BFF"/>
    <w:rPr>
      <w:rFonts w:ascii="Courier New" w:hAnsi="Courier New" w:cs="Courier New"/>
    </w:rPr>
  </w:style>
  <w:style w:type="character" w:customStyle="1" w:styleId="WW8Num43z5">
    <w:name w:val="WW8Num43z5"/>
    <w:rsid w:val="00714BFF"/>
    <w:rPr>
      <w:rFonts w:ascii="Wingdings" w:hAnsi="Wingdings" w:cs="Wingdings"/>
    </w:rPr>
  </w:style>
  <w:style w:type="character" w:customStyle="1" w:styleId="WW8Num44z0">
    <w:name w:val="WW8Num44z0"/>
    <w:rsid w:val="00714BFF"/>
    <w:rPr>
      <w:rFonts w:ascii="Arial" w:hAnsi="Arial" w:cs="Arial"/>
      <w:b/>
      <w:color w:val="808080"/>
      <w:sz w:val="22"/>
      <w:szCs w:val="22"/>
    </w:rPr>
  </w:style>
  <w:style w:type="character" w:customStyle="1" w:styleId="WW8Num44z1">
    <w:name w:val="WW8Num44z1"/>
    <w:rsid w:val="00714BFF"/>
  </w:style>
  <w:style w:type="character" w:customStyle="1" w:styleId="WW8Num44z2">
    <w:name w:val="WW8Num44z2"/>
    <w:rsid w:val="00714BFF"/>
  </w:style>
  <w:style w:type="character" w:customStyle="1" w:styleId="WW8Num44z3">
    <w:name w:val="WW8Num44z3"/>
    <w:rsid w:val="00714BFF"/>
  </w:style>
  <w:style w:type="character" w:customStyle="1" w:styleId="WW8Num44z4">
    <w:name w:val="WW8Num44z4"/>
    <w:rsid w:val="00714BFF"/>
  </w:style>
  <w:style w:type="character" w:customStyle="1" w:styleId="WW8Num44z5">
    <w:name w:val="WW8Num44z5"/>
    <w:rsid w:val="00714BFF"/>
  </w:style>
  <w:style w:type="character" w:customStyle="1" w:styleId="WW8Num44z6">
    <w:name w:val="WW8Num44z6"/>
    <w:rsid w:val="00714BFF"/>
  </w:style>
  <w:style w:type="character" w:customStyle="1" w:styleId="WW8Num44z7">
    <w:name w:val="WW8Num44z7"/>
    <w:rsid w:val="00714BFF"/>
  </w:style>
  <w:style w:type="character" w:customStyle="1" w:styleId="WW8Num44z8">
    <w:name w:val="WW8Num44z8"/>
    <w:rsid w:val="00714BFF"/>
  </w:style>
  <w:style w:type="character" w:customStyle="1" w:styleId="CarCar4">
    <w:name w:val="Car Car4"/>
    <w:rsid w:val="00714BFF"/>
    <w:rPr>
      <w:rFonts w:cs="Times New Roman"/>
      <w:sz w:val="20"/>
      <w:szCs w:val="20"/>
    </w:rPr>
  </w:style>
  <w:style w:type="character" w:customStyle="1" w:styleId="CarCar3">
    <w:name w:val="Car Car3"/>
    <w:rsid w:val="00714BFF"/>
    <w:rPr>
      <w:rFonts w:cs="Times New Roman"/>
      <w:sz w:val="20"/>
      <w:szCs w:val="20"/>
    </w:rPr>
  </w:style>
  <w:style w:type="character" w:customStyle="1" w:styleId="FootnoteTextChar">
    <w:name w:val="Footnote Text Char"/>
    <w:aliases w:val="Car Char"/>
    <w:rsid w:val="00714BFF"/>
    <w:rPr>
      <w:rFonts w:cs="Times New Roman"/>
      <w:sz w:val="20"/>
      <w:szCs w:val="20"/>
    </w:rPr>
  </w:style>
  <w:style w:type="character" w:customStyle="1" w:styleId="Caracteresdenotaalpie">
    <w:name w:val="Caracteres de nota al pie"/>
    <w:rsid w:val="00714BFF"/>
    <w:rPr>
      <w:rFonts w:cs="Times New Roman"/>
      <w:vertAlign w:val="superscript"/>
    </w:rPr>
  </w:style>
  <w:style w:type="character" w:styleId="Nmerodepgina">
    <w:name w:val="page number"/>
    <w:rsid w:val="00714BFF"/>
    <w:rPr>
      <w:rFonts w:cs="Times New Roman"/>
    </w:rPr>
  </w:style>
  <w:style w:type="character" w:customStyle="1" w:styleId="CarCarCar">
    <w:name w:val="Car Car Car"/>
    <w:rsid w:val="00714BFF"/>
    <w:rPr>
      <w:rFonts w:cs="Times New Roman"/>
      <w:lang w:val="es-CO" w:bidi="ar-SA"/>
    </w:rPr>
  </w:style>
  <w:style w:type="character" w:customStyle="1" w:styleId="FooterChar">
    <w:name w:val="Footer Char"/>
    <w:rsid w:val="00714BFF"/>
    <w:rPr>
      <w:rFonts w:ascii="Times New Roman" w:hAnsi="Times New Roman" w:cs="Times New Roman"/>
      <w:sz w:val="24"/>
      <w:szCs w:val="24"/>
      <w:lang w:val="es-ES"/>
    </w:rPr>
  </w:style>
  <w:style w:type="character" w:customStyle="1" w:styleId="Refdecomentario1">
    <w:name w:val="Ref. de comentario1"/>
    <w:rsid w:val="00714BFF"/>
    <w:rPr>
      <w:sz w:val="16"/>
      <w:szCs w:val="16"/>
    </w:rPr>
  </w:style>
  <w:style w:type="character" w:styleId="Hipervnculovisitado">
    <w:name w:val="FollowedHyperlink"/>
    <w:uiPriority w:val="99"/>
    <w:rsid w:val="00714BFF"/>
    <w:rPr>
      <w:color w:val="800080"/>
      <w:u w:val="single"/>
    </w:rPr>
  </w:style>
  <w:style w:type="paragraph" w:customStyle="1" w:styleId="Encabezado2">
    <w:name w:val="Encabezado2"/>
    <w:basedOn w:val="Normal"/>
    <w:next w:val="Textoindependiente"/>
    <w:rsid w:val="00714BFF"/>
    <w:pPr>
      <w:keepNext/>
      <w:widowControl/>
      <w:suppressAutoHyphens/>
      <w:autoSpaceDE/>
      <w:autoSpaceDN/>
      <w:spacing w:before="240" w:after="120"/>
    </w:pPr>
    <w:rPr>
      <w:rFonts w:ascii="Liberation Sans" w:eastAsia="Droid Sans Fallback" w:hAnsi="Liberation Sans" w:cs="Lohit Hindi"/>
      <w:sz w:val="28"/>
      <w:szCs w:val="28"/>
      <w:lang w:val="es-CO" w:eastAsia="zh-CN"/>
    </w:rPr>
  </w:style>
  <w:style w:type="paragraph" w:customStyle="1" w:styleId="Epgrafe1">
    <w:name w:val="Epígrafe1"/>
    <w:basedOn w:val="Normal"/>
    <w:rsid w:val="00714BFF"/>
    <w:pPr>
      <w:widowControl/>
      <w:suppressLineNumbers/>
      <w:suppressAutoHyphens/>
      <w:autoSpaceDE/>
      <w:autoSpaceDN/>
      <w:spacing w:before="120" w:after="120"/>
    </w:pPr>
    <w:rPr>
      <w:rFonts w:ascii="Times New Roman" w:eastAsia="Times New Roman" w:hAnsi="Times New Roman" w:cs="Lohit Hindi"/>
      <w:i/>
      <w:iCs/>
      <w:sz w:val="24"/>
      <w:szCs w:val="24"/>
      <w:lang w:val="es-CO" w:eastAsia="zh-CN"/>
    </w:rPr>
  </w:style>
  <w:style w:type="paragraph" w:styleId="Textonotapie">
    <w:name w:val="footnote text"/>
    <w:aliases w:val="Car"/>
    <w:basedOn w:val="Normal"/>
    <w:link w:val="TextonotapieCar"/>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notapieCar">
    <w:name w:val="Texto nota pie Car"/>
    <w:aliases w:val="Car Car5"/>
    <w:basedOn w:val="Fuentedeprrafopredeter"/>
    <w:link w:val="Textonotapie"/>
    <w:rsid w:val="00714BFF"/>
    <w:rPr>
      <w:rFonts w:ascii="Times New Roman" w:eastAsia="Times New Roman" w:hAnsi="Times New Roman" w:cs="Times New Roman"/>
      <w:sz w:val="20"/>
      <w:szCs w:val="20"/>
      <w:lang w:val="es-CO" w:eastAsia="zh-CN"/>
    </w:rPr>
  </w:style>
  <w:style w:type="paragraph" w:customStyle="1" w:styleId="Textoindependiente21">
    <w:name w:val="Texto independiente 21"/>
    <w:basedOn w:val="Normal"/>
    <w:rsid w:val="00714BFF"/>
    <w:pPr>
      <w:widowControl/>
      <w:suppressAutoHyphens/>
      <w:autoSpaceDE/>
      <w:autoSpaceDN/>
      <w:spacing w:after="120" w:line="480" w:lineRule="auto"/>
    </w:pPr>
    <w:rPr>
      <w:rFonts w:ascii="Times New Roman" w:eastAsia="Times New Roman" w:hAnsi="Times New Roman" w:cs="Times New Roman"/>
      <w:sz w:val="24"/>
      <w:szCs w:val="24"/>
      <w:lang w:val="es-CO" w:eastAsia="zh-CN"/>
    </w:rPr>
  </w:style>
  <w:style w:type="paragraph" w:styleId="ndice1">
    <w:name w:val="index 1"/>
    <w:basedOn w:val="Normal"/>
    <w:next w:val="Normal"/>
    <w:rsid w:val="00714BFF"/>
    <w:pPr>
      <w:widowControl/>
      <w:suppressAutoHyphens/>
      <w:autoSpaceDE/>
      <w:autoSpaceDN/>
      <w:ind w:left="200" w:hanging="200"/>
    </w:pPr>
    <w:rPr>
      <w:rFonts w:ascii="Times New Roman" w:eastAsia="Times New Roman" w:hAnsi="Times New Roman" w:cs="Times New Roman"/>
      <w:sz w:val="20"/>
      <w:szCs w:val="20"/>
      <w:lang w:val="es-CO" w:eastAsia="zh-CN"/>
    </w:rPr>
  </w:style>
  <w:style w:type="paragraph" w:styleId="ndice2">
    <w:name w:val="index 2"/>
    <w:basedOn w:val="Normal"/>
    <w:next w:val="Normal"/>
    <w:rsid w:val="00714BFF"/>
    <w:pPr>
      <w:widowControl/>
      <w:suppressAutoHyphens/>
      <w:autoSpaceDE/>
      <w:autoSpaceDN/>
      <w:ind w:left="400" w:hanging="200"/>
    </w:pPr>
    <w:rPr>
      <w:rFonts w:ascii="Times New Roman" w:eastAsia="Times New Roman" w:hAnsi="Times New Roman" w:cs="Times New Roman"/>
      <w:sz w:val="20"/>
      <w:szCs w:val="20"/>
      <w:lang w:val="es-CO" w:eastAsia="zh-CN"/>
    </w:rPr>
  </w:style>
  <w:style w:type="paragraph" w:styleId="ndice3">
    <w:name w:val="index 3"/>
    <w:basedOn w:val="Normal"/>
    <w:next w:val="Normal"/>
    <w:rsid w:val="00714BFF"/>
    <w:pPr>
      <w:widowControl/>
      <w:suppressAutoHyphens/>
      <w:autoSpaceDE/>
      <w:autoSpaceDN/>
      <w:ind w:left="600" w:hanging="200"/>
    </w:pPr>
    <w:rPr>
      <w:rFonts w:ascii="Times New Roman" w:eastAsia="Times New Roman" w:hAnsi="Times New Roman" w:cs="Times New Roman"/>
      <w:sz w:val="20"/>
      <w:szCs w:val="20"/>
      <w:lang w:val="es-CO" w:eastAsia="zh-CN"/>
    </w:rPr>
  </w:style>
  <w:style w:type="paragraph" w:styleId="TDC4">
    <w:name w:val="toc 4"/>
    <w:basedOn w:val="Normal"/>
    <w:next w:val="Normal"/>
    <w:rsid w:val="00714BFF"/>
    <w:pPr>
      <w:widowControl/>
      <w:suppressAutoHyphens/>
      <w:autoSpaceDE/>
      <w:autoSpaceDN/>
      <w:ind w:left="800" w:hanging="200"/>
    </w:pPr>
    <w:rPr>
      <w:rFonts w:ascii="Times New Roman" w:eastAsia="Times New Roman" w:hAnsi="Times New Roman" w:cs="Times New Roman"/>
      <w:sz w:val="20"/>
      <w:szCs w:val="20"/>
      <w:lang w:val="es-CO" w:eastAsia="zh-CN"/>
    </w:rPr>
  </w:style>
  <w:style w:type="paragraph" w:styleId="TDC5">
    <w:name w:val="toc 5"/>
    <w:basedOn w:val="Normal"/>
    <w:next w:val="Normal"/>
    <w:rsid w:val="00714BFF"/>
    <w:pPr>
      <w:widowControl/>
      <w:suppressAutoHyphens/>
      <w:autoSpaceDE/>
      <w:autoSpaceDN/>
      <w:ind w:left="1000" w:hanging="200"/>
    </w:pPr>
    <w:rPr>
      <w:rFonts w:ascii="Times New Roman" w:eastAsia="Times New Roman" w:hAnsi="Times New Roman" w:cs="Times New Roman"/>
      <w:sz w:val="20"/>
      <w:szCs w:val="20"/>
      <w:lang w:val="es-CO" w:eastAsia="zh-CN"/>
    </w:rPr>
  </w:style>
  <w:style w:type="paragraph" w:styleId="TDC6">
    <w:name w:val="toc 6"/>
    <w:basedOn w:val="Normal"/>
    <w:next w:val="Normal"/>
    <w:rsid w:val="00714BFF"/>
    <w:pPr>
      <w:widowControl/>
      <w:suppressAutoHyphens/>
      <w:autoSpaceDE/>
      <w:autoSpaceDN/>
      <w:ind w:left="1200" w:hanging="200"/>
    </w:pPr>
    <w:rPr>
      <w:rFonts w:ascii="Times New Roman" w:eastAsia="Times New Roman" w:hAnsi="Times New Roman" w:cs="Times New Roman"/>
      <w:sz w:val="20"/>
      <w:szCs w:val="20"/>
      <w:lang w:val="es-CO" w:eastAsia="zh-CN"/>
    </w:rPr>
  </w:style>
  <w:style w:type="paragraph" w:styleId="TDC7">
    <w:name w:val="toc 7"/>
    <w:basedOn w:val="Normal"/>
    <w:next w:val="Normal"/>
    <w:rsid w:val="00714BFF"/>
    <w:pPr>
      <w:widowControl/>
      <w:suppressAutoHyphens/>
      <w:autoSpaceDE/>
      <w:autoSpaceDN/>
      <w:ind w:left="1400" w:hanging="200"/>
    </w:pPr>
    <w:rPr>
      <w:rFonts w:ascii="Times New Roman" w:eastAsia="Times New Roman" w:hAnsi="Times New Roman" w:cs="Times New Roman"/>
      <w:sz w:val="20"/>
      <w:szCs w:val="20"/>
      <w:lang w:val="es-CO" w:eastAsia="zh-CN"/>
    </w:rPr>
  </w:style>
  <w:style w:type="paragraph" w:styleId="TDC8">
    <w:name w:val="toc 8"/>
    <w:basedOn w:val="Normal"/>
    <w:next w:val="Normal"/>
    <w:rsid w:val="00714BFF"/>
    <w:pPr>
      <w:widowControl/>
      <w:suppressAutoHyphens/>
      <w:autoSpaceDE/>
      <w:autoSpaceDN/>
      <w:ind w:left="1600" w:hanging="200"/>
    </w:pPr>
    <w:rPr>
      <w:rFonts w:ascii="Times New Roman" w:eastAsia="Times New Roman" w:hAnsi="Times New Roman" w:cs="Times New Roman"/>
      <w:sz w:val="20"/>
      <w:szCs w:val="20"/>
      <w:lang w:val="es-CO" w:eastAsia="zh-CN"/>
    </w:rPr>
  </w:style>
  <w:style w:type="paragraph" w:styleId="TDC9">
    <w:name w:val="toc 9"/>
    <w:basedOn w:val="Normal"/>
    <w:next w:val="Normal"/>
    <w:rsid w:val="00714BFF"/>
    <w:pPr>
      <w:widowControl/>
      <w:suppressAutoHyphens/>
      <w:autoSpaceDE/>
      <w:autoSpaceDN/>
      <w:ind w:left="1800" w:hanging="200"/>
    </w:pPr>
    <w:rPr>
      <w:rFonts w:ascii="Times New Roman" w:eastAsia="Times New Roman" w:hAnsi="Times New Roman" w:cs="Times New Roman"/>
      <w:sz w:val="20"/>
      <w:szCs w:val="20"/>
      <w:lang w:val="es-CO" w:eastAsia="zh-CN"/>
    </w:rPr>
  </w:style>
  <w:style w:type="paragraph" w:styleId="Ttulodendice">
    <w:name w:val="index heading"/>
    <w:basedOn w:val="Normal"/>
    <w:next w:val="ndice1"/>
    <w:rsid w:val="00714BFF"/>
    <w:pPr>
      <w:widowControl/>
      <w:suppressAutoHyphens/>
      <w:autoSpaceDE/>
      <w:autoSpaceDN/>
      <w:spacing w:before="120" w:after="120"/>
    </w:pPr>
    <w:rPr>
      <w:rFonts w:ascii="Times New Roman" w:eastAsia="Times New Roman" w:hAnsi="Times New Roman" w:cs="Times New Roman"/>
      <w:b/>
      <w:bCs/>
      <w:i/>
      <w:iCs/>
      <w:sz w:val="20"/>
      <w:szCs w:val="20"/>
      <w:lang w:val="es-CO" w:eastAsia="zh-CN"/>
    </w:rPr>
  </w:style>
  <w:style w:type="paragraph" w:styleId="TDC1">
    <w:name w:val="toc 1"/>
    <w:basedOn w:val="Normal"/>
    <w:next w:val="Normal"/>
    <w:rsid w:val="00714BFF"/>
    <w:pPr>
      <w:widowControl/>
      <w:suppressAutoHyphens/>
      <w:autoSpaceDE/>
      <w:autoSpaceDN/>
      <w:spacing w:before="120" w:after="120"/>
    </w:pPr>
    <w:rPr>
      <w:rFonts w:ascii="Times New Roman" w:eastAsia="Times New Roman" w:hAnsi="Times New Roman" w:cs="Times New Roman"/>
      <w:b/>
      <w:bCs/>
      <w:caps/>
      <w:sz w:val="20"/>
      <w:szCs w:val="20"/>
      <w:lang w:val="es-CO" w:eastAsia="zh-CN"/>
    </w:rPr>
  </w:style>
  <w:style w:type="paragraph" w:styleId="TDC2">
    <w:name w:val="toc 2"/>
    <w:basedOn w:val="Normal"/>
    <w:next w:val="Normal"/>
    <w:rsid w:val="00714BFF"/>
    <w:pPr>
      <w:widowControl/>
      <w:suppressAutoHyphens/>
      <w:autoSpaceDE/>
      <w:autoSpaceDN/>
      <w:ind w:left="200"/>
    </w:pPr>
    <w:rPr>
      <w:rFonts w:ascii="Times New Roman" w:eastAsia="Times New Roman" w:hAnsi="Times New Roman" w:cs="Times New Roman"/>
      <w:smallCaps/>
      <w:sz w:val="20"/>
      <w:szCs w:val="20"/>
      <w:lang w:val="es-CO" w:eastAsia="zh-CN"/>
    </w:rPr>
  </w:style>
  <w:style w:type="paragraph" w:styleId="TDC3">
    <w:name w:val="toc 3"/>
    <w:basedOn w:val="Normal"/>
    <w:next w:val="Normal"/>
    <w:rsid w:val="00714BFF"/>
    <w:pPr>
      <w:widowControl/>
      <w:suppressAutoHyphens/>
      <w:autoSpaceDE/>
      <w:autoSpaceDN/>
      <w:ind w:left="400"/>
    </w:pPr>
    <w:rPr>
      <w:rFonts w:ascii="Times New Roman" w:eastAsia="Times New Roman" w:hAnsi="Times New Roman" w:cs="Times New Roman"/>
      <w:i/>
      <w:iCs/>
      <w:sz w:val="20"/>
      <w:szCs w:val="20"/>
      <w:lang w:val="es-CO" w:eastAsia="zh-CN"/>
    </w:rPr>
  </w:style>
  <w:style w:type="paragraph" w:customStyle="1" w:styleId="TDC41">
    <w:name w:val="TDC 41"/>
    <w:basedOn w:val="Normal"/>
    <w:next w:val="Normal"/>
    <w:rsid w:val="00714BFF"/>
    <w:pPr>
      <w:widowControl/>
      <w:suppressAutoHyphens/>
      <w:autoSpaceDE/>
      <w:autoSpaceDN/>
      <w:ind w:left="600"/>
    </w:pPr>
    <w:rPr>
      <w:rFonts w:ascii="Times New Roman" w:eastAsia="Times New Roman" w:hAnsi="Times New Roman" w:cs="Times New Roman"/>
      <w:sz w:val="18"/>
      <w:szCs w:val="18"/>
      <w:lang w:val="es-CO" w:eastAsia="zh-CN"/>
    </w:rPr>
  </w:style>
  <w:style w:type="paragraph" w:customStyle="1" w:styleId="TDC51">
    <w:name w:val="TDC 51"/>
    <w:basedOn w:val="Normal"/>
    <w:next w:val="Normal"/>
    <w:rsid w:val="00714BFF"/>
    <w:pPr>
      <w:widowControl/>
      <w:suppressAutoHyphens/>
      <w:autoSpaceDE/>
      <w:autoSpaceDN/>
      <w:ind w:left="800"/>
    </w:pPr>
    <w:rPr>
      <w:rFonts w:ascii="Times New Roman" w:eastAsia="Times New Roman" w:hAnsi="Times New Roman" w:cs="Times New Roman"/>
      <w:sz w:val="18"/>
      <w:szCs w:val="18"/>
      <w:lang w:val="es-CO" w:eastAsia="zh-CN"/>
    </w:rPr>
  </w:style>
  <w:style w:type="paragraph" w:customStyle="1" w:styleId="TDC61">
    <w:name w:val="TDC 61"/>
    <w:basedOn w:val="Normal"/>
    <w:next w:val="Normal"/>
    <w:rsid w:val="00714BFF"/>
    <w:pPr>
      <w:widowControl/>
      <w:suppressAutoHyphens/>
      <w:autoSpaceDE/>
      <w:autoSpaceDN/>
      <w:ind w:left="1000"/>
    </w:pPr>
    <w:rPr>
      <w:rFonts w:ascii="Times New Roman" w:eastAsia="Times New Roman" w:hAnsi="Times New Roman" w:cs="Times New Roman"/>
      <w:sz w:val="18"/>
      <w:szCs w:val="18"/>
      <w:lang w:val="es-CO" w:eastAsia="zh-CN"/>
    </w:rPr>
  </w:style>
  <w:style w:type="paragraph" w:customStyle="1" w:styleId="TDC71">
    <w:name w:val="TDC 71"/>
    <w:basedOn w:val="Normal"/>
    <w:next w:val="Normal"/>
    <w:rsid w:val="00714BFF"/>
    <w:pPr>
      <w:widowControl/>
      <w:suppressAutoHyphens/>
      <w:autoSpaceDE/>
      <w:autoSpaceDN/>
      <w:ind w:left="1200"/>
    </w:pPr>
    <w:rPr>
      <w:rFonts w:ascii="Times New Roman" w:eastAsia="Times New Roman" w:hAnsi="Times New Roman" w:cs="Times New Roman"/>
      <w:sz w:val="18"/>
      <w:szCs w:val="18"/>
      <w:lang w:val="es-CO" w:eastAsia="zh-CN"/>
    </w:rPr>
  </w:style>
  <w:style w:type="paragraph" w:customStyle="1" w:styleId="TDC81">
    <w:name w:val="TDC 81"/>
    <w:basedOn w:val="Normal"/>
    <w:next w:val="Normal"/>
    <w:rsid w:val="00714BFF"/>
    <w:pPr>
      <w:widowControl/>
      <w:suppressAutoHyphens/>
      <w:autoSpaceDE/>
      <w:autoSpaceDN/>
      <w:ind w:left="1400"/>
    </w:pPr>
    <w:rPr>
      <w:rFonts w:ascii="Times New Roman" w:eastAsia="Times New Roman" w:hAnsi="Times New Roman" w:cs="Times New Roman"/>
      <w:sz w:val="18"/>
      <w:szCs w:val="18"/>
      <w:lang w:val="es-CO" w:eastAsia="zh-CN"/>
    </w:rPr>
  </w:style>
  <w:style w:type="paragraph" w:customStyle="1" w:styleId="TDC91">
    <w:name w:val="TDC 91"/>
    <w:basedOn w:val="Normal"/>
    <w:next w:val="Normal"/>
    <w:rsid w:val="00714BFF"/>
    <w:pPr>
      <w:widowControl/>
      <w:suppressAutoHyphens/>
      <w:autoSpaceDE/>
      <w:autoSpaceDN/>
      <w:ind w:left="1600"/>
    </w:pPr>
    <w:rPr>
      <w:rFonts w:ascii="Times New Roman" w:eastAsia="Times New Roman" w:hAnsi="Times New Roman" w:cs="Times New Roman"/>
      <w:sz w:val="18"/>
      <w:szCs w:val="18"/>
      <w:lang w:val="es-CO" w:eastAsia="zh-CN"/>
    </w:rPr>
  </w:style>
  <w:style w:type="paragraph" w:customStyle="1" w:styleId="Default">
    <w:name w:val="Default"/>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Prrafodelista1">
    <w:name w:val="Párrafo de lista1"/>
    <w:basedOn w:val="Normal"/>
    <w:rsid w:val="00714BFF"/>
    <w:pPr>
      <w:widowControl/>
      <w:suppressAutoHyphens/>
      <w:autoSpaceDE/>
      <w:autoSpaceDN/>
      <w:ind w:left="708"/>
    </w:pPr>
    <w:rPr>
      <w:rFonts w:ascii="Times New Roman" w:eastAsia="Times New Roman" w:hAnsi="Times New Roman" w:cs="Times New Roman"/>
      <w:sz w:val="20"/>
      <w:szCs w:val="20"/>
      <w:lang w:val="es-CO" w:eastAsia="zh-CN"/>
    </w:rPr>
  </w:style>
  <w:style w:type="paragraph" w:customStyle="1" w:styleId="Textocomentario1">
    <w:name w:val="Texto comentario1"/>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styleId="Textocomentario">
    <w:name w:val="annotation text"/>
    <w:basedOn w:val="Normal"/>
    <w:link w:val="TextocomentarioCar"/>
    <w:unhideWhenUsed/>
    <w:rsid w:val="00714BFF"/>
    <w:pPr>
      <w:widowControl/>
      <w:suppressAutoHyphens/>
      <w:autoSpaceDE/>
      <w:autoSpaceDN/>
    </w:pPr>
    <w:rPr>
      <w:rFonts w:ascii="Times New Roman" w:eastAsia="Times New Roman" w:hAnsi="Times New Roman" w:cs="Times New Roman"/>
      <w:sz w:val="20"/>
      <w:szCs w:val="20"/>
      <w:lang w:val="es-CO" w:eastAsia="zh-CN"/>
    </w:rPr>
  </w:style>
  <w:style w:type="character" w:customStyle="1" w:styleId="TextocomentarioCar">
    <w:name w:val="Texto comentario Car"/>
    <w:basedOn w:val="Fuentedeprrafopredeter"/>
    <w:link w:val="Textocomentario"/>
    <w:rsid w:val="00714BFF"/>
    <w:rPr>
      <w:rFonts w:ascii="Times New Roman" w:eastAsia="Times New Roman" w:hAnsi="Times New Roman" w:cs="Times New Roman"/>
      <w:sz w:val="20"/>
      <w:szCs w:val="20"/>
      <w:lang w:val="es-CO" w:eastAsia="zh-CN"/>
    </w:rPr>
  </w:style>
  <w:style w:type="paragraph" w:styleId="Asuntodelcomentario">
    <w:name w:val="annotation subject"/>
    <w:basedOn w:val="Textocomentario1"/>
    <w:next w:val="Textocomentario1"/>
    <w:link w:val="AsuntodelcomentarioCar"/>
    <w:rsid w:val="00714BFF"/>
    <w:rPr>
      <w:b/>
      <w:bCs/>
    </w:rPr>
  </w:style>
  <w:style w:type="character" w:customStyle="1" w:styleId="AsuntodelcomentarioCar">
    <w:name w:val="Asunto del comentario Car"/>
    <w:basedOn w:val="TextocomentarioCar"/>
    <w:link w:val="Asuntodelcomentario"/>
    <w:rsid w:val="00714BFF"/>
    <w:rPr>
      <w:rFonts w:ascii="Times New Roman" w:eastAsia="Times New Roman" w:hAnsi="Times New Roman" w:cs="Times New Roman"/>
      <w:b/>
      <w:bCs/>
      <w:sz w:val="20"/>
      <w:szCs w:val="20"/>
      <w:lang w:val="es-CO" w:eastAsia="zh-CN"/>
    </w:rPr>
  </w:style>
  <w:style w:type="paragraph" w:customStyle="1" w:styleId="Sangradet">
    <w:name w:val="Sangría de t"/>
    <w:aliases w:val="independiente"/>
    <w:basedOn w:val="Normal"/>
    <w:rsid w:val="00714BFF"/>
    <w:pPr>
      <w:widowControl/>
      <w:suppressAutoHyphens/>
      <w:autoSpaceDN/>
      <w:jc w:val="both"/>
    </w:pPr>
    <w:rPr>
      <w:rFonts w:eastAsia="Times New Roman"/>
      <w:lang w:val="es-ES_tradnl" w:eastAsia="zh-CN"/>
    </w:rPr>
  </w:style>
  <w:style w:type="paragraph" w:customStyle="1" w:styleId="western">
    <w:name w:val="western"/>
    <w:basedOn w:val="Normal"/>
    <w:rsid w:val="00714BFF"/>
    <w:pPr>
      <w:widowControl/>
      <w:suppressAutoHyphens/>
      <w:autoSpaceDE/>
      <w:autoSpaceDN/>
      <w:spacing w:before="280" w:after="280"/>
    </w:pPr>
    <w:rPr>
      <w:rFonts w:ascii="Times New Roman" w:eastAsia="Times New Roman" w:hAnsi="Times New Roman" w:cs="Times New Roman"/>
      <w:sz w:val="24"/>
      <w:szCs w:val="24"/>
      <w:lang w:val="es-CO" w:eastAsia="zh-CN"/>
    </w:rPr>
  </w:style>
  <w:style w:type="paragraph" w:customStyle="1" w:styleId="Contenidodelatabla">
    <w:name w:val="Contenido de la tabla"/>
    <w:basedOn w:val="Normal"/>
    <w:rsid w:val="00714BFF"/>
    <w:pPr>
      <w:widowControl/>
      <w:suppressLineNumbers/>
      <w:suppressAutoHyphens/>
      <w:autoSpaceDE/>
      <w:autoSpaceDN/>
    </w:pPr>
    <w:rPr>
      <w:rFonts w:ascii="Times New Roman" w:eastAsia="Times New Roman" w:hAnsi="Times New Roman" w:cs="Times New Roman"/>
      <w:sz w:val="20"/>
      <w:szCs w:val="20"/>
      <w:lang w:val="es-CO" w:eastAsia="zh-CN"/>
    </w:rPr>
  </w:style>
  <w:style w:type="paragraph" w:customStyle="1" w:styleId="Encabezadodelatabla">
    <w:name w:val="Encabezado de la tabla"/>
    <w:basedOn w:val="Contenidodelatabla"/>
    <w:rsid w:val="00714BFF"/>
    <w:pPr>
      <w:jc w:val="center"/>
    </w:pPr>
    <w:rPr>
      <w:b/>
      <w:bCs/>
    </w:rPr>
  </w:style>
  <w:style w:type="paragraph" w:styleId="Prrafodelista">
    <w:name w:val="List Paragraph"/>
    <w:basedOn w:val="Normal"/>
    <w:link w:val="PrrafodelistaCar"/>
    <w:uiPriority w:val="34"/>
    <w:qFormat/>
    <w:rsid w:val="00714BFF"/>
    <w:pPr>
      <w:widowControl/>
      <w:autoSpaceDE/>
      <w:autoSpaceDN/>
      <w:spacing w:after="200"/>
      <w:ind w:left="720"/>
      <w:contextualSpacing/>
      <w:jc w:val="both"/>
    </w:pPr>
    <w:rPr>
      <w:rFonts w:ascii="Calibri" w:eastAsia="Calibri" w:hAnsi="Calibri" w:cs="Calibri"/>
      <w:lang w:val="es-CO" w:eastAsia="zh-CN"/>
    </w:rPr>
  </w:style>
  <w:style w:type="paragraph" w:customStyle="1" w:styleId="Normal2">
    <w:name w:val="Normal2"/>
    <w:rsid w:val="00714BFF"/>
    <w:pPr>
      <w:suppressAutoHyphens/>
      <w:autoSpaceDE w:val="0"/>
      <w:spacing w:after="0" w:line="240" w:lineRule="auto"/>
    </w:pPr>
    <w:rPr>
      <w:rFonts w:ascii="Tahoma" w:eastAsia="Times New Roman" w:hAnsi="Tahoma" w:cs="Tahoma"/>
      <w:color w:val="000000"/>
      <w:sz w:val="24"/>
      <w:szCs w:val="24"/>
      <w:lang w:val="es-ES" w:eastAsia="zh-CN"/>
    </w:rPr>
  </w:style>
  <w:style w:type="paragraph" w:customStyle="1" w:styleId="Tabla">
    <w:name w:val="Tabla"/>
    <w:basedOn w:val="Normal"/>
    <w:link w:val="TablaCar"/>
    <w:rsid w:val="00714BFF"/>
    <w:pPr>
      <w:widowControl/>
      <w:autoSpaceDE/>
      <w:autoSpaceDN/>
      <w:contextualSpacing/>
      <w:jc w:val="both"/>
    </w:pPr>
    <w:rPr>
      <w:rFonts w:ascii="Arial Narrow" w:eastAsia="Times New Roman" w:hAnsi="Arial Narrow" w:cs="Times New Roman"/>
      <w:sz w:val="20"/>
      <w:szCs w:val="20"/>
      <w:lang w:val="en-US" w:eastAsia="es-ES"/>
    </w:rPr>
  </w:style>
  <w:style w:type="character" w:customStyle="1" w:styleId="TablaCar">
    <w:name w:val="Tabla Car"/>
    <w:link w:val="Tabla"/>
    <w:locked/>
    <w:rsid w:val="00714BFF"/>
    <w:rPr>
      <w:rFonts w:ascii="Arial Narrow" w:eastAsia="Times New Roman" w:hAnsi="Arial Narrow" w:cs="Times New Roman"/>
      <w:sz w:val="20"/>
      <w:szCs w:val="20"/>
      <w:lang w:eastAsia="es-ES"/>
    </w:rPr>
  </w:style>
  <w:style w:type="paragraph" w:styleId="Textosinformato">
    <w:name w:val="Plain Text"/>
    <w:basedOn w:val="Normal"/>
    <w:link w:val="TextosinformatoCar"/>
    <w:rsid w:val="00714BFF"/>
    <w:pPr>
      <w:widowControl/>
      <w:autoSpaceDE/>
      <w:autoSpaceDN/>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714BFF"/>
    <w:rPr>
      <w:rFonts w:ascii="Courier New" w:eastAsia="Times New Roman" w:hAnsi="Courier New" w:cs="Times New Roman"/>
      <w:sz w:val="20"/>
      <w:szCs w:val="20"/>
      <w:lang w:val="es-ES" w:eastAsia="es-ES"/>
    </w:rPr>
  </w:style>
  <w:style w:type="character" w:styleId="Refdenotaalpie">
    <w:name w:val="footnote reference"/>
    <w:aliases w:val="Ref. de nota al pie2,Nota de pie,referencia nota al pie,Texto de nota al pie,Ref,de nota al pie,Massilia Footnote Reference,normal,Referencia nota al pie,BVI fnr,BVI fnr Car Car,BVI fnr Car,BVI fnr Car Car Car Car"/>
    <w:uiPriority w:val="99"/>
    <w:rsid w:val="00714BFF"/>
    <w:rPr>
      <w:rFonts w:cs="Times New Roman"/>
      <w:vertAlign w:val="superscript"/>
    </w:rPr>
  </w:style>
  <w:style w:type="paragraph" w:styleId="Sangra2detindependiente">
    <w:name w:val="Body Text Indent 2"/>
    <w:basedOn w:val="Normal"/>
    <w:link w:val="Sangra2detindependienteCar"/>
    <w:rsid w:val="00714BFF"/>
    <w:pPr>
      <w:widowControl/>
      <w:autoSpaceDE/>
      <w:autoSpaceDN/>
      <w:spacing w:after="120" w:line="480" w:lineRule="auto"/>
      <w:ind w:left="283"/>
    </w:pPr>
    <w:rPr>
      <w:rFonts w:ascii="Times New Roman" w:eastAsia="Times New Roman" w:hAnsi="Times New Roman" w:cs="Times New Roman"/>
      <w:sz w:val="20"/>
      <w:szCs w:val="20"/>
      <w:lang w:val="es-ES_tradnl" w:eastAsia="es-ES"/>
    </w:rPr>
  </w:style>
  <w:style w:type="character" w:customStyle="1" w:styleId="Sangra2detindependienteCar">
    <w:name w:val="Sangría 2 de t. independiente Car"/>
    <w:basedOn w:val="Fuentedeprrafopredeter"/>
    <w:link w:val="Sangra2detindependiente"/>
    <w:rsid w:val="00714BFF"/>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rsid w:val="00714BFF"/>
    <w:pPr>
      <w:widowControl/>
      <w:autoSpaceDE/>
      <w:autoSpaceDN/>
      <w:spacing w:after="120" w:line="480" w:lineRule="auto"/>
    </w:pPr>
    <w:rPr>
      <w:rFonts w:ascii="Times New Roman" w:eastAsia="Times New Roman" w:hAnsi="Times New Roman" w:cs="Times New Roman"/>
      <w:sz w:val="20"/>
      <w:szCs w:val="20"/>
      <w:lang w:val="es-ES_tradnl" w:eastAsia="es-ES"/>
    </w:rPr>
  </w:style>
  <w:style w:type="character" w:customStyle="1" w:styleId="Textoindependiente2Car">
    <w:name w:val="Texto independiente 2 Car"/>
    <w:basedOn w:val="Fuentedeprrafopredeter"/>
    <w:link w:val="Textoindependiente2"/>
    <w:rsid w:val="00714BFF"/>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714BFF"/>
    <w:pPr>
      <w:widowControl/>
      <w:autoSpaceDE/>
      <w:autoSpaceDN/>
      <w:spacing w:after="120"/>
      <w:ind w:left="283"/>
    </w:pPr>
    <w:rPr>
      <w:rFonts w:ascii="Times New Roman" w:eastAsia="Times New Roman" w:hAnsi="Times New Roman" w:cs="Times New Roman"/>
      <w:sz w:val="20"/>
      <w:szCs w:val="20"/>
      <w:lang w:val="es-ES_tradnl" w:eastAsia="es-ES"/>
    </w:rPr>
  </w:style>
  <w:style w:type="character" w:customStyle="1" w:styleId="SangradetextonormalCar">
    <w:name w:val="Sangría de texto normal Car"/>
    <w:basedOn w:val="Fuentedeprrafopredeter"/>
    <w:link w:val="Sangradetextonormal"/>
    <w:rsid w:val="00714BFF"/>
    <w:rPr>
      <w:rFonts w:ascii="Times New Roman" w:eastAsia="Times New Roman" w:hAnsi="Times New Roman" w:cs="Times New Roman"/>
      <w:sz w:val="20"/>
      <w:szCs w:val="20"/>
      <w:lang w:val="es-ES_tradnl" w:eastAsia="es-ES"/>
    </w:rPr>
  </w:style>
  <w:style w:type="paragraph" w:customStyle="1" w:styleId="CarCarCarCar">
    <w:name w:val="Car Car Car Car"/>
    <w:basedOn w:val="Normal"/>
    <w:rsid w:val="00714BFF"/>
    <w:pPr>
      <w:widowControl/>
      <w:autoSpaceDE/>
      <w:autoSpaceDN/>
      <w:spacing w:after="160" w:line="240" w:lineRule="exact"/>
    </w:pPr>
    <w:rPr>
      <w:rFonts w:ascii="Verdana" w:eastAsia="Times New Roman" w:hAnsi="Verdana" w:cs="Times New Roman"/>
      <w:sz w:val="20"/>
      <w:szCs w:val="24"/>
      <w:lang w:val="en-US"/>
    </w:rPr>
  </w:style>
  <w:style w:type="paragraph" w:customStyle="1" w:styleId="Body1">
    <w:name w:val="Body 1"/>
    <w:rsid w:val="00714BFF"/>
    <w:pPr>
      <w:spacing w:before="120" w:after="120" w:line="276" w:lineRule="auto"/>
      <w:jc w:val="both"/>
      <w:outlineLvl w:val="0"/>
    </w:pPr>
    <w:rPr>
      <w:rFonts w:ascii="Helvetica" w:eastAsia="Arial Unicode MS" w:hAnsi="Helvetica" w:cs="Times New Roman"/>
      <w:color w:val="000000"/>
      <w:sz w:val="24"/>
      <w:szCs w:val="20"/>
      <w:u w:color="000000"/>
      <w:lang w:val="es-CO" w:eastAsia="es-CO"/>
    </w:rPr>
  </w:style>
  <w:style w:type="paragraph" w:styleId="Textoindependiente3">
    <w:name w:val="Body Text 3"/>
    <w:basedOn w:val="Normal"/>
    <w:link w:val="Textoindependiente3Car"/>
    <w:rsid w:val="00714BFF"/>
    <w:pPr>
      <w:suppressAutoHyphens/>
      <w:autoSpaceDE/>
      <w:autoSpaceDN/>
      <w:spacing w:after="120"/>
    </w:pPr>
    <w:rPr>
      <w:rFonts w:ascii="Times New Roman" w:eastAsia="SimSun" w:hAnsi="Times New Roman" w:cs="Mangal"/>
      <w:kern w:val="1"/>
      <w:sz w:val="16"/>
      <w:szCs w:val="14"/>
      <w:lang w:val="es-ES_tradnl" w:eastAsia="zh-CN" w:bidi="hi-IN"/>
    </w:rPr>
  </w:style>
  <w:style w:type="character" w:customStyle="1" w:styleId="Textoindependiente3Car">
    <w:name w:val="Texto independiente 3 Car"/>
    <w:basedOn w:val="Fuentedeprrafopredeter"/>
    <w:link w:val="Textoindependiente3"/>
    <w:rsid w:val="00714BFF"/>
    <w:rPr>
      <w:rFonts w:ascii="Times New Roman" w:eastAsia="SimSun" w:hAnsi="Times New Roman" w:cs="Mangal"/>
      <w:kern w:val="1"/>
      <w:sz w:val="16"/>
      <w:szCs w:val="14"/>
      <w:lang w:val="es-ES_tradnl" w:eastAsia="zh-CN" w:bidi="hi-IN"/>
    </w:rPr>
  </w:style>
  <w:style w:type="paragraph" w:customStyle="1" w:styleId="BodyText23">
    <w:name w:val="Body Text 23"/>
    <w:basedOn w:val="Normal"/>
    <w:rsid w:val="00714BFF"/>
    <w:pPr>
      <w:widowControl/>
      <w:tabs>
        <w:tab w:val="left" w:pos="0"/>
      </w:tabs>
      <w:suppressAutoHyphens/>
      <w:autoSpaceDE/>
      <w:autoSpaceDN/>
      <w:ind w:left="709" w:hanging="709"/>
      <w:jc w:val="both"/>
    </w:pPr>
    <w:rPr>
      <w:rFonts w:ascii="Courier New" w:eastAsia="Times New Roman" w:hAnsi="Courier New" w:cs="Courier New"/>
      <w:spacing w:val="-3"/>
      <w:sz w:val="20"/>
      <w:szCs w:val="20"/>
      <w:lang w:val="en-US" w:eastAsia="es-ES"/>
    </w:rPr>
  </w:style>
  <w:style w:type="table" w:customStyle="1" w:styleId="Tablaconcuadrcula1">
    <w:name w:val="Tabla con cuadrícula1"/>
    <w:basedOn w:val="Tablanormal"/>
    <w:next w:val="Tablaconcuadrcula"/>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22">
    <w:name w:val="Texto independiente 22"/>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val="es-CO" w:eastAsia="zh-CN"/>
    </w:rPr>
  </w:style>
  <w:style w:type="paragraph" w:customStyle="1" w:styleId="MARITZA3">
    <w:name w:val="MARITZA3"/>
    <w:rsid w:val="00714BFF"/>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0"/>
      <w:lang w:eastAsia="zh-CN"/>
    </w:rPr>
  </w:style>
  <w:style w:type="paragraph" w:styleId="Sinespaciado">
    <w:name w:val="No Spacing"/>
    <w:qFormat/>
    <w:rsid w:val="00714BFF"/>
    <w:pPr>
      <w:suppressAutoHyphens/>
      <w:spacing w:after="0" w:line="240" w:lineRule="auto"/>
    </w:pPr>
    <w:rPr>
      <w:rFonts w:ascii="Calibri" w:eastAsia="Calibri" w:hAnsi="Calibri" w:cs="Calibri"/>
      <w:lang w:val="es-CO" w:eastAsia="zh-CN"/>
    </w:rPr>
  </w:style>
  <w:style w:type="paragraph" w:customStyle="1" w:styleId="NormalSencilloCar">
    <w:name w:val="Normal Sencillo Car"/>
    <w:basedOn w:val="Normal"/>
    <w:next w:val="Normal"/>
    <w:rsid w:val="00714BFF"/>
    <w:pPr>
      <w:widowControl/>
      <w:suppressAutoHyphens/>
      <w:autoSpaceDE/>
      <w:autoSpaceDN/>
      <w:jc w:val="both"/>
    </w:pPr>
    <w:rPr>
      <w:rFonts w:eastAsia="Times New Roman"/>
      <w:kern w:val="1"/>
      <w:sz w:val="20"/>
      <w:szCs w:val="20"/>
      <w:lang w:val="es-ES_tradnl" w:eastAsia="zh-CN"/>
    </w:rPr>
  </w:style>
  <w:style w:type="paragraph" w:customStyle="1" w:styleId="BodyText22">
    <w:name w:val="Body Text 22"/>
    <w:basedOn w:val="Normal"/>
    <w:rsid w:val="00714BFF"/>
    <w:pPr>
      <w:tabs>
        <w:tab w:val="left" w:pos="0"/>
      </w:tabs>
      <w:suppressAutoHyphens/>
      <w:autoSpaceDN/>
      <w:jc w:val="both"/>
    </w:pPr>
    <w:rPr>
      <w:rFonts w:ascii="Tahoma" w:eastAsia="Times New Roman" w:hAnsi="Tahoma" w:cs="Tahoma"/>
      <w:bCs/>
      <w:spacing w:val="-2"/>
      <w:kern w:val="1"/>
      <w:lang w:val="es-CO" w:eastAsia="zh-CN"/>
    </w:rPr>
  </w:style>
  <w:style w:type="paragraph" w:customStyle="1" w:styleId="Formulario">
    <w:name w:val="Formulario"/>
    <w:basedOn w:val="Normal"/>
    <w:next w:val="Normal"/>
    <w:rsid w:val="00714BFF"/>
    <w:pPr>
      <w:widowControl/>
      <w:suppressAutoHyphens/>
      <w:autoSpaceDE/>
      <w:autoSpaceDN/>
      <w:jc w:val="center"/>
    </w:pPr>
    <w:rPr>
      <w:rFonts w:eastAsia="Times New Roman"/>
      <w:b/>
      <w:kern w:val="1"/>
      <w:sz w:val="28"/>
      <w:szCs w:val="20"/>
      <w:lang w:val="es-ES_tradnl" w:eastAsia="zh-CN"/>
    </w:rPr>
  </w:style>
  <w:style w:type="paragraph" w:customStyle="1" w:styleId="TITULO4">
    <w:name w:val="TITULO 4"/>
    <w:basedOn w:val="Ttulo3"/>
    <w:rsid w:val="00714BFF"/>
    <w:pPr>
      <w:widowControl w:val="0"/>
      <w:tabs>
        <w:tab w:val="left" w:pos="-1440"/>
        <w:tab w:val="left" w:pos="-720"/>
        <w:tab w:val="left" w:pos="0"/>
        <w:tab w:val="left" w:pos="720"/>
        <w:tab w:val="left" w:pos="1440"/>
        <w:tab w:val="left" w:pos="2880"/>
        <w:tab w:val="left" w:pos="3600"/>
        <w:tab w:val="left" w:pos="4320"/>
        <w:tab w:val="left" w:pos="5040"/>
        <w:tab w:val="left" w:pos="5760"/>
        <w:tab w:val="left" w:pos="6480"/>
        <w:tab w:val="left" w:pos="7200"/>
        <w:tab w:val="left" w:pos="7920"/>
        <w:tab w:val="left" w:pos="8640"/>
      </w:tabs>
      <w:suppressAutoHyphens/>
      <w:spacing w:line="240" w:lineRule="atLeast"/>
      <w:ind w:left="0" w:firstLine="0"/>
      <w:jc w:val="both"/>
    </w:pPr>
    <w:rPr>
      <w:rFonts w:ascii="Century Gothic" w:hAnsi="Century Gothic" w:cs="Century Gothic"/>
      <w:bCs w:val="0"/>
      <w:spacing w:val="-2"/>
      <w:kern w:val="1"/>
      <w:sz w:val="24"/>
      <w:szCs w:val="20"/>
      <w:lang w:val="es-ES_tradnl"/>
    </w:rPr>
  </w:style>
  <w:style w:type="table" w:customStyle="1" w:styleId="Tablaconcuadrcula11">
    <w:name w:val="Tabla con cuadrícula11"/>
    <w:basedOn w:val="Tablanormal"/>
    <w:next w:val="Tablaconcuadrcula"/>
    <w:uiPriority w:val="59"/>
    <w:rsid w:val="00714BFF"/>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semiHidden/>
    <w:rsid w:val="00714BFF"/>
  </w:style>
  <w:style w:type="character" w:customStyle="1" w:styleId="WW8Num3z1">
    <w:name w:val="WW8Num3z1"/>
    <w:rsid w:val="00714BFF"/>
    <w:rPr>
      <w:rFonts w:ascii="Arial" w:hAnsi="Arial" w:cs="Arial"/>
      <w:b/>
    </w:rPr>
  </w:style>
  <w:style w:type="character" w:customStyle="1" w:styleId="WW8Num3z2">
    <w:name w:val="WW8Num3z2"/>
    <w:rsid w:val="00714BFF"/>
  </w:style>
  <w:style w:type="character" w:customStyle="1" w:styleId="WW8Num3z3">
    <w:name w:val="WW8Num3z3"/>
    <w:rsid w:val="00714BFF"/>
  </w:style>
  <w:style w:type="character" w:customStyle="1" w:styleId="WW8Num3z4">
    <w:name w:val="WW8Num3z4"/>
    <w:rsid w:val="00714BFF"/>
  </w:style>
  <w:style w:type="character" w:customStyle="1" w:styleId="WW8Num3z5">
    <w:name w:val="WW8Num3z5"/>
    <w:rsid w:val="00714BFF"/>
  </w:style>
  <w:style w:type="character" w:customStyle="1" w:styleId="WW8Num3z6">
    <w:name w:val="WW8Num3z6"/>
    <w:rsid w:val="00714BFF"/>
  </w:style>
  <w:style w:type="character" w:customStyle="1" w:styleId="WW8Num3z7">
    <w:name w:val="WW8Num3z7"/>
    <w:rsid w:val="00714BFF"/>
  </w:style>
  <w:style w:type="character" w:customStyle="1" w:styleId="WW8Num3z8">
    <w:name w:val="WW8Num3z8"/>
    <w:rsid w:val="00714BFF"/>
  </w:style>
  <w:style w:type="character" w:customStyle="1" w:styleId="WW8Num12z3">
    <w:name w:val="WW8Num12z3"/>
    <w:rsid w:val="00714BFF"/>
    <w:rPr>
      <w:b w:val="0"/>
    </w:rPr>
  </w:style>
  <w:style w:type="character" w:customStyle="1" w:styleId="WW8Num12z4">
    <w:name w:val="WW8Num12z4"/>
    <w:rsid w:val="00714BFF"/>
  </w:style>
  <w:style w:type="character" w:customStyle="1" w:styleId="WW8Num12z5">
    <w:name w:val="WW8Num12z5"/>
    <w:rsid w:val="00714BFF"/>
  </w:style>
  <w:style w:type="character" w:customStyle="1" w:styleId="WW8Num12z6">
    <w:name w:val="WW8Num12z6"/>
    <w:rsid w:val="00714BFF"/>
  </w:style>
  <w:style w:type="character" w:customStyle="1" w:styleId="WW8Num12z7">
    <w:name w:val="WW8Num12z7"/>
    <w:rsid w:val="00714BFF"/>
  </w:style>
  <w:style w:type="character" w:customStyle="1" w:styleId="WW8Num12z8">
    <w:name w:val="WW8Num12z8"/>
    <w:rsid w:val="00714BFF"/>
  </w:style>
  <w:style w:type="character" w:customStyle="1" w:styleId="WW8Num9z3">
    <w:name w:val="WW8Num9z3"/>
    <w:rsid w:val="00714BFF"/>
  </w:style>
  <w:style w:type="character" w:customStyle="1" w:styleId="WW8Num9z4">
    <w:name w:val="WW8Num9z4"/>
    <w:rsid w:val="00714BFF"/>
  </w:style>
  <w:style w:type="character" w:customStyle="1" w:styleId="WW8Num9z5">
    <w:name w:val="WW8Num9z5"/>
    <w:rsid w:val="00714BFF"/>
  </w:style>
  <w:style w:type="character" w:customStyle="1" w:styleId="WW8Num9z6">
    <w:name w:val="WW8Num9z6"/>
    <w:rsid w:val="00714BFF"/>
  </w:style>
  <w:style w:type="character" w:customStyle="1" w:styleId="WW8Num9z7">
    <w:name w:val="WW8Num9z7"/>
    <w:rsid w:val="00714BFF"/>
  </w:style>
  <w:style w:type="character" w:customStyle="1" w:styleId="WW8Num9z8">
    <w:name w:val="WW8Num9z8"/>
    <w:rsid w:val="00714BFF"/>
  </w:style>
  <w:style w:type="character" w:customStyle="1" w:styleId="WW8Num20z3">
    <w:name w:val="WW8Num20z3"/>
    <w:rsid w:val="00714BFF"/>
  </w:style>
  <w:style w:type="character" w:customStyle="1" w:styleId="WW8Num20z4">
    <w:name w:val="WW8Num20z4"/>
    <w:rsid w:val="00714BFF"/>
  </w:style>
  <w:style w:type="character" w:customStyle="1" w:styleId="WW8Num20z5">
    <w:name w:val="WW8Num20z5"/>
    <w:rsid w:val="00714BFF"/>
  </w:style>
  <w:style w:type="character" w:customStyle="1" w:styleId="WW8Num20z6">
    <w:name w:val="WW8Num20z6"/>
    <w:rsid w:val="00714BFF"/>
  </w:style>
  <w:style w:type="character" w:customStyle="1" w:styleId="WW8Num20z7">
    <w:name w:val="WW8Num20z7"/>
    <w:rsid w:val="00714BFF"/>
  </w:style>
  <w:style w:type="character" w:customStyle="1" w:styleId="WW8Num20z8">
    <w:name w:val="WW8Num20z8"/>
    <w:rsid w:val="00714BFF"/>
  </w:style>
  <w:style w:type="character" w:customStyle="1" w:styleId="WW8Num22z1">
    <w:name w:val="WW8Num22z1"/>
    <w:rsid w:val="00714BFF"/>
  </w:style>
  <w:style w:type="character" w:customStyle="1" w:styleId="WW8Num27z1">
    <w:name w:val="WW8Num27z1"/>
    <w:rsid w:val="00714BFF"/>
    <w:rPr>
      <w:b/>
    </w:rPr>
  </w:style>
  <w:style w:type="character" w:customStyle="1" w:styleId="WW8Num27z2">
    <w:name w:val="WW8Num27z2"/>
    <w:rsid w:val="00714BFF"/>
    <w:rPr>
      <w:b/>
    </w:rPr>
  </w:style>
  <w:style w:type="character" w:customStyle="1" w:styleId="WW8Num37z1">
    <w:name w:val="WW8Num37z1"/>
    <w:rsid w:val="00714BFF"/>
    <w:rPr>
      <w:rFonts w:cs="Times New Roman"/>
    </w:rPr>
  </w:style>
  <w:style w:type="character" w:customStyle="1" w:styleId="WW8Num38z1">
    <w:name w:val="WW8Num38z1"/>
    <w:rsid w:val="00714BFF"/>
  </w:style>
  <w:style w:type="character" w:customStyle="1" w:styleId="WW8Num38z2">
    <w:name w:val="WW8Num38z2"/>
    <w:rsid w:val="00714BFF"/>
    <w:rPr>
      <w:b/>
    </w:rPr>
  </w:style>
  <w:style w:type="character" w:customStyle="1" w:styleId="WW8Num38z3">
    <w:name w:val="WW8Num38z3"/>
    <w:rsid w:val="00714BFF"/>
  </w:style>
  <w:style w:type="character" w:customStyle="1" w:styleId="WW8Num38z4">
    <w:name w:val="WW8Num38z4"/>
    <w:rsid w:val="00714BFF"/>
  </w:style>
  <w:style w:type="character" w:customStyle="1" w:styleId="WW8Num38z5">
    <w:name w:val="WW8Num38z5"/>
    <w:rsid w:val="00714BFF"/>
  </w:style>
  <w:style w:type="character" w:customStyle="1" w:styleId="WW8Num38z6">
    <w:name w:val="WW8Num38z6"/>
    <w:rsid w:val="00714BFF"/>
  </w:style>
  <w:style w:type="character" w:customStyle="1" w:styleId="WW8Num38z7">
    <w:name w:val="WW8Num38z7"/>
    <w:rsid w:val="00714BFF"/>
  </w:style>
  <w:style w:type="character" w:customStyle="1" w:styleId="WW8Num38z8">
    <w:name w:val="WW8Num38z8"/>
    <w:rsid w:val="00714BFF"/>
  </w:style>
  <w:style w:type="character" w:customStyle="1" w:styleId="WW8Num43z1">
    <w:name w:val="WW8Num43z1"/>
    <w:rsid w:val="00714BFF"/>
    <w:rPr>
      <w:rFonts w:ascii="Courier New" w:hAnsi="Courier New" w:cs="Courier New"/>
    </w:rPr>
  </w:style>
  <w:style w:type="character" w:customStyle="1" w:styleId="WW8Num45z0">
    <w:name w:val="WW8Num45z0"/>
    <w:rsid w:val="00714BFF"/>
  </w:style>
  <w:style w:type="character" w:customStyle="1" w:styleId="WW8Num45z1">
    <w:name w:val="WW8Num45z1"/>
    <w:rsid w:val="00714BFF"/>
  </w:style>
  <w:style w:type="character" w:customStyle="1" w:styleId="WW8Num45z2">
    <w:name w:val="WW8Num45z2"/>
    <w:rsid w:val="00714BFF"/>
  </w:style>
  <w:style w:type="character" w:customStyle="1" w:styleId="WW8Num45z3">
    <w:name w:val="WW8Num45z3"/>
    <w:rsid w:val="00714BFF"/>
  </w:style>
  <w:style w:type="character" w:customStyle="1" w:styleId="WW8Num45z4">
    <w:name w:val="WW8Num45z4"/>
    <w:rsid w:val="00714BFF"/>
  </w:style>
  <w:style w:type="character" w:customStyle="1" w:styleId="WW8Num45z5">
    <w:name w:val="WW8Num45z5"/>
    <w:rsid w:val="00714BFF"/>
  </w:style>
  <w:style w:type="character" w:customStyle="1" w:styleId="WW8Num45z6">
    <w:name w:val="WW8Num45z6"/>
    <w:rsid w:val="00714BFF"/>
  </w:style>
  <w:style w:type="character" w:customStyle="1" w:styleId="WW8Num45z7">
    <w:name w:val="WW8Num45z7"/>
    <w:rsid w:val="00714BFF"/>
  </w:style>
  <w:style w:type="character" w:customStyle="1" w:styleId="WW8Num45z8">
    <w:name w:val="WW8Num45z8"/>
    <w:rsid w:val="00714BFF"/>
  </w:style>
  <w:style w:type="character" w:customStyle="1" w:styleId="WW8Num46z0">
    <w:name w:val="WW8Num46z0"/>
    <w:rsid w:val="00714BFF"/>
    <w:rPr>
      <w:i w:val="0"/>
    </w:rPr>
  </w:style>
  <w:style w:type="character" w:customStyle="1" w:styleId="WW8Num47z0">
    <w:name w:val="WW8Num47z0"/>
    <w:rsid w:val="00714BFF"/>
    <w:rPr>
      <w:rFonts w:ascii="Wingdings" w:hAnsi="Wingdings" w:cs="Wingdings"/>
    </w:rPr>
  </w:style>
  <w:style w:type="character" w:customStyle="1" w:styleId="WW8Num47z1">
    <w:name w:val="WW8Num47z1"/>
    <w:rsid w:val="00714BFF"/>
    <w:rPr>
      <w:rFonts w:ascii="Courier New" w:hAnsi="Courier New" w:cs="Courier New"/>
    </w:rPr>
  </w:style>
  <w:style w:type="character" w:customStyle="1" w:styleId="WW8Num47z3">
    <w:name w:val="WW8Num47z3"/>
    <w:rsid w:val="00714BFF"/>
    <w:rPr>
      <w:rFonts w:ascii="Symbol" w:hAnsi="Symbol" w:cs="Symbol"/>
    </w:rPr>
  </w:style>
  <w:style w:type="character" w:customStyle="1" w:styleId="WW8Num48z0">
    <w:name w:val="WW8Num48z0"/>
    <w:rsid w:val="00714BFF"/>
    <w:rPr>
      <w:rFonts w:ascii="Symbol" w:hAnsi="Symbol" w:cs="Symbol"/>
    </w:rPr>
  </w:style>
  <w:style w:type="character" w:customStyle="1" w:styleId="WW8Num48z1">
    <w:name w:val="WW8Num48z1"/>
    <w:rsid w:val="00714BFF"/>
    <w:rPr>
      <w:rFonts w:ascii="Courier New" w:hAnsi="Courier New" w:cs="Courier New"/>
    </w:rPr>
  </w:style>
  <w:style w:type="character" w:customStyle="1" w:styleId="WW8Num48z2">
    <w:name w:val="WW8Num48z2"/>
    <w:rsid w:val="00714BFF"/>
    <w:rPr>
      <w:rFonts w:ascii="Wingdings" w:hAnsi="Wingdings" w:cs="Wingdings"/>
    </w:rPr>
  </w:style>
  <w:style w:type="character" w:customStyle="1" w:styleId="WW8Num49z0">
    <w:name w:val="WW8Num49z0"/>
    <w:rsid w:val="00714BFF"/>
  </w:style>
  <w:style w:type="character" w:customStyle="1" w:styleId="WW8Num49z1">
    <w:name w:val="WW8Num49z1"/>
    <w:rsid w:val="00714BFF"/>
  </w:style>
  <w:style w:type="character" w:customStyle="1" w:styleId="WW8Num49z2">
    <w:name w:val="WW8Num49z2"/>
    <w:rsid w:val="00714BFF"/>
  </w:style>
  <w:style w:type="character" w:customStyle="1" w:styleId="WW8Num49z3">
    <w:name w:val="WW8Num49z3"/>
    <w:rsid w:val="00714BFF"/>
  </w:style>
  <w:style w:type="character" w:customStyle="1" w:styleId="WW8Num49z4">
    <w:name w:val="WW8Num49z4"/>
    <w:rsid w:val="00714BFF"/>
  </w:style>
  <w:style w:type="character" w:customStyle="1" w:styleId="WW8Num49z5">
    <w:name w:val="WW8Num49z5"/>
    <w:rsid w:val="00714BFF"/>
  </w:style>
  <w:style w:type="character" w:customStyle="1" w:styleId="WW8Num49z6">
    <w:name w:val="WW8Num49z6"/>
    <w:rsid w:val="00714BFF"/>
  </w:style>
  <w:style w:type="character" w:customStyle="1" w:styleId="WW8Num49z7">
    <w:name w:val="WW8Num49z7"/>
    <w:rsid w:val="00714BFF"/>
  </w:style>
  <w:style w:type="character" w:customStyle="1" w:styleId="WW8Num49z8">
    <w:name w:val="WW8Num49z8"/>
    <w:rsid w:val="00714BFF"/>
  </w:style>
  <w:style w:type="character" w:customStyle="1" w:styleId="Fuentedeprrafopredeter4">
    <w:name w:val="Fuente de párrafo predeter.4"/>
    <w:rsid w:val="00714BFF"/>
  </w:style>
  <w:style w:type="character" w:customStyle="1" w:styleId="EncabezadoCar1">
    <w:name w:val="Encabezado Car1"/>
    <w:rsid w:val="00714BFF"/>
    <w:rPr>
      <w:lang w:val="es-ES_tradnl" w:bidi="ar-SA"/>
    </w:rPr>
  </w:style>
  <w:style w:type="character" w:customStyle="1" w:styleId="PiedepginaCar1">
    <w:name w:val="Pie de página Car1"/>
    <w:rsid w:val="00714BFF"/>
    <w:rPr>
      <w:lang w:val="es-ES_tradnl" w:bidi="ar-SA"/>
    </w:rPr>
  </w:style>
  <w:style w:type="character" w:customStyle="1" w:styleId="Fuentedeprrafopredeter3">
    <w:name w:val="Fuente de párrafo predeter.3"/>
    <w:rsid w:val="00714BFF"/>
  </w:style>
  <w:style w:type="character" w:customStyle="1" w:styleId="Absatz-Standardschriftart">
    <w:name w:val="Absatz-Standardschriftart"/>
    <w:rsid w:val="00714BFF"/>
  </w:style>
  <w:style w:type="character" w:customStyle="1" w:styleId="WW-Absatz-Standardschriftart">
    <w:name w:val="WW-Absatz-Standardschriftart"/>
    <w:rsid w:val="00714BFF"/>
  </w:style>
  <w:style w:type="character" w:customStyle="1" w:styleId="WW-Absatz-Standardschriftart1">
    <w:name w:val="WW-Absatz-Standardschriftart1"/>
    <w:rsid w:val="00714BFF"/>
  </w:style>
  <w:style w:type="character" w:customStyle="1" w:styleId="WW-Absatz-Standardschriftart11">
    <w:name w:val="WW-Absatz-Standardschriftart11"/>
    <w:rsid w:val="00714BFF"/>
  </w:style>
  <w:style w:type="character" w:customStyle="1" w:styleId="Fuentedeprrafopredeter5">
    <w:name w:val="Fuente de párrafo predeter.5"/>
    <w:rsid w:val="00714BFF"/>
  </w:style>
  <w:style w:type="character" w:customStyle="1" w:styleId="Nmerodepgina1">
    <w:name w:val="Número de página1"/>
    <w:rsid w:val="00714BFF"/>
    <w:rPr>
      <w:rFonts w:cs="Times New Roman"/>
    </w:rPr>
  </w:style>
  <w:style w:type="character" w:customStyle="1" w:styleId="ListLabel1">
    <w:name w:val="ListLabel 1"/>
    <w:rsid w:val="00714BFF"/>
    <w:rPr>
      <w:b/>
    </w:rPr>
  </w:style>
  <w:style w:type="character" w:customStyle="1" w:styleId="ListLabel2">
    <w:name w:val="ListLabel 2"/>
    <w:rsid w:val="00714BFF"/>
    <w:rPr>
      <w:rFonts w:cs="Times New Roman"/>
    </w:rPr>
  </w:style>
  <w:style w:type="character" w:customStyle="1" w:styleId="ListLabel3">
    <w:name w:val="ListLabel 3"/>
    <w:rsid w:val="00714BFF"/>
    <w:rPr>
      <w:b w:val="0"/>
    </w:rPr>
  </w:style>
  <w:style w:type="character" w:customStyle="1" w:styleId="ListLabel4">
    <w:name w:val="ListLabel 4"/>
    <w:rsid w:val="00714BFF"/>
    <w:rPr>
      <w:rFonts w:cs="Times New Roman"/>
      <w:b/>
    </w:rPr>
  </w:style>
  <w:style w:type="character" w:customStyle="1" w:styleId="Smbolosdenumeracin">
    <w:name w:val="Símbolos de numeración"/>
    <w:rsid w:val="00714BFF"/>
  </w:style>
  <w:style w:type="character" w:customStyle="1" w:styleId="Ttulo3CarCarCar">
    <w:name w:val="Título 3 Car Car Car"/>
    <w:rsid w:val="00714BFF"/>
    <w:rPr>
      <w:rFonts w:ascii="Arial" w:hAnsi="Arial" w:cs="Arial"/>
      <w:sz w:val="24"/>
      <w:szCs w:val="24"/>
      <w:lang w:val="es-ES_tradnl"/>
    </w:rPr>
  </w:style>
  <w:style w:type="character" w:customStyle="1" w:styleId="WW-Absatz-Standardschriftart111">
    <w:name w:val="WW-Absatz-Standardschriftart111"/>
    <w:rsid w:val="00714BFF"/>
  </w:style>
  <w:style w:type="character" w:customStyle="1" w:styleId="WW8Num19z2">
    <w:name w:val="WW8Num19z2"/>
    <w:rsid w:val="00714BFF"/>
    <w:rPr>
      <w:rFonts w:ascii="Wingdings" w:hAnsi="Wingdings" w:cs="Wingdings"/>
    </w:rPr>
  </w:style>
  <w:style w:type="character" w:customStyle="1" w:styleId="WW8Num21z2">
    <w:name w:val="WW8Num21z2"/>
    <w:rsid w:val="00714BFF"/>
    <w:rPr>
      <w:rFonts w:ascii="Wingdings" w:hAnsi="Wingdings" w:cs="Wingdings"/>
    </w:rPr>
  </w:style>
  <w:style w:type="character" w:customStyle="1" w:styleId="hCar1">
    <w:name w:val="h Car1"/>
    <w:rsid w:val="00714BFF"/>
    <w:rPr>
      <w:lang w:val="es-ES_tradnl" w:bidi="ar-SA"/>
    </w:rPr>
  </w:style>
  <w:style w:type="character" w:customStyle="1" w:styleId="CarCar17">
    <w:name w:val="Car Car17"/>
    <w:rsid w:val="00714BFF"/>
    <w:rPr>
      <w:b/>
      <w:sz w:val="24"/>
      <w:lang w:val="es-CO" w:bidi="ar-SA"/>
    </w:rPr>
  </w:style>
  <w:style w:type="character" w:customStyle="1" w:styleId="CarCar16">
    <w:name w:val="Car Car16"/>
    <w:rsid w:val="00714BFF"/>
    <w:rPr>
      <w:rFonts w:ascii="Arial" w:hAnsi="Arial" w:cs="Arial"/>
      <w:b/>
      <w:bCs/>
      <w:i/>
      <w:iCs/>
      <w:sz w:val="28"/>
      <w:szCs w:val="28"/>
      <w:lang w:val="es-CO" w:bidi="ar-SA"/>
    </w:rPr>
  </w:style>
  <w:style w:type="character" w:customStyle="1" w:styleId="CarCar15">
    <w:name w:val="Car Car15"/>
    <w:rsid w:val="00714BFF"/>
    <w:rPr>
      <w:rFonts w:ascii="Arial" w:hAnsi="Arial" w:cs="Arial"/>
      <w:b/>
      <w:bCs/>
      <w:sz w:val="26"/>
      <w:szCs w:val="26"/>
      <w:lang w:val="es-CO" w:bidi="ar-SA"/>
    </w:rPr>
  </w:style>
  <w:style w:type="character" w:customStyle="1" w:styleId="CarCar14">
    <w:name w:val="Car Car14"/>
    <w:rsid w:val="00714BFF"/>
    <w:rPr>
      <w:b/>
      <w:bCs/>
      <w:lang w:bidi="ar-SA"/>
    </w:rPr>
  </w:style>
  <w:style w:type="character" w:customStyle="1" w:styleId="CarCar13">
    <w:name w:val="Car Car13"/>
    <w:rsid w:val="00714BFF"/>
    <w:rPr>
      <w:sz w:val="24"/>
      <w:szCs w:val="24"/>
      <w:lang w:bidi="ar-SA"/>
    </w:rPr>
  </w:style>
  <w:style w:type="character" w:customStyle="1" w:styleId="CarCar12">
    <w:name w:val="Car Car12"/>
    <w:rsid w:val="00714BFF"/>
    <w:rPr>
      <w:rFonts w:ascii="Arial" w:hAnsi="Arial" w:cs="Arial"/>
      <w:lang w:val="es-CO" w:bidi="ar-SA"/>
    </w:rPr>
  </w:style>
  <w:style w:type="character" w:customStyle="1" w:styleId="CarCar10">
    <w:name w:val="Car Car10"/>
    <w:rsid w:val="00714BFF"/>
    <w:rPr>
      <w:lang w:val="es-ES" w:bidi="ar-SA"/>
    </w:rPr>
  </w:style>
  <w:style w:type="character" w:customStyle="1" w:styleId="SubsectionBodyTextCarCar">
    <w:name w:val="Subsection Body Text Car Car"/>
    <w:rsid w:val="00714BFF"/>
    <w:rPr>
      <w:sz w:val="24"/>
      <w:szCs w:val="24"/>
      <w:lang w:val="es-ES" w:bidi="ar-SA"/>
    </w:rPr>
  </w:style>
  <w:style w:type="character" w:customStyle="1" w:styleId="CarCar9">
    <w:name w:val="Car Car9"/>
    <w:rsid w:val="00714BFF"/>
    <w:rPr>
      <w:b/>
      <w:bCs/>
      <w:sz w:val="24"/>
      <w:szCs w:val="24"/>
      <w:lang w:val="es-ES" w:bidi="ar-SA"/>
    </w:rPr>
  </w:style>
  <w:style w:type="character" w:customStyle="1" w:styleId="CarCar8">
    <w:name w:val="Car Car8"/>
    <w:rsid w:val="00714BFF"/>
    <w:rPr>
      <w:sz w:val="24"/>
      <w:szCs w:val="24"/>
      <w:lang w:val="es-ES" w:bidi="ar-SA"/>
    </w:rPr>
  </w:style>
  <w:style w:type="character" w:customStyle="1" w:styleId="CarCar7">
    <w:name w:val="Car Car7"/>
    <w:rsid w:val="00714BFF"/>
    <w:rPr>
      <w:lang w:val="es-CO" w:bidi="ar-SA"/>
    </w:rPr>
  </w:style>
  <w:style w:type="character" w:customStyle="1" w:styleId="TtuloCarCarCar2">
    <w:name w:val="Título Car Car Car2"/>
    <w:rsid w:val="00714BFF"/>
    <w:rPr>
      <w:rFonts w:ascii="Cambria" w:hAnsi="Cambria" w:cs="Cambria"/>
      <w:color w:val="17365D"/>
      <w:spacing w:val="5"/>
      <w:kern w:val="1"/>
      <w:sz w:val="52"/>
      <w:szCs w:val="52"/>
      <w:lang w:bidi="ar-SA"/>
    </w:rPr>
  </w:style>
  <w:style w:type="character" w:customStyle="1" w:styleId="CarCar6">
    <w:name w:val="Car Car6"/>
    <w:rsid w:val="00714BFF"/>
    <w:rPr>
      <w:rFonts w:ascii="Courier New" w:hAnsi="Courier New" w:cs="Courier New"/>
      <w:lang w:val="es-ES" w:bidi="ar-SA"/>
    </w:rPr>
  </w:style>
  <w:style w:type="character" w:customStyle="1" w:styleId="NormalSencilloCarCar">
    <w:name w:val="Normal Sencillo Car Car"/>
    <w:rsid w:val="00714BFF"/>
    <w:rPr>
      <w:rFonts w:ascii="Arial" w:hAnsi="Arial" w:cs="Arial"/>
      <w:lang w:bidi="ar-SA"/>
    </w:rPr>
  </w:style>
  <w:style w:type="character" w:customStyle="1" w:styleId="CarCar18">
    <w:name w:val="Car Car18"/>
    <w:rsid w:val="00714BFF"/>
    <w:rPr>
      <w:rFonts w:ascii="Arial" w:hAnsi="Arial" w:cs="Arial"/>
      <w:sz w:val="24"/>
      <w:szCs w:val="24"/>
      <w:lang w:val="es-ES_tradnl"/>
    </w:rPr>
  </w:style>
  <w:style w:type="character" w:customStyle="1" w:styleId="Ttulo3Car1">
    <w:name w:val="Título 3 Car1"/>
    <w:rsid w:val="00714BFF"/>
    <w:rPr>
      <w:rFonts w:ascii="Arial" w:hAnsi="Arial" w:cs="Arial"/>
      <w:b/>
      <w:bCs/>
      <w:color w:val="000000"/>
      <w:spacing w:val="-2"/>
      <w:kern w:val="1"/>
      <w:sz w:val="22"/>
      <w:szCs w:val="22"/>
      <w:lang w:val="es-ES_tradnl"/>
    </w:rPr>
  </w:style>
  <w:style w:type="character" w:customStyle="1" w:styleId="SubsectionBodyTextCar">
    <w:name w:val="Subsection Body Text Car"/>
    <w:rsid w:val="00714BFF"/>
    <w:rPr>
      <w:sz w:val="24"/>
      <w:szCs w:val="24"/>
      <w:lang w:val="es-ES" w:bidi="ar-SA"/>
    </w:rPr>
  </w:style>
  <w:style w:type="character" w:customStyle="1" w:styleId="SubttuloCar">
    <w:name w:val="Subtítulo Car"/>
    <w:rsid w:val="00714BFF"/>
    <w:rPr>
      <w:b/>
      <w:bCs/>
      <w:kern w:val="1"/>
      <w:sz w:val="24"/>
      <w:szCs w:val="24"/>
      <w:lang w:val="es-ES" w:eastAsia="zh-CN" w:bidi="ar-SA"/>
    </w:rPr>
  </w:style>
  <w:style w:type="character" w:customStyle="1" w:styleId="TtuloCar">
    <w:name w:val="Título Car"/>
    <w:aliases w:val="Título Car Car Car3,Título Car Car Car Car1,Puesto Car1"/>
    <w:link w:val="Ttulo"/>
    <w:rsid w:val="00714BFF"/>
    <w:rPr>
      <w:rFonts w:ascii="Impact" w:eastAsia="Calibri" w:hAnsi="Impact" w:cs="Impact"/>
      <w:sz w:val="40"/>
    </w:rPr>
  </w:style>
  <w:style w:type="character" w:customStyle="1" w:styleId="TitleChar">
    <w:name w:val="Title Char"/>
    <w:aliases w:val="Título Car Car Char"/>
    <w:rsid w:val="00714BFF"/>
    <w:rPr>
      <w:rFonts w:ascii="Impact" w:eastAsia="Calibri" w:hAnsi="Impact" w:cs="Impact"/>
      <w:sz w:val="40"/>
      <w:lang w:val="es-CO" w:bidi="ar-SA"/>
    </w:rPr>
  </w:style>
  <w:style w:type="paragraph" w:customStyle="1" w:styleId="Encabezado5">
    <w:name w:val="Encabezado5"/>
    <w:basedOn w:val="Normal"/>
    <w:next w:val="Normal"/>
    <w:rsid w:val="00714BFF"/>
    <w:pPr>
      <w:widowControl/>
      <w:suppressAutoHyphens/>
      <w:autoSpaceDE/>
      <w:autoSpaceDN/>
      <w:jc w:val="center"/>
    </w:pPr>
    <w:rPr>
      <w:rFonts w:ascii="Impact" w:eastAsia="Calibri" w:hAnsi="Impact" w:cs="Impact"/>
      <w:sz w:val="40"/>
      <w:szCs w:val="20"/>
      <w:lang w:val="es-CO" w:eastAsia="zh-CN"/>
    </w:rPr>
  </w:style>
  <w:style w:type="paragraph" w:customStyle="1" w:styleId="Encabezado4">
    <w:name w:val="Encabezado4"/>
    <w:basedOn w:val="Normal"/>
    <w:next w:val="Textoindependiente"/>
    <w:rsid w:val="00714BFF"/>
    <w:pPr>
      <w:keepNext/>
      <w:suppressAutoHyphens/>
      <w:autoSpaceDE/>
      <w:autoSpaceDN/>
      <w:spacing w:before="240" w:after="120"/>
    </w:pPr>
    <w:rPr>
      <w:rFonts w:eastAsia="Microsoft YaHei" w:cs="Mangal"/>
      <w:kern w:val="1"/>
      <w:sz w:val="28"/>
      <w:szCs w:val="28"/>
      <w:lang w:val="es-CO" w:eastAsia="zh-CN" w:bidi="hi-IN"/>
    </w:rPr>
  </w:style>
  <w:style w:type="paragraph" w:customStyle="1" w:styleId="Epgrafe4">
    <w:name w:val="Epígrafe4"/>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ncabezado3">
    <w:name w:val="Encabezado3"/>
    <w:basedOn w:val="Normal"/>
    <w:next w:val="Textoindependiente"/>
    <w:rsid w:val="00714BFF"/>
    <w:pPr>
      <w:keepNext/>
      <w:suppressAutoHyphens/>
      <w:autoSpaceDE/>
      <w:autoSpaceDN/>
      <w:spacing w:before="240" w:after="120"/>
    </w:pPr>
    <w:rPr>
      <w:rFonts w:eastAsia="Microsoft YaHei"/>
      <w:kern w:val="1"/>
      <w:sz w:val="28"/>
      <w:szCs w:val="28"/>
      <w:lang w:val="es-CO" w:eastAsia="zh-CN" w:bidi="hi-IN"/>
    </w:rPr>
  </w:style>
  <w:style w:type="paragraph" w:customStyle="1" w:styleId="Epgrafe3">
    <w:name w:val="Epígrafe3"/>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Epgrafe2">
    <w:name w:val="Epígrafe2"/>
    <w:basedOn w:val="Normal"/>
    <w:rsid w:val="00714BFF"/>
    <w:pPr>
      <w:suppressLineNumbers/>
      <w:suppressAutoHyphens/>
      <w:autoSpaceDE/>
      <w:autoSpaceDN/>
      <w:spacing w:before="120" w:after="120"/>
    </w:pPr>
    <w:rPr>
      <w:rFonts w:ascii="Times New Roman" w:eastAsia="SimSun" w:hAnsi="Times New Roman" w:cs="Mangal"/>
      <w:i/>
      <w:iCs/>
      <w:kern w:val="1"/>
      <w:sz w:val="24"/>
      <w:szCs w:val="24"/>
      <w:lang w:val="es-CO" w:eastAsia="zh-CN" w:bidi="hi-IN"/>
    </w:rPr>
  </w:style>
  <w:style w:type="paragraph" w:customStyle="1" w:styleId="Listaconvietas1">
    <w:name w:val="Lista con viñetas1"/>
    <w:basedOn w:val="Normal"/>
    <w:rsid w:val="00714BFF"/>
    <w:pPr>
      <w:tabs>
        <w:tab w:val="left" w:pos="720"/>
      </w:tabs>
      <w:suppressAutoHyphens/>
      <w:autoSpaceDE/>
      <w:autoSpaceDN/>
      <w:ind w:left="720" w:hanging="360"/>
      <w:jc w:val="both"/>
    </w:pPr>
    <w:rPr>
      <w:rFonts w:ascii="Tahoma" w:eastAsia="SimSun" w:hAnsi="Tahoma"/>
      <w:kern w:val="1"/>
      <w:sz w:val="24"/>
      <w:szCs w:val="24"/>
      <w:lang w:eastAsia="zh-CN" w:bidi="hi-IN"/>
    </w:rPr>
  </w:style>
  <w:style w:type="paragraph" w:customStyle="1" w:styleId="WW-Normal">
    <w:name w:val="WW-Normal"/>
    <w:basedOn w:val="Normal"/>
    <w:rsid w:val="00714BFF"/>
    <w:pPr>
      <w:widowControl/>
      <w:suppressAutoHyphens/>
      <w:autoSpaceDE/>
      <w:autoSpaceDN/>
    </w:pPr>
    <w:rPr>
      <w:color w:val="000000"/>
      <w:kern w:val="1"/>
      <w:sz w:val="24"/>
      <w:szCs w:val="24"/>
      <w:lang w:val="es-CO" w:eastAsia="zh-CN" w:bidi="hi-IN"/>
    </w:rPr>
  </w:style>
  <w:style w:type="paragraph" w:customStyle="1" w:styleId="Normal1">
    <w:name w:val="Normal1"/>
    <w:rsid w:val="00714BFF"/>
    <w:pPr>
      <w:suppressAutoHyphens/>
      <w:spacing w:after="0" w:line="240" w:lineRule="auto"/>
    </w:pPr>
    <w:rPr>
      <w:rFonts w:ascii="Tahoma" w:eastAsia="Times New Roman" w:hAnsi="Tahoma" w:cs="Tahoma"/>
      <w:color w:val="000000"/>
      <w:kern w:val="1"/>
      <w:sz w:val="24"/>
      <w:szCs w:val="24"/>
      <w:lang w:val="es-ES" w:eastAsia="zh-CN"/>
    </w:rPr>
  </w:style>
  <w:style w:type="paragraph" w:customStyle="1" w:styleId="Textoindependiente23">
    <w:name w:val="Texto independiente 23"/>
    <w:basedOn w:val="Normal"/>
    <w:rsid w:val="00714BFF"/>
    <w:pPr>
      <w:widowControl/>
      <w:suppressAutoHyphens/>
      <w:autoSpaceDE/>
      <w:autoSpaceDN/>
      <w:spacing w:after="120" w:line="480" w:lineRule="auto"/>
    </w:pPr>
    <w:rPr>
      <w:rFonts w:ascii="Times New Roman" w:eastAsia="Times New Roman" w:hAnsi="Times New Roman" w:cs="Times New Roman"/>
      <w:kern w:val="1"/>
      <w:sz w:val="20"/>
      <w:szCs w:val="20"/>
      <w:lang w:eastAsia="zh-CN"/>
    </w:rPr>
  </w:style>
  <w:style w:type="paragraph" w:customStyle="1" w:styleId="Cdetexto">
    <w:name w:val="C  de texto"/>
    <w:rsid w:val="00714BFF"/>
    <w:pPr>
      <w:tabs>
        <w:tab w:val="left" w:pos="567"/>
        <w:tab w:val="left" w:pos="1134"/>
        <w:tab w:val="left" w:pos="1701"/>
        <w:tab w:val="left" w:pos="2268"/>
        <w:tab w:val="left" w:pos="2835"/>
        <w:tab w:val="left" w:pos="3402"/>
        <w:tab w:val="left" w:pos="3969"/>
        <w:tab w:val="left" w:pos="4535"/>
        <w:tab w:val="left" w:pos="5102"/>
        <w:tab w:val="left" w:pos="5669"/>
      </w:tabs>
      <w:suppressAutoHyphens/>
      <w:spacing w:after="0" w:line="360" w:lineRule="atLeast"/>
      <w:jc w:val="both"/>
    </w:pPr>
    <w:rPr>
      <w:rFonts w:ascii="Arial" w:eastAsia="Times New Roman" w:hAnsi="Arial" w:cs="Arial"/>
      <w:color w:val="000000"/>
      <w:szCs w:val="20"/>
      <w:lang w:val="es-ES_tradnl" w:eastAsia="zh-CN"/>
    </w:rPr>
  </w:style>
  <w:style w:type="paragraph" w:customStyle="1" w:styleId="BodyText21">
    <w:name w:val="Body Text 21"/>
    <w:basedOn w:val="Normal"/>
    <w:rsid w:val="00714BFF"/>
    <w:pPr>
      <w:widowControl/>
      <w:suppressAutoHyphens/>
      <w:autoSpaceDE/>
      <w:autoSpaceDN/>
      <w:spacing w:before="120" w:after="120"/>
      <w:jc w:val="both"/>
    </w:pPr>
    <w:rPr>
      <w:rFonts w:eastAsia="Times New Roman" w:cs="Tahoma"/>
      <w:bCs/>
      <w:kern w:val="1"/>
      <w:szCs w:val="24"/>
      <w:lang w:val="es-ES_tradnl" w:eastAsia="zh-CN"/>
    </w:rPr>
  </w:style>
  <w:style w:type="paragraph" w:customStyle="1" w:styleId="Sangra3detindependiente1">
    <w:name w:val="Sangría 3 de t. independiente1"/>
    <w:basedOn w:val="Normal"/>
    <w:rsid w:val="00714BFF"/>
    <w:pPr>
      <w:widowControl/>
      <w:suppressAutoHyphens/>
      <w:autoSpaceDE/>
      <w:autoSpaceDN/>
      <w:spacing w:after="120"/>
      <w:ind w:left="283"/>
    </w:pPr>
    <w:rPr>
      <w:rFonts w:ascii="Times New Roman" w:eastAsia="Times New Roman" w:hAnsi="Times New Roman" w:cs="Times New Roman"/>
      <w:kern w:val="1"/>
      <w:sz w:val="16"/>
      <w:szCs w:val="16"/>
      <w:lang w:val="es-ES_tradnl" w:eastAsia="zh-CN"/>
    </w:rPr>
  </w:style>
  <w:style w:type="paragraph" w:customStyle="1" w:styleId="Normalseg">
    <w:name w:val="Normalseg"/>
    <w:basedOn w:val="Normal"/>
    <w:rsid w:val="00714BFF"/>
    <w:pPr>
      <w:widowControl/>
      <w:suppressAutoHyphens/>
      <w:autoSpaceDE/>
      <w:autoSpaceDN/>
      <w:spacing w:before="60" w:after="60"/>
      <w:ind w:left="567"/>
      <w:jc w:val="both"/>
    </w:pPr>
    <w:rPr>
      <w:rFonts w:eastAsia="Times New Roman"/>
      <w:color w:val="000000"/>
      <w:spacing w:val="-2"/>
      <w:kern w:val="1"/>
      <w:sz w:val="24"/>
      <w:szCs w:val="20"/>
      <w:lang w:val="es-CO" w:eastAsia="zh-CN"/>
    </w:rPr>
  </w:style>
  <w:style w:type="paragraph" w:customStyle="1" w:styleId="Sinespaciado1">
    <w:name w:val="Sin espaciado1"/>
    <w:rsid w:val="00714BFF"/>
    <w:pPr>
      <w:suppressAutoHyphens/>
      <w:spacing w:after="0" w:line="240" w:lineRule="auto"/>
    </w:pPr>
    <w:rPr>
      <w:rFonts w:ascii="Calibri" w:eastAsia="Times New Roman" w:hAnsi="Calibri" w:cs="Calibri"/>
      <w:lang w:val="es-CO" w:eastAsia="zh-CN"/>
    </w:rPr>
  </w:style>
  <w:style w:type="paragraph" w:styleId="Subttulo">
    <w:name w:val="Subtitle"/>
    <w:basedOn w:val="Normal"/>
    <w:next w:val="Textoindependiente"/>
    <w:link w:val="SubttuloCar1"/>
    <w:qFormat/>
    <w:rsid w:val="00714BFF"/>
    <w:pPr>
      <w:widowControl/>
      <w:suppressAutoHyphens/>
      <w:autoSpaceDE/>
      <w:autoSpaceDN/>
      <w:jc w:val="both"/>
    </w:pPr>
    <w:rPr>
      <w:rFonts w:ascii="Times New Roman" w:eastAsia="Times New Roman" w:hAnsi="Times New Roman" w:cs="Times New Roman"/>
      <w:b/>
      <w:bCs/>
      <w:kern w:val="1"/>
      <w:sz w:val="24"/>
      <w:szCs w:val="24"/>
      <w:lang w:eastAsia="zh-CN"/>
    </w:rPr>
  </w:style>
  <w:style w:type="character" w:customStyle="1" w:styleId="SubttuloCar1">
    <w:name w:val="Subtítulo Car1"/>
    <w:basedOn w:val="Fuentedeprrafopredeter"/>
    <w:link w:val="Subttulo"/>
    <w:rsid w:val="00714BFF"/>
    <w:rPr>
      <w:rFonts w:ascii="Times New Roman" w:eastAsia="Times New Roman" w:hAnsi="Times New Roman" w:cs="Times New Roman"/>
      <w:b/>
      <w:bCs/>
      <w:kern w:val="1"/>
      <w:sz w:val="24"/>
      <w:szCs w:val="24"/>
      <w:lang w:val="es-ES" w:eastAsia="zh-CN"/>
    </w:rPr>
  </w:style>
  <w:style w:type="paragraph" w:customStyle="1" w:styleId="Sangra2detindependiente1">
    <w:name w:val="Sangría 2 de t. independiente1"/>
    <w:basedOn w:val="Normal"/>
    <w:rsid w:val="00714BFF"/>
    <w:pPr>
      <w:widowControl/>
      <w:suppressAutoHyphens/>
      <w:autoSpaceDE/>
      <w:autoSpaceDN/>
      <w:spacing w:after="120" w:line="480" w:lineRule="auto"/>
      <w:ind w:left="283"/>
    </w:pPr>
    <w:rPr>
      <w:rFonts w:ascii="Times New Roman" w:eastAsia="Times New Roman" w:hAnsi="Times New Roman" w:cs="Times New Roman"/>
      <w:kern w:val="1"/>
      <w:sz w:val="24"/>
      <w:szCs w:val="24"/>
      <w:lang w:eastAsia="zh-CN"/>
    </w:rPr>
  </w:style>
  <w:style w:type="paragraph" w:customStyle="1" w:styleId="Textosinformato1">
    <w:name w:val="Texto sin formato1"/>
    <w:basedOn w:val="Normal"/>
    <w:rsid w:val="00714BFF"/>
    <w:pPr>
      <w:widowControl/>
      <w:suppressAutoHyphens/>
      <w:autoSpaceDE/>
      <w:autoSpaceDN/>
    </w:pPr>
    <w:rPr>
      <w:rFonts w:ascii="Courier New" w:eastAsia="Times New Roman" w:hAnsi="Courier New" w:cs="Courier New"/>
      <w:kern w:val="1"/>
      <w:sz w:val="20"/>
      <w:szCs w:val="20"/>
      <w:lang w:eastAsia="zh-CN"/>
    </w:rPr>
  </w:style>
  <w:style w:type="paragraph" w:customStyle="1" w:styleId="NormalSencillo">
    <w:name w:val="Normal Sencillo"/>
    <w:basedOn w:val="Normal"/>
    <w:next w:val="Normal"/>
    <w:rsid w:val="00714BFF"/>
    <w:pPr>
      <w:widowControl/>
      <w:suppressAutoHyphens/>
      <w:autoSpaceDE/>
      <w:autoSpaceDN/>
      <w:jc w:val="both"/>
    </w:pPr>
    <w:rPr>
      <w:rFonts w:eastAsia="Times New Roman"/>
      <w:kern w:val="1"/>
      <w:sz w:val="20"/>
      <w:szCs w:val="20"/>
      <w:lang w:val="es-CO" w:eastAsia="zh-CN"/>
    </w:rPr>
  </w:style>
  <w:style w:type="paragraph" w:customStyle="1" w:styleId="Textoindependiente31">
    <w:name w:val="Texto independiente 31"/>
    <w:basedOn w:val="Normal"/>
    <w:rsid w:val="00714BFF"/>
    <w:pPr>
      <w:widowControl/>
      <w:suppressAutoHyphens/>
      <w:overflowPunct w:val="0"/>
      <w:autoSpaceDN/>
      <w:spacing w:after="120"/>
      <w:jc w:val="both"/>
      <w:textAlignment w:val="baseline"/>
    </w:pPr>
    <w:rPr>
      <w:rFonts w:ascii="Tahoma" w:eastAsia="Times New Roman" w:hAnsi="Tahoma" w:cs="Tahoma"/>
      <w:bCs/>
      <w:kern w:val="1"/>
      <w:sz w:val="16"/>
      <w:szCs w:val="16"/>
      <w:lang w:eastAsia="zh-CN"/>
    </w:rPr>
  </w:style>
  <w:style w:type="paragraph" w:customStyle="1" w:styleId="Cierre1">
    <w:name w:val="Cierre1"/>
    <w:basedOn w:val="Normal"/>
    <w:rsid w:val="00714BFF"/>
    <w:pPr>
      <w:widowControl/>
      <w:suppressAutoHyphens/>
      <w:overflowPunct w:val="0"/>
      <w:autoSpaceDN/>
      <w:ind w:left="4252"/>
      <w:jc w:val="both"/>
      <w:textAlignment w:val="baseline"/>
    </w:pPr>
    <w:rPr>
      <w:rFonts w:ascii="Tahoma" w:eastAsia="Times New Roman" w:hAnsi="Tahoma" w:cs="Tahoma"/>
      <w:bCs/>
      <w:kern w:val="1"/>
      <w:sz w:val="24"/>
      <w:szCs w:val="20"/>
      <w:lang w:eastAsia="zh-CN"/>
    </w:rPr>
  </w:style>
  <w:style w:type="paragraph" w:customStyle="1" w:styleId="Mapadeldocumento1">
    <w:name w:val="Mapa del documento1"/>
    <w:basedOn w:val="Normal"/>
    <w:rsid w:val="00714BFF"/>
    <w:pPr>
      <w:widowControl/>
      <w:suppressAutoHyphens/>
      <w:autoSpaceDE/>
      <w:autoSpaceDN/>
    </w:pPr>
    <w:rPr>
      <w:rFonts w:ascii="Tahoma" w:eastAsia="Times New Roman" w:hAnsi="Tahoma" w:cs="Tahoma"/>
      <w:kern w:val="1"/>
      <w:sz w:val="16"/>
      <w:szCs w:val="16"/>
      <w:lang w:val="es-CO" w:eastAsia="zh-CN"/>
    </w:rPr>
  </w:style>
  <w:style w:type="paragraph" w:customStyle="1" w:styleId="Listaconvietas31">
    <w:name w:val="Lista con viñetas 31"/>
    <w:basedOn w:val="Normal"/>
    <w:rsid w:val="00714BFF"/>
    <w:pPr>
      <w:widowControl/>
      <w:suppressAutoHyphens/>
      <w:autoSpaceDE/>
      <w:autoSpaceDN/>
      <w:spacing w:before="120" w:after="120"/>
      <w:ind w:left="849" w:hanging="283"/>
      <w:jc w:val="both"/>
    </w:pPr>
    <w:rPr>
      <w:rFonts w:eastAsia="Times New Roman"/>
      <w:kern w:val="1"/>
      <w:sz w:val="24"/>
      <w:szCs w:val="24"/>
      <w:lang w:val="es-ES_tradnl" w:eastAsia="zh-CN"/>
    </w:rPr>
  </w:style>
  <w:style w:type="paragraph" w:customStyle="1" w:styleId="Continuarlista21">
    <w:name w:val="Continuar lista 21"/>
    <w:basedOn w:val="Normal"/>
    <w:rsid w:val="00714BFF"/>
    <w:pPr>
      <w:widowControl/>
      <w:suppressAutoHyphens/>
      <w:autoSpaceDE/>
      <w:autoSpaceDN/>
      <w:spacing w:before="120" w:after="120"/>
      <w:ind w:left="566"/>
      <w:jc w:val="both"/>
    </w:pPr>
    <w:rPr>
      <w:rFonts w:eastAsia="Times New Roman"/>
      <w:kern w:val="1"/>
      <w:sz w:val="24"/>
      <w:szCs w:val="24"/>
      <w:lang w:val="es-ES_tradnl" w:eastAsia="zh-CN"/>
    </w:rPr>
  </w:style>
  <w:style w:type="paragraph" w:customStyle="1" w:styleId="Titulo">
    <w:name w:val="Titulo"/>
    <w:basedOn w:val="Normal"/>
    <w:rsid w:val="00714BFF"/>
    <w:pPr>
      <w:widowControl/>
      <w:suppressAutoHyphens/>
      <w:autoSpaceDE/>
      <w:autoSpaceDN/>
      <w:spacing w:before="60" w:after="60"/>
      <w:jc w:val="center"/>
    </w:pPr>
    <w:rPr>
      <w:rFonts w:eastAsia="Times New Roman"/>
      <w:b/>
      <w:bCs/>
      <w:caps/>
      <w:kern w:val="1"/>
      <w:sz w:val="24"/>
      <w:szCs w:val="24"/>
      <w:lang w:eastAsia="zh-CN"/>
    </w:rPr>
  </w:style>
  <w:style w:type="paragraph" w:customStyle="1" w:styleId="ecmsonormal">
    <w:name w:val="ec_msonormal"/>
    <w:basedOn w:val="Normal"/>
    <w:rsid w:val="00714BFF"/>
    <w:pPr>
      <w:widowControl/>
      <w:suppressAutoHyphens/>
      <w:autoSpaceDE/>
      <w:autoSpaceDN/>
      <w:spacing w:before="280" w:after="280"/>
    </w:pPr>
    <w:rPr>
      <w:rFonts w:ascii="Times New Roman" w:eastAsia="Times New Roman" w:hAnsi="Times New Roman" w:cs="Times New Roman"/>
      <w:kern w:val="1"/>
      <w:sz w:val="24"/>
      <w:szCs w:val="24"/>
      <w:lang w:eastAsia="zh-CN"/>
    </w:rPr>
  </w:style>
  <w:style w:type="paragraph" w:customStyle="1" w:styleId="Subttulo2">
    <w:name w:val="Subtítulo 2"/>
    <w:basedOn w:val="Subttulo"/>
    <w:next w:val="Normal"/>
    <w:rsid w:val="00714BFF"/>
    <w:pPr>
      <w:tabs>
        <w:tab w:val="left" w:pos="567"/>
      </w:tabs>
      <w:ind w:left="567" w:hanging="737"/>
    </w:pPr>
    <w:rPr>
      <w:rFonts w:ascii="Arial" w:hAnsi="Arial" w:cs="Arial"/>
      <w:color w:val="000000"/>
      <w:sz w:val="20"/>
      <w:szCs w:val="20"/>
      <w:lang w:val="es-CO"/>
    </w:rPr>
  </w:style>
  <w:style w:type="paragraph" w:customStyle="1" w:styleId="MARITZA2">
    <w:name w:val="MARITZA2"/>
    <w:rsid w:val="00714BFF"/>
    <w:pPr>
      <w:widowControl w:val="0"/>
      <w:suppressAutoHyphens/>
      <w:spacing w:after="0" w:line="240" w:lineRule="auto"/>
      <w:jc w:val="both"/>
    </w:pPr>
    <w:rPr>
      <w:rFonts w:ascii="Courier New" w:eastAsia="Times New Roman" w:hAnsi="Courier New" w:cs="Courier New"/>
      <w:sz w:val="20"/>
      <w:szCs w:val="20"/>
      <w:lang w:val="es-ES" w:eastAsia="zh-CN"/>
    </w:rPr>
  </w:style>
  <w:style w:type="paragraph" w:customStyle="1" w:styleId="Textoindependiente33">
    <w:name w:val="Texto independiente 33"/>
    <w:basedOn w:val="Normal"/>
    <w:rsid w:val="00714BFF"/>
    <w:pPr>
      <w:widowControl/>
      <w:suppressAutoHyphens/>
      <w:autoSpaceDE/>
      <w:autoSpaceDN/>
      <w:spacing w:after="120"/>
    </w:pPr>
    <w:rPr>
      <w:rFonts w:ascii="Times New Roman" w:eastAsia="Times New Roman" w:hAnsi="Times New Roman" w:cs="Times New Roman"/>
      <w:sz w:val="16"/>
      <w:szCs w:val="16"/>
      <w:lang w:eastAsia="zh-CN"/>
    </w:rPr>
  </w:style>
  <w:style w:type="paragraph" w:customStyle="1" w:styleId="Textoindependiente32">
    <w:name w:val="Texto independiente 32"/>
    <w:basedOn w:val="Normal"/>
    <w:rsid w:val="00714BFF"/>
    <w:pPr>
      <w:widowControl/>
      <w:suppressAutoHyphens/>
      <w:overflowPunct w:val="0"/>
      <w:autoSpaceDN/>
      <w:spacing w:after="120"/>
      <w:jc w:val="both"/>
      <w:textAlignment w:val="baseline"/>
    </w:pPr>
    <w:rPr>
      <w:rFonts w:ascii="Tahoma" w:eastAsia="Times New Roman" w:hAnsi="Tahoma" w:cs="Tahoma"/>
      <w:bCs/>
      <w:sz w:val="16"/>
      <w:szCs w:val="16"/>
      <w:lang w:eastAsia="zh-CN"/>
    </w:rPr>
  </w:style>
  <w:style w:type="paragraph" w:customStyle="1" w:styleId="Textoindependiente24">
    <w:name w:val="Texto independiente 24"/>
    <w:basedOn w:val="Normal"/>
    <w:rsid w:val="00714BFF"/>
    <w:pPr>
      <w:widowControl/>
      <w:suppressAutoHyphens/>
      <w:autoSpaceDE/>
      <w:autoSpaceDN/>
      <w:spacing w:before="120" w:after="120"/>
      <w:jc w:val="both"/>
    </w:pPr>
    <w:rPr>
      <w:rFonts w:eastAsia="Times New Roman"/>
      <w:kern w:val="1"/>
      <w:szCs w:val="20"/>
      <w:lang w:val="es-CO" w:eastAsia="zh-CN"/>
    </w:rPr>
  </w:style>
  <w:style w:type="paragraph" w:customStyle="1" w:styleId="Textoindependiente34">
    <w:name w:val="Texto independiente 34"/>
    <w:basedOn w:val="Normal"/>
    <w:rsid w:val="00714BFF"/>
    <w:pPr>
      <w:widowControl/>
      <w:suppressAutoHyphens/>
      <w:autoSpaceDE/>
      <w:autoSpaceDN/>
    </w:pPr>
    <w:rPr>
      <w:rFonts w:eastAsia="Times New Roman"/>
      <w:i/>
      <w:kern w:val="1"/>
      <w:szCs w:val="20"/>
      <w:lang w:val="es-CO" w:eastAsia="zh-CN"/>
    </w:rPr>
  </w:style>
  <w:style w:type="character" w:customStyle="1" w:styleId="Textoindependiente3Car1">
    <w:name w:val="Texto independiente 3 Car1"/>
    <w:rsid w:val="00714BFF"/>
    <w:rPr>
      <w:sz w:val="16"/>
      <w:szCs w:val="16"/>
      <w:lang w:val="es-ES_tradnl" w:eastAsia="zh-CN"/>
    </w:rPr>
  </w:style>
  <w:style w:type="paragraph" w:styleId="Ttulo">
    <w:name w:val="Title"/>
    <w:aliases w:val="Título Car Car,Título Car Car Car,Puesto"/>
    <w:basedOn w:val="Normal"/>
    <w:next w:val="Normal"/>
    <w:link w:val="TtuloCar"/>
    <w:qFormat/>
    <w:rsid w:val="00714BFF"/>
    <w:pPr>
      <w:widowControl/>
      <w:autoSpaceDE/>
      <w:autoSpaceDN/>
      <w:jc w:val="center"/>
    </w:pPr>
    <w:rPr>
      <w:rFonts w:ascii="Impact" w:eastAsia="Calibri" w:hAnsi="Impact" w:cs="Impact"/>
      <w:sz w:val="40"/>
      <w:lang w:val="en-US"/>
    </w:rPr>
  </w:style>
  <w:style w:type="character" w:customStyle="1" w:styleId="TtuloCar1">
    <w:name w:val="Título Car1"/>
    <w:aliases w:val="Título Car Car Car1,Título Car Car Car Car"/>
    <w:basedOn w:val="Fuentedeprrafopredeter"/>
    <w:rsid w:val="00714BFF"/>
    <w:rPr>
      <w:rFonts w:asciiTheme="majorHAnsi" w:eastAsiaTheme="majorEastAsia" w:hAnsiTheme="majorHAnsi" w:cstheme="majorBidi"/>
      <w:spacing w:val="-10"/>
      <w:kern w:val="28"/>
      <w:sz w:val="56"/>
      <w:szCs w:val="56"/>
      <w:lang w:val="es-ES"/>
    </w:rPr>
  </w:style>
  <w:style w:type="character" w:customStyle="1" w:styleId="PrrafodelistaCar">
    <w:name w:val="Párrafo de lista Car"/>
    <w:link w:val="Prrafodelista"/>
    <w:uiPriority w:val="34"/>
    <w:rsid w:val="00714BFF"/>
    <w:rPr>
      <w:rFonts w:ascii="Calibri" w:eastAsia="Calibri" w:hAnsi="Calibri" w:cs="Calibri"/>
      <w:lang w:val="es-CO" w:eastAsia="zh-CN"/>
    </w:rPr>
  </w:style>
  <w:style w:type="paragraph" w:customStyle="1" w:styleId="Titulo1Numeral">
    <w:name w:val="Titulo 1 Numeral"/>
    <w:basedOn w:val="Normal"/>
    <w:rsid w:val="00714BFF"/>
    <w:pPr>
      <w:widowControl/>
      <w:suppressAutoHyphens/>
      <w:autoSpaceDE/>
      <w:autoSpaceDN/>
      <w:spacing w:before="240" w:after="120"/>
      <w:jc w:val="both"/>
    </w:pPr>
    <w:rPr>
      <w:rFonts w:eastAsia="Times New Roman"/>
      <w:b/>
      <w:szCs w:val="20"/>
      <w:lang w:val="es-CO" w:eastAsia="zh-CN"/>
    </w:rPr>
  </w:style>
  <w:style w:type="numbering" w:customStyle="1" w:styleId="Sinlista3">
    <w:name w:val="Sin lista3"/>
    <w:next w:val="Sinlista"/>
    <w:uiPriority w:val="99"/>
    <w:semiHidden/>
    <w:rsid w:val="00714BFF"/>
  </w:style>
  <w:style w:type="paragraph" w:customStyle="1" w:styleId="Textopredeterminado">
    <w:name w:val="Texto predeterminado"/>
    <w:basedOn w:val="Normal"/>
    <w:semiHidden/>
    <w:rsid w:val="00714BFF"/>
    <w:pPr>
      <w:widowControl/>
      <w:autoSpaceDE/>
      <w:autoSpaceDN/>
    </w:pPr>
    <w:rPr>
      <w:rFonts w:eastAsia="Times New Roman" w:cs="Times New Roman"/>
      <w:sz w:val="24"/>
      <w:szCs w:val="20"/>
      <w:lang w:val="en-US" w:eastAsia="es-ES"/>
    </w:rPr>
  </w:style>
  <w:style w:type="character" w:customStyle="1" w:styleId="apple-converted-space">
    <w:name w:val="apple-converted-space"/>
    <w:basedOn w:val="Fuentedeprrafopredeter"/>
    <w:rsid w:val="00714BFF"/>
  </w:style>
  <w:style w:type="paragraph" w:customStyle="1" w:styleId="Listamulticolor-nfasis1">
    <w:name w:val="Lista multicolor - Énfasis 1"/>
    <w:basedOn w:val="Normal"/>
    <w:qFormat/>
    <w:rsid w:val="00714BFF"/>
    <w:pPr>
      <w:widowControl/>
      <w:autoSpaceDE/>
      <w:autoSpaceDN/>
      <w:spacing w:after="200" w:line="276" w:lineRule="auto"/>
      <w:ind w:left="720"/>
      <w:contextualSpacing/>
    </w:pPr>
    <w:rPr>
      <w:rFonts w:ascii="Calibri" w:eastAsia="Times New Roman" w:hAnsi="Calibri" w:cs="Times New Roman"/>
      <w:lang w:val="es-MX" w:eastAsia="es-MX"/>
    </w:rPr>
  </w:style>
  <w:style w:type="character" w:customStyle="1" w:styleId="WW8Num8z2">
    <w:name w:val="WW8Num8z2"/>
    <w:rsid w:val="00714BFF"/>
    <w:rPr>
      <w:rFonts w:ascii="Wingdings" w:hAnsi="Wingdings" w:cs="Wingdings"/>
    </w:rPr>
  </w:style>
  <w:style w:type="character" w:customStyle="1" w:styleId="WW8Num8z3">
    <w:name w:val="WW8Num8z3"/>
    <w:rsid w:val="00714BFF"/>
  </w:style>
  <w:style w:type="character" w:customStyle="1" w:styleId="WW8Num8z4">
    <w:name w:val="WW8Num8z4"/>
    <w:rsid w:val="00714BFF"/>
  </w:style>
  <w:style w:type="character" w:customStyle="1" w:styleId="WW8Num8z5">
    <w:name w:val="WW8Num8z5"/>
    <w:rsid w:val="00714BFF"/>
  </w:style>
  <w:style w:type="character" w:customStyle="1" w:styleId="WW8Num8z6">
    <w:name w:val="WW8Num8z6"/>
    <w:rsid w:val="00714BFF"/>
  </w:style>
  <w:style w:type="character" w:customStyle="1" w:styleId="WW8Num8z7">
    <w:name w:val="WW8Num8z7"/>
    <w:rsid w:val="00714BFF"/>
  </w:style>
  <w:style w:type="character" w:customStyle="1" w:styleId="WW8Num8z8">
    <w:name w:val="WW8Num8z8"/>
    <w:rsid w:val="00714BFF"/>
  </w:style>
  <w:style w:type="character" w:customStyle="1" w:styleId="WW8Num19z4">
    <w:name w:val="WW8Num19z4"/>
    <w:rsid w:val="00714BFF"/>
  </w:style>
  <w:style w:type="character" w:customStyle="1" w:styleId="WW8Num19z5">
    <w:name w:val="WW8Num19z5"/>
    <w:rsid w:val="00714BFF"/>
  </w:style>
  <w:style w:type="character" w:customStyle="1" w:styleId="WW8Num19z6">
    <w:name w:val="WW8Num19z6"/>
    <w:rsid w:val="00714BFF"/>
  </w:style>
  <w:style w:type="character" w:customStyle="1" w:styleId="WW8Num19z7">
    <w:name w:val="WW8Num19z7"/>
    <w:rsid w:val="00714BFF"/>
  </w:style>
  <w:style w:type="character" w:customStyle="1" w:styleId="WW8Num19z8">
    <w:name w:val="WW8Num19z8"/>
    <w:rsid w:val="00714BFF"/>
  </w:style>
  <w:style w:type="character" w:customStyle="1" w:styleId="WW8Num21z4">
    <w:name w:val="WW8Num21z4"/>
    <w:rsid w:val="00714BFF"/>
  </w:style>
  <w:style w:type="character" w:customStyle="1" w:styleId="WW8Num21z5">
    <w:name w:val="WW8Num21z5"/>
    <w:rsid w:val="00714BFF"/>
  </w:style>
  <w:style w:type="character" w:customStyle="1" w:styleId="WW8Num21z6">
    <w:name w:val="WW8Num21z6"/>
    <w:rsid w:val="00714BFF"/>
  </w:style>
  <w:style w:type="character" w:customStyle="1" w:styleId="WW8Num21z7">
    <w:name w:val="WW8Num21z7"/>
    <w:rsid w:val="00714BFF"/>
  </w:style>
  <w:style w:type="character" w:customStyle="1" w:styleId="WW8Num21z8">
    <w:name w:val="WW8Num21z8"/>
    <w:rsid w:val="00714BFF"/>
  </w:style>
  <w:style w:type="character" w:customStyle="1" w:styleId="WW8Num27z3">
    <w:name w:val="WW8Num27z3"/>
    <w:rsid w:val="00714BFF"/>
    <w:rPr>
      <w:rFonts w:ascii="Symbol" w:hAnsi="Symbol" w:cs="Symbol"/>
    </w:rPr>
  </w:style>
  <w:style w:type="character" w:customStyle="1" w:styleId="Textoindependiente2Car1">
    <w:name w:val="Texto independiente 2 Car1"/>
    <w:rsid w:val="00714BFF"/>
    <w:rPr>
      <w:lang w:val="es-ES_tradnl" w:eastAsia="zh-CN"/>
    </w:rPr>
  </w:style>
  <w:style w:type="character" w:customStyle="1" w:styleId="WW8NumSt9z0">
    <w:name w:val="WW8NumSt9z0"/>
    <w:rsid w:val="00714BFF"/>
    <w:rPr>
      <w:rFonts w:ascii="Symbol" w:hAnsi="Symbol" w:cs="Symbol"/>
    </w:rPr>
  </w:style>
  <w:style w:type="character" w:customStyle="1" w:styleId="WW8NumSt9z1">
    <w:name w:val="WW8NumSt9z1"/>
    <w:rsid w:val="00714BFF"/>
    <w:rPr>
      <w:rFonts w:ascii="Courier New" w:hAnsi="Courier New" w:cs="Courier New"/>
    </w:rPr>
  </w:style>
  <w:style w:type="character" w:customStyle="1" w:styleId="WW8NumSt9z2">
    <w:name w:val="WW8NumSt9z2"/>
    <w:rsid w:val="00714BFF"/>
    <w:rPr>
      <w:rFonts w:ascii="Wingdings" w:hAnsi="Wingdings" w:cs="Wingdings"/>
    </w:rPr>
  </w:style>
  <w:style w:type="character" w:customStyle="1" w:styleId="TextosinformatoCar1">
    <w:name w:val="Texto sin formato Car1"/>
    <w:rsid w:val="00714BFF"/>
    <w:rPr>
      <w:rFonts w:ascii="Courier New" w:hAnsi="Courier New" w:cs="Courier New"/>
      <w:lang w:val="es-ES_tradnl" w:eastAsia="zh-CN"/>
    </w:rPr>
  </w:style>
  <w:style w:type="character" w:customStyle="1" w:styleId="NormalSencilloCar4">
    <w:name w:val="Normal Sencillo Car4"/>
    <w:rsid w:val="00714BFF"/>
    <w:rPr>
      <w:rFonts w:ascii="Arial" w:hAnsi="Arial" w:cs="Arial"/>
      <w:lang w:val="es-CO" w:bidi="ar-SA"/>
    </w:rPr>
  </w:style>
  <w:style w:type="character" w:customStyle="1" w:styleId="Refdenotaalpie1">
    <w:name w:val="Ref. de nota al pie1"/>
    <w:rsid w:val="00714BFF"/>
    <w:rPr>
      <w:vertAlign w:val="superscript"/>
    </w:rPr>
  </w:style>
  <w:style w:type="character" w:customStyle="1" w:styleId="Caracteresdenotafinal">
    <w:name w:val="Caracteres de nota final"/>
    <w:rsid w:val="00714BFF"/>
    <w:rPr>
      <w:vertAlign w:val="superscript"/>
    </w:rPr>
  </w:style>
  <w:style w:type="character" w:customStyle="1" w:styleId="WW-Caracteresdenotafinal">
    <w:name w:val="WW-Caracteres de nota final"/>
    <w:rsid w:val="00714BFF"/>
  </w:style>
  <w:style w:type="character" w:customStyle="1" w:styleId="Refdenotaalfinal1">
    <w:name w:val="Ref. de nota al final1"/>
    <w:rsid w:val="00714BFF"/>
    <w:rPr>
      <w:vertAlign w:val="superscript"/>
    </w:rPr>
  </w:style>
  <w:style w:type="character" w:customStyle="1" w:styleId="TextonotaalfinalCar">
    <w:name w:val="Texto nota al final Car"/>
    <w:link w:val="Textonotaalfinal"/>
    <w:rsid w:val="00714BFF"/>
  </w:style>
  <w:style w:type="paragraph" w:styleId="Textonotaalfinal">
    <w:name w:val="endnote text"/>
    <w:basedOn w:val="Normal"/>
    <w:link w:val="TextonotaalfinalCar"/>
    <w:rsid w:val="00714BFF"/>
    <w:pPr>
      <w:widowControl/>
      <w:autoSpaceDE/>
      <w:autoSpaceDN/>
    </w:pPr>
    <w:rPr>
      <w:rFonts w:asciiTheme="minorHAnsi" w:eastAsiaTheme="minorHAnsi" w:hAnsiTheme="minorHAnsi" w:cstheme="minorBidi"/>
      <w:lang w:val="en-US"/>
    </w:rPr>
  </w:style>
  <w:style w:type="character" w:customStyle="1" w:styleId="TextonotaalfinalCar1">
    <w:name w:val="Texto nota al final Car1"/>
    <w:basedOn w:val="Fuentedeprrafopredeter"/>
    <w:rsid w:val="00714BFF"/>
    <w:rPr>
      <w:rFonts w:ascii="Arial" w:eastAsia="Arial" w:hAnsi="Arial" w:cs="Arial"/>
      <w:sz w:val="20"/>
      <w:szCs w:val="20"/>
      <w:lang w:val="es-ES"/>
    </w:rPr>
  </w:style>
  <w:style w:type="paragraph" w:customStyle="1" w:styleId="Textocomentario2">
    <w:name w:val="Texto comentario2"/>
    <w:basedOn w:val="Normal"/>
    <w:rsid w:val="00714BFF"/>
    <w:pPr>
      <w:widowControl/>
      <w:suppressAutoHyphens/>
      <w:autoSpaceDE/>
      <w:autoSpaceDN/>
    </w:pPr>
    <w:rPr>
      <w:rFonts w:ascii="Times New Roman" w:eastAsia="Times New Roman" w:hAnsi="Times New Roman" w:cs="Times New Roman"/>
      <w:sz w:val="20"/>
      <w:szCs w:val="20"/>
      <w:lang w:val="es-CO" w:eastAsia="zh-CN"/>
    </w:rPr>
  </w:style>
  <w:style w:type="paragraph" w:customStyle="1" w:styleId="subtitulo">
    <w:name w:val="subtitulo"/>
    <w:basedOn w:val="Normal"/>
    <w:rsid w:val="00714BFF"/>
    <w:pPr>
      <w:widowControl/>
      <w:autoSpaceDE/>
      <w:autoSpaceDN/>
      <w:spacing w:before="100" w:beforeAutospacing="1" w:after="100" w:afterAutospacing="1"/>
    </w:pPr>
    <w:rPr>
      <w:rFonts w:ascii="Times New Roman" w:eastAsia="Calibri" w:hAnsi="Times New Roman" w:cs="Times New Roman"/>
      <w:sz w:val="24"/>
      <w:szCs w:val="24"/>
      <w:lang w:val="es-CO" w:eastAsia="es-CO"/>
    </w:rPr>
  </w:style>
  <w:style w:type="paragraph" w:customStyle="1" w:styleId="ecxmsonormal">
    <w:name w:val="ecxmsonormal"/>
    <w:basedOn w:val="Normal"/>
    <w:rsid w:val="00714BFF"/>
    <w:pPr>
      <w:widowControl/>
      <w:autoSpaceDE/>
      <w:autoSpaceDN/>
      <w:spacing w:after="324"/>
    </w:pPr>
    <w:rPr>
      <w:rFonts w:ascii="Times New Roman" w:eastAsia="Times New Roman" w:hAnsi="Times New Roman" w:cs="Times New Roman"/>
      <w:sz w:val="24"/>
      <w:szCs w:val="24"/>
      <w:lang w:val="es-CO" w:eastAsia="es-CO"/>
    </w:rPr>
  </w:style>
  <w:style w:type="character" w:customStyle="1" w:styleId="PuestoCar">
    <w:name w:val="Puesto Car"/>
    <w:rsid w:val="00714BFF"/>
    <w:rPr>
      <w:rFonts w:ascii="Times New Roman Cursiva" w:hAnsi="Times New Roman Cursiva"/>
      <w:b/>
      <w:i/>
      <w:sz w:val="36"/>
      <w:lang w:val="es-ES_tradnl" w:eastAsia="es-ES" w:bidi="ar-SA"/>
    </w:rPr>
  </w:style>
  <w:style w:type="paragraph" w:styleId="Listaconvietas">
    <w:name w:val="List Bullet"/>
    <w:basedOn w:val="Normal"/>
    <w:autoRedefine/>
    <w:rsid w:val="00714BFF"/>
    <w:pPr>
      <w:widowControl/>
      <w:autoSpaceDE/>
      <w:autoSpaceDN/>
      <w:jc w:val="both"/>
    </w:pPr>
    <w:rPr>
      <w:rFonts w:eastAsia="Times New Roman"/>
      <w:b/>
      <w:color w:val="000000"/>
      <w:sz w:val="24"/>
      <w:szCs w:val="24"/>
      <w:lang w:val="es-ES_tradnl" w:eastAsia="es-CO"/>
    </w:rPr>
  </w:style>
  <w:style w:type="paragraph" w:customStyle="1" w:styleId="WW-Predeterminado1">
    <w:name w:val="WW-Predeterminado1"/>
    <w:rsid w:val="00714BFF"/>
    <w:pPr>
      <w:widowControl w:val="0"/>
      <w:tabs>
        <w:tab w:val="left" w:pos="709"/>
      </w:tabs>
      <w:suppressAutoHyphens/>
      <w:spacing w:after="200" w:line="276" w:lineRule="auto"/>
    </w:pPr>
    <w:rPr>
      <w:rFonts w:ascii="Calibri" w:eastAsia="Arial" w:hAnsi="Calibri" w:cs="Calibri"/>
      <w:lang w:val="es-ES" w:eastAsia="zh-CN"/>
    </w:rPr>
  </w:style>
  <w:style w:type="character" w:styleId="Textoennegrita">
    <w:name w:val="Strong"/>
    <w:qFormat/>
    <w:rsid w:val="00714BFF"/>
    <w:rPr>
      <w:b/>
      <w:bCs/>
    </w:rPr>
  </w:style>
  <w:style w:type="paragraph" w:styleId="ndice4">
    <w:name w:val="index 4"/>
    <w:basedOn w:val="Normal"/>
    <w:next w:val="Normal"/>
    <w:autoRedefine/>
    <w:rsid w:val="00714BFF"/>
    <w:pPr>
      <w:widowControl/>
      <w:autoSpaceDE/>
      <w:autoSpaceDN/>
      <w:ind w:left="800" w:hanging="200"/>
    </w:pPr>
    <w:rPr>
      <w:rFonts w:ascii="Times New Roman" w:eastAsia="Times New Roman" w:hAnsi="Times New Roman" w:cs="Times New Roman"/>
      <w:sz w:val="20"/>
      <w:szCs w:val="20"/>
      <w:lang w:val="es-CO" w:eastAsia="es-ES"/>
    </w:rPr>
  </w:style>
  <w:style w:type="paragraph" w:styleId="ndice5">
    <w:name w:val="index 5"/>
    <w:basedOn w:val="Normal"/>
    <w:next w:val="Normal"/>
    <w:autoRedefine/>
    <w:rsid w:val="00714BFF"/>
    <w:pPr>
      <w:widowControl/>
      <w:autoSpaceDE/>
      <w:autoSpaceDN/>
      <w:ind w:left="1000" w:hanging="200"/>
    </w:pPr>
    <w:rPr>
      <w:rFonts w:ascii="Times New Roman" w:eastAsia="Times New Roman" w:hAnsi="Times New Roman" w:cs="Times New Roman"/>
      <w:sz w:val="20"/>
      <w:szCs w:val="20"/>
      <w:lang w:val="es-CO" w:eastAsia="es-ES"/>
    </w:rPr>
  </w:style>
  <w:style w:type="paragraph" w:styleId="ndice6">
    <w:name w:val="index 6"/>
    <w:basedOn w:val="Normal"/>
    <w:next w:val="Normal"/>
    <w:autoRedefine/>
    <w:rsid w:val="00714BFF"/>
    <w:pPr>
      <w:widowControl/>
      <w:autoSpaceDE/>
      <w:autoSpaceDN/>
      <w:ind w:left="1200" w:hanging="200"/>
    </w:pPr>
    <w:rPr>
      <w:rFonts w:ascii="Times New Roman" w:eastAsia="Times New Roman" w:hAnsi="Times New Roman" w:cs="Times New Roman"/>
      <w:sz w:val="20"/>
      <w:szCs w:val="20"/>
      <w:lang w:val="es-CO" w:eastAsia="es-ES"/>
    </w:rPr>
  </w:style>
  <w:style w:type="paragraph" w:styleId="ndice7">
    <w:name w:val="index 7"/>
    <w:basedOn w:val="Normal"/>
    <w:next w:val="Normal"/>
    <w:autoRedefine/>
    <w:rsid w:val="00714BFF"/>
    <w:pPr>
      <w:widowControl/>
      <w:autoSpaceDE/>
      <w:autoSpaceDN/>
      <w:ind w:left="1400" w:hanging="200"/>
    </w:pPr>
    <w:rPr>
      <w:rFonts w:ascii="Times New Roman" w:eastAsia="Times New Roman" w:hAnsi="Times New Roman" w:cs="Times New Roman"/>
      <w:sz w:val="20"/>
      <w:szCs w:val="20"/>
      <w:lang w:val="es-CO" w:eastAsia="es-ES"/>
    </w:rPr>
  </w:style>
  <w:style w:type="paragraph" w:styleId="ndice8">
    <w:name w:val="index 8"/>
    <w:basedOn w:val="Normal"/>
    <w:next w:val="Normal"/>
    <w:autoRedefine/>
    <w:rsid w:val="00714BFF"/>
    <w:pPr>
      <w:widowControl/>
      <w:autoSpaceDE/>
      <w:autoSpaceDN/>
      <w:ind w:left="1600" w:hanging="200"/>
    </w:pPr>
    <w:rPr>
      <w:rFonts w:ascii="Times New Roman" w:eastAsia="Times New Roman" w:hAnsi="Times New Roman" w:cs="Times New Roman"/>
      <w:sz w:val="20"/>
      <w:szCs w:val="20"/>
      <w:lang w:val="es-CO" w:eastAsia="es-ES"/>
    </w:rPr>
  </w:style>
  <w:style w:type="paragraph" w:styleId="ndice9">
    <w:name w:val="index 9"/>
    <w:basedOn w:val="Normal"/>
    <w:next w:val="Normal"/>
    <w:autoRedefine/>
    <w:rsid w:val="00714BFF"/>
    <w:pPr>
      <w:widowControl/>
      <w:autoSpaceDE/>
      <w:autoSpaceDN/>
      <w:ind w:left="1800" w:hanging="200"/>
    </w:pPr>
    <w:rPr>
      <w:rFonts w:ascii="Times New Roman" w:eastAsia="Times New Roman" w:hAnsi="Times New Roman" w:cs="Times New Roman"/>
      <w:sz w:val="20"/>
      <w:szCs w:val="20"/>
      <w:lang w:val="es-CO" w:eastAsia="es-ES"/>
    </w:rPr>
  </w:style>
  <w:style w:type="character" w:customStyle="1" w:styleId="mw-headline">
    <w:name w:val="mw-headline"/>
    <w:basedOn w:val="Fuentedeprrafopredeter"/>
    <w:rsid w:val="00714BFF"/>
  </w:style>
  <w:style w:type="character" w:customStyle="1" w:styleId="mw-editsection">
    <w:name w:val="mw-editsection"/>
    <w:basedOn w:val="Fuentedeprrafopredeter"/>
    <w:rsid w:val="00714BFF"/>
  </w:style>
  <w:style w:type="character" w:customStyle="1" w:styleId="mw-editsection-bracket">
    <w:name w:val="mw-editsection-bracket"/>
    <w:basedOn w:val="Fuentedeprrafopredeter"/>
    <w:rsid w:val="00714BFF"/>
  </w:style>
  <w:style w:type="character" w:customStyle="1" w:styleId="corchete-llamada1">
    <w:name w:val="corchete-llamada1"/>
    <w:rsid w:val="00714BFF"/>
    <w:rPr>
      <w:vanish/>
      <w:webHidden w:val="0"/>
      <w:specVanish w:val="0"/>
    </w:rPr>
  </w:style>
  <w:style w:type="character" w:customStyle="1" w:styleId="Refdecomentario2">
    <w:name w:val="Ref. de comentario2"/>
    <w:rsid w:val="00714BFF"/>
    <w:rPr>
      <w:sz w:val="16"/>
      <w:szCs w:val="16"/>
    </w:rPr>
  </w:style>
  <w:style w:type="numbering" w:customStyle="1" w:styleId="Sinlista111">
    <w:name w:val="Sin lista111"/>
    <w:next w:val="Sinlista"/>
    <w:semiHidden/>
    <w:rsid w:val="00714BFF"/>
  </w:style>
  <w:style w:type="paragraph" w:customStyle="1" w:styleId="font5">
    <w:name w:val="font5"/>
    <w:basedOn w:val="Normal"/>
    <w:rsid w:val="00714BFF"/>
    <w:pPr>
      <w:widowControl/>
      <w:autoSpaceDE/>
      <w:autoSpaceDN/>
      <w:spacing w:before="100" w:beforeAutospacing="1" w:after="100" w:afterAutospacing="1"/>
    </w:pPr>
    <w:rPr>
      <w:rFonts w:eastAsia="Times New Roman"/>
      <w:sz w:val="20"/>
      <w:szCs w:val="20"/>
      <w:lang w:val="es-CO" w:eastAsia="es-CO"/>
    </w:rPr>
  </w:style>
  <w:style w:type="paragraph" w:customStyle="1" w:styleId="font6">
    <w:name w:val="font6"/>
    <w:basedOn w:val="Normal"/>
    <w:rsid w:val="00714BFF"/>
    <w:pPr>
      <w:widowControl/>
      <w:autoSpaceDE/>
      <w:autoSpaceDN/>
      <w:spacing w:before="100" w:beforeAutospacing="1" w:after="100" w:afterAutospacing="1"/>
    </w:pPr>
    <w:rPr>
      <w:rFonts w:eastAsia="Times New Roman"/>
      <w:b/>
      <w:bCs/>
      <w:color w:val="000000"/>
      <w:sz w:val="20"/>
      <w:szCs w:val="20"/>
      <w:lang w:val="es-CO" w:eastAsia="es-CO"/>
    </w:rPr>
  </w:style>
  <w:style w:type="paragraph" w:customStyle="1" w:styleId="font7">
    <w:name w:val="font7"/>
    <w:basedOn w:val="Normal"/>
    <w:rsid w:val="00714BFF"/>
    <w:pPr>
      <w:widowControl/>
      <w:autoSpaceDE/>
      <w:autoSpaceDN/>
      <w:spacing w:before="100" w:beforeAutospacing="1" w:after="100" w:afterAutospacing="1"/>
    </w:pPr>
    <w:rPr>
      <w:rFonts w:eastAsia="Times New Roman"/>
      <w:b/>
      <w:bCs/>
      <w:sz w:val="20"/>
      <w:szCs w:val="20"/>
      <w:lang w:val="es-CO" w:eastAsia="es-CO"/>
    </w:rPr>
  </w:style>
  <w:style w:type="paragraph" w:customStyle="1" w:styleId="xl71">
    <w:name w:val="xl71"/>
    <w:basedOn w:val="Normal"/>
    <w:rsid w:val="00714BFF"/>
    <w:pPr>
      <w:widowControl/>
      <w:shd w:val="clear" w:color="000000" w:fill="FFFFFF"/>
      <w:autoSpaceDE/>
      <w:autoSpaceDN/>
      <w:spacing w:before="100" w:beforeAutospacing="1" w:after="100" w:afterAutospacing="1"/>
    </w:pPr>
    <w:rPr>
      <w:rFonts w:eastAsia="Times New Roman"/>
      <w:sz w:val="24"/>
      <w:szCs w:val="24"/>
      <w:lang w:val="es-CO" w:eastAsia="es-CO"/>
    </w:rPr>
  </w:style>
  <w:style w:type="paragraph" w:customStyle="1" w:styleId="xl72">
    <w:name w:val="xl72"/>
    <w:basedOn w:val="Normal"/>
    <w:rsid w:val="00714BFF"/>
    <w:pPr>
      <w:widowControl/>
      <w:shd w:val="clear" w:color="000000" w:fill="FFFFFF"/>
      <w:autoSpaceDE/>
      <w:autoSpaceDN/>
      <w:spacing w:before="100" w:beforeAutospacing="1" w:after="100" w:afterAutospacing="1"/>
      <w:jc w:val="center"/>
    </w:pPr>
    <w:rPr>
      <w:rFonts w:eastAsia="Times New Roman"/>
      <w:sz w:val="24"/>
      <w:szCs w:val="24"/>
      <w:lang w:val="es-CO" w:eastAsia="es-CO"/>
    </w:rPr>
  </w:style>
  <w:style w:type="paragraph" w:customStyle="1" w:styleId="xl73">
    <w:name w:val="xl73"/>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4">
    <w:name w:val="xl74"/>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5">
    <w:name w:val="xl75"/>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6">
    <w:name w:val="xl76"/>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7">
    <w:name w:val="xl77"/>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78">
    <w:name w:val="xl78"/>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79">
    <w:name w:val="xl79"/>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0">
    <w:name w:val="xl80"/>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1">
    <w:name w:val="xl81"/>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82">
    <w:name w:val="xl82"/>
    <w:basedOn w:val="Normal"/>
    <w:rsid w:val="00714BFF"/>
    <w:pPr>
      <w:widowControl/>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3">
    <w:name w:val="xl83"/>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4">
    <w:name w:val="xl84"/>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85">
    <w:name w:val="xl85"/>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6">
    <w:name w:val="xl86"/>
    <w:basedOn w:val="Normal"/>
    <w:rsid w:val="00714BFF"/>
    <w:pPr>
      <w:widowControl/>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87">
    <w:name w:val="xl8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8">
    <w:name w:val="xl8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color w:val="000000"/>
      <w:sz w:val="26"/>
      <w:szCs w:val="26"/>
      <w:lang w:val="es-CO" w:eastAsia="es-CO"/>
    </w:rPr>
  </w:style>
  <w:style w:type="paragraph" w:customStyle="1" w:styleId="xl89">
    <w:name w:val="xl89"/>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0">
    <w:name w:val="xl9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91">
    <w:name w:val="xl91"/>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2">
    <w:name w:val="xl92"/>
    <w:basedOn w:val="Normal"/>
    <w:rsid w:val="00714BFF"/>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eastAsia="Times New Roman"/>
      <w:b/>
      <w:bCs/>
      <w:color w:val="000000"/>
      <w:sz w:val="24"/>
      <w:szCs w:val="24"/>
      <w:lang w:val="es-CO" w:eastAsia="es-CO"/>
    </w:rPr>
  </w:style>
  <w:style w:type="paragraph" w:customStyle="1" w:styleId="xl93">
    <w:name w:val="xl93"/>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4">
    <w:name w:val="xl94"/>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5">
    <w:name w:val="xl95"/>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6">
    <w:name w:val="xl96"/>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97">
    <w:name w:val="xl97"/>
    <w:basedOn w:val="Normal"/>
    <w:rsid w:val="00714BF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8">
    <w:name w:val="xl98"/>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99">
    <w:name w:val="xl99"/>
    <w:basedOn w:val="Normal"/>
    <w:rsid w:val="00714BFF"/>
    <w:pPr>
      <w:widowControl/>
      <w:pBdr>
        <w:top w:val="single" w:sz="4" w:space="0" w:color="auto"/>
        <w:left w:val="single" w:sz="8" w:space="0" w:color="auto"/>
        <w:bottom w:val="single" w:sz="4" w:space="0" w:color="auto"/>
        <w:right w:val="single" w:sz="4" w:space="0" w:color="auto"/>
      </w:pBdr>
      <w:shd w:val="clear" w:color="000000" w:fill="7030A0"/>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0">
    <w:name w:val="xl100"/>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1">
    <w:name w:val="xl101"/>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color w:val="000000"/>
      <w:sz w:val="24"/>
      <w:szCs w:val="24"/>
      <w:lang w:val="es-CO" w:eastAsia="es-CO"/>
    </w:rPr>
  </w:style>
  <w:style w:type="paragraph" w:customStyle="1" w:styleId="xl102">
    <w:name w:val="xl102"/>
    <w:basedOn w:val="Normal"/>
    <w:rsid w:val="00714BFF"/>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jc w:val="center"/>
      <w:textAlignment w:val="center"/>
    </w:pPr>
    <w:rPr>
      <w:rFonts w:eastAsia="Times New Roman"/>
      <w:sz w:val="24"/>
      <w:szCs w:val="24"/>
      <w:lang w:val="es-CO" w:eastAsia="es-CO"/>
    </w:rPr>
  </w:style>
  <w:style w:type="paragraph" w:customStyle="1" w:styleId="xl103">
    <w:name w:val="xl103"/>
    <w:basedOn w:val="Normal"/>
    <w:rsid w:val="00714BFF"/>
    <w:pPr>
      <w:widowControl/>
      <w:pBdr>
        <w:top w:val="single" w:sz="8"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4">
    <w:name w:val="xl104"/>
    <w:basedOn w:val="Normal"/>
    <w:rsid w:val="00714BFF"/>
    <w:pPr>
      <w:widowControl/>
      <w:pBdr>
        <w:top w:val="single" w:sz="8"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5">
    <w:name w:val="xl105"/>
    <w:basedOn w:val="Normal"/>
    <w:rsid w:val="00714BFF"/>
    <w:pPr>
      <w:widowControl/>
      <w:pBdr>
        <w:top w:val="single" w:sz="8"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6">
    <w:name w:val="xl106"/>
    <w:basedOn w:val="Normal"/>
    <w:rsid w:val="00714BFF"/>
    <w:pPr>
      <w:widowControl/>
      <w:pBdr>
        <w:top w:val="single" w:sz="8"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7">
    <w:name w:val="xl107"/>
    <w:basedOn w:val="Normal"/>
    <w:rsid w:val="00714BFF"/>
    <w:pPr>
      <w:widowControl/>
      <w:pBdr>
        <w:top w:val="single" w:sz="4" w:space="0" w:color="auto"/>
        <w:left w:val="single" w:sz="8"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8">
    <w:name w:val="xl108"/>
    <w:basedOn w:val="Normal"/>
    <w:rsid w:val="00714BFF"/>
    <w:pPr>
      <w:widowControl/>
      <w:pBdr>
        <w:top w:val="single" w:sz="4" w:space="0" w:color="auto"/>
        <w:left w:val="single" w:sz="4" w:space="0" w:color="auto"/>
        <w:bottom w:val="single" w:sz="4" w:space="0" w:color="auto"/>
        <w:right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09">
    <w:name w:val="xl109"/>
    <w:basedOn w:val="Normal"/>
    <w:rsid w:val="00714BFF"/>
    <w:pPr>
      <w:widowControl/>
      <w:pBdr>
        <w:top w:val="single" w:sz="4" w:space="0" w:color="auto"/>
        <w:left w:val="single" w:sz="4" w:space="0" w:color="auto"/>
        <w:bottom w:val="single" w:sz="4"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0">
    <w:name w:val="xl110"/>
    <w:basedOn w:val="Normal"/>
    <w:rsid w:val="00714BFF"/>
    <w:pPr>
      <w:widowControl/>
      <w:pBdr>
        <w:top w:val="single" w:sz="4" w:space="0" w:color="auto"/>
        <w:left w:val="single" w:sz="4" w:space="0" w:color="auto"/>
        <w:bottom w:val="single" w:sz="4"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26"/>
      <w:szCs w:val="26"/>
      <w:lang w:val="es-CO" w:eastAsia="es-CO"/>
    </w:rPr>
  </w:style>
  <w:style w:type="paragraph" w:customStyle="1" w:styleId="xl111">
    <w:name w:val="xl111"/>
    <w:basedOn w:val="Normal"/>
    <w:rsid w:val="00714BFF"/>
    <w:pPr>
      <w:widowControl/>
      <w:pBdr>
        <w:top w:val="single" w:sz="4" w:space="0" w:color="auto"/>
        <w:left w:val="single" w:sz="8"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2">
    <w:name w:val="xl112"/>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3">
    <w:name w:val="xl113"/>
    <w:basedOn w:val="Normal"/>
    <w:rsid w:val="00714BFF"/>
    <w:pPr>
      <w:widowControl/>
      <w:pBdr>
        <w:top w:val="single" w:sz="4" w:space="0" w:color="auto"/>
        <w:bottom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paragraph" w:customStyle="1" w:styleId="xl114">
    <w:name w:val="xl114"/>
    <w:basedOn w:val="Normal"/>
    <w:rsid w:val="00714BFF"/>
    <w:pPr>
      <w:widowControl/>
      <w:pBdr>
        <w:top w:val="single" w:sz="4" w:space="0" w:color="auto"/>
        <w:bottom w:val="single" w:sz="8" w:space="0" w:color="auto"/>
        <w:right w:val="single" w:sz="8" w:space="0" w:color="auto"/>
      </w:pBdr>
      <w:shd w:val="clear" w:color="000000" w:fill="808080"/>
      <w:autoSpaceDE/>
      <w:autoSpaceDN/>
      <w:spacing w:before="100" w:beforeAutospacing="1" w:after="100" w:afterAutospacing="1"/>
      <w:jc w:val="center"/>
      <w:textAlignment w:val="center"/>
    </w:pPr>
    <w:rPr>
      <w:rFonts w:eastAsia="Times New Roman"/>
      <w:b/>
      <w:bCs/>
      <w:sz w:val="30"/>
      <w:szCs w:val="30"/>
      <w:lang w:val="es-CO" w:eastAsia="es-CO"/>
    </w:rPr>
  </w:style>
  <w:style w:type="character" w:customStyle="1" w:styleId="Mencinsinresolver1">
    <w:name w:val="Mención sin resolver1"/>
    <w:basedOn w:val="Fuentedeprrafopredeter"/>
    <w:uiPriority w:val="99"/>
    <w:semiHidden/>
    <w:unhideWhenUsed/>
    <w:rsid w:val="002C15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637853">
      <w:bodyDiv w:val="1"/>
      <w:marLeft w:val="0"/>
      <w:marRight w:val="0"/>
      <w:marTop w:val="0"/>
      <w:marBottom w:val="0"/>
      <w:divBdr>
        <w:top w:val="none" w:sz="0" w:space="0" w:color="auto"/>
        <w:left w:val="none" w:sz="0" w:space="0" w:color="auto"/>
        <w:bottom w:val="none" w:sz="0" w:space="0" w:color="auto"/>
        <w:right w:val="none" w:sz="0" w:space="0" w:color="auto"/>
      </w:divBdr>
    </w:div>
    <w:div w:id="197120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http://www.tunjuelito.gov.co/" TargetMode="External"/><Relationship Id="rId1" Type="http://schemas.openxmlformats.org/officeDocument/2006/relationships/hyperlink" Target="http://www.tunjuelito.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D4624D0BB820C54ABDC6F037BAC55DCE" ma:contentTypeVersion="13" ma:contentTypeDescription="Crear nuevo documento." ma:contentTypeScope="" ma:versionID="ee78bbc9b4fc5ad622cf847d77a84c5c">
  <xsd:schema xmlns:xsd="http://www.w3.org/2001/XMLSchema" xmlns:xs="http://www.w3.org/2001/XMLSchema" xmlns:p="http://schemas.microsoft.com/office/2006/metadata/properties" xmlns:ns2="67ae1635-7cf6-4967-bf43-54f936c832e8" xmlns:ns3="f70d6925-5891-4b80-8091-fb9b9ba1923c" targetNamespace="http://schemas.microsoft.com/office/2006/metadata/properties" ma:root="true" ma:fieldsID="f0348f73cc8b2c640c570a8062b57729" ns2:_="" ns3:_="">
    <xsd:import namespace="67ae1635-7cf6-4967-bf43-54f936c832e8"/>
    <xsd:import namespace="f70d6925-5891-4b80-8091-fb9b9ba1923c"/>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ae1635-7cf6-4967-bf43-54f936c832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0d6925-5891-4b80-8091-fb9b9ba1923c"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155CCA-6596-4C7A-AB18-A255C21330A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1E5C7E7-F03D-4BD1-A837-174188B3959A}">
  <ds:schemaRefs>
    <ds:schemaRef ds:uri="http://schemas.microsoft.com/sharepoint/v3/contenttype/forms"/>
  </ds:schemaRefs>
</ds:datastoreItem>
</file>

<file path=customXml/itemProps3.xml><?xml version="1.0" encoding="utf-8"?>
<ds:datastoreItem xmlns:ds="http://schemas.openxmlformats.org/officeDocument/2006/customXml" ds:itemID="{BF4E25EE-F03E-4A8D-9002-63AF75067E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ae1635-7cf6-4967-bf43-54f936c832e8"/>
    <ds:schemaRef ds:uri="f70d6925-5891-4b80-8091-fb9b9ba1923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435</Words>
  <Characters>2397</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Ivonne Mariana Cuncanchun Bernal</dc:creator>
  <cp:lastModifiedBy>Karen Veronica Pinzon Cortes</cp:lastModifiedBy>
  <cp:revision>6</cp:revision>
  <dcterms:created xsi:type="dcterms:W3CDTF">2021-11-18T16:04:00Z</dcterms:created>
  <dcterms:modified xsi:type="dcterms:W3CDTF">2021-11-18T21:40:00Z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0x010100D4624D0BB820C54ABDC6F037BAC55DCE</vt:lpwstr>
  </property>
</Properties>
</file>