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7667BA18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FE1060">
        <w:rPr>
          <w:rFonts w:asciiTheme="minorHAnsi" w:hAnsiTheme="minorHAnsi" w:cstheme="minorHAnsi"/>
          <w:sz w:val="20"/>
          <w:szCs w:val="20"/>
          <w:u w:color="000000"/>
        </w:rPr>
        <w:t>0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FE1060">
        <w:rPr>
          <w:rFonts w:asciiTheme="minorHAnsi" w:hAnsiTheme="minorHAnsi" w:cstheme="minorHAnsi"/>
          <w:sz w:val="20"/>
          <w:szCs w:val="20"/>
          <w:u w:color="000000"/>
        </w:rPr>
        <w:t>noviembre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580B3ABC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167C9D" w:rsidRPr="00167C9D">
        <w:rPr>
          <w:rFonts w:cstheme="minorHAnsi"/>
          <w:noProof/>
          <w:sz w:val="20"/>
          <w:szCs w:val="20"/>
          <w:u w:color="000000"/>
        </w:rPr>
        <w:t>2226749</w:t>
      </w:r>
      <w:r w:rsidR="00167C9D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FE1060">
        <w:rPr>
          <w:rFonts w:eastAsia="Calibri" w:cstheme="minorHAnsi"/>
          <w:sz w:val="20"/>
          <w:szCs w:val="20"/>
          <w:lang w:val="es-ES"/>
        </w:rPr>
        <w:t>NOVIEMBRE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6F0335D0" w:rsidR="00CD11F1" w:rsidRPr="00B70663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  <w:lang w:val="es-CO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06044C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10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1684625E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167C9D" w:rsidRPr="00167C9D">
              <w:rPr>
                <w:rFonts w:cstheme="minorHAnsi"/>
                <w:noProof/>
                <w:sz w:val="20"/>
                <w:szCs w:val="20"/>
                <w:u w:color="000000"/>
              </w:rPr>
              <w:t>2226749</w:t>
            </w:r>
            <w:r w:rsidR="00167C9D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37B7327E" w:rsidR="00CD11F1" w:rsidRPr="002823FD" w:rsidRDefault="00167C9D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67C9D">
              <w:rPr>
                <w:rFonts w:asciiTheme="minorHAnsi" w:hAnsiTheme="minorHAnsi" w:cstheme="minorHAnsi"/>
                <w:bCs/>
                <w:sz w:val="20"/>
                <w:szCs w:val="20"/>
              </w:rPr>
              <w:t>LUZ YAMILE VELEZ MONTOYA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4E121A9B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40E41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36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828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580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181A82AE" w:rsidR="00CD11F1" w:rsidRPr="00E40A51" w:rsidRDefault="00040E41" w:rsidP="00E40A51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3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682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858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3D65F9FB" w:rsidR="00CD11F1" w:rsidRPr="002823FD" w:rsidRDefault="002516ED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693B1B2B" w:rsidR="00CD11F1" w:rsidRPr="002823FD" w:rsidRDefault="00DF49C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04AEA6D0" w:rsidR="00CD11F1" w:rsidRPr="002823FD" w:rsidRDefault="00565E1F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65E1F">
              <w:rPr>
                <w:rFonts w:asciiTheme="minorHAnsi" w:eastAsia="Calibri" w:hAnsiTheme="minorHAnsi" w:cstheme="minorHAnsi"/>
                <w:sz w:val="20"/>
                <w:szCs w:val="20"/>
              </w:rPr>
              <w:t>2883161–3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6C9ABD33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A32849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0CAFF336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3E0A893" w:rsidR="00CD11F1" w:rsidRPr="002823FD" w:rsidRDefault="006E410E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55120FFE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6094E4C7" w:rsidR="00CD11F1" w:rsidRPr="000325DC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30FC7803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39AACFC1" w:rsidR="00CD11F1" w:rsidRPr="00126EC9" w:rsidRDefault="00CD11F1" w:rsidP="00126EC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26EC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$ </w:t>
            </w:r>
            <w:r w:rsidR="00126EC9" w:rsidRPr="00126EC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38.301.723</w:t>
            </w:r>
          </w:p>
        </w:tc>
      </w:tr>
      <w:tr w:rsidR="00BB5D0E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BB5D0E" w:rsidRPr="00C4422E" w:rsidRDefault="00BB5D0E" w:rsidP="00BB5D0E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098151DD" w:rsidR="00BB5D0E" w:rsidRPr="00767238" w:rsidRDefault="00BB5D0E" w:rsidP="00BB5D0E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706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767238" w:rsidRPr="00767238">
              <w:rPr>
                <w:rFonts w:asciiTheme="minorHAnsi" w:eastAsia="Calibri" w:hAnsiTheme="minorHAnsi" w:cstheme="minorHAnsi"/>
                <w:sz w:val="20"/>
                <w:szCs w:val="20"/>
              </w:rPr>
              <w:t>36.337.532</w:t>
            </w:r>
          </w:p>
        </w:tc>
      </w:tr>
      <w:tr w:rsidR="00BB5D0E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BB5D0E" w:rsidRPr="002823FD" w:rsidRDefault="00BB5D0E" w:rsidP="00BB5D0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3338FAC3" w:rsidR="00BB5D0E" w:rsidRPr="00767238" w:rsidRDefault="00BB5D0E" w:rsidP="0076723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7066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$ </w:t>
            </w:r>
            <w:r w:rsidR="00126EC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 </w:t>
            </w:r>
            <w:r w:rsidR="00767238" w:rsidRPr="0076723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1.964.191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7E0B6881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E24EDB" w:rsidRPr="00E24EDB">
              <w:rPr>
                <w:rFonts w:asciiTheme="minorHAnsi" w:eastAsia="Calibri" w:hAnsiTheme="minorHAnsi" w:cstheme="minorHAnsi"/>
                <w:sz w:val="20"/>
                <w:szCs w:val="20"/>
              </w:rPr>
              <w:t>52483987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3C734FE5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184.</w:t>
            </w:r>
            <w:r w:rsidR="004B4A5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  <w:tc>
          <w:tcPr>
            <w:tcW w:w="1560" w:type="dxa"/>
            <w:vAlign w:val="center"/>
          </w:tcPr>
          <w:p w14:paraId="30738476" w14:textId="04B76079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23</w:t>
            </w:r>
            <w:r w:rsidR="004B4A5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  <w:r w:rsidR="00DF130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</w:t>
            </w:r>
            <w:r w:rsidR="004B4A5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F130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  <w:tc>
          <w:tcPr>
            <w:tcW w:w="1417" w:type="dxa"/>
            <w:vAlign w:val="center"/>
          </w:tcPr>
          <w:p w14:paraId="5AAD828D" w14:textId="798EEAF9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F911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="00DF130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5.900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06575499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F911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456.</w:t>
            </w:r>
            <w:r w:rsidR="004B4A5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F911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624D2261" w:rsidR="00CD11F1" w:rsidRPr="002823FD" w:rsidRDefault="00BC2C53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5DD9E96" w:rsidR="00CD11F1" w:rsidRPr="002823FD" w:rsidRDefault="00FE1060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FE1060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63A19D3D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6901EC31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FE1060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63887CCD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64654864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FE1060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5FDB0E65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6C6CF212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FE1060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FE1060" w:rsidRPr="002823FD" w:rsidRDefault="00FE1060" w:rsidP="00FE1060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0E322D1A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5D6C9105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FE1060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5CEDEA86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2B2EF35B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26986FDE" w:rsidR="00FE1060" w:rsidRPr="002823FD" w:rsidRDefault="00FE1060" w:rsidP="00FE106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FD5AA5A" w14:textId="77777777" w:rsidR="0012167E" w:rsidRDefault="0012167E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5E391B35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1D4408A6" w14:textId="77777777" w:rsidR="00264079" w:rsidRPr="00264079" w:rsidRDefault="00264079" w:rsidP="0026407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s-ES" w:eastAsia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02"/>
              <w:gridCol w:w="2402"/>
            </w:tblGrid>
            <w:tr w:rsidR="00264079" w:rsidRPr="00264079" w14:paraId="721B227C" w14:textId="77777777">
              <w:trPr>
                <w:trHeight w:val="898"/>
              </w:trPr>
              <w:tc>
                <w:tcPr>
                  <w:tcW w:w="2402" w:type="dxa"/>
                </w:tcPr>
                <w:p w14:paraId="560C861F" w14:textId="3A026A19" w:rsidR="00264079" w:rsidRPr="00264079" w:rsidRDefault="00264079" w:rsidP="00264079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264079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Orientación de procesos formativos en el componente de comunicación para las fichas asignadas durante I</w:t>
                  </w:r>
                  <w:r w:rsidR="004A6F5A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V</w:t>
                  </w:r>
                  <w:r w:rsidRPr="00264079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trimestre académico del año 2021: </w:t>
                  </w:r>
                </w:p>
                <w:p w14:paraId="4D092E48" w14:textId="03612E5F" w:rsidR="004A6F5A" w:rsidRPr="00214039" w:rsidRDefault="004A6F5A" w:rsidP="004A6F5A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21403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2362475,</w:t>
                  </w:r>
                  <w:r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 </w:t>
                  </w:r>
                  <w:r w:rsidRPr="0021403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2280470,</w:t>
                  </w:r>
                  <w:r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 </w:t>
                  </w:r>
                  <w:r w:rsidRPr="0021403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2280490, 2234047,</w:t>
                  </w:r>
                  <w:r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 </w:t>
                  </w:r>
                  <w:r w:rsidRPr="0021403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2234038,</w:t>
                  </w:r>
                  <w:r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 </w:t>
                  </w:r>
                  <w:r w:rsidRPr="0021403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2280507, </w:t>
                  </w:r>
                </w:p>
                <w:p w14:paraId="3982277B" w14:textId="350CAA87" w:rsidR="00264079" w:rsidRPr="004A6F5A" w:rsidRDefault="004A6F5A" w:rsidP="004A6F5A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21403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2339309,</w:t>
                  </w:r>
                  <w:r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 </w:t>
                  </w:r>
                  <w:r w:rsidRPr="0021403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2234047,</w:t>
                  </w:r>
                  <w:r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 </w:t>
                  </w:r>
                  <w:r w:rsidRPr="0021403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2</w:t>
                  </w:r>
                  <w:r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2</w:t>
                  </w:r>
                  <w:r w:rsidRPr="0021403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34048,</w:t>
                  </w:r>
                  <w:r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 </w:t>
                  </w:r>
                  <w:r w:rsidRPr="00214039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2255301.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402" w:type="dxa"/>
                </w:tcPr>
                <w:p w14:paraId="513179D1" w14:textId="77777777" w:rsidR="00264079" w:rsidRPr="00264079" w:rsidRDefault="00264079" w:rsidP="0026407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ES" w:eastAsia="es-ES"/>
                    </w:rPr>
                  </w:pPr>
                  <w:r w:rsidRPr="00264079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ES" w:eastAsia="es-ES"/>
                    </w:rPr>
                    <w:t xml:space="preserve">Reporte en la plataforma SofíaPlus. </w:t>
                  </w:r>
                </w:p>
              </w:tc>
            </w:tr>
          </w:tbl>
          <w:p w14:paraId="52E05810" w14:textId="6CD83F28" w:rsidR="009747F6" w:rsidRPr="00A83C57" w:rsidRDefault="009747F6" w:rsidP="00A83C5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EBDA601" w14:textId="77777777" w:rsidR="00F861C7" w:rsidRPr="00F861C7" w:rsidRDefault="00F861C7" w:rsidP="00F861C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015"/>
            </w:tblGrid>
            <w:tr w:rsidR="00F861C7" w:rsidRPr="002B3DB6" w14:paraId="515FCC13" w14:textId="77777777" w:rsidTr="0020183F">
              <w:trPr>
                <w:trHeight w:val="287"/>
              </w:trPr>
              <w:tc>
                <w:tcPr>
                  <w:tcW w:w="4015" w:type="dxa"/>
                </w:tcPr>
                <w:p w14:paraId="06BD0B74" w14:textId="77777777" w:rsidR="0020183F" w:rsidRPr="0020183F" w:rsidRDefault="0020183F" w:rsidP="0020183F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853"/>
                  </w:tblGrid>
                  <w:tr w:rsidR="0020183F" w:rsidRPr="0020183F" w14:paraId="7EC50BA9" w14:textId="77777777">
                    <w:trPr>
                      <w:trHeight w:val="208"/>
                    </w:trPr>
                    <w:tc>
                      <w:tcPr>
                        <w:tcW w:w="1853" w:type="dxa"/>
                      </w:tcPr>
                      <w:p w14:paraId="1D6D222E" w14:textId="732634DA" w:rsidR="0020183F" w:rsidRPr="0020183F" w:rsidRDefault="0020183F" w:rsidP="0020183F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20183F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Reporte en la plataforma </w:t>
                        </w:r>
                        <w:r w:rsidRPr="002B3DB6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>Sofía Plu</w:t>
                        </w:r>
                        <w:r w:rsidRPr="0020183F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s </w:t>
                        </w:r>
                      </w:p>
                    </w:tc>
                  </w:tr>
                </w:tbl>
                <w:p w14:paraId="7CCFF7BB" w14:textId="668BF80F" w:rsidR="00F861C7" w:rsidRPr="00F861C7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269A9AC6" w14:textId="2C77D58F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5C8F0D22" w14:textId="77777777" w:rsidR="0020183F" w:rsidRPr="002B3DB6" w:rsidRDefault="0020183F" w:rsidP="0020183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Durante este periodo se participa de las actividades de formulación de proyectos dentro del programa Mantenimiento de los motores Diesel para Sennova. </w:t>
            </w:r>
          </w:p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544F2E3" w14:textId="7FDF410D" w:rsidR="0020183F" w:rsidRDefault="0020183F" w:rsidP="0020183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Aplicativo Sofia Plus donde se registran otras actividades en el periodo en que sean asignadas. </w:t>
            </w:r>
          </w:p>
          <w:p w14:paraId="32CF8549" w14:textId="77777777" w:rsidR="0012167E" w:rsidRPr="002B3DB6" w:rsidRDefault="0012167E" w:rsidP="0020183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713FDDE7" w14:textId="5BBEDD64" w:rsidR="006D0F95" w:rsidRPr="00F861C7" w:rsidRDefault="0020183F" w:rsidP="0020183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Espacio en Google drive: Proyectos Diesel 2021.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14EFD979" w14:textId="77777777" w:rsidR="0020183F" w:rsidRPr="002B3DB6" w:rsidRDefault="0020183F" w:rsidP="0020183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Ejecución de: planeación pedagógica, guías de aprendizaje, material de apoyo a la formación, instrumentos de evaluación, plan de trabajo, evaluación y seguimiento. </w:t>
            </w:r>
          </w:p>
          <w:p w14:paraId="7C227E6E" w14:textId="4D9FBCDF" w:rsidR="006D0F95" w:rsidRPr="00A83C57" w:rsidRDefault="006D0F95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769D5A5" w14:textId="77777777" w:rsidR="0020183F" w:rsidRPr="002B3DB6" w:rsidRDefault="0020183F" w:rsidP="0020183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Portafolio del Instructor </w:t>
            </w:r>
          </w:p>
          <w:p w14:paraId="45A21689" w14:textId="533E2726" w:rsidR="006D0F95" w:rsidRPr="002B3DB6" w:rsidRDefault="006D0F95" w:rsidP="0020183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557EBA35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comparte: guías de aprendizaje, material de apoyo a la formación, instrumentos de evaluación, plan de trabajo, evaluación y seguimiento. A las siguientes fichas: </w:t>
            </w:r>
          </w:p>
          <w:p w14:paraId="15C9AAB2" w14:textId="77777777" w:rsidR="00214039" w:rsidRPr="00214039" w:rsidRDefault="00214039" w:rsidP="0021403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140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2362475,2280470,2280490, </w:t>
            </w:r>
          </w:p>
          <w:p w14:paraId="74A631B9" w14:textId="77777777" w:rsidR="00214039" w:rsidRPr="00214039" w:rsidRDefault="00214039" w:rsidP="0021403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140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2234047,2234038,2280507, </w:t>
            </w:r>
          </w:p>
          <w:p w14:paraId="26CE75DA" w14:textId="1A43C5EC" w:rsidR="00214039" w:rsidRPr="00214039" w:rsidRDefault="00214039" w:rsidP="0021403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140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2339309,2234047,2</w:t>
            </w:r>
            <w:r w:rsid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</w:t>
            </w:r>
            <w:r w:rsidRPr="002140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34048, </w:t>
            </w:r>
          </w:p>
          <w:p w14:paraId="48E16245" w14:textId="69CAF038" w:rsidR="00E76C9D" w:rsidRPr="00A728EF" w:rsidRDefault="00214039" w:rsidP="00214039">
            <w:pPr>
              <w:pStyle w:val="Default"/>
              <w:rPr>
                <w:sz w:val="20"/>
                <w:szCs w:val="20"/>
              </w:rPr>
            </w:pPr>
            <w:r w:rsidRPr="002140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2255301.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BA8BFEA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Plataforma Territorium </w:t>
            </w:r>
          </w:p>
          <w:p w14:paraId="5CBE7B77" w14:textId="4DEF9DAF" w:rsidR="00E76C9D" w:rsidRPr="00F861C7" w:rsidRDefault="00E76C9D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22AB0EA5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la desarrolla el Instructor técnico asignado a cada ficha de los programas de formación titulada. </w:t>
            </w:r>
          </w:p>
          <w:p w14:paraId="4E04244D" w14:textId="6CC22189" w:rsidR="00E76C9D" w:rsidRPr="00A83C57" w:rsidRDefault="00E40905" w:rsidP="00E4090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2B3DB6">
              <w:rPr>
                <w:rFonts w:eastAsia="Calibri" w:cstheme="minorHAnsi"/>
                <w:sz w:val="20"/>
                <w:szCs w:val="20"/>
                <w:lang w:val="es-ES_tradnl" w:eastAsia="en-US"/>
              </w:rPr>
              <w:t>Creación de ruta y asociación de aprendices para el curso de formación</w:t>
            </w:r>
            <w:r w:rsidR="004307F1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  <w:r w:rsidRPr="002B3DB6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complementaria: Identificación de ideas y formulación de planes de negocio. 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A7688A3" w14:textId="7370873C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Aplicativo </w:t>
            </w:r>
            <w:r w:rsidR="00DD54B5"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Sofía Plus</w:t>
            </w: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53D1A323" w14:textId="73893A51" w:rsidR="00E76C9D" w:rsidRPr="00306BA0" w:rsidRDefault="00E76C9D" w:rsidP="00306BA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2D5CD3C3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comparte: guías de aprendizaje, material de apoyo a la formación, instrumentos de evaluación, plan de trabajo, evaluación y seguimiento. A las siguientes fichas: </w:t>
            </w:r>
          </w:p>
          <w:p w14:paraId="7CD2F3B7" w14:textId="77777777" w:rsidR="004A6F5A" w:rsidRPr="004A6F5A" w:rsidRDefault="004A6F5A" w:rsidP="004A6F5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2362475,2280470,2280490, </w:t>
            </w:r>
          </w:p>
          <w:p w14:paraId="43DCB974" w14:textId="77777777" w:rsidR="004A6F5A" w:rsidRPr="004A6F5A" w:rsidRDefault="004A6F5A" w:rsidP="004A6F5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2234047,2234038,2280507, </w:t>
            </w:r>
          </w:p>
          <w:p w14:paraId="05C3684B" w14:textId="503B8BFD" w:rsidR="004A6F5A" w:rsidRPr="004A6F5A" w:rsidRDefault="004A6F5A" w:rsidP="004A6F5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2339309,2234047,2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</w:t>
            </w: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34048, </w:t>
            </w:r>
          </w:p>
          <w:p w14:paraId="485CA0B2" w14:textId="610E95A1" w:rsidR="00F80D2E" w:rsidRPr="00A83C57" w:rsidRDefault="004A6F5A" w:rsidP="004A6F5A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4A6F5A">
              <w:rPr>
                <w:rFonts w:eastAsia="Calibri" w:cstheme="minorHAnsi"/>
                <w:sz w:val="20"/>
                <w:szCs w:val="20"/>
                <w:lang w:val="es-ES_tradnl" w:eastAsia="en-US"/>
              </w:rPr>
              <w:t>2255301.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54F6BED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Plataforma Territorium </w:t>
            </w:r>
          </w:p>
          <w:p w14:paraId="1C3D2A84" w14:textId="3B296214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179E79DF" w14:textId="77777777" w:rsidR="004A6F5A" w:rsidRPr="004A6F5A" w:rsidRDefault="00E40905" w:rsidP="004A6F5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 del portafolio del Instructor de las fichas: </w:t>
            </w:r>
            <w:r w:rsidR="004A6F5A"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2362475,2280470,2280490, </w:t>
            </w:r>
          </w:p>
          <w:p w14:paraId="35B6100B" w14:textId="77777777" w:rsidR="004A6F5A" w:rsidRPr="004A6F5A" w:rsidRDefault="004A6F5A" w:rsidP="004A6F5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2234047,2234038,2280507, </w:t>
            </w:r>
          </w:p>
          <w:p w14:paraId="24924589" w14:textId="77777777" w:rsidR="004A6F5A" w:rsidRPr="004A6F5A" w:rsidRDefault="004A6F5A" w:rsidP="004A6F5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2339309,2234047,2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</w:t>
            </w: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34048, </w:t>
            </w:r>
          </w:p>
          <w:p w14:paraId="7EE73796" w14:textId="1A825829" w:rsidR="001559DC" w:rsidRPr="004A6F5A" w:rsidRDefault="004A6F5A" w:rsidP="004A6F5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2255301.</w:t>
            </w:r>
          </w:p>
          <w:p w14:paraId="1A280492" w14:textId="6A6D51C7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C926622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Portafolio del Instructor </w:t>
            </w:r>
          </w:p>
          <w:p w14:paraId="4192C9A2" w14:textId="51E2200E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6CE2D581" w14:textId="34030289" w:rsidR="00E83CA8" w:rsidRPr="00E83CA8" w:rsidRDefault="004A6F5A" w:rsidP="00E83CA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="00E83CA8" w:rsidRPr="00E83CA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 registran juicios evaluativos en el aplicativo Sofia Plus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las fichas:</w:t>
            </w:r>
          </w:p>
          <w:p w14:paraId="66AFC264" w14:textId="77777777" w:rsidR="00E76C9D" w:rsidRDefault="00E76C9D" w:rsidP="00F80D2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14D39CF6" w14:textId="7FC15A94" w:rsidR="004A6F5A" w:rsidRPr="00A83C57" w:rsidRDefault="004A6F5A" w:rsidP="00F80D2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264079">
              <w:rPr>
                <w:rFonts w:eastAsia="Calibri" w:cstheme="minorHAnsi"/>
                <w:sz w:val="20"/>
                <w:szCs w:val="20"/>
              </w:rPr>
              <w:t>2277789, 2277781, 2277782, 2277784, 2277785, 2234047, 2234048, 2234049, 2280513, 2277870, 2183128, 2300849, 2255301, 2273148.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00103C7" w14:textId="41178E13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Aplicativo </w:t>
            </w:r>
            <w:r w:rsidR="00F80D2E"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Sofía Plus</w:t>
            </w: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71AB66C" w14:textId="6E83787F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EC398C" w:rsidRPr="009747F6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7F6D4FB7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Durante este periodo no se han reportado novedades de deserción, retiros voluntarios, aplazamientos, traslados y/o reingresos. </w:t>
            </w:r>
          </w:p>
          <w:p w14:paraId="44AD5EEC" w14:textId="6AC49C02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70A6A9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FDF9385" w14:textId="3F1FF2DD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Aplicativo </w:t>
            </w:r>
            <w:r w:rsidR="00257E29"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Sofía Plus</w:t>
            </w: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74328B30" w14:textId="0095FFD6" w:rsidR="00EC398C" w:rsidRPr="00A83C57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3F859A17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Participación en las reuniones generales y de equipo ejecutor dando aportes desde mi experiencia para el abordaje de la formación. </w:t>
            </w:r>
          </w:p>
          <w:p w14:paraId="483EB9BA" w14:textId="13A1F782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1C5F332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Grabaciones de las reuniones referenciadas. </w:t>
            </w:r>
          </w:p>
          <w:p w14:paraId="42426B3E" w14:textId="641D356F" w:rsidR="00EC398C" w:rsidRPr="00A83C57" w:rsidRDefault="00F861C7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6C0E7B31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Ajustes a la planeación pedagógica, guías de aprendizaje, material de </w:t>
            </w: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apoyo a la formación e instrumentos de evaluación, </w:t>
            </w:r>
          </w:p>
          <w:p w14:paraId="1EE3128D" w14:textId="0A618F79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4EC7379" w14:textId="54F4EADE" w:rsidR="00EC398C" w:rsidRPr="002B3DB6" w:rsidRDefault="00E40905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Plataforma Territorium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440590BE" w14:textId="77777777" w:rsidR="00001EA9" w:rsidRPr="00214039" w:rsidRDefault="00E40905" w:rsidP="00001EA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Desarrollo de proyectos formativos asociados a las fichas asignadas para </w:t>
            </w:r>
            <w:r w:rsidR="00257E29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III </w:t>
            </w:r>
            <w:r w:rsidRPr="002B3DB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trimestre académico 2021: </w:t>
            </w:r>
            <w:r w:rsidR="00001EA9" w:rsidRPr="002140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2362475,2280470,2280490, </w:t>
            </w:r>
          </w:p>
          <w:p w14:paraId="248EA82F" w14:textId="77777777" w:rsidR="00001EA9" w:rsidRPr="00214039" w:rsidRDefault="00001EA9" w:rsidP="00001EA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140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2234047,2234038,2280507, </w:t>
            </w:r>
          </w:p>
          <w:p w14:paraId="0FD6E0C7" w14:textId="49E810AA" w:rsidR="00001EA9" w:rsidRPr="00214039" w:rsidRDefault="00001EA9" w:rsidP="00001EA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140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2339309,2234047,2</w:t>
            </w:r>
            <w:r w:rsid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</w:t>
            </w:r>
            <w:r w:rsidRPr="0021403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34048, </w:t>
            </w:r>
          </w:p>
          <w:p w14:paraId="2836BDD2" w14:textId="4179F3A1" w:rsidR="00E83CA8" w:rsidRPr="00264079" w:rsidRDefault="00001EA9" w:rsidP="00001EA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14039">
              <w:rPr>
                <w:rFonts w:asciiTheme="minorHAnsi" w:eastAsia="Calibri" w:hAnsiTheme="minorHAnsi" w:cstheme="minorHAnsi"/>
                <w:sz w:val="20"/>
                <w:szCs w:val="20"/>
              </w:rPr>
              <w:t>2255301.</w:t>
            </w:r>
          </w:p>
          <w:p w14:paraId="66AC19CB" w14:textId="1A4A1C92" w:rsidR="00EC398C" w:rsidRPr="002B3DB6" w:rsidRDefault="00E40905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73667BED" w14:textId="71E63F4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8266613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Estas evidencias reposan en el LMS de cada ficha relacionada. Plataforma Territorium </w:t>
            </w:r>
          </w:p>
          <w:p w14:paraId="26F36641" w14:textId="1DE59B23" w:rsidR="00EC398C" w:rsidRPr="00A83C57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1C176E21" w14:textId="6EB91432" w:rsidR="00F861C7" w:rsidRPr="00F861C7" w:rsidRDefault="002333AE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  <w:p w14:paraId="5FB29DF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6262008A" w14:textId="3F0ED1A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368DA32C" w:rsidR="00EC398C" w:rsidRPr="00A83C57" w:rsidRDefault="004307F1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7BD032DE" w:rsidR="00EC398C" w:rsidRPr="00A83C57" w:rsidRDefault="002333AE" w:rsidP="004307F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1398F9EF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3EF8385D" w14:textId="571CDE48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Participación en los planes de salud, seguridad e higiene y ambiente del área automotriz correspondiente a esta actividad. Aplica para las fichas del trimestre </w:t>
            </w:r>
            <w:r w:rsidR="00E83CA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</w:t>
            </w: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II del 2021: </w:t>
            </w:r>
          </w:p>
          <w:p w14:paraId="7429B1F4" w14:textId="77777777" w:rsidR="004A6F5A" w:rsidRPr="004A6F5A" w:rsidRDefault="004A6F5A" w:rsidP="004A6F5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2362475,2280470,2280490, </w:t>
            </w:r>
          </w:p>
          <w:p w14:paraId="7E9CC111" w14:textId="77777777" w:rsidR="004A6F5A" w:rsidRPr="004A6F5A" w:rsidRDefault="004A6F5A" w:rsidP="004A6F5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2234047,2234038,2280507, </w:t>
            </w:r>
          </w:p>
          <w:p w14:paraId="5EA7AAE0" w14:textId="77777777" w:rsidR="004A6F5A" w:rsidRPr="004A6F5A" w:rsidRDefault="004A6F5A" w:rsidP="004A6F5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2339309,2234047,2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</w:t>
            </w: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34048, </w:t>
            </w:r>
          </w:p>
          <w:p w14:paraId="55FCD628" w14:textId="61533D66" w:rsidR="00EC398C" w:rsidRPr="00F861C7" w:rsidRDefault="004A6F5A" w:rsidP="004A6F5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A6F5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2255301.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9CCD4B3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5s </w:t>
            </w:r>
          </w:p>
          <w:p w14:paraId="2FD016A9" w14:textId="68FEFB20" w:rsidR="00EC398C" w:rsidRPr="009636DB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Plataforma SIGA.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con la normatividad vigente. </w:t>
            </w:r>
          </w:p>
        </w:tc>
        <w:tc>
          <w:tcPr>
            <w:tcW w:w="2551" w:type="dxa"/>
            <w:shd w:val="clear" w:color="auto" w:fill="auto"/>
          </w:tcPr>
          <w:p w14:paraId="301529C2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Certificado expedido por el SENA, con vigencia año 2021. </w:t>
            </w:r>
          </w:p>
          <w:p w14:paraId="2F8922BE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9DF7DFB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 del certificado reposa en expediente </w:t>
            </w:r>
          </w:p>
          <w:p w14:paraId="1AC3097D" w14:textId="77777777" w:rsidR="00E40905" w:rsidRPr="002B3DB6" w:rsidRDefault="00E40905" w:rsidP="00E4090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contractual vigencia 2021. </w:t>
            </w:r>
          </w:p>
          <w:p w14:paraId="32B1DBFF" w14:textId="6452A359" w:rsidR="00EC398C" w:rsidRPr="009636DB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2333AE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2333AE" w:rsidRDefault="002333AE" w:rsidP="002333A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2333AE" w:rsidRPr="00BC19DB" w:rsidRDefault="002333AE" w:rsidP="002333A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01C6A849" w:rsidR="002333AE" w:rsidRPr="002B3DB6" w:rsidRDefault="002333AE" w:rsidP="002333A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55268DA4" w:rsidR="002333AE" w:rsidRPr="009636DB" w:rsidRDefault="002333AE" w:rsidP="002333A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2333AE" w:rsidRPr="009636DB" w:rsidRDefault="002333AE" w:rsidP="002333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2333AE" w:rsidRPr="009636DB" w:rsidRDefault="002333AE" w:rsidP="002333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4314BC39" w:rsidR="002333AE" w:rsidRPr="009636DB" w:rsidRDefault="002333AE" w:rsidP="002333A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0E0A4569" w:rsidR="002333AE" w:rsidRPr="009636DB" w:rsidRDefault="002333AE" w:rsidP="002333A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7166A33B" w:rsidR="002333AE" w:rsidRPr="009747F6" w:rsidRDefault="002333AE" w:rsidP="002333A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2333AE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2333AE" w:rsidRDefault="002333AE" w:rsidP="002333A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2333AE" w:rsidRPr="00BC19DB" w:rsidRDefault="002333AE" w:rsidP="002333A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6D5B9D8E" w14:textId="03FB32DB" w:rsidR="002333AE" w:rsidRPr="002B3DB6" w:rsidRDefault="002333AE" w:rsidP="002333A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Planilla pago de honorarios mes de </w:t>
            </w:r>
            <w:r w:rsidR="00FE106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pago seguridad social </w:t>
            </w:r>
            <w:r w:rsidR="0066402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formato de horas apoyo a la formación mes de </w:t>
            </w:r>
            <w:r w:rsidR="00FE106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y documentos anexos para trámite de pago de honorarios. </w:t>
            </w:r>
          </w:p>
          <w:p w14:paraId="4FDC4BD6" w14:textId="4FD3CA56" w:rsidR="002333AE" w:rsidRPr="009636DB" w:rsidRDefault="002333AE" w:rsidP="002333A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1563D2A" w14:textId="039BC555" w:rsidR="002333AE" w:rsidRPr="009636DB" w:rsidRDefault="002333AE" w:rsidP="002333A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2333AE" w:rsidRPr="009636DB" w:rsidRDefault="002333AE" w:rsidP="002333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2333AE" w:rsidRPr="009636DB" w:rsidRDefault="002333AE" w:rsidP="002333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2333AE" w:rsidRPr="009636DB" w:rsidRDefault="002333AE" w:rsidP="002333A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BE134FE" w14:textId="77777777" w:rsidR="002333AE" w:rsidRPr="002B3DB6" w:rsidRDefault="002333AE" w:rsidP="002333A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 de los documentos referenciados, entregados al área de contratación de servicios personales CTMA. </w:t>
            </w:r>
          </w:p>
          <w:p w14:paraId="33C288BA" w14:textId="52A91E92" w:rsidR="002333AE" w:rsidRPr="009636DB" w:rsidRDefault="002333AE" w:rsidP="002333A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2333AE" w:rsidRPr="009747F6" w:rsidRDefault="002333AE" w:rsidP="002333A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2333AE" w:rsidRPr="009747F6" w14:paraId="68E036C0" w14:textId="77777777" w:rsidTr="00ED64E4">
        <w:trPr>
          <w:gridAfter w:val="1"/>
          <w:wAfter w:w="18" w:type="dxa"/>
          <w:trHeight w:val="274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2333AE" w:rsidRDefault="002333AE" w:rsidP="002333A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2333AE" w:rsidRPr="00BC19DB" w:rsidRDefault="002333AE" w:rsidP="002333A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552F5F40" w14:textId="05EAFCD6" w:rsidR="002333AE" w:rsidRPr="002B3DB6" w:rsidRDefault="002333AE" w:rsidP="002333A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vigente, suscrito hasta el </w:t>
            </w:r>
            <w:r w:rsidR="005505B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16</w:t>
            </w: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diciembre 2021 </w:t>
            </w:r>
          </w:p>
          <w:p w14:paraId="1766B74F" w14:textId="77777777" w:rsidR="002333AE" w:rsidRPr="009636DB" w:rsidRDefault="002333AE" w:rsidP="002333A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A9322D8" w14:textId="09EDFD9D" w:rsidR="002333AE" w:rsidRPr="009636DB" w:rsidRDefault="002333AE" w:rsidP="002333A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2333AE" w:rsidRPr="009636DB" w:rsidRDefault="002333AE" w:rsidP="002333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2333AE" w:rsidRPr="009636DB" w:rsidRDefault="002333AE" w:rsidP="002333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2333AE" w:rsidRPr="009636DB" w:rsidRDefault="002333AE" w:rsidP="002333A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411328AC" w:rsidR="002333AE" w:rsidRPr="009636DB" w:rsidRDefault="002333AE" w:rsidP="002333A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B3DB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carné se entregará una vez termine el contrato como requisito del paz y salvo.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2333AE" w:rsidRPr="009747F6" w:rsidRDefault="002333AE" w:rsidP="002333A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D3D0D10" w14:textId="289AF289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1D1B0DB9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664023">
        <w:rPr>
          <w:rFonts w:asciiTheme="minorHAnsi" w:hAnsiTheme="minorHAnsi" w:cstheme="minorHAnsi"/>
          <w:sz w:val="20"/>
          <w:szCs w:val="20"/>
          <w:lang w:val="es-MX"/>
        </w:rPr>
        <w:t>0</w:t>
      </w:r>
      <w:bookmarkStart w:id="0" w:name="_GoBack"/>
      <w:bookmarkEnd w:id="0"/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FE1060">
        <w:rPr>
          <w:rFonts w:asciiTheme="minorHAnsi" w:hAnsiTheme="minorHAnsi" w:cstheme="minorHAnsi"/>
          <w:sz w:val="20"/>
          <w:szCs w:val="20"/>
          <w:lang w:val="es-MX"/>
        </w:rPr>
        <w:t>noviembre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3B15953A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7F106B7C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167C9D" w:rsidRPr="00167C9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2226749</w:t>
      </w:r>
      <w:r w:rsidR="00167C9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2190B0A7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167C9D" w:rsidRPr="00167C9D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2226749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1EA9"/>
    <w:rsid w:val="00020AEA"/>
    <w:rsid w:val="00021A1B"/>
    <w:rsid w:val="0002204D"/>
    <w:rsid w:val="00022C01"/>
    <w:rsid w:val="00026DCF"/>
    <w:rsid w:val="0002742D"/>
    <w:rsid w:val="00031F7D"/>
    <w:rsid w:val="000325DC"/>
    <w:rsid w:val="000349DC"/>
    <w:rsid w:val="000357B0"/>
    <w:rsid w:val="00040E41"/>
    <w:rsid w:val="00043695"/>
    <w:rsid w:val="00050890"/>
    <w:rsid w:val="00054FE5"/>
    <w:rsid w:val="00056A44"/>
    <w:rsid w:val="0005750F"/>
    <w:rsid w:val="00057A06"/>
    <w:rsid w:val="0006044C"/>
    <w:rsid w:val="000621CE"/>
    <w:rsid w:val="00064E99"/>
    <w:rsid w:val="0006625A"/>
    <w:rsid w:val="000720F2"/>
    <w:rsid w:val="000805D6"/>
    <w:rsid w:val="00080839"/>
    <w:rsid w:val="00093CDF"/>
    <w:rsid w:val="000964F3"/>
    <w:rsid w:val="000A5763"/>
    <w:rsid w:val="000A7048"/>
    <w:rsid w:val="000B1A7F"/>
    <w:rsid w:val="000B29B8"/>
    <w:rsid w:val="000B2BD3"/>
    <w:rsid w:val="000B3AFE"/>
    <w:rsid w:val="000B4C4D"/>
    <w:rsid w:val="000D076D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4BE5"/>
    <w:rsid w:val="00105AB9"/>
    <w:rsid w:val="001061C9"/>
    <w:rsid w:val="0011134C"/>
    <w:rsid w:val="00111634"/>
    <w:rsid w:val="001138CD"/>
    <w:rsid w:val="00113974"/>
    <w:rsid w:val="0012167E"/>
    <w:rsid w:val="001266D4"/>
    <w:rsid w:val="00126EC9"/>
    <w:rsid w:val="00127633"/>
    <w:rsid w:val="00131FCA"/>
    <w:rsid w:val="00140AB6"/>
    <w:rsid w:val="00143319"/>
    <w:rsid w:val="00152EB1"/>
    <w:rsid w:val="001559DC"/>
    <w:rsid w:val="001618BF"/>
    <w:rsid w:val="00161C83"/>
    <w:rsid w:val="00167C9D"/>
    <w:rsid w:val="001766C2"/>
    <w:rsid w:val="00177089"/>
    <w:rsid w:val="001824E0"/>
    <w:rsid w:val="00183363"/>
    <w:rsid w:val="00185AFF"/>
    <w:rsid w:val="00186EFA"/>
    <w:rsid w:val="001A0319"/>
    <w:rsid w:val="001A2988"/>
    <w:rsid w:val="001B1279"/>
    <w:rsid w:val="001B3181"/>
    <w:rsid w:val="001B74BD"/>
    <w:rsid w:val="001C1A37"/>
    <w:rsid w:val="001C7169"/>
    <w:rsid w:val="001D262E"/>
    <w:rsid w:val="001D72F0"/>
    <w:rsid w:val="001E1D2D"/>
    <w:rsid w:val="001E4A36"/>
    <w:rsid w:val="001E57CF"/>
    <w:rsid w:val="001E7447"/>
    <w:rsid w:val="001F0334"/>
    <w:rsid w:val="001F0533"/>
    <w:rsid w:val="001F19C2"/>
    <w:rsid w:val="001F580A"/>
    <w:rsid w:val="001F633F"/>
    <w:rsid w:val="001F659F"/>
    <w:rsid w:val="0020183F"/>
    <w:rsid w:val="0020319C"/>
    <w:rsid w:val="002031FE"/>
    <w:rsid w:val="0020368C"/>
    <w:rsid w:val="00210258"/>
    <w:rsid w:val="00214039"/>
    <w:rsid w:val="00214D81"/>
    <w:rsid w:val="00215C2A"/>
    <w:rsid w:val="00217FB2"/>
    <w:rsid w:val="002203FD"/>
    <w:rsid w:val="00220820"/>
    <w:rsid w:val="00221EAC"/>
    <w:rsid w:val="00230C6C"/>
    <w:rsid w:val="002333AE"/>
    <w:rsid w:val="002379B7"/>
    <w:rsid w:val="00241A07"/>
    <w:rsid w:val="00244E1E"/>
    <w:rsid w:val="002516ED"/>
    <w:rsid w:val="00251765"/>
    <w:rsid w:val="00253ACF"/>
    <w:rsid w:val="00254339"/>
    <w:rsid w:val="00257E29"/>
    <w:rsid w:val="00260CCB"/>
    <w:rsid w:val="00264079"/>
    <w:rsid w:val="0026670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B3DB6"/>
    <w:rsid w:val="002B49BD"/>
    <w:rsid w:val="002B625E"/>
    <w:rsid w:val="002B63F7"/>
    <w:rsid w:val="002B684E"/>
    <w:rsid w:val="002C3AA0"/>
    <w:rsid w:val="002C3B89"/>
    <w:rsid w:val="002C4AE4"/>
    <w:rsid w:val="002C4CD5"/>
    <w:rsid w:val="002C6FAF"/>
    <w:rsid w:val="002D3F20"/>
    <w:rsid w:val="002D537A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6BA0"/>
    <w:rsid w:val="0030702C"/>
    <w:rsid w:val="00311432"/>
    <w:rsid w:val="0032698B"/>
    <w:rsid w:val="0033698E"/>
    <w:rsid w:val="00340662"/>
    <w:rsid w:val="00340E98"/>
    <w:rsid w:val="003422E2"/>
    <w:rsid w:val="00342F03"/>
    <w:rsid w:val="00345651"/>
    <w:rsid w:val="00347462"/>
    <w:rsid w:val="003609DA"/>
    <w:rsid w:val="00360FA3"/>
    <w:rsid w:val="003611BD"/>
    <w:rsid w:val="0036667A"/>
    <w:rsid w:val="00367566"/>
    <w:rsid w:val="0037462A"/>
    <w:rsid w:val="003751B5"/>
    <w:rsid w:val="00381F92"/>
    <w:rsid w:val="0038222F"/>
    <w:rsid w:val="00382C20"/>
    <w:rsid w:val="0038380C"/>
    <w:rsid w:val="00385BED"/>
    <w:rsid w:val="00386CB6"/>
    <w:rsid w:val="003909F4"/>
    <w:rsid w:val="00393256"/>
    <w:rsid w:val="00395BF2"/>
    <w:rsid w:val="003A58DF"/>
    <w:rsid w:val="003A76B1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5C5C"/>
    <w:rsid w:val="0041523A"/>
    <w:rsid w:val="0041528B"/>
    <w:rsid w:val="00421583"/>
    <w:rsid w:val="00427379"/>
    <w:rsid w:val="004275D7"/>
    <w:rsid w:val="004307F1"/>
    <w:rsid w:val="00431335"/>
    <w:rsid w:val="004445DF"/>
    <w:rsid w:val="0044508E"/>
    <w:rsid w:val="00446662"/>
    <w:rsid w:val="00447A83"/>
    <w:rsid w:val="0045453C"/>
    <w:rsid w:val="004617BF"/>
    <w:rsid w:val="0046292E"/>
    <w:rsid w:val="0046460D"/>
    <w:rsid w:val="00464B74"/>
    <w:rsid w:val="00467009"/>
    <w:rsid w:val="00467B41"/>
    <w:rsid w:val="00473EB7"/>
    <w:rsid w:val="004807A9"/>
    <w:rsid w:val="004817D2"/>
    <w:rsid w:val="00481F3F"/>
    <w:rsid w:val="00483BBF"/>
    <w:rsid w:val="0049230A"/>
    <w:rsid w:val="004935DA"/>
    <w:rsid w:val="00496BD9"/>
    <w:rsid w:val="004A0608"/>
    <w:rsid w:val="004A092F"/>
    <w:rsid w:val="004A16B5"/>
    <w:rsid w:val="004A1B4D"/>
    <w:rsid w:val="004A4343"/>
    <w:rsid w:val="004A5CCD"/>
    <w:rsid w:val="004A6F5A"/>
    <w:rsid w:val="004B4A58"/>
    <w:rsid w:val="004B7D14"/>
    <w:rsid w:val="004C5824"/>
    <w:rsid w:val="004C74C0"/>
    <w:rsid w:val="004D108D"/>
    <w:rsid w:val="004D1DE2"/>
    <w:rsid w:val="004D27A3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B6C"/>
    <w:rsid w:val="00537679"/>
    <w:rsid w:val="005409CB"/>
    <w:rsid w:val="005413ED"/>
    <w:rsid w:val="00541528"/>
    <w:rsid w:val="005505BA"/>
    <w:rsid w:val="0055431E"/>
    <w:rsid w:val="00557275"/>
    <w:rsid w:val="00557584"/>
    <w:rsid w:val="005650A3"/>
    <w:rsid w:val="00565E1F"/>
    <w:rsid w:val="00571A80"/>
    <w:rsid w:val="005911BC"/>
    <w:rsid w:val="00591314"/>
    <w:rsid w:val="00596F32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7E0B"/>
    <w:rsid w:val="005E25AF"/>
    <w:rsid w:val="005E36FE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76B6"/>
    <w:rsid w:val="00650BAF"/>
    <w:rsid w:val="0065486C"/>
    <w:rsid w:val="006575CE"/>
    <w:rsid w:val="006611F6"/>
    <w:rsid w:val="006635E1"/>
    <w:rsid w:val="00664023"/>
    <w:rsid w:val="00665E2F"/>
    <w:rsid w:val="006716BE"/>
    <w:rsid w:val="006750D7"/>
    <w:rsid w:val="00684C0F"/>
    <w:rsid w:val="00687B39"/>
    <w:rsid w:val="006978FC"/>
    <w:rsid w:val="006A2AE5"/>
    <w:rsid w:val="006A4F08"/>
    <w:rsid w:val="006A7A97"/>
    <w:rsid w:val="006B1E42"/>
    <w:rsid w:val="006B3B7F"/>
    <w:rsid w:val="006B6563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E410E"/>
    <w:rsid w:val="006F3C40"/>
    <w:rsid w:val="006F7AD7"/>
    <w:rsid w:val="007112A0"/>
    <w:rsid w:val="0071310E"/>
    <w:rsid w:val="00714EE1"/>
    <w:rsid w:val="0072166B"/>
    <w:rsid w:val="00722CCC"/>
    <w:rsid w:val="007232F5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67238"/>
    <w:rsid w:val="00771409"/>
    <w:rsid w:val="00771C6B"/>
    <w:rsid w:val="007745D4"/>
    <w:rsid w:val="00775285"/>
    <w:rsid w:val="007755B4"/>
    <w:rsid w:val="0078065E"/>
    <w:rsid w:val="00782EBE"/>
    <w:rsid w:val="007861D0"/>
    <w:rsid w:val="007931D7"/>
    <w:rsid w:val="00793F79"/>
    <w:rsid w:val="007972CC"/>
    <w:rsid w:val="007A0328"/>
    <w:rsid w:val="007A0F47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7F57CF"/>
    <w:rsid w:val="007F7893"/>
    <w:rsid w:val="00810EFA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3FBA"/>
    <w:rsid w:val="0086537B"/>
    <w:rsid w:val="00873243"/>
    <w:rsid w:val="008741E7"/>
    <w:rsid w:val="008746D9"/>
    <w:rsid w:val="00885285"/>
    <w:rsid w:val="00890A7F"/>
    <w:rsid w:val="00893992"/>
    <w:rsid w:val="00896E11"/>
    <w:rsid w:val="008A0C79"/>
    <w:rsid w:val="008A152F"/>
    <w:rsid w:val="008A3086"/>
    <w:rsid w:val="008B291F"/>
    <w:rsid w:val="008B59F8"/>
    <w:rsid w:val="008C6F71"/>
    <w:rsid w:val="008D074A"/>
    <w:rsid w:val="008D5D45"/>
    <w:rsid w:val="008E02BF"/>
    <w:rsid w:val="008E47A5"/>
    <w:rsid w:val="008E604D"/>
    <w:rsid w:val="008E63DA"/>
    <w:rsid w:val="008F1FC0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4303A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80C90"/>
    <w:rsid w:val="00980E30"/>
    <w:rsid w:val="009835D4"/>
    <w:rsid w:val="00985B6E"/>
    <w:rsid w:val="00991D70"/>
    <w:rsid w:val="00994AE5"/>
    <w:rsid w:val="00997120"/>
    <w:rsid w:val="009974FF"/>
    <w:rsid w:val="009A11B0"/>
    <w:rsid w:val="009A2217"/>
    <w:rsid w:val="009A3F3B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0630B"/>
    <w:rsid w:val="00A101D8"/>
    <w:rsid w:val="00A10496"/>
    <w:rsid w:val="00A10F79"/>
    <w:rsid w:val="00A13969"/>
    <w:rsid w:val="00A15A6D"/>
    <w:rsid w:val="00A26E0C"/>
    <w:rsid w:val="00A27BFC"/>
    <w:rsid w:val="00A32752"/>
    <w:rsid w:val="00A32849"/>
    <w:rsid w:val="00A33C9B"/>
    <w:rsid w:val="00A36035"/>
    <w:rsid w:val="00A36345"/>
    <w:rsid w:val="00A417C5"/>
    <w:rsid w:val="00A4547F"/>
    <w:rsid w:val="00A527CF"/>
    <w:rsid w:val="00A549DB"/>
    <w:rsid w:val="00A55187"/>
    <w:rsid w:val="00A563EC"/>
    <w:rsid w:val="00A6153A"/>
    <w:rsid w:val="00A6223F"/>
    <w:rsid w:val="00A66786"/>
    <w:rsid w:val="00A66D0C"/>
    <w:rsid w:val="00A728EF"/>
    <w:rsid w:val="00A83C57"/>
    <w:rsid w:val="00A866FC"/>
    <w:rsid w:val="00A92686"/>
    <w:rsid w:val="00A955BA"/>
    <w:rsid w:val="00A97C2E"/>
    <w:rsid w:val="00AA2E4C"/>
    <w:rsid w:val="00AA7B6A"/>
    <w:rsid w:val="00AB535E"/>
    <w:rsid w:val="00AB78FA"/>
    <w:rsid w:val="00AB7AD5"/>
    <w:rsid w:val="00AC0135"/>
    <w:rsid w:val="00AC1989"/>
    <w:rsid w:val="00AE2C0A"/>
    <w:rsid w:val="00AE3E00"/>
    <w:rsid w:val="00AE3ED2"/>
    <w:rsid w:val="00AE65E6"/>
    <w:rsid w:val="00AE7816"/>
    <w:rsid w:val="00AF5BF8"/>
    <w:rsid w:val="00B06FEC"/>
    <w:rsid w:val="00B111C5"/>
    <w:rsid w:val="00B12126"/>
    <w:rsid w:val="00B13B92"/>
    <w:rsid w:val="00B14CA9"/>
    <w:rsid w:val="00B1677A"/>
    <w:rsid w:val="00B20B1B"/>
    <w:rsid w:val="00B23C91"/>
    <w:rsid w:val="00B276C9"/>
    <w:rsid w:val="00B34D87"/>
    <w:rsid w:val="00B34E52"/>
    <w:rsid w:val="00B45C2C"/>
    <w:rsid w:val="00B4607F"/>
    <w:rsid w:val="00B54186"/>
    <w:rsid w:val="00B641A4"/>
    <w:rsid w:val="00B670AC"/>
    <w:rsid w:val="00B70663"/>
    <w:rsid w:val="00B70BB5"/>
    <w:rsid w:val="00B73840"/>
    <w:rsid w:val="00B74437"/>
    <w:rsid w:val="00B747CD"/>
    <w:rsid w:val="00B759E2"/>
    <w:rsid w:val="00B7674D"/>
    <w:rsid w:val="00B8058C"/>
    <w:rsid w:val="00B85166"/>
    <w:rsid w:val="00B9296B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55FA"/>
    <w:rsid w:val="00BB5D0E"/>
    <w:rsid w:val="00BB7CB7"/>
    <w:rsid w:val="00BB7FEB"/>
    <w:rsid w:val="00BC19DB"/>
    <w:rsid w:val="00BC2C53"/>
    <w:rsid w:val="00BC4546"/>
    <w:rsid w:val="00BD24C7"/>
    <w:rsid w:val="00BF01BA"/>
    <w:rsid w:val="00BF44BC"/>
    <w:rsid w:val="00BF4F34"/>
    <w:rsid w:val="00BF6799"/>
    <w:rsid w:val="00BF6AF1"/>
    <w:rsid w:val="00C00FEC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27B3F"/>
    <w:rsid w:val="00C35455"/>
    <w:rsid w:val="00C360FE"/>
    <w:rsid w:val="00C4422E"/>
    <w:rsid w:val="00C469D8"/>
    <w:rsid w:val="00C47C3F"/>
    <w:rsid w:val="00C505D5"/>
    <w:rsid w:val="00C519CE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B1D90"/>
    <w:rsid w:val="00CB5B28"/>
    <w:rsid w:val="00CD1101"/>
    <w:rsid w:val="00CD11F1"/>
    <w:rsid w:val="00CD681D"/>
    <w:rsid w:val="00CD7961"/>
    <w:rsid w:val="00CE0D71"/>
    <w:rsid w:val="00CE21E1"/>
    <w:rsid w:val="00CE5A2E"/>
    <w:rsid w:val="00CF2F23"/>
    <w:rsid w:val="00CF7FB4"/>
    <w:rsid w:val="00D06FCC"/>
    <w:rsid w:val="00D07876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2047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95728"/>
    <w:rsid w:val="00D97880"/>
    <w:rsid w:val="00DA37AA"/>
    <w:rsid w:val="00DA4E62"/>
    <w:rsid w:val="00DA4F0A"/>
    <w:rsid w:val="00DA6723"/>
    <w:rsid w:val="00DB1A67"/>
    <w:rsid w:val="00DB55ED"/>
    <w:rsid w:val="00DB5C34"/>
    <w:rsid w:val="00DC366B"/>
    <w:rsid w:val="00DD0BBC"/>
    <w:rsid w:val="00DD12A4"/>
    <w:rsid w:val="00DD1A52"/>
    <w:rsid w:val="00DD2FBF"/>
    <w:rsid w:val="00DD54B5"/>
    <w:rsid w:val="00DD5698"/>
    <w:rsid w:val="00DD67BA"/>
    <w:rsid w:val="00DD733B"/>
    <w:rsid w:val="00DF1304"/>
    <w:rsid w:val="00DF49CC"/>
    <w:rsid w:val="00DF5609"/>
    <w:rsid w:val="00E0437F"/>
    <w:rsid w:val="00E12EE3"/>
    <w:rsid w:val="00E13D32"/>
    <w:rsid w:val="00E20428"/>
    <w:rsid w:val="00E2214D"/>
    <w:rsid w:val="00E24EDB"/>
    <w:rsid w:val="00E37B1E"/>
    <w:rsid w:val="00E40905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6C9D"/>
    <w:rsid w:val="00E83CA8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4E4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10506"/>
    <w:rsid w:val="00F158B7"/>
    <w:rsid w:val="00F21C8B"/>
    <w:rsid w:val="00F21F46"/>
    <w:rsid w:val="00F40F0E"/>
    <w:rsid w:val="00F47182"/>
    <w:rsid w:val="00F503C7"/>
    <w:rsid w:val="00F56AF0"/>
    <w:rsid w:val="00F6053E"/>
    <w:rsid w:val="00F62EB6"/>
    <w:rsid w:val="00F63E70"/>
    <w:rsid w:val="00F67086"/>
    <w:rsid w:val="00F670CF"/>
    <w:rsid w:val="00F7540D"/>
    <w:rsid w:val="00F757AF"/>
    <w:rsid w:val="00F75EF8"/>
    <w:rsid w:val="00F80D2E"/>
    <w:rsid w:val="00F821F4"/>
    <w:rsid w:val="00F84ADC"/>
    <w:rsid w:val="00F861C7"/>
    <w:rsid w:val="00F862F4"/>
    <w:rsid w:val="00F863D2"/>
    <w:rsid w:val="00F911B2"/>
    <w:rsid w:val="00F9185E"/>
    <w:rsid w:val="00F91F25"/>
    <w:rsid w:val="00F97255"/>
    <w:rsid w:val="00FB1229"/>
    <w:rsid w:val="00FB140F"/>
    <w:rsid w:val="00FB1B60"/>
    <w:rsid w:val="00FB281B"/>
    <w:rsid w:val="00FB7F73"/>
    <w:rsid w:val="00FC0E5A"/>
    <w:rsid w:val="00FC2319"/>
    <w:rsid w:val="00FC4EC9"/>
    <w:rsid w:val="00FC694D"/>
    <w:rsid w:val="00FD16F2"/>
    <w:rsid w:val="00FD54B1"/>
    <w:rsid w:val="00FD65A5"/>
    <w:rsid w:val="00FD7A73"/>
    <w:rsid w:val="00FE1060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7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8D2C3-12EC-445C-AF35-281765286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8</Pages>
  <Words>1681</Words>
  <Characters>10185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202</cp:revision>
  <cp:lastPrinted>2021-03-06T00:56:00Z</cp:lastPrinted>
  <dcterms:created xsi:type="dcterms:W3CDTF">2021-06-03T16:58:00Z</dcterms:created>
  <dcterms:modified xsi:type="dcterms:W3CDTF">2021-11-23T14:12:00Z</dcterms:modified>
</cp:coreProperties>
</file>