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613E772C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A5021B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A5021B">
        <w:rPr>
          <w:rFonts w:asciiTheme="minorHAnsi" w:hAnsiTheme="minorHAnsi" w:cstheme="minorHAnsi"/>
          <w:sz w:val="20"/>
          <w:szCs w:val="20"/>
          <w:u w:color="000000"/>
        </w:rPr>
        <w:t>noviembre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4E585D67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554E6B" w:rsidRPr="00554E6B">
        <w:rPr>
          <w:rFonts w:cstheme="minorHAnsi"/>
          <w:noProof/>
          <w:sz w:val="20"/>
          <w:szCs w:val="20"/>
          <w:u w:color="000000"/>
        </w:rPr>
        <w:t>2231111</w:t>
      </w:r>
      <w:r w:rsidR="00554E6B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A5021B">
        <w:rPr>
          <w:rFonts w:eastAsia="Calibri" w:cstheme="minorHAnsi"/>
          <w:sz w:val="20"/>
          <w:szCs w:val="20"/>
          <w:lang w:val="es-ES"/>
        </w:rPr>
        <w:t>NOVIEMBRE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3EE53B13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A5021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10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377F0172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554E6B" w:rsidRPr="00554E6B">
              <w:rPr>
                <w:rFonts w:cstheme="minorHAnsi"/>
                <w:noProof/>
                <w:sz w:val="20"/>
                <w:szCs w:val="20"/>
                <w:u w:color="000000"/>
              </w:rPr>
              <w:t>2231111</w:t>
            </w:r>
            <w:r w:rsidR="00554E6B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70D164E7" w:rsidR="00CD11F1" w:rsidRPr="002823FD" w:rsidRDefault="002231DE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231DE">
              <w:rPr>
                <w:rFonts w:asciiTheme="minorHAnsi" w:hAnsiTheme="minorHAnsi" w:cstheme="minorHAnsi"/>
                <w:bCs/>
                <w:sz w:val="20"/>
                <w:szCs w:val="20"/>
              </w:rPr>
              <w:t>WILSON IGNACIO SOSA RUIZ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1C47FE0D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5A5421" w:rsidRPr="005A5421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34.666.519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6CC5F7D0" w:rsidR="00CD11F1" w:rsidRPr="002823FD" w:rsidRDefault="001D397F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25C1654F" w:rsidR="00CD11F1" w:rsidRPr="002823FD" w:rsidRDefault="002713FE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131189B6" w:rsidR="00CD11F1" w:rsidRPr="002823FD" w:rsidRDefault="00896145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96145">
              <w:rPr>
                <w:rFonts w:asciiTheme="minorHAnsi" w:eastAsia="Calibri" w:hAnsiTheme="minorHAnsi" w:cstheme="minorHAnsi"/>
                <w:sz w:val="20"/>
                <w:szCs w:val="20"/>
              </w:rPr>
              <w:t>2885654–1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5080F15C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F62DE3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1D397F" w:rsidRPr="001D397F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07585ED8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643B4175" w:rsidR="00CD11F1" w:rsidRPr="002823FD" w:rsidRDefault="002713FE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504B2029" w:rsidR="00CD11F1" w:rsidRPr="00E536C0" w:rsidRDefault="00CD11F1" w:rsidP="00E536C0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4C55FB50" w:rsidR="00CD11F1" w:rsidRPr="0094738C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19970920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05E36757" w:rsidR="00CD11F1" w:rsidRPr="003B3656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B365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B3656" w:rsidRPr="003B3656">
              <w:rPr>
                <w:rFonts w:asciiTheme="minorHAnsi" w:eastAsia="Calibri" w:hAnsiTheme="minorHAnsi" w:cstheme="minorHAnsi"/>
                <w:sz w:val="20"/>
                <w:szCs w:val="20"/>
              </w:rPr>
              <w:t>34.666.519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2EE01252" w:rsidR="00CD11F1" w:rsidRPr="008E698B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B365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8E698B" w:rsidRPr="008E698B">
              <w:rPr>
                <w:rFonts w:asciiTheme="minorHAnsi" w:eastAsia="Calibri" w:hAnsiTheme="minorHAnsi" w:cstheme="minorHAnsi"/>
                <w:sz w:val="20"/>
                <w:szCs w:val="20"/>
              </w:rPr>
              <w:t>32.865.661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01F3DB34" w:rsidR="00CD11F1" w:rsidRPr="003B3656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B3656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3B365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1B74BD" w:rsidRPr="003B365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E698B" w:rsidRPr="008E698B">
              <w:rPr>
                <w:rFonts w:asciiTheme="minorHAnsi" w:eastAsia="Calibri" w:hAnsiTheme="minorHAnsi" w:cstheme="minorHAnsi"/>
                <w:sz w:val="20"/>
                <w:szCs w:val="20"/>
              </w:rPr>
              <w:t>1.800.858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BD3D0F2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9E76AD" w:rsidRPr="009E76AD">
              <w:rPr>
                <w:rFonts w:asciiTheme="minorHAnsi" w:eastAsia="Calibri" w:hAnsiTheme="minorHAnsi" w:cstheme="minorHAnsi"/>
                <w:sz w:val="20"/>
                <w:szCs w:val="20"/>
              </w:rPr>
              <w:t>9426588036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24F70D0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4D87AA5E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0161B11" w:rsidR="00CD11F1" w:rsidRPr="002823FD" w:rsidRDefault="001C336C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9E76AD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5670D7D8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69407EAE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E76AD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4A03EE86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02B363C5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E76AD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6D8227A5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27C85ED2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E76AD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9E76AD" w:rsidRPr="002823FD" w:rsidRDefault="009E76AD" w:rsidP="009E76AD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38707B74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590127D1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E76AD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0B96040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5DC8E92F" w:rsidR="009E76AD" w:rsidRPr="002823FD" w:rsidRDefault="009E76AD" w:rsidP="009E76A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0905B352" w14:textId="77777777" w:rsidR="00CE1336" w:rsidRPr="00CE1336" w:rsidRDefault="00CE1336" w:rsidP="00CE133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8"/>
            </w:tblGrid>
            <w:tr w:rsidR="00CE1336" w:rsidRPr="00CE1336" w14:paraId="1C36066B" w14:textId="77777777">
              <w:trPr>
                <w:trHeight w:val="373"/>
              </w:trPr>
              <w:tc>
                <w:tcPr>
                  <w:tcW w:w="2438" w:type="dxa"/>
                </w:tcPr>
                <w:p w14:paraId="6DF627E2" w14:textId="77777777" w:rsidR="00A7236C" w:rsidRPr="00A7236C" w:rsidRDefault="00A7236C" w:rsidP="00A7236C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color w:val="000000"/>
                      <w:lang w:val="es-ES" w:eastAsia="es-ES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438"/>
                  </w:tblGrid>
                  <w:tr w:rsidR="00A7236C" w:rsidRPr="00A7236C" w14:paraId="2386F227" w14:textId="77777777" w:rsidTr="00A7236C">
                    <w:trPr>
                      <w:trHeight w:val="80"/>
                    </w:trPr>
                    <w:tc>
                      <w:tcPr>
                        <w:tcW w:w="2438" w:type="dxa"/>
                      </w:tcPr>
                      <w:p w14:paraId="4A4982EE" w14:textId="21D82BC1" w:rsidR="004027D6" w:rsidRPr="004027D6" w:rsidRDefault="00A7236C" w:rsidP="004027D6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A7236C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 xml:space="preserve">Programación de la ficha para formación asignada desde coordinación </w:t>
                        </w:r>
                      </w:p>
                      <w:p w14:paraId="19D5360B" w14:textId="659050E2" w:rsidR="00A7236C" w:rsidRPr="00A7236C" w:rsidRDefault="00A7236C" w:rsidP="00A7236C">
                        <w:pPr>
                          <w:autoSpaceDE w:val="0"/>
                          <w:autoSpaceDN w:val="0"/>
                          <w:adjustRightInd w:val="0"/>
                          <w:rPr>
                            <w:rFonts w:ascii="Verdana" w:hAnsi="Verdana" w:cs="Verdana"/>
                            <w:color w:val="000000"/>
                            <w:sz w:val="10"/>
                            <w:szCs w:val="10"/>
                            <w:lang w:val="es-ES" w:eastAsia="es-ES"/>
                          </w:rPr>
                        </w:pPr>
                      </w:p>
                    </w:tc>
                  </w:tr>
                </w:tbl>
                <w:p w14:paraId="036A3313" w14:textId="05B349D7" w:rsidR="00CE1336" w:rsidRPr="001A6981" w:rsidRDefault="00CE1336" w:rsidP="00CE1336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color w:val="000000"/>
                      <w:sz w:val="20"/>
                      <w:szCs w:val="20"/>
                      <w:lang w:val="en-US" w:eastAsia="es-ES"/>
                    </w:rPr>
                  </w:pPr>
                </w:p>
              </w:tc>
            </w:tr>
          </w:tbl>
          <w:p w14:paraId="52E05810" w14:textId="3DB5F85C" w:rsidR="009747F6" w:rsidRPr="00A83C57" w:rsidRDefault="009747F6" w:rsidP="002244E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AF3BE6D" w14:textId="77777777" w:rsidR="00AF3230" w:rsidRPr="00AF3230" w:rsidRDefault="00AF3230" w:rsidP="00AF323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lang w:val="es-ES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57"/>
            </w:tblGrid>
            <w:tr w:rsidR="00AF3230" w:rsidRPr="00AF3230" w14:paraId="50634672" w14:textId="77777777">
              <w:trPr>
                <w:trHeight w:val="1260"/>
              </w:trPr>
              <w:tc>
                <w:tcPr>
                  <w:tcW w:w="2957" w:type="dxa"/>
                </w:tcPr>
                <w:p w14:paraId="68E63421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Reporte en la </w:t>
                  </w:r>
                </w:p>
                <w:p w14:paraId="165F2B0C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Sofía Plus, </w:t>
                  </w:r>
                </w:p>
                <w:p w14:paraId="7EEB079A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se realizó formación implementando </w:t>
                  </w:r>
                </w:p>
                <w:p w14:paraId="32E268B2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herramientas que </w:t>
                  </w:r>
                </w:p>
                <w:p w14:paraId="0636BBB5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facilite la interacción </w:t>
                  </w:r>
                </w:p>
                <w:p w14:paraId="2F320B41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 los aprendices </w:t>
                  </w:r>
                </w:p>
                <w:p w14:paraId="00C241DA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mediante virtualidad </w:t>
                  </w:r>
                </w:p>
                <w:p w14:paraId="39DDF2B9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Evaluación de las </w:t>
                  </w:r>
                </w:p>
                <w:p w14:paraId="5959D235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competencias </w:t>
                  </w:r>
                </w:p>
                <w:p w14:paraId="314C7D7B" w14:textId="77777777" w:rsidR="00AF3230" w:rsidRPr="004027D6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asignadas en la </w:t>
                  </w:r>
                </w:p>
                <w:p w14:paraId="131697E3" w14:textId="65E22FB1" w:rsidR="00AF3230" w:rsidRPr="00AF3230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color w:val="000000"/>
                      <w:sz w:val="20"/>
                      <w:szCs w:val="20"/>
                      <w:lang w:val="en-US" w:eastAsia="es-ES"/>
                    </w:rPr>
                  </w:pPr>
                  <w:r w:rsidRPr="004027D6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plataforma</w:t>
                  </w:r>
                  <w:r w:rsidRPr="00AF3230">
                    <w:rPr>
                      <w:rFonts w:asciiTheme="minorHAnsi" w:eastAsia="Calibri" w:hAnsiTheme="minorHAnsi" w:cstheme="minorHAnsi"/>
                      <w:color w:val="000000"/>
                      <w:sz w:val="20"/>
                      <w:szCs w:val="20"/>
                      <w:lang w:val="en-US" w:eastAsia="es-ES"/>
                    </w:rPr>
                    <w:t xml:space="preserve"> de Sofia Plus </w:t>
                  </w:r>
                </w:p>
                <w:p w14:paraId="64CD9CFB" w14:textId="77777777" w:rsidR="00AF3230" w:rsidRPr="00AF3230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color w:val="000000"/>
                      <w:sz w:val="16"/>
                      <w:szCs w:val="16"/>
                      <w:lang w:val="es-ES" w:eastAsia="es-ES"/>
                    </w:rPr>
                  </w:pPr>
                  <w:r w:rsidRPr="00AF3230">
                    <w:rPr>
                      <w:rFonts w:ascii="Verdana" w:hAnsi="Verdana" w:cs="Verdana"/>
                      <w:color w:val="0461C1"/>
                      <w:sz w:val="16"/>
                      <w:szCs w:val="16"/>
                      <w:lang w:val="es-ES" w:eastAsia="es-ES"/>
                    </w:rPr>
                    <w:t xml:space="preserve">https://meet.google.com/yso- rjio-kiy </w:t>
                  </w:r>
                </w:p>
                <w:p w14:paraId="3F0C27E5" w14:textId="77777777" w:rsidR="00AF3230" w:rsidRPr="00AF3230" w:rsidRDefault="00AF3230" w:rsidP="00AF3230">
                  <w:pPr>
                    <w:autoSpaceDE w:val="0"/>
                    <w:autoSpaceDN w:val="0"/>
                    <w:adjustRightInd w:val="0"/>
                    <w:rPr>
                      <w:rFonts w:ascii="Verdana" w:hAnsi="Verdana" w:cs="Verdana"/>
                      <w:color w:val="0461C1"/>
                      <w:sz w:val="16"/>
                      <w:szCs w:val="16"/>
                      <w:lang w:val="es-ES" w:eastAsia="es-ES"/>
                    </w:rPr>
                  </w:pPr>
                  <w:r w:rsidRPr="00AF3230">
                    <w:rPr>
                      <w:rFonts w:ascii="Verdana" w:hAnsi="Verdana" w:cs="Verdana"/>
                      <w:color w:val="0461C1"/>
                      <w:sz w:val="16"/>
                      <w:szCs w:val="16"/>
                      <w:lang w:val="es-ES" w:eastAsia="es-ES"/>
                    </w:rPr>
                    <w:t xml:space="preserve">https://meet.google.com/yso- yguq-sev </w:t>
                  </w:r>
                </w:p>
              </w:tc>
            </w:tr>
          </w:tbl>
          <w:p w14:paraId="269A9AC6" w14:textId="790EEA92" w:rsidR="009747F6" w:rsidRPr="00F54963" w:rsidRDefault="009747F6" w:rsidP="002244E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E3DE540" w14:textId="5CD11525" w:rsidR="000D075E" w:rsidRPr="00A83C57" w:rsidRDefault="000D075E" w:rsidP="000D075E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2790D44B" w14:textId="1C865884" w:rsidR="000D075E" w:rsidRPr="00A83C57" w:rsidRDefault="000D075E" w:rsidP="000D075E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68FE9299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5422E2E" w14:textId="37248FCB" w:rsidR="000D075E" w:rsidRPr="00CE1336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  <w:p w14:paraId="713FDDE7" w14:textId="163E7804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A76EA31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75E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AF8DA52" w14:textId="37542E17" w:rsidR="000D075E" w:rsidRPr="000D3134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 planeación pedagógica, guías de aprendizaje, material de apoyo a la formación instrumentos de evaluación, plan de trabajo, evaluación y seguimiento. </w:t>
            </w:r>
          </w:p>
          <w:p w14:paraId="7C227E6E" w14:textId="34CAB44D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573CFD6" w14:textId="77777777" w:rsidR="000D075E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5496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reuniones por el aplicativo de Zoom </w:t>
            </w:r>
          </w:p>
          <w:p w14:paraId="69FAFB22" w14:textId="77777777" w:rsidR="000D075E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0850931" w14:textId="7ABE5C43" w:rsidR="000D075E" w:rsidRPr="004874BA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4874BA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>https://meet.google.com/yso- rjio-kiy</w:t>
            </w:r>
          </w:p>
          <w:p w14:paraId="3B663192" w14:textId="2CAC1C6E" w:rsidR="000D075E" w:rsidRPr="004874BA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4874BA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 xml:space="preserve"> </w:t>
            </w:r>
          </w:p>
          <w:p w14:paraId="62A3924C" w14:textId="77777777" w:rsidR="000D075E" w:rsidRPr="004874BA" w:rsidRDefault="000D075E" w:rsidP="000D075E">
            <w:pPr>
              <w:pStyle w:val="Sinespaciado"/>
              <w:rPr>
                <w:rFonts w:ascii="Verdana" w:eastAsia="Cambria" w:hAnsi="Verdana" w:cs="Verdana"/>
                <w:color w:val="0461C1"/>
                <w:sz w:val="16"/>
                <w:szCs w:val="16"/>
                <w:lang w:val="es-ES" w:eastAsia="es-ES"/>
              </w:rPr>
            </w:pPr>
            <w:r w:rsidRPr="004874BA">
              <w:rPr>
                <w:rFonts w:ascii="Verdana" w:eastAsia="Cambria" w:hAnsi="Verdana" w:cs="Verdana"/>
                <w:color w:val="0461C1"/>
                <w:sz w:val="16"/>
                <w:szCs w:val="16"/>
                <w:lang w:val="es-ES" w:eastAsia="es-ES"/>
              </w:rPr>
              <w:t>https://meet.google.com/yso- yguq-sev</w:t>
            </w:r>
          </w:p>
          <w:p w14:paraId="45A21689" w14:textId="5C812CE1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5496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75E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0D075E" w:rsidRPr="003E66AB" w:rsidRDefault="000D075E" w:rsidP="003E66A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E66A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222B6D75" w14:textId="77777777" w:rsidR="003E66AB" w:rsidRPr="003E66AB" w:rsidRDefault="003E66AB" w:rsidP="003E66A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E66A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</w:t>
            </w:r>
          </w:p>
          <w:p w14:paraId="48E16245" w14:textId="2D91D888" w:rsidR="000D075E" w:rsidRPr="00007209" w:rsidRDefault="000D075E" w:rsidP="003E66A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7429498" w14:textId="371898B3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Estas evidencias reposan en Territorium Google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rive </w:t>
            </w:r>
          </w:p>
          <w:p w14:paraId="6EAF7759" w14:textId="17808D3E" w:rsidR="000D075E" w:rsidRPr="004874BA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4874BA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>https://meet.google.com/yso- rjio-kiy</w:t>
            </w:r>
          </w:p>
          <w:p w14:paraId="39B753FF" w14:textId="77777777" w:rsidR="000D075E" w:rsidRPr="004874BA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</w:p>
          <w:p w14:paraId="5CBE7B77" w14:textId="716EFE8E" w:rsidR="000D075E" w:rsidRPr="00870F16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874BA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>https://meet.google.com/yso- yguq-sev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75E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3327DBD0" w14:textId="40D2F3DC" w:rsidR="000D075E" w:rsidRPr="00F54963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la desarrolla el instructor 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técnico asignado a cada ficha por trimestre. </w:t>
            </w:r>
          </w:p>
          <w:p w14:paraId="4E04244D" w14:textId="383B01C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716CE13" w14:textId="77777777" w:rsidR="000D075E" w:rsidRPr="000D3134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Sofía plus. </w:t>
            </w:r>
          </w:p>
          <w:p w14:paraId="53D1A323" w14:textId="33FB54E4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03FB8A0B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</w:t>
            </w:r>
          </w:p>
          <w:p w14:paraId="485CA0B2" w14:textId="5CD85806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7770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Apoyo a la formación, instrumentos de evaluación, plan de trabajo evaluación y seguimiento. implementándolas diferentes herramientas tecnológicas 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E0445EF" w14:textId="45A6DB20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Territorium de la ficha asignadas, se implementa x las diferentes herramientas tecnológicas como Meet. </w:t>
            </w:r>
          </w:p>
          <w:p w14:paraId="1C3D2A84" w14:textId="1D33C783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75E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734A35BE" w14:textId="31A3EFD2" w:rsidR="00CF6C07" w:rsidRPr="00CF6C07" w:rsidRDefault="00CF6C07" w:rsidP="00CF6C0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Entrega del portafolio del Instructor de la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="003E66A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asignadas desde coordinación </w:t>
            </w:r>
          </w:p>
          <w:p w14:paraId="1A280492" w14:textId="61D4A632" w:rsidR="000D075E" w:rsidRPr="00F44EC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C86E05A" w14:textId="6ABF1E04" w:rsidR="000D075E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Toda la información de la formación esta migrada a la plataforma de Territorium </w:t>
            </w:r>
            <w:r w:rsidRPr="00BA271A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 xml:space="preserve">https://meet.google.com/yso- rjio-kiy </w:t>
            </w:r>
          </w:p>
          <w:p w14:paraId="40EF7A69" w14:textId="77777777" w:rsidR="000D075E" w:rsidRPr="00BA271A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</w:p>
          <w:p w14:paraId="4192C9A2" w14:textId="050A3F7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A271A">
              <w:rPr>
                <w:rFonts w:ascii="Verdana" w:eastAsia="Cambria" w:hAnsi="Verdana" w:cs="Verdana"/>
                <w:color w:val="0461C1"/>
                <w:sz w:val="16"/>
                <w:szCs w:val="16"/>
                <w:lang w:val="es-ES" w:eastAsia="es-ES"/>
              </w:rPr>
              <w:t>https://meet.google.com/yso- yguq-sev</w:t>
            </w:r>
            <w:r w:rsidRPr="0097770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75E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6AFCA35A" w14:textId="77777777" w:rsidR="001924B3" w:rsidRDefault="00CF6C07" w:rsidP="001924B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acentúan los juicios de evaluación </w:t>
            </w:r>
            <w:r w:rsidR="001924B3"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 la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="001924B3"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</w:p>
          <w:p w14:paraId="14D39CF6" w14:textId="24E589FE" w:rsidR="000D075E" w:rsidRPr="00A83C57" w:rsidRDefault="003E66AB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asignadas desde coordinación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69B4506" w14:textId="6679A7D0" w:rsidR="000D075E" w:rsidRPr="00870F16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Reporte de juicios evaluativos</w:t>
            </w:r>
            <w:r w:rsidRPr="00870F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Sofía Plus. </w:t>
            </w:r>
          </w:p>
          <w:p w14:paraId="471AB66C" w14:textId="46C4CB0E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0D075E" w:rsidRPr="009747F6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215C78E4" w14:textId="6C2A7810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Las novedades se enviaron al comité de evaluación los cuales realizaron la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respectivas sanciones según el caso </w:t>
            </w:r>
          </w:p>
          <w:p w14:paraId="44AD5EEC" w14:textId="6AC49C02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159227D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Actas entregadas al área de Registros y Certificación </w:t>
            </w:r>
          </w:p>
          <w:p w14:paraId="74328B30" w14:textId="3BE54D8B" w:rsidR="000D075E" w:rsidRPr="00A83C57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483EB9BA" w14:textId="59E52BE5" w:rsidR="000D075E" w:rsidRPr="00A83C57" w:rsidRDefault="000D075E" w:rsidP="000D075E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>Existe</w:t>
            </w:r>
            <w:r w:rsidR="00CF6C07"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>n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 xml:space="preserve"> instructor</w:t>
            </w:r>
            <w:r w:rsidR="00CF6C07"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>es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 xml:space="preserve"> </w:t>
            </w:r>
            <w:r w:rsidR="00CF6C07"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>a cargo de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 xml:space="preserve"> esta actividad</w:t>
            </w:r>
          </w:p>
        </w:tc>
        <w:tc>
          <w:tcPr>
            <w:tcW w:w="284" w:type="dxa"/>
            <w:shd w:val="clear" w:color="auto" w:fill="auto"/>
          </w:tcPr>
          <w:p w14:paraId="2968003E" w14:textId="0943AAFF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0403ACA4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61DBCB9C" w:rsidR="000D075E" w:rsidRPr="00A83C57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5F834E1F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A21EE43" w14:textId="3CF5189B" w:rsidR="001924B3" w:rsidRPr="00CF6C07" w:rsidRDefault="000D075E" w:rsidP="001924B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realizó proyecto formativo para la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  <w:r w:rsidR="001924B3"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 la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="001924B3" w:rsidRPr="00CF6C0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</w:t>
            </w:r>
            <w:r w:rsid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</w:p>
          <w:p w14:paraId="01D6ECD8" w14:textId="6BDA2DCC" w:rsidR="00895157" w:rsidRPr="00895157" w:rsidRDefault="001924B3" w:rsidP="008951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1924B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2400973 - DIAGNOSTICO DE MOTORES A GASOLINA </w:t>
            </w:r>
            <w:r w:rsidR="00895157" w:rsidRPr="008951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2339317 - MANTENIMIENTO </w:t>
            </w:r>
            <w:r w:rsidR="00895157" w:rsidRPr="008951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MECATRÓNICO DE AUTOMOTORES. </w:t>
            </w:r>
          </w:p>
          <w:p w14:paraId="1EE3128D" w14:textId="5372F070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5B035BB" w14:textId="5776D842" w:rsidR="000D075E" w:rsidRPr="00DB7537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DB7537">
              <w:rPr>
                <w:rFonts w:asciiTheme="minorHAnsi" w:eastAsia="Times New Roman" w:hAnsiTheme="minorHAnsi" w:cstheme="minorHAnsi"/>
                <w:sz w:val="20"/>
                <w:szCs w:val="20"/>
                <w:lang w:val="es-ES_tradnl" w:eastAsia="es-CO"/>
              </w:rPr>
              <w:t>Las evidencias se encuentran en actas que se enviaron al instructor Julián Mesa</w:t>
            </w:r>
            <w:r w:rsidRPr="00DB7537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 xml:space="preserve"> https://meet.google.com/yso- rjio-kiy </w:t>
            </w:r>
          </w:p>
          <w:p w14:paraId="140A33F5" w14:textId="77777777" w:rsidR="000D075E" w:rsidRPr="00DB7537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DB7537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lastRenderedPageBreak/>
              <w:t xml:space="preserve">https://meet.google.com/yso- yguq-sev </w:t>
            </w:r>
          </w:p>
          <w:p w14:paraId="54EC7379" w14:textId="241E5A59" w:rsidR="000D075E" w:rsidRPr="00DB7537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DB753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pendiente para subir a Sofía Plus.</w:t>
            </w:r>
            <w:r w:rsidRPr="00DB7537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6AC19CB" w14:textId="5E62DCDF" w:rsidR="000D075E" w:rsidRPr="00A83C57" w:rsidRDefault="00C835B2" w:rsidP="000D075E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  <w:t>Existen instructor encargado para esta actividad</w:t>
            </w:r>
          </w:p>
        </w:tc>
        <w:tc>
          <w:tcPr>
            <w:tcW w:w="284" w:type="dxa"/>
            <w:shd w:val="clear" w:color="auto" w:fill="auto"/>
          </w:tcPr>
          <w:p w14:paraId="73667BED" w14:textId="738B30AE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0D075E" w:rsidRPr="00A83C57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3DD76E49" w:rsidR="000D075E" w:rsidRPr="00A83C57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67132DB9" w:rsidR="000D075E" w:rsidRPr="00A83C57" w:rsidRDefault="00C835B2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560A260E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66D44F72" w:rsidR="000D075E" w:rsidRPr="000D3134" w:rsidRDefault="00C835B2" w:rsidP="000D075E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4DADE536" w:rsidR="000D075E" w:rsidRPr="000D3134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0D075E" w:rsidRPr="00A83C57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0D075E" w:rsidRPr="00A83C57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233F2036" w:rsidR="000D075E" w:rsidRPr="000D3134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7D9E6E73" w:rsidR="000D075E" w:rsidRPr="00A83C57" w:rsidRDefault="00C835B2" w:rsidP="000D075E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3491C6D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1BE9B0DB" w14:textId="02E18EB0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mplementació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 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habilitación ambiente de trabajo desde casa utilizando las buenas prácticas ambientales </w:t>
            </w:r>
          </w:p>
          <w:p w14:paraId="55FCD628" w14:textId="2E741092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6A65CE6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Sesiones de clase bajo la modalidad virtual incentivando al buen uso de los materiales para el ambiente </w:t>
            </w:r>
          </w:p>
          <w:p w14:paraId="2FD016A9" w14:textId="77777777" w:rsidR="000D075E" w:rsidRPr="009636D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con la normatividad vigente. </w:t>
            </w:r>
          </w:p>
        </w:tc>
        <w:tc>
          <w:tcPr>
            <w:tcW w:w="2551" w:type="dxa"/>
            <w:shd w:val="clear" w:color="auto" w:fill="auto"/>
          </w:tcPr>
          <w:p w14:paraId="12281D55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Certificado en la norma Orientar formación presencial de acuerdo con procedimientos técnicos y normativa </w:t>
            </w:r>
          </w:p>
          <w:p w14:paraId="77791200" w14:textId="1DE492B9" w:rsidR="000D075E" w:rsidRPr="009636D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5377D99" w14:textId="481F0CC4" w:rsidR="000D075E" w:rsidRPr="00DB7537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  <w:r w:rsidRPr="00DB7537"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  <w:t xml:space="preserve">https://certificados.sena.edu.co/default.asp#result </w:t>
            </w:r>
          </w:p>
          <w:p w14:paraId="2A5825A4" w14:textId="136C0F47" w:rsidR="000D075E" w:rsidRPr="00DB7537" w:rsidRDefault="000D075E" w:rsidP="000D075E">
            <w:pPr>
              <w:pStyle w:val="Default"/>
              <w:rPr>
                <w:rFonts w:ascii="Verdana" w:hAnsi="Verdana" w:cs="Verdana"/>
                <w:color w:val="0461C1"/>
                <w:sz w:val="16"/>
                <w:szCs w:val="16"/>
                <w:lang w:val="es-ES"/>
              </w:rPr>
            </w:pPr>
          </w:p>
          <w:p w14:paraId="32B1DBFF" w14:textId="38AB6CA0" w:rsidR="000D075E" w:rsidRPr="009636D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39118E22" w:rsidR="000D075E" w:rsidRPr="009636DB" w:rsidRDefault="00C835B2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3376C249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6E084435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6201FF4A" w:rsidR="000D075E" w:rsidRPr="009636DB" w:rsidRDefault="00C835B2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84B3A8A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3B236FBA" w14:textId="4D92F93D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Para el pago del mes objeto de cobro (</w:t>
            </w:r>
            <w:r w:rsidR="00A5021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) se entrega los documentos requeridos desde el área de contratación</w:t>
            </w:r>
            <w:r w:rsidR="003E66A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FDC4BD6" w14:textId="0D8AF8A2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8D286B9" w14:textId="39F2402C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 archivos pdf </w:t>
            </w:r>
          </w:p>
          <w:p w14:paraId="1D94BBA4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F876576" w14:textId="6774331C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1.GC_71755191_17221_</w:t>
            </w:r>
            <w:r w:rsidR="00A5021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 </w:t>
            </w:r>
          </w:p>
          <w:p w14:paraId="484C3C41" w14:textId="6DEF4C61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2021 </w:t>
            </w:r>
          </w:p>
          <w:p w14:paraId="10522239" w14:textId="77777777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B06208" w14:textId="0B08F353" w:rsidR="000D075E" w:rsidRPr="0097770C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2.GF_71755191_17221_</w:t>
            </w:r>
            <w:r w:rsidR="00A5021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 </w:t>
            </w:r>
          </w:p>
          <w:p w14:paraId="33C288BA" w14:textId="49116B07" w:rsidR="000D075E" w:rsidRPr="009636D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777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75E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0D075E" w:rsidRDefault="000D075E" w:rsidP="000D07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0D075E" w:rsidRPr="00BC19DB" w:rsidRDefault="000D075E" w:rsidP="000D075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33E295BE" w14:textId="4E36EB47" w:rsidR="000D075E" w:rsidRPr="000D3134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Contrato vig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ente</w:t>
            </w: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2021 </w:t>
            </w:r>
          </w:p>
          <w:p w14:paraId="1766B74F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0D075E" w:rsidRPr="009636DB" w:rsidRDefault="000D075E" w:rsidP="000D075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0D075E" w:rsidRPr="009636DB" w:rsidRDefault="000D075E" w:rsidP="000D07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A3E1E35" w14:textId="6AB6AB63" w:rsidR="000D075E" w:rsidRPr="000D3134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carné lo port</w:t>
            </w:r>
            <w:r w:rsidR="004B595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</w:t>
            </w:r>
          </w:p>
          <w:p w14:paraId="6E5DC98E" w14:textId="39F79749" w:rsidR="000D075E" w:rsidRPr="009636DB" w:rsidRDefault="000D075E" w:rsidP="000D07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0D075E" w:rsidRPr="009747F6" w:rsidRDefault="000D075E" w:rsidP="000D075E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9F89E0A" w14:textId="77777777" w:rsidR="00DB7537" w:rsidRDefault="00DB7537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1D39955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0EF2485E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3A007C64" w14:textId="3FB0CA57" w:rsidR="00DB7537" w:rsidRDefault="00DB7537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7C4F466A" w14:textId="77777777" w:rsidR="00DB7537" w:rsidRPr="002823FD" w:rsidRDefault="00DB7537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lastRenderedPageBreak/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3486D65A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9E76AD">
        <w:rPr>
          <w:rFonts w:asciiTheme="minorHAnsi" w:hAnsiTheme="minorHAnsi" w:cstheme="minorHAnsi"/>
          <w:sz w:val="20"/>
          <w:szCs w:val="20"/>
          <w:lang w:val="es-MX"/>
        </w:rPr>
        <w:t>0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A5021B">
        <w:rPr>
          <w:rFonts w:asciiTheme="minorHAnsi" w:hAnsiTheme="minorHAnsi" w:cstheme="minorHAnsi"/>
          <w:sz w:val="20"/>
          <w:szCs w:val="20"/>
          <w:lang w:val="es-MX"/>
        </w:rPr>
        <w:t>noviembre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DB7537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9F8523C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FD8EA6C" w14:textId="14D37312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554E6B" w:rsidRPr="00554E6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2231111</w:t>
      </w:r>
      <w:r w:rsidR="00554E6B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57A5042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554E6B" w:rsidRPr="00554E6B">
            <w:rPr>
              <w:rFonts w:cstheme="minorHAnsi"/>
              <w:noProof/>
              <w:sz w:val="20"/>
              <w:szCs w:val="20"/>
              <w:u w:color="000000"/>
            </w:rPr>
            <w:t>2231111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1815"/>
    <w:rsid w:val="00007209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A7F"/>
    <w:rsid w:val="000B2BD3"/>
    <w:rsid w:val="000B4C4D"/>
    <w:rsid w:val="000D075E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18E6"/>
    <w:rsid w:val="00143319"/>
    <w:rsid w:val="00152EB1"/>
    <w:rsid w:val="001618BF"/>
    <w:rsid w:val="00162423"/>
    <w:rsid w:val="001766C2"/>
    <w:rsid w:val="00177089"/>
    <w:rsid w:val="001824E0"/>
    <w:rsid w:val="00183363"/>
    <w:rsid w:val="00185AFF"/>
    <w:rsid w:val="00186EFA"/>
    <w:rsid w:val="001924B3"/>
    <w:rsid w:val="00196EB9"/>
    <w:rsid w:val="001A0319"/>
    <w:rsid w:val="001A2988"/>
    <w:rsid w:val="001A6981"/>
    <w:rsid w:val="001B1279"/>
    <w:rsid w:val="001B3181"/>
    <w:rsid w:val="001B74BD"/>
    <w:rsid w:val="001C1A37"/>
    <w:rsid w:val="001C336C"/>
    <w:rsid w:val="001C7169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231DE"/>
    <w:rsid w:val="002244E0"/>
    <w:rsid w:val="00230C6C"/>
    <w:rsid w:val="002379B7"/>
    <w:rsid w:val="00240421"/>
    <w:rsid w:val="00241A07"/>
    <w:rsid w:val="00244E1E"/>
    <w:rsid w:val="00251765"/>
    <w:rsid w:val="00253ACF"/>
    <w:rsid w:val="00254339"/>
    <w:rsid w:val="00257C81"/>
    <w:rsid w:val="00260CCB"/>
    <w:rsid w:val="0026670D"/>
    <w:rsid w:val="002713FE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3128"/>
    <w:rsid w:val="002967D7"/>
    <w:rsid w:val="002A0F22"/>
    <w:rsid w:val="002A36B0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393C"/>
    <w:rsid w:val="002F5A2F"/>
    <w:rsid w:val="002F5D36"/>
    <w:rsid w:val="00301C18"/>
    <w:rsid w:val="0030236B"/>
    <w:rsid w:val="00304FB0"/>
    <w:rsid w:val="0030702C"/>
    <w:rsid w:val="0032698B"/>
    <w:rsid w:val="0033698E"/>
    <w:rsid w:val="00336B5D"/>
    <w:rsid w:val="00340662"/>
    <w:rsid w:val="00340E98"/>
    <w:rsid w:val="003422E2"/>
    <w:rsid w:val="00347462"/>
    <w:rsid w:val="003506E9"/>
    <w:rsid w:val="003609DA"/>
    <w:rsid w:val="003611BD"/>
    <w:rsid w:val="0036667A"/>
    <w:rsid w:val="0036720E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3656"/>
    <w:rsid w:val="003B552A"/>
    <w:rsid w:val="003B633F"/>
    <w:rsid w:val="003B743B"/>
    <w:rsid w:val="003C540A"/>
    <w:rsid w:val="003D1B01"/>
    <w:rsid w:val="003D4A83"/>
    <w:rsid w:val="003D7EA7"/>
    <w:rsid w:val="003E281E"/>
    <w:rsid w:val="003E3ED4"/>
    <w:rsid w:val="003E66AB"/>
    <w:rsid w:val="003E7EF3"/>
    <w:rsid w:val="003F0051"/>
    <w:rsid w:val="003F4EB2"/>
    <w:rsid w:val="003F6C6A"/>
    <w:rsid w:val="003F7436"/>
    <w:rsid w:val="004027D6"/>
    <w:rsid w:val="00402858"/>
    <w:rsid w:val="00405C5C"/>
    <w:rsid w:val="00413094"/>
    <w:rsid w:val="00421583"/>
    <w:rsid w:val="00427379"/>
    <w:rsid w:val="004275D7"/>
    <w:rsid w:val="00431335"/>
    <w:rsid w:val="004445DF"/>
    <w:rsid w:val="0044508E"/>
    <w:rsid w:val="0045152B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8417B"/>
    <w:rsid w:val="004874BA"/>
    <w:rsid w:val="0049230A"/>
    <w:rsid w:val="00496BD9"/>
    <w:rsid w:val="004A0608"/>
    <w:rsid w:val="004A092F"/>
    <w:rsid w:val="004A16B5"/>
    <w:rsid w:val="004A1B4D"/>
    <w:rsid w:val="004A4343"/>
    <w:rsid w:val="004A5CCD"/>
    <w:rsid w:val="004B5959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2591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911BC"/>
    <w:rsid w:val="00596F32"/>
    <w:rsid w:val="005A4E45"/>
    <w:rsid w:val="005A5421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2ABD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379"/>
    <w:rsid w:val="00751EFB"/>
    <w:rsid w:val="00753919"/>
    <w:rsid w:val="0075468C"/>
    <w:rsid w:val="00757C74"/>
    <w:rsid w:val="0076223B"/>
    <w:rsid w:val="007629AF"/>
    <w:rsid w:val="00763F9D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13C"/>
    <w:rsid w:val="007C3815"/>
    <w:rsid w:val="007C3C5E"/>
    <w:rsid w:val="007C4174"/>
    <w:rsid w:val="007C5D5B"/>
    <w:rsid w:val="007C7ACA"/>
    <w:rsid w:val="007D0B43"/>
    <w:rsid w:val="007D0B94"/>
    <w:rsid w:val="007D33DB"/>
    <w:rsid w:val="007D7C04"/>
    <w:rsid w:val="007E4F49"/>
    <w:rsid w:val="007E6E94"/>
    <w:rsid w:val="007F06F0"/>
    <w:rsid w:val="007F0A49"/>
    <w:rsid w:val="007F1105"/>
    <w:rsid w:val="00810EFA"/>
    <w:rsid w:val="008126F5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5157"/>
    <w:rsid w:val="00896145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E698B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4738C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E76AD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021B"/>
    <w:rsid w:val="00A527CF"/>
    <w:rsid w:val="00A549DB"/>
    <w:rsid w:val="00A55187"/>
    <w:rsid w:val="00A563EC"/>
    <w:rsid w:val="00A6153A"/>
    <w:rsid w:val="00A6223F"/>
    <w:rsid w:val="00A66786"/>
    <w:rsid w:val="00A66D0C"/>
    <w:rsid w:val="00A7236C"/>
    <w:rsid w:val="00A83C57"/>
    <w:rsid w:val="00A866FC"/>
    <w:rsid w:val="00A92686"/>
    <w:rsid w:val="00A955BA"/>
    <w:rsid w:val="00A97C2E"/>
    <w:rsid w:val="00AB535E"/>
    <w:rsid w:val="00AB5EF6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3230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54A05"/>
    <w:rsid w:val="00B641A4"/>
    <w:rsid w:val="00B65262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271A"/>
    <w:rsid w:val="00BA533C"/>
    <w:rsid w:val="00BB0C4B"/>
    <w:rsid w:val="00BB2207"/>
    <w:rsid w:val="00BB22C7"/>
    <w:rsid w:val="00BB26A7"/>
    <w:rsid w:val="00BB42C2"/>
    <w:rsid w:val="00BB55FA"/>
    <w:rsid w:val="00BB7CB7"/>
    <w:rsid w:val="00BB7FEB"/>
    <w:rsid w:val="00BC0788"/>
    <w:rsid w:val="00BC19DB"/>
    <w:rsid w:val="00BC4546"/>
    <w:rsid w:val="00BD24C7"/>
    <w:rsid w:val="00BD60F5"/>
    <w:rsid w:val="00BE4318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1445"/>
    <w:rsid w:val="00C12AD5"/>
    <w:rsid w:val="00C136A2"/>
    <w:rsid w:val="00C142CE"/>
    <w:rsid w:val="00C1692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77956"/>
    <w:rsid w:val="00C835B2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CF6C07"/>
    <w:rsid w:val="00D02E78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42AA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253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B7537"/>
    <w:rsid w:val="00DC366B"/>
    <w:rsid w:val="00DD0BBC"/>
    <w:rsid w:val="00DD12A4"/>
    <w:rsid w:val="00DD1A52"/>
    <w:rsid w:val="00DD1C8D"/>
    <w:rsid w:val="00DD2FBF"/>
    <w:rsid w:val="00DD5698"/>
    <w:rsid w:val="00DD67BA"/>
    <w:rsid w:val="00DD733B"/>
    <w:rsid w:val="00DF298E"/>
    <w:rsid w:val="00DF5609"/>
    <w:rsid w:val="00E0437F"/>
    <w:rsid w:val="00E12EE3"/>
    <w:rsid w:val="00E1319F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36C0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19C"/>
    <w:rsid w:val="00EE3CA2"/>
    <w:rsid w:val="00EE6298"/>
    <w:rsid w:val="00EE6A26"/>
    <w:rsid w:val="00EE7D48"/>
    <w:rsid w:val="00EF1D45"/>
    <w:rsid w:val="00EF315A"/>
    <w:rsid w:val="00EF4774"/>
    <w:rsid w:val="00EF5A69"/>
    <w:rsid w:val="00EF6A22"/>
    <w:rsid w:val="00EF7016"/>
    <w:rsid w:val="00F10506"/>
    <w:rsid w:val="00F14E17"/>
    <w:rsid w:val="00F158B7"/>
    <w:rsid w:val="00F21C8B"/>
    <w:rsid w:val="00F21F46"/>
    <w:rsid w:val="00F40F0E"/>
    <w:rsid w:val="00F44ECB"/>
    <w:rsid w:val="00F47182"/>
    <w:rsid w:val="00F503C7"/>
    <w:rsid w:val="00F54963"/>
    <w:rsid w:val="00F6053E"/>
    <w:rsid w:val="00F62DE3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A332-E7E5-4D08-AE6D-08211745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8</Pages>
  <Words>1743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178</cp:revision>
  <cp:lastPrinted>2021-03-06T00:56:00Z</cp:lastPrinted>
  <dcterms:created xsi:type="dcterms:W3CDTF">2021-06-03T16:58:00Z</dcterms:created>
  <dcterms:modified xsi:type="dcterms:W3CDTF">2021-11-24T15:20:00Z</dcterms:modified>
</cp:coreProperties>
</file>