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7D0A6A3" w14:textId="77777777" w:rsidR="00E760DA" w:rsidRPr="002A3D1C" w:rsidRDefault="00E760DA" w:rsidP="00E7779C">
      <w:pPr>
        <w:jc w:val="center"/>
        <w:rPr>
          <w:rFonts w:ascii="Garamond" w:hAnsi="Garamond"/>
          <w:b/>
          <w:bCs/>
          <w:sz w:val="22"/>
          <w:szCs w:val="22"/>
        </w:rPr>
      </w:pPr>
    </w:p>
    <w:p w14:paraId="7A95ADA1" w14:textId="77777777" w:rsidR="007424FB" w:rsidRPr="008B77FB" w:rsidRDefault="00220231" w:rsidP="00037273">
      <w:pPr>
        <w:jc w:val="center"/>
        <w:rPr>
          <w:rFonts w:ascii="Arial" w:hAnsi="Arial" w:cs="Arial"/>
          <w:b/>
          <w:sz w:val="22"/>
          <w:szCs w:val="22"/>
        </w:rPr>
      </w:pPr>
      <w:r w:rsidRPr="008B77FB">
        <w:rPr>
          <w:rFonts w:ascii="Arial" w:hAnsi="Arial" w:cs="Arial"/>
          <w:b/>
          <w:sz w:val="22"/>
          <w:szCs w:val="22"/>
        </w:rPr>
        <w:t>ESTUDIO DE MERCADO</w:t>
      </w:r>
    </w:p>
    <w:p w14:paraId="5B32E156" w14:textId="77777777" w:rsidR="007424FB" w:rsidRPr="008B77FB" w:rsidRDefault="007424FB" w:rsidP="007424F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9FB9727" w14:textId="77777777" w:rsidR="007424FB" w:rsidRPr="008B77FB" w:rsidRDefault="007424FB" w:rsidP="007424F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3E2971F" w14:textId="77777777" w:rsidR="007424FB" w:rsidRPr="008B77FB" w:rsidRDefault="007424FB" w:rsidP="007424FB">
      <w:pPr>
        <w:rPr>
          <w:rFonts w:ascii="Arial" w:hAnsi="Arial" w:cs="Arial"/>
          <w:b/>
          <w:bCs/>
          <w:sz w:val="22"/>
          <w:szCs w:val="22"/>
        </w:rPr>
      </w:pPr>
      <w:r w:rsidRPr="008B77FB">
        <w:rPr>
          <w:rFonts w:ascii="Arial" w:hAnsi="Arial" w:cs="Arial"/>
          <w:b/>
          <w:sz w:val="22"/>
          <w:szCs w:val="22"/>
        </w:rPr>
        <w:t>DETALLE Y DESCRIPCIÓN DEL OBJETO.</w:t>
      </w:r>
    </w:p>
    <w:p w14:paraId="36CC65F1" w14:textId="77777777" w:rsidR="007424FB" w:rsidRPr="008B77FB" w:rsidRDefault="007424FB" w:rsidP="007424F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5A7D804" w14:textId="6E4B0349" w:rsidR="007424FB" w:rsidRPr="008B77FB" w:rsidRDefault="00AD07B7" w:rsidP="00AD07B7">
      <w:pPr>
        <w:jc w:val="both"/>
        <w:rPr>
          <w:rFonts w:ascii="Arial" w:hAnsi="Arial" w:cs="Arial"/>
          <w:b/>
          <w:sz w:val="22"/>
          <w:szCs w:val="22"/>
        </w:rPr>
      </w:pPr>
      <w:bookmarkStart w:id="0" w:name="_Hlk88030356"/>
      <w:r w:rsidRPr="008B77FB">
        <w:rPr>
          <w:rFonts w:ascii="Arial" w:hAnsi="Arial" w:cs="Arial"/>
          <w:sz w:val="22"/>
          <w:szCs w:val="22"/>
        </w:rPr>
        <w:t>“</w:t>
      </w:r>
      <w:r w:rsidRPr="008B77FB">
        <w:rPr>
          <w:rFonts w:ascii="Arial" w:hAnsi="Arial" w:cs="Arial"/>
          <w:b/>
          <w:bCs/>
          <w:i/>
          <w:sz w:val="22"/>
          <w:szCs w:val="22"/>
        </w:rPr>
        <w:t xml:space="preserve">REALIZAR LA INTERVENTORÍA TÉCNICA, ADMINISTRATIVA, FINANCIERA, JURÍDICA, SOCIAL, AMBIENTAL Y </w:t>
      </w:r>
      <w:r w:rsidR="00495BAB">
        <w:rPr>
          <w:rFonts w:ascii="Arial" w:hAnsi="Arial" w:cs="Arial"/>
          <w:b/>
          <w:bCs/>
          <w:i/>
          <w:sz w:val="22"/>
          <w:szCs w:val="22"/>
        </w:rPr>
        <w:t xml:space="preserve">SST </w:t>
      </w:r>
      <w:r w:rsidRPr="008B77FB">
        <w:rPr>
          <w:rFonts w:ascii="Arial" w:hAnsi="Arial" w:cs="Arial"/>
          <w:b/>
          <w:bCs/>
          <w:i/>
          <w:sz w:val="22"/>
          <w:szCs w:val="22"/>
        </w:rPr>
        <w:t xml:space="preserve">AL CONTRATO DE OBRA PUBLICA QUE TENDRÁ POR OBJETO </w:t>
      </w:r>
      <w:bookmarkStart w:id="1" w:name="_Hlk88029738"/>
      <w:r w:rsidRPr="008B77FB">
        <w:rPr>
          <w:rFonts w:ascii="Arial" w:hAnsi="Arial" w:cs="Arial"/>
          <w:b/>
          <w:bCs/>
          <w:i/>
          <w:iCs/>
          <w:sz w:val="22"/>
          <w:szCs w:val="22"/>
        </w:rPr>
        <w:t>“EJECUTAR A PRECIOS UNITARIOS FIJOS Y A MONTO AGOTABLE LAS OBRAS DE MANTENIMIENTO Y/O REPARACIONES LOCATIVAS DE LOS SALONES COMUNALES DE LA LOCALIDAD DE PUENTE ARANDA EN LA CIUDAD DE BOGOTÁ D.C.”</w:t>
      </w:r>
      <w:bookmarkEnd w:id="0"/>
      <w:bookmarkEnd w:id="1"/>
    </w:p>
    <w:p w14:paraId="1316CE26" w14:textId="77777777" w:rsidR="007424FB" w:rsidRPr="008B77FB" w:rsidRDefault="007424FB" w:rsidP="002C01F2">
      <w:pPr>
        <w:pStyle w:val="Prrafodelista"/>
        <w:rPr>
          <w:rFonts w:ascii="Arial" w:hAnsi="Arial" w:cs="Arial"/>
          <w:b/>
        </w:rPr>
      </w:pPr>
    </w:p>
    <w:p w14:paraId="6CEF4039" w14:textId="77777777" w:rsidR="002C01F2" w:rsidRPr="008B77FB" w:rsidRDefault="002C01F2" w:rsidP="002C01F2">
      <w:pPr>
        <w:pStyle w:val="Prrafodelista"/>
        <w:rPr>
          <w:rFonts w:ascii="Arial" w:hAnsi="Arial" w:cs="Arial"/>
          <w:b/>
        </w:rPr>
      </w:pPr>
      <w:r w:rsidRPr="008B77FB">
        <w:rPr>
          <w:rFonts w:ascii="Arial" w:hAnsi="Arial" w:cs="Arial"/>
          <w:b/>
        </w:rPr>
        <w:t>VALOR DEL PROCESO DE CO</w:t>
      </w:r>
      <w:bookmarkStart w:id="2" w:name="_GoBack"/>
      <w:bookmarkEnd w:id="2"/>
      <w:r w:rsidRPr="008B77FB">
        <w:rPr>
          <w:rFonts w:ascii="Arial" w:hAnsi="Arial" w:cs="Arial"/>
          <w:b/>
        </w:rPr>
        <w:t xml:space="preserve">NTRATACIÓN: </w:t>
      </w:r>
    </w:p>
    <w:p w14:paraId="317FC24B" w14:textId="77777777" w:rsidR="002C01F2" w:rsidRPr="008B77FB" w:rsidRDefault="002C01F2" w:rsidP="002C01F2">
      <w:pPr>
        <w:rPr>
          <w:rFonts w:ascii="Arial" w:hAnsi="Arial" w:cs="Arial"/>
          <w:bCs/>
          <w:sz w:val="22"/>
          <w:szCs w:val="22"/>
        </w:rPr>
      </w:pPr>
      <w:r w:rsidRPr="008B77FB">
        <w:rPr>
          <w:rFonts w:ascii="Arial" w:hAnsi="Arial" w:cs="Arial"/>
          <w:bCs/>
          <w:sz w:val="22"/>
          <w:szCs w:val="22"/>
        </w:rPr>
        <w:t>El concurso de méritos abierto</w:t>
      </w:r>
      <w:r w:rsidR="00AC03CC" w:rsidRPr="008B77FB">
        <w:rPr>
          <w:rFonts w:ascii="Arial" w:hAnsi="Arial" w:cs="Arial"/>
          <w:bCs/>
          <w:sz w:val="22"/>
          <w:szCs w:val="22"/>
        </w:rPr>
        <w:t xml:space="preserve"> que se</w:t>
      </w:r>
      <w:r w:rsidRPr="008B77FB">
        <w:rPr>
          <w:rFonts w:ascii="Arial" w:hAnsi="Arial" w:cs="Arial"/>
          <w:bCs/>
          <w:sz w:val="22"/>
          <w:szCs w:val="22"/>
        </w:rPr>
        <w:t xml:space="preserve"> pretende contratar</w:t>
      </w:r>
      <w:r w:rsidR="00AC03CC" w:rsidRPr="008B77FB">
        <w:rPr>
          <w:rFonts w:ascii="Arial" w:hAnsi="Arial" w:cs="Arial"/>
          <w:bCs/>
          <w:sz w:val="22"/>
          <w:szCs w:val="22"/>
        </w:rPr>
        <w:t xml:space="preserve">, se </w:t>
      </w:r>
      <w:r w:rsidRPr="008B77FB">
        <w:rPr>
          <w:rFonts w:ascii="Arial" w:hAnsi="Arial" w:cs="Arial"/>
          <w:bCs/>
          <w:sz w:val="22"/>
          <w:szCs w:val="22"/>
        </w:rPr>
        <w:t xml:space="preserve">hizo </w:t>
      </w:r>
      <w:r w:rsidR="00AC03CC" w:rsidRPr="008B77FB">
        <w:rPr>
          <w:rFonts w:ascii="Arial" w:hAnsi="Arial" w:cs="Arial"/>
          <w:bCs/>
          <w:sz w:val="22"/>
          <w:szCs w:val="22"/>
        </w:rPr>
        <w:t xml:space="preserve">por medio de </w:t>
      </w:r>
      <w:r w:rsidRPr="008B77FB">
        <w:rPr>
          <w:rFonts w:ascii="Arial" w:hAnsi="Arial" w:cs="Arial"/>
          <w:bCs/>
          <w:sz w:val="22"/>
          <w:szCs w:val="22"/>
        </w:rPr>
        <w:t xml:space="preserve">un análisis comparativo </w:t>
      </w:r>
      <w:r w:rsidR="00AC03CC" w:rsidRPr="008B77FB">
        <w:rPr>
          <w:rFonts w:ascii="Arial" w:hAnsi="Arial" w:cs="Arial"/>
          <w:bCs/>
          <w:sz w:val="22"/>
          <w:szCs w:val="22"/>
        </w:rPr>
        <w:t xml:space="preserve">de precios del personal mínimo requerido en los estudios previos, clasificados según su categoría y multiplicándolo por el factor prestacional. </w:t>
      </w:r>
    </w:p>
    <w:p w14:paraId="0D4D8D31" w14:textId="77777777" w:rsidR="002C01F2" w:rsidRPr="008B77FB" w:rsidRDefault="002C01F2" w:rsidP="002C01F2">
      <w:pPr>
        <w:pStyle w:val="Prrafodelista"/>
        <w:rPr>
          <w:rFonts w:ascii="Arial" w:hAnsi="Arial" w:cs="Arial"/>
          <w:b/>
        </w:rPr>
      </w:pPr>
    </w:p>
    <w:p w14:paraId="732E5163" w14:textId="77777777" w:rsidR="007424FB" w:rsidRPr="008B77FB" w:rsidRDefault="007424FB" w:rsidP="002C01F2">
      <w:pPr>
        <w:pStyle w:val="Prrafodelista"/>
        <w:rPr>
          <w:rFonts w:ascii="Arial" w:hAnsi="Arial" w:cs="Arial"/>
          <w:b/>
        </w:rPr>
      </w:pPr>
    </w:p>
    <w:p w14:paraId="52F532D5" w14:textId="77777777" w:rsidR="002C01F2" w:rsidRPr="008B77FB" w:rsidRDefault="002C01F2" w:rsidP="00AC03CC">
      <w:pPr>
        <w:pStyle w:val="Prrafodelista"/>
        <w:numPr>
          <w:ilvl w:val="0"/>
          <w:numId w:val="29"/>
        </w:numPr>
        <w:rPr>
          <w:rFonts w:ascii="Arial" w:hAnsi="Arial" w:cs="Arial"/>
          <w:b/>
        </w:rPr>
      </w:pPr>
      <w:r w:rsidRPr="008B77FB">
        <w:rPr>
          <w:rFonts w:ascii="Arial" w:hAnsi="Arial" w:cs="Arial"/>
          <w:b/>
        </w:rPr>
        <w:t>PERSONAL PROFESIONAL</w:t>
      </w:r>
    </w:p>
    <w:p w14:paraId="23ABF690" w14:textId="025AD6DC" w:rsidR="002C01F2" w:rsidRPr="008B77FB" w:rsidRDefault="002C01F2" w:rsidP="002C01F2">
      <w:pPr>
        <w:jc w:val="both"/>
        <w:rPr>
          <w:rFonts w:ascii="Arial" w:hAnsi="Arial" w:cs="Arial"/>
          <w:sz w:val="22"/>
          <w:szCs w:val="22"/>
        </w:rPr>
      </w:pPr>
      <w:r w:rsidRPr="008B77FB">
        <w:rPr>
          <w:rFonts w:ascii="Arial" w:hAnsi="Arial" w:cs="Arial"/>
          <w:sz w:val="22"/>
          <w:szCs w:val="22"/>
        </w:rPr>
        <w:t xml:space="preserve">Para definir los costos asociados a la ejecución del contrato, se realizó un análisis de costos de personal teniendo en cuenta los salarios del Instituto de Desarrollo Urbano IDU del 2021 verificables mediante el link </w:t>
      </w:r>
      <w:hyperlink r:id="rId8" w:history="1">
        <w:r w:rsidRPr="008B77FB">
          <w:rPr>
            <w:rStyle w:val="Hipervnculo"/>
            <w:rFonts w:ascii="Arial" w:hAnsi="Arial" w:cs="Arial"/>
            <w:sz w:val="22"/>
            <w:szCs w:val="22"/>
          </w:rPr>
          <w:t xml:space="preserve">Portafolio Componente </w:t>
        </w:r>
        <w:r w:rsidR="005B528B" w:rsidRPr="008B77FB">
          <w:rPr>
            <w:rStyle w:val="Hipervnculo"/>
            <w:rFonts w:ascii="Arial" w:hAnsi="Arial" w:cs="Arial"/>
            <w:sz w:val="22"/>
            <w:szCs w:val="22"/>
          </w:rPr>
          <w:t>Económico</w:t>
        </w:r>
        <w:r w:rsidRPr="008B77FB">
          <w:rPr>
            <w:rStyle w:val="Hipervnculo"/>
            <w:rFonts w:ascii="Arial" w:hAnsi="Arial" w:cs="Arial"/>
            <w:sz w:val="22"/>
            <w:szCs w:val="22"/>
          </w:rPr>
          <w:t xml:space="preserve"> | Portal Web IDU</w:t>
        </w:r>
      </w:hyperlink>
      <w:r w:rsidR="0028530C" w:rsidRPr="008B77FB">
        <w:rPr>
          <w:rFonts w:ascii="Arial" w:hAnsi="Arial" w:cs="Arial"/>
          <w:sz w:val="22"/>
          <w:szCs w:val="22"/>
        </w:rPr>
        <w:t xml:space="preserve">. Se toma esta fuente de referencia, </w:t>
      </w:r>
      <w:r w:rsidRPr="008B77FB">
        <w:rPr>
          <w:rFonts w:ascii="Arial" w:hAnsi="Arial" w:cs="Arial"/>
          <w:sz w:val="22"/>
          <w:szCs w:val="22"/>
        </w:rPr>
        <w:t xml:space="preserve">ya que determina de manera puntual la categoría dependiendo de la experiencia general y específica. </w:t>
      </w:r>
    </w:p>
    <w:p w14:paraId="171EBC58" w14:textId="77777777" w:rsidR="002C01F2" w:rsidRPr="008B77FB" w:rsidRDefault="002C01F2" w:rsidP="002C01F2">
      <w:pPr>
        <w:jc w:val="both"/>
        <w:rPr>
          <w:rFonts w:ascii="Arial" w:hAnsi="Arial" w:cs="Arial"/>
          <w:sz w:val="22"/>
          <w:szCs w:val="22"/>
        </w:rPr>
      </w:pPr>
    </w:p>
    <w:p w14:paraId="112C4121" w14:textId="77777777" w:rsidR="002C01F2" w:rsidRPr="008B77FB" w:rsidRDefault="00722A80" w:rsidP="002C01F2">
      <w:pPr>
        <w:jc w:val="both"/>
        <w:rPr>
          <w:rFonts w:ascii="Arial" w:hAnsi="Arial" w:cs="Arial"/>
          <w:sz w:val="22"/>
          <w:szCs w:val="22"/>
        </w:rPr>
      </w:pPr>
      <w:r w:rsidRPr="008B77FB">
        <w:rPr>
          <w:rFonts w:ascii="Arial" w:hAnsi="Arial" w:cs="Arial"/>
          <w:sz w:val="22"/>
          <w:szCs w:val="22"/>
        </w:rPr>
        <w:t xml:space="preserve">A continuación, se relaciona la tabla de escalas salariales del personal </w:t>
      </w:r>
      <w:r w:rsidR="002C01F2" w:rsidRPr="008B77FB">
        <w:rPr>
          <w:rFonts w:ascii="Arial" w:hAnsi="Arial" w:cs="Arial"/>
          <w:sz w:val="22"/>
          <w:szCs w:val="22"/>
        </w:rPr>
        <w:t>del IDU así:</w:t>
      </w:r>
    </w:p>
    <w:p w14:paraId="69CB5B90" w14:textId="77777777" w:rsidR="0028530C" w:rsidRPr="008B77FB" w:rsidRDefault="0028530C" w:rsidP="002C01F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8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5020"/>
        <w:gridCol w:w="2340"/>
      </w:tblGrid>
      <w:tr w:rsidR="002C01F2" w:rsidRPr="008B77FB" w14:paraId="25DD4777" w14:textId="77777777" w:rsidTr="00361A29">
        <w:trPr>
          <w:trHeight w:val="6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9849594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77FB">
              <w:rPr>
                <w:rFonts w:ascii="Arial" w:hAnsi="Arial" w:cs="Arial"/>
                <w:b/>
                <w:bCs/>
                <w:sz w:val="22"/>
                <w:szCs w:val="22"/>
              </w:rPr>
              <w:t>COD IDU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E6B28AE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77FB">
              <w:rPr>
                <w:rFonts w:ascii="Arial" w:hAnsi="Arial" w:cs="Arial"/>
                <w:b/>
                <w:bCs/>
                <w:sz w:val="22"/>
                <w:szCs w:val="22"/>
              </w:rPr>
              <w:t>IDU 2021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600473D9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77FB">
              <w:rPr>
                <w:rFonts w:ascii="Arial" w:hAnsi="Arial" w:cs="Arial"/>
                <w:b/>
                <w:bCs/>
                <w:sz w:val="22"/>
                <w:szCs w:val="22"/>
              </w:rPr>
              <w:t>TARIFA IDU</w:t>
            </w:r>
          </w:p>
        </w:tc>
      </w:tr>
      <w:tr w:rsidR="002C01F2" w:rsidRPr="008B77FB" w14:paraId="5CE3AF89" w14:textId="77777777" w:rsidTr="00361A29">
        <w:trPr>
          <w:trHeight w:val="193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B6ED5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9107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A99D" w14:textId="77777777" w:rsidR="002C01F2" w:rsidRPr="008B77FB" w:rsidRDefault="002C01F2" w:rsidP="00361A29">
            <w:pPr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TARIFA MES - PROFESIONAL CATEGORÍA 1 (NO INCLUYE FACTOR DE PRESTACIONES)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A368" w14:textId="77777777" w:rsidR="002C01F2" w:rsidRPr="008B77FB" w:rsidRDefault="002C01F2" w:rsidP="00361A2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$12.085.000</w:t>
            </w:r>
          </w:p>
        </w:tc>
      </w:tr>
      <w:tr w:rsidR="002C01F2" w:rsidRPr="008B77FB" w14:paraId="2E5D6C6B" w14:textId="77777777" w:rsidTr="00361A29">
        <w:trPr>
          <w:trHeight w:val="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2040C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9108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1FBB5" w14:textId="77777777" w:rsidR="002C01F2" w:rsidRPr="008B77FB" w:rsidRDefault="002C01F2" w:rsidP="00361A29">
            <w:pPr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TARIFA MES - PROFESIONAL CATEGORÍA 2 (NO INCLUYE FACTOR DE PRESTACIONES)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1FCD6" w14:textId="77777777" w:rsidR="002C01F2" w:rsidRPr="008B77FB" w:rsidRDefault="002C01F2" w:rsidP="00361A2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$9.211.000</w:t>
            </w:r>
          </w:p>
        </w:tc>
      </w:tr>
      <w:tr w:rsidR="002C01F2" w:rsidRPr="008B77FB" w14:paraId="6F42885C" w14:textId="77777777" w:rsidTr="00361A29">
        <w:trPr>
          <w:trHeight w:val="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51412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9109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FD028" w14:textId="77777777" w:rsidR="002C01F2" w:rsidRPr="008B77FB" w:rsidRDefault="002C01F2" w:rsidP="00361A29">
            <w:pPr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TARIFA MES - PROFESIONAL CATEGORÍA 3 (NO INCLUYE FACTOR DE PRESTACIONES)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14B4C" w14:textId="77777777" w:rsidR="002C01F2" w:rsidRPr="008B77FB" w:rsidRDefault="002C01F2" w:rsidP="00361A2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$7.773.000</w:t>
            </w:r>
          </w:p>
        </w:tc>
      </w:tr>
      <w:tr w:rsidR="002C01F2" w:rsidRPr="008B77FB" w14:paraId="51BA5B25" w14:textId="77777777" w:rsidTr="00361A29">
        <w:trPr>
          <w:trHeight w:val="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24E2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9110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EEDB" w14:textId="77777777" w:rsidR="002C01F2" w:rsidRPr="008B77FB" w:rsidRDefault="002C01F2" w:rsidP="00361A29">
            <w:pPr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TARIFA MES - PROFESIONAL CATEGORÍA 4 (NO INCLUYE FACTOR DE PRESTACIONES)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531F4" w14:textId="77777777" w:rsidR="002C01F2" w:rsidRPr="008B77FB" w:rsidRDefault="002C01F2" w:rsidP="00361A2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$6.619.000</w:t>
            </w:r>
          </w:p>
        </w:tc>
      </w:tr>
      <w:tr w:rsidR="002C01F2" w:rsidRPr="008B77FB" w14:paraId="50F09AB3" w14:textId="77777777" w:rsidTr="00361A29">
        <w:trPr>
          <w:trHeight w:val="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77DDE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9111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4AF46" w14:textId="77777777" w:rsidR="002C01F2" w:rsidRPr="008B77FB" w:rsidRDefault="002C01F2" w:rsidP="00361A29">
            <w:pPr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TARIFA MES - PROFESIONAL CATEGORÍA 5 (NO INCLUYE FACTOR DE PRESTACIONES)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4F38F" w14:textId="77777777" w:rsidR="002C01F2" w:rsidRPr="008B77FB" w:rsidRDefault="002C01F2" w:rsidP="00361A2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$5.970.000</w:t>
            </w:r>
          </w:p>
        </w:tc>
      </w:tr>
      <w:tr w:rsidR="002C01F2" w:rsidRPr="008B77FB" w14:paraId="50EA8BC3" w14:textId="77777777" w:rsidTr="00361A29">
        <w:trPr>
          <w:trHeight w:val="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BB8A4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9112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74FD4" w14:textId="77777777" w:rsidR="002C01F2" w:rsidRPr="008B77FB" w:rsidRDefault="002C01F2" w:rsidP="00361A29">
            <w:pPr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TARIFA MES - PROFESIONAL CATEGORÍA 6 (NO INCLUYE FACTOR DE PRESTACIONES)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E7990" w14:textId="77777777" w:rsidR="002C01F2" w:rsidRPr="008B77FB" w:rsidRDefault="002C01F2" w:rsidP="00361A2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$5.324.000</w:t>
            </w:r>
          </w:p>
        </w:tc>
      </w:tr>
      <w:tr w:rsidR="002C01F2" w:rsidRPr="008B77FB" w14:paraId="29C83CBD" w14:textId="77777777" w:rsidTr="00361A29">
        <w:trPr>
          <w:trHeight w:val="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09AD2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9113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0421B" w14:textId="77777777" w:rsidR="002C01F2" w:rsidRPr="008B77FB" w:rsidRDefault="002C01F2" w:rsidP="00361A29">
            <w:pPr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TARIFA MES - PROFESIONAL CATEGORÍA 7 (NO INCLUYE FACTOR DE PRESTACIONES)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4DB26" w14:textId="77777777" w:rsidR="002C01F2" w:rsidRPr="008B77FB" w:rsidRDefault="002C01F2" w:rsidP="00361A2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$4.025.000</w:t>
            </w:r>
          </w:p>
        </w:tc>
      </w:tr>
      <w:tr w:rsidR="002C01F2" w:rsidRPr="008B77FB" w14:paraId="2D01F2B5" w14:textId="77777777" w:rsidTr="00361A29">
        <w:trPr>
          <w:trHeight w:val="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EE2ED" w14:textId="77777777" w:rsidR="002C01F2" w:rsidRPr="008B77FB" w:rsidRDefault="002C01F2" w:rsidP="00361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9114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43D6A" w14:textId="77777777" w:rsidR="002C01F2" w:rsidRPr="008B77FB" w:rsidRDefault="002C01F2" w:rsidP="00361A29">
            <w:pPr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TARIFA MES - PROFESIONAL CATEGORÍA 8 (NO INCLUYE FACTOR DE PRESTACIONES)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508DD" w14:textId="77777777" w:rsidR="002C01F2" w:rsidRPr="008B77FB" w:rsidRDefault="002C01F2" w:rsidP="00361A2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B77FB">
              <w:rPr>
                <w:rFonts w:ascii="Arial" w:hAnsi="Arial" w:cs="Arial"/>
                <w:sz w:val="22"/>
                <w:szCs w:val="22"/>
              </w:rPr>
              <w:t>$3.798.000</w:t>
            </w:r>
          </w:p>
        </w:tc>
      </w:tr>
    </w:tbl>
    <w:p w14:paraId="3EC8DD39" w14:textId="77777777" w:rsidR="002C01F2" w:rsidRPr="008B77FB" w:rsidRDefault="002C01F2" w:rsidP="002C01F2">
      <w:pPr>
        <w:jc w:val="both"/>
        <w:rPr>
          <w:rFonts w:ascii="Arial" w:hAnsi="Arial" w:cs="Arial"/>
          <w:sz w:val="22"/>
          <w:szCs w:val="22"/>
        </w:rPr>
      </w:pPr>
    </w:p>
    <w:p w14:paraId="3ADBBAE2" w14:textId="77777777" w:rsidR="00722A80" w:rsidRPr="008B77FB" w:rsidRDefault="00722A80" w:rsidP="002C01F2">
      <w:pPr>
        <w:jc w:val="both"/>
        <w:rPr>
          <w:rFonts w:ascii="Arial" w:hAnsi="Arial" w:cs="Arial"/>
          <w:sz w:val="22"/>
          <w:szCs w:val="22"/>
        </w:rPr>
      </w:pPr>
    </w:p>
    <w:p w14:paraId="1A9D4E84" w14:textId="77777777" w:rsidR="00722A80" w:rsidRPr="008B77FB" w:rsidRDefault="00722A80" w:rsidP="002C01F2">
      <w:pPr>
        <w:jc w:val="both"/>
        <w:rPr>
          <w:rFonts w:ascii="Arial" w:hAnsi="Arial" w:cs="Arial"/>
          <w:sz w:val="22"/>
          <w:szCs w:val="22"/>
        </w:rPr>
      </w:pPr>
    </w:p>
    <w:p w14:paraId="1FD9CC56" w14:textId="77777777" w:rsidR="00722A80" w:rsidRPr="008B77FB" w:rsidRDefault="00722A80" w:rsidP="002C01F2">
      <w:pPr>
        <w:jc w:val="both"/>
        <w:rPr>
          <w:rFonts w:ascii="Arial" w:hAnsi="Arial" w:cs="Arial"/>
          <w:sz w:val="22"/>
          <w:szCs w:val="22"/>
        </w:rPr>
      </w:pPr>
    </w:p>
    <w:p w14:paraId="0180C36E" w14:textId="05F0E003" w:rsidR="002C01F2" w:rsidRPr="008B77FB" w:rsidRDefault="002C01F2" w:rsidP="002C01F2">
      <w:pPr>
        <w:jc w:val="both"/>
        <w:rPr>
          <w:rFonts w:ascii="Arial" w:hAnsi="Arial" w:cs="Arial"/>
          <w:sz w:val="22"/>
          <w:szCs w:val="22"/>
        </w:rPr>
      </w:pPr>
      <w:r w:rsidRPr="008B77FB">
        <w:rPr>
          <w:rFonts w:ascii="Arial" w:hAnsi="Arial" w:cs="Arial"/>
          <w:sz w:val="22"/>
          <w:szCs w:val="22"/>
        </w:rPr>
        <w:t xml:space="preserve">Se </w:t>
      </w:r>
      <w:r w:rsidR="0028530C" w:rsidRPr="008B77FB">
        <w:rPr>
          <w:rFonts w:ascii="Arial" w:hAnsi="Arial" w:cs="Arial"/>
          <w:sz w:val="22"/>
          <w:szCs w:val="22"/>
        </w:rPr>
        <w:t>seleccionan</w:t>
      </w:r>
      <w:r w:rsidRPr="008B77FB">
        <w:rPr>
          <w:rFonts w:ascii="Arial" w:hAnsi="Arial" w:cs="Arial"/>
          <w:sz w:val="22"/>
          <w:szCs w:val="22"/>
        </w:rPr>
        <w:t xml:space="preserve"> las categorías </w:t>
      </w:r>
      <w:r w:rsidR="0028530C" w:rsidRPr="008B77FB">
        <w:rPr>
          <w:rFonts w:ascii="Arial" w:hAnsi="Arial" w:cs="Arial"/>
          <w:sz w:val="22"/>
          <w:szCs w:val="22"/>
        </w:rPr>
        <w:t>según la necesidad de los profesionales para la supervisión en el proyecto</w:t>
      </w:r>
      <w:r w:rsidRPr="008B77FB">
        <w:rPr>
          <w:rFonts w:ascii="Arial" w:hAnsi="Arial" w:cs="Arial"/>
          <w:sz w:val="22"/>
          <w:szCs w:val="22"/>
        </w:rPr>
        <w:t>, que son el personal mínimo requerido por el FDL</w:t>
      </w:r>
      <w:r w:rsidR="005B528B">
        <w:rPr>
          <w:rFonts w:ascii="Arial" w:hAnsi="Arial" w:cs="Arial"/>
          <w:sz w:val="22"/>
          <w:szCs w:val="22"/>
        </w:rPr>
        <w:t>PA</w:t>
      </w:r>
    </w:p>
    <w:p w14:paraId="43D611AD" w14:textId="77777777" w:rsidR="00722A80" w:rsidRPr="008B77FB" w:rsidRDefault="00722A80" w:rsidP="002C01F2">
      <w:pPr>
        <w:jc w:val="both"/>
        <w:rPr>
          <w:rFonts w:ascii="Arial" w:hAnsi="Arial" w:cs="Arial"/>
          <w:sz w:val="22"/>
          <w:szCs w:val="22"/>
        </w:rPr>
      </w:pPr>
    </w:p>
    <w:p w14:paraId="0670F4F7" w14:textId="77777777" w:rsidR="00722A80" w:rsidRPr="008B77FB" w:rsidRDefault="00722A80" w:rsidP="00722A80">
      <w:pPr>
        <w:jc w:val="both"/>
        <w:rPr>
          <w:rFonts w:ascii="Arial" w:hAnsi="Arial" w:cs="Arial"/>
          <w:sz w:val="22"/>
          <w:szCs w:val="22"/>
        </w:rPr>
      </w:pPr>
      <w:r w:rsidRPr="008B77FB">
        <w:rPr>
          <w:rFonts w:ascii="Arial" w:hAnsi="Arial" w:cs="Arial"/>
          <w:sz w:val="22"/>
          <w:szCs w:val="22"/>
        </w:rPr>
        <w:t>De la tabla referenciada, se tomaron los salarios de categoría 7 para el director de obra, categoría 8 para el residente de obra y para el profesional en seguridad y salud en el trabajo así:</w:t>
      </w:r>
    </w:p>
    <w:p w14:paraId="367261E0" w14:textId="77777777" w:rsidR="00722A80" w:rsidRPr="008B77FB" w:rsidRDefault="00722A80" w:rsidP="002C01F2">
      <w:pPr>
        <w:jc w:val="both"/>
        <w:rPr>
          <w:rFonts w:ascii="Arial" w:hAnsi="Arial" w:cs="Arial"/>
          <w:sz w:val="22"/>
          <w:szCs w:val="22"/>
        </w:rPr>
      </w:pPr>
    </w:p>
    <w:p w14:paraId="5D21A66A" w14:textId="77777777" w:rsidR="002C01F2" w:rsidRPr="008B77FB" w:rsidRDefault="002C01F2" w:rsidP="002C01F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609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410"/>
        <w:gridCol w:w="2268"/>
        <w:gridCol w:w="941"/>
      </w:tblGrid>
      <w:tr w:rsidR="0028530C" w:rsidRPr="008B77FB" w14:paraId="3E1F380F" w14:textId="77777777" w:rsidTr="0028530C">
        <w:trPr>
          <w:trHeight w:val="3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EFA1AC1" w14:textId="77777777" w:rsidR="0028530C" w:rsidRPr="008B77FB" w:rsidRDefault="0028530C" w:rsidP="00361A2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7FB">
              <w:rPr>
                <w:rFonts w:ascii="Arial" w:hAnsi="Arial" w:cs="Arial"/>
                <w:b/>
                <w:bCs/>
                <w:sz w:val="16"/>
                <w:szCs w:val="16"/>
              </w:rPr>
              <w:t>COD. IDU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BE14DAF" w14:textId="77777777" w:rsidR="0028530C" w:rsidRPr="008B77FB" w:rsidRDefault="0028530C" w:rsidP="00361A2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7FB">
              <w:rPr>
                <w:rFonts w:ascii="Arial" w:hAnsi="Arial" w:cs="Arial"/>
                <w:b/>
                <w:bCs/>
                <w:sz w:val="16"/>
                <w:szCs w:val="16"/>
              </w:rPr>
              <w:t>IDU 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6DF7E2" w14:textId="77777777" w:rsidR="0028530C" w:rsidRPr="008B77FB" w:rsidRDefault="0028530C" w:rsidP="00361A2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7FB">
              <w:rPr>
                <w:rFonts w:ascii="Arial" w:hAnsi="Arial" w:cs="Arial"/>
                <w:b/>
                <w:bCs/>
                <w:sz w:val="16"/>
                <w:szCs w:val="16"/>
              </w:rPr>
              <w:t>DESCRIPCIÓN DE LA CATEGORÍA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5ECB739D" w14:textId="77777777" w:rsidR="0028530C" w:rsidRPr="008B77FB" w:rsidRDefault="0028530C" w:rsidP="00361A2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7FB">
              <w:rPr>
                <w:rFonts w:ascii="Arial" w:hAnsi="Arial" w:cs="Arial"/>
                <w:b/>
                <w:bCs/>
                <w:sz w:val="16"/>
                <w:szCs w:val="16"/>
              </w:rPr>
              <w:t>TARIFA IDU</w:t>
            </w:r>
          </w:p>
        </w:tc>
      </w:tr>
      <w:tr w:rsidR="0028530C" w:rsidRPr="008B77FB" w14:paraId="5204D32C" w14:textId="77777777" w:rsidTr="0028530C">
        <w:trPr>
          <w:trHeight w:val="7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6721D" w14:textId="77777777" w:rsidR="0028530C" w:rsidRPr="008B77FB" w:rsidRDefault="0028530C" w:rsidP="002853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9113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49422" w14:textId="77777777" w:rsidR="0028530C" w:rsidRPr="008B77FB" w:rsidRDefault="0028530C" w:rsidP="0028530C">
            <w:pPr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TARIFA MES - PROFESIONAL CATEGORÍA 7 (NO INCLUYE FACTOR DE PRESTACIONES)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3AEC7" w14:textId="77777777" w:rsidR="0028530C" w:rsidRPr="008B77FB" w:rsidRDefault="0028530C" w:rsidP="0028530C">
            <w:pPr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 xml:space="preserve">PROFESIONAL CATEGORÍA 5 (E.G.4;E.E.3)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4B446" w14:textId="77777777" w:rsidR="0028530C" w:rsidRPr="008B77FB" w:rsidRDefault="0028530C" w:rsidP="0028530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$4.025.000</w:t>
            </w:r>
          </w:p>
        </w:tc>
      </w:tr>
      <w:tr w:rsidR="0028530C" w:rsidRPr="008B77FB" w14:paraId="2C25D342" w14:textId="77777777" w:rsidTr="00282556">
        <w:trPr>
          <w:trHeight w:val="7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0E7C" w14:textId="77777777" w:rsidR="0028530C" w:rsidRPr="008B77FB" w:rsidRDefault="0028530C" w:rsidP="002853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9114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7A2C" w14:textId="77777777" w:rsidR="0028530C" w:rsidRPr="008B77FB" w:rsidRDefault="0028530C" w:rsidP="0028530C">
            <w:pPr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TARIFA MES - PROFESIONAL CATEGORÍA 8 (NO INCLUYE FACTOR DE PRESTACIONES)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9BCA1" w14:textId="77777777" w:rsidR="0028530C" w:rsidRPr="008B77FB" w:rsidRDefault="0028530C" w:rsidP="0028530C">
            <w:pPr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PROFESIONAL CATEGORÍA 8 (E.G.2)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653BD" w14:textId="77777777" w:rsidR="0028530C" w:rsidRPr="008B77FB" w:rsidRDefault="0028530C" w:rsidP="0028530C">
            <w:pPr>
              <w:rPr>
                <w:rFonts w:ascii="Arial" w:hAnsi="Arial" w:cs="Arial"/>
                <w:sz w:val="16"/>
                <w:szCs w:val="16"/>
              </w:rPr>
            </w:pPr>
          </w:p>
          <w:p w14:paraId="4A975F0A" w14:textId="77777777" w:rsidR="0028530C" w:rsidRPr="008B77FB" w:rsidRDefault="0028530C" w:rsidP="0028530C">
            <w:pPr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$3.798.000</w:t>
            </w:r>
          </w:p>
        </w:tc>
      </w:tr>
      <w:tr w:rsidR="0028530C" w:rsidRPr="008B77FB" w14:paraId="128C8D11" w14:textId="77777777" w:rsidTr="00282556">
        <w:trPr>
          <w:trHeight w:val="7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64F89" w14:textId="77777777" w:rsidR="0028530C" w:rsidRPr="008B77FB" w:rsidRDefault="0028530C" w:rsidP="002853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9114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61C53" w14:textId="77777777" w:rsidR="0028530C" w:rsidRPr="008B77FB" w:rsidRDefault="0028530C" w:rsidP="0028530C">
            <w:pPr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TARIFA MES - PROFESIONAL CATEGORÍA 8 (NO INCLUYE FACTOR DE PRESTACIONES)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98907" w14:textId="77777777" w:rsidR="0028530C" w:rsidRPr="008B77FB" w:rsidRDefault="0028530C" w:rsidP="0028530C">
            <w:pPr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PROFESIONAL CATEGORÍA 8 (E.G.2)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A8218" w14:textId="77777777" w:rsidR="0028530C" w:rsidRPr="008B77FB" w:rsidRDefault="0028530C" w:rsidP="0028530C">
            <w:pPr>
              <w:rPr>
                <w:rFonts w:ascii="Arial" w:hAnsi="Arial" w:cs="Arial"/>
                <w:sz w:val="16"/>
                <w:szCs w:val="16"/>
              </w:rPr>
            </w:pPr>
          </w:p>
          <w:p w14:paraId="546DC788" w14:textId="77777777" w:rsidR="0028530C" w:rsidRPr="008B77FB" w:rsidRDefault="0028530C" w:rsidP="0028530C">
            <w:pPr>
              <w:rPr>
                <w:rFonts w:ascii="Arial" w:hAnsi="Arial" w:cs="Arial"/>
                <w:sz w:val="16"/>
                <w:szCs w:val="16"/>
              </w:rPr>
            </w:pPr>
            <w:r w:rsidRPr="008B77FB">
              <w:rPr>
                <w:rFonts w:ascii="Arial" w:hAnsi="Arial" w:cs="Arial"/>
                <w:sz w:val="16"/>
                <w:szCs w:val="16"/>
              </w:rPr>
              <w:t>$3.798.000</w:t>
            </w:r>
          </w:p>
        </w:tc>
      </w:tr>
    </w:tbl>
    <w:p w14:paraId="350C84CA" w14:textId="47EAA6DE" w:rsidR="002C01F2" w:rsidRPr="008B77FB" w:rsidRDefault="002C01F2" w:rsidP="008B77FB">
      <w:pPr>
        <w:jc w:val="center"/>
        <w:rPr>
          <w:rFonts w:ascii="Arial" w:hAnsi="Arial" w:cs="Arial"/>
          <w:sz w:val="22"/>
          <w:szCs w:val="22"/>
        </w:rPr>
      </w:pPr>
      <w:r w:rsidRPr="008B77FB">
        <w:rPr>
          <w:rFonts w:ascii="Arial" w:hAnsi="Arial" w:cs="Arial"/>
          <w:sz w:val="22"/>
          <w:szCs w:val="22"/>
        </w:rPr>
        <w:t>Fuente: Estudio de mercados AL</w:t>
      </w:r>
      <w:r w:rsidR="008B77FB">
        <w:rPr>
          <w:rFonts w:ascii="Arial" w:hAnsi="Arial" w:cs="Arial"/>
          <w:sz w:val="22"/>
          <w:szCs w:val="22"/>
        </w:rPr>
        <w:t>PA</w:t>
      </w:r>
    </w:p>
    <w:p w14:paraId="3C4F1B64" w14:textId="77777777" w:rsidR="002C01F2" w:rsidRPr="008B77FB" w:rsidRDefault="002C01F2" w:rsidP="002C01F2">
      <w:pPr>
        <w:jc w:val="both"/>
        <w:rPr>
          <w:rFonts w:ascii="Arial" w:hAnsi="Arial" w:cs="Arial"/>
          <w:sz w:val="22"/>
          <w:szCs w:val="22"/>
        </w:rPr>
      </w:pPr>
    </w:p>
    <w:p w14:paraId="41DA9548" w14:textId="77777777" w:rsidR="002C01F2" w:rsidRPr="008B77FB" w:rsidRDefault="002C01F2" w:rsidP="002C01F2">
      <w:pPr>
        <w:jc w:val="both"/>
        <w:rPr>
          <w:rFonts w:ascii="Arial" w:hAnsi="Arial" w:cs="Arial"/>
          <w:sz w:val="22"/>
          <w:szCs w:val="22"/>
        </w:rPr>
      </w:pPr>
      <w:r w:rsidRPr="008B77FB">
        <w:rPr>
          <w:rFonts w:ascii="Arial" w:hAnsi="Arial" w:cs="Arial"/>
          <w:sz w:val="22"/>
          <w:szCs w:val="22"/>
        </w:rPr>
        <w:t>Y como resultado, se obtienen los valores de asignación para el personal respectivo.</w:t>
      </w:r>
    </w:p>
    <w:p w14:paraId="799DCFB5" w14:textId="77777777" w:rsidR="002C01F2" w:rsidRPr="008B77FB" w:rsidRDefault="002C01F2" w:rsidP="002C01F2">
      <w:pPr>
        <w:jc w:val="both"/>
        <w:rPr>
          <w:rFonts w:ascii="Arial" w:hAnsi="Arial" w:cs="Arial"/>
          <w:sz w:val="22"/>
          <w:szCs w:val="22"/>
        </w:rPr>
      </w:pPr>
    </w:p>
    <w:p w14:paraId="363649D1" w14:textId="77777777" w:rsidR="002C01F2" w:rsidRPr="008B77FB" w:rsidRDefault="002C01F2" w:rsidP="002C01F2">
      <w:pPr>
        <w:jc w:val="both"/>
        <w:rPr>
          <w:rFonts w:ascii="Arial" w:hAnsi="Arial" w:cs="Arial"/>
          <w:sz w:val="22"/>
          <w:szCs w:val="22"/>
        </w:rPr>
      </w:pPr>
      <w:r w:rsidRPr="008B77FB">
        <w:rPr>
          <w:rFonts w:ascii="Arial" w:hAnsi="Arial" w:cs="Arial"/>
          <w:sz w:val="22"/>
          <w:szCs w:val="22"/>
        </w:rPr>
        <w:t>El valor total de la propuesta, la cual se encuentra en el ANEXO No. 4 – Presupuesto oficial, incluye la totalidad de los costos, así como el valor de los impuestos, tasas y contribuciones nacionales, departamentales y distritales aplicables y demás costos y gastos necesarios para ejecutar la totalidad del objeto contratado.</w:t>
      </w:r>
    </w:p>
    <w:p w14:paraId="5BBAA287" w14:textId="77777777" w:rsidR="002C01F2" w:rsidRPr="008B77FB" w:rsidRDefault="002C01F2" w:rsidP="002C01F2">
      <w:pPr>
        <w:jc w:val="both"/>
        <w:rPr>
          <w:rFonts w:ascii="Arial" w:hAnsi="Arial" w:cs="Arial"/>
          <w:sz w:val="22"/>
          <w:szCs w:val="22"/>
        </w:rPr>
      </w:pPr>
    </w:p>
    <w:p w14:paraId="21F9F973" w14:textId="77777777" w:rsidR="00E760DA" w:rsidRPr="008B77FB" w:rsidRDefault="00E760DA">
      <w:pPr>
        <w:rPr>
          <w:rFonts w:ascii="Arial" w:hAnsi="Arial" w:cs="Arial"/>
          <w:sz w:val="22"/>
          <w:szCs w:val="22"/>
        </w:rPr>
      </w:pPr>
    </w:p>
    <w:sectPr w:rsidR="00E760DA" w:rsidRPr="008B77FB" w:rsidSect="00825F81">
      <w:headerReference w:type="default" r:id="rId9"/>
      <w:footerReference w:type="default" r:id="rId10"/>
      <w:pgSz w:w="12240" w:h="15840"/>
      <w:pgMar w:top="1418" w:right="1701" w:bottom="1418" w:left="1985" w:header="737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924765" w14:textId="77777777" w:rsidR="00C05EE6" w:rsidRDefault="00C05EE6" w:rsidP="00D8009C">
      <w:r>
        <w:separator/>
      </w:r>
    </w:p>
  </w:endnote>
  <w:endnote w:type="continuationSeparator" w:id="0">
    <w:p w14:paraId="65F0F4EC" w14:textId="77777777" w:rsidR="00C05EE6" w:rsidRDefault="00C05EE6" w:rsidP="00D80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 Sans"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78484" w14:textId="62D475A0" w:rsidR="00A43B0D" w:rsidRDefault="0056337C" w:rsidP="0056337C">
    <w:pPr>
      <w:ind w:right="360"/>
    </w:pPr>
    <w:r w:rsidRPr="0056337C">
      <w:rPr>
        <w:noProof/>
      </w:rPr>
      <w:drawing>
        <wp:anchor distT="0" distB="0" distL="0" distR="0" simplePos="0" relativeHeight="251659776" behindDoc="0" locked="0" layoutInCell="1" allowOverlap="1" wp14:anchorId="74CEA551" wp14:editId="67C3A3B2">
          <wp:simplePos x="0" y="0"/>
          <wp:positionH relativeFrom="margin">
            <wp:posOffset>5227320</wp:posOffset>
          </wp:positionH>
          <wp:positionV relativeFrom="paragraph">
            <wp:posOffset>-452120</wp:posOffset>
          </wp:positionV>
          <wp:extent cx="647700" cy="644525"/>
          <wp:effectExtent l="0" t="0" r="0" b="3175"/>
          <wp:wrapThrough wrapText="bothSides">
            <wp:wrapPolygon edited="0">
              <wp:start x="2541" y="0"/>
              <wp:lineTo x="2541" y="10215"/>
              <wp:lineTo x="0" y="16599"/>
              <wp:lineTo x="0" y="21068"/>
              <wp:lineTo x="20965" y="21068"/>
              <wp:lineTo x="20965" y="16599"/>
              <wp:lineTo x="18424" y="10215"/>
              <wp:lineTo x="18424" y="0"/>
              <wp:lineTo x="2541" y="0"/>
            </wp:wrapPolygon>
          </wp:wrapThrough>
          <wp:docPr id="2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6337C"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1049CDA6" wp14:editId="45BDFE61">
              <wp:simplePos x="0" y="0"/>
              <wp:positionH relativeFrom="margin">
                <wp:posOffset>-868680</wp:posOffset>
              </wp:positionH>
              <wp:positionV relativeFrom="paragraph">
                <wp:posOffset>-541020</wp:posOffset>
              </wp:positionV>
              <wp:extent cx="1800225" cy="1219200"/>
              <wp:effectExtent l="0" t="0" r="9525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00225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5E433D" w14:textId="77777777" w:rsidR="0056337C" w:rsidRDefault="0056337C" w:rsidP="0056337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 w:eastAsia="en-US"/>
                            </w:rPr>
                          </w:pPr>
                          <w:r w:rsidRPr="008A6452">
                            <w:rPr>
                              <w:rFonts w:ascii="Arial" w:hAnsi="Arial" w:cs="Arial"/>
                              <w:b/>
                              <w:sz w:val="16"/>
                              <w:lang w:val="es-MX"/>
                            </w:rPr>
                            <w:t xml:space="preserve">Alcaldía Local de </w:t>
                          </w:r>
                          <w:r w:rsidRPr="00431F46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es-MX"/>
                            </w:rPr>
                            <w:t>Puente Aranda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Carrera. 31D No. 4 – 05</w:t>
                          </w:r>
                        </w:p>
                        <w:p w14:paraId="0D466BB5" w14:textId="77777777" w:rsidR="0056337C" w:rsidRDefault="0056337C" w:rsidP="0056337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111611</w:t>
                          </w:r>
                        </w:p>
                        <w:p w14:paraId="619EABA2" w14:textId="77777777" w:rsidR="0056337C" w:rsidRDefault="0056337C" w:rsidP="0056337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3648460 Ext. 1629</w:t>
                          </w:r>
                        </w:p>
                        <w:p w14:paraId="1F2B5E7D" w14:textId="77777777" w:rsidR="0056337C" w:rsidRDefault="0056337C" w:rsidP="0056337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5DD4A5D1" w14:textId="77777777" w:rsidR="0056337C" w:rsidRDefault="0056337C" w:rsidP="0056337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www.puentearanda.gov.co</w:t>
                          </w:r>
                        </w:p>
                        <w:p w14:paraId="41EA3CE9" w14:textId="77777777" w:rsidR="0056337C" w:rsidRDefault="0056337C" w:rsidP="0056337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522F8565" w14:textId="77777777" w:rsidR="0056337C" w:rsidRDefault="0056337C" w:rsidP="0056337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041D49DD" w14:textId="77777777" w:rsidR="0056337C" w:rsidRPr="00C62C5C" w:rsidRDefault="0056337C" w:rsidP="0056337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>
          <w:pict>
            <v:rect w14:anchorId="1049CDA6" id="Rectangle 1" o:spid="_x0000_s1026" style="position:absolute;margin-left:-68.4pt;margin-top:-42.6pt;width:141.75pt;height:96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" stroked="f" strokeweight="0">
              <v:textbox inset="7.25pt,3.65pt,7.25pt,3.65pt">
                <w:txbxContent>
                  <w:p w14:paraId="7A5E433D" w14:textId="77777777" w:rsidR="0056337C" w:rsidRDefault="0056337C" w:rsidP="0056337C">
                    <w:pPr>
                      <w:rPr>
                        <w:rFonts w:ascii="Arial" w:hAnsi="Arial" w:cs="Arial"/>
                        <w:sz w:val="16"/>
                        <w:szCs w:val="16"/>
                        <w:lang w:val="es-MX" w:eastAsia="en-US"/>
                      </w:rPr>
                    </w:pPr>
                    <w:r w:rsidRPr="008A6452"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 xml:space="preserve">Alcaldía Local de </w:t>
                    </w:r>
                    <w:r w:rsidRPr="00431F46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es-MX"/>
                      </w:rPr>
                      <w:t>Puente Aranda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Carrera. 31D No. 4 – 05</w:t>
                    </w:r>
                  </w:p>
                  <w:p w14:paraId="0D466BB5" w14:textId="77777777" w:rsidR="0056337C" w:rsidRDefault="0056337C" w:rsidP="0056337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111611</w:t>
                    </w:r>
                  </w:p>
                  <w:p w14:paraId="619EABA2" w14:textId="77777777" w:rsidR="0056337C" w:rsidRDefault="0056337C" w:rsidP="0056337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3648460 Ext. 1629</w:t>
                    </w:r>
                  </w:p>
                  <w:p w14:paraId="1F2B5E7D" w14:textId="77777777" w:rsidR="0056337C" w:rsidRDefault="0056337C" w:rsidP="0056337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5DD4A5D1" w14:textId="77777777" w:rsidR="0056337C" w:rsidRDefault="0056337C" w:rsidP="0056337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www.puentearanda.gov.co</w:t>
                    </w:r>
                  </w:p>
                  <w:p w14:paraId="41EA3CE9" w14:textId="77777777" w:rsidR="0056337C" w:rsidRDefault="0056337C" w:rsidP="0056337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  <w:p w14:paraId="522F8565" w14:textId="77777777" w:rsidR="0056337C" w:rsidRDefault="0056337C" w:rsidP="0056337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  <w:p w14:paraId="041D49DD" w14:textId="77777777" w:rsidR="0056337C" w:rsidRPr="00C62C5C" w:rsidRDefault="0056337C" w:rsidP="0056337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DEAFC8" w14:textId="77777777" w:rsidR="00C05EE6" w:rsidRDefault="00C05EE6" w:rsidP="00D8009C">
      <w:r>
        <w:separator/>
      </w:r>
    </w:p>
  </w:footnote>
  <w:footnote w:type="continuationSeparator" w:id="0">
    <w:p w14:paraId="015A6583" w14:textId="77777777" w:rsidR="00C05EE6" w:rsidRDefault="00C05EE6" w:rsidP="00D80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09BD8" w14:textId="77777777" w:rsidR="00A43B0D" w:rsidRDefault="00A43B0D">
    <w:pPr>
      <w:pStyle w:val="Encabezado"/>
      <w:jc w:val="center"/>
      <w:rPr>
        <w:rFonts w:ascii="Tahoma" w:hAnsi="Tahoma" w:cs="Tahoma"/>
        <w:b/>
        <w:sz w:val="12"/>
        <w:szCs w:val="12"/>
        <w:lang w:val="es-ES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14DA2433" wp14:editId="0FAB7958">
          <wp:simplePos x="0" y="0"/>
          <wp:positionH relativeFrom="column">
            <wp:posOffset>2528570</wp:posOffset>
          </wp:positionH>
          <wp:positionV relativeFrom="paragraph">
            <wp:posOffset>-121021</wp:posOffset>
          </wp:positionV>
          <wp:extent cx="337820" cy="394335"/>
          <wp:effectExtent l="0" t="0" r="5080" b="5715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0BF771CF" w14:textId="77777777" w:rsidR="00A43B0D" w:rsidRDefault="00A43B0D" w:rsidP="00A13711">
    <w:pPr>
      <w:pStyle w:val="Encabezado"/>
      <w:spacing w:before="0" w:after="0"/>
      <w:jc w:val="center"/>
      <w:rPr>
        <w:rFonts w:ascii="Tahoma" w:hAnsi="Tahoma" w:cs="Tahoma"/>
        <w:b/>
        <w:sz w:val="12"/>
        <w:szCs w:val="12"/>
      </w:rPr>
    </w:pPr>
  </w:p>
  <w:p w14:paraId="2ED5B87D" w14:textId="77777777" w:rsidR="00A43B0D" w:rsidRDefault="00A43B0D" w:rsidP="00A13711">
    <w:pPr>
      <w:pStyle w:val="Encabezado"/>
      <w:spacing w:before="0" w:after="0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MAYOR</w:t>
    </w:r>
  </w:p>
  <w:p w14:paraId="58136648" w14:textId="77777777" w:rsidR="00A43B0D" w:rsidRDefault="00A43B0D" w:rsidP="00A13711">
    <w:pPr>
      <w:pStyle w:val="Encabezado"/>
      <w:spacing w:before="0" w:after="0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DE BOGOTÁ D.C.</w:t>
    </w:r>
  </w:p>
  <w:p w14:paraId="7B47ADF2" w14:textId="77777777" w:rsidR="00A43B0D" w:rsidRDefault="00A43B0D" w:rsidP="00A13711">
    <w:pPr>
      <w:pStyle w:val="Encabezado"/>
      <w:spacing w:before="0" w:after="0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  <w:t>___________________________________</w:t>
    </w:r>
  </w:p>
  <w:p w14:paraId="07E91C4C" w14:textId="77777777" w:rsidR="00A43B0D" w:rsidRDefault="00A43B0D" w:rsidP="00A13711">
    <w:pPr>
      <w:pStyle w:val="Encabezado"/>
      <w:spacing w:before="0" w:after="0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14:paraId="14EF3AFF" w14:textId="0A3AA9C5" w:rsidR="00A43B0D" w:rsidRDefault="00A43B0D" w:rsidP="00A13711">
    <w:pPr>
      <w:pStyle w:val="Encabezado"/>
      <w:spacing w:before="0" w:after="0"/>
      <w:jc w:val="center"/>
    </w:pPr>
    <w:r>
      <w:rPr>
        <w:rFonts w:ascii="Arial" w:hAnsi="Arial" w:cs="Arial"/>
        <w:b/>
        <w:sz w:val="12"/>
        <w:szCs w:val="12"/>
      </w:rPr>
      <w:t xml:space="preserve">ALCALDIA LOCAL DE </w:t>
    </w:r>
    <w:r w:rsidR="0056337C">
      <w:rPr>
        <w:rFonts w:ascii="Arial" w:hAnsi="Arial" w:cs="Arial"/>
        <w:b/>
        <w:sz w:val="12"/>
        <w:szCs w:val="12"/>
      </w:rPr>
      <w:t>PUENTE ARANDA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9pt" o:bullet="t" filled="t">
        <v:fill color2="black"/>
        <v:imagedata r:id="rId1" o:title=""/>
      </v:shape>
    </w:pict>
  </w:numPicBullet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128"/>
        </w:tabs>
        <w:ind w:left="1128" w:hanging="360"/>
      </w:pPr>
      <w:rPr>
        <w:rFonts w:ascii="Arial" w:hAnsi="Arial" w:cs="Arial"/>
        <w:color w:val="339966"/>
        <w:sz w:val="22"/>
        <w:szCs w:val="22"/>
      </w:rPr>
    </w:lvl>
  </w:abstractNum>
  <w:abstractNum w:abstractNumId="1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sz w:val="22"/>
        <w:szCs w:val="22"/>
      </w:rPr>
    </w:lvl>
  </w:abstractNum>
  <w:abstractNum w:abstractNumId="4">
    <w:nsid w:val="00000005"/>
    <w:multiLevelType w:val="singleLevel"/>
    <w:tmpl w:val="00000005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06"/>
    <w:multiLevelType w:val="multilevel"/>
    <w:tmpl w:val="00000006"/>
    <w:name w:val="WW8Num18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b/>
      </w:rPr>
    </w:lvl>
    <w:lvl w:ilvl="1">
      <w:start w:val="5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00000007"/>
    <w:multiLevelType w:val="singleLevel"/>
    <w:tmpl w:val="00000007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2"/>
        <w:szCs w:val="22"/>
        <w:lang w:val="es-ES"/>
      </w:rPr>
    </w:lvl>
  </w:abstractNum>
  <w:abstractNum w:abstractNumId="7">
    <w:nsid w:val="00000008"/>
    <w:multiLevelType w:val="singleLevel"/>
    <w:tmpl w:val="00000008"/>
    <w:name w:val="WW8Num3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8">
    <w:nsid w:val="00000009"/>
    <w:multiLevelType w:val="singleLevel"/>
    <w:tmpl w:val="00000009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43"/>
    <w:lvl w:ilvl="0">
      <w:start w:val="1"/>
      <w:numFmt w:val="decimal"/>
      <w:lvlText w:val="%1."/>
      <w:lvlJc w:val="left"/>
      <w:pPr>
        <w:tabs>
          <w:tab w:val="num" w:pos="1128"/>
        </w:tabs>
        <w:ind w:left="1128" w:hanging="360"/>
      </w:pPr>
      <w:rPr>
        <w:rFonts w:ascii="Arial" w:hAnsi="Arial" w:cs="Arial"/>
        <w:b/>
        <w:color w:val="808080"/>
        <w:sz w:val="22"/>
        <w:szCs w:val="22"/>
      </w:rPr>
    </w:lvl>
  </w:abstractNum>
  <w:abstractNum w:abstractNumId="1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002A750D"/>
    <w:multiLevelType w:val="hybridMultilevel"/>
    <w:tmpl w:val="C6DEDA10"/>
    <w:lvl w:ilvl="0" w:tplc="19BA6E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8E73F3"/>
    <w:multiLevelType w:val="hybridMultilevel"/>
    <w:tmpl w:val="5E0673BC"/>
    <w:lvl w:ilvl="0" w:tplc="479E0580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6D5080"/>
    <w:multiLevelType w:val="multilevel"/>
    <w:tmpl w:val="3F843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1FA82A97"/>
    <w:multiLevelType w:val="multilevel"/>
    <w:tmpl w:val="607046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C7A0E64"/>
    <w:multiLevelType w:val="multilevel"/>
    <w:tmpl w:val="E05A90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>
    <w:nsid w:val="3E935858"/>
    <w:multiLevelType w:val="hybridMultilevel"/>
    <w:tmpl w:val="D15C49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97544F"/>
    <w:multiLevelType w:val="hybridMultilevel"/>
    <w:tmpl w:val="17A2037A"/>
    <w:lvl w:ilvl="0" w:tplc="D2BE72FC">
      <w:start w:val="1"/>
      <w:numFmt w:val="decimal"/>
      <w:pStyle w:val="Ttulo2"/>
      <w:lvlText w:val="%1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D70B76"/>
    <w:multiLevelType w:val="hybridMultilevel"/>
    <w:tmpl w:val="D638C6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FB598E"/>
    <w:multiLevelType w:val="hybridMultilevel"/>
    <w:tmpl w:val="EBF83A44"/>
    <w:lvl w:ilvl="0" w:tplc="2BB63D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9239D2"/>
    <w:multiLevelType w:val="multilevel"/>
    <w:tmpl w:val="137A7BF8"/>
    <w:lvl w:ilvl="0">
      <w:start w:val="1"/>
      <w:numFmt w:val="decimal"/>
      <w:lvlText w:val="%1."/>
      <w:lvlJc w:val="left"/>
      <w:pPr>
        <w:ind w:left="476" w:hanging="35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424" w:hanging="759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•"/>
      <w:lvlJc w:val="left"/>
      <w:pPr>
        <w:ind w:left="1420" w:hanging="759"/>
      </w:pPr>
      <w:rPr>
        <w:rFonts w:hint="default"/>
      </w:rPr>
    </w:lvl>
    <w:lvl w:ilvl="3">
      <w:numFmt w:val="bullet"/>
      <w:lvlText w:val="•"/>
      <w:lvlJc w:val="left"/>
      <w:pPr>
        <w:ind w:left="2447" w:hanging="759"/>
      </w:pPr>
      <w:rPr>
        <w:rFonts w:hint="default"/>
      </w:rPr>
    </w:lvl>
    <w:lvl w:ilvl="4">
      <w:numFmt w:val="bullet"/>
      <w:lvlText w:val="•"/>
      <w:lvlJc w:val="left"/>
      <w:pPr>
        <w:ind w:left="3475" w:hanging="759"/>
      </w:pPr>
      <w:rPr>
        <w:rFonts w:hint="default"/>
      </w:rPr>
    </w:lvl>
    <w:lvl w:ilvl="5">
      <w:numFmt w:val="bullet"/>
      <w:lvlText w:val="•"/>
      <w:lvlJc w:val="left"/>
      <w:pPr>
        <w:ind w:left="4503" w:hanging="759"/>
      </w:pPr>
      <w:rPr>
        <w:rFonts w:hint="default"/>
      </w:rPr>
    </w:lvl>
    <w:lvl w:ilvl="6">
      <w:numFmt w:val="bullet"/>
      <w:lvlText w:val="•"/>
      <w:lvlJc w:val="left"/>
      <w:pPr>
        <w:ind w:left="5531" w:hanging="759"/>
      </w:pPr>
      <w:rPr>
        <w:rFonts w:hint="default"/>
      </w:rPr>
    </w:lvl>
    <w:lvl w:ilvl="7">
      <w:numFmt w:val="bullet"/>
      <w:lvlText w:val="•"/>
      <w:lvlJc w:val="left"/>
      <w:pPr>
        <w:ind w:left="6559" w:hanging="759"/>
      </w:pPr>
      <w:rPr>
        <w:rFonts w:hint="default"/>
      </w:rPr>
    </w:lvl>
    <w:lvl w:ilvl="8">
      <w:numFmt w:val="bullet"/>
      <w:lvlText w:val="•"/>
      <w:lvlJc w:val="left"/>
      <w:pPr>
        <w:ind w:left="7586" w:hanging="759"/>
      </w:pPr>
      <w:rPr>
        <w:rFonts w:hint="default"/>
      </w:rPr>
    </w:lvl>
  </w:abstractNum>
  <w:abstractNum w:abstractNumId="21">
    <w:nsid w:val="68CE7181"/>
    <w:multiLevelType w:val="multilevel"/>
    <w:tmpl w:val="E39ED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1300B1B"/>
    <w:multiLevelType w:val="hybridMultilevel"/>
    <w:tmpl w:val="86C4AB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7317E"/>
    <w:multiLevelType w:val="hybridMultilevel"/>
    <w:tmpl w:val="86B681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2D61FB"/>
    <w:multiLevelType w:val="hybridMultilevel"/>
    <w:tmpl w:val="40044E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506419"/>
    <w:multiLevelType w:val="hybridMultilevel"/>
    <w:tmpl w:val="808AD086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AF0820"/>
    <w:multiLevelType w:val="hybridMultilevel"/>
    <w:tmpl w:val="E3E0A59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7"/>
  </w:num>
  <w:num w:numId="13">
    <w:abstractNumId w:val="15"/>
  </w:num>
  <w:num w:numId="14">
    <w:abstractNumId w:val="18"/>
  </w:num>
  <w:num w:numId="15">
    <w:abstractNumId w:val="23"/>
  </w:num>
  <w:num w:numId="16">
    <w:abstractNumId w:val="26"/>
  </w:num>
  <w:num w:numId="17">
    <w:abstractNumId w:val="14"/>
  </w:num>
  <w:num w:numId="18">
    <w:abstractNumId w:val="17"/>
  </w:num>
  <w:num w:numId="19">
    <w:abstractNumId w:val="17"/>
  </w:num>
  <w:num w:numId="20">
    <w:abstractNumId w:val="17"/>
  </w:num>
  <w:num w:numId="21">
    <w:abstractNumId w:val="13"/>
  </w:num>
  <w:num w:numId="22">
    <w:abstractNumId w:val="20"/>
  </w:num>
  <w:num w:numId="23">
    <w:abstractNumId w:val="12"/>
  </w:num>
  <w:num w:numId="24">
    <w:abstractNumId w:val="24"/>
  </w:num>
  <w:num w:numId="25">
    <w:abstractNumId w:val="19"/>
  </w:num>
  <w:num w:numId="26">
    <w:abstractNumId w:val="16"/>
  </w:num>
  <w:num w:numId="27">
    <w:abstractNumId w:val="22"/>
  </w:num>
  <w:num w:numId="28">
    <w:abstractNumId w:val="25"/>
  </w:num>
  <w:num w:numId="29">
    <w:abstractNumId w:val="11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F1B"/>
    <w:rsid w:val="00000E9A"/>
    <w:rsid w:val="0001180B"/>
    <w:rsid w:val="00023BD8"/>
    <w:rsid w:val="00024B66"/>
    <w:rsid w:val="00026C9B"/>
    <w:rsid w:val="0003265E"/>
    <w:rsid w:val="00037273"/>
    <w:rsid w:val="00041403"/>
    <w:rsid w:val="00042E60"/>
    <w:rsid w:val="0004357B"/>
    <w:rsid w:val="00046502"/>
    <w:rsid w:val="000504F3"/>
    <w:rsid w:val="00053398"/>
    <w:rsid w:val="00061428"/>
    <w:rsid w:val="00064790"/>
    <w:rsid w:val="00080CD9"/>
    <w:rsid w:val="00083547"/>
    <w:rsid w:val="000853E8"/>
    <w:rsid w:val="00090979"/>
    <w:rsid w:val="00096502"/>
    <w:rsid w:val="000A67C8"/>
    <w:rsid w:val="000B3549"/>
    <w:rsid w:val="000B5B67"/>
    <w:rsid w:val="000C1AE7"/>
    <w:rsid w:val="000D0CF8"/>
    <w:rsid w:val="000D314B"/>
    <w:rsid w:val="000D50E8"/>
    <w:rsid w:val="000E7C25"/>
    <w:rsid w:val="00104208"/>
    <w:rsid w:val="001321B3"/>
    <w:rsid w:val="00141A6F"/>
    <w:rsid w:val="001609CF"/>
    <w:rsid w:val="00160AAC"/>
    <w:rsid w:val="00171159"/>
    <w:rsid w:val="001734D1"/>
    <w:rsid w:val="001743DB"/>
    <w:rsid w:val="00174EAB"/>
    <w:rsid w:val="00182966"/>
    <w:rsid w:val="00184322"/>
    <w:rsid w:val="001879F4"/>
    <w:rsid w:val="00191CC1"/>
    <w:rsid w:val="00192ED3"/>
    <w:rsid w:val="0019475D"/>
    <w:rsid w:val="001A4F9C"/>
    <w:rsid w:val="001B1BCE"/>
    <w:rsid w:val="001C076F"/>
    <w:rsid w:val="001C4B59"/>
    <w:rsid w:val="001C770C"/>
    <w:rsid w:val="001E3EBD"/>
    <w:rsid w:val="001E6689"/>
    <w:rsid w:val="001F038A"/>
    <w:rsid w:val="001F2119"/>
    <w:rsid w:val="001F5444"/>
    <w:rsid w:val="00202E06"/>
    <w:rsid w:val="00220231"/>
    <w:rsid w:val="00224569"/>
    <w:rsid w:val="00234C3B"/>
    <w:rsid w:val="0024249D"/>
    <w:rsid w:val="00250E84"/>
    <w:rsid w:val="00261605"/>
    <w:rsid w:val="00266799"/>
    <w:rsid w:val="00267E1C"/>
    <w:rsid w:val="0028056D"/>
    <w:rsid w:val="00281A83"/>
    <w:rsid w:val="002852C4"/>
    <w:rsid w:val="0028530C"/>
    <w:rsid w:val="002876BA"/>
    <w:rsid w:val="002A3D1C"/>
    <w:rsid w:val="002A5D96"/>
    <w:rsid w:val="002A6A1D"/>
    <w:rsid w:val="002B2ADE"/>
    <w:rsid w:val="002B40E4"/>
    <w:rsid w:val="002B6330"/>
    <w:rsid w:val="002B6F1F"/>
    <w:rsid w:val="002C01F2"/>
    <w:rsid w:val="002D4766"/>
    <w:rsid w:val="002D4D9C"/>
    <w:rsid w:val="002F04AC"/>
    <w:rsid w:val="002F15C5"/>
    <w:rsid w:val="002F5A71"/>
    <w:rsid w:val="002F7A45"/>
    <w:rsid w:val="003002CE"/>
    <w:rsid w:val="00305392"/>
    <w:rsid w:val="00312238"/>
    <w:rsid w:val="00315856"/>
    <w:rsid w:val="003171BF"/>
    <w:rsid w:val="00334789"/>
    <w:rsid w:val="00353A60"/>
    <w:rsid w:val="003560E0"/>
    <w:rsid w:val="003575F3"/>
    <w:rsid w:val="00360E47"/>
    <w:rsid w:val="00392BCC"/>
    <w:rsid w:val="003C1BAB"/>
    <w:rsid w:val="003C5FDE"/>
    <w:rsid w:val="003D1F32"/>
    <w:rsid w:val="003D69AE"/>
    <w:rsid w:val="003E3910"/>
    <w:rsid w:val="003F31E2"/>
    <w:rsid w:val="00404070"/>
    <w:rsid w:val="00405B88"/>
    <w:rsid w:val="00410B19"/>
    <w:rsid w:val="004134EB"/>
    <w:rsid w:val="00414FFB"/>
    <w:rsid w:val="0042316B"/>
    <w:rsid w:val="00427D8C"/>
    <w:rsid w:val="0043764F"/>
    <w:rsid w:val="004478BB"/>
    <w:rsid w:val="0046661B"/>
    <w:rsid w:val="00476876"/>
    <w:rsid w:val="00485E8A"/>
    <w:rsid w:val="00495BAB"/>
    <w:rsid w:val="004976D2"/>
    <w:rsid w:val="004A0105"/>
    <w:rsid w:val="004B5AC9"/>
    <w:rsid w:val="004C0CFB"/>
    <w:rsid w:val="004C30AC"/>
    <w:rsid w:val="004C77F9"/>
    <w:rsid w:val="004D02BE"/>
    <w:rsid w:val="004D46ED"/>
    <w:rsid w:val="004D54BF"/>
    <w:rsid w:val="004E6195"/>
    <w:rsid w:val="004F194C"/>
    <w:rsid w:val="0050102C"/>
    <w:rsid w:val="0051374C"/>
    <w:rsid w:val="00524F3D"/>
    <w:rsid w:val="00532255"/>
    <w:rsid w:val="005430AB"/>
    <w:rsid w:val="00545909"/>
    <w:rsid w:val="005466A9"/>
    <w:rsid w:val="00547976"/>
    <w:rsid w:val="00547A69"/>
    <w:rsid w:val="00553239"/>
    <w:rsid w:val="00553FC8"/>
    <w:rsid w:val="0056337C"/>
    <w:rsid w:val="0056491C"/>
    <w:rsid w:val="00565335"/>
    <w:rsid w:val="00566429"/>
    <w:rsid w:val="00571CC0"/>
    <w:rsid w:val="00575CA1"/>
    <w:rsid w:val="00594593"/>
    <w:rsid w:val="005945AC"/>
    <w:rsid w:val="00596E37"/>
    <w:rsid w:val="005A3839"/>
    <w:rsid w:val="005B528B"/>
    <w:rsid w:val="005C375D"/>
    <w:rsid w:val="005C3AC3"/>
    <w:rsid w:val="005C7343"/>
    <w:rsid w:val="005E7DFA"/>
    <w:rsid w:val="005F2009"/>
    <w:rsid w:val="006028F2"/>
    <w:rsid w:val="00613DF3"/>
    <w:rsid w:val="0061494C"/>
    <w:rsid w:val="006229AB"/>
    <w:rsid w:val="00624B1B"/>
    <w:rsid w:val="006260A1"/>
    <w:rsid w:val="00627065"/>
    <w:rsid w:val="006438F3"/>
    <w:rsid w:val="00645776"/>
    <w:rsid w:val="006500E4"/>
    <w:rsid w:val="00651AC2"/>
    <w:rsid w:val="006563A8"/>
    <w:rsid w:val="00662880"/>
    <w:rsid w:val="00684267"/>
    <w:rsid w:val="00693B06"/>
    <w:rsid w:val="006A469C"/>
    <w:rsid w:val="006A47D2"/>
    <w:rsid w:val="006A520C"/>
    <w:rsid w:val="006B60D1"/>
    <w:rsid w:val="006C31EA"/>
    <w:rsid w:val="006E6018"/>
    <w:rsid w:val="006E7B44"/>
    <w:rsid w:val="006F3E17"/>
    <w:rsid w:val="006F4C09"/>
    <w:rsid w:val="006F54EC"/>
    <w:rsid w:val="00700AAF"/>
    <w:rsid w:val="00700C82"/>
    <w:rsid w:val="00701573"/>
    <w:rsid w:val="00703387"/>
    <w:rsid w:val="00703622"/>
    <w:rsid w:val="00703A46"/>
    <w:rsid w:val="00703B62"/>
    <w:rsid w:val="00704FDE"/>
    <w:rsid w:val="007152B5"/>
    <w:rsid w:val="00722142"/>
    <w:rsid w:val="00722A80"/>
    <w:rsid w:val="007338CB"/>
    <w:rsid w:val="00737639"/>
    <w:rsid w:val="007424FB"/>
    <w:rsid w:val="007456F3"/>
    <w:rsid w:val="0075102E"/>
    <w:rsid w:val="00763E6C"/>
    <w:rsid w:val="00773500"/>
    <w:rsid w:val="0077516E"/>
    <w:rsid w:val="00780397"/>
    <w:rsid w:val="007804A8"/>
    <w:rsid w:val="00780CB4"/>
    <w:rsid w:val="007824EE"/>
    <w:rsid w:val="00791856"/>
    <w:rsid w:val="007A4446"/>
    <w:rsid w:val="007C1418"/>
    <w:rsid w:val="007D674E"/>
    <w:rsid w:val="007E1E6E"/>
    <w:rsid w:val="007F0F82"/>
    <w:rsid w:val="00804101"/>
    <w:rsid w:val="00806765"/>
    <w:rsid w:val="00820C43"/>
    <w:rsid w:val="008231D7"/>
    <w:rsid w:val="00825F81"/>
    <w:rsid w:val="00826C09"/>
    <w:rsid w:val="00842D00"/>
    <w:rsid w:val="00842D62"/>
    <w:rsid w:val="008507D3"/>
    <w:rsid w:val="008553E3"/>
    <w:rsid w:val="00861BF5"/>
    <w:rsid w:val="00865C9D"/>
    <w:rsid w:val="00870C77"/>
    <w:rsid w:val="00872FE5"/>
    <w:rsid w:val="00873F0E"/>
    <w:rsid w:val="00876158"/>
    <w:rsid w:val="008831F9"/>
    <w:rsid w:val="00891A5E"/>
    <w:rsid w:val="00895912"/>
    <w:rsid w:val="008B0FC6"/>
    <w:rsid w:val="008B77FB"/>
    <w:rsid w:val="008D20C4"/>
    <w:rsid w:val="008D2195"/>
    <w:rsid w:val="008D4B97"/>
    <w:rsid w:val="008E29F3"/>
    <w:rsid w:val="008E39AD"/>
    <w:rsid w:val="008E6E9D"/>
    <w:rsid w:val="008E77BB"/>
    <w:rsid w:val="008F4680"/>
    <w:rsid w:val="008F665C"/>
    <w:rsid w:val="00911E29"/>
    <w:rsid w:val="009165D3"/>
    <w:rsid w:val="009247B0"/>
    <w:rsid w:val="00935FED"/>
    <w:rsid w:val="00936221"/>
    <w:rsid w:val="00936346"/>
    <w:rsid w:val="00936577"/>
    <w:rsid w:val="00943EE2"/>
    <w:rsid w:val="00944EC6"/>
    <w:rsid w:val="00983AF4"/>
    <w:rsid w:val="009939D5"/>
    <w:rsid w:val="009A7911"/>
    <w:rsid w:val="009A7D38"/>
    <w:rsid w:val="009D3C98"/>
    <w:rsid w:val="00A05531"/>
    <w:rsid w:val="00A05F77"/>
    <w:rsid w:val="00A13711"/>
    <w:rsid w:val="00A2362D"/>
    <w:rsid w:val="00A2372C"/>
    <w:rsid w:val="00A37C2D"/>
    <w:rsid w:val="00A43B0D"/>
    <w:rsid w:val="00A51748"/>
    <w:rsid w:val="00A534B5"/>
    <w:rsid w:val="00A605FB"/>
    <w:rsid w:val="00A607B9"/>
    <w:rsid w:val="00A610F3"/>
    <w:rsid w:val="00A63264"/>
    <w:rsid w:val="00A64710"/>
    <w:rsid w:val="00A65202"/>
    <w:rsid w:val="00A677A4"/>
    <w:rsid w:val="00A73466"/>
    <w:rsid w:val="00A74372"/>
    <w:rsid w:val="00A770C2"/>
    <w:rsid w:val="00A81688"/>
    <w:rsid w:val="00A82884"/>
    <w:rsid w:val="00A87D00"/>
    <w:rsid w:val="00AA042D"/>
    <w:rsid w:val="00AA2C99"/>
    <w:rsid w:val="00AA3BA5"/>
    <w:rsid w:val="00AB256C"/>
    <w:rsid w:val="00AC03CC"/>
    <w:rsid w:val="00AC0EB7"/>
    <w:rsid w:val="00AC5F07"/>
    <w:rsid w:val="00AC6206"/>
    <w:rsid w:val="00AD07B7"/>
    <w:rsid w:val="00AD3923"/>
    <w:rsid w:val="00AF0F1B"/>
    <w:rsid w:val="00AF189D"/>
    <w:rsid w:val="00B0553E"/>
    <w:rsid w:val="00B076C1"/>
    <w:rsid w:val="00B159C9"/>
    <w:rsid w:val="00B308DE"/>
    <w:rsid w:val="00B37DFB"/>
    <w:rsid w:val="00B402A7"/>
    <w:rsid w:val="00B43864"/>
    <w:rsid w:val="00B60325"/>
    <w:rsid w:val="00B623F5"/>
    <w:rsid w:val="00B73F06"/>
    <w:rsid w:val="00B76CC4"/>
    <w:rsid w:val="00B807B2"/>
    <w:rsid w:val="00B942C9"/>
    <w:rsid w:val="00B94A06"/>
    <w:rsid w:val="00B96F85"/>
    <w:rsid w:val="00BA2C41"/>
    <w:rsid w:val="00BB72FE"/>
    <w:rsid w:val="00BC1AAD"/>
    <w:rsid w:val="00BC49E9"/>
    <w:rsid w:val="00BC4BE6"/>
    <w:rsid w:val="00BE476D"/>
    <w:rsid w:val="00BE526B"/>
    <w:rsid w:val="00BE6662"/>
    <w:rsid w:val="00C0301A"/>
    <w:rsid w:val="00C05EA1"/>
    <w:rsid w:val="00C05EE6"/>
    <w:rsid w:val="00C2028E"/>
    <w:rsid w:val="00C20C22"/>
    <w:rsid w:val="00C26E18"/>
    <w:rsid w:val="00C31AF5"/>
    <w:rsid w:val="00C4508F"/>
    <w:rsid w:val="00C504B8"/>
    <w:rsid w:val="00C50526"/>
    <w:rsid w:val="00C55F7C"/>
    <w:rsid w:val="00C6086E"/>
    <w:rsid w:val="00C63632"/>
    <w:rsid w:val="00C662E3"/>
    <w:rsid w:val="00C7512B"/>
    <w:rsid w:val="00C83188"/>
    <w:rsid w:val="00C94806"/>
    <w:rsid w:val="00CC7ACF"/>
    <w:rsid w:val="00CC7B9A"/>
    <w:rsid w:val="00CD0499"/>
    <w:rsid w:val="00CD305A"/>
    <w:rsid w:val="00CD619A"/>
    <w:rsid w:val="00D01F3B"/>
    <w:rsid w:val="00D04D5A"/>
    <w:rsid w:val="00D05465"/>
    <w:rsid w:val="00D121EE"/>
    <w:rsid w:val="00D14AD6"/>
    <w:rsid w:val="00D20BB1"/>
    <w:rsid w:val="00D37229"/>
    <w:rsid w:val="00D471E1"/>
    <w:rsid w:val="00D471E6"/>
    <w:rsid w:val="00D500FB"/>
    <w:rsid w:val="00D54F78"/>
    <w:rsid w:val="00D660BD"/>
    <w:rsid w:val="00D67F02"/>
    <w:rsid w:val="00D8009C"/>
    <w:rsid w:val="00D80DE5"/>
    <w:rsid w:val="00D8643A"/>
    <w:rsid w:val="00D87486"/>
    <w:rsid w:val="00DC125B"/>
    <w:rsid w:val="00DC7782"/>
    <w:rsid w:val="00DD2A31"/>
    <w:rsid w:val="00E13AAC"/>
    <w:rsid w:val="00E32242"/>
    <w:rsid w:val="00E35218"/>
    <w:rsid w:val="00E379AB"/>
    <w:rsid w:val="00E403BF"/>
    <w:rsid w:val="00E423FD"/>
    <w:rsid w:val="00E5021B"/>
    <w:rsid w:val="00E64AC9"/>
    <w:rsid w:val="00E760DA"/>
    <w:rsid w:val="00E7779C"/>
    <w:rsid w:val="00E77883"/>
    <w:rsid w:val="00E8232B"/>
    <w:rsid w:val="00E87DC4"/>
    <w:rsid w:val="00E95CDE"/>
    <w:rsid w:val="00EA1D41"/>
    <w:rsid w:val="00EB6839"/>
    <w:rsid w:val="00EC5ECA"/>
    <w:rsid w:val="00ED209E"/>
    <w:rsid w:val="00ED3D54"/>
    <w:rsid w:val="00ED406E"/>
    <w:rsid w:val="00EE3773"/>
    <w:rsid w:val="00EF3DA7"/>
    <w:rsid w:val="00EF43BF"/>
    <w:rsid w:val="00EF75D2"/>
    <w:rsid w:val="00F1386C"/>
    <w:rsid w:val="00F241B3"/>
    <w:rsid w:val="00F24A32"/>
    <w:rsid w:val="00F2739E"/>
    <w:rsid w:val="00F33569"/>
    <w:rsid w:val="00F33C18"/>
    <w:rsid w:val="00F349A3"/>
    <w:rsid w:val="00F44250"/>
    <w:rsid w:val="00F46684"/>
    <w:rsid w:val="00F52339"/>
    <w:rsid w:val="00F80C45"/>
    <w:rsid w:val="00F84542"/>
    <w:rsid w:val="00F84CD6"/>
    <w:rsid w:val="00F91F70"/>
    <w:rsid w:val="00FA3E77"/>
    <w:rsid w:val="00FA730F"/>
    <w:rsid w:val="00FB2DDB"/>
    <w:rsid w:val="00FB7A67"/>
    <w:rsid w:val="00FC29D5"/>
    <w:rsid w:val="00FD3A99"/>
    <w:rsid w:val="00FD669E"/>
    <w:rsid w:val="00FE21DA"/>
    <w:rsid w:val="00FE7194"/>
    <w:rsid w:val="00FF06EF"/>
    <w:rsid w:val="00FF1FA7"/>
    <w:rsid w:val="00FF511E"/>
    <w:rsid w:val="00FF76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8DDB732"/>
  <w15:docId w15:val="{88CF74BF-506C-45BB-9B4E-1AE6814B9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60DA"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AF0F1B"/>
    <w:pPr>
      <w:keepNext/>
      <w:numPr>
        <w:numId w:val="12"/>
      </w:numPr>
      <w:autoSpaceDE w:val="0"/>
      <w:autoSpaceDN w:val="0"/>
      <w:adjustRightInd w:val="0"/>
      <w:spacing w:before="240" w:after="60"/>
      <w:jc w:val="both"/>
      <w:outlineLvl w:val="1"/>
    </w:pPr>
    <w:rPr>
      <w:rFonts w:ascii="Arial" w:hAnsi="Arial"/>
      <w:b/>
      <w:bCs/>
      <w:iCs/>
      <w:szCs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825F81"/>
    <w:rPr>
      <w:rFonts w:ascii="Symbol" w:hAnsi="Symbol" w:cs="Symbol"/>
      <w:b/>
    </w:rPr>
  </w:style>
  <w:style w:type="character" w:customStyle="1" w:styleId="WW8Num1z1">
    <w:name w:val="WW8Num1z1"/>
    <w:rsid w:val="00825F81"/>
  </w:style>
  <w:style w:type="character" w:customStyle="1" w:styleId="WW8Num1z2">
    <w:name w:val="WW8Num1z2"/>
    <w:rsid w:val="00825F81"/>
  </w:style>
  <w:style w:type="character" w:customStyle="1" w:styleId="WW8Num1z3">
    <w:name w:val="WW8Num1z3"/>
    <w:rsid w:val="00825F81"/>
  </w:style>
  <w:style w:type="character" w:customStyle="1" w:styleId="WW8Num1z4">
    <w:name w:val="WW8Num1z4"/>
    <w:rsid w:val="00825F81"/>
  </w:style>
  <w:style w:type="character" w:customStyle="1" w:styleId="WW8Num1z5">
    <w:name w:val="WW8Num1z5"/>
    <w:rsid w:val="00825F81"/>
  </w:style>
  <w:style w:type="character" w:customStyle="1" w:styleId="WW8Num1z6">
    <w:name w:val="WW8Num1z6"/>
    <w:rsid w:val="00825F81"/>
  </w:style>
  <w:style w:type="character" w:customStyle="1" w:styleId="WW8Num1z7">
    <w:name w:val="WW8Num1z7"/>
    <w:rsid w:val="00825F81"/>
  </w:style>
  <w:style w:type="character" w:customStyle="1" w:styleId="WW8Num1z8">
    <w:name w:val="WW8Num1z8"/>
    <w:rsid w:val="00825F81"/>
  </w:style>
  <w:style w:type="character" w:customStyle="1" w:styleId="WW8Num2z0">
    <w:name w:val="WW8Num2z0"/>
    <w:rsid w:val="00825F81"/>
    <w:rPr>
      <w:rFonts w:ascii="Arial" w:hAnsi="Arial" w:cs="Arial"/>
      <w:color w:val="339966"/>
      <w:sz w:val="22"/>
      <w:szCs w:val="22"/>
    </w:rPr>
  </w:style>
  <w:style w:type="character" w:customStyle="1" w:styleId="WW8Num2z1">
    <w:name w:val="WW8Num2z1"/>
    <w:rsid w:val="00825F81"/>
  </w:style>
  <w:style w:type="character" w:customStyle="1" w:styleId="WW8Num2z2">
    <w:name w:val="WW8Num2z2"/>
    <w:rsid w:val="00825F81"/>
  </w:style>
  <w:style w:type="character" w:customStyle="1" w:styleId="WW8Num2z3">
    <w:name w:val="WW8Num2z3"/>
    <w:rsid w:val="00825F81"/>
  </w:style>
  <w:style w:type="character" w:customStyle="1" w:styleId="WW8Num2z4">
    <w:name w:val="WW8Num2z4"/>
    <w:rsid w:val="00825F81"/>
  </w:style>
  <w:style w:type="character" w:customStyle="1" w:styleId="WW8Num2z5">
    <w:name w:val="WW8Num2z5"/>
    <w:rsid w:val="00825F81"/>
  </w:style>
  <w:style w:type="character" w:customStyle="1" w:styleId="WW8Num2z6">
    <w:name w:val="WW8Num2z6"/>
    <w:rsid w:val="00825F81"/>
  </w:style>
  <w:style w:type="character" w:customStyle="1" w:styleId="WW8Num2z7">
    <w:name w:val="WW8Num2z7"/>
    <w:rsid w:val="00825F81"/>
  </w:style>
  <w:style w:type="character" w:customStyle="1" w:styleId="WW8Num2z8">
    <w:name w:val="WW8Num2z8"/>
    <w:rsid w:val="00825F81"/>
  </w:style>
  <w:style w:type="character" w:customStyle="1" w:styleId="WW8Num3z0">
    <w:name w:val="WW8Num3z0"/>
    <w:rsid w:val="00825F81"/>
    <w:rPr>
      <w:rFonts w:cs="Times New Roman"/>
    </w:rPr>
  </w:style>
  <w:style w:type="character" w:customStyle="1" w:styleId="WW8Num4z0">
    <w:name w:val="WW8Num4z0"/>
    <w:rsid w:val="00825F81"/>
    <w:rPr>
      <w:b w:val="0"/>
    </w:rPr>
  </w:style>
  <w:style w:type="character" w:customStyle="1" w:styleId="WW8Num4z1">
    <w:name w:val="WW8Num4z1"/>
    <w:rsid w:val="00825F81"/>
  </w:style>
  <w:style w:type="character" w:customStyle="1" w:styleId="WW8Num4z2">
    <w:name w:val="WW8Num4z2"/>
    <w:rsid w:val="00825F81"/>
  </w:style>
  <w:style w:type="character" w:customStyle="1" w:styleId="WW8Num4z3">
    <w:name w:val="WW8Num4z3"/>
    <w:rsid w:val="00825F81"/>
  </w:style>
  <w:style w:type="character" w:customStyle="1" w:styleId="WW8Num4z4">
    <w:name w:val="WW8Num4z4"/>
    <w:rsid w:val="00825F81"/>
  </w:style>
  <w:style w:type="character" w:customStyle="1" w:styleId="WW8Num4z5">
    <w:name w:val="WW8Num4z5"/>
    <w:rsid w:val="00825F81"/>
  </w:style>
  <w:style w:type="character" w:customStyle="1" w:styleId="WW8Num4z6">
    <w:name w:val="WW8Num4z6"/>
    <w:rsid w:val="00825F81"/>
  </w:style>
  <w:style w:type="character" w:customStyle="1" w:styleId="WW8Num4z7">
    <w:name w:val="WW8Num4z7"/>
    <w:rsid w:val="00825F81"/>
  </w:style>
  <w:style w:type="character" w:customStyle="1" w:styleId="WW8Num4z8">
    <w:name w:val="WW8Num4z8"/>
    <w:rsid w:val="00825F81"/>
  </w:style>
  <w:style w:type="character" w:customStyle="1" w:styleId="WW8Num5z0">
    <w:name w:val="WW8Num5z0"/>
    <w:rsid w:val="00825F81"/>
    <w:rPr>
      <w:b/>
    </w:rPr>
  </w:style>
  <w:style w:type="character" w:customStyle="1" w:styleId="WW8Num5z1">
    <w:name w:val="WW8Num5z1"/>
    <w:rsid w:val="00825F81"/>
  </w:style>
  <w:style w:type="character" w:customStyle="1" w:styleId="WW8Num5z2">
    <w:name w:val="WW8Num5z2"/>
    <w:rsid w:val="00825F81"/>
  </w:style>
  <w:style w:type="character" w:customStyle="1" w:styleId="WW8Num5z3">
    <w:name w:val="WW8Num5z3"/>
    <w:rsid w:val="00825F81"/>
  </w:style>
  <w:style w:type="character" w:customStyle="1" w:styleId="WW8Num5z4">
    <w:name w:val="WW8Num5z4"/>
    <w:rsid w:val="00825F81"/>
  </w:style>
  <w:style w:type="character" w:customStyle="1" w:styleId="WW8Num5z5">
    <w:name w:val="WW8Num5z5"/>
    <w:rsid w:val="00825F81"/>
  </w:style>
  <w:style w:type="character" w:customStyle="1" w:styleId="WW8Num5z6">
    <w:name w:val="WW8Num5z6"/>
    <w:rsid w:val="00825F81"/>
  </w:style>
  <w:style w:type="character" w:customStyle="1" w:styleId="WW8Num5z7">
    <w:name w:val="WW8Num5z7"/>
    <w:rsid w:val="00825F81"/>
  </w:style>
  <w:style w:type="character" w:customStyle="1" w:styleId="WW8Num5z8">
    <w:name w:val="WW8Num5z8"/>
    <w:rsid w:val="00825F81"/>
  </w:style>
  <w:style w:type="character" w:customStyle="1" w:styleId="WW8Num6z0">
    <w:name w:val="WW8Num6z0"/>
    <w:rsid w:val="00825F81"/>
    <w:rPr>
      <w:b w:val="0"/>
    </w:rPr>
  </w:style>
  <w:style w:type="character" w:customStyle="1" w:styleId="WW8Num6z1">
    <w:name w:val="WW8Num6z1"/>
    <w:rsid w:val="00825F81"/>
  </w:style>
  <w:style w:type="character" w:customStyle="1" w:styleId="WW8Num6z2">
    <w:name w:val="WW8Num6z2"/>
    <w:rsid w:val="00825F81"/>
  </w:style>
  <w:style w:type="character" w:customStyle="1" w:styleId="WW8Num6z3">
    <w:name w:val="WW8Num6z3"/>
    <w:rsid w:val="00825F81"/>
  </w:style>
  <w:style w:type="character" w:customStyle="1" w:styleId="WW8Num6z4">
    <w:name w:val="WW8Num6z4"/>
    <w:rsid w:val="00825F81"/>
  </w:style>
  <w:style w:type="character" w:customStyle="1" w:styleId="WW8Num6z5">
    <w:name w:val="WW8Num6z5"/>
    <w:rsid w:val="00825F81"/>
  </w:style>
  <w:style w:type="character" w:customStyle="1" w:styleId="WW8Num6z6">
    <w:name w:val="WW8Num6z6"/>
    <w:rsid w:val="00825F81"/>
  </w:style>
  <w:style w:type="character" w:customStyle="1" w:styleId="WW8Num6z7">
    <w:name w:val="WW8Num6z7"/>
    <w:rsid w:val="00825F81"/>
  </w:style>
  <w:style w:type="character" w:customStyle="1" w:styleId="WW8Num6z8">
    <w:name w:val="WW8Num6z8"/>
    <w:rsid w:val="00825F81"/>
  </w:style>
  <w:style w:type="character" w:customStyle="1" w:styleId="WW8Num7z0">
    <w:name w:val="WW8Num7z0"/>
    <w:rsid w:val="00825F81"/>
  </w:style>
  <w:style w:type="character" w:customStyle="1" w:styleId="WW8Num7z1">
    <w:name w:val="WW8Num7z1"/>
    <w:rsid w:val="00825F81"/>
  </w:style>
  <w:style w:type="character" w:customStyle="1" w:styleId="WW8Num7z2">
    <w:name w:val="WW8Num7z2"/>
    <w:rsid w:val="00825F81"/>
  </w:style>
  <w:style w:type="character" w:customStyle="1" w:styleId="WW8Num7z3">
    <w:name w:val="WW8Num7z3"/>
    <w:rsid w:val="00825F81"/>
  </w:style>
  <w:style w:type="character" w:customStyle="1" w:styleId="WW8Num7z4">
    <w:name w:val="WW8Num7z4"/>
    <w:rsid w:val="00825F81"/>
  </w:style>
  <w:style w:type="character" w:customStyle="1" w:styleId="WW8Num7z5">
    <w:name w:val="WW8Num7z5"/>
    <w:rsid w:val="00825F81"/>
  </w:style>
  <w:style w:type="character" w:customStyle="1" w:styleId="WW8Num7z6">
    <w:name w:val="WW8Num7z6"/>
    <w:rsid w:val="00825F81"/>
  </w:style>
  <w:style w:type="character" w:customStyle="1" w:styleId="WW8Num7z7">
    <w:name w:val="WW8Num7z7"/>
    <w:rsid w:val="00825F81"/>
  </w:style>
  <w:style w:type="character" w:customStyle="1" w:styleId="WW8Num7z8">
    <w:name w:val="WW8Num7z8"/>
    <w:rsid w:val="00825F81"/>
  </w:style>
  <w:style w:type="character" w:customStyle="1" w:styleId="WW8Num8z0">
    <w:name w:val="WW8Num8z0"/>
    <w:rsid w:val="00825F81"/>
    <w:rPr>
      <w:rFonts w:cs="Times New Roman"/>
      <w:b/>
    </w:rPr>
  </w:style>
  <w:style w:type="character" w:customStyle="1" w:styleId="WW8Num8z1">
    <w:name w:val="WW8Num8z1"/>
    <w:rsid w:val="00825F81"/>
    <w:rPr>
      <w:rFonts w:cs="Times New Roman"/>
    </w:rPr>
  </w:style>
  <w:style w:type="character" w:customStyle="1" w:styleId="WW8Num9z0">
    <w:name w:val="WW8Num9z0"/>
    <w:rsid w:val="00825F81"/>
    <w:rPr>
      <w:rFonts w:cs="Times New Roman"/>
      <w:b/>
    </w:rPr>
  </w:style>
  <w:style w:type="character" w:customStyle="1" w:styleId="WW8Num9z1">
    <w:name w:val="WW8Num9z1"/>
    <w:rsid w:val="00825F81"/>
    <w:rPr>
      <w:rFonts w:ascii="Symbol" w:hAnsi="Symbol" w:cs="Symbol"/>
    </w:rPr>
  </w:style>
  <w:style w:type="character" w:customStyle="1" w:styleId="WW8Num9z2">
    <w:name w:val="WW8Num9z2"/>
    <w:rsid w:val="00825F81"/>
    <w:rPr>
      <w:rFonts w:cs="Times New Roman"/>
    </w:rPr>
  </w:style>
  <w:style w:type="character" w:customStyle="1" w:styleId="WW8Num10z0">
    <w:name w:val="WW8Num10z0"/>
    <w:rsid w:val="00825F81"/>
  </w:style>
  <w:style w:type="character" w:customStyle="1" w:styleId="WW8Num10z1">
    <w:name w:val="WW8Num10z1"/>
    <w:rsid w:val="00825F81"/>
  </w:style>
  <w:style w:type="character" w:customStyle="1" w:styleId="WW8Num10z2">
    <w:name w:val="WW8Num10z2"/>
    <w:rsid w:val="00825F81"/>
  </w:style>
  <w:style w:type="character" w:customStyle="1" w:styleId="WW8Num10z3">
    <w:name w:val="WW8Num10z3"/>
    <w:rsid w:val="00825F81"/>
  </w:style>
  <w:style w:type="character" w:customStyle="1" w:styleId="WW8Num10z4">
    <w:name w:val="WW8Num10z4"/>
    <w:rsid w:val="00825F81"/>
  </w:style>
  <w:style w:type="character" w:customStyle="1" w:styleId="WW8Num10z5">
    <w:name w:val="WW8Num10z5"/>
    <w:rsid w:val="00825F81"/>
  </w:style>
  <w:style w:type="character" w:customStyle="1" w:styleId="WW8Num10z6">
    <w:name w:val="WW8Num10z6"/>
    <w:rsid w:val="00825F81"/>
  </w:style>
  <w:style w:type="character" w:customStyle="1" w:styleId="WW8Num10z7">
    <w:name w:val="WW8Num10z7"/>
    <w:rsid w:val="00825F81"/>
  </w:style>
  <w:style w:type="character" w:customStyle="1" w:styleId="WW8Num10z8">
    <w:name w:val="WW8Num10z8"/>
    <w:rsid w:val="00825F81"/>
  </w:style>
  <w:style w:type="character" w:customStyle="1" w:styleId="WW8Num11z0">
    <w:name w:val="WW8Num11z0"/>
    <w:rsid w:val="00825F81"/>
    <w:rPr>
      <w:rFonts w:ascii="Symbol" w:hAnsi="Symbol" w:cs="Symbol"/>
    </w:rPr>
  </w:style>
  <w:style w:type="character" w:customStyle="1" w:styleId="WW8Num11z1">
    <w:name w:val="WW8Num11z1"/>
    <w:rsid w:val="00825F81"/>
    <w:rPr>
      <w:rFonts w:ascii="Courier New" w:hAnsi="Courier New" w:cs="Courier New"/>
    </w:rPr>
  </w:style>
  <w:style w:type="character" w:customStyle="1" w:styleId="WW8Num11z2">
    <w:name w:val="WW8Num11z2"/>
    <w:rsid w:val="00825F81"/>
    <w:rPr>
      <w:rFonts w:ascii="Wingdings" w:hAnsi="Wingdings" w:cs="Wingdings"/>
    </w:rPr>
  </w:style>
  <w:style w:type="character" w:customStyle="1" w:styleId="WW8Num12z0">
    <w:name w:val="WW8Num12z0"/>
    <w:rsid w:val="00825F81"/>
    <w:rPr>
      <w:rFonts w:ascii="Arial" w:hAnsi="Arial" w:cs="Times New Roman"/>
      <w:sz w:val="22"/>
      <w:szCs w:val="22"/>
    </w:rPr>
  </w:style>
  <w:style w:type="character" w:customStyle="1" w:styleId="WW8Num13z0">
    <w:name w:val="WW8Num13z0"/>
    <w:rsid w:val="00825F81"/>
  </w:style>
  <w:style w:type="character" w:customStyle="1" w:styleId="WW8Num13z1">
    <w:name w:val="WW8Num13z1"/>
    <w:rsid w:val="00825F81"/>
  </w:style>
  <w:style w:type="character" w:customStyle="1" w:styleId="WW8Num13z2">
    <w:name w:val="WW8Num13z2"/>
    <w:rsid w:val="00825F81"/>
  </w:style>
  <w:style w:type="character" w:customStyle="1" w:styleId="WW8Num13z3">
    <w:name w:val="WW8Num13z3"/>
    <w:rsid w:val="00825F81"/>
  </w:style>
  <w:style w:type="character" w:customStyle="1" w:styleId="WW8Num13z4">
    <w:name w:val="WW8Num13z4"/>
    <w:rsid w:val="00825F81"/>
  </w:style>
  <w:style w:type="character" w:customStyle="1" w:styleId="WW8Num13z5">
    <w:name w:val="WW8Num13z5"/>
    <w:rsid w:val="00825F81"/>
  </w:style>
  <w:style w:type="character" w:customStyle="1" w:styleId="WW8Num13z6">
    <w:name w:val="WW8Num13z6"/>
    <w:rsid w:val="00825F81"/>
  </w:style>
  <w:style w:type="character" w:customStyle="1" w:styleId="WW8Num13z7">
    <w:name w:val="WW8Num13z7"/>
    <w:rsid w:val="00825F81"/>
  </w:style>
  <w:style w:type="character" w:customStyle="1" w:styleId="WW8Num13z8">
    <w:name w:val="WW8Num13z8"/>
    <w:rsid w:val="00825F81"/>
  </w:style>
  <w:style w:type="character" w:customStyle="1" w:styleId="WW8Num14z0">
    <w:name w:val="WW8Num14z0"/>
    <w:rsid w:val="00825F81"/>
    <w:rPr>
      <w:b/>
    </w:rPr>
  </w:style>
  <w:style w:type="character" w:customStyle="1" w:styleId="WW8Num14z1">
    <w:name w:val="WW8Num14z1"/>
    <w:rsid w:val="00825F81"/>
  </w:style>
  <w:style w:type="character" w:customStyle="1" w:styleId="WW8Num14z2">
    <w:name w:val="WW8Num14z2"/>
    <w:rsid w:val="00825F81"/>
  </w:style>
  <w:style w:type="character" w:customStyle="1" w:styleId="WW8Num14z3">
    <w:name w:val="WW8Num14z3"/>
    <w:rsid w:val="00825F81"/>
  </w:style>
  <w:style w:type="character" w:customStyle="1" w:styleId="WW8Num14z4">
    <w:name w:val="WW8Num14z4"/>
    <w:rsid w:val="00825F81"/>
  </w:style>
  <w:style w:type="character" w:customStyle="1" w:styleId="WW8Num14z5">
    <w:name w:val="WW8Num14z5"/>
    <w:rsid w:val="00825F81"/>
  </w:style>
  <w:style w:type="character" w:customStyle="1" w:styleId="WW8Num14z6">
    <w:name w:val="WW8Num14z6"/>
    <w:rsid w:val="00825F81"/>
  </w:style>
  <w:style w:type="character" w:customStyle="1" w:styleId="WW8Num14z7">
    <w:name w:val="WW8Num14z7"/>
    <w:rsid w:val="00825F81"/>
  </w:style>
  <w:style w:type="character" w:customStyle="1" w:styleId="WW8Num14z8">
    <w:name w:val="WW8Num14z8"/>
    <w:rsid w:val="00825F81"/>
  </w:style>
  <w:style w:type="character" w:customStyle="1" w:styleId="WW8Num15z0">
    <w:name w:val="WW8Num15z0"/>
    <w:rsid w:val="00825F81"/>
    <w:rPr>
      <w:rFonts w:ascii="Symbol" w:hAnsi="Symbol" w:cs="Symbol"/>
    </w:rPr>
  </w:style>
  <w:style w:type="character" w:customStyle="1" w:styleId="WW8Num15z1">
    <w:name w:val="WW8Num15z1"/>
    <w:rsid w:val="00825F81"/>
    <w:rPr>
      <w:rFonts w:ascii="Courier New" w:hAnsi="Courier New" w:cs="Courier New"/>
    </w:rPr>
  </w:style>
  <w:style w:type="character" w:customStyle="1" w:styleId="WW8Num15z2">
    <w:name w:val="WW8Num15z2"/>
    <w:rsid w:val="00825F81"/>
    <w:rPr>
      <w:rFonts w:ascii="Wingdings" w:hAnsi="Wingdings" w:cs="Wingdings"/>
    </w:rPr>
  </w:style>
  <w:style w:type="character" w:customStyle="1" w:styleId="WW8Num16z0">
    <w:name w:val="WW8Num16z0"/>
    <w:rsid w:val="00825F81"/>
    <w:rPr>
      <w:b/>
    </w:rPr>
  </w:style>
  <w:style w:type="character" w:customStyle="1" w:styleId="WW8Num16z1">
    <w:name w:val="WW8Num16z1"/>
    <w:rsid w:val="00825F81"/>
  </w:style>
  <w:style w:type="character" w:customStyle="1" w:styleId="WW8Num16z2">
    <w:name w:val="WW8Num16z2"/>
    <w:rsid w:val="00825F81"/>
  </w:style>
  <w:style w:type="character" w:customStyle="1" w:styleId="WW8Num16z3">
    <w:name w:val="WW8Num16z3"/>
    <w:rsid w:val="00825F81"/>
  </w:style>
  <w:style w:type="character" w:customStyle="1" w:styleId="WW8Num16z4">
    <w:name w:val="WW8Num16z4"/>
    <w:rsid w:val="00825F81"/>
  </w:style>
  <w:style w:type="character" w:customStyle="1" w:styleId="WW8Num16z5">
    <w:name w:val="WW8Num16z5"/>
    <w:rsid w:val="00825F81"/>
  </w:style>
  <w:style w:type="character" w:customStyle="1" w:styleId="WW8Num16z6">
    <w:name w:val="WW8Num16z6"/>
    <w:rsid w:val="00825F81"/>
  </w:style>
  <w:style w:type="character" w:customStyle="1" w:styleId="WW8Num16z7">
    <w:name w:val="WW8Num16z7"/>
    <w:rsid w:val="00825F81"/>
  </w:style>
  <w:style w:type="character" w:customStyle="1" w:styleId="WW8Num16z8">
    <w:name w:val="WW8Num16z8"/>
    <w:rsid w:val="00825F81"/>
  </w:style>
  <w:style w:type="character" w:customStyle="1" w:styleId="WW8Num17z0">
    <w:name w:val="WW8Num17z0"/>
    <w:rsid w:val="00825F81"/>
    <w:rPr>
      <w:rFonts w:cs="Times New Roman"/>
      <w:b/>
    </w:rPr>
  </w:style>
  <w:style w:type="character" w:customStyle="1" w:styleId="WW8Num17z1">
    <w:name w:val="WW8Num17z1"/>
    <w:rsid w:val="00825F81"/>
    <w:rPr>
      <w:rFonts w:cs="Times New Roman"/>
    </w:rPr>
  </w:style>
  <w:style w:type="character" w:customStyle="1" w:styleId="WW8Num18z0">
    <w:name w:val="WW8Num18z0"/>
    <w:rsid w:val="00825F81"/>
    <w:rPr>
      <w:b/>
    </w:rPr>
  </w:style>
  <w:style w:type="character" w:customStyle="1" w:styleId="WW8Num18z1">
    <w:name w:val="WW8Num18z1"/>
    <w:rsid w:val="00825F81"/>
  </w:style>
  <w:style w:type="character" w:customStyle="1" w:styleId="WW8Num18z2">
    <w:name w:val="WW8Num18z2"/>
    <w:rsid w:val="00825F81"/>
  </w:style>
  <w:style w:type="character" w:customStyle="1" w:styleId="WW8Num18z3">
    <w:name w:val="WW8Num18z3"/>
    <w:rsid w:val="00825F81"/>
  </w:style>
  <w:style w:type="character" w:customStyle="1" w:styleId="WW8Num18z4">
    <w:name w:val="WW8Num18z4"/>
    <w:rsid w:val="00825F81"/>
  </w:style>
  <w:style w:type="character" w:customStyle="1" w:styleId="WW8Num18z5">
    <w:name w:val="WW8Num18z5"/>
    <w:rsid w:val="00825F81"/>
  </w:style>
  <w:style w:type="character" w:customStyle="1" w:styleId="WW8Num18z6">
    <w:name w:val="WW8Num18z6"/>
    <w:rsid w:val="00825F81"/>
  </w:style>
  <w:style w:type="character" w:customStyle="1" w:styleId="WW8Num18z7">
    <w:name w:val="WW8Num18z7"/>
    <w:rsid w:val="00825F81"/>
  </w:style>
  <w:style w:type="character" w:customStyle="1" w:styleId="WW8Num18z8">
    <w:name w:val="WW8Num18z8"/>
    <w:rsid w:val="00825F81"/>
  </w:style>
  <w:style w:type="character" w:customStyle="1" w:styleId="WW8Num19z0">
    <w:name w:val="WW8Num19z0"/>
    <w:rsid w:val="00825F81"/>
    <w:rPr>
      <w:rFonts w:ascii="Wingdings" w:hAnsi="Wingdings" w:cs="Wingdings"/>
    </w:rPr>
  </w:style>
  <w:style w:type="character" w:customStyle="1" w:styleId="WW8Num19z1">
    <w:name w:val="WW8Num19z1"/>
    <w:rsid w:val="00825F81"/>
    <w:rPr>
      <w:rFonts w:ascii="Courier New" w:hAnsi="Courier New" w:cs="Courier New"/>
    </w:rPr>
  </w:style>
  <w:style w:type="character" w:customStyle="1" w:styleId="WW8Num19z3">
    <w:name w:val="WW8Num19z3"/>
    <w:rsid w:val="00825F81"/>
    <w:rPr>
      <w:rFonts w:ascii="Symbol" w:hAnsi="Symbol" w:cs="Symbol"/>
    </w:rPr>
  </w:style>
  <w:style w:type="character" w:customStyle="1" w:styleId="WW8Num20z0">
    <w:name w:val="WW8Num20z0"/>
    <w:rsid w:val="00825F81"/>
    <w:rPr>
      <w:rFonts w:ascii="Symbol" w:hAnsi="Symbol" w:cs="Symbol"/>
      <w:sz w:val="22"/>
      <w:szCs w:val="22"/>
      <w:lang w:val="es-ES"/>
    </w:rPr>
  </w:style>
  <w:style w:type="character" w:customStyle="1" w:styleId="WW8Num20z1">
    <w:name w:val="WW8Num20z1"/>
    <w:rsid w:val="00825F81"/>
    <w:rPr>
      <w:rFonts w:ascii="Courier New" w:hAnsi="Courier New" w:cs="Courier New"/>
    </w:rPr>
  </w:style>
  <w:style w:type="character" w:customStyle="1" w:styleId="WW8Num20z2">
    <w:name w:val="WW8Num20z2"/>
    <w:rsid w:val="00825F81"/>
    <w:rPr>
      <w:rFonts w:ascii="Wingdings" w:hAnsi="Wingdings" w:cs="Wingdings"/>
    </w:rPr>
  </w:style>
  <w:style w:type="character" w:customStyle="1" w:styleId="WW8Num21z0">
    <w:name w:val="WW8Num21z0"/>
    <w:rsid w:val="00825F81"/>
    <w:rPr>
      <w:rFonts w:ascii="Wingdings" w:hAnsi="Wingdings" w:cs="Wingdings"/>
    </w:rPr>
  </w:style>
  <w:style w:type="character" w:customStyle="1" w:styleId="WW8Num21z1">
    <w:name w:val="WW8Num21z1"/>
    <w:rsid w:val="00825F81"/>
    <w:rPr>
      <w:rFonts w:ascii="Courier New" w:hAnsi="Courier New" w:cs="Courier New"/>
    </w:rPr>
  </w:style>
  <w:style w:type="character" w:customStyle="1" w:styleId="WW8Num21z3">
    <w:name w:val="WW8Num21z3"/>
    <w:rsid w:val="00825F81"/>
    <w:rPr>
      <w:rFonts w:ascii="Symbol" w:hAnsi="Symbol" w:cs="Symbol"/>
    </w:rPr>
  </w:style>
  <w:style w:type="character" w:customStyle="1" w:styleId="WW8Num22z0">
    <w:name w:val="WW8Num22z0"/>
    <w:rsid w:val="00825F81"/>
    <w:rPr>
      <w:b/>
    </w:rPr>
  </w:style>
  <w:style w:type="character" w:customStyle="1" w:styleId="WW8Num22z2">
    <w:name w:val="WW8Num22z2"/>
    <w:rsid w:val="00825F81"/>
  </w:style>
  <w:style w:type="character" w:customStyle="1" w:styleId="WW8Num22z3">
    <w:name w:val="WW8Num22z3"/>
    <w:rsid w:val="00825F81"/>
  </w:style>
  <w:style w:type="character" w:customStyle="1" w:styleId="WW8Num22z4">
    <w:name w:val="WW8Num22z4"/>
    <w:rsid w:val="00825F81"/>
  </w:style>
  <w:style w:type="character" w:customStyle="1" w:styleId="WW8Num22z5">
    <w:name w:val="WW8Num22z5"/>
    <w:rsid w:val="00825F81"/>
  </w:style>
  <w:style w:type="character" w:customStyle="1" w:styleId="WW8Num22z6">
    <w:name w:val="WW8Num22z6"/>
    <w:rsid w:val="00825F81"/>
  </w:style>
  <w:style w:type="character" w:customStyle="1" w:styleId="WW8Num22z7">
    <w:name w:val="WW8Num22z7"/>
    <w:rsid w:val="00825F81"/>
  </w:style>
  <w:style w:type="character" w:customStyle="1" w:styleId="WW8Num22z8">
    <w:name w:val="WW8Num22z8"/>
    <w:rsid w:val="00825F81"/>
  </w:style>
  <w:style w:type="character" w:customStyle="1" w:styleId="WW8Num23z0">
    <w:name w:val="WW8Num23z0"/>
    <w:rsid w:val="00825F81"/>
  </w:style>
  <w:style w:type="character" w:customStyle="1" w:styleId="WW8Num23z1">
    <w:name w:val="WW8Num23z1"/>
    <w:rsid w:val="00825F81"/>
  </w:style>
  <w:style w:type="character" w:customStyle="1" w:styleId="WW8Num23z2">
    <w:name w:val="WW8Num23z2"/>
    <w:rsid w:val="00825F81"/>
  </w:style>
  <w:style w:type="character" w:customStyle="1" w:styleId="WW8Num23z3">
    <w:name w:val="WW8Num23z3"/>
    <w:rsid w:val="00825F81"/>
  </w:style>
  <w:style w:type="character" w:customStyle="1" w:styleId="WW8Num23z4">
    <w:name w:val="WW8Num23z4"/>
    <w:rsid w:val="00825F81"/>
  </w:style>
  <w:style w:type="character" w:customStyle="1" w:styleId="WW8Num23z5">
    <w:name w:val="WW8Num23z5"/>
    <w:rsid w:val="00825F81"/>
  </w:style>
  <w:style w:type="character" w:customStyle="1" w:styleId="WW8Num23z6">
    <w:name w:val="WW8Num23z6"/>
    <w:rsid w:val="00825F81"/>
  </w:style>
  <w:style w:type="character" w:customStyle="1" w:styleId="WW8Num23z7">
    <w:name w:val="WW8Num23z7"/>
    <w:rsid w:val="00825F81"/>
  </w:style>
  <w:style w:type="character" w:customStyle="1" w:styleId="WW8Num23z8">
    <w:name w:val="WW8Num23z8"/>
    <w:rsid w:val="00825F81"/>
  </w:style>
  <w:style w:type="character" w:customStyle="1" w:styleId="WW8Num24z0">
    <w:name w:val="WW8Num24z0"/>
    <w:rsid w:val="00825F81"/>
    <w:rPr>
      <w:b/>
    </w:rPr>
  </w:style>
  <w:style w:type="character" w:customStyle="1" w:styleId="WW8Num24z1">
    <w:name w:val="WW8Num24z1"/>
    <w:rsid w:val="00825F81"/>
  </w:style>
  <w:style w:type="character" w:customStyle="1" w:styleId="WW8Num24z2">
    <w:name w:val="WW8Num24z2"/>
    <w:rsid w:val="00825F81"/>
  </w:style>
  <w:style w:type="character" w:customStyle="1" w:styleId="WW8Num24z3">
    <w:name w:val="WW8Num24z3"/>
    <w:rsid w:val="00825F81"/>
  </w:style>
  <w:style w:type="character" w:customStyle="1" w:styleId="WW8Num24z4">
    <w:name w:val="WW8Num24z4"/>
    <w:rsid w:val="00825F81"/>
  </w:style>
  <w:style w:type="character" w:customStyle="1" w:styleId="WW8Num24z5">
    <w:name w:val="WW8Num24z5"/>
    <w:rsid w:val="00825F81"/>
  </w:style>
  <w:style w:type="character" w:customStyle="1" w:styleId="WW8Num24z6">
    <w:name w:val="WW8Num24z6"/>
    <w:rsid w:val="00825F81"/>
  </w:style>
  <w:style w:type="character" w:customStyle="1" w:styleId="WW8Num24z7">
    <w:name w:val="WW8Num24z7"/>
    <w:rsid w:val="00825F81"/>
  </w:style>
  <w:style w:type="character" w:customStyle="1" w:styleId="WW8Num24z8">
    <w:name w:val="WW8Num24z8"/>
    <w:rsid w:val="00825F81"/>
  </w:style>
  <w:style w:type="character" w:customStyle="1" w:styleId="WW8Num25z0">
    <w:name w:val="WW8Num25z0"/>
    <w:rsid w:val="00825F81"/>
  </w:style>
  <w:style w:type="character" w:customStyle="1" w:styleId="WW8Num25z1">
    <w:name w:val="WW8Num25z1"/>
    <w:rsid w:val="00825F81"/>
  </w:style>
  <w:style w:type="character" w:customStyle="1" w:styleId="WW8Num25z2">
    <w:name w:val="WW8Num25z2"/>
    <w:rsid w:val="00825F81"/>
  </w:style>
  <w:style w:type="character" w:customStyle="1" w:styleId="WW8Num25z3">
    <w:name w:val="WW8Num25z3"/>
    <w:rsid w:val="00825F81"/>
  </w:style>
  <w:style w:type="character" w:customStyle="1" w:styleId="WW8Num25z4">
    <w:name w:val="WW8Num25z4"/>
    <w:rsid w:val="00825F81"/>
  </w:style>
  <w:style w:type="character" w:customStyle="1" w:styleId="WW8Num25z5">
    <w:name w:val="WW8Num25z5"/>
    <w:rsid w:val="00825F81"/>
  </w:style>
  <w:style w:type="character" w:customStyle="1" w:styleId="WW8Num25z6">
    <w:name w:val="WW8Num25z6"/>
    <w:rsid w:val="00825F81"/>
  </w:style>
  <w:style w:type="character" w:customStyle="1" w:styleId="WW8Num25z7">
    <w:name w:val="WW8Num25z7"/>
    <w:rsid w:val="00825F81"/>
  </w:style>
  <w:style w:type="character" w:customStyle="1" w:styleId="WW8Num25z8">
    <w:name w:val="WW8Num25z8"/>
    <w:rsid w:val="00825F81"/>
  </w:style>
  <w:style w:type="character" w:customStyle="1" w:styleId="WW8Num26z0">
    <w:name w:val="WW8Num26z0"/>
    <w:rsid w:val="00825F81"/>
    <w:rPr>
      <w:rFonts w:cs="Times New Roman"/>
      <w:b w:val="0"/>
    </w:rPr>
  </w:style>
  <w:style w:type="character" w:customStyle="1" w:styleId="WW8Num26z1">
    <w:name w:val="WW8Num26z1"/>
    <w:rsid w:val="00825F81"/>
    <w:rPr>
      <w:rFonts w:ascii="Symbol" w:eastAsia="Times New Roman" w:hAnsi="Symbol" w:cs="Symbol"/>
    </w:rPr>
  </w:style>
  <w:style w:type="character" w:customStyle="1" w:styleId="WW8Num26z2">
    <w:name w:val="WW8Num26z2"/>
    <w:rsid w:val="00825F81"/>
    <w:rPr>
      <w:rFonts w:cs="Times New Roman"/>
    </w:rPr>
  </w:style>
  <w:style w:type="character" w:customStyle="1" w:styleId="WW8Num27z0">
    <w:name w:val="WW8Num27z0"/>
    <w:rsid w:val="00825F81"/>
    <w:rPr>
      <w:b w:val="0"/>
    </w:rPr>
  </w:style>
  <w:style w:type="character" w:customStyle="1" w:styleId="WW8Num27z1">
    <w:name w:val="WW8Num27z1"/>
    <w:rsid w:val="00825F81"/>
  </w:style>
  <w:style w:type="character" w:customStyle="1" w:styleId="WW8Num27z2">
    <w:name w:val="WW8Num27z2"/>
    <w:rsid w:val="00825F81"/>
  </w:style>
  <w:style w:type="character" w:customStyle="1" w:styleId="WW8Num27z3">
    <w:name w:val="WW8Num27z3"/>
    <w:rsid w:val="00825F81"/>
  </w:style>
  <w:style w:type="character" w:customStyle="1" w:styleId="WW8Num27z4">
    <w:name w:val="WW8Num27z4"/>
    <w:rsid w:val="00825F81"/>
  </w:style>
  <w:style w:type="character" w:customStyle="1" w:styleId="WW8Num27z5">
    <w:name w:val="WW8Num27z5"/>
    <w:rsid w:val="00825F81"/>
  </w:style>
  <w:style w:type="character" w:customStyle="1" w:styleId="WW8Num27z6">
    <w:name w:val="WW8Num27z6"/>
    <w:rsid w:val="00825F81"/>
  </w:style>
  <w:style w:type="character" w:customStyle="1" w:styleId="WW8Num27z7">
    <w:name w:val="WW8Num27z7"/>
    <w:rsid w:val="00825F81"/>
  </w:style>
  <w:style w:type="character" w:customStyle="1" w:styleId="WW8Num27z8">
    <w:name w:val="WW8Num27z8"/>
    <w:rsid w:val="00825F81"/>
  </w:style>
  <w:style w:type="character" w:customStyle="1" w:styleId="WW8Num28z0">
    <w:name w:val="WW8Num28z0"/>
    <w:rsid w:val="00825F81"/>
  </w:style>
  <w:style w:type="character" w:customStyle="1" w:styleId="WW8Num28z1">
    <w:name w:val="WW8Num28z1"/>
    <w:rsid w:val="00825F81"/>
  </w:style>
  <w:style w:type="character" w:customStyle="1" w:styleId="WW8Num28z2">
    <w:name w:val="WW8Num28z2"/>
    <w:rsid w:val="00825F81"/>
  </w:style>
  <w:style w:type="character" w:customStyle="1" w:styleId="WW8Num28z3">
    <w:name w:val="WW8Num28z3"/>
    <w:rsid w:val="00825F81"/>
  </w:style>
  <w:style w:type="character" w:customStyle="1" w:styleId="WW8Num28z4">
    <w:name w:val="WW8Num28z4"/>
    <w:rsid w:val="00825F81"/>
  </w:style>
  <w:style w:type="character" w:customStyle="1" w:styleId="WW8Num28z5">
    <w:name w:val="WW8Num28z5"/>
    <w:rsid w:val="00825F81"/>
  </w:style>
  <w:style w:type="character" w:customStyle="1" w:styleId="WW8Num28z6">
    <w:name w:val="WW8Num28z6"/>
    <w:rsid w:val="00825F81"/>
  </w:style>
  <w:style w:type="character" w:customStyle="1" w:styleId="WW8Num28z7">
    <w:name w:val="WW8Num28z7"/>
    <w:rsid w:val="00825F81"/>
  </w:style>
  <w:style w:type="character" w:customStyle="1" w:styleId="WW8Num28z8">
    <w:name w:val="WW8Num28z8"/>
    <w:rsid w:val="00825F81"/>
  </w:style>
  <w:style w:type="character" w:customStyle="1" w:styleId="WW8Num29z0">
    <w:name w:val="WW8Num29z0"/>
    <w:rsid w:val="00825F81"/>
  </w:style>
  <w:style w:type="character" w:customStyle="1" w:styleId="WW8Num29z1">
    <w:name w:val="WW8Num29z1"/>
    <w:rsid w:val="00825F81"/>
  </w:style>
  <w:style w:type="character" w:customStyle="1" w:styleId="WW8Num29z2">
    <w:name w:val="WW8Num29z2"/>
    <w:rsid w:val="00825F81"/>
  </w:style>
  <w:style w:type="character" w:customStyle="1" w:styleId="WW8Num29z3">
    <w:name w:val="WW8Num29z3"/>
    <w:rsid w:val="00825F81"/>
  </w:style>
  <w:style w:type="character" w:customStyle="1" w:styleId="WW8Num29z4">
    <w:name w:val="WW8Num29z4"/>
    <w:rsid w:val="00825F81"/>
  </w:style>
  <w:style w:type="character" w:customStyle="1" w:styleId="WW8Num29z5">
    <w:name w:val="WW8Num29z5"/>
    <w:rsid w:val="00825F81"/>
  </w:style>
  <w:style w:type="character" w:customStyle="1" w:styleId="WW8Num29z6">
    <w:name w:val="WW8Num29z6"/>
    <w:rsid w:val="00825F81"/>
  </w:style>
  <w:style w:type="character" w:customStyle="1" w:styleId="WW8Num29z7">
    <w:name w:val="WW8Num29z7"/>
    <w:rsid w:val="00825F81"/>
  </w:style>
  <w:style w:type="character" w:customStyle="1" w:styleId="WW8Num29z8">
    <w:name w:val="WW8Num29z8"/>
    <w:rsid w:val="00825F81"/>
  </w:style>
  <w:style w:type="character" w:customStyle="1" w:styleId="WW8Num30z0">
    <w:name w:val="WW8Num30z0"/>
    <w:rsid w:val="00825F81"/>
  </w:style>
  <w:style w:type="character" w:customStyle="1" w:styleId="WW8Num30z1">
    <w:name w:val="WW8Num30z1"/>
    <w:rsid w:val="00825F81"/>
  </w:style>
  <w:style w:type="character" w:customStyle="1" w:styleId="WW8Num30z2">
    <w:name w:val="WW8Num30z2"/>
    <w:rsid w:val="00825F81"/>
  </w:style>
  <w:style w:type="character" w:customStyle="1" w:styleId="WW8Num30z3">
    <w:name w:val="WW8Num30z3"/>
    <w:rsid w:val="00825F81"/>
  </w:style>
  <w:style w:type="character" w:customStyle="1" w:styleId="WW8Num30z4">
    <w:name w:val="WW8Num30z4"/>
    <w:rsid w:val="00825F81"/>
  </w:style>
  <w:style w:type="character" w:customStyle="1" w:styleId="WW8Num30z5">
    <w:name w:val="WW8Num30z5"/>
    <w:rsid w:val="00825F81"/>
  </w:style>
  <w:style w:type="character" w:customStyle="1" w:styleId="WW8Num30z6">
    <w:name w:val="WW8Num30z6"/>
    <w:rsid w:val="00825F81"/>
  </w:style>
  <w:style w:type="character" w:customStyle="1" w:styleId="WW8Num30z7">
    <w:name w:val="WW8Num30z7"/>
    <w:rsid w:val="00825F81"/>
  </w:style>
  <w:style w:type="character" w:customStyle="1" w:styleId="WW8Num30z8">
    <w:name w:val="WW8Num30z8"/>
    <w:rsid w:val="00825F81"/>
  </w:style>
  <w:style w:type="character" w:customStyle="1" w:styleId="WW8Num31z0">
    <w:name w:val="WW8Num31z0"/>
    <w:rsid w:val="00825F81"/>
  </w:style>
  <w:style w:type="character" w:customStyle="1" w:styleId="WW8Num31z1">
    <w:name w:val="WW8Num31z1"/>
    <w:rsid w:val="00825F81"/>
  </w:style>
  <w:style w:type="character" w:customStyle="1" w:styleId="WW8Num31z2">
    <w:name w:val="WW8Num31z2"/>
    <w:rsid w:val="00825F81"/>
  </w:style>
  <w:style w:type="character" w:customStyle="1" w:styleId="WW8Num31z3">
    <w:name w:val="WW8Num31z3"/>
    <w:rsid w:val="00825F81"/>
  </w:style>
  <w:style w:type="character" w:customStyle="1" w:styleId="WW8Num31z4">
    <w:name w:val="WW8Num31z4"/>
    <w:rsid w:val="00825F81"/>
  </w:style>
  <w:style w:type="character" w:customStyle="1" w:styleId="WW8Num31z5">
    <w:name w:val="WW8Num31z5"/>
    <w:rsid w:val="00825F81"/>
  </w:style>
  <w:style w:type="character" w:customStyle="1" w:styleId="WW8Num31z6">
    <w:name w:val="WW8Num31z6"/>
    <w:rsid w:val="00825F81"/>
  </w:style>
  <w:style w:type="character" w:customStyle="1" w:styleId="WW8Num31z7">
    <w:name w:val="WW8Num31z7"/>
    <w:rsid w:val="00825F81"/>
  </w:style>
  <w:style w:type="character" w:customStyle="1" w:styleId="WW8Num31z8">
    <w:name w:val="WW8Num31z8"/>
    <w:rsid w:val="00825F81"/>
  </w:style>
  <w:style w:type="character" w:customStyle="1" w:styleId="WW8Num32z0">
    <w:name w:val="WW8Num32z0"/>
    <w:rsid w:val="00825F81"/>
  </w:style>
  <w:style w:type="character" w:customStyle="1" w:styleId="WW8Num32z1">
    <w:name w:val="WW8Num32z1"/>
    <w:rsid w:val="00825F81"/>
  </w:style>
  <w:style w:type="character" w:customStyle="1" w:styleId="WW8Num32z2">
    <w:name w:val="WW8Num32z2"/>
    <w:rsid w:val="00825F81"/>
  </w:style>
  <w:style w:type="character" w:customStyle="1" w:styleId="WW8Num32z3">
    <w:name w:val="WW8Num32z3"/>
    <w:rsid w:val="00825F81"/>
  </w:style>
  <w:style w:type="character" w:customStyle="1" w:styleId="WW8Num32z4">
    <w:name w:val="WW8Num32z4"/>
    <w:rsid w:val="00825F81"/>
  </w:style>
  <w:style w:type="character" w:customStyle="1" w:styleId="WW8Num32z5">
    <w:name w:val="WW8Num32z5"/>
    <w:rsid w:val="00825F81"/>
  </w:style>
  <w:style w:type="character" w:customStyle="1" w:styleId="WW8Num32z6">
    <w:name w:val="WW8Num32z6"/>
    <w:rsid w:val="00825F81"/>
  </w:style>
  <w:style w:type="character" w:customStyle="1" w:styleId="WW8Num32z7">
    <w:name w:val="WW8Num32z7"/>
    <w:rsid w:val="00825F81"/>
  </w:style>
  <w:style w:type="character" w:customStyle="1" w:styleId="WW8Num32z8">
    <w:name w:val="WW8Num32z8"/>
    <w:rsid w:val="00825F81"/>
  </w:style>
  <w:style w:type="character" w:customStyle="1" w:styleId="WW8Num33z0">
    <w:name w:val="WW8Num33z0"/>
    <w:rsid w:val="00825F81"/>
    <w:rPr>
      <w:rFonts w:ascii="Symbol" w:hAnsi="Symbol" w:cs="Symbol"/>
    </w:rPr>
  </w:style>
  <w:style w:type="character" w:customStyle="1" w:styleId="WW8Num33z1">
    <w:name w:val="WW8Num33z1"/>
    <w:rsid w:val="00825F81"/>
    <w:rPr>
      <w:rFonts w:ascii="Courier New" w:hAnsi="Courier New" w:cs="Courier New"/>
    </w:rPr>
  </w:style>
  <w:style w:type="character" w:customStyle="1" w:styleId="WW8Num33z2">
    <w:name w:val="WW8Num33z2"/>
    <w:rsid w:val="00825F81"/>
    <w:rPr>
      <w:rFonts w:ascii="Wingdings" w:hAnsi="Wingdings" w:cs="Wingdings"/>
    </w:rPr>
  </w:style>
  <w:style w:type="character" w:customStyle="1" w:styleId="WW8Num34z0">
    <w:name w:val="WW8Num34z0"/>
    <w:rsid w:val="00825F81"/>
    <w:rPr>
      <w:rFonts w:cs="Times New Roman"/>
    </w:rPr>
  </w:style>
  <w:style w:type="character" w:customStyle="1" w:styleId="WW8Num35z0">
    <w:name w:val="WW8Num35z0"/>
    <w:rsid w:val="00825F81"/>
    <w:rPr>
      <w:b/>
    </w:rPr>
  </w:style>
  <w:style w:type="character" w:customStyle="1" w:styleId="WW8Num35z2">
    <w:name w:val="WW8Num35z2"/>
    <w:rsid w:val="00825F81"/>
  </w:style>
  <w:style w:type="character" w:customStyle="1" w:styleId="WW8Num35z3">
    <w:name w:val="WW8Num35z3"/>
    <w:rsid w:val="00825F81"/>
  </w:style>
  <w:style w:type="character" w:customStyle="1" w:styleId="WW8Num35z4">
    <w:name w:val="WW8Num35z4"/>
    <w:rsid w:val="00825F81"/>
  </w:style>
  <w:style w:type="character" w:customStyle="1" w:styleId="WW8Num35z5">
    <w:name w:val="WW8Num35z5"/>
    <w:rsid w:val="00825F81"/>
  </w:style>
  <w:style w:type="character" w:customStyle="1" w:styleId="WW8Num35z6">
    <w:name w:val="WW8Num35z6"/>
    <w:rsid w:val="00825F81"/>
  </w:style>
  <w:style w:type="character" w:customStyle="1" w:styleId="WW8Num35z7">
    <w:name w:val="WW8Num35z7"/>
    <w:rsid w:val="00825F81"/>
  </w:style>
  <w:style w:type="character" w:customStyle="1" w:styleId="WW8Num35z8">
    <w:name w:val="WW8Num35z8"/>
    <w:rsid w:val="00825F81"/>
  </w:style>
  <w:style w:type="character" w:customStyle="1" w:styleId="WW8Num36z0">
    <w:name w:val="WW8Num36z0"/>
    <w:rsid w:val="00825F81"/>
    <w:rPr>
      <w:b/>
    </w:rPr>
  </w:style>
  <w:style w:type="character" w:customStyle="1" w:styleId="WW8Num36z2">
    <w:name w:val="WW8Num36z2"/>
    <w:rsid w:val="00825F81"/>
  </w:style>
  <w:style w:type="character" w:customStyle="1" w:styleId="WW8Num36z3">
    <w:name w:val="WW8Num36z3"/>
    <w:rsid w:val="00825F81"/>
  </w:style>
  <w:style w:type="character" w:customStyle="1" w:styleId="WW8Num36z4">
    <w:name w:val="WW8Num36z4"/>
    <w:rsid w:val="00825F81"/>
  </w:style>
  <w:style w:type="character" w:customStyle="1" w:styleId="WW8Num36z5">
    <w:name w:val="WW8Num36z5"/>
    <w:rsid w:val="00825F81"/>
  </w:style>
  <w:style w:type="character" w:customStyle="1" w:styleId="WW8Num36z6">
    <w:name w:val="WW8Num36z6"/>
    <w:rsid w:val="00825F81"/>
  </w:style>
  <w:style w:type="character" w:customStyle="1" w:styleId="WW8Num36z7">
    <w:name w:val="WW8Num36z7"/>
    <w:rsid w:val="00825F81"/>
  </w:style>
  <w:style w:type="character" w:customStyle="1" w:styleId="WW8Num36z8">
    <w:name w:val="WW8Num36z8"/>
    <w:rsid w:val="00825F81"/>
  </w:style>
  <w:style w:type="character" w:customStyle="1" w:styleId="WW8Num37z0">
    <w:name w:val="WW8Num37z0"/>
    <w:rsid w:val="00825F81"/>
    <w:rPr>
      <w:rFonts w:cs="Times New Roman"/>
    </w:rPr>
  </w:style>
  <w:style w:type="character" w:customStyle="1" w:styleId="WW8Num38z0">
    <w:name w:val="WW8Num38z0"/>
    <w:rsid w:val="00825F81"/>
  </w:style>
  <w:style w:type="character" w:customStyle="1" w:styleId="WW8Num38z1">
    <w:name w:val="WW8Num38z1"/>
    <w:rsid w:val="00825F81"/>
  </w:style>
  <w:style w:type="character" w:customStyle="1" w:styleId="WW8Num38z2">
    <w:name w:val="WW8Num38z2"/>
    <w:rsid w:val="00825F81"/>
  </w:style>
  <w:style w:type="character" w:customStyle="1" w:styleId="WW8Num38z3">
    <w:name w:val="WW8Num38z3"/>
    <w:rsid w:val="00825F81"/>
  </w:style>
  <w:style w:type="character" w:customStyle="1" w:styleId="WW8Num38z4">
    <w:name w:val="WW8Num38z4"/>
    <w:rsid w:val="00825F81"/>
  </w:style>
  <w:style w:type="character" w:customStyle="1" w:styleId="WW8Num38z5">
    <w:name w:val="WW8Num38z5"/>
    <w:rsid w:val="00825F81"/>
  </w:style>
  <w:style w:type="character" w:customStyle="1" w:styleId="WW8Num38z6">
    <w:name w:val="WW8Num38z6"/>
    <w:rsid w:val="00825F81"/>
  </w:style>
  <w:style w:type="character" w:customStyle="1" w:styleId="WW8Num38z7">
    <w:name w:val="WW8Num38z7"/>
    <w:rsid w:val="00825F81"/>
  </w:style>
  <w:style w:type="character" w:customStyle="1" w:styleId="WW8Num38z8">
    <w:name w:val="WW8Num38z8"/>
    <w:rsid w:val="00825F81"/>
  </w:style>
  <w:style w:type="character" w:customStyle="1" w:styleId="WW8Num39z0">
    <w:name w:val="WW8Num39z0"/>
    <w:rsid w:val="00825F81"/>
    <w:rPr>
      <w:rFonts w:cs="Times New Roman"/>
      <w:b/>
    </w:rPr>
  </w:style>
  <w:style w:type="character" w:customStyle="1" w:styleId="WW8Num39z1">
    <w:name w:val="WW8Num39z1"/>
    <w:rsid w:val="00825F81"/>
  </w:style>
  <w:style w:type="character" w:customStyle="1" w:styleId="WW8Num39z2">
    <w:name w:val="WW8Num39z2"/>
    <w:rsid w:val="00825F81"/>
  </w:style>
  <w:style w:type="character" w:customStyle="1" w:styleId="WW8Num39z3">
    <w:name w:val="WW8Num39z3"/>
    <w:rsid w:val="00825F81"/>
  </w:style>
  <w:style w:type="character" w:customStyle="1" w:styleId="WW8Num39z4">
    <w:name w:val="WW8Num39z4"/>
    <w:rsid w:val="00825F81"/>
  </w:style>
  <w:style w:type="character" w:customStyle="1" w:styleId="WW8Num39z5">
    <w:name w:val="WW8Num39z5"/>
    <w:rsid w:val="00825F81"/>
  </w:style>
  <w:style w:type="character" w:customStyle="1" w:styleId="WW8Num39z6">
    <w:name w:val="WW8Num39z6"/>
    <w:rsid w:val="00825F81"/>
  </w:style>
  <w:style w:type="character" w:customStyle="1" w:styleId="WW8Num39z7">
    <w:name w:val="WW8Num39z7"/>
    <w:rsid w:val="00825F81"/>
  </w:style>
  <w:style w:type="character" w:customStyle="1" w:styleId="WW8Num39z8">
    <w:name w:val="WW8Num39z8"/>
    <w:rsid w:val="00825F81"/>
  </w:style>
  <w:style w:type="character" w:customStyle="1" w:styleId="WW8Num40z0">
    <w:name w:val="WW8Num40z0"/>
    <w:rsid w:val="00825F81"/>
  </w:style>
  <w:style w:type="character" w:customStyle="1" w:styleId="WW8Num40z1">
    <w:name w:val="WW8Num40z1"/>
    <w:rsid w:val="00825F81"/>
  </w:style>
  <w:style w:type="character" w:customStyle="1" w:styleId="WW8Num40z2">
    <w:name w:val="WW8Num40z2"/>
    <w:rsid w:val="00825F81"/>
  </w:style>
  <w:style w:type="character" w:customStyle="1" w:styleId="WW8Num40z3">
    <w:name w:val="WW8Num40z3"/>
    <w:rsid w:val="00825F81"/>
  </w:style>
  <w:style w:type="character" w:customStyle="1" w:styleId="WW8Num40z4">
    <w:name w:val="WW8Num40z4"/>
    <w:rsid w:val="00825F81"/>
  </w:style>
  <w:style w:type="character" w:customStyle="1" w:styleId="WW8Num40z5">
    <w:name w:val="WW8Num40z5"/>
    <w:rsid w:val="00825F81"/>
  </w:style>
  <w:style w:type="character" w:customStyle="1" w:styleId="WW8Num40z6">
    <w:name w:val="WW8Num40z6"/>
    <w:rsid w:val="00825F81"/>
  </w:style>
  <w:style w:type="character" w:customStyle="1" w:styleId="WW8Num40z7">
    <w:name w:val="WW8Num40z7"/>
    <w:rsid w:val="00825F81"/>
  </w:style>
  <w:style w:type="character" w:customStyle="1" w:styleId="WW8Num40z8">
    <w:name w:val="WW8Num40z8"/>
    <w:rsid w:val="00825F81"/>
  </w:style>
  <w:style w:type="character" w:customStyle="1" w:styleId="WW8Num41z0">
    <w:name w:val="WW8Num41z0"/>
    <w:rsid w:val="00825F81"/>
  </w:style>
  <w:style w:type="character" w:customStyle="1" w:styleId="WW8Num41z1">
    <w:name w:val="WW8Num41z1"/>
    <w:rsid w:val="00825F81"/>
  </w:style>
  <w:style w:type="character" w:customStyle="1" w:styleId="WW8Num41z2">
    <w:name w:val="WW8Num41z2"/>
    <w:rsid w:val="00825F81"/>
  </w:style>
  <w:style w:type="character" w:customStyle="1" w:styleId="WW8Num41z3">
    <w:name w:val="WW8Num41z3"/>
    <w:rsid w:val="00825F81"/>
  </w:style>
  <w:style w:type="character" w:customStyle="1" w:styleId="WW8Num41z4">
    <w:name w:val="WW8Num41z4"/>
    <w:rsid w:val="00825F81"/>
  </w:style>
  <w:style w:type="character" w:customStyle="1" w:styleId="WW8Num41z5">
    <w:name w:val="WW8Num41z5"/>
    <w:rsid w:val="00825F81"/>
  </w:style>
  <w:style w:type="character" w:customStyle="1" w:styleId="WW8Num41z6">
    <w:name w:val="WW8Num41z6"/>
    <w:rsid w:val="00825F81"/>
  </w:style>
  <w:style w:type="character" w:customStyle="1" w:styleId="WW8Num41z7">
    <w:name w:val="WW8Num41z7"/>
    <w:rsid w:val="00825F81"/>
  </w:style>
  <w:style w:type="character" w:customStyle="1" w:styleId="WW8Num41z8">
    <w:name w:val="WW8Num41z8"/>
    <w:rsid w:val="00825F81"/>
  </w:style>
  <w:style w:type="character" w:customStyle="1" w:styleId="WW8Num42z0">
    <w:name w:val="WW8Num42z0"/>
    <w:rsid w:val="00825F81"/>
    <w:rPr>
      <w:rFonts w:ascii="Symbol" w:hAnsi="Symbol" w:cs="Symbol"/>
      <w:color w:val="auto"/>
    </w:rPr>
  </w:style>
  <w:style w:type="character" w:customStyle="1" w:styleId="WW8Num42z2">
    <w:name w:val="WW8Num42z2"/>
    <w:rsid w:val="00825F81"/>
    <w:rPr>
      <w:rFonts w:ascii="Wingdings" w:hAnsi="Wingdings" w:cs="Wingdings"/>
      <w:color w:val="auto"/>
    </w:rPr>
  </w:style>
  <w:style w:type="character" w:customStyle="1" w:styleId="WW8Num42z3">
    <w:name w:val="WW8Num42z3"/>
    <w:rsid w:val="00825F81"/>
    <w:rPr>
      <w:rFonts w:ascii="Symbol" w:hAnsi="Symbol" w:cs="Symbol"/>
    </w:rPr>
  </w:style>
  <w:style w:type="character" w:customStyle="1" w:styleId="WW8Num42z4">
    <w:name w:val="WW8Num42z4"/>
    <w:rsid w:val="00825F81"/>
    <w:rPr>
      <w:rFonts w:ascii="Courier New" w:hAnsi="Courier New" w:cs="Courier New"/>
    </w:rPr>
  </w:style>
  <w:style w:type="character" w:customStyle="1" w:styleId="WW8Num42z5">
    <w:name w:val="WW8Num42z5"/>
    <w:rsid w:val="00825F81"/>
    <w:rPr>
      <w:rFonts w:ascii="Wingdings" w:hAnsi="Wingdings" w:cs="Wingdings"/>
    </w:rPr>
  </w:style>
  <w:style w:type="character" w:customStyle="1" w:styleId="WW8Num43z0">
    <w:name w:val="WW8Num43z0"/>
    <w:rsid w:val="00825F81"/>
    <w:rPr>
      <w:rFonts w:ascii="Arial" w:hAnsi="Arial" w:cs="Arial"/>
      <w:b/>
      <w:color w:val="808080"/>
      <w:sz w:val="22"/>
      <w:szCs w:val="22"/>
    </w:rPr>
  </w:style>
  <w:style w:type="character" w:customStyle="1" w:styleId="WW8Num43z1">
    <w:name w:val="WW8Num43z1"/>
    <w:rsid w:val="00825F81"/>
  </w:style>
  <w:style w:type="character" w:customStyle="1" w:styleId="WW8Num43z2">
    <w:name w:val="WW8Num43z2"/>
    <w:rsid w:val="00825F81"/>
  </w:style>
  <w:style w:type="character" w:customStyle="1" w:styleId="WW8Num43z3">
    <w:name w:val="WW8Num43z3"/>
    <w:rsid w:val="00825F81"/>
  </w:style>
  <w:style w:type="character" w:customStyle="1" w:styleId="WW8Num43z4">
    <w:name w:val="WW8Num43z4"/>
    <w:rsid w:val="00825F81"/>
  </w:style>
  <w:style w:type="character" w:customStyle="1" w:styleId="WW8Num43z5">
    <w:name w:val="WW8Num43z5"/>
    <w:rsid w:val="00825F81"/>
  </w:style>
  <w:style w:type="character" w:customStyle="1" w:styleId="WW8Num43z6">
    <w:name w:val="WW8Num43z6"/>
    <w:rsid w:val="00825F81"/>
  </w:style>
  <w:style w:type="character" w:customStyle="1" w:styleId="WW8Num43z7">
    <w:name w:val="WW8Num43z7"/>
    <w:rsid w:val="00825F81"/>
  </w:style>
  <w:style w:type="character" w:customStyle="1" w:styleId="WW8Num43z8">
    <w:name w:val="WW8Num43z8"/>
    <w:rsid w:val="00825F81"/>
  </w:style>
  <w:style w:type="character" w:customStyle="1" w:styleId="Fuentedeprrafopredeter1">
    <w:name w:val="Fuente de párrafo predeter.1"/>
    <w:rsid w:val="00825F81"/>
  </w:style>
  <w:style w:type="character" w:customStyle="1" w:styleId="CarCar4">
    <w:name w:val="Car Car4"/>
    <w:rsid w:val="00825F81"/>
    <w:rPr>
      <w:rFonts w:cs="Times New Roman"/>
      <w:sz w:val="20"/>
      <w:szCs w:val="20"/>
    </w:rPr>
  </w:style>
  <w:style w:type="character" w:customStyle="1" w:styleId="CarCar3">
    <w:name w:val="Car Car3"/>
    <w:rsid w:val="00825F81"/>
    <w:rPr>
      <w:rFonts w:cs="Times New Roman"/>
      <w:sz w:val="20"/>
      <w:szCs w:val="20"/>
    </w:rPr>
  </w:style>
  <w:style w:type="character" w:styleId="Hipervnculo">
    <w:name w:val="Hyperlink"/>
    <w:uiPriority w:val="99"/>
    <w:rsid w:val="00825F81"/>
    <w:rPr>
      <w:rFonts w:cs="Times New Roman"/>
      <w:color w:val="0000FF"/>
      <w:u w:val="single"/>
    </w:rPr>
  </w:style>
  <w:style w:type="character" w:customStyle="1" w:styleId="CarCar2">
    <w:name w:val="Car Car2"/>
    <w:rsid w:val="00825F81"/>
    <w:rPr>
      <w:rFonts w:cs="Times New Roman"/>
      <w:sz w:val="20"/>
      <w:szCs w:val="20"/>
    </w:rPr>
  </w:style>
  <w:style w:type="character" w:customStyle="1" w:styleId="FootnoteTextChar">
    <w:name w:val="Footnote Text Char"/>
    <w:rsid w:val="00825F81"/>
    <w:rPr>
      <w:rFonts w:cs="Times New Roman"/>
      <w:sz w:val="20"/>
      <w:szCs w:val="20"/>
    </w:rPr>
  </w:style>
  <w:style w:type="character" w:customStyle="1" w:styleId="Caracteresdenotaalpie">
    <w:name w:val="Caracteres de nota al pie"/>
    <w:rsid w:val="00825F81"/>
    <w:rPr>
      <w:rFonts w:cs="Times New Roman"/>
      <w:vertAlign w:val="superscript"/>
    </w:rPr>
  </w:style>
  <w:style w:type="character" w:customStyle="1" w:styleId="CarCar1">
    <w:name w:val="Car Car1"/>
    <w:rsid w:val="00825F81"/>
    <w:rPr>
      <w:rFonts w:cs="Times New Roman"/>
      <w:sz w:val="20"/>
      <w:szCs w:val="20"/>
    </w:rPr>
  </w:style>
  <w:style w:type="character" w:styleId="Nmerodepgina">
    <w:name w:val="page number"/>
    <w:rsid w:val="00825F81"/>
    <w:rPr>
      <w:rFonts w:cs="Times New Roman"/>
    </w:rPr>
  </w:style>
  <w:style w:type="character" w:customStyle="1" w:styleId="CarCar">
    <w:name w:val="Car Car"/>
    <w:rsid w:val="00825F81"/>
    <w:rPr>
      <w:rFonts w:ascii="Tahoma" w:hAnsi="Tahoma" w:cs="Tahoma"/>
      <w:sz w:val="16"/>
      <w:szCs w:val="16"/>
      <w:lang w:val="es-CO"/>
    </w:rPr>
  </w:style>
  <w:style w:type="character" w:customStyle="1" w:styleId="CarCarCar">
    <w:name w:val="Car Car Car"/>
    <w:rsid w:val="00825F81"/>
    <w:rPr>
      <w:rFonts w:cs="Times New Roman"/>
      <w:lang w:val="es-CO" w:bidi="ar-SA"/>
    </w:rPr>
  </w:style>
  <w:style w:type="character" w:customStyle="1" w:styleId="FooterChar">
    <w:name w:val="Footer Char"/>
    <w:rsid w:val="00825F81"/>
    <w:rPr>
      <w:rFonts w:ascii="Times New Roman" w:hAnsi="Times New Roman" w:cs="Times New Roman"/>
      <w:sz w:val="24"/>
      <w:szCs w:val="24"/>
      <w:lang w:val="es-ES"/>
    </w:rPr>
  </w:style>
  <w:style w:type="character" w:customStyle="1" w:styleId="Refdecomentario1">
    <w:name w:val="Ref. de comentario1"/>
    <w:rsid w:val="00825F81"/>
    <w:rPr>
      <w:sz w:val="16"/>
      <w:szCs w:val="16"/>
    </w:rPr>
  </w:style>
  <w:style w:type="character" w:styleId="Hipervnculovisitado">
    <w:name w:val="FollowedHyperlink"/>
    <w:rsid w:val="00825F81"/>
    <w:rPr>
      <w:color w:val="800080"/>
      <w:u w:val="single"/>
    </w:rPr>
  </w:style>
  <w:style w:type="paragraph" w:customStyle="1" w:styleId="Encabezado1">
    <w:name w:val="Encabezado1"/>
    <w:basedOn w:val="Normal"/>
    <w:next w:val="Textoindependiente"/>
    <w:rsid w:val="00825F81"/>
    <w:pPr>
      <w:keepNext/>
      <w:autoSpaceDE w:val="0"/>
      <w:autoSpaceDN w:val="0"/>
      <w:adjustRightInd w:val="0"/>
      <w:spacing w:before="240" w:after="120"/>
    </w:pPr>
    <w:rPr>
      <w:rFonts w:ascii="Arial" w:eastAsia="Droid Sans" w:hAnsi="Arial" w:cs="Lohit Hindi"/>
      <w:sz w:val="28"/>
      <w:szCs w:val="28"/>
    </w:rPr>
  </w:style>
  <w:style w:type="paragraph" w:styleId="Textoindependiente">
    <w:name w:val="Body Text"/>
    <w:basedOn w:val="Normal"/>
    <w:rsid w:val="00825F81"/>
    <w:pPr>
      <w:autoSpaceDE w:val="0"/>
      <w:autoSpaceDN w:val="0"/>
      <w:adjustRightInd w:val="0"/>
      <w:spacing w:before="100" w:after="100" w:line="360" w:lineRule="auto"/>
      <w:jc w:val="both"/>
    </w:pPr>
    <w:rPr>
      <w:rFonts w:ascii="Arial" w:hAnsi="Arial" w:cs="Arial"/>
    </w:rPr>
  </w:style>
  <w:style w:type="paragraph" w:styleId="Lista">
    <w:name w:val="List"/>
    <w:basedOn w:val="Textoindependiente"/>
    <w:rsid w:val="00825F81"/>
    <w:rPr>
      <w:rFonts w:cs="Lohit Hindi"/>
    </w:rPr>
  </w:style>
  <w:style w:type="paragraph" w:styleId="Descripcin">
    <w:name w:val="caption"/>
    <w:basedOn w:val="Normal"/>
    <w:qFormat/>
    <w:rsid w:val="00825F81"/>
    <w:pPr>
      <w:suppressLineNumbers/>
      <w:autoSpaceDE w:val="0"/>
      <w:autoSpaceDN w:val="0"/>
      <w:adjustRightInd w:val="0"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rsid w:val="00825F81"/>
    <w:pPr>
      <w:suppressLineNumbers/>
      <w:autoSpaceDE w:val="0"/>
      <w:autoSpaceDN w:val="0"/>
      <w:adjustRightInd w:val="0"/>
      <w:spacing w:before="100" w:after="100"/>
    </w:pPr>
    <w:rPr>
      <w:rFonts w:cs="Lohit Hindi"/>
    </w:rPr>
  </w:style>
  <w:style w:type="paragraph" w:styleId="Encabezado">
    <w:name w:val="header"/>
    <w:basedOn w:val="Normal"/>
    <w:rsid w:val="00825F81"/>
    <w:pPr>
      <w:tabs>
        <w:tab w:val="center" w:pos="4252"/>
        <w:tab w:val="right" w:pos="8504"/>
      </w:tabs>
      <w:autoSpaceDE w:val="0"/>
      <w:autoSpaceDN w:val="0"/>
      <w:adjustRightInd w:val="0"/>
      <w:spacing w:before="100" w:after="100"/>
    </w:pPr>
  </w:style>
  <w:style w:type="paragraph" w:styleId="Piedepgina">
    <w:name w:val="footer"/>
    <w:aliases w:val="pie de página,Car"/>
    <w:basedOn w:val="Normal"/>
    <w:link w:val="PiedepginaCar"/>
    <w:rsid w:val="00825F81"/>
    <w:pPr>
      <w:tabs>
        <w:tab w:val="center" w:pos="4252"/>
        <w:tab w:val="right" w:pos="8504"/>
      </w:tabs>
      <w:autoSpaceDE w:val="0"/>
      <w:autoSpaceDN w:val="0"/>
      <w:adjustRightInd w:val="0"/>
      <w:spacing w:before="100" w:after="100"/>
    </w:pPr>
    <w:rPr>
      <w:sz w:val="20"/>
      <w:szCs w:val="20"/>
      <w:lang w:eastAsia="zh-CN"/>
    </w:rPr>
  </w:style>
  <w:style w:type="paragraph" w:styleId="Textonotapie">
    <w:name w:val="footnote text"/>
    <w:basedOn w:val="Normal"/>
    <w:rsid w:val="00825F81"/>
    <w:pPr>
      <w:autoSpaceDE w:val="0"/>
      <w:autoSpaceDN w:val="0"/>
      <w:adjustRightInd w:val="0"/>
      <w:spacing w:before="100" w:after="100"/>
    </w:pPr>
  </w:style>
  <w:style w:type="paragraph" w:customStyle="1" w:styleId="Textoindependiente21">
    <w:name w:val="Texto independiente 21"/>
    <w:basedOn w:val="Normal"/>
    <w:rsid w:val="00825F81"/>
    <w:pPr>
      <w:autoSpaceDE w:val="0"/>
      <w:autoSpaceDN w:val="0"/>
      <w:adjustRightInd w:val="0"/>
      <w:spacing w:after="120" w:line="480" w:lineRule="auto"/>
    </w:pPr>
  </w:style>
  <w:style w:type="paragraph" w:styleId="ndice1">
    <w:name w:val="index 1"/>
    <w:basedOn w:val="Normal"/>
    <w:next w:val="Normal"/>
    <w:rsid w:val="00825F81"/>
    <w:pPr>
      <w:autoSpaceDE w:val="0"/>
      <w:autoSpaceDN w:val="0"/>
      <w:adjustRightInd w:val="0"/>
      <w:spacing w:before="100" w:after="100"/>
      <w:ind w:left="200" w:hanging="200"/>
    </w:pPr>
  </w:style>
  <w:style w:type="paragraph" w:styleId="ndice2">
    <w:name w:val="index 2"/>
    <w:basedOn w:val="Normal"/>
    <w:next w:val="Normal"/>
    <w:rsid w:val="00825F81"/>
    <w:pPr>
      <w:autoSpaceDE w:val="0"/>
      <w:autoSpaceDN w:val="0"/>
      <w:adjustRightInd w:val="0"/>
      <w:spacing w:before="100" w:after="100"/>
      <w:ind w:left="400" w:hanging="200"/>
    </w:pPr>
  </w:style>
  <w:style w:type="paragraph" w:styleId="ndice3">
    <w:name w:val="index 3"/>
    <w:basedOn w:val="Normal"/>
    <w:next w:val="Normal"/>
    <w:rsid w:val="00825F81"/>
    <w:pPr>
      <w:autoSpaceDE w:val="0"/>
      <w:autoSpaceDN w:val="0"/>
      <w:adjustRightInd w:val="0"/>
      <w:spacing w:before="100" w:after="100"/>
      <w:ind w:left="600" w:hanging="200"/>
    </w:pPr>
  </w:style>
  <w:style w:type="paragraph" w:styleId="TDC4">
    <w:name w:val="toc 4"/>
    <w:basedOn w:val="Normal"/>
    <w:next w:val="Normal"/>
    <w:rsid w:val="00825F81"/>
    <w:pPr>
      <w:autoSpaceDE w:val="0"/>
      <w:autoSpaceDN w:val="0"/>
      <w:adjustRightInd w:val="0"/>
      <w:spacing w:before="100" w:after="100"/>
      <w:ind w:left="800" w:hanging="200"/>
    </w:pPr>
  </w:style>
  <w:style w:type="paragraph" w:styleId="TDC5">
    <w:name w:val="toc 5"/>
    <w:basedOn w:val="Normal"/>
    <w:next w:val="Normal"/>
    <w:rsid w:val="00825F81"/>
    <w:pPr>
      <w:autoSpaceDE w:val="0"/>
      <w:autoSpaceDN w:val="0"/>
      <w:adjustRightInd w:val="0"/>
      <w:spacing w:before="100" w:after="100"/>
      <w:ind w:left="1000" w:hanging="200"/>
    </w:pPr>
  </w:style>
  <w:style w:type="paragraph" w:styleId="TDC6">
    <w:name w:val="toc 6"/>
    <w:basedOn w:val="Normal"/>
    <w:next w:val="Normal"/>
    <w:rsid w:val="00825F81"/>
    <w:pPr>
      <w:autoSpaceDE w:val="0"/>
      <w:autoSpaceDN w:val="0"/>
      <w:adjustRightInd w:val="0"/>
      <w:spacing w:before="100" w:after="100"/>
      <w:ind w:left="1200" w:hanging="200"/>
    </w:pPr>
  </w:style>
  <w:style w:type="paragraph" w:styleId="TDC7">
    <w:name w:val="toc 7"/>
    <w:basedOn w:val="Normal"/>
    <w:next w:val="Normal"/>
    <w:rsid w:val="00825F81"/>
    <w:pPr>
      <w:autoSpaceDE w:val="0"/>
      <w:autoSpaceDN w:val="0"/>
      <w:adjustRightInd w:val="0"/>
      <w:spacing w:before="100" w:after="100"/>
      <w:ind w:left="1400" w:hanging="200"/>
    </w:pPr>
  </w:style>
  <w:style w:type="paragraph" w:styleId="TDC8">
    <w:name w:val="toc 8"/>
    <w:basedOn w:val="Normal"/>
    <w:next w:val="Normal"/>
    <w:rsid w:val="00825F81"/>
    <w:pPr>
      <w:autoSpaceDE w:val="0"/>
      <w:autoSpaceDN w:val="0"/>
      <w:adjustRightInd w:val="0"/>
      <w:spacing w:before="100" w:after="100"/>
      <w:ind w:left="1600" w:hanging="200"/>
    </w:pPr>
  </w:style>
  <w:style w:type="paragraph" w:styleId="TDC9">
    <w:name w:val="toc 9"/>
    <w:basedOn w:val="Normal"/>
    <w:next w:val="Normal"/>
    <w:rsid w:val="00825F81"/>
    <w:pPr>
      <w:autoSpaceDE w:val="0"/>
      <w:autoSpaceDN w:val="0"/>
      <w:adjustRightInd w:val="0"/>
      <w:spacing w:before="100" w:after="100"/>
      <w:ind w:left="1800" w:hanging="200"/>
    </w:pPr>
  </w:style>
  <w:style w:type="paragraph" w:styleId="Ttulodendice">
    <w:name w:val="index heading"/>
    <w:basedOn w:val="Normal"/>
    <w:next w:val="ndice1"/>
    <w:rsid w:val="00825F81"/>
    <w:pPr>
      <w:autoSpaceDE w:val="0"/>
      <w:autoSpaceDN w:val="0"/>
      <w:adjustRightInd w:val="0"/>
      <w:spacing w:before="120" w:after="120"/>
    </w:pPr>
    <w:rPr>
      <w:b/>
      <w:bCs/>
      <w:i/>
      <w:iCs/>
    </w:rPr>
  </w:style>
  <w:style w:type="paragraph" w:styleId="TDC1">
    <w:name w:val="toc 1"/>
    <w:basedOn w:val="Normal"/>
    <w:next w:val="Normal"/>
    <w:rsid w:val="00825F81"/>
    <w:pPr>
      <w:autoSpaceDE w:val="0"/>
      <w:autoSpaceDN w:val="0"/>
      <w:adjustRightInd w:val="0"/>
      <w:spacing w:before="120" w:after="120"/>
    </w:pPr>
    <w:rPr>
      <w:b/>
      <w:bCs/>
      <w:caps/>
    </w:rPr>
  </w:style>
  <w:style w:type="paragraph" w:styleId="TDC2">
    <w:name w:val="toc 2"/>
    <w:basedOn w:val="Normal"/>
    <w:next w:val="Normal"/>
    <w:rsid w:val="00825F81"/>
    <w:pPr>
      <w:autoSpaceDE w:val="0"/>
      <w:autoSpaceDN w:val="0"/>
      <w:adjustRightInd w:val="0"/>
      <w:spacing w:before="100" w:after="100"/>
      <w:ind w:left="200"/>
    </w:pPr>
    <w:rPr>
      <w:smallCaps/>
    </w:rPr>
  </w:style>
  <w:style w:type="paragraph" w:styleId="TDC3">
    <w:name w:val="toc 3"/>
    <w:basedOn w:val="Normal"/>
    <w:next w:val="Normal"/>
    <w:rsid w:val="00825F81"/>
    <w:pPr>
      <w:autoSpaceDE w:val="0"/>
      <w:autoSpaceDN w:val="0"/>
      <w:adjustRightInd w:val="0"/>
      <w:spacing w:before="100" w:after="100"/>
      <w:ind w:left="400"/>
    </w:pPr>
    <w:rPr>
      <w:i/>
      <w:iCs/>
    </w:rPr>
  </w:style>
  <w:style w:type="paragraph" w:customStyle="1" w:styleId="TDC41">
    <w:name w:val="TDC 41"/>
    <w:basedOn w:val="Normal"/>
    <w:next w:val="Normal"/>
    <w:rsid w:val="00825F81"/>
    <w:pPr>
      <w:autoSpaceDE w:val="0"/>
      <w:autoSpaceDN w:val="0"/>
      <w:adjustRightInd w:val="0"/>
      <w:spacing w:before="100" w:after="100"/>
      <w:ind w:left="600"/>
    </w:pPr>
    <w:rPr>
      <w:sz w:val="18"/>
      <w:szCs w:val="18"/>
    </w:rPr>
  </w:style>
  <w:style w:type="paragraph" w:customStyle="1" w:styleId="TDC51">
    <w:name w:val="TDC 51"/>
    <w:basedOn w:val="Normal"/>
    <w:next w:val="Normal"/>
    <w:rsid w:val="00825F81"/>
    <w:pPr>
      <w:autoSpaceDE w:val="0"/>
      <w:autoSpaceDN w:val="0"/>
      <w:adjustRightInd w:val="0"/>
      <w:spacing w:before="100" w:after="100"/>
      <w:ind w:left="800"/>
    </w:pPr>
    <w:rPr>
      <w:sz w:val="18"/>
      <w:szCs w:val="18"/>
    </w:rPr>
  </w:style>
  <w:style w:type="paragraph" w:customStyle="1" w:styleId="TDC61">
    <w:name w:val="TDC 61"/>
    <w:basedOn w:val="Normal"/>
    <w:next w:val="Normal"/>
    <w:rsid w:val="00825F81"/>
    <w:pPr>
      <w:autoSpaceDE w:val="0"/>
      <w:autoSpaceDN w:val="0"/>
      <w:adjustRightInd w:val="0"/>
      <w:spacing w:before="100" w:after="100"/>
      <w:ind w:left="1000"/>
    </w:pPr>
    <w:rPr>
      <w:sz w:val="18"/>
      <w:szCs w:val="18"/>
    </w:rPr>
  </w:style>
  <w:style w:type="paragraph" w:customStyle="1" w:styleId="TDC71">
    <w:name w:val="TDC 71"/>
    <w:basedOn w:val="Normal"/>
    <w:next w:val="Normal"/>
    <w:rsid w:val="00825F81"/>
    <w:pPr>
      <w:autoSpaceDE w:val="0"/>
      <w:autoSpaceDN w:val="0"/>
      <w:adjustRightInd w:val="0"/>
      <w:spacing w:before="100" w:after="100"/>
      <w:ind w:left="1200"/>
    </w:pPr>
    <w:rPr>
      <w:sz w:val="18"/>
      <w:szCs w:val="18"/>
    </w:rPr>
  </w:style>
  <w:style w:type="paragraph" w:customStyle="1" w:styleId="TDC81">
    <w:name w:val="TDC 81"/>
    <w:basedOn w:val="Normal"/>
    <w:next w:val="Normal"/>
    <w:rsid w:val="00825F81"/>
    <w:pPr>
      <w:autoSpaceDE w:val="0"/>
      <w:autoSpaceDN w:val="0"/>
      <w:adjustRightInd w:val="0"/>
      <w:spacing w:before="100" w:after="100"/>
      <w:ind w:left="1400"/>
    </w:pPr>
    <w:rPr>
      <w:sz w:val="18"/>
      <w:szCs w:val="18"/>
    </w:rPr>
  </w:style>
  <w:style w:type="paragraph" w:customStyle="1" w:styleId="TDC91">
    <w:name w:val="TDC 91"/>
    <w:basedOn w:val="Normal"/>
    <w:next w:val="Normal"/>
    <w:rsid w:val="00825F81"/>
    <w:pPr>
      <w:autoSpaceDE w:val="0"/>
      <w:autoSpaceDN w:val="0"/>
      <w:adjustRightInd w:val="0"/>
      <w:spacing w:before="100" w:after="100"/>
      <w:ind w:left="1600"/>
    </w:pPr>
    <w:rPr>
      <w:sz w:val="18"/>
      <w:szCs w:val="18"/>
    </w:rPr>
  </w:style>
  <w:style w:type="paragraph" w:styleId="NormalWeb">
    <w:name w:val="Normal (Web)"/>
    <w:basedOn w:val="Normal"/>
    <w:uiPriority w:val="99"/>
    <w:rsid w:val="00825F81"/>
    <w:pPr>
      <w:autoSpaceDE w:val="0"/>
      <w:autoSpaceDN w:val="0"/>
      <w:adjustRightInd w:val="0"/>
      <w:spacing w:before="100" w:after="100"/>
    </w:pPr>
  </w:style>
  <w:style w:type="paragraph" w:customStyle="1" w:styleId="Default">
    <w:name w:val="Default"/>
    <w:link w:val="DefaultCar"/>
    <w:qFormat/>
    <w:rsid w:val="00825F81"/>
    <w:pPr>
      <w:suppressAutoHyphens/>
      <w:autoSpaceDE w:val="0"/>
    </w:pPr>
    <w:rPr>
      <w:rFonts w:ascii="Tahoma" w:hAnsi="Tahoma" w:cs="Tahoma"/>
      <w:color w:val="000000"/>
      <w:sz w:val="24"/>
      <w:szCs w:val="24"/>
      <w:lang w:val="es-ES" w:eastAsia="zh-CN"/>
    </w:rPr>
  </w:style>
  <w:style w:type="paragraph" w:customStyle="1" w:styleId="Prrafodelista1">
    <w:name w:val="Párrafo de lista1"/>
    <w:basedOn w:val="Normal"/>
    <w:rsid w:val="00825F81"/>
    <w:pPr>
      <w:autoSpaceDE w:val="0"/>
      <w:autoSpaceDN w:val="0"/>
      <w:adjustRightInd w:val="0"/>
      <w:spacing w:before="100" w:after="100"/>
      <w:ind w:left="708"/>
    </w:pPr>
  </w:style>
  <w:style w:type="paragraph" w:styleId="Textodeglobo">
    <w:name w:val="Balloon Text"/>
    <w:basedOn w:val="Normal"/>
    <w:rsid w:val="00825F81"/>
    <w:pPr>
      <w:autoSpaceDE w:val="0"/>
      <w:autoSpaceDN w:val="0"/>
      <w:adjustRightInd w:val="0"/>
      <w:spacing w:before="100" w:after="100"/>
    </w:pPr>
    <w:rPr>
      <w:rFonts w:ascii="Tahoma" w:hAnsi="Tahoma" w:cs="Tahoma"/>
      <w:sz w:val="16"/>
      <w:szCs w:val="16"/>
    </w:rPr>
  </w:style>
  <w:style w:type="paragraph" w:customStyle="1" w:styleId="Textocomentario1">
    <w:name w:val="Texto comentario1"/>
    <w:basedOn w:val="Normal"/>
    <w:rsid w:val="00825F81"/>
    <w:pPr>
      <w:autoSpaceDE w:val="0"/>
      <w:autoSpaceDN w:val="0"/>
      <w:adjustRightInd w:val="0"/>
      <w:spacing w:before="100" w:after="100"/>
    </w:pPr>
  </w:style>
  <w:style w:type="paragraph" w:styleId="Asuntodelcomentario">
    <w:name w:val="annotation subject"/>
    <w:basedOn w:val="Textocomentario1"/>
    <w:next w:val="Textocomentario1"/>
    <w:rsid w:val="00825F81"/>
    <w:rPr>
      <w:b/>
      <w:bCs/>
    </w:rPr>
  </w:style>
  <w:style w:type="paragraph" w:customStyle="1" w:styleId="Sangradet">
    <w:name w:val="Sangría de t"/>
    <w:basedOn w:val="Normal"/>
    <w:rsid w:val="00825F81"/>
    <w:pPr>
      <w:autoSpaceDE w:val="0"/>
      <w:autoSpaceDN w:val="0"/>
      <w:adjustRightInd w:val="0"/>
      <w:spacing w:before="100" w:after="10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western">
    <w:name w:val="western"/>
    <w:basedOn w:val="Normal"/>
    <w:rsid w:val="00825F81"/>
    <w:pPr>
      <w:autoSpaceDE w:val="0"/>
      <w:autoSpaceDN w:val="0"/>
      <w:adjustRightInd w:val="0"/>
      <w:spacing w:before="280" w:after="280"/>
    </w:pPr>
  </w:style>
  <w:style w:type="paragraph" w:customStyle="1" w:styleId="Contenidodelatabla">
    <w:name w:val="Contenido de la tabla"/>
    <w:basedOn w:val="Normal"/>
    <w:rsid w:val="00825F81"/>
    <w:pPr>
      <w:suppressLineNumbers/>
      <w:autoSpaceDE w:val="0"/>
      <w:autoSpaceDN w:val="0"/>
      <w:adjustRightInd w:val="0"/>
      <w:spacing w:before="100" w:after="100"/>
    </w:pPr>
  </w:style>
  <w:style w:type="paragraph" w:customStyle="1" w:styleId="Encabezadodelatabla">
    <w:name w:val="Encabezado de la tabla"/>
    <w:basedOn w:val="Contenidodelatabla"/>
    <w:rsid w:val="00825F81"/>
    <w:pPr>
      <w:jc w:val="center"/>
    </w:pPr>
    <w:rPr>
      <w:b/>
      <w:bCs/>
    </w:rPr>
  </w:style>
  <w:style w:type="character" w:customStyle="1" w:styleId="Ttulo2Car">
    <w:name w:val="Título 2 Car"/>
    <w:link w:val="Ttulo2"/>
    <w:rsid w:val="00AF0F1B"/>
    <w:rPr>
      <w:rFonts w:ascii="Arial" w:hAnsi="Arial"/>
      <w:b/>
      <w:bCs/>
      <w:iCs/>
      <w:sz w:val="24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AF0F1B"/>
    <w:pPr>
      <w:autoSpaceDE w:val="0"/>
      <w:autoSpaceDN w:val="0"/>
      <w:adjustRightInd w:val="0"/>
      <w:spacing w:before="100" w:after="200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Sinespaciado">
    <w:name w:val="No Spacing"/>
    <w:link w:val="SinespaciadoCar"/>
    <w:uiPriority w:val="99"/>
    <w:qFormat/>
    <w:rsid w:val="00AF0F1B"/>
    <w:pPr>
      <w:suppressAutoHyphens/>
    </w:pPr>
    <w:rPr>
      <w:rFonts w:ascii="Calibri" w:eastAsia="Calibri" w:hAnsi="Calibri"/>
      <w:sz w:val="22"/>
      <w:szCs w:val="22"/>
      <w:lang w:val="es-ES" w:eastAsia="ar-SA"/>
    </w:rPr>
  </w:style>
  <w:style w:type="table" w:styleId="Tablaconcuadrcula">
    <w:name w:val="Table Grid"/>
    <w:basedOn w:val="Tablanormal"/>
    <w:uiPriority w:val="59"/>
    <w:rsid w:val="00AF0F1B"/>
    <w:rPr>
      <w:lang w:val="es-ES"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inespaciadoCar">
    <w:name w:val="Sin espaciado Car"/>
    <w:link w:val="Sinespaciado"/>
    <w:uiPriority w:val="99"/>
    <w:rsid w:val="00AF0F1B"/>
    <w:rPr>
      <w:rFonts w:ascii="Calibri" w:eastAsia="Calibri" w:hAnsi="Calibri"/>
      <w:sz w:val="22"/>
      <w:szCs w:val="22"/>
      <w:lang w:val="es-ES" w:eastAsia="ar-SA" w:bidi="ar-SA"/>
    </w:rPr>
  </w:style>
  <w:style w:type="character" w:customStyle="1" w:styleId="PiedepginaCar">
    <w:name w:val="Pie de página Car"/>
    <w:aliases w:val="pie de página Car,Car Car5"/>
    <w:link w:val="Piedepgina"/>
    <w:rsid w:val="00BA2C41"/>
    <w:rPr>
      <w:lang w:eastAsia="zh-CN"/>
    </w:rPr>
  </w:style>
  <w:style w:type="character" w:customStyle="1" w:styleId="apple-converted-space">
    <w:name w:val="apple-converted-space"/>
    <w:basedOn w:val="Fuentedeprrafopredeter"/>
    <w:rsid w:val="00F52339"/>
  </w:style>
  <w:style w:type="character" w:styleId="Textoennegrita">
    <w:name w:val="Strong"/>
    <w:uiPriority w:val="22"/>
    <w:qFormat/>
    <w:rsid w:val="00C55F7C"/>
    <w:rPr>
      <w:b/>
      <w:bCs/>
    </w:rPr>
  </w:style>
  <w:style w:type="character" w:styleId="Refdenotaalpie">
    <w:name w:val="footnote reference"/>
    <w:uiPriority w:val="99"/>
    <w:semiHidden/>
    <w:unhideWhenUsed/>
    <w:rsid w:val="00E87DC4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763E6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63E6C"/>
    <w:pPr>
      <w:autoSpaceDE w:val="0"/>
      <w:autoSpaceDN w:val="0"/>
      <w:adjustRightInd w:val="0"/>
      <w:spacing w:before="100" w:after="100"/>
    </w:pPr>
    <w:rPr>
      <w:sz w:val="20"/>
      <w:szCs w:val="20"/>
      <w:lang w:eastAsia="zh-CN"/>
    </w:rPr>
  </w:style>
  <w:style w:type="character" w:customStyle="1" w:styleId="TextocomentarioCar">
    <w:name w:val="Texto comentario Car"/>
    <w:link w:val="Textocomentario"/>
    <w:uiPriority w:val="99"/>
    <w:semiHidden/>
    <w:rsid w:val="00763E6C"/>
    <w:rPr>
      <w:lang w:eastAsia="zh-CN"/>
    </w:rPr>
  </w:style>
  <w:style w:type="character" w:customStyle="1" w:styleId="vortalspan">
    <w:name w:val="vortalspan"/>
    <w:basedOn w:val="Fuentedeprrafopredeter"/>
    <w:rsid w:val="00BC4BE6"/>
  </w:style>
  <w:style w:type="character" w:customStyle="1" w:styleId="vortalnumericspan">
    <w:name w:val="vortalnumericspan"/>
    <w:basedOn w:val="Fuentedeprrafopredeter"/>
    <w:rsid w:val="007C1418"/>
  </w:style>
  <w:style w:type="character" w:customStyle="1" w:styleId="ilfuvd">
    <w:name w:val="ilfuvd"/>
    <w:rsid w:val="008507D3"/>
  </w:style>
  <w:style w:type="character" w:styleId="nfasis">
    <w:name w:val="Emphasis"/>
    <w:uiPriority w:val="20"/>
    <w:qFormat/>
    <w:rsid w:val="008507D3"/>
    <w:rPr>
      <w:i/>
      <w:iCs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3188"/>
    <w:rPr>
      <w:color w:val="605E5C"/>
      <w:shd w:val="clear" w:color="auto" w:fill="E1DFDD"/>
    </w:rPr>
  </w:style>
  <w:style w:type="character" w:customStyle="1" w:styleId="DefaultCar">
    <w:name w:val="Default Car"/>
    <w:link w:val="Default"/>
    <w:locked/>
    <w:rsid w:val="007424FB"/>
    <w:rPr>
      <w:rFonts w:ascii="Tahoma" w:hAnsi="Tahoma" w:cs="Tahoma"/>
      <w:color w:val="000000"/>
      <w:sz w:val="24"/>
      <w:szCs w:val="24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du.gov.co/page/siipviales/economico/portafoli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4E0EC3-C31D-4D0A-8F84-60EDB9C87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502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SUBSECRETARIA DE PLANEACION Y GESTION</vt:lpstr>
    </vt:vector>
  </TitlesOfParts>
  <Company>Toshiba</Company>
  <LinksUpToDate>false</LinksUpToDate>
  <CharactersWithSpaces>3257</CharactersWithSpaces>
  <SharedDoc>false</SharedDoc>
  <HLinks>
    <vt:vector size="54" baseType="variant">
      <vt:variant>
        <vt:i4>1638421</vt:i4>
      </vt:variant>
      <vt:variant>
        <vt:i4>18</vt:i4>
      </vt:variant>
      <vt:variant>
        <vt:i4>0</vt:i4>
      </vt:variant>
      <vt:variant>
        <vt:i4>5</vt:i4>
      </vt:variant>
      <vt:variant>
        <vt:lpwstr>javascript: popUpSecop('/consultas/detalleProceso.do?numConstancia=17-1-182231')</vt:lpwstr>
      </vt:variant>
      <vt:variant>
        <vt:lpwstr/>
      </vt:variant>
      <vt:variant>
        <vt:i4>1114135</vt:i4>
      </vt:variant>
      <vt:variant>
        <vt:i4>15</vt:i4>
      </vt:variant>
      <vt:variant>
        <vt:i4>0</vt:i4>
      </vt:variant>
      <vt:variant>
        <vt:i4>5</vt:i4>
      </vt:variant>
      <vt:variant>
        <vt:lpwstr>javascript: popUpSecop('/consultas/detalleProceso.do?numConstancia=16-1-165570')</vt:lpwstr>
      </vt:variant>
      <vt:variant>
        <vt:lpwstr/>
      </vt:variant>
      <vt:variant>
        <vt:i4>3866682</vt:i4>
      </vt:variant>
      <vt:variant>
        <vt:i4>12</vt:i4>
      </vt:variant>
      <vt:variant>
        <vt:i4>0</vt:i4>
      </vt:variant>
      <vt:variant>
        <vt:i4>5</vt:i4>
      </vt:variant>
      <vt:variant>
        <vt:lpwstr>javascript: popUpSecop('/consultas/detalleProceso.do?numConstancia=15-11-4427437')</vt:lpwstr>
      </vt:variant>
      <vt:variant>
        <vt:lpwstr/>
      </vt:variant>
      <vt:variant>
        <vt:i4>4063294</vt:i4>
      </vt:variant>
      <vt:variant>
        <vt:i4>9</vt:i4>
      </vt:variant>
      <vt:variant>
        <vt:i4>0</vt:i4>
      </vt:variant>
      <vt:variant>
        <vt:i4>5</vt:i4>
      </vt:variant>
      <vt:variant>
        <vt:lpwstr>javascript: popUpSecop('/consultas/detalleProceso.do?numConstancia=15-12-4043271')</vt:lpwstr>
      </vt:variant>
      <vt:variant>
        <vt:lpwstr/>
      </vt:variant>
      <vt:variant>
        <vt:i4>3276848</vt:i4>
      </vt:variant>
      <vt:variant>
        <vt:i4>6</vt:i4>
      </vt:variant>
      <vt:variant>
        <vt:i4>0</vt:i4>
      </vt:variant>
      <vt:variant>
        <vt:i4>5</vt:i4>
      </vt:variant>
      <vt:variant>
        <vt:lpwstr>javascript: popUpSecop('/consultas/detalleProceso.do?numConstancia=14-12-3268913')</vt:lpwstr>
      </vt:variant>
      <vt:variant>
        <vt:lpwstr/>
      </vt:variant>
      <vt:variant>
        <vt:i4>3407927</vt:i4>
      </vt:variant>
      <vt:variant>
        <vt:i4>3</vt:i4>
      </vt:variant>
      <vt:variant>
        <vt:i4>0</vt:i4>
      </vt:variant>
      <vt:variant>
        <vt:i4>5</vt:i4>
      </vt:variant>
      <vt:variant>
        <vt:lpwstr>javascript: popUpSecop('/consultas/detalleProceso.do?numConstancia=13-12-2078935')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7995482</vt:i4>
      </vt:variant>
      <vt:variant>
        <vt:i4>3</vt:i4>
      </vt:variant>
      <vt:variant>
        <vt:i4>0</vt:i4>
      </vt:variant>
      <vt:variant>
        <vt:i4>5</vt:i4>
      </vt:variant>
      <vt:variant>
        <vt:lpwstr>https://www.dane.gov.co/files/investigaciones/pib/ambientales/cuentas_ambientales/cuenta-gasto-actividades-e-impuestos-medio-ambiente/Boletin-cuentas-e-indicadores-de-actividades-ambientales-y-otras-transacciones-conexas-2015-2016pr.pdf</vt:lpwstr>
      </vt:variant>
      <vt:variant>
        <vt:lpwstr/>
      </vt:variant>
      <vt:variant>
        <vt:i4>6881356</vt:i4>
      </vt:variant>
      <vt:variant>
        <vt:i4>0</vt:i4>
      </vt:variant>
      <vt:variant>
        <vt:i4>0</vt:i4>
      </vt:variant>
      <vt:variant>
        <vt:i4>5</vt:i4>
      </vt:variant>
      <vt:variant>
        <vt:lpwstr>https://www.dane.gov.co/files/investigaciones/pib/ambientales/cuentas_ambientales/informacion-general.pdf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SUBSECRETARIA DE PLANEACION Y GESTION</dc:title>
  <dc:creator>SCASTRO</dc:creator>
  <cp:lastModifiedBy>Magda Lorena Davila Velandia</cp:lastModifiedBy>
  <cp:revision>8</cp:revision>
  <cp:lastPrinted>2021-08-03T20:48:00Z</cp:lastPrinted>
  <dcterms:created xsi:type="dcterms:W3CDTF">2021-11-13T16:31:00Z</dcterms:created>
  <dcterms:modified xsi:type="dcterms:W3CDTF">2021-11-25T02:47:00Z</dcterms:modified>
</cp:coreProperties>
</file>