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34AAA86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EE7613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EE7613">
        <w:rPr>
          <w:rFonts w:asciiTheme="minorHAnsi" w:hAnsiTheme="minorHAnsi" w:cstheme="minorHAnsi"/>
          <w:sz w:val="20"/>
          <w:szCs w:val="20"/>
          <w:u w:color="000000"/>
        </w:rPr>
        <w:t>noviembre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7FF72256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0F4A47" w:rsidRPr="000F4A47">
        <w:rPr>
          <w:rFonts w:cstheme="minorHAnsi"/>
          <w:noProof/>
          <w:sz w:val="20"/>
          <w:szCs w:val="20"/>
          <w:u w:color="000000"/>
        </w:rPr>
        <w:t>2227384</w:t>
      </w:r>
      <w:r w:rsidR="000F4A47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EE7613">
        <w:rPr>
          <w:rFonts w:eastAsia="Calibri" w:cstheme="minorHAnsi"/>
          <w:sz w:val="20"/>
          <w:szCs w:val="20"/>
          <w:lang w:val="es-ES"/>
        </w:rPr>
        <w:t>NOVIEMBRE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52D37531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EE7613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10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6906CB41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0F4A47" w:rsidRPr="000F4A47">
              <w:rPr>
                <w:rFonts w:cstheme="minorHAnsi"/>
                <w:noProof/>
                <w:sz w:val="20"/>
                <w:szCs w:val="20"/>
                <w:u w:color="000000"/>
              </w:rPr>
              <w:t>2227384</w:t>
            </w:r>
            <w:r w:rsidR="000F4A47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2F846646" w:rsidR="00CD11F1" w:rsidRPr="002823FD" w:rsidRDefault="000F4A47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F4A47">
              <w:rPr>
                <w:rFonts w:asciiTheme="minorHAnsi" w:hAnsiTheme="minorHAnsi" w:cstheme="minorHAnsi"/>
                <w:bCs/>
                <w:sz w:val="20"/>
                <w:szCs w:val="20"/>
              </w:rPr>
              <w:t>DAVID ALEJANDRO CALLE BEDOYA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6678C777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492FAF" w:rsidRPr="00492FAF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39</w:t>
            </w:r>
            <w:r w:rsidR="00492FAF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492FAF" w:rsidRPr="00492FAF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417</w:t>
            </w:r>
            <w:r w:rsidR="00492FAF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492FAF" w:rsidRPr="00492FAF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685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4D24A7BF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B2B61" w:rsidRPr="001B2B61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B2B61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B2B61" w:rsidRPr="001B2B61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790</w:t>
            </w:r>
            <w:r w:rsidR="001B2B61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B2B61" w:rsidRPr="001B2B61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162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47882CE8" w:rsidR="00CD11F1" w:rsidRPr="002823FD" w:rsidRDefault="001B2B61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73E0300B" w:rsidR="00CD11F1" w:rsidRPr="002823FD" w:rsidRDefault="00991362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0F016B40" w:rsidR="00CD11F1" w:rsidRPr="002823FD" w:rsidRDefault="00C44CBA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44CBA">
              <w:rPr>
                <w:rFonts w:asciiTheme="minorHAnsi" w:eastAsia="Calibri" w:hAnsiTheme="minorHAnsi" w:cstheme="minorHAnsi"/>
                <w:sz w:val="20"/>
                <w:szCs w:val="20"/>
              </w:rPr>
              <w:t>2882125–3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6229B514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0F76BE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662AE631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A9FF946" w:rsidR="00CD11F1" w:rsidRPr="002823FD" w:rsidRDefault="00991362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16CDD812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71E6DE16" w:rsidR="00CD11F1" w:rsidRPr="0066066E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40E2F0FF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4E2031D7" w:rsidR="00CD11F1" w:rsidRPr="00343602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4360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43602" w:rsidRPr="00343602">
              <w:rPr>
                <w:rFonts w:asciiTheme="minorHAnsi" w:eastAsia="Calibri" w:hAnsiTheme="minorHAnsi" w:cstheme="minorHAnsi"/>
                <w:sz w:val="20"/>
                <w:szCs w:val="20"/>
              </w:rPr>
              <w:t>39.417.685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160C659D" w:rsidR="00CD11F1" w:rsidRPr="003E0082" w:rsidRDefault="00CD11F1" w:rsidP="00692B57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4360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E0082" w:rsidRPr="003E0082">
              <w:rPr>
                <w:rFonts w:asciiTheme="minorHAnsi" w:eastAsia="Calibri" w:hAnsiTheme="minorHAnsi" w:cstheme="minorHAnsi"/>
                <w:sz w:val="20"/>
                <w:szCs w:val="20"/>
              </w:rPr>
              <w:t>37.396.265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22CA877F" w:rsidR="00CD11F1" w:rsidRPr="00343602" w:rsidRDefault="00CD11F1" w:rsidP="00692B57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43602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1B74BD" w:rsidRPr="0034360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34360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3E0082" w:rsidRPr="003E0082">
              <w:rPr>
                <w:rFonts w:asciiTheme="minorHAnsi" w:eastAsia="Calibri" w:hAnsiTheme="minorHAnsi" w:cstheme="minorHAnsi"/>
                <w:sz w:val="20"/>
                <w:szCs w:val="20"/>
              </w:rPr>
              <w:t>2.021.420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B26E3B0" w:rsidR="00CD11F1" w:rsidRPr="001206E3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  <w:lang w:val="es-CO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1D0ACB" w:rsidRPr="001D0ACB">
              <w:rPr>
                <w:rFonts w:asciiTheme="minorHAnsi" w:eastAsia="Calibri" w:hAnsiTheme="minorHAnsi" w:cstheme="minorHAnsi"/>
                <w:sz w:val="20"/>
                <w:szCs w:val="20"/>
              </w:rPr>
              <w:t>52579558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0ABD7E11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464C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89.600</w:t>
            </w:r>
          </w:p>
        </w:tc>
        <w:tc>
          <w:tcPr>
            <w:tcW w:w="1560" w:type="dxa"/>
            <w:vAlign w:val="center"/>
          </w:tcPr>
          <w:p w14:paraId="30738476" w14:textId="2C740F8E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464C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42.600</w:t>
            </w:r>
          </w:p>
        </w:tc>
        <w:tc>
          <w:tcPr>
            <w:tcW w:w="1417" w:type="dxa"/>
            <w:vAlign w:val="center"/>
          </w:tcPr>
          <w:p w14:paraId="5AAD828D" w14:textId="11906BAD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464C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67D5020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64C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40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464C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581D0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D1A290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6FA3F78F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BB25F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6E7C46DB" w:rsidR="00CD11F1" w:rsidRPr="002823FD" w:rsidRDefault="00C600A3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2848D6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12D50AC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5FDDAAB9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2848D6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4F6F1458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423B673C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2848D6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1D1A0E10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65F4EA24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2848D6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2848D6" w:rsidRPr="002823FD" w:rsidRDefault="002848D6" w:rsidP="002848D6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37DDDB7C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1E5697E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2848D6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290DAA55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6AC6E4FB" w:rsidR="002848D6" w:rsidRPr="002823FD" w:rsidRDefault="002848D6" w:rsidP="002848D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E6AC728" w14:textId="77777777" w:rsidR="001C0534" w:rsidRPr="001C0534" w:rsidRDefault="001C0534" w:rsidP="001C05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78"/>
            </w:tblGrid>
            <w:tr w:rsidR="001C0534" w:rsidRPr="00E127BD" w14:paraId="6AF60581" w14:textId="77777777">
              <w:trPr>
                <w:trHeight w:val="735"/>
              </w:trPr>
              <w:tc>
                <w:tcPr>
                  <w:tcW w:w="2678" w:type="dxa"/>
                </w:tcPr>
                <w:p w14:paraId="437AAD2B" w14:textId="77777777" w:rsidR="003D75FC" w:rsidRPr="003D75FC" w:rsidRDefault="003D75FC" w:rsidP="003D75FC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D75F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Desarrollo de</w:t>
                  </w:r>
                </w:p>
                <w:p w14:paraId="01671750" w14:textId="2AFDB735" w:rsidR="001C0534" w:rsidRPr="003D75FC" w:rsidRDefault="003D75FC" w:rsidP="003D75FC">
                  <w:pPr>
                    <w:autoSpaceDE w:val="0"/>
                    <w:autoSpaceDN w:val="0"/>
                    <w:adjustRightInd w:val="0"/>
                    <w:rPr>
                      <w:rFonts w:ascii="DejaVuSans" w:hAnsi="DejaVuSans" w:cs="DejaVuSans"/>
                      <w:sz w:val="22"/>
                      <w:szCs w:val="22"/>
                      <w:lang w:val="es-ES" w:eastAsia="es-ES"/>
                    </w:rPr>
                  </w:pPr>
                  <w:r w:rsidRPr="003D75FC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Programación establecida para las fichas</w:t>
                  </w: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E127BD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03236A4A" w14:textId="405844DC" w:rsidR="00D814C3" w:rsidRPr="00D814C3" w:rsidRDefault="00D814C3" w:rsidP="00D814C3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337"/>
                  </w:tblGrid>
                  <w:tr w:rsidR="00D814C3" w:rsidRPr="00E127BD" w14:paraId="5FDFAA86" w14:textId="77777777">
                    <w:trPr>
                      <w:trHeight w:val="735"/>
                    </w:trPr>
                    <w:tc>
                      <w:tcPr>
                        <w:tcW w:w="2337" w:type="dxa"/>
                      </w:tcPr>
                      <w:p w14:paraId="55642ED0" w14:textId="77777777" w:rsidR="00E127BD" w:rsidRPr="00E127BD" w:rsidRDefault="00E127BD" w:rsidP="00E127B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E127BD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Reporte en la</w:t>
                        </w:r>
                      </w:p>
                      <w:p w14:paraId="7F64C7E9" w14:textId="77777777" w:rsidR="00E127BD" w:rsidRPr="00E127BD" w:rsidRDefault="00E127BD" w:rsidP="00E127B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E127BD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plataforma Sofía</w:t>
                        </w:r>
                      </w:p>
                      <w:p w14:paraId="2BEDE10E" w14:textId="58563A7E" w:rsidR="00D814C3" w:rsidRPr="00D814C3" w:rsidRDefault="00E127BD" w:rsidP="00E127BD">
                        <w:pPr>
                          <w:autoSpaceDE w:val="0"/>
                          <w:autoSpaceDN w:val="0"/>
                          <w:adjustRightInd w:val="0"/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</w:pPr>
                        <w:r w:rsidRPr="00E127BD">
                          <w:rPr>
                            <w:rFonts w:asciiTheme="minorHAnsi" w:eastAsia="Calibri" w:hAnsiTheme="minorHAnsi" w:cstheme="minorHAnsi"/>
                            <w:sz w:val="20"/>
                            <w:szCs w:val="20"/>
                          </w:rPr>
                          <w:t>Plus</w:t>
                        </w:r>
                      </w:p>
                    </w:tc>
                  </w:tr>
                </w:tbl>
                <w:p w14:paraId="3636B16D" w14:textId="229DB893" w:rsidR="00D814C3" w:rsidRPr="00351BEB" w:rsidRDefault="00D814C3" w:rsidP="00D814C3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p w14:paraId="3449C35E" w14:textId="38EB496A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50AC344C" w14:textId="77777777" w:rsidR="00B90FFA" w:rsidRPr="00D814C3" w:rsidRDefault="00B90FF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E127BD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6B9E9D71" w14:textId="77777777" w:rsidR="009110FF" w:rsidRDefault="009110FF" w:rsidP="009110FF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</w:t>
                  </w:r>
                  <w:r w:rsidRPr="00E127B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xiste una persona encargada</w:t>
                  </w:r>
                </w:p>
                <w:p w14:paraId="3F0AF03C" w14:textId="77777777" w:rsidR="009110FF" w:rsidRPr="00E127BD" w:rsidRDefault="009110FF" w:rsidP="009110FF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durante este mes</w:t>
                  </w:r>
                  <w:r w:rsidRPr="00E127B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para ésta</w:t>
                  </w:r>
                </w:p>
                <w:p w14:paraId="03DA4553" w14:textId="21AF1520" w:rsidR="00351BEB" w:rsidRPr="00351BEB" w:rsidRDefault="009110FF" w:rsidP="009110FF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127BD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actividad.</w:t>
                  </w: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177BAFB4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16C4F84" w14:textId="77777777" w:rsidR="00030CB7" w:rsidRDefault="00030CB7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5797AFCB" w14:textId="4985E9EF" w:rsidR="006D0F95" w:rsidRPr="00A83C57" w:rsidRDefault="00722D78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FF8C791" w14:textId="77777777" w:rsidR="00030CB7" w:rsidRDefault="00030CB7" w:rsidP="00E127B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713FDDE7" w14:textId="23333EB1" w:rsidR="006D0F95" w:rsidRPr="00A83C57" w:rsidRDefault="00030CB7" w:rsidP="00E127B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63EBE434" w:rsidR="006D0F95" w:rsidRPr="009747F6" w:rsidRDefault="006D0F95" w:rsidP="00722D78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E85B3CE" w14:textId="59A2B85A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Ejecución de: Planeación pedagógica,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guías de aprendizaje, material de apoyo a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la formación, instrumentos de evaluación,</w:t>
            </w:r>
          </w:p>
          <w:p w14:paraId="7C227E6E" w14:textId="0A4FA408" w:rsidR="006D0F95" w:rsidRPr="00A83C57" w:rsidRDefault="00E127BD" w:rsidP="00E127B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127BD">
              <w:rPr>
                <w:rFonts w:eastAsia="Calibri" w:cstheme="minorHAnsi"/>
                <w:sz w:val="20"/>
                <w:szCs w:val="20"/>
                <w:lang w:val="es-ES_tradnl" w:eastAsia="en-US"/>
              </w:rPr>
              <w:t>plan de trabajo, evaluación y seguimiento.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88908F9" w14:textId="7777777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Portafolio del</w:t>
            </w:r>
          </w:p>
          <w:p w14:paraId="2C2A0CD4" w14:textId="7777777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Instructor que se</w:t>
            </w:r>
          </w:p>
          <w:p w14:paraId="45A21689" w14:textId="277B6AA8" w:rsidR="006D0F95" w:rsidRPr="001642D4" w:rsidRDefault="00E127BD" w:rsidP="001642D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encuentra en el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LMS.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78DB2D2F" w14:textId="501EC3C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Se comparte: Guías de aprendizaje,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material de apoyo a la formación,</w:t>
            </w:r>
          </w:p>
          <w:p w14:paraId="67BAC28D" w14:textId="363BADBF" w:rsidR="003D75FC" w:rsidRPr="003D75FC" w:rsidRDefault="00E127BD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instrumentos de evaluación, plan de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trabajo, evaluación y </w:t>
            </w:r>
            <w:r w:rsidR="003D75FC"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seguimiento </w:t>
            </w:r>
            <w:r w:rsidR="003D75FC" w:rsidRPr="003D75FC">
              <w:rPr>
                <w:rFonts w:asciiTheme="minorHAnsi" w:eastAsia="Calibri" w:hAnsiTheme="minorHAnsi" w:cstheme="minorHAnsi"/>
                <w:sz w:val="20"/>
                <w:szCs w:val="20"/>
              </w:rPr>
              <w:t>a las</w:t>
            </w:r>
          </w:p>
          <w:p w14:paraId="02C680D4" w14:textId="77777777" w:rsidR="003D75FC" w:rsidRPr="003D75FC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D75FC">
              <w:rPr>
                <w:rFonts w:asciiTheme="minorHAnsi" w:eastAsia="Calibri" w:hAnsiTheme="minorHAnsi" w:cstheme="minorHAnsi"/>
                <w:sz w:val="20"/>
                <w:szCs w:val="20"/>
              </w:rPr>
              <w:t>siguientes fichas:</w:t>
            </w:r>
          </w:p>
          <w:p w14:paraId="4E064764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Cuarto Trimestre:</w:t>
            </w:r>
          </w:p>
          <w:p w14:paraId="61ED9F5E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2396578, 2396568, 2398652,</w:t>
            </w:r>
          </w:p>
          <w:p w14:paraId="7407C365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2396571, 2396554, 2396555,</w:t>
            </w:r>
          </w:p>
          <w:p w14:paraId="68DFE942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2396572, 2396569, 2396581,</w:t>
            </w:r>
          </w:p>
          <w:p w14:paraId="48E16245" w14:textId="710474A5" w:rsidR="00306C60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2306570, asopartes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CFA4A58" w14:textId="7777777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Estas evidencias</w:t>
            </w:r>
          </w:p>
          <w:p w14:paraId="4902C080" w14:textId="7777777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reposan en el</w:t>
            </w:r>
          </w:p>
          <w:p w14:paraId="099FC0A0" w14:textId="77777777" w:rsidR="00E127BD" w:rsidRPr="00E127BD" w:rsidRDefault="00E127BD" w:rsidP="00E127BD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LMS de cada ficha</w:t>
            </w:r>
          </w:p>
          <w:p w14:paraId="5CBE7B77" w14:textId="1C638675" w:rsidR="00E76C9D" w:rsidRPr="00870F16" w:rsidRDefault="00E127BD" w:rsidP="00E127B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127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relacionada</w:t>
            </w:r>
            <w:r w:rsidR="008411C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E127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4E04244D" w14:textId="24B04E42" w:rsidR="00E76C9D" w:rsidRPr="00D814C3" w:rsidRDefault="00E127BD" w:rsidP="001642D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Esta actividad la desarrolla el Instructor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Técnico asignado a cada ficha por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trimestre.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3D1A323" w14:textId="1106C5DC" w:rsidR="00E76C9D" w:rsidRPr="001642D4" w:rsidRDefault="00E127BD" w:rsidP="001642D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Aplicativo Sofía</w:t>
            </w:r>
            <w:r w:rsidR="001642D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Plus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D75FC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3D75FC" w:rsidRPr="009747F6" w:rsidRDefault="003D75FC" w:rsidP="003D75F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3D75FC" w:rsidRPr="00BC19DB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719C56FB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Se comparte: Guías de aprendizaje,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material de apoyo a la formación,</w:t>
            </w:r>
          </w:p>
          <w:p w14:paraId="15C1CA28" w14:textId="77777777" w:rsidR="003D75FC" w:rsidRPr="003D75FC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instrumentos de evaluación, plan de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trabajo, evaluación y seguimiento </w:t>
            </w:r>
            <w:r w:rsidRPr="003D75FC">
              <w:rPr>
                <w:rFonts w:asciiTheme="minorHAnsi" w:eastAsia="Calibri" w:hAnsiTheme="minorHAnsi" w:cstheme="minorHAnsi"/>
                <w:sz w:val="20"/>
                <w:szCs w:val="20"/>
              </w:rPr>
              <w:t>a las</w:t>
            </w:r>
          </w:p>
          <w:p w14:paraId="60F54158" w14:textId="03E9AAC2" w:rsidR="004B3E2B" w:rsidRPr="003D75FC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D75FC">
              <w:rPr>
                <w:rFonts w:asciiTheme="minorHAnsi" w:eastAsia="Calibri" w:hAnsiTheme="minorHAnsi" w:cstheme="minorHAnsi"/>
                <w:sz w:val="20"/>
                <w:szCs w:val="20"/>
              </w:rPr>
              <w:t>siguientes fichas:</w:t>
            </w:r>
          </w:p>
          <w:p w14:paraId="70F43687" w14:textId="77777777" w:rsidR="005E64D3" w:rsidRDefault="005E64D3" w:rsidP="006A63B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900798D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Cuarto Trimestre:</w:t>
            </w:r>
          </w:p>
          <w:p w14:paraId="52440D35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2396578, 2396568, 2398652,</w:t>
            </w:r>
          </w:p>
          <w:p w14:paraId="17BB952E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2396571, 2396554, 2396555,</w:t>
            </w:r>
          </w:p>
          <w:p w14:paraId="1256C0E8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2396572, 2396569, 2396581,</w:t>
            </w:r>
          </w:p>
          <w:p w14:paraId="485CA0B2" w14:textId="25334ACA" w:rsidR="006A63BE" w:rsidRPr="00A83C57" w:rsidRDefault="0041214F" w:rsidP="0041214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41214F">
              <w:rPr>
                <w:rFonts w:eastAsia="Calibri" w:cstheme="minorHAnsi"/>
                <w:sz w:val="20"/>
                <w:szCs w:val="20"/>
                <w:lang w:val="es-ES_tradnl" w:eastAsia="en-US"/>
              </w:rPr>
              <w:t>2306570, asopartes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76272B9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Estas evidencias</w:t>
            </w:r>
          </w:p>
          <w:p w14:paraId="16D82583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reposan en el</w:t>
            </w:r>
          </w:p>
          <w:p w14:paraId="7D23C144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LMS de cada ficha</w:t>
            </w:r>
          </w:p>
          <w:p w14:paraId="1C3D2A84" w14:textId="5FBA541F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127BD">
              <w:rPr>
                <w:rFonts w:eastAsia="Calibri" w:cstheme="minorHAnsi"/>
                <w:sz w:val="20"/>
                <w:szCs w:val="20"/>
                <w:lang w:val="es-ES_tradnl" w:eastAsia="en-US"/>
              </w:rPr>
              <w:t>relacionada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3D75FC" w:rsidRPr="009747F6" w:rsidRDefault="003D75FC" w:rsidP="003D75F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D75FC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3D75FC" w:rsidRPr="009747F6" w:rsidRDefault="003D75FC" w:rsidP="003D75F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3D75FC" w:rsidRPr="00BC19DB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547B2A31" w14:textId="77777777" w:rsidR="006C3FE6" w:rsidRPr="006C3FE6" w:rsidRDefault="006C3FE6" w:rsidP="006C3FE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C3FE6">
              <w:rPr>
                <w:rFonts w:asciiTheme="minorHAnsi" w:eastAsia="Calibri" w:hAnsiTheme="minorHAnsi" w:cstheme="minorHAnsi"/>
                <w:sz w:val="20"/>
                <w:szCs w:val="20"/>
              </w:rPr>
              <w:t>Entrega del portafolio</w:t>
            </w:r>
          </w:p>
          <w:p w14:paraId="140E6E19" w14:textId="77777777" w:rsidR="006C3FE6" w:rsidRPr="006C3FE6" w:rsidRDefault="006C3FE6" w:rsidP="006C3FE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C3FE6">
              <w:rPr>
                <w:rFonts w:asciiTheme="minorHAnsi" w:eastAsia="Calibri" w:hAnsiTheme="minorHAnsi" w:cstheme="minorHAnsi"/>
                <w:sz w:val="20"/>
                <w:szCs w:val="20"/>
              </w:rPr>
              <w:t>del Instructor de las</w:t>
            </w:r>
          </w:p>
          <w:p w14:paraId="08A275D3" w14:textId="77777777" w:rsidR="006C3FE6" w:rsidRPr="006C3FE6" w:rsidRDefault="006C3FE6" w:rsidP="006C3FE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C3FE6">
              <w:rPr>
                <w:rFonts w:asciiTheme="minorHAnsi" w:eastAsia="Calibri" w:hAnsiTheme="minorHAnsi" w:cstheme="minorHAnsi"/>
                <w:sz w:val="20"/>
                <w:szCs w:val="20"/>
              </w:rPr>
              <w:t>fichas:</w:t>
            </w:r>
          </w:p>
          <w:p w14:paraId="5B8ED0BB" w14:textId="77777777" w:rsidR="006C3FE6" w:rsidRPr="006C3FE6" w:rsidRDefault="006C3FE6" w:rsidP="006C3FE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6C3FE6">
              <w:rPr>
                <w:rFonts w:asciiTheme="minorHAnsi" w:eastAsia="Calibri" w:hAnsiTheme="minorHAnsi" w:cstheme="minorHAnsi"/>
                <w:sz w:val="20"/>
                <w:szCs w:val="20"/>
              </w:rPr>
              <w:t>Fichas para formación:</w:t>
            </w:r>
          </w:p>
          <w:p w14:paraId="488B47A6" w14:textId="77777777" w:rsidR="00377818" w:rsidRDefault="00377818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8D09E6D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Cuarto Trimestre:</w:t>
            </w:r>
          </w:p>
          <w:p w14:paraId="665A75E4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2396578, 2396568, 2398652,</w:t>
            </w:r>
          </w:p>
          <w:p w14:paraId="376991CE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2396571, 2396554, 2396555,</w:t>
            </w:r>
          </w:p>
          <w:p w14:paraId="680B6DD7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2396572, 2396569, 2396581,</w:t>
            </w:r>
          </w:p>
          <w:p w14:paraId="1A280492" w14:textId="1981C16D" w:rsidR="00A729C1" w:rsidRPr="00A83C57" w:rsidRDefault="0041214F" w:rsidP="0041214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41214F">
              <w:rPr>
                <w:rFonts w:eastAsia="Calibri" w:cstheme="minorHAnsi"/>
                <w:sz w:val="20"/>
                <w:szCs w:val="20"/>
                <w:lang w:val="es-ES_tradnl" w:eastAsia="en-US"/>
              </w:rPr>
              <w:t>2306570, asopartes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AB12D4E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Portafolio del</w:t>
            </w:r>
          </w:p>
          <w:p w14:paraId="6A23C50D" w14:textId="77777777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Instructor que se</w:t>
            </w:r>
          </w:p>
          <w:p w14:paraId="4192C9A2" w14:textId="362EFC8D" w:rsidR="003D75FC" w:rsidRPr="001642D4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encuentra en el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LMS.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3D75FC" w:rsidRPr="009747F6" w:rsidRDefault="003D75FC" w:rsidP="003D75F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D75FC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3D75FC" w:rsidRPr="009747F6" w:rsidRDefault="003D75FC" w:rsidP="003D75F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3D75FC" w:rsidRPr="00BC19DB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49BC7B9F" w14:textId="77777777" w:rsidR="00A729C1" w:rsidRPr="00A729C1" w:rsidRDefault="00A729C1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Registro de juicios</w:t>
            </w:r>
          </w:p>
          <w:p w14:paraId="5EDF5D20" w14:textId="77777777" w:rsidR="00A729C1" w:rsidRPr="00A729C1" w:rsidRDefault="00A729C1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evaluativos para las fichas</w:t>
            </w:r>
          </w:p>
          <w:p w14:paraId="5265C99B" w14:textId="77777777" w:rsidR="003D75FC" w:rsidRDefault="003D75FC" w:rsidP="00A729C1">
            <w:pPr>
              <w:pStyle w:val="Sinespaciado"/>
              <w:rPr>
                <w:rFonts w:eastAsia="Calibri" w:cstheme="minorHAnsi"/>
                <w:sz w:val="20"/>
                <w:szCs w:val="20"/>
              </w:rPr>
            </w:pPr>
          </w:p>
          <w:p w14:paraId="686C8837" w14:textId="77777777" w:rsidR="0041214F" w:rsidRPr="00306C60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6C60">
              <w:rPr>
                <w:rFonts w:asciiTheme="minorHAnsi" w:eastAsia="Calibri" w:hAnsiTheme="minorHAnsi" w:cstheme="minorHAnsi"/>
                <w:sz w:val="20"/>
                <w:szCs w:val="20"/>
              </w:rPr>
              <w:t>2339308, 2339310, 2339311,</w:t>
            </w:r>
          </w:p>
          <w:p w14:paraId="26B28631" w14:textId="77777777" w:rsidR="0041214F" w:rsidRPr="00306C60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06C60">
              <w:rPr>
                <w:rFonts w:asciiTheme="minorHAnsi" w:eastAsia="Calibri" w:hAnsiTheme="minorHAnsi" w:cstheme="minorHAnsi"/>
                <w:sz w:val="20"/>
                <w:szCs w:val="20"/>
              </w:rPr>
              <w:t>2339312, 2339307, 2339309,</w:t>
            </w:r>
          </w:p>
          <w:p w14:paraId="14D39CF6" w14:textId="29D2C1F8" w:rsidR="00B3232F" w:rsidRPr="00FF60EE" w:rsidRDefault="0041214F" w:rsidP="0041214F">
            <w:pPr>
              <w:pStyle w:val="Sinespaciado"/>
              <w:rPr>
                <w:rFonts w:eastAsia="Calibri" w:cstheme="minorHAnsi"/>
                <w:sz w:val="20"/>
                <w:szCs w:val="20"/>
              </w:rPr>
            </w:pPr>
            <w:r w:rsidRPr="00306C60">
              <w:rPr>
                <w:rFonts w:eastAsia="Calibri" w:cstheme="minorHAnsi"/>
                <w:sz w:val="20"/>
                <w:szCs w:val="20"/>
                <w:lang w:val="es-ES_tradnl" w:eastAsia="en-US"/>
              </w:rPr>
              <w:t>BELLO, 2339317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B646E4B" w14:textId="77777777" w:rsidR="00FF60EE" w:rsidRDefault="00FF60EE" w:rsidP="003D75FC">
            <w:pPr>
              <w:pStyle w:val="Sinespaciado"/>
              <w:rPr>
                <w:rFonts w:eastAsia="Calibri" w:cstheme="minorHAnsi"/>
                <w:sz w:val="20"/>
                <w:szCs w:val="20"/>
              </w:rPr>
            </w:pPr>
          </w:p>
          <w:p w14:paraId="471AB66C" w14:textId="061E6F84" w:rsidR="003D75FC" w:rsidRPr="00A83C57" w:rsidRDefault="006C3FE6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127BD">
              <w:rPr>
                <w:rFonts w:eastAsia="Calibri" w:cstheme="minorHAnsi"/>
                <w:sz w:val="20"/>
                <w:szCs w:val="20"/>
              </w:rPr>
              <w:t>Aplicativo</w:t>
            </w:r>
            <w:r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FF60EE" w:rsidRPr="00E127BD">
              <w:rPr>
                <w:rFonts w:eastAsia="Calibri" w:cstheme="minorHAnsi"/>
                <w:sz w:val="20"/>
                <w:szCs w:val="20"/>
              </w:rPr>
              <w:t>Sofia Plus</w:t>
            </w:r>
            <w:r w:rsidRPr="00E127BD">
              <w:rPr>
                <w:rFonts w:eastAsia="Calibri" w:cstheme="minorHAnsi"/>
                <w:sz w:val="20"/>
                <w:szCs w:val="20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3D75FC" w:rsidRPr="009747F6" w:rsidRDefault="003D75FC" w:rsidP="003D75F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D75F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D75FC" w:rsidRPr="009747F6" w:rsidRDefault="003D75FC" w:rsidP="003D75F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D75FC" w:rsidRPr="00BC19DB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B192FC1" w14:textId="77777777" w:rsidR="00FF60EE" w:rsidRPr="00FF60EE" w:rsidRDefault="00FF60EE" w:rsidP="00FF60EE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Registro de reportes</w:t>
            </w:r>
          </w:p>
          <w:p w14:paraId="1F18B1D3" w14:textId="37E1766E" w:rsidR="004B3E2B" w:rsidRPr="00FF60EE" w:rsidRDefault="00FF60EE" w:rsidP="00FF60E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F60EE">
              <w:rPr>
                <w:rFonts w:eastAsia="Calibri" w:cstheme="minorHAnsi"/>
                <w:sz w:val="20"/>
                <w:szCs w:val="20"/>
                <w:lang w:val="es-ES_tradnl" w:eastAsia="en-US"/>
              </w:rPr>
              <w:t>para las fichas:</w:t>
            </w:r>
          </w:p>
          <w:p w14:paraId="7C71B971" w14:textId="77777777" w:rsidR="00684826" w:rsidRDefault="00684826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181ECAED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Cuarto Trimestre:</w:t>
            </w:r>
          </w:p>
          <w:p w14:paraId="705B97EC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2396578, 2396568, 2398652,</w:t>
            </w:r>
          </w:p>
          <w:p w14:paraId="04E030EC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2396571, 2396554, 2396555,</w:t>
            </w:r>
          </w:p>
          <w:p w14:paraId="27C18EB3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2396572, 2396569, 2396581,</w:t>
            </w:r>
          </w:p>
          <w:p w14:paraId="44AD5EEC" w14:textId="478C2F03" w:rsidR="00A729C1" w:rsidRPr="00A83C57" w:rsidRDefault="0041214F" w:rsidP="0041214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41214F">
              <w:rPr>
                <w:rFonts w:eastAsia="Calibri" w:cstheme="minorHAnsi"/>
                <w:sz w:val="20"/>
                <w:szCs w:val="20"/>
                <w:lang w:val="es-ES_tradnl" w:eastAsia="en-US"/>
              </w:rPr>
              <w:t>2306570, asopartes</w:t>
            </w:r>
          </w:p>
        </w:tc>
        <w:tc>
          <w:tcPr>
            <w:tcW w:w="284" w:type="dxa"/>
            <w:shd w:val="clear" w:color="auto" w:fill="auto"/>
          </w:tcPr>
          <w:p w14:paraId="4A1F5794" w14:textId="016C532D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F4B973" w14:textId="3B6B4126" w:rsidR="003D75FC" w:rsidRPr="00E127BD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74328B30" w14:textId="238B7436" w:rsidR="003D75FC" w:rsidRPr="00A83C57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Aplicativo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Sofia</w:t>
            </w:r>
            <w:r w:rsidR="009110F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Plus.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D75FC" w:rsidRPr="009747F6" w:rsidRDefault="003D75FC" w:rsidP="003D75F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D75F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3D75FC" w:rsidRDefault="003D75FC" w:rsidP="003D75F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3D75FC" w:rsidRPr="00BC19DB" w:rsidRDefault="003D75FC" w:rsidP="003D75F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14146C14" w14:textId="77777777" w:rsidR="00A729C1" w:rsidRPr="00A729C1" w:rsidRDefault="00A729C1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No se realiza en este</w:t>
            </w:r>
          </w:p>
          <w:p w14:paraId="6E8301EC" w14:textId="77777777" w:rsidR="00A729C1" w:rsidRPr="00A729C1" w:rsidRDefault="00A729C1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periodo, porque existen</w:t>
            </w:r>
          </w:p>
          <w:p w14:paraId="32ED9F97" w14:textId="77777777" w:rsidR="00A729C1" w:rsidRPr="00A729C1" w:rsidRDefault="00A729C1" w:rsidP="00A729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instructores encargados</w:t>
            </w:r>
          </w:p>
          <w:p w14:paraId="483EB9BA" w14:textId="61102A36" w:rsidR="003D75FC" w:rsidRPr="00A83C57" w:rsidRDefault="00A729C1" w:rsidP="00A729C1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 w:rsidRPr="00A729C1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actividad.</w:t>
            </w:r>
          </w:p>
        </w:tc>
        <w:tc>
          <w:tcPr>
            <w:tcW w:w="284" w:type="dxa"/>
            <w:shd w:val="clear" w:color="auto" w:fill="auto"/>
          </w:tcPr>
          <w:p w14:paraId="2968003E" w14:textId="0CB12EA8" w:rsidR="003D75FC" w:rsidRPr="00A83C57" w:rsidRDefault="003D75FC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3D75FC" w:rsidRPr="00A83C57" w:rsidRDefault="003D75FC" w:rsidP="003D75F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0457A473" w:rsidR="003D75FC" w:rsidRPr="00A83C57" w:rsidRDefault="003829D3" w:rsidP="003D75F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2426B3E" w14:textId="72A0D04D" w:rsidR="003D75FC" w:rsidRPr="00A83C57" w:rsidRDefault="009110FF" w:rsidP="00FF60E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07D4E4FC" w:rsidR="00A17B4A" w:rsidRPr="009747F6" w:rsidRDefault="00A17B4A" w:rsidP="00BF40E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9110FF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9110FF" w:rsidRDefault="009110FF" w:rsidP="009110F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9110FF" w:rsidRPr="00BC19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4373C73F" w14:textId="77777777" w:rsidR="009110FF" w:rsidRPr="00FF60EE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xiste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un</w:t>
            </w:r>
          </w:p>
          <w:p w14:paraId="4BAF9D98" w14:textId="77777777" w:rsidR="009110FF" w:rsidRPr="00FF60EE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instructor encargado</w:t>
            </w:r>
          </w:p>
          <w:p w14:paraId="2B3DA4AA" w14:textId="77777777" w:rsidR="009110FF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durante este mes</w:t>
            </w:r>
          </w:p>
          <w:p w14:paraId="1EE3128D" w14:textId="76E2DC6E" w:rsidR="009110FF" w:rsidRPr="00A83C57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27947">
              <w:rPr>
                <w:rFonts w:eastAsia="Calibr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084B6658" w14:textId="616B99F1" w:rsidR="009110FF" w:rsidRPr="00A83C57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9110FF" w:rsidRPr="00A83C57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9110FF" w:rsidRPr="00A83C57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05725D63" w:rsidR="009110FF" w:rsidRPr="00A83C57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548D9770" w:rsidR="009110FF" w:rsidRPr="00A83C57" w:rsidRDefault="009110FF" w:rsidP="009110F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82F5D85" w:rsidR="009110FF" w:rsidRPr="009747F6" w:rsidRDefault="009110FF" w:rsidP="009110F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9110FF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9110FF" w:rsidRDefault="009110FF" w:rsidP="009110F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9110FF" w:rsidRPr="00BC19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110FB4E0" w14:textId="77777777" w:rsidR="00B848C0" w:rsidRPr="00B848C0" w:rsidRDefault="00B848C0" w:rsidP="00B848C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48C0">
              <w:rPr>
                <w:rFonts w:asciiTheme="minorHAnsi" w:eastAsia="Calibri" w:hAnsiTheme="minorHAnsi" w:cstheme="minorHAnsi"/>
                <w:sz w:val="20"/>
                <w:szCs w:val="20"/>
              </w:rPr>
              <w:t>No se realiza en este</w:t>
            </w:r>
          </w:p>
          <w:p w14:paraId="229AB6CA" w14:textId="77777777" w:rsidR="00B848C0" w:rsidRPr="00B848C0" w:rsidRDefault="00B848C0" w:rsidP="00B848C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48C0">
              <w:rPr>
                <w:rFonts w:asciiTheme="minorHAnsi" w:eastAsia="Calibri" w:hAnsiTheme="minorHAnsi" w:cstheme="minorHAnsi"/>
                <w:sz w:val="20"/>
                <w:szCs w:val="20"/>
              </w:rPr>
              <w:t>periodo, porque existen</w:t>
            </w:r>
          </w:p>
          <w:p w14:paraId="24632CD1" w14:textId="77777777" w:rsidR="00B848C0" w:rsidRPr="00B848C0" w:rsidRDefault="00B848C0" w:rsidP="00B848C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848C0">
              <w:rPr>
                <w:rFonts w:asciiTheme="minorHAnsi" w:eastAsia="Calibri" w:hAnsiTheme="minorHAnsi" w:cstheme="minorHAnsi"/>
                <w:sz w:val="20"/>
                <w:szCs w:val="20"/>
              </w:rPr>
              <w:t>instructores encargados</w:t>
            </w:r>
          </w:p>
          <w:p w14:paraId="66AC19CB" w14:textId="0BBB01B4" w:rsidR="009110FF" w:rsidRPr="00D814C3" w:rsidRDefault="00B848C0" w:rsidP="00B848C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848C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para esta actividad.</w:t>
            </w:r>
          </w:p>
        </w:tc>
        <w:tc>
          <w:tcPr>
            <w:tcW w:w="284" w:type="dxa"/>
            <w:shd w:val="clear" w:color="auto" w:fill="auto"/>
          </w:tcPr>
          <w:p w14:paraId="73667BED" w14:textId="036EEC3D" w:rsidR="009110FF" w:rsidRPr="00A83C57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9110FF" w:rsidRPr="00A83C57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9110FF" w:rsidRPr="00A83C57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5169876C" w:rsidR="009110FF" w:rsidRPr="00A83C57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3A03BA6F" w:rsidR="009110FF" w:rsidRPr="00A83C57" w:rsidRDefault="009110FF" w:rsidP="009110F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0C6CD8B1" w:rsidR="009110FF" w:rsidRPr="009747F6" w:rsidRDefault="009110FF" w:rsidP="009110F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9110FF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9110FF" w:rsidRDefault="009110FF" w:rsidP="009110F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9110FF" w:rsidRPr="00BC19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0B69771E" w:rsidR="009110FF" w:rsidRPr="000D3134" w:rsidRDefault="009110FF" w:rsidP="00B848C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xiste</w:t>
            </w:r>
            <w:r w:rsidR="00B848C0">
              <w:rPr>
                <w:rFonts w:asciiTheme="minorHAnsi" w:eastAsia="Calibri" w:hAnsiTheme="minorHAnsi" w:cstheme="minorHAnsi"/>
                <w:sz w:val="20"/>
                <w:szCs w:val="20"/>
              </w:rPr>
              <w:t>n</w:t>
            </w:r>
            <w:r w:rsidR="00B848C0" w:rsidRPr="00B848C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instructores encargados</w:t>
            </w:r>
            <w:r w:rsidR="00B848C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848C0" w:rsidRPr="00B848C0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actividad.</w:t>
            </w:r>
          </w:p>
        </w:tc>
        <w:tc>
          <w:tcPr>
            <w:tcW w:w="284" w:type="dxa"/>
            <w:shd w:val="clear" w:color="auto" w:fill="auto"/>
          </w:tcPr>
          <w:p w14:paraId="6262008A" w14:textId="225664BC" w:rsidR="009110FF" w:rsidRPr="000D3134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9110FF" w:rsidRPr="00A83C57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9110FF" w:rsidRPr="00A83C57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67634AA0" w:rsidR="009110FF" w:rsidRPr="000D3134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D600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16CA0A88" w:rsidR="009110FF" w:rsidRPr="00A83C57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07A66F16" w:rsidR="009110FF" w:rsidRPr="009747F6" w:rsidRDefault="009110FF" w:rsidP="009110F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9110FF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9110FF" w:rsidRDefault="009110FF" w:rsidP="009110F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9110FF" w:rsidRPr="00BC19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3D39777" w14:textId="19D83DE0" w:rsidR="009110FF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los planes de salud,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seguridad e higiene y ambiente del área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automotriz correspondiente a esta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actividad.</w:t>
            </w:r>
          </w:p>
          <w:p w14:paraId="088F1D39" w14:textId="77777777" w:rsidR="001C209A" w:rsidRDefault="001C209A" w:rsidP="009110FF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  <w:lang w:val="es-ES_tradnl" w:eastAsia="en-US"/>
              </w:rPr>
            </w:pPr>
          </w:p>
          <w:p w14:paraId="23115628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Cuarto Trimestre:</w:t>
            </w:r>
          </w:p>
          <w:p w14:paraId="6B22F433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2396578, 2396568, 2398652,</w:t>
            </w:r>
          </w:p>
          <w:p w14:paraId="36FF4728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2396571, 2396554, 2396555,</w:t>
            </w:r>
          </w:p>
          <w:p w14:paraId="7A59A278" w14:textId="77777777" w:rsidR="0041214F" w:rsidRPr="0041214F" w:rsidRDefault="0041214F" w:rsidP="0041214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</w:rPr>
              <w:t>2396572, 2396569, 2396581,</w:t>
            </w:r>
          </w:p>
          <w:p w14:paraId="55FCD628" w14:textId="5BBAC6BC" w:rsidR="001C209A" w:rsidRPr="00E127BD" w:rsidRDefault="0041214F" w:rsidP="0041214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1214F">
              <w:rPr>
                <w:rFonts w:asciiTheme="minorHAnsi" w:eastAsia="Calibri" w:hAnsiTheme="minorHAnsi" w:cstheme="minorHAnsi"/>
                <w:sz w:val="20"/>
                <w:szCs w:val="20"/>
                <w:lang w:val="es-ES_tradnl" w:eastAsia="en-US"/>
              </w:rPr>
              <w:t>2306570, asopartes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9110FF" w:rsidRPr="009636DB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9110FF" w:rsidRPr="009636DB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9110FF" w:rsidRPr="009636DB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9110FF" w:rsidRPr="009636DB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5F4933" w14:textId="77777777" w:rsidR="009110FF" w:rsidRPr="00E127BD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27BD">
              <w:rPr>
                <w:rFonts w:asciiTheme="minorHAnsi" w:eastAsia="Calibri" w:hAnsiTheme="minorHAnsi" w:cstheme="minorHAnsi"/>
                <w:sz w:val="20"/>
                <w:szCs w:val="20"/>
              </w:rPr>
              <w:t>Formato 5s</w:t>
            </w:r>
          </w:p>
          <w:p w14:paraId="2FD016A9" w14:textId="3087E219" w:rsidR="009110FF" w:rsidRPr="009636DB" w:rsidRDefault="009110FF" w:rsidP="009110F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127B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Plataforma SIGA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9110FF" w:rsidRPr="009747F6" w:rsidRDefault="009110FF" w:rsidP="009110F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9110FF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9110FF" w:rsidRDefault="009110FF" w:rsidP="009110F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9110FF" w:rsidRPr="00BC19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2FBB02C6" w14:textId="77777777" w:rsidR="009110FF" w:rsidRPr="004B3E2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Certificado expedido por</w:t>
            </w:r>
          </w:p>
          <w:p w14:paraId="2F8922BE" w14:textId="2015C7FB" w:rsidR="009110FF" w:rsidRPr="004B3E2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el SENA, con vigencia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9110FF" w:rsidRPr="009636DB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9110FF" w:rsidRPr="009636DB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9110FF" w:rsidRPr="009636DB" w:rsidRDefault="009110FF" w:rsidP="009110F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9110FF" w:rsidRPr="009636DB" w:rsidRDefault="009110FF" w:rsidP="009110F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C274707" w14:textId="324EAB33" w:rsidR="009110FF" w:rsidRPr="004B3E2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Copia del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certificado</w:t>
            </w:r>
          </w:p>
          <w:p w14:paraId="1F7471F8" w14:textId="2474FA22" w:rsidR="009110FF" w:rsidRPr="004B3E2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reposa en el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expediente</w:t>
            </w:r>
          </w:p>
          <w:p w14:paraId="32B1DBFF" w14:textId="1B572FD7" w:rsidR="009110FF" w:rsidRPr="009636DB" w:rsidRDefault="009110FF" w:rsidP="009110F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contractual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4B3E2B">
              <w:rPr>
                <w:rFonts w:asciiTheme="minorHAnsi" w:eastAsia="Calibri" w:hAnsiTheme="minorHAnsi" w:cstheme="minorHAnsi"/>
                <w:sz w:val="20"/>
                <w:szCs w:val="20"/>
              </w:rPr>
              <w:t>vigencia 2021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9110FF" w:rsidRPr="009747F6" w:rsidRDefault="009110FF" w:rsidP="009110F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01EE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801EEC" w:rsidRDefault="00801EEC" w:rsidP="00801EE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801EEC" w:rsidRPr="00BC19DB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1F16F3B5" w:rsidR="00801EEC" w:rsidRPr="00D814C3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xiste</w:t>
            </w:r>
            <w:r w:rsidR="001C209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 </w:t>
            </w: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  <w:r w:rsidR="001C209A"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FF60E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encargado</w:t>
            </w:r>
            <w:r w:rsidR="001C209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A27947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21F43AD2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31816148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1E8529C3" w:rsidR="00801EEC" w:rsidRPr="00D814C3" w:rsidRDefault="00801EEC" w:rsidP="00801EE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29DC515" w:rsidR="00801EEC" w:rsidRPr="009747F6" w:rsidRDefault="00801EEC" w:rsidP="00801EE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01EE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801EEC" w:rsidRDefault="00801EEC" w:rsidP="00801EE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801EEC" w:rsidRPr="00BC19DB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7A6E1D40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Formato de horas apoyo</w:t>
            </w:r>
          </w:p>
          <w:p w14:paraId="6D651F40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a la formación mes de</w:t>
            </w:r>
          </w:p>
          <w:p w14:paraId="5B6CD5F5" w14:textId="16948D94" w:rsidR="00801EEC" w:rsidRDefault="00EE7613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Noviembre</w:t>
            </w:r>
            <w:r w:rsidR="00801EEC"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  <w:p w14:paraId="1F6F2F28" w14:textId="77777777" w:rsidR="001C209A" w:rsidRPr="00245E90" w:rsidRDefault="001C209A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7958EDA5" w14:textId="43ACFB02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Planilla </w:t>
            </w:r>
            <w:r w:rsidR="002A0BA0"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pagos honorarios</w:t>
            </w:r>
          </w:p>
          <w:p w14:paraId="63A1C462" w14:textId="3E032CC6" w:rsidR="00801EEC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mes de </w:t>
            </w:r>
            <w:r w:rsidR="00EE7613">
              <w:rPr>
                <w:rFonts w:asciiTheme="minorHAnsi" w:eastAsia="Calibri" w:hAnsiTheme="minorHAnsi" w:cstheme="minorHAnsi"/>
                <w:sz w:val="20"/>
                <w:szCs w:val="20"/>
              </w:rPr>
              <w:t>Noviembre</w:t>
            </w: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  <w:p w14:paraId="0E67B6B3" w14:textId="77777777" w:rsidR="001C209A" w:rsidRPr="00245E90" w:rsidRDefault="001C209A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FF7BDBD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Pago de seguridad</w:t>
            </w:r>
          </w:p>
          <w:p w14:paraId="6E36E934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Social para el mes de</w:t>
            </w:r>
          </w:p>
          <w:p w14:paraId="794ED803" w14:textId="06F2C5FC" w:rsidR="002330D6" w:rsidRDefault="002330D6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>Octubre</w:t>
            </w:r>
            <w:r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 xml:space="preserve"> </w:t>
            </w:r>
            <w:r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>número</w:t>
            </w:r>
            <w:r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 xml:space="preserve"> </w:t>
            </w:r>
            <w:r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>52579558</w:t>
            </w: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  <w:p w14:paraId="4FDC4BD6" w14:textId="1FC8E6E6" w:rsidR="00801EEC" w:rsidRPr="002330D6" w:rsidRDefault="00801EEC" w:rsidP="00801EE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2"/>
                <w:szCs w:val="22"/>
                <w:lang w:val="es-ES" w:eastAsia="es-ES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(otros documentos</w:t>
            </w:r>
            <w:r w:rsidR="002330D6">
              <w:rPr>
                <w:rFonts w:ascii="CIDFont+F3" w:hAnsi="CIDFont+F3" w:cs="CIDFont+F3"/>
                <w:sz w:val="22"/>
                <w:szCs w:val="22"/>
                <w:lang w:val="es-ES" w:eastAsia="es-ES"/>
              </w:rPr>
              <w:t xml:space="preserve"> </w:t>
            </w: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adjuntos)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50B5EB4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2 copias de los</w:t>
            </w:r>
          </w:p>
          <w:p w14:paraId="703CE299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documentos</w:t>
            </w:r>
          </w:p>
          <w:p w14:paraId="6ACE0529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referenciados</w:t>
            </w:r>
          </w:p>
          <w:p w14:paraId="7CA8E037" w14:textId="77777777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entregados al</w:t>
            </w:r>
          </w:p>
          <w:p w14:paraId="33C288BA" w14:textId="75AE9497" w:rsidR="00801EEC" w:rsidRPr="00D814C3" w:rsidRDefault="00801EEC" w:rsidP="00801EE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45E9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área.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801EEC" w:rsidRPr="009747F6" w:rsidRDefault="00801EEC" w:rsidP="00801EE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01EE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801EEC" w:rsidRDefault="00801EEC" w:rsidP="00801EE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801EEC" w:rsidRPr="00BC19DB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55F25DE1" w:rsidR="00801EEC" w:rsidRPr="00D814C3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45E90">
              <w:rPr>
                <w:rFonts w:eastAsia="Calibri" w:cstheme="minorHAnsi"/>
                <w:sz w:val="20"/>
                <w:szCs w:val="20"/>
                <w:lang w:val="es-ES_tradnl" w:eastAsia="en-US"/>
              </w:rPr>
              <w:t>Contrato vigente (2021)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801EEC" w:rsidRPr="009636DB" w:rsidRDefault="00801EEC" w:rsidP="00801EE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801EEC" w:rsidRPr="009636DB" w:rsidRDefault="00801EEC" w:rsidP="00801EE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4162BDC" w14:textId="7F17BAFC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El carné lo port</w:t>
            </w:r>
            <w:r w:rsidR="001C209A">
              <w:rPr>
                <w:rFonts w:asciiTheme="minorHAnsi" w:eastAsia="Calibri" w:hAnsiTheme="minorHAnsi" w:cstheme="minorHAnsi"/>
                <w:sz w:val="20"/>
                <w:szCs w:val="20"/>
              </w:rPr>
              <w:t>a</w:t>
            </w:r>
          </w:p>
          <w:p w14:paraId="7DAE7505" w14:textId="16ADF8E3" w:rsidR="00801EEC" w:rsidRPr="00245E90" w:rsidRDefault="00801EEC" w:rsidP="00801EE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durante la</w:t>
            </w:r>
            <w:r w:rsidR="001C209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245E90">
              <w:rPr>
                <w:rFonts w:asciiTheme="minorHAnsi" w:eastAsia="Calibri" w:hAnsiTheme="minorHAnsi" w:cstheme="minorHAnsi"/>
                <w:sz w:val="20"/>
                <w:szCs w:val="20"/>
              </w:rPr>
              <w:t>vigencia del</w:t>
            </w:r>
          </w:p>
          <w:p w14:paraId="6E5DC98E" w14:textId="28CC4165" w:rsidR="00801EEC" w:rsidRPr="00D814C3" w:rsidRDefault="00801EEC" w:rsidP="00801EE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45E9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contrato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801EEC" w:rsidRPr="009747F6" w:rsidRDefault="00801EEC" w:rsidP="00801EE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4CB42496" w:rsidR="00CD11F1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35EC6E07" w14:textId="77777777" w:rsidR="001206E3" w:rsidRPr="002823FD" w:rsidRDefault="001206E3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4A45CCB9" w:rsidR="00CD11F1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72CBA84D" w14:textId="77777777" w:rsidR="001206E3" w:rsidRPr="002823FD" w:rsidRDefault="001206E3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26FAAA42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2330D6">
        <w:rPr>
          <w:rFonts w:asciiTheme="minorHAnsi" w:hAnsiTheme="minorHAnsi" w:cstheme="minorHAnsi"/>
          <w:sz w:val="20"/>
          <w:szCs w:val="20"/>
          <w:lang w:val="es-MX"/>
        </w:rPr>
        <w:t>0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EE7613">
        <w:rPr>
          <w:rFonts w:asciiTheme="minorHAnsi" w:hAnsiTheme="minorHAnsi" w:cstheme="minorHAnsi"/>
          <w:sz w:val="20"/>
          <w:szCs w:val="20"/>
          <w:lang w:val="es-MX"/>
        </w:rPr>
        <w:t>noviembre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7F005448" w14:textId="77777777" w:rsidR="001206E3" w:rsidRPr="00367C52" w:rsidRDefault="001206E3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5E26514B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EC6991A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0F4A47" w:rsidRPr="000F4A4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2227384</w:t>
      </w:r>
      <w:r w:rsidR="000F4A47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2F9F22" w14:textId="77777777" w:rsidR="001206E3" w:rsidRDefault="001206E3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1BE15285" w14:textId="77777777" w:rsidR="001206E3" w:rsidRDefault="001206E3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1D54F435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0F4A47" w:rsidRPr="000F4A47">
            <w:rPr>
              <w:rFonts w:cstheme="minorHAnsi"/>
              <w:noProof/>
              <w:sz w:val="20"/>
              <w:szCs w:val="20"/>
              <w:u w:color="000000"/>
            </w:rPr>
            <w:t>2227384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0CB7"/>
    <w:rsid w:val="0003114A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0B44"/>
    <w:rsid w:val="00093CDF"/>
    <w:rsid w:val="000A5763"/>
    <w:rsid w:val="000A7048"/>
    <w:rsid w:val="000B1A7F"/>
    <w:rsid w:val="000B2BD3"/>
    <w:rsid w:val="000B4C4D"/>
    <w:rsid w:val="000B581A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7"/>
    <w:rsid w:val="000F4A4C"/>
    <w:rsid w:val="000F76BE"/>
    <w:rsid w:val="000F7978"/>
    <w:rsid w:val="0010435E"/>
    <w:rsid w:val="00105AB9"/>
    <w:rsid w:val="001061C9"/>
    <w:rsid w:val="0011134C"/>
    <w:rsid w:val="00113974"/>
    <w:rsid w:val="001206E3"/>
    <w:rsid w:val="001266D4"/>
    <w:rsid w:val="00127633"/>
    <w:rsid w:val="00131FCA"/>
    <w:rsid w:val="00132694"/>
    <w:rsid w:val="0014086E"/>
    <w:rsid w:val="00140AB6"/>
    <w:rsid w:val="001418E6"/>
    <w:rsid w:val="00141DF1"/>
    <w:rsid w:val="00143319"/>
    <w:rsid w:val="0014792D"/>
    <w:rsid w:val="00152EB1"/>
    <w:rsid w:val="001618BF"/>
    <w:rsid w:val="001642D4"/>
    <w:rsid w:val="0017006C"/>
    <w:rsid w:val="001766C2"/>
    <w:rsid w:val="00177089"/>
    <w:rsid w:val="001824E0"/>
    <w:rsid w:val="00183363"/>
    <w:rsid w:val="00184D3A"/>
    <w:rsid w:val="00185AFF"/>
    <w:rsid w:val="00186EFA"/>
    <w:rsid w:val="001907FD"/>
    <w:rsid w:val="00196EB9"/>
    <w:rsid w:val="001A0319"/>
    <w:rsid w:val="001A11E0"/>
    <w:rsid w:val="001A2988"/>
    <w:rsid w:val="001B1279"/>
    <w:rsid w:val="001B2B61"/>
    <w:rsid w:val="001B3181"/>
    <w:rsid w:val="001B74BD"/>
    <w:rsid w:val="001C0534"/>
    <w:rsid w:val="001C1A37"/>
    <w:rsid w:val="001C209A"/>
    <w:rsid w:val="001C4047"/>
    <w:rsid w:val="001C7169"/>
    <w:rsid w:val="001D0ACB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03EC3"/>
    <w:rsid w:val="002072CF"/>
    <w:rsid w:val="00210258"/>
    <w:rsid w:val="00213057"/>
    <w:rsid w:val="00214D81"/>
    <w:rsid w:val="00215C2A"/>
    <w:rsid w:val="00217FB2"/>
    <w:rsid w:val="002203FD"/>
    <w:rsid w:val="00220820"/>
    <w:rsid w:val="00221EAC"/>
    <w:rsid w:val="002231DE"/>
    <w:rsid w:val="002244E0"/>
    <w:rsid w:val="00230C6C"/>
    <w:rsid w:val="002330D6"/>
    <w:rsid w:val="002379B7"/>
    <w:rsid w:val="00241A07"/>
    <w:rsid w:val="00244E1E"/>
    <w:rsid w:val="00245E90"/>
    <w:rsid w:val="00251765"/>
    <w:rsid w:val="00253ACF"/>
    <w:rsid w:val="00254339"/>
    <w:rsid w:val="00260CCB"/>
    <w:rsid w:val="0026670D"/>
    <w:rsid w:val="002762CD"/>
    <w:rsid w:val="002823FD"/>
    <w:rsid w:val="00283B58"/>
    <w:rsid w:val="002840EE"/>
    <w:rsid w:val="002848D6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BA0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6006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C60"/>
    <w:rsid w:val="0030702C"/>
    <w:rsid w:val="0032698B"/>
    <w:rsid w:val="0033698E"/>
    <w:rsid w:val="00340662"/>
    <w:rsid w:val="00340E98"/>
    <w:rsid w:val="003422E2"/>
    <w:rsid w:val="00343602"/>
    <w:rsid w:val="00347462"/>
    <w:rsid w:val="003506E9"/>
    <w:rsid w:val="00351BEB"/>
    <w:rsid w:val="003609DA"/>
    <w:rsid w:val="003611BD"/>
    <w:rsid w:val="003629CA"/>
    <w:rsid w:val="0036667A"/>
    <w:rsid w:val="00367566"/>
    <w:rsid w:val="0037462A"/>
    <w:rsid w:val="003751B5"/>
    <w:rsid w:val="003758F9"/>
    <w:rsid w:val="00377818"/>
    <w:rsid w:val="00381F92"/>
    <w:rsid w:val="0038222F"/>
    <w:rsid w:val="003829D3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5FC"/>
    <w:rsid w:val="003D7EA7"/>
    <w:rsid w:val="003E0082"/>
    <w:rsid w:val="003E281E"/>
    <w:rsid w:val="003E3ED4"/>
    <w:rsid w:val="003E7EF3"/>
    <w:rsid w:val="003F0051"/>
    <w:rsid w:val="003F1DAC"/>
    <w:rsid w:val="003F4EB2"/>
    <w:rsid w:val="003F6C6A"/>
    <w:rsid w:val="003F7436"/>
    <w:rsid w:val="00402858"/>
    <w:rsid w:val="00405C5C"/>
    <w:rsid w:val="0041214F"/>
    <w:rsid w:val="00421583"/>
    <w:rsid w:val="00423541"/>
    <w:rsid w:val="00425644"/>
    <w:rsid w:val="00427379"/>
    <w:rsid w:val="004275D7"/>
    <w:rsid w:val="00431335"/>
    <w:rsid w:val="00443828"/>
    <w:rsid w:val="004445DF"/>
    <w:rsid w:val="0044508E"/>
    <w:rsid w:val="0045453C"/>
    <w:rsid w:val="004617BF"/>
    <w:rsid w:val="00461BA6"/>
    <w:rsid w:val="0046292E"/>
    <w:rsid w:val="0046454B"/>
    <w:rsid w:val="0046460D"/>
    <w:rsid w:val="00464C11"/>
    <w:rsid w:val="00467009"/>
    <w:rsid w:val="00467B41"/>
    <w:rsid w:val="00473EB7"/>
    <w:rsid w:val="004807A9"/>
    <w:rsid w:val="004817D2"/>
    <w:rsid w:val="00481F3F"/>
    <w:rsid w:val="00483BBF"/>
    <w:rsid w:val="0049230A"/>
    <w:rsid w:val="00492FAF"/>
    <w:rsid w:val="00496BD9"/>
    <w:rsid w:val="004A0608"/>
    <w:rsid w:val="004A092F"/>
    <w:rsid w:val="004A16B5"/>
    <w:rsid w:val="004A1B4D"/>
    <w:rsid w:val="004A4343"/>
    <w:rsid w:val="004A5CCD"/>
    <w:rsid w:val="004B3E2B"/>
    <w:rsid w:val="004B7D14"/>
    <w:rsid w:val="004C5824"/>
    <w:rsid w:val="004C74C0"/>
    <w:rsid w:val="004D108D"/>
    <w:rsid w:val="004D1A77"/>
    <w:rsid w:val="004D27A3"/>
    <w:rsid w:val="004D5C8F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759"/>
    <w:rsid w:val="005409CB"/>
    <w:rsid w:val="005413ED"/>
    <w:rsid w:val="00541528"/>
    <w:rsid w:val="00554E6B"/>
    <w:rsid w:val="0055535C"/>
    <w:rsid w:val="00556813"/>
    <w:rsid w:val="00557275"/>
    <w:rsid w:val="00557584"/>
    <w:rsid w:val="005650A3"/>
    <w:rsid w:val="00571A80"/>
    <w:rsid w:val="00581D0E"/>
    <w:rsid w:val="005911BC"/>
    <w:rsid w:val="00596F32"/>
    <w:rsid w:val="005974D8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C6F79"/>
    <w:rsid w:val="005D0D9E"/>
    <w:rsid w:val="005D34C7"/>
    <w:rsid w:val="005D7E0B"/>
    <w:rsid w:val="005E25AF"/>
    <w:rsid w:val="005E36FE"/>
    <w:rsid w:val="005E64D3"/>
    <w:rsid w:val="005F548A"/>
    <w:rsid w:val="00601D32"/>
    <w:rsid w:val="006026A1"/>
    <w:rsid w:val="006112E3"/>
    <w:rsid w:val="0061435A"/>
    <w:rsid w:val="0062613C"/>
    <w:rsid w:val="00626813"/>
    <w:rsid w:val="00630813"/>
    <w:rsid w:val="00631292"/>
    <w:rsid w:val="00633474"/>
    <w:rsid w:val="0063502B"/>
    <w:rsid w:val="00643527"/>
    <w:rsid w:val="006476B6"/>
    <w:rsid w:val="00650BAF"/>
    <w:rsid w:val="006575CE"/>
    <w:rsid w:val="0066066E"/>
    <w:rsid w:val="006611F6"/>
    <w:rsid w:val="00665E2F"/>
    <w:rsid w:val="006716BE"/>
    <w:rsid w:val="00672D9D"/>
    <w:rsid w:val="006750D7"/>
    <w:rsid w:val="00684826"/>
    <w:rsid w:val="00684C0F"/>
    <w:rsid w:val="00687B39"/>
    <w:rsid w:val="006917A6"/>
    <w:rsid w:val="00692B57"/>
    <w:rsid w:val="0069418A"/>
    <w:rsid w:val="006978FC"/>
    <w:rsid w:val="006A11C4"/>
    <w:rsid w:val="006A2AE5"/>
    <w:rsid w:val="006A4F08"/>
    <w:rsid w:val="006A63BE"/>
    <w:rsid w:val="006A7A97"/>
    <w:rsid w:val="006B1E42"/>
    <w:rsid w:val="006B3B7F"/>
    <w:rsid w:val="006B54F8"/>
    <w:rsid w:val="006B6CAF"/>
    <w:rsid w:val="006B7692"/>
    <w:rsid w:val="006C311A"/>
    <w:rsid w:val="006C3831"/>
    <w:rsid w:val="006C39C7"/>
    <w:rsid w:val="006C3FE6"/>
    <w:rsid w:val="006C5D2F"/>
    <w:rsid w:val="006C7771"/>
    <w:rsid w:val="006C7AC9"/>
    <w:rsid w:val="006D0F95"/>
    <w:rsid w:val="006D1151"/>
    <w:rsid w:val="006D2352"/>
    <w:rsid w:val="006D2D7F"/>
    <w:rsid w:val="006D2FA7"/>
    <w:rsid w:val="006D5B5C"/>
    <w:rsid w:val="006E00B8"/>
    <w:rsid w:val="006E1849"/>
    <w:rsid w:val="006E20AE"/>
    <w:rsid w:val="006F3C40"/>
    <w:rsid w:val="006F47D0"/>
    <w:rsid w:val="006F7AD7"/>
    <w:rsid w:val="007112A0"/>
    <w:rsid w:val="0071310E"/>
    <w:rsid w:val="00714EE1"/>
    <w:rsid w:val="0072166B"/>
    <w:rsid w:val="0072174D"/>
    <w:rsid w:val="00722CCC"/>
    <w:rsid w:val="00722D78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A7E3A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01EEC"/>
    <w:rsid w:val="00810EFA"/>
    <w:rsid w:val="00812421"/>
    <w:rsid w:val="0081278F"/>
    <w:rsid w:val="00814483"/>
    <w:rsid w:val="008150FF"/>
    <w:rsid w:val="00827C01"/>
    <w:rsid w:val="008317AF"/>
    <w:rsid w:val="008339B2"/>
    <w:rsid w:val="008410A2"/>
    <w:rsid w:val="008411CD"/>
    <w:rsid w:val="008450FF"/>
    <w:rsid w:val="00847F79"/>
    <w:rsid w:val="0085118E"/>
    <w:rsid w:val="00853FBA"/>
    <w:rsid w:val="0086537B"/>
    <w:rsid w:val="00870F16"/>
    <w:rsid w:val="00873243"/>
    <w:rsid w:val="008741E7"/>
    <w:rsid w:val="008771DA"/>
    <w:rsid w:val="00881DE5"/>
    <w:rsid w:val="00885285"/>
    <w:rsid w:val="00890A7F"/>
    <w:rsid w:val="00896145"/>
    <w:rsid w:val="00896E11"/>
    <w:rsid w:val="008A0C79"/>
    <w:rsid w:val="008A0C8A"/>
    <w:rsid w:val="008A152F"/>
    <w:rsid w:val="008A3086"/>
    <w:rsid w:val="008B291F"/>
    <w:rsid w:val="008B7B0E"/>
    <w:rsid w:val="008C6F71"/>
    <w:rsid w:val="008D074A"/>
    <w:rsid w:val="008D5D45"/>
    <w:rsid w:val="008E02BF"/>
    <w:rsid w:val="008E47A5"/>
    <w:rsid w:val="008E604D"/>
    <w:rsid w:val="008E63DA"/>
    <w:rsid w:val="008F2C4F"/>
    <w:rsid w:val="008F4DE7"/>
    <w:rsid w:val="009049DD"/>
    <w:rsid w:val="00904CCA"/>
    <w:rsid w:val="00905C0A"/>
    <w:rsid w:val="00905E66"/>
    <w:rsid w:val="00907CA8"/>
    <w:rsid w:val="00910E5C"/>
    <w:rsid w:val="009110FF"/>
    <w:rsid w:val="00913A76"/>
    <w:rsid w:val="009250D9"/>
    <w:rsid w:val="00931C9F"/>
    <w:rsid w:val="009363F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37"/>
    <w:rsid w:val="009725D3"/>
    <w:rsid w:val="009747F6"/>
    <w:rsid w:val="0097770C"/>
    <w:rsid w:val="00980C90"/>
    <w:rsid w:val="009835D4"/>
    <w:rsid w:val="0098487C"/>
    <w:rsid w:val="00985B6E"/>
    <w:rsid w:val="00991362"/>
    <w:rsid w:val="00994AE5"/>
    <w:rsid w:val="00997120"/>
    <w:rsid w:val="009974FF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9F3161"/>
    <w:rsid w:val="009F3EC5"/>
    <w:rsid w:val="00A02256"/>
    <w:rsid w:val="00A02F31"/>
    <w:rsid w:val="00A0345E"/>
    <w:rsid w:val="00A05A86"/>
    <w:rsid w:val="00A07722"/>
    <w:rsid w:val="00A101D8"/>
    <w:rsid w:val="00A10496"/>
    <w:rsid w:val="00A10F79"/>
    <w:rsid w:val="00A1191F"/>
    <w:rsid w:val="00A13969"/>
    <w:rsid w:val="00A15A6D"/>
    <w:rsid w:val="00A17B4A"/>
    <w:rsid w:val="00A26E0C"/>
    <w:rsid w:val="00A27947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1B7"/>
    <w:rsid w:val="00A66786"/>
    <w:rsid w:val="00A66D0C"/>
    <w:rsid w:val="00A729C1"/>
    <w:rsid w:val="00A826AF"/>
    <w:rsid w:val="00A83C57"/>
    <w:rsid w:val="00A866FC"/>
    <w:rsid w:val="00A92686"/>
    <w:rsid w:val="00A955BA"/>
    <w:rsid w:val="00A97C2E"/>
    <w:rsid w:val="00AA1AC4"/>
    <w:rsid w:val="00AA2A78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6FEC"/>
    <w:rsid w:val="00B12126"/>
    <w:rsid w:val="00B13314"/>
    <w:rsid w:val="00B13B92"/>
    <w:rsid w:val="00B14CA9"/>
    <w:rsid w:val="00B1677A"/>
    <w:rsid w:val="00B20B1B"/>
    <w:rsid w:val="00B23C91"/>
    <w:rsid w:val="00B276C9"/>
    <w:rsid w:val="00B30A43"/>
    <w:rsid w:val="00B3232F"/>
    <w:rsid w:val="00B326EE"/>
    <w:rsid w:val="00B34D87"/>
    <w:rsid w:val="00B34E52"/>
    <w:rsid w:val="00B45C2C"/>
    <w:rsid w:val="00B4607F"/>
    <w:rsid w:val="00B54186"/>
    <w:rsid w:val="00B61969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48C0"/>
    <w:rsid w:val="00B85166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5FC"/>
    <w:rsid w:val="00BB26A7"/>
    <w:rsid w:val="00BB42C2"/>
    <w:rsid w:val="00BB4E44"/>
    <w:rsid w:val="00BB55FA"/>
    <w:rsid w:val="00BB7CB7"/>
    <w:rsid w:val="00BB7FEB"/>
    <w:rsid w:val="00BC19DB"/>
    <w:rsid w:val="00BC4546"/>
    <w:rsid w:val="00BD24C7"/>
    <w:rsid w:val="00BF01BA"/>
    <w:rsid w:val="00BF11C4"/>
    <w:rsid w:val="00BF40EC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4422E"/>
    <w:rsid w:val="00C44CBA"/>
    <w:rsid w:val="00C469D8"/>
    <w:rsid w:val="00C47C3F"/>
    <w:rsid w:val="00C505D5"/>
    <w:rsid w:val="00C519CE"/>
    <w:rsid w:val="00C552A6"/>
    <w:rsid w:val="00C55ACC"/>
    <w:rsid w:val="00C600A3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1336"/>
    <w:rsid w:val="00CE21E1"/>
    <w:rsid w:val="00CE5A2E"/>
    <w:rsid w:val="00CE78CE"/>
    <w:rsid w:val="00CF2F23"/>
    <w:rsid w:val="00D0156C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14C3"/>
    <w:rsid w:val="00D81632"/>
    <w:rsid w:val="00D874D4"/>
    <w:rsid w:val="00D9567E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0809"/>
    <w:rsid w:val="00DF298E"/>
    <w:rsid w:val="00DF5609"/>
    <w:rsid w:val="00E0437F"/>
    <w:rsid w:val="00E11E45"/>
    <w:rsid w:val="00E127BD"/>
    <w:rsid w:val="00E12EE3"/>
    <w:rsid w:val="00E13D32"/>
    <w:rsid w:val="00E20428"/>
    <w:rsid w:val="00E2214D"/>
    <w:rsid w:val="00E3246E"/>
    <w:rsid w:val="00E37B1E"/>
    <w:rsid w:val="00E40A51"/>
    <w:rsid w:val="00E47F93"/>
    <w:rsid w:val="00E50CAE"/>
    <w:rsid w:val="00E51615"/>
    <w:rsid w:val="00E51D9F"/>
    <w:rsid w:val="00E52F45"/>
    <w:rsid w:val="00E57CB7"/>
    <w:rsid w:val="00E641D5"/>
    <w:rsid w:val="00E707EA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613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40F0E"/>
    <w:rsid w:val="00F47182"/>
    <w:rsid w:val="00F503C7"/>
    <w:rsid w:val="00F54963"/>
    <w:rsid w:val="00F6053E"/>
    <w:rsid w:val="00F61622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4388"/>
    <w:rsid w:val="00FB7F73"/>
    <w:rsid w:val="00FC0E5A"/>
    <w:rsid w:val="00FC2319"/>
    <w:rsid w:val="00FC694D"/>
    <w:rsid w:val="00FD16F2"/>
    <w:rsid w:val="00FD54B1"/>
    <w:rsid w:val="00FD65A5"/>
    <w:rsid w:val="00FD7A73"/>
    <w:rsid w:val="00FE472E"/>
    <w:rsid w:val="00FE68D4"/>
    <w:rsid w:val="00FE72E2"/>
    <w:rsid w:val="00FF016C"/>
    <w:rsid w:val="00FF2502"/>
    <w:rsid w:val="00FF60E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4C1A8-6F51-4579-B97E-FA8D4225E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8</Pages>
  <Words>1687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263</cp:revision>
  <cp:lastPrinted>2021-03-06T00:56:00Z</cp:lastPrinted>
  <dcterms:created xsi:type="dcterms:W3CDTF">2021-06-03T16:58:00Z</dcterms:created>
  <dcterms:modified xsi:type="dcterms:W3CDTF">2021-11-19T15:55:00Z</dcterms:modified>
</cp:coreProperties>
</file>