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1E7C3346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D478C5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D478C5">
        <w:rPr>
          <w:rFonts w:asciiTheme="minorHAnsi" w:hAnsiTheme="minorHAnsi" w:cstheme="minorHAnsi"/>
          <w:sz w:val="20"/>
          <w:szCs w:val="20"/>
          <w:u w:color="000000"/>
        </w:rPr>
        <w:t>noviembre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11448ED8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BD5B20" w:rsidRPr="00BD5B20">
        <w:rPr>
          <w:rFonts w:cstheme="minorHAnsi"/>
          <w:noProof/>
          <w:sz w:val="20"/>
          <w:szCs w:val="20"/>
          <w:u w:color="000000"/>
        </w:rPr>
        <w:t>2227434</w:t>
      </w:r>
      <w:r w:rsidR="00BD5B20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D478C5">
        <w:rPr>
          <w:rFonts w:eastAsia="Calibri" w:cstheme="minorHAnsi"/>
          <w:sz w:val="20"/>
          <w:szCs w:val="20"/>
          <w:lang w:val="es-ES"/>
        </w:rPr>
        <w:t>NOVIEMBRE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1606F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D478C5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10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5F0FAD00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BD5B20" w:rsidRPr="00BD5B20">
              <w:rPr>
                <w:rFonts w:cstheme="minorHAnsi"/>
                <w:noProof/>
                <w:sz w:val="20"/>
                <w:szCs w:val="20"/>
                <w:u w:color="000000"/>
              </w:rPr>
              <w:t>2227434</w:t>
            </w:r>
            <w:r w:rsidR="00BD5B20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6AB08CF7" w:rsidR="00CD11F1" w:rsidRPr="002823FD" w:rsidRDefault="00BD5B20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5B20">
              <w:rPr>
                <w:rFonts w:asciiTheme="minorHAnsi" w:hAnsiTheme="minorHAnsi" w:cstheme="minorHAnsi"/>
                <w:bCs/>
                <w:sz w:val="20"/>
                <w:szCs w:val="20"/>
              </w:rPr>
              <w:t>CRISTIHAN ALONSO FLOREZ ESCOBAR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0FF21901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652B1E" w:rsidRPr="00652B1E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34</w:t>
            </w:r>
            <w:r w:rsidR="00652B1E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="00652B1E" w:rsidRPr="00652B1E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779</w:t>
            </w:r>
            <w:r w:rsidR="00652B1E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="00652B1E" w:rsidRPr="00652B1E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073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701769CA" w:rsidR="00CD11F1" w:rsidRPr="002823FD" w:rsidRDefault="0085799A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10661ECE" w:rsidR="00CD11F1" w:rsidRPr="002823FD" w:rsidRDefault="005B1929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7BF53E1F" w:rsidR="00CD11F1" w:rsidRPr="002823FD" w:rsidRDefault="00BD5B20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D5B20">
              <w:rPr>
                <w:rFonts w:asciiTheme="minorHAnsi" w:eastAsia="Calibri" w:hAnsiTheme="minorHAnsi" w:cstheme="minorHAnsi"/>
                <w:sz w:val="20"/>
                <w:szCs w:val="20"/>
              </w:rPr>
              <w:t>2884674–4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62E3D7B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7438EB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19FA6F12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38B88606" w:rsidR="00CD11F1" w:rsidRPr="002823FD" w:rsidRDefault="005B1929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3783C5AE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54FD2453" w:rsidR="00CD11F1" w:rsidRPr="00EE7070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0E6758E6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03F5D" w:rsidRPr="002823FD" w14:paraId="4F998FD2" w14:textId="77777777" w:rsidTr="0094567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803F5D" w:rsidRPr="002823FD" w:rsidRDefault="00803F5D" w:rsidP="00803F5D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</w:tcPr>
          <w:p w14:paraId="746130C9" w14:textId="0225B28D" w:rsidR="00803F5D" w:rsidRPr="00803F5D" w:rsidRDefault="00803F5D" w:rsidP="00803F5D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3F5D">
              <w:rPr>
                <w:rFonts w:asciiTheme="minorHAnsi" w:eastAsia="Calibri" w:hAnsiTheme="minorHAnsi" w:cstheme="minorHAnsi"/>
                <w:sz w:val="20"/>
                <w:szCs w:val="20"/>
              </w:rPr>
              <w:t>$ 34.779.073</w:t>
            </w:r>
          </w:p>
        </w:tc>
      </w:tr>
      <w:tr w:rsidR="009F4918" w:rsidRPr="002823FD" w14:paraId="1CB57B3B" w14:textId="77777777" w:rsidTr="0094567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9F4918" w:rsidRPr="00C4422E" w:rsidRDefault="009F4918" w:rsidP="009F4918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</w:tcPr>
          <w:p w14:paraId="1EE044A0" w14:textId="067EE7C1" w:rsidR="009F4918" w:rsidRPr="00803F5D" w:rsidRDefault="009F4918" w:rsidP="009F4918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A208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03344">
              <w:rPr>
                <w:rFonts w:asciiTheme="minorHAnsi" w:eastAsia="Calibri" w:hAnsiTheme="minorHAnsi" w:cstheme="minorHAnsi"/>
                <w:sz w:val="20"/>
                <w:szCs w:val="20"/>
              </w:rPr>
              <w:t>32.978.215</w:t>
            </w:r>
          </w:p>
        </w:tc>
      </w:tr>
      <w:tr w:rsidR="009F4918" w:rsidRPr="002823FD" w14:paraId="2BD99908" w14:textId="77777777" w:rsidTr="0094567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9F4918" w:rsidRPr="002823FD" w:rsidRDefault="009F4918" w:rsidP="009F49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</w:tcPr>
          <w:p w14:paraId="6F445764" w14:textId="4833353C" w:rsidR="009F4918" w:rsidRPr="00803F5D" w:rsidRDefault="009F4918" w:rsidP="009F4918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61D8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03344">
              <w:rPr>
                <w:rFonts w:asciiTheme="minorHAnsi" w:eastAsia="Calibri" w:hAnsiTheme="minorHAnsi" w:cstheme="minorHAnsi"/>
                <w:sz w:val="20"/>
                <w:szCs w:val="20"/>
              </w:rPr>
              <w:t>1.800.858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55E77E38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7D155F" w:rsidRPr="007D155F">
              <w:rPr>
                <w:rFonts w:asciiTheme="minorHAnsi" w:eastAsia="Calibri" w:hAnsiTheme="minorHAnsi" w:cstheme="minorHAnsi"/>
                <w:sz w:val="20"/>
                <w:szCs w:val="20"/>
              </w:rPr>
              <w:t>52039616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465C5707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046EC4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D1A290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6FA3F78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B25F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4E6D13CC" w:rsidR="00CD11F1" w:rsidRPr="002823FD" w:rsidRDefault="00AB1D79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56F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66BD1EB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12767425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56F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24078CB5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2387501B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56F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3458C2E3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6CA61DB5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56F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56F" w:rsidRPr="002823FD" w:rsidRDefault="00CD156F" w:rsidP="00CD156F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4F39D74B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01A7B72B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56F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55D57961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6E166A3B" w:rsidR="00CD156F" w:rsidRPr="002823FD" w:rsidRDefault="00CD156F" w:rsidP="00CD156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1E6AC728" w14:textId="77777777" w:rsidR="001C0534" w:rsidRPr="001C0534" w:rsidRDefault="001C0534" w:rsidP="001C05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78"/>
            </w:tblGrid>
            <w:tr w:rsidR="001C0534" w:rsidRPr="001B62E9" w14:paraId="6AF60581" w14:textId="77777777">
              <w:trPr>
                <w:trHeight w:val="735"/>
              </w:trPr>
              <w:tc>
                <w:tcPr>
                  <w:tcW w:w="2678" w:type="dxa"/>
                </w:tcPr>
                <w:p w14:paraId="0841F763" w14:textId="38703F23" w:rsid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Se imparte formación profesional para las fichas asignadas 223</w:t>
                  </w:r>
                  <w:r w:rsidR="00A2024A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9308</w:t>
                  </w: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y </w:t>
                  </w:r>
                </w:p>
                <w:p w14:paraId="7B16F6F2" w14:textId="7F73604A" w:rsidR="001B62E9" w:rsidRP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2277784 de la sede de Pedregal </w:t>
                  </w:r>
                </w:p>
                <w:p w14:paraId="01671750" w14:textId="65CC29AA" w:rsidR="001C0534" w:rsidRPr="001C0534" w:rsidRDefault="001C0534" w:rsidP="00D814C3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1B62E9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7DA29E9A" w14:textId="77777777" w:rsid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Reporte en la </w:t>
                  </w:r>
                </w:p>
                <w:p w14:paraId="35A7CD9E" w14:textId="58C7A21A" w:rsidR="001B62E9" w:rsidRPr="001B62E9" w:rsidRDefault="001B62E9" w:rsidP="001B62E9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plataforma Sofía Plus </w:t>
                  </w:r>
                </w:p>
                <w:p w14:paraId="65A82A80" w14:textId="558E7964" w:rsidR="001B62E9" w:rsidRDefault="001B62E9" w:rsidP="001B62E9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Fichas: 223</w:t>
                  </w:r>
                  <w:r w:rsidR="00A2024A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9308</w:t>
                  </w:r>
                  <w:r w:rsidRPr="001B62E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y </w:t>
                  </w:r>
                </w:p>
                <w:p w14:paraId="3449C35E" w14:textId="62AB6E02" w:rsidR="00351BEB" w:rsidRPr="00351BEB" w:rsidRDefault="001B62E9" w:rsidP="001B62E9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1B62E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2277784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50AC344C" w14:textId="77777777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4A377C" w:rsidRPr="00D74C55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426BFD54" w14:textId="77777777" w:rsidR="004A377C" w:rsidRDefault="004A377C" w:rsidP="004A377C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D74C55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Este mes no se programó </w:t>
                  </w:r>
                </w:p>
                <w:p w14:paraId="43E24D4B" w14:textId="77777777" w:rsidR="004A377C" w:rsidRPr="00D74C55" w:rsidRDefault="004A377C" w:rsidP="004A377C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D74C55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dicha actividad. </w:t>
                  </w:r>
                </w:p>
                <w:p w14:paraId="03DA4553" w14:textId="77777777" w:rsidR="004A377C" w:rsidRPr="00351BEB" w:rsidRDefault="004A377C" w:rsidP="004A377C">
                  <w:pPr>
                    <w:pStyle w:val="Default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363E2E6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BBD6B95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41711985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5C155764" w14:textId="4B7F7D6A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4FB30F5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0FB93039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BD5BBB9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219A9C0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4ADD0BF1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01C3666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2C83CE8D" w14:textId="1D2002E8" w:rsidR="00F405E6" w:rsidRPr="00A83C57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7D4EDA3" w14:textId="77777777" w:rsidR="00F405E6" w:rsidRDefault="00F405E6" w:rsidP="00F405E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0BDBB815" w:rsidR="004A377C" w:rsidRPr="00F405E6" w:rsidRDefault="004A377C" w:rsidP="00F405E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753881B1" w14:textId="3D9EC8DB" w:rsidR="003F47C5" w:rsidRPr="00A83C57" w:rsidRDefault="001B62E9" w:rsidP="003F47C5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Ejecución de la formación según matriz de seguimiento, guías de aprendizaje, resultados de aprendizaje e instrumentos de evaluación establecidas para la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fichas: 223</w:t>
            </w:r>
            <w:r w:rsidR="00A2024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9308 </w:t>
            </w:r>
            <w:bookmarkStart w:id="0" w:name="_GoBack"/>
            <w:bookmarkEnd w:id="0"/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 2277784 de pedregal </w:t>
            </w:r>
          </w:p>
          <w:p w14:paraId="7C227E6E" w14:textId="17B2C159" w:rsidR="006D0F95" w:rsidRPr="00A83C57" w:rsidRDefault="006D0F95" w:rsidP="001B62E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1A3B5F1" w14:textId="584499C9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Material de Apoyo, Guías de Aprendizaje, actividades y Calificaciones de actividades se encuentran en carpeta del instructor https:/drive.google.com/drive/folders/7G6MNnly12kQzW PAoGIDTxFc5kHhu08yB </w:t>
            </w:r>
          </w:p>
          <w:p w14:paraId="45A21689" w14:textId="73087D6E" w:rsidR="006D0F95" w:rsidRPr="00A83C57" w:rsidRDefault="006D0F95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13FC004C" w14:textId="1546FDE1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participa en programación de formación profesional por medio de elaboración de guías de aprendizaje y realización de la planeación pedagógica de la cadena automotriz. video conferencias por hangoust, meet y por el drive de los correos que se crearon solo </w:t>
            </w:r>
          </w:p>
          <w:p w14:paraId="48E16245" w14:textId="0FAD3819" w:rsidR="00E76C9D" w:rsidRPr="00A83C57" w:rsidRDefault="001B62E9" w:rsidP="001B62E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1B62E9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Para este fin. 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D76208B" w14:textId="407BCB2F" w:rsidR="001B62E9" w:rsidRPr="001B62E9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Carpeta del instructor y el aprendiz según procedimiento del Sistema Integral de Gestión de la Calidad. Se adjunta documentos e </w:t>
            </w:r>
            <w:r w:rsidR="007E4FC8"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información</w:t>
            </w: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aprendices vía correo. En las actas se evidencia fotos de las videoconferencias y en los correos queda la Evidencia del trabajo </w:t>
            </w:r>
          </w:p>
          <w:p w14:paraId="5CBE7B77" w14:textId="4F4976BD" w:rsidR="00E76C9D" w:rsidRPr="00870F16" w:rsidRDefault="001B62E9" w:rsidP="001B62E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B62E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elaborado por ellos.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0C8263FD" w14:textId="77777777" w:rsidR="005040CA" w:rsidRPr="005040CA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Proyecto de formación ya se encuentra creado, también se encuentran creadas las rutas de aprendizaje y finalmente </w:t>
            </w:r>
          </w:p>
          <w:p w14:paraId="4E04244D" w14:textId="75B8C3CD" w:rsidR="00E76C9D" w:rsidRPr="00D814C3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están asociados los aprendices a las fichas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359DE56" w14:textId="77777777" w:rsidR="00622C09" w:rsidRPr="00D74C55" w:rsidRDefault="00622C09" w:rsidP="00622C0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Ya se encuentran realizados en plataforma Sofía plus </w:t>
            </w:r>
          </w:p>
          <w:p w14:paraId="53D1A323" w14:textId="4D8111AB" w:rsidR="00E76C9D" w:rsidRPr="00A83C57" w:rsidRDefault="00E76C9D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17800C72" w14:textId="77777777" w:rsidR="005040CA" w:rsidRPr="005040CA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Actualmente no se cuenta con la herramienta virtual LMS, estamos trabajando en la plataforma territorium, videos conferencias por meet y hangouts, el drive de los Correos creados para este </w:t>
            </w:r>
          </w:p>
          <w:p w14:paraId="485CA0B2" w14:textId="034DD547" w:rsidR="00E76C9D" w:rsidRPr="00A83C57" w:rsidRDefault="005040CA" w:rsidP="005040CA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5040C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fin. 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C3D2A84" w14:textId="5BFBAF20" w:rsidR="00E76C9D" w:rsidRPr="004A377C" w:rsidRDefault="00407ABB" w:rsidP="004A377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07A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Actualmente no se cuenta con la herramienta virtual LMS, estamos trabajando en la plataforma territorium, videos conferencias por meet y hangouts, el drive de los correos creados para est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 </w:t>
            </w:r>
            <w:r w:rsidRPr="00407A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fin.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4B81950A" w14:textId="28804A08" w:rsidR="00622C09" w:rsidRPr="00D74C55" w:rsidRDefault="00BE606E" w:rsidP="00622C0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</w:t>
            </w:r>
            <w:r w:rsidR="00A53D9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encuentra</w:t>
            </w:r>
            <w:r w:rsidR="00622C09"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al día con las solicitudes del supervisor del contrato </w:t>
            </w:r>
          </w:p>
          <w:p w14:paraId="1A280492" w14:textId="0EEEBE5E" w:rsidR="00E76C9D" w:rsidRPr="00A83C57" w:rsidRDefault="00E76C9D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6C62B8F" w14:textId="735B20C6" w:rsidR="005040CA" w:rsidRPr="005040CA" w:rsidRDefault="005040CA" w:rsidP="005040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40C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Actas, correos electrónicos y en el siguiente link: https:/drive.google.com/drive/folders/7G6MNnly12kQzWPAoGIDTxFc5kHhu08yB </w:t>
            </w:r>
          </w:p>
          <w:p w14:paraId="4192C9A2" w14:textId="24D15EC4" w:rsidR="00E76C9D" w:rsidRPr="00A83C57" w:rsidRDefault="00E76C9D" w:rsidP="00D814C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4D39CF6" w14:textId="43BB3961" w:rsidR="00E76C9D" w:rsidRPr="00A83C57" w:rsidRDefault="00097F74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74C5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se </w:t>
            </w:r>
            <w:r>
              <w:t>registraron</w:t>
            </w:r>
            <w:r w:rsidR="00407ABB">
              <w:t xml:space="preserve"> los juicios evaluativos, se realizaron comités y se reportaron novedades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89E97DD" w14:textId="77777777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de Juicios Evaluativos en la Plataforma Sofía Plus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1BA79DB8" w14:textId="73DAD5B9" w:rsidR="00D814C3" w:rsidRPr="00D814C3" w:rsidRDefault="006C2427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reportan </w:t>
            </w:r>
            <w:r w:rsidR="00D814C3"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novedades en las fichas asignadas. </w:t>
            </w:r>
          </w:p>
          <w:p w14:paraId="44AD5EEC" w14:textId="6AC49C02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22A7B6" w14:textId="77777777" w:rsidR="00D74C55" w:rsidRPr="00D74C55" w:rsidRDefault="00D74C55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Trámite realizado en coordinación de la cadena Automotriz, Y la utilización del correo Institucional. </w:t>
            </w:r>
          </w:p>
          <w:p w14:paraId="74328B30" w14:textId="3BE54D8B" w:rsidR="00351BEB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2C9CF7A0" w14:textId="5FA83E1A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Aport</w:t>
            </w:r>
            <w:r w:rsidR="003F47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 de</w:t>
            </w: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iniciativas y sugerencias en las reuniones habituales del equipo de trabajo</w:t>
            </w:r>
          </w:p>
          <w:p w14:paraId="483EB9BA" w14:textId="4C98DE03" w:rsidR="00EC398C" w:rsidRPr="00A83C57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426B3E" w14:textId="0EC0DE19" w:rsidR="00EC398C" w:rsidRPr="00A83C57" w:rsidRDefault="00D814C3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 manera verbal y democrática planteadas en grupo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047875D" w14:textId="77777777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planeación por medio de grupo ejecutor de la competencia específica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85638A4" w14:textId="77777777" w:rsidR="00D814C3" w:rsidRPr="00D814C3" w:rsidRDefault="00D814C3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reposan en archivo de dirección de cadena Automotriz </w:t>
            </w:r>
          </w:p>
          <w:p w14:paraId="54EC7379" w14:textId="1FEFE07B" w:rsidR="00EC398C" w:rsidRPr="00A83C57" w:rsidRDefault="00EC398C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3C5329C" w14:textId="01EF325B" w:rsidR="006C2427" w:rsidRPr="006C2427" w:rsidRDefault="00D74C55" w:rsidP="006C242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Este mes se reunió el equipo ejecuto</w:t>
            </w:r>
            <w:r w:rsidR="006C242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 las</w:t>
            </w:r>
            <w:r w:rsidR="006C2427" w:rsidRPr="006C242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fechas para capacitarse </w:t>
            </w:r>
          </w:p>
          <w:p w14:paraId="1210DD9E" w14:textId="1A1033CE" w:rsidR="00D74C55" w:rsidRPr="00D74C55" w:rsidRDefault="00D74C55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6AC19CB" w14:textId="0A928FB1" w:rsidR="00EC398C" w:rsidRPr="00D814C3" w:rsidRDefault="00EC398C" w:rsidP="00D814C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506B7226" w:rsidR="00EC398C" w:rsidRPr="00A83C57" w:rsidRDefault="00D74C55" w:rsidP="00D74C5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 reposa en archivo de dirección de cadena Automotriz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4AEBA2C5" w:rsidR="005E7E33" w:rsidRPr="000D3134" w:rsidRDefault="005E7E33" w:rsidP="005E7E33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139678BB" w:rsidR="005E7E33" w:rsidRPr="000D3134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5E7E33" w:rsidRPr="00A83C57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5E7E33" w:rsidRPr="00A83C57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0EA26CB0" w:rsidR="005E7E33" w:rsidRPr="000D3134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481D132A" w:rsidR="005E7E33" w:rsidRPr="00A83C57" w:rsidRDefault="005E7E33" w:rsidP="005E7E33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407CDF0F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31BEAC4C" w14:textId="77777777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implementan actividades con normas 5s en los puestos de trabajo y se participa en los planes de salud, seguridad e higiene y ambiente del área </w:t>
            </w:r>
          </w:p>
          <w:p w14:paraId="139EF9B5" w14:textId="3C0A9473" w:rsidR="005E7E33" w:rsidRPr="006C2427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74C55">
              <w:rPr>
                <w:rFonts w:eastAsia="Calibri" w:cstheme="minorHAnsi"/>
                <w:sz w:val="20"/>
                <w:szCs w:val="20"/>
                <w:lang w:val="es-ES_tradnl" w:eastAsia="en-US"/>
              </w:rPr>
              <w:t>automotriz correspondiente a Esta actividad. para las ficha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s</w:t>
            </w:r>
            <w:r w:rsidRPr="00D74C55">
              <w:rPr>
                <w:rFonts w:eastAsia="Calibri" w:cstheme="minorHAnsi"/>
                <w:sz w:val="20"/>
                <w:szCs w:val="20"/>
                <w:lang w:val="es-ES_tradnl" w:eastAsia="en-US"/>
              </w:rPr>
              <w:t>: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 w:rsidRPr="006C2427">
              <w:rPr>
                <w:rFonts w:eastAsia="Calibri" w:cstheme="minorHAnsi"/>
                <w:sz w:val="20"/>
                <w:szCs w:val="20"/>
                <w:lang w:val="es-ES_tradnl" w:eastAsia="en-US"/>
              </w:rPr>
              <w:t>223</w:t>
            </w:r>
            <w:r w:rsidR="00BE26EC">
              <w:rPr>
                <w:rFonts w:eastAsia="Calibri" w:cstheme="minorHAnsi"/>
                <w:sz w:val="20"/>
                <w:szCs w:val="20"/>
                <w:lang w:val="es-ES_tradnl" w:eastAsia="en-US"/>
              </w:rPr>
              <w:t>9308</w:t>
            </w:r>
            <w:r w:rsidRPr="006C242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y 2277784 </w:t>
            </w:r>
          </w:p>
          <w:p w14:paraId="55FCD628" w14:textId="1136900D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FD016A9" w14:textId="625758C6" w:rsidR="005E7E33" w:rsidRPr="009636DB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Formato 5s Plataforma SIGA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14E3B68B" w14:textId="13275476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Certificado expedido por el Cercomlab con vigencia 202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</w:t>
            </w: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2F8922BE" w14:textId="4DE37549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532DE98" w14:textId="38C7F64B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Copia del certificado Reposa en expediente contractual vigencia 202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</w:t>
            </w: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32B1DBFF" w14:textId="38AB6CA0" w:rsidR="005E7E33" w:rsidRPr="009636DB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7C56E4F4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64EC7A64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5F203B1F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68335A93" w:rsidR="005E7E33" w:rsidRPr="00D814C3" w:rsidRDefault="0064720E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3170F31D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7FBDB6B1" w14:textId="496004CD" w:rsidR="003F47C5" w:rsidRDefault="005E7E33" w:rsidP="00DC0EF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="00D478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con un total de 160 horas mensual, Informe contractual mes de </w:t>
            </w:r>
            <w:r w:rsidR="00D478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</w:t>
            </w:r>
            <w:r w:rsidR="00DC0EF6" w:rsidRPr="00DC0EF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Pago de la seguridad social del mes de </w:t>
            </w:r>
          </w:p>
          <w:p w14:paraId="6509C304" w14:textId="77777777" w:rsidR="00A2024A" w:rsidRPr="003F47C5" w:rsidRDefault="00A2024A" w:rsidP="00DC0EF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="003F47C5" w:rsidRPr="003F47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Arus número </w:t>
            </w:r>
          </w:p>
          <w:p w14:paraId="119EFF3A" w14:textId="457FEABD" w:rsidR="00DC0EF6" w:rsidRPr="00A2024A" w:rsidRDefault="00A2024A" w:rsidP="00DC0EF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2024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52039616, </w:t>
            </w:r>
          </w:p>
          <w:p w14:paraId="4C918767" w14:textId="6E48ED36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Planillas pago de honorarios mes de </w:t>
            </w:r>
            <w:r w:rsidR="00D478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(otros documentos adjuntos) </w:t>
            </w:r>
          </w:p>
          <w:p w14:paraId="4FDC4BD6" w14:textId="223F3D60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0F971C" w14:textId="77777777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documentos referenciados y entregados en el área de contratación </w:t>
            </w:r>
          </w:p>
          <w:p w14:paraId="4C64D17A" w14:textId="52C50F62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evidencias relaciono archivos registrados en el aplicativo SECOP II con nombre </w:t>
            </w:r>
          </w:p>
          <w:p w14:paraId="583A95D9" w14:textId="665E3399" w:rsidR="005E7E33" w:rsidRPr="001954BD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GC_1128276125_16421_</w:t>
            </w:r>
            <w:r w:rsidR="00D478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_2021 GF_1128276125_16421_</w:t>
            </w:r>
            <w:r w:rsidR="00D478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1954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33C288BA" w14:textId="04204FF1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5E7E33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5E7E33" w:rsidRDefault="005E7E33" w:rsidP="005E7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5E7E33" w:rsidRPr="00BC19DB" w:rsidRDefault="005E7E33" w:rsidP="005E7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04C9401B" w14:textId="77777777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2021 </w:t>
            </w:r>
          </w:p>
          <w:p w14:paraId="1766B74F" w14:textId="2C9845AB" w:rsidR="005E7E33" w:rsidRPr="00D814C3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5E7E33" w:rsidRPr="009636DB" w:rsidRDefault="005E7E33" w:rsidP="005E7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5E7E33" w:rsidRPr="009636DB" w:rsidRDefault="005E7E33" w:rsidP="005E7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B1B94E3" w14:textId="2C863F0F" w:rsidR="005E7E33" w:rsidRPr="00D74C55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carné lo port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ará</w:t>
            </w: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durante la vigencia del contrato y se entrega cuando finalice el </w:t>
            </w:r>
          </w:p>
          <w:p w14:paraId="6E5DC98E" w14:textId="0E5DBA46" w:rsidR="005E7E33" w:rsidRPr="00D814C3" w:rsidRDefault="005E7E33" w:rsidP="005E7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74C5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contrato. Para obtener el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5E7E33" w:rsidRPr="009747F6" w:rsidRDefault="005E7E33" w:rsidP="005E7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1ACB12AF" w:rsidR="00CD11F1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B9871F4" w14:textId="77777777" w:rsidR="00984B67" w:rsidRPr="002823FD" w:rsidRDefault="00984B67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4E2BB454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22588831" w:rsidR="00CD11F1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396D7EAB" w14:textId="77777777" w:rsidR="00984B67" w:rsidRPr="002823FD" w:rsidRDefault="00984B67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AC5DBE">
        <w:trPr>
          <w:trHeight w:val="601"/>
        </w:trPr>
        <w:tc>
          <w:tcPr>
            <w:tcW w:w="9493" w:type="dxa"/>
          </w:tcPr>
          <w:p w14:paraId="4F23A06B" w14:textId="61CC2572" w:rsidR="00CD11F1" w:rsidRPr="002823FD" w:rsidRDefault="003E6D7A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no cumple en totalidad con las actividades planteadas</w:t>
            </w:r>
            <w:r w:rsidR="00AC5DBE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por lo tanto, se recomienda más cum</w:t>
            </w:r>
            <w:r w:rsidR="001A7E6C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pl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imiento</w:t>
            </w:r>
            <w:r w:rsidR="00934759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y compromiso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con las obligaciones pactadas.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4B12FBF5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BE26EC">
        <w:rPr>
          <w:rFonts w:asciiTheme="minorHAnsi" w:hAnsiTheme="minorHAnsi" w:cstheme="minorHAnsi"/>
          <w:sz w:val="20"/>
          <w:szCs w:val="20"/>
          <w:lang w:val="es-MX"/>
        </w:rPr>
        <w:t>0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D478C5">
        <w:rPr>
          <w:rFonts w:asciiTheme="minorHAnsi" w:hAnsiTheme="minorHAnsi" w:cstheme="minorHAnsi"/>
          <w:sz w:val="20"/>
          <w:szCs w:val="20"/>
          <w:lang w:val="es-MX"/>
        </w:rPr>
        <w:t>noviembre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626A3018" w:rsidR="000D076D" w:rsidRDefault="000D076D" w:rsidP="00797C48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1EC3F524" w14:textId="77777777" w:rsidR="00984B67" w:rsidRPr="00367C52" w:rsidRDefault="00984B67" w:rsidP="00797C48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C9A6059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2D9BFE98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BD5B20" w:rsidRPr="00BD5B2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2227434</w:t>
      </w:r>
      <w:r w:rsidR="00BD5B2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5EA0398C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43CC9709" w14:textId="77777777" w:rsidR="00984B67" w:rsidRDefault="00984B67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7C34C31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BD5B20" w:rsidRPr="00BD5B20">
            <w:rPr>
              <w:rFonts w:cstheme="minorHAnsi"/>
              <w:noProof/>
              <w:sz w:val="20"/>
              <w:szCs w:val="20"/>
              <w:u w:color="000000"/>
            </w:rPr>
            <w:t>2227434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14A"/>
    <w:rsid w:val="00031F7D"/>
    <w:rsid w:val="000349DC"/>
    <w:rsid w:val="000351B7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77CE0"/>
    <w:rsid w:val="00080839"/>
    <w:rsid w:val="00087654"/>
    <w:rsid w:val="00093CDF"/>
    <w:rsid w:val="00097F74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D75A8"/>
    <w:rsid w:val="000E1674"/>
    <w:rsid w:val="000E3235"/>
    <w:rsid w:val="000E323D"/>
    <w:rsid w:val="000E4D83"/>
    <w:rsid w:val="000E7D46"/>
    <w:rsid w:val="000F0F58"/>
    <w:rsid w:val="000F1835"/>
    <w:rsid w:val="000F3059"/>
    <w:rsid w:val="000F3FB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18E6"/>
    <w:rsid w:val="00143319"/>
    <w:rsid w:val="00152EB1"/>
    <w:rsid w:val="001618BF"/>
    <w:rsid w:val="0017006C"/>
    <w:rsid w:val="001766C2"/>
    <w:rsid w:val="00177089"/>
    <w:rsid w:val="001824E0"/>
    <w:rsid w:val="00183363"/>
    <w:rsid w:val="00185AFF"/>
    <w:rsid w:val="00186EFA"/>
    <w:rsid w:val="001907FD"/>
    <w:rsid w:val="001954BD"/>
    <w:rsid w:val="00196EB9"/>
    <w:rsid w:val="001A0319"/>
    <w:rsid w:val="001A2988"/>
    <w:rsid w:val="001A647C"/>
    <w:rsid w:val="001A7E6C"/>
    <w:rsid w:val="001B1279"/>
    <w:rsid w:val="001B3181"/>
    <w:rsid w:val="001B62E9"/>
    <w:rsid w:val="001B74BD"/>
    <w:rsid w:val="001C0534"/>
    <w:rsid w:val="001C1886"/>
    <w:rsid w:val="001C1A37"/>
    <w:rsid w:val="001C7169"/>
    <w:rsid w:val="001D262E"/>
    <w:rsid w:val="001D36BF"/>
    <w:rsid w:val="001D397F"/>
    <w:rsid w:val="001D72F0"/>
    <w:rsid w:val="001E1D2D"/>
    <w:rsid w:val="001E4A36"/>
    <w:rsid w:val="001E57CF"/>
    <w:rsid w:val="001E7447"/>
    <w:rsid w:val="001F016B"/>
    <w:rsid w:val="001F0334"/>
    <w:rsid w:val="001F19C2"/>
    <w:rsid w:val="001F31C8"/>
    <w:rsid w:val="001F580A"/>
    <w:rsid w:val="001F633F"/>
    <w:rsid w:val="001F659F"/>
    <w:rsid w:val="0020319C"/>
    <w:rsid w:val="002031FE"/>
    <w:rsid w:val="0020368C"/>
    <w:rsid w:val="00210258"/>
    <w:rsid w:val="0021148D"/>
    <w:rsid w:val="00214D81"/>
    <w:rsid w:val="00215C2A"/>
    <w:rsid w:val="00217FB2"/>
    <w:rsid w:val="002203FD"/>
    <w:rsid w:val="00220820"/>
    <w:rsid w:val="00221EAC"/>
    <w:rsid w:val="002231DE"/>
    <w:rsid w:val="002244E0"/>
    <w:rsid w:val="002277F2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5911"/>
    <w:rsid w:val="0030702C"/>
    <w:rsid w:val="0032698B"/>
    <w:rsid w:val="0033698E"/>
    <w:rsid w:val="00340662"/>
    <w:rsid w:val="00340E98"/>
    <w:rsid w:val="003422E2"/>
    <w:rsid w:val="00342FF0"/>
    <w:rsid w:val="00347462"/>
    <w:rsid w:val="003506E9"/>
    <w:rsid w:val="00351BEB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387A"/>
    <w:rsid w:val="00385BED"/>
    <w:rsid w:val="00386CB6"/>
    <w:rsid w:val="003879F8"/>
    <w:rsid w:val="003909F4"/>
    <w:rsid w:val="00393256"/>
    <w:rsid w:val="00395BF2"/>
    <w:rsid w:val="003A48F6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6D7A"/>
    <w:rsid w:val="003E7EF3"/>
    <w:rsid w:val="003F0051"/>
    <w:rsid w:val="003F47C5"/>
    <w:rsid w:val="003F4EB2"/>
    <w:rsid w:val="003F6C6A"/>
    <w:rsid w:val="003F71C0"/>
    <w:rsid w:val="003F7436"/>
    <w:rsid w:val="00402858"/>
    <w:rsid w:val="00405C5C"/>
    <w:rsid w:val="00407ABB"/>
    <w:rsid w:val="00421583"/>
    <w:rsid w:val="00427379"/>
    <w:rsid w:val="004275D7"/>
    <w:rsid w:val="00431335"/>
    <w:rsid w:val="00443828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750D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377C"/>
    <w:rsid w:val="004A4343"/>
    <w:rsid w:val="004A5CCD"/>
    <w:rsid w:val="004B7D14"/>
    <w:rsid w:val="004C5824"/>
    <w:rsid w:val="004C74C0"/>
    <w:rsid w:val="004D108D"/>
    <w:rsid w:val="004D27A3"/>
    <w:rsid w:val="004D5C8F"/>
    <w:rsid w:val="004D7753"/>
    <w:rsid w:val="004E09B6"/>
    <w:rsid w:val="004E53B2"/>
    <w:rsid w:val="004E6BB6"/>
    <w:rsid w:val="004F1630"/>
    <w:rsid w:val="00500C00"/>
    <w:rsid w:val="00500FED"/>
    <w:rsid w:val="005018D5"/>
    <w:rsid w:val="005040CA"/>
    <w:rsid w:val="0050413C"/>
    <w:rsid w:val="00504276"/>
    <w:rsid w:val="005100DE"/>
    <w:rsid w:val="00511A26"/>
    <w:rsid w:val="005134EC"/>
    <w:rsid w:val="005135C7"/>
    <w:rsid w:val="0051446E"/>
    <w:rsid w:val="005170B1"/>
    <w:rsid w:val="005214C2"/>
    <w:rsid w:val="00522BA2"/>
    <w:rsid w:val="005271C8"/>
    <w:rsid w:val="00531B6C"/>
    <w:rsid w:val="00537679"/>
    <w:rsid w:val="00540759"/>
    <w:rsid w:val="005409CB"/>
    <w:rsid w:val="005413ED"/>
    <w:rsid w:val="00541528"/>
    <w:rsid w:val="00554E6B"/>
    <w:rsid w:val="00556813"/>
    <w:rsid w:val="00557275"/>
    <w:rsid w:val="00557584"/>
    <w:rsid w:val="00563D3E"/>
    <w:rsid w:val="005650A3"/>
    <w:rsid w:val="00571A80"/>
    <w:rsid w:val="00576332"/>
    <w:rsid w:val="00581D0E"/>
    <w:rsid w:val="005911BC"/>
    <w:rsid w:val="00596F32"/>
    <w:rsid w:val="005A4E45"/>
    <w:rsid w:val="005A6B29"/>
    <w:rsid w:val="005A7594"/>
    <w:rsid w:val="005B1929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E7E33"/>
    <w:rsid w:val="005F548A"/>
    <w:rsid w:val="00601D32"/>
    <w:rsid w:val="006026A1"/>
    <w:rsid w:val="006112E3"/>
    <w:rsid w:val="0061435A"/>
    <w:rsid w:val="00622C09"/>
    <w:rsid w:val="0062613C"/>
    <w:rsid w:val="00626813"/>
    <w:rsid w:val="00626FCC"/>
    <w:rsid w:val="00631292"/>
    <w:rsid w:val="00633474"/>
    <w:rsid w:val="0063502B"/>
    <w:rsid w:val="00643527"/>
    <w:rsid w:val="0064720E"/>
    <w:rsid w:val="006476B6"/>
    <w:rsid w:val="00650BAF"/>
    <w:rsid w:val="006522B2"/>
    <w:rsid w:val="00652B1E"/>
    <w:rsid w:val="006575CE"/>
    <w:rsid w:val="006611F6"/>
    <w:rsid w:val="00665E2F"/>
    <w:rsid w:val="0066610C"/>
    <w:rsid w:val="00671546"/>
    <w:rsid w:val="006716BE"/>
    <w:rsid w:val="006750D7"/>
    <w:rsid w:val="00684C0F"/>
    <w:rsid w:val="00687B39"/>
    <w:rsid w:val="006917A6"/>
    <w:rsid w:val="006978FC"/>
    <w:rsid w:val="006A2AE5"/>
    <w:rsid w:val="006A4F08"/>
    <w:rsid w:val="006A7A97"/>
    <w:rsid w:val="006B1E42"/>
    <w:rsid w:val="006B3B7F"/>
    <w:rsid w:val="006B6CAF"/>
    <w:rsid w:val="006B7692"/>
    <w:rsid w:val="006C2427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E7BA3"/>
    <w:rsid w:val="006F3C40"/>
    <w:rsid w:val="006F47D0"/>
    <w:rsid w:val="006F7AD7"/>
    <w:rsid w:val="007112A0"/>
    <w:rsid w:val="0071310E"/>
    <w:rsid w:val="00713220"/>
    <w:rsid w:val="00714EE1"/>
    <w:rsid w:val="007171C9"/>
    <w:rsid w:val="0072166B"/>
    <w:rsid w:val="00722CCC"/>
    <w:rsid w:val="00724495"/>
    <w:rsid w:val="00725497"/>
    <w:rsid w:val="007415ED"/>
    <w:rsid w:val="007438EB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97C48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155F"/>
    <w:rsid w:val="007D33DB"/>
    <w:rsid w:val="007E4F49"/>
    <w:rsid w:val="007E4FC8"/>
    <w:rsid w:val="007E6E94"/>
    <w:rsid w:val="007F06A2"/>
    <w:rsid w:val="007F06F0"/>
    <w:rsid w:val="007F0A49"/>
    <w:rsid w:val="007F1105"/>
    <w:rsid w:val="007F466C"/>
    <w:rsid w:val="00803F5D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5799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2557"/>
    <w:rsid w:val="008A3086"/>
    <w:rsid w:val="008B291F"/>
    <w:rsid w:val="008C6F71"/>
    <w:rsid w:val="008D074A"/>
    <w:rsid w:val="008D5D45"/>
    <w:rsid w:val="008E02BF"/>
    <w:rsid w:val="008E2599"/>
    <w:rsid w:val="008E47A5"/>
    <w:rsid w:val="008E604D"/>
    <w:rsid w:val="008E63DA"/>
    <w:rsid w:val="008F2C4F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34759"/>
    <w:rsid w:val="00935B0E"/>
    <w:rsid w:val="0094303A"/>
    <w:rsid w:val="009509CA"/>
    <w:rsid w:val="00952790"/>
    <w:rsid w:val="009527C1"/>
    <w:rsid w:val="009610EE"/>
    <w:rsid w:val="009622F3"/>
    <w:rsid w:val="009636DB"/>
    <w:rsid w:val="00963985"/>
    <w:rsid w:val="00964EBC"/>
    <w:rsid w:val="0096575F"/>
    <w:rsid w:val="00965EB4"/>
    <w:rsid w:val="00967DC7"/>
    <w:rsid w:val="00972537"/>
    <w:rsid w:val="009725D3"/>
    <w:rsid w:val="009747F6"/>
    <w:rsid w:val="0097770C"/>
    <w:rsid w:val="00980C90"/>
    <w:rsid w:val="009835D4"/>
    <w:rsid w:val="00984B67"/>
    <w:rsid w:val="00985B6E"/>
    <w:rsid w:val="009926AF"/>
    <w:rsid w:val="00994AE5"/>
    <w:rsid w:val="00997120"/>
    <w:rsid w:val="009974FF"/>
    <w:rsid w:val="009A2217"/>
    <w:rsid w:val="009B078B"/>
    <w:rsid w:val="009B6E3C"/>
    <w:rsid w:val="009B71AD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9F4918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024A"/>
    <w:rsid w:val="00A26E0C"/>
    <w:rsid w:val="00A27BFC"/>
    <w:rsid w:val="00A33C9B"/>
    <w:rsid w:val="00A3520E"/>
    <w:rsid w:val="00A36035"/>
    <w:rsid w:val="00A417C5"/>
    <w:rsid w:val="00A4547F"/>
    <w:rsid w:val="00A527CF"/>
    <w:rsid w:val="00A53D93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2C3"/>
    <w:rsid w:val="00A92686"/>
    <w:rsid w:val="00A955BA"/>
    <w:rsid w:val="00A97C2E"/>
    <w:rsid w:val="00AB1D79"/>
    <w:rsid w:val="00AB535E"/>
    <w:rsid w:val="00AB78FA"/>
    <w:rsid w:val="00AB7994"/>
    <w:rsid w:val="00AB7AD5"/>
    <w:rsid w:val="00AC0135"/>
    <w:rsid w:val="00AC1989"/>
    <w:rsid w:val="00AC5DBE"/>
    <w:rsid w:val="00AC7B12"/>
    <w:rsid w:val="00AD255C"/>
    <w:rsid w:val="00AE2C0A"/>
    <w:rsid w:val="00AE3E00"/>
    <w:rsid w:val="00AE3ED2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458F"/>
    <w:rsid w:val="00B45C2C"/>
    <w:rsid w:val="00B4607F"/>
    <w:rsid w:val="00B54186"/>
    <w:rsid w:val="00B61B0D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5FC"/>
    <w:rsid w:val="00BB26A7"/>
    <w:rsid w:val="00BB42C2"/>
    <w:rsid w:val="00BB55FA"/>
    <w:rsid w:val="00BB7CB7"/>
    <w:rsid w:val="00BB7FEB"/>
    <w:rsid w:val="00BC19DB"/>
    <w:rsid w:val="00BC4546"/>
    <w:rsid w:val="00BD24C7"/>
    <w:rsid w:val="00BD5B20"/>
    <w:rsid w:val="00BE1352"/>
    <w:rsid w:val="00BE26EC"/>
    <w:rsid w:val="00BE606E"/>
    <w:rsid w:val="00BF01BA"/>
    <w:rsid w:val="00BF11C4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4BD7"/>
    <w:rsid w:val="00C25FF1"/>
    <w:rsid w:val="00C32EFD"/>
    <w:rsid w:val="00C35455"/>
    <w:rsid w:val="00C360FE"/>
    <w:rsid w:val="00C43FC2"/>
    <w:rsid w:val="00C4422E"/>
    <w:rsid w:val="00C469D8"/>
    <w:rsid w:val="00C47A8E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107A"/>
    <w:rsid w:val="00C8711B"/>
    <w:rsid w:val="00C90D25"/>
    <w:rsid w:val="00C91AD9"/>
    <w:rsid w:val="00C929A0"/>
    <w:rsid w:val="00C9625A"/>
    <w:rsid w:val="00CA0E35"/>
    <w:rsid w:val="00CA4700"/>
    <w:rsid w:val="00CB081C"/>
    <w:rsid w:val="00CB1D90"/>
    <w:rsid w:val="00CB5B28"/>
    <w:rsid w:val="00CD11F1"/>
    <w:rsid w:val="00CD156F"/>
    <w:rsid w:val="00CD7961"/>
    <w:rsid w:val="00CE0D71"/>
    <w:rsid w:val="00CE1336"/>
    <w:rsid w:val="00CE21E1"/>
    <w:rsid w:val="00CE5A2E"/>
    <w:rsid w:val="00CF1934"/>
    <w:rsid w:val="00CF2F23"/>
    <w:rsid w:val="00D0156C"/>
    <w:rsid w:val="00D06529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8C5"/>
    <w:rsid w:val="00D47F66"/>
    <w:rsid w:val="00D5013C"/>
    <w:rsid w:val="00D53572"/>
    <w:rsid w:val="00D5513D"/>
    <w:rsid w:val="00D558AC"/>
    <w:rsid w:val="00D57310"/>
    <w:rsid w:val="00D63036"/>
    <w:rsid w:val="00D640E4"/>
    <w:rsid w:val="00D678F5"/>
    <w:rsid w:val="00D73A97"/>
    <w:rsid w:val="00D74167"/>
    <w:rsid w:val="00D74C55"/>
    <w:rsid w:val="00D75C5F"/>
    <w:rsid w:val="00D807AD"/>
    <w:rsid w:val="00D814C3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0EF6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5609"/>
    <w:rsid w:val="00E0437F"/>
    <w:rsid w:val="00E12EE3"/>
    <w:rsid w:val="00E13D32"/>
    <w:rsid w:val="00E16DB7"/>
    <w:rsid w:val="00E20428"/>
    <w:rsid w:val="00E2214D"/>
    <w:rsid w:val="00E22DE5"/>
    <w:rsid w:val="00E37B1E"/>
    <w:rsid w:val="00E40A51"/>
    <w:rsid w:val="00E46EC5"/>
    <w:rsid w:val="00E47F93"/>
    <w:rsid w:val="00E50CAE"/>
    <w:rsid w:val="00E51615"/>
    <w:rsid w:val="00E51D9F"/>
    <w:rsid w:val="00E51FC4"/>
    <w:rsid w:val="00E52F45"/>
    <w:rsid w:val="00E57CB7"/>
    <w:rsid w:val="00E73232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070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405E6"/>
    <w:rsid w:val="00F40F0E"/>
    <w:rsid w:val="00F47182"/>
    <w:rsid w:val="00F503C7"/>
    <w:rsid w:val="00F54963"/>
    <w:rsid w:val="00F6053E"/>
    <w:rsid w:val="00F61622"/>
    <w:rsid w:val="00F62EB6"/>
    <w:rsid w:val="00F63E70"/>
    <w:rsid w:val="00F67086"/>
    <w:rsid w:val="00F670CF"/>
    <w:rsid w:val="00F71998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5CDB"/>
    <w:rsid w:val="00FD65A5"/>
    <w:rsid w:val="00FD7A73"/>
    <w:rsid w:val="00FE1293"/>
    <w:rsid w:val="00FE472E"/>
    <w:rsid w:val="00FE68D4"/>
    <w:rsid w:val="00FE72E2"/>
    <w:rsid w:val="00FF016C"/>
    <w:rsid w:val="00FF2338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64649-33A2-440C-BF16-BE20501D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8</Pages>
  <Words>1835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266</cp:revision>
  <cp:lastPrinted>2021-03-06T00:56:00Z</cp:lastPrinted>
  <dcterms:created xsi:type="dcterms:W3CDTF">2021-06-03T16:58:00Z</dcterms:created>
  <dcterms:modified xsi:type="dcterms:W3CDTF">2021-11-19T14:51:00Z</dcterms:modified>
</cp:coreProperties>
</file>