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E83640">
        <w:rPr>
          <w:rFonts w:ascii="Tahoma" w:hAnsi="Tahoma" w:cs="Tahoma"/>
          <w:b/>
          <w:lang w:val="es-CO"/>
        </w:rPr>
        <w:t>E</w:t>
      </w:r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DE LOS SOCIOS Ó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341A92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341A92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1A92" w:rsidRPr="00396127" w:rsidRDefault="00DA4B3D" w:rsidP="00341A92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rect w14:anchorId="5A034514"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341A92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1A92" w:rsidRPr="00396127" w:rsidRDefault="00DA4B3D" w:rsidP="00341A92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rect w14:anchorId="4E9B4D8D"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SI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 con fecha de expedición no superior a 30 días calendario)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341A92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41A92" w:rsidRPr="00396127" w:rsidRDefault="00341A92" w:rsidP="00341A9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54950">
      <w:pPr>
        <w:ind w:left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3633E3"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130" w:gutter="0"/>
          <w:cols w:space="720"/>
          <w:docGrid w:linePitch="360"/>
        </w:sectPr>
      </w:pPr>
    </w:p>
    <w:p w:rsidR="00D85B16" w:rsidRDefault="00D85B16" w:rsidP="00A24207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P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D85B16" w:rsidRDefault="00D85B16" w:rsidP="00D85B16">
      <w:pPr>
        <w:rPr>
          <w:rFonts w:ascii="Tahoma" w:hAnsi="Tahoma" w:cs="Tahoma"/>
          <w:sz w:val="12"/>
          <w:szCs w:val="12"/>
        </w:rPr>
      </w:pPr>
    </w:p>
    <w:p w:rsidR="002C6C26" w:rsidRPr="00D85B16" w:rsidRDefault="002C6C26" w:rsidP="00D85B16">
      <w:pPr>
        <w:jc w:val="center"/>
        <w:rPr>
          <w:rFonts w:ascii="Tahoma" w:hAnsi="Tahoma" w:cs="Tahoma"/>
          <w:sz w:val="12"/>
          <w:szCs w:val="12"/>
        </w:rPr>
      </w:pPr>
    </w:p>
    <w:sectPr w:rsidR="002C6C26" w:rsidRPr="00D85B16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9C2" w:rsidRDefault="00CF79C2">
      <w:r>
        <w:separator/>
      </w:r>
    </w:p>
  </w:endnote>
  <w:endnote w:type="continuationSeparator" w:id="0">
    <w:p w:rsidR="00CF79C2" w:rsidRDefault="00CF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070B1D" w:rsidRDefault="00072F66" w:rsidP="00A32516">
    <w:pPr>
      <w:pStyle w:val="Piedepgina"/>
      <w:tabs>
        <w:tab w:val="clear" w:pos="4252"/>
        <w:tab w:val="clear" w:pos="8504"/>
      </w:tabs>
      <w:rPr>
        <w:rFonts w:ascii="Arial" w:hAnsi="Arial" w:cs="Arial"/>
        <w:sz w:val="12"/>
        <w:szCs w:val="12"/>
        <w:lang w:val="es-MX"/>
      </w:rPr>
    </w:pPr>
  </w:p>
  <w:p w:rsidR="00072F66" w:rsidRDefault="005D6A53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B42743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CF79C2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5D6A53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9C2" w:rsidRDefault="00CF79C2">
      <w:r>
        <w:separator/>
      </w:r>
    </w:p>
  </w:footnote>
  <w:footnote w:type="continuationSeparator" w:id="0">
    <w:p w:rsidR="00CF79C2" w:rsidRDefault="00CF7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5D6A53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5D6A53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5D6A53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63F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A92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683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A53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2F0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516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2743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CF79C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728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5B16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4B3D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3E45"/>
    <w:rsid w:val="00E74B29"/>
    <w:rsid w:val="00E752D8"/>
    <w:rsid w:val="00E75D00"/>
    <w:rsid w:val="00E76A2C"/>
    <w:rsid w:val="00E80E67"/>
    <w:rsid w:val="00E80ED6"/>
    <w:rsid w:val="00E80F3E"/>
    <w:rsid w:val="00E8147D"/>
    <w:rsid w:val="00E816B8"/>
    <w:rsid w:val="00E83640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5557E-124F-4E84-912C-93590A90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2741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TFAMARILIS ROSA BONILLA RADA</cp:lastModifiedBy>
  <cp:revision>2</cp:revision>
  <cp:lastPrinted>2017-02-15T13:48:00Z</cp:lastPrinted>
  <dcterms:created xsi:type="dcterms:W3CDTF">2018-11-07T21:13:00Z</dcterms:created>
  <dcterms:modified xsi:type="dcterms:W3CDTF">2018-11-07T21:13:00Z</dcterms:modified>
</cp:coreProperties>
</file>