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D7D" w:rsidRPr="009B5560" w:rsidRDefault="00063D7D" w:rsidP="00063D7D">
      <w:pPr>
        <w:tabs>
          <w:tab w:val="left" w:pos="426"/>
        </w:tabs>
        <w:jc w:val="center"/>
        <w:rPr>
          <w:rFonts w:ascii="Tahoma" w:hAnsi="Tahoma" w:cs="Tahoma"/>
          <w:b/>
        </w:rPr>
      </w:pPr>
      <w:r w:rsidRPr="009B5560">
        <w:rPr>
          <w:rFonts w:ascii="Tahoma" w:hAnsi="Tahoma" w:cs="Tahoma"/>
          <w:b/>
        </w:rPr>
        <w:t>ANEXO “B”</w:t>
      </w:r>
    </w:p>
    <w:p w:rsidR="00063D7D" w:rsidRPr="009B5560" w:rsidRDefault="00063D7D" w:rsidP="00063D7D">
      <w:pPr>
        <w:tabs>
          <w:tab w:val="left" w:pos="426"/>
        </w:tabs>
        <w:jc w:val="center"/>
        <w:rPr>
          <w:rFonts w:ascii="Tahoma" w:hAnsi="Tahoma" w:cs="Tahoma"/>
          <w:b/>
        </w:rPr>
      </w:pPr>
      <w:r w:rsidRPr="009B5560">
        <w:rPr>
          <w:rFonts w:ascii="Tahoma" w:hAnsi="Tahoma" w:cs="Tahoma"/>
          <w:b/>
        </w:rPr>
        <w:t>COMPROMISO ANTICORRUPCIÓN</w:t>
      </w:r>
    </w:p>
    <w:p w:rsidR="00063D7D" w:rsidRPr="009B5560" w:rsidRDefault="00063D7D" w:rsidP="00063D7D">
      <w:pPr>
        <w:tabs>
          <w:tab w:val="left" w:pos="426"/>
        </w:tabs>
        <w:jc w:val="both"/>
        <w:rPr>
          <w:rFonts w:ascii="Tahoma" w:hAnsi="Tahoma" w:cs="Tahoma"/>
          <w:b/>
        </w:rPr>
      </w:pPr>
    </w:p>
    <w:p w:rsidR="00063D7D" w:rsidRPr="009B5560" w:rsidRDefault="00063D7D" w:rsidP="00063D7D">
      <w:pPr>
        <w:tabs>
          <w:tab w:val="left" w:pos="426"/>
        </w:tabs>
        <w:jc w:val="both"/>
        <w:rPr>
          <w:rFonts w:ascii="Tahoma" w:hAnsi="Tahoma" w:cs="Tahoma"/>
          <w:b/>
        </w:rPr>
      </w:pPr>
    </w:p>
    <w:p w:rsidR="00063D7D" w:rsidRPr="009B5560" w:rsidRDefault="00063D7D" w:rsidP="00063D7D">
      <w:pPr>
        <w:jc w:val="both"/>
        <w:rPr>
          <w:rFonts w:ascii="Tahoma" w:hAnsi="Tahoma" w:cs="Tahoma"/>
        </w:rPr>
      </w:pPr>
      <w:r w:rsidRPr="009B5560">
        <w:rPr>
          <w:rFonts w:ascii="Tahoma" w:hAnsi="Tahoma" w:cs="Tahoma"/>
        </w:rPr>
        <w:t>[</w:t>
      </w:r>
      <w:r w:rsidRPr="009B5560">
        <w:rPr>
          <w:rFonts w:ascii="Tahoma" w:hAnsi="Tahoma" w:cs="Tahoma"/>
          <w:u w:val="single"/>
        </w:rPr>
        <w:t>Nombre del representante legal o de la persona natural Proponente</w:t>
      </w:r>
      <w:r w:rsidRPr="009B5560">
        <w:rPr>
          <w:rFonts w:ascii="Tahoma" w:hAnsi="Tahoma" w:cs="Tahoma"/>
        </w:rPr>
        <w:t>], identificado como aparece al pie de mi firma, [</w:t>
      </w:r>
      <w:r w:rsidRPr="009B5560">
        <w:rPr>
          <w:rFonts w:ascii="Tahoma" w:hAnsi="Tahoma" w:cs="Tahoma"/>
          <w:u w:val="single"/>
        </w:rPr>
        <w:t>obrando en mi propio nombre o en mi calidad de representante legal de</w:t>
      </w:r>
      <w:proofErr w:type="gramStart"/>
      <w:r w:rsidRPr="009B5560">
        <w:rPr>
          <w:rFonts w:ascii="Tahoma" w:hAnsi="Tahoma" w:cs="Tahoma"/>
          <w:u w:val="single"/>
        </w:rPr>
        <w:t>][</w:t>
      </w:r>
      <w:proofErr w:type="gramEnd"/>
      <w:r w:rsidRPr="009B5560">
        <w:rPr>
          <w:rFonts w:ascii="Tahoma" w:hAnsi="Tahoma" w:cs="Tahoma"/>
          <w:u w:val="single"/>
        </w:rPr>
        <w:t>nombre del Proponente</w:t>
      </w:r>
      <w:r w:rsidRPr="009B5560">
        <w:rPr>
          <w:rFonts w:ascii="Tahoma" w:hAnsi="Tahoma" w:cs="Tahoma"/>
        </w:rPr>
        <w:t xml:space="preserve">], manifiesto que: </w:t>
      </w:r>
    </w:p>
    <w:p w:rsidR="00063D7D" w:rsidRPr="009B5560" w:rsidRDefault="00063D7D" w:rsidP="00063D7D">
      <w:pPr>
        <w:jc w:val="both"/>
        <w:rPr>
          <w:rFonts w:ascii="Tahoma" w:hAnsi="Tahoma" w:cs="Tahoma"/>
        </w:rPr>
      </w:pPr>
    </w:p>
    <w:p w:rsidR="00063D7D" w:rsidRPr="009B5560" w:rsidRDefault="00063D7D" w:rsidP="00063D7D">
      <w:pPr>
        <w:jc w:val="both"/>
        <w:rPr>
          <w:rFonts w:ascii="Tahoma" w:hAnsi="Tahoma" w:cs="Tahoma"/>
        </w:rPr>
      </w:pPr>
      <w:r w:rsidRPr="009B5560">
        <w:rPr>
          <w:rFonts w:ascii="Tahoma" w:hAnsi="Tahoma" w:cs="Tahoma"/>
        </w:rPr>
        <w:t xml:space="preserve">1. Apoyamos la acción del Estado colombiano y de la BASE NAVAL ARC “MÁLAGA” para fortalecer la transparencia y la rendición de cuentas de la administración pública. </w:t>
      </w:r>
    </w:p>
    <w:p w:rsidR="00063D7D" w:rsidRPr="009B5560" w:rsidRDefault="00063D7D" w:rsidP="00063D7D">
      <w:pPr>
        <w:jc w:val="both"/>
        <w:rPr>
          <w:rFonts w:ascii="Tahoma" w:hAnsi="Tahoma" w:cs="Tahoma"/>
        </w:rPr>
      </w:pPr>
    </w:p>
    <w:p w:rsidR="00063D7D" w:rsidRPr="009B5560" w:rsidRDefault="00063D7D" w:rsidP="00063D7D">
      <w:pPr>
        <w:jc w:val="both"/>
        <w:rPr>
          <w:rFonts w:ascii="Tahoma" w:hAnsi="Tahoma" w:cs="Tahoma"/>
        </w:rPr>
      </w:pPr>
      <w:r w:rsidRPr="009B5560">
        <w:rPr>
          <w:rFonts w:ascii="Tahoma" w:hAnsi="Tahoma" w:cs="Tahoma"/>
        </w:rPr>
        <w:t>2. No estamos en causal de inhabilidad alguna para celebrar el contrato objeto del Proceso de Contratación [</w:t>
      </w:r>
      <w:r w:rsidRPr="009B5560">
        <w:rPr>
          <w:rFonts w:ascii="Tahoma" w:hAnsi="Tahoma" w:cs="Tahoma"/>
          <w:u w:val="single"/>
        </w:rPr>
        <w:t>Insertar información</w:t>
      </w:r>
      <w:r w:rsidRPr="009B5560">
        <w:rPr>
          <w:rFonts w:ascii="Tahoma" w:hAnsi="Tahoma" w:cs="Tahoma"/>
        </w:rPr>
        <w:t xml:space="preserve">]. </w:t>
      </w:r>
    </w:p>
    <w:p w:rsidR="00063D7D" w:rsidRPr="009B5560" w:rsidRDefault="00063D7D" w:rsidP="00063D7D">
      <w:pPr>
        <w:jc w:val="both"/>
        <w:rPr>
          <w:rFonts w:ascii="Tahoma" w:hAnsi="Tahoma" w:cs="Tahoma"/>
        </w:rPr>
      </w:pPr>
    </w:p>
    <w:p w:rsidR="00063D7D" w:rsidRPr="009B5560" w:rsidRDefault="00063D7D" w:rsidP="00063D7D">
      <w:pPr>
        <w:jc w:val="both"/>
        <w:rPr>
          <w:rFonts w:ascii="Tahoma" w:hAnsi="Tahoma" w:cs="Tahoma"/>
        </w:rPr>
      </w:pPr>
      <w:r w:rsidRPr="009B5560">
        <w:rPr>
          <w:rFonts w:ascii="Tahoma" w:hAnsi="Tahoma" w:cs="Tahoma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063D7D" w:rsidRPr="009B5560" w:rsidRDefault="00063D7D" w:rsidP="00063D7D">
      <w:pPr>
        <w:jc w:val="both"/>
        <w:rPr>
          <w:rFonts w:ascii="Tahoma" w:hAnsi="Tahoma" w:cs="Tahoma"/>
        </w:rPr>
      </w:pPr>
    </w:p>
    <w:p w:rsidR="00063D7D" w:rsidRPr="009B5560" w:rsidRDefault="00063D7D" w:rsidP="00063D7D">
      <w:pPr>
        <w:jc w:val="both"/>
        <w:rPr>
          <w:rFonts w:ascii="Tahoma" w:hAnsi="Tahoma" w:cs="Tahoma"/>
        </w:rPr>
      </w:pPr>
      <w:r w:rsidRPr="009B5560">
        <w:rPr>
          <w:rFonts w:ascii="Tahoma" w:hAnsi="Tahoma" w:cs="Tahoma"/>
        </w:rPr>
        <w:t>4. Nos comprometemos a no efectuar acuerdos, o realizar actos o conductas que tengan por objeto o efecto la colusión en el Proceso de Contratación [</w:t>
      </w:r>
      <w:r w:rsidRPr="009B5560">
        <w:rPr>
          <w:rFonts w:ascii="Tahoma" w:hAnsi="Tahoma" w:cs="Tahoma"/>
          <w:u w:val="single"/>
        </w:rPr>
        <w:t>Insertar información</w:t>
      </w:r>
      <w:r w:rsidRPr="009B5560">
        <w:rPr>
          <w:rFonts w:ascii="Tahoma" w:hAnsi="Tahoma" w:cs="Tahoma"/>
        </w:rPr>
        <w:t xml:space="preserve">]. </w:t>
      </w:r>
    </w:p>
    <w:p w:rsidR="00063D7D" w:rsidRPr="009B5560" w:rsidRDefault="00063D7D" w:rsidP="00063D7D">
      <w:pPr>
        <w:jc w:val="both"/>
        <w:rPr>
          <w:rFonts w:ascii="Tahoma" w:hAnsi="Tahoma" w:cs="Tahoma"/>
        </w:rPr>
      </w:pPr>
    </w:p>
    <w:p w:rsidR="00063D7D" w:rsidRPr="009B5560" w:rsidRDefault="00063D7D" w:rsidP="00063D7D">
      <w:pPr>
        <w:jc w:val="both"/>
        <w:rPr>
          <w:rFonts w:ascii="Tahoma" w:hAnsi="Tahoma" w:cs="Tahoma"/>
        </w:rPr>
      </w:pPr>
      <w:r w:rsidRPr="009B5560">
        <w:rPr>
          <w:rFonts w:ascii="Tahoma" w:hAnsi="Tahoma" w:cs="Tahoma"/>
        </w:rPr>
        <w:t>5. Nos comprometemos a revelar la información que sobre el Proceso de Contratación [</w:t>
      </w:r>
      <w:r w:rsidRPr="009B5560">
        <w:rPr>
          <w:rFonts w:ascii="Tahoma" w:hAnsi="Tahoma" w:cs="Tahoma"/>
          <w:u w:val="single"/>
        </w:rPr>
        <w:t>Insertar información</w:t>
      </w:r>
      <w:r w:rsidRPr="009B5560">
        <w:rPr>
          <w:rFonts w:ascii="Tahoma" w:hAnsi="Tahoma" w:cs="Tahoma"/>
        </w:rPr>
        <w:t xml:space="preserve">] nos soliciten los organismos de control de la República de Colombia. </w:t>
      </w:r>
    </w:p>
    <w:p w:rsidR="00063D7D" w:rsidRPr="009B5560" w:rsidRDefault="00063D7D" w:rsidP="00063D7D">
      <w:pPr>
        <w:jc w:val="both"/>
        <w:rPr>
          <w:rFonts w:ascii="Tahoma" w:hAnsi="Tahoma" w:cs="Tahoma"/>
        </w:rPr>
      </w:pPr>
    </w:p>
    <w:p w:rsidR="00063D7D" w:rsidRPr="009B5560" w:rsidRDefault="00063D7D" w:rsidP="00063D7D">
      <w:pPr>
        <w:jc w:val="both"/>
        <w:rPr>
          <w:rFonts w:ascii="Tahoma" w:hAnsi="Tahoma" w:cs="Tahoma"/>
        </w:rPr>
      </w:pPr>
      <w:r w:rsidRPr="009B5560">
        <w:rPr>
          <w:rFonts w:ascii="Tahoma" w:hAnsi="Tahoma" w:cs="Tahoma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063D7D" w:rsidRPr="009B5560" w:rsidRDefault="00063D7D" w:rsidP="00063D7D">
      <w:pPr>
        <w:jc w:val="both"/>
        <w:rPr>
          <w:rFonts w:ascii="Tahoma" w:hAnsi="Tahoma" w:cs="Tahoma"/>
        </w:rPr>
      </w:pPr>
    </w:p>
    <w:p w:rsidR="00063D7D" w:rsidRPr="009B5560" w:rsidRDefault="00063D7D" w:rsidP="00063D7D">
      <w:pPr>
        <w:jc w:val="both"/>
        <w:rPr>
          <w:rFonts w:ascii="Tahoma" w:hAnsi="Tahoma" w:cs="Tahoma"/>
        </w:rPr>
      </w:pPr>
      <w:r w:rsidRPr="009B5560">
        <w:rPr>
          <w:rFonts w:ascii="Tahoma" w:hAnsi="Tahoma" w:cs="Tahoma"/>
        </w:rPr>
        <w:t xml:space="preserve">7. Conocemos las consecuencias derivadas del incumplimiento del presente compromiso anticorrupción. </w:t>
      </w:r>
    </w:p>
    <w:p w:rsidR="00063D7D" w:rsidRPr="009B5560" w:rsidRDefault="00063D7D" w:rsidP="00063D7D">
      <w:pPr>
        <w:jc w:val="both"/>
        <w:rPr>
          <w:rFonts w:ascii="Tahoma" w:hAnsi="Tahoma" w:cs="Tahoma"/>
        </w:rPr>
      </w:pPr>
    </w:p>
    <w:p w:rsidR="00063D7D" w:rsidRPr="009B5560" w:rsidRDefault="00063D7D" w:rsidP="00063D7D">
      <w:pPr>
        <w:jc w:val="both"/>
        <w:rPr>
          <w:rFonts w:ascii="Tahoma" w:hAnsi="Tahoma" w:cs="Tahoma"/>
        </w:rPr>
      </w:pPr>
      <w:r w:rsidRPr="009B5560">
        <w:rPr>
          <w:rFonts w:ascii="Tahoma" w:hAnsi="Tahoma" w:cs="Tahoma"/>
        </w:rPr>
        <w:t>En constancia de lo anterior firmo este documento a los [</w:t>
      </w:r>
      <w:r w:rsidRPr="009B5560">
        <w:rPr>
          <w:rFonts w:ascii="Tahoma" w:hAnsi="Tahoma" w:cs="Tahoma"/>
          <w:u w:val="single"/>
        </w:rPr>
        <w:t>Insertar información</w:t>
      </w:r>
      <w:r w:rsidRPr="009B5560">
        <w:rPr>
          <w:rFonts w:ascii="Tahoma" w:hAnsi="Tahoma" w:cs="Tahoma"/>
        </w:rPr>
        <w:t>] días del mes de [</w:t>
      </w:r>
      <w:r w:rsidRPr="009B5560">
        <w:rPr>
          <w:rFonts w:ascii="Tahoma" w:hAnsi="Tahoma" w:cs="Tahoma"/>
          <w:u w:val="single"/>
        </w:rPr>
        <w:t>Insertar información</w:t>
      </w:r>
      <w:r w:rsidRPr="009B5560">
        <w:rPr>
          <w:rFonts w:ascii="Tahoma" w:hAnsi="Tahoma" w:cs="Tahoma"/>
        </w:rPr>
        <w:t>] de [</w:t>
      </w:r>
      <w:r w:rsidRPr="009B5560">
        <w:rPr>
          <w:rFonts w:ascii="Tahoma" w:hAnsi="Tahoma" w:cs="Tahoma"/>
          <w:u w:val="single"/>
        </w:rPr>
        <w:t>Insertar información</w:t>
      </w:r>
      <w:r w:rsidRPr="009B5560">
        <w:rPr>
          <w:rFonts w:ascii="Tahoma" w:hAnsi="Tahoma" w:cs="Tahoma"/>
        </w:rPr>
        <w:t xml:space="preserve">]. ____________________________ </w:t>
      </w:r>
    </w:p>
    <w:p w:rsidR="00063D7D" w:rsidRPr="009B5560" w:rsidRDefault="00063D7D" w:rsidP="00063D7D">
      <w:pPr>
        <w:jc w:val="both"/>
        <w:rPr>
          <w:rFonts w:ascii="Tahoma" w:hAnsi="Tahoma" w:cs="Tahoma"/>
        </w:rPr>
      </w:pPr>
    </w:p>
    <w:p w:rsidR="00063D7D" w:rsidRPr="009B5560" w:rsidRDefault="00063D7D" w:rsidP="00063D7D">
      <w:pPr>
        <w:jc w:val="both"/>
        <w:rPr>
          <w:rFonts w:ascii="Tahoma" w:hAnsi="Tahoma" w:cs="Tahoma"/>
        </w:rPr>
      </w:pPr>
    </w:p>
    <w:p w:rsidR="00063D7D" w:rsidRPr="009B5560" w:rsidRDefault="00063D7D" w:rsidP="00063D7D">
      <w:pPr>
        <w:jc w:val="both"/>
        <w:rPr>
          <w:rFonts w:ascii="Tahoma" w:hAnsi="Tahoma" w:cs="Tahoma"/>
        </w:rPr>
      </w:pPr>
    </w:p>
    <w:p w:rsidR="00063D7D" w:rsidRPr="009B5560" w:rsidRDefault="00063D7D" w:rsidP="00063D7D">
      <w:pPr>
        <w:jc w:val="both"/>
        <w:rPr>
          <w:rFonts w:ascii="Tahoma" w:hAnsi="Tahoma" w:cs="Tahoma"/>
        </w:rPr>
      </w:pPr>
    </w:p>
    <w:p w:rsidR="00063D7D" w:rsidRPr="009B5560" w:rsidRDefault="00063D7D" w:rsidP="00063D7D">
      <w:pPr>
        <w:jc w:val="both"/>
        <w:rPr>
          <w:rFonts w:ascii="Tahoma" w:hAnsi="Tahoma" w:cs="Tahoma"/>
        </w:rPr>
      </w:pPr>
      <w:r w:rsidRPr="009B5560">
        <w:rPr>
          <w:rFonts w:ascii="Tahoma" w:hAnsi="Tahoma" w:cs="Tahoma"/>
        </w:rPr>
        <w:t>[</w:t>
      </w:r>
      <w:r w:rsidRPr="009B5560">
        <w:rPr>
          <w:rFonts w:ascii="Tahoma" w:hAnsi="Tahoma" w:cs="Tahoma"/>
          <w:u w:val="single"/>
        </w:rPr>
        <w:t xml:space="preserve">Firma representante legal del Proponente o </w:t>
      </w:r>
      <w:proofErr w:type="gramStart"/>
      <w:r w:rsidRPr="009B5560">
        <w:rPr>
          <w:rFonts w:ascii="Tahoma" w:hAnsi="Tahoma" w:cs="Tahoma"/>
          <w:u w:val="single"/>
        </w:rPr>
        <w:t>del</w:t>
      </w:r>
      <w:proofErr w:type="gramEnd"/>
      <w:r w:rsidRPr="009B5560">
        <w:rPr>
          <w:rFonts w:ascii="Tahoma" w:hAnsi="Tahoma" w:cs="Tahoma"/>
          <w:u w:val="single"/>
        </w:rPr>
        <w:t xml:space="preserve"> Proponente persona natural</w:t>
      </w:r>
      <w:r w:rsidRPr="009B5560">
        <w:rPr>
          <w:rFonts w:ascii="Tahoma" w:hAnsi="Tahoma" w:cs="Tahoma"/>
        </w:rPr>
        <w:t xml:space="preserve">] </w:t>
      </w:r>
    </w:p>
    <w:p w:rsidR="00063D7D" w:rsidRPr="009B5560" w:rsidRDefault="00063D7D" w:rsidP="00063D7D">
      <w:pPr>
        <w:jc w:val="both"/>
        <w:rPr>
          <w:rFonts w:ascii="Tahoma" w:hAnsi="Tahoma" w:cs="Tahoma"/>
        </w:rPr>
      </w:pPr>
      <w:r w:rsidRPr="009B5560">
        <w:rPr>
          <w:rFonts w:ascii="Tahoma" w:hAnsi="Tahoma" w:cs="Tahoma"/>
        </w:rPr>
        <w:t>Nombre: [</w:t>
      </w:r>
      <w:r w:rsidRPr="009B5560">
        <w:rPr>
          <w:rFonts w:ascii="Tahoma" w:hAnsi="Tahoma" w:cs="Tahoma"/>
          <w:u w:val="single"/>
        </w:rPr>
        <w:t>Insertar información</w:t>
      </w:r>
      <w:r w:rsidRPr="009B5560">
        <w:rPr>
          <w:rFonts w:ascii="Tahoma" w:hAnsi="Tahoma" w:cs="Tahoma"/>
        </w:rPr>
        <w:t xml:space="preserve">] </w:t>
      </w:r>
    </w:p>
    <w:p w:rsidR="00063D7D" w:rsidRPr="009B5560" w:rsidRDefault="00063D7D" w:rsidP="00063D7D">
      <w:pPr>
        <w:jc w:val="both"/>
        <w:rPr>
          <w:rFonts w:ascii="Tahoma" w:hAnsi="Tahoma" w:cs="Tahoma"/>
        </w:rPr>
      </w:pPr>
      <w:r w:rsidRPr="009B5560">
        <w:rPr>
          <w:rFonts w:ascii="Tahoma" w:hAnsi="Tahoma" w:cs="Tahoma"/>
        </w:rPr>
        <w:t>Cargo: [</w:t>
      </w:r>
      <w:r w:rsidRPr="009B5560">
        <w:rPr>
          <w:rFonts w:ascii="Tahoma" w:hAnsi="Tahoma" w:cs="Tahoma"/>
          <w:u w:val="single"/>
        </w:rPr>
        <w:t>Insertar información</w:t>
      </w:r>
      <w:r w:rsidRPr="009B5560">
        <w:rPr>
          <w:rFonts w:ascii="Tahoma" w:hAnsi="Tahoma" w:cs="Tahoma"/>
        </w:rPr>
        <w:t xml:space="preserve">] </w:t>
      </w:r>
    </w:p>
    <w:p w:rsidR="00063D7D" w:rsidRPr="009B5560" w:rsidRDefault="00063D7D" w:rsidP="00063D7D">
      <w:pPr>
        <w:jc w:val="both"/>
        <w:rPr>
          <w:rFonts w:ascii="Tahoma" w:hAnsi="Tahoma" w:cs="Tahoma"/>
        </w:rPr>
      </w:pPr>
      <w:r w:rsidRPr="009B5560">
        <w:rPr>
          <w:rFonts w:ascii="Tahoma" w:hAnsi="Tahoma" w:cs="Tahoma"/>
        </w:rPr>
        <w:t>Documento de Identidad: [</w:t>
      </w:r>
      <w:r w:rsidRPr="009B5560">
        <w:rPr>
          <w:rFonts w:ascii="Tahoma" w:hAnsi="Tahoma" w:cs="Tahoma"/>
          <w:u w:val="single"/>
        </w:rPr>
        <w:t>Insertar información</w:t>
      </w:r>
      <w:r w:rsidRPr="009B5560">
        <w:rPr>
          <w:rFonts w:ascii="Tahoma" w:hAnsi="Tahoma" w:cs="Tahoma"/>
        </w:rPr>
        <w:t>]</w:t>
      </w:r>
    </w:p>
    <w:p w:rsidR="00307D9F" w:rsidRPr="00063D7D" w:rsidRDefault="00307D9F" w:rsidP="00063D7D">
      <w:bookmarkStart w:id="0" w:name="_GoBack"/>
      <w:bookmarkEnd w:id="0"/>
    </w:p>
    <w:sectPr w:rsidR="00307D9F" w:rsidRPr="00063D7D" w:rsidSect="00792FC0">
      <w:headerReference w:type="default" r:id="rId8"/>
      <w:footerReference w:type="default" r:id="rId9"/>
      <w:footerReference w:type="first" r:id="rId10"/>
      <w:footnotePr>
        <w:pos w:val="beneathText"/>
      </w:footnotePr>
      <w:pgSz w:w="12242" w:h="18722" w:code="2519"/>
      <w:pgMar w:top="1701" w:right="1134" w:bottom="2268" w:left="1701" w:header="284" w:footer="60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B16" w:rsidRDefault="00616B16">
      <w:r>
        <w:separator/>
      </w:r>
    </w:p>
  </w:endnote>
  <w:endnote w:type="continuationSeparator" w:id="0">
    <w:p w:rsidR="00616B16" w:rsidRDefault="00616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E0E" w:rsidRPr="00EE3095" w:rsidRDefault="00405E0E" w:rsidP="003A76DF">
    <w:pPr>
      <w:pStyle w:val="Piedepgina"/>
      <w:tabs>
        <w:tab w:val="clear" w:pos="4252"/>
        <w:tab w:val="clear" w:pos="8504"/>
      </w:tabs>
      <w:rPr>
        <w:rFonts w:ascii="Tahoma" w:hAnsi="Tahoma" w:cs="Tahoma"/>
        <w:sz w:val="12"/>
        <w:szCs w:val="12"/>
        <w:lang w:val="es-MX"/>
      </w:rPr>
    </w:pPr>
    <w:r>
      <w:rPr>
        <w:rFonts w:ascii="Tahoma" w:hAnsi="Tahoma" w:cs="Tahoma"/>
        <w:noProof/>
        <w:sz w:val="12"/>
        <w:szCs w:val="12"/>
        <w:lang w:val="es-CO" w:eastAsia="es-CO"/>
      </w:rPr>
      <w:drawing>
        <wp:anchor distT="0" distB="0" distL="114300" distR="114300" simplePos="0" relativeHeight="251656192" behindDoc="0" locked="0" layoutInCell="1" allowOverlap="1" wp14:anchorId="275BB46F" wp14:editId="0425D7A0">
          <wp:simplePos x="0" y="0"/>
          <wp:positionH relativeFrom="column">
            <wp:posOffset>3596640</wp:posOffset>
          </wp:positionH>
          <wp:positionV relativeFrom="paragraph">
            <wp:posOffset>-100330</wp:posOffset>
          </wp:positionV>
          <wp:extent cx="1390650" cy="523875"/>
          <wp:effectExtent l="19050" t="0" r="0" b="0"/>
          <wp:wrapNone/>
          <wp:docPr id="13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E3095">
      <w:rPr>
        <w:rFonts w:ascii="Tahoma" w:hAnsi="Tahoma" w:cs="Tahoma"/>
        <w:sz w:val="12"/>
        <w:szCs w:val="12"/>
        <w:lang w:val="es-MX"/>
      </w:rPr>
      <w:t>“Protegemos el azul de la Bandera””</w:t>
    </w:r>
  </w:p>
  <w:p w:rsidR="00405E0E" w:rsidRPr="00EE3095" w:rsidRDefault="00405E0E" w:rsidP="003A76DF">
    <w:pPr>
      <w:pStyle w:val="Piedepgina"/>
      <w:tabs>
        <w:tab w:val="clear" w:pos="4252"/>
        <w:tab w:val="clear" w:pos="8504"/>
      </w:tabs>
      <w:rPr>
        <w:rFonts w:ascii="Tahoma" w:hAnsi="Tahoma" w:cs="Tahoma"/>
        <w:sz w:val="12"/>
        <w:szCs w:val="12"/>
        <w:lang w:val="es-MX"/>
      </w:rPr>
    </w:pPr>
    <w:r w:rsidRPr="00EE3095">
      <w:rPr>
        <w:rFonts w:ascii="Tahoma" w:hAnsi="Tahoma" w:cs="Tahoma"/>
        <w:sz w:val="12"/>
        <w:szCs w:val="12"/>
        <w:lang w:val="es-MX"/>
      </w:rPr>
      <w:t>“Línea Anticorrupción Armada Nacional 01 8000 11 69 69 – 24 Horas”</w:t>
    </w:r>
  </w:p>
  <w:p w:rsidR="00405E0E" w:rsidRPr="00EE3095" w:rsidRDefault="00405E0E" w:rsidP="003A76DF">
    <w:pPr>
      <w:pStyle w:val="Piedepgina"/>
      <w:tabs>
        <w:tab w:val="clear" w:pos="4252"/>
        <w:tab w:val="clear" w:pos="8504"/>
      </w:tabs>
      <w:rPr>
        <w:rFonts w:ascii="Tahoma" w:hAnsi="Tahoma" w:cs="Tahoma"/>
        <w:sz w:val="12"/>
        <w:szCs w:val="12"/>
        <w:lang w:val="es-MX"/>
      </w:rPr>
    </w:pPr>
    <w:r w:rsidRPr="00EE3095">
      <w:rPr>
        <w:rFonts w:ascii="Tahoma" w:hAnsi="Tahoma" w:cs="Tahoma"/>
        <w:sz w:val="12"/>
        <w:szCs w:val="12"/>
        <w:lang w:val="es-MX"/>
      </w:rPr>
      <w:t>Dirección: Bahía Málaga-Buenaventura-Valle</w:t>
    </w:r>
  </w:p>
  <w:p w:rsidR="00405E0E" w:rsidRPr="00415F52" w:rsidRDefault="00405E0E" w:rsidP="003A76DF">
    <w:pPr>
      <w:pStyle w:val="Piedepgina"/>
      <w:tabs>
        <w:tab w:val="clear" w:pos="4252"/>
        <w:tab w:val="clear" w:pos="8504"/>
      </w:tabs>
      <w:rPr>
        <w:rFonts w:ascii="Tahoma" w:hAnsi="Tahoma" w:cs="Tahoma"/>
        <w:sz w:val="12"/>
        <w:szCs w:val="12"/>
      </w:rPr>
    </w:pPr>
    <w:r w:rsidRPr="00415F52">
      <w:rPr>
        <w:rFonts w:ascii="Tahoma" w:hAnsi="Tahoma" w:cs="Tahoma"/>
        <w:sz w:val="12"/>
        <w:szCs w:val="12"/>
      </w:rPr>
      <w:t>Tel. (1) 3692000 ext. 12096 - 12097</w:t>
    </w:r>
  </w:p>
  <w:p w:rsidR="00405E0E" w:rsidRPr="00415F52" w:rsidRDefault="00616B16" w:rsidP="00002DD3">
    <w:pPr>
      <w:rPr>
        <w:rFonts w:ascii="Tahoma" w:hAnsi="Tahoma" w:cs="Tahoma"/>
        <w:sz w:val="12"/>
        <w:szCs w:val="12"/>
      </w:rPr>
    </w:pPr>
    <w:hyperlink r:id="rId2" w:history="1">
      <w:r w:rsidR="00405E0E" w:rsidRPr="00415F52">
        <w:rPr>
          <w:rStyle w:val="Hipervnculo"/>
          <w:rFonts w:ascii="Tahoma" w:hAnsi="Tahoma" w:cs="Tahoma"/>
          <w:color w:val="auto"/>
          <w:sz w:val="12"/>
          <w:szCs w:val="12"/>
          <w:u w:val="none"/>
        </w:rPr>
        <w:t>www.armada.mil.co</w:t>
      </w:r>
    </w:hyperlink>
    <w:r w:rsidR="00405E0E" w:rsidRPr="00415F52">
      <w:rPr>
        <w:rFonts w:ascii="Tahoma" w:hAnsi="Tahoma" w:cs="Tahoma"/>
        <w:sz w:val="12"/>
        <w:szCs w:val="12"/>
      </w:rPr>
      <w:t xml:space="preserve"> –</w:t>
    </w:r>
    <w:r w:rsidR="00405E0E">
      <w:rPr>
        <w:rFonts w:ascii="Tahoma" w:hAnsi="Tahoma" w:cs="Tahoma"/>
        <w:sz w:val="12"/>
        <w:szCs w:val="12"/>
      </w:rPr>
      <w:t>dalwis.palomino</w:t>
    </w:r>
    <w:r w:rsidR="00405E0E" w:rsidRPr="00415F52">
      <w:rPr>
        <w:rFonts w:ascii="Tahoma" w:hAnsi="Tahoma" w:cs="Tahoma"/>
        <w:sz w:val="12"/>
        <w:szCs w:val="12"/>
      </w:rPr>
      <w:t>@armada.mil.co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E0E" w:rsidRPr="00EE3095" w:rsidRDefault="00405E0E" w:rsidP="00B4112A">
    <w:pPr>
      <w:pStyle w:val="Piedepgina"/>
      <w:tabs>
        <w:tab w:val="clear" w:pos="4252"/>
        <w:tab w:val="clear" w:pos="8504"/>
      </w:tabs>
      <w:rPr>
        <w:rFonts w:ascii="Tahoma" w:hAnsi="Tahoma" w:cs="Tahoma"/>
        <w:sz w:val="12"/>
        <w:szCs w:val="12"/>
        <w:lang w:val="es-MX"/>
      </w:rPr>
    </w:pPr>
    <w:r>
      <w:rPr>
        <w:rFonts w:ascii="Tahoma" w:hAnsi="Tahoma" w:cs="Tahoma"/>
        <w:noProof/>
        <w:sz w:val="12"/>
        <w:szCs w:val="12"/>
        <w:lang w:val="es-CO" w:eastAsia="es-CO"/>
      </w:rPr>
      <w:drawing>
        <wp:anchor distT="0" distB="0" distL="114300" distR="114300" simplePos="0" relativeHeight="251659264" behindDoc="0" locked="0" layoutInCell="1" allowOverlap="1" wp14:anchorId="3ACDCBAC" wp14:editId="040B6852">
          <wp:simplePos x="0" y="0"/>
          <wp:positionH relativeFrom="column">
            <wp:posOffset>3596640</wp:posOffset>
          </wp:positionH>
          <wp:positionV relativeFrom="paragraph">
            <wp:posOffset>-100330</wp:posOffset>
          </wp:positionV>
          <wp:extent cx="1390650" cy="523875"/>
          <wp:effectExtent l="1905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E3095">
      <w:rPr>
        <w:rFonts w:ascii="Tahoma" w:hAnsi="Tahoma" w:cs="Tahoma"/>
        <w:sz w:val="12"/>
        <w:szCs w:val="12"/>
        <w:lang w:val="es-MX"/>
      </w:rPr>
      <w:t>“Protegemos el azul de la Bandera””</w:t>
    </w:r>
  </w:p>
  <w:p w:rsidR="00405E0E" w:rsidRPr="00EE3095" w:rsidRDefault="00405E0E" w:rsidP="00B4112A">
    <w:pPr>
      <w:pStyle w:val="Piedepgina"/>
      <w:tabs>
        <w:tab w:val="clear" w:pos="4252"/>
        <w:tab w:val="clear" w:pos="8504"/>
      </w:tabs>
      <w:rPr>
        <w:rFonts w:ascii="Tahoma" w:hAnsi="Tahoma" w:cs="Tahoma"/>
        <w:sz w:val="12"/>
        <w:szCs w:val="12"/>
        <w:lang w:val="es-MX"/>
      </w:rPr>
    </w:pPr>
    <w:r w:rsidRPr="00EE3095">
      <w:rPr>
        <w:rFonts w:ascii="Tahoma" w:hAnsi="Tahoma" w:cs="Tahoma"/>
        <w:sz w:val="12"/>
        <w:szCs w:val="12"/>
        <w:lang w:val="es-MX"/>
      </w:rPr>
      <w:t>“Línea Anticorrupción Armada Nacional 01 8000 11 69 69 – 24 Horas”</w:t>
    </w:r>
  </w:p>
  <w:p w:rsidR="00405E0E" w:rsidRPr="00EE3095" w:rsidRDefault="00405E0E" w:rsidP="00B4112A">
    <w:pPr>
      <w:pStyle w:val="Piedepgina"/>
      <w:tabs>
        <w:tab w:val="clear" w:pos="4252"/>
        <w:tab w:val="clear" w:pos="8504"/>
      </w:tabs>
      <w:rPr>
        <w:rFonts w:ascii="Tahoma" w:hAnsi="Tahoma" w:cs="Tahoma"/>
        <w:sz w:val="12"/>
        <w:szCs w:val="12"/>
        <w:lang w:val="es-MX"/>
      </w:rPr>
    </w:pPr>
    <w:r w:rsidRPr="00EE3095">
      <w:rPr>
        <w:rFonts w:ascii="Tahoma" w:hAnsi="Tahoma" w:cs="Tahoma"/>
        <w:sz w:val="12"/>
        <w:szCs w:val="12"/>
        <w:lang w:val="es-MX"/>
      </w:rPr>
      <w:t>Dirección: Bahía Málaga-Buenaventura-Valle</w:t>
    </w:r>
  </w:p>
  <w:p w:rsidR="00405E0E" w:rsidRPr="00B4112A" w:rsidRDefault="00405E0E" w:rsidP="00B4112A">
    <w:pPr>
      <w:pStyle w:val="Piedepgina"/>
      <w:tabs>
        <w:tab w:val="clear" w:pos="4252"/>
        <w:tab w:val="clear" w:pos="8504"/>
      </w:tabs>
      <w:rPr>
        <w:rFonts w:ascii="Tahoma" w:hAnsi="Tahoma" w:cs="Tahoma"/>
        <w:sz w:val="12"/>
        <w:szCs w:val="12"/>
        <w:lang w:val="es-CO"/>
      </w:rPr>
    </w:pPr>
    <w:r w:rsidRPr="00B4112A">
      <w:rPr>
        <w:rFonts w:ascii="Tahoma" w:hAnsi="Tahoma" w:cs="Tahoma"/>
        <w:sz w:val="12"/>
        <w:szCs w:val="12"/>
        <w:lang w:val="es-CO"/>
      </w:rPr>
      <w:t>Tel. (1) 3692000 ext. 12096 - 12097</w:t>
    </w:r>
  </w:p>
  <w:p w:rsidR="00405E0E" w:rsidRPr="00B4112A" w:rsidRDefault="00616B16" w:rsidP="00B4112A">
    <w:pPr>
      <w:rPr>
        <w:rFonts w:ascii="Tahoma" w:hAnsi="Tahoma" w:cs="Tahoma"/>
        <w:sz w:val="12"/>
        <w:szCs w:val="12"/>
        <w:lang w:val="es-CO"/>
      </w:rPr>
    </w:pPr>
    <w:hyperlink r:id="rId2" w:history="1">
      <w:r w:rsidR="00405E0E" w:rsidRPr="00B4112A">
        <w:rPr>
          <w:rStyle w:val="Hipervnculo"/>
          <w:rFonts w:ascii="Tahoma" w:hAnsi="Tahoma" w:cs="Tahoma"/>
          <w:color w:val="auto"/>
          <w:sz w:val="12"/>
          <w:szCs w:val="12"/>
          <w:u w:val="none"/>
          <w:lang w:val="es-CO"/>
        </w:rPr>
        <w:t>www.armada.mil.co</w:t>
      </w:r>
    </w:hyperlink>
    <w:r w:rsidR="00405E0E" w:rsidRPr="00B4112A">
      <w:rPr>
        <w:rFonts w:ascii="Tahoma" w:hAnsi="Tahoma" w:cs="Tahoma"/>
        <w:sz w:val="12"/>
        <w:szCs w:val="12"/>
        <w:lang w:val="es-CO"/>
      </w:rPr>
      <w:t xml:space="preserve"> – </w:t>
    </w:r>
    <w:r w:rsidR="00A43CAC">
      <w:rPr>
        <w:rFonts w:ascii="Tahoma" w:hAnsi="Tahoma" w:cs="Tahoma"/>
        <w:sz w:val="12"/>
        <w:szCs w:val="12"/>
        <w:lang w:val="es-CO"/>
      </w:rPr>
      <w:t>luis.riveros</w:t>
    </w:r>
    <w:r w:rsidR="00405E0E" w:rsidRPr="00B4112A">
      <w:rPr>
        <w:rFonts w:ascii="Tahoma" w:hAnsi="Tahoma" w:cs="Tahoma"/>
        <w:sz w:val="12"/>
        <w:szCs w:val="12"/>
        <w:lang w:val="es-CO"/>
      </w:rPr>
      <w:t>@armada.mil.co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B16" w:rsidRDefault="00616B16">
      <w:r>
        <w:separator/>
      </w:r>
    </w:p>
  </w:footnote>
  <w:footnote w:type="continuationSeparator" w:id="0">
    <w:p w:rsidR="00616B16" w:rsidRDefault="00616B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E0E" w:rsidRPr="00B95ADF" w:rsidRDefault="00405E0E">
    <w:pPr>
      <w:pStyle w:val="Encabezado"/>
      <w:rPr>
        <w:rFonts w:ascii="Tahoma" w:hAnsi="Tahoma" w:cs="Tahoma"/>
        <w:sz w:val="16"/>
        <w:szCs w:val="16"/>
        <w:lang w:val="es-CO"/>
      </w:rPr>
    </w:pPr>
  </w:p>
  <w:p w:rsidR="00405E0E" w:rsidRPr="00B95ADF" w:rsidRDefault="00405E0E">
    <w:pPr>
      <w:pStyle w:val="Encabezado"/>
      <w:rPr>
        <w:rFonts w:ascii="Tahoma" w:hAnsi="Tahoma" w:cs="Tahoma"/>
        <w:sz w:val="16"/>
        <w:szCs w:val="16"/>
        <w:lang w:val="es-CO"/>
      </w:rPr>
    </w:pPr>
  </w:p>
  <w:p w:rsidR="00405E0E" w:rsidRPr="00F729BD" w:rsidRDefault="00405E0E">
    <w:pPr>
      <w:pStyle w:val="Encabezado"/>
      <w:rPr>
        <w:rFonts w:ascii="Tahoma" w:hAnsi="Tahoma" w:cs="Tahoma"/>
        <w:sz w:val="12"/>
        <w:szCs w:val="12"/>
        <w:lang w:val="es-CO"/>
      </w:rPr>
    </w:pPr>
    <w:r w:rsidRPr="00F729BD">
      <w:rPr>
        <w:rFonts w:ascii="Tahoma" w:hAnsi="Tahoma" w:cs="Tahoma"/>
        <w:sz w:val="12"/>
        <w:szCs w:val="12"/>
        <w:lang w:val="es-CO"/>
      </w:rPr>
      <w:t>Continuación invita</w:t>
    </w:r>
    <w:r>
      <w:rPr>
        <w:rFonts w:ascii="Tahoma" w:hAnsi="Tahoma" w:cs="Tahoma"/>
        <w:sz w:val="12"/>
        <w:szCs w:val="12"/>
        <w:lang w:val="es-CO"/>
      </w:rPr>
      <w:t xml:space="preserve">ción a presentar oferta No 005- </w:t>
    </w:r>
    <w:r w:rsidRPr="00F729BD">
      <w:rPr>
        <w:rFonts w:ascii="Tahoma" w:hAnsi="Tahoma" w:cs="Tahoma"/>
        <w:sz w:val="12"/>
        <w:szCs w:val="12"/>
        <w:lang w:val="es-CO"/>
      </w:rPr>
      <w:t>ARC-BN2-201</w:t>
    </w:r>
    <w:r>
      <w:rPr>
        <w:rFonts w:ascii="Tahoma" w:hAnsi="Tahoma" w:cs="Tahoma"/>
        <w:sz w:val="12"/>
        <w:szCs w:val="12"/>
        <w:lang w:val="es-CO"/>
      </w:rPr>
      <w:t>8</w:t>
    </w:r>
    <w:r w:rsidRPr="00F729BD">
      <w:rPr>
        <w:rFonts w:ascii="Tahoma" w:hAnsi="Tahoma" w:cs="Tahoma"/>
        <w:sz w:val="12"/>
        <w:szCs w:val="12"/>
        <w:lang w:val="es-CO"/>
      </w:rPr>
      <w:t xml:space="preserve">.  </w:t>
    </w:r>
    <w:r>
      <w:rPr>
        <w:rFonts w:ascii="Tahoma" w:hAnsi="Tahoma" w:cs="Tahoma"/>
        <w:sz w:val="12"/>
        <w:szCs w:val="12"/>
        <w:lang w:val="es-CO"/>
      </w:rPr>
      <w:tab/>
    </w:r>
    <w:r w:rsidRPr="00F729BD">
      <w:rPr>
        <w:rFonts w:ascii="Tahoma" w:hAnsi="Tahoma" w:cs="Tahoma"/>
        <w:sz w:val="12"/>
        <w:szCs w:val="12"/>
        <w:lang w:val="es-CO"/>
      </w:rPr>
      <w:tab/>
    </w:r>
    <w:r w:rsidRPr="00F729BD">
      <w:rPr>
        <w:rFonts w:ascii="Tahoma" w:hAnsi="Tahoma" w:cs="Tahoma"/>
        <w:sz w:val="12"/>
        <w:szCs w:val="12"/>
        <w:lang w:val="es-CO"/>
      </w:rPr>
      <w:tab/>
    </w:r>
    <w:r w:rsidRPr="00F729BD">
      <w:rPr>
        <w:rFonts w:ascii="Tahoma" w:hAnsi="Tahoma" w:cs="Tahoma"/>
        <w:sz w:val="12"/>
        <w:szCs w:val="12"/>
        <w:lang w:val="es-CO"/>
      </w:rPr>
      <w:tab/>
    </w:r>
    <w:r w:rsidRPr="00F729BD">
      <w:rPr>
        <w:rFonts w:ascii="Tahoma" w:hAnsi="Tahoma" w:cs="Tahoma"/>
        <w:sz w:val="12"/>
        <w:szCs w:val="12"/>
        <w:lang w:val="es-CO"/>
      </w:rPr>
      <w:fldChar w:fldCharType="begin"/>
    </w:r>
    <w:r w:rsidRPr="00F729BD">
      <w:rPr>
        <w:rFonts w:ascii="Tahoma" w:hAnsi="Tahoma" w:cs="Tahoma"/>
        <w:sz w:val="12"/>
        <w:szCs w:val="12"/>
        <w:lang w:val="es-CO"/>
      </w:rPr>
      <w:instrText>PAGE   \* MERGEFORMAT</w:instrText>
    </w:r>
    <w:r w:rsidRPr="00F729BD">
      <w:rPr>
        <w:rFonts w:ascii="Tahoma" w:hAnsi="Tahoma" w:cs="Tahoma"/>
        <w:sz w:val="12"/>
        <w:szCs w:val="12"/>
        <w:lang w:val="es-CO"/>
      </w:rPr>
      <w:fldChar w:fldCharType="separate"/>
    </w:r>
    <w:r w:rsidR="00063D7D" w:rsidRPr="00063D7D">
      <w:rPr>
        <w:rFonts w:ascii="Tahoma" w:hAnsi="Tahoma" w:cs="Tahoma"/>
        <w:noProof/>
        <w:sz w:val="12"/>
        <w:szCs w:val="12"/>
      </w:rPr>
      <w:t>8</w:t>
    </w:r>
    <w:r w:rsidRPr="00F729BD">
      <w:rPr>
        <w:rFonts w:ascii="Tahoma" w:hAnsi="Tahoma" w:cs="Tahoma"/>
        <w:sz w:val="12"/>
        <w:szCs w:val="12"/>
        <w:lang w:val="es-CO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34C03BF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D10126"/>
    <w:multiLevelType w:val="multilevel"/>
    <w:tmpl w:val="9064DF1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02D41CB4"/>
    <w:multiLevelType w:val="multilevel"/>
    <w:tmpl w:val="8C3EA74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03B90869"/>
    <w:multiLevelType w:val="multilevel"/>
    <w:tmpl w:val="4F6A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0C8F7857"/>
    <w:multiLevelType w:val="multilevel"/>
    <w:tmpl w:val="5EF084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2">
    <w:nsid w:val="0DE07774"/>
    <w:multiLevelType w:val="multilevel"/>
    <w:tmpl w:val="1EF292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lang w:val="es-ES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13CB7767"/>
    <w:multiLevelType w:val="multilevel"/>
    <w:tmpl w:val="E88A7B9C"/>
    <w:lvl w:ilvl="0">
      <w:start w:val="10"/>
      <w:numFmt w:val="decimal"/>
      <w:lvlText w:val="%1"/>
      <w:lvlJc w:val="left"/>
      <w:pPr>
        <w:ind w:left="750" w:hanging="7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34" w:hanging="7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318" w:hanging="75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  <w:b/>
      </w:rPr>
    </w:lvl>
  </w:abstractNum>
  <w:abstractNum w:abstractNumId="14">
    <w:nsid w:val="1A6966F6"/>
    <w:multiLevelType w:val="multilevel"/>
    <w:tmpl w:val="B33C862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5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>
    <w:nsid w:val="22A96825"/>
    <w:multiLevelType w:val="hybridMultilevel"/>
    <w:tmpl w:val="5D7238BC"/>
    <w:lvl w:ilvl="0" w:tplc="B2562E2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7B0298"/>
    <w:multiLevelType w:val="hybridMultilevel"/>
    <w:tmpl w:val="96A01DD2"/>
    <w:lvl w:ilvl="0" w:tplc="0C0A0001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EF4EB2"/>
    <w:multiLevelType w:val="hybridMultilevel"/>
    <w:tmpl w:val="021ADBCA"/>
    <w:lvl w:ilvl="0" w:tplc="07768F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2510843"/>
    <w:multiLevelType w:val="multilevel"/>
    <w:tmpl w:val="53EAA6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295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53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53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513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513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87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873" w:hanging="1440"/>
      </w:pPr>
      <w:rPr>
        <w:rFonts w:hint="default"/>
        <w:b w:val="0"/>
      </w:rPr>
    </w:lvl>
  </w:abstractNum>
  <w:abstractNum w:abstractNumId="20">
    <w:nsid w:val="3A812B53"/>
    <w:multiLevelType w:val="multilevel"/>
    <w:tmpl w:val="006A20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21">
    <w:nsid w:val="3D244AD6"/>
    <w:multiLevelType w:val="multilevel"/>
    <w:tmpl w:val="8F7C193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2">
    <w:nsid w:val="3FA022C3"/>
    <w:multiLevelType w:val="hybridMultilevel"/>
    <w:tmpl w:val="50CAC60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44F93975"/>
    <w:multiLevelType w:val="multilevel"/>
    <w:tmpl w:val="02ACD44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4">
    <w:nsid w:val="459055FF"/>
    <w:multiLevelType w:val="multilevel"/>
    <w:tmpl w:val="AD0C444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53" w:hanging="720"/>
      </w:pPr>
      <w:rPr>
        <w:rFonts w:hint="default"/>
        <w:b/>
        <w:lang w:val="es-ES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</w:rPr>
    </w:lvl>
  </w:abstractNum>
  <w:abstractNum w:abstractNumId="25">
    <w:nsid w:val="4AF44808"/>
    <w:multiLevelType w:val="multilevel"/>
    <w:tmpl w:val="C980B5F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6">
    <w:nsid w:val="4C88365F"/>
    <w:multiLevelType w:val="multilevel"/>
    <w:tmpl w:val="33D24CD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>
    <w:nsid w:val="4DA31FC4"/>
    <w:multiLevelType w:val="hybridMultilevel"/>
    <w:tmpl w:val="C02A7DCA"/>
    <w:lvl w:ilvl="0" w:tplc="6CF09BB4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A540C0"/>
    <w:multiLevelType w:val="hybridMultilevel"/>
    <w:tmpl w:val="19DA0B78"/>
    <w:lvl w:ilvl="0" w:tplc="BE881A8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4C681B"/>
    <w:multiLevelType w:val="multilevel"/>
    <w:tmpl w:val="E1C4D440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6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>
    <w:nsid w:val="586A2165"/>
    <w:multiLevelType w:val="hybridMultilevel"/>
    <w:tmpl w:val="1598C454"/>
    <w:lvl w:ilvl="0" w:tplc="240A0001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40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9B6BC2"/>
    <w:multiLevelType w:val="hybridMultilevel"/>
    <w:tmpl w:val="29DADA8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A84A4D"/>
    <w:multiLevelType w:val="hybridMultilevel"/>
    <w:tmpl w:val="8D4E6D02"/>
    <w:lvl w:ilvl="0" w:tplc="0C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410371"/>
    <w:multiLevelType w:val="multilevel"/>
    <w:tmpl w:val="1C820D3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>
    <w:nsid w:val="5CDA4F17"/>
    <w:multiLevelType w:val="multilevel"/>
    <w:tmpl w:val="C8F4B124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5">
    <w:nsid w:val="5E0409DC"/>
    <w:multiLevelType w:val="hybridMultilevel"/>
    <w:tmpl w:val="6570F9F2"/>
    <w:lvl w:ilvl="0" w:tplc="0C0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7">
    <w:nsid w:val="72E0433C"/>
    <w:multiLevelType w:val="multilevel"/>
    <w:tmpl w:val="107831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</w:rPr>
    </w:lvl>
  </w:abstractNum>
  <w:abstractNum w:abstractNumId="38">
    <w:nsid w:val="736B20A8"/>
    <w:multiLevelType w:val="multilevel"/>
    <w:tmpl w:val="F6689D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lang w:val="es-C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9">
    <w:nsid w:val="76C37414"/>
    <w:multiLevelType w:val="multilevel"/>
    <w:tmpl w:val="0BB6A1EC"/>
    <w:lvl w:ilvl="0">
      <w:start w:val="10"/>
      <w:numFmt w:val="decimal"/>
      <w:lvlText w:val="%1"/>
      <w:lvlJc w:val="left"/>
      <w:pPr>
        <w:ind w:left="960" w:hanging="9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60" w:hanging="9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960" w:hanging="960"/>
      </w:pPr>
      <w:rPr>
        <w:rFonts w:hint="default"/>
        <w:b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4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0">
    <w:nsid w:val="793B287C"/>
    <w:multiLevelType w:val="multilevel"/>
    <w:tmpl w:val="A77E3A54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1">
    <w:nsid w:val="7B9C55D2"/>
    <w:multiLevelType w:val="hybridMultilevel"/>
    <w:tmpl w:val="5F7E03C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E4625D"/>
    <w:multiLevelType w:val="multilevel"/>
    <w:tmpl w:val="9B70C37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14"/>
  </w:num>
  <w:num w:numId="5">
    <w:abstractNumId w:val="18"/>
  </w:num>
  <w:num w:numId="6">
    <w:abstractNumId w:val="30"/>
  </w:num>
  <w:num w:numId="7">
    <w:abstractNumId w:val="15"/>
  </w:num>
  <w:num w:numId="8">
    <w:abstractNumId w:val="17"/>
  </w:num>
  <w:num w:numId="9">
    <w:abstractNumId w:val="36"/>
  </w:num>
  <w:num w:numId="10">
    <w:abstractNumId w:val="42"/>
  </w:num>
  <w:num w:numId="11">
    <w:abstractNumId w:val="13"/>
  </w:num>
  <w:num w:numId="12">
    <w:abstractNumId w:val="31"/>
  </w:num>
  <w:num w:numId="13">
    <w:abstractNumId w:val="39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0"/>
  </w:num>
  <w:num w:numId="16">
    <w:abstractNumId w:val="23"/>
  </w:num>
  <w:num w:numId="17">
    <w:abstractNumId w:val="29"/>
  </w:num>
  <w:num w:numId="18">
    <w:abstractNumId w:val="33"/>
  </w:num>
  <w:num w:numId="19">
    <w:abstractNumId w:val="34"/>
  </w:num>
  <w:num w:numId="20">
    <w:abstractNumId w:val="27"/>
  </w:num>
  <w:num w:numId="21">
    <w:abstractNumId w:val="38"/>
  </w:num>
  <w:num w:numId="22">
    <w:abstractNumId w:val="24"/>
  </w:num>
  <w:num w:numId="23">
    <w:abstractNumId w:val="22"/>
  </w:num>
  <w:num w:numId="24">
    <w:abstractNumId w:val="25"/>
  </w:num>
  <w:num w:numId="25">
    <w:abstractNumId w:val="37"/>
  </w:num>
  <w:num w:numId="26">
    <w:abstractNumId w:val="21"/>
  </w:num>
  <w:num w:numId="27">
    <w:abstractNumId w:val="11"/>
  </w:num>
  <w:num w:numId="28">
    <w:abstractNumId w:val="41"/>
  </w:num>
  <w:num w:numId="29">
    <w:abstractNumId w:val="9"/>
  </w:num>
  <w:num w:numId="30">
    <w:abstractNumId w:val="20"/>
  </w:num>
  <w:num w:numId="31">
    <w:abstractNumId w:val="12"/>
  </w:num>
  <w:num w:numId="32">
    <w:abstractNumId w:val="8"/>
  </w:num>
  <w:num w:numId="33">
    <w:abstractNumId w:val="26"/>
  </w:num>
  <w:num w:numId="34">
    <w:abstractNumId w:val="28"/>
  </w:num>
  <w:num w:numId="35">
    <w:abstractNumId w:val="16"/>
  </w:num>
  <w:num w:numId="36">
    <w:abstractNumId w:val="32"/>
  </w:num>
  <w:num w:numId="37">
    <w:abstractNumId w:val="3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F4F"/>
    <w:rsid w:val="000002CF"/>
    <w:rsid w:val="0000054F"/>
    <w:rsid w:val="00000CD5"/>
    <w:rsid w:val="00001F68"/>
    <w:rsid w:val="00002DD3"/>
    <w:rsid w:val="00005452"/>
    <w:rsid w:val="00006701"/>
    <w:rsid w:val="0000761B"/>
    <w:rsid w:val="0001091A"/>
    <w:rsid w:val="00010D60"/>
    <w:rsid w:val="00012108"/>
    <w:rsid w:val="000123D1"/>
    <w:rsid w:val="00013391"/>
    <w:rsid w:val="000144FD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566"/>
    <w:rsid w:val="000248BB"/>
    <w:rsid w:val="00024D04"/>
    <w:rsid w:val="00027195"/>
    <w:rsid w:val="000303C4"/>
    <w:rsid w:val="000332FF"/>
    <w:rsid w:val="000333DA"/>
    <w:rsid w:val="0003369C"/>
    <w:rsid w:val="00033BA8"/>
    <w:rsid w:val="0003412A"/>
    <w:rsid w:val="00034487"/>
    <w:rsid w:val="00034C86"/>
    <w:rsid w:val="00035935"/>
    <w:rsid w:val="00035CB1"/>
    <w:rsid w:val="0003654A"/>
    <w:rsid w:val="00036765"/>
    <w:rsid w:val="00036A76"/>
    <w:rsid w:val="00036F4A"/>
    <w:rsid w:val="000373AD"/>
    <w:rsid w:val="00037E2D"/>
    <w:rsid w:val="0004076B"/>
    <w:rsid w:val="00041D3A"/>
    <w:rsid w:val="000420E2"/>
    <w:rsid w:val="00042947"/>
    <w:rsid w:val="00042C0E"/>
    <w:rsid w:val="00042ED8"/>
    <w:rsid w:val="0004341B"/>
    <w:rsid w:val="000439CE"/>
    <w:rsid w:val="0004406C"/>
    <w:rsid w:val="000469CC"/>
    <w:rsid w:val="000471BD"/>
    <w:rsid w:val="00047C98"/>
    <w:rsid w:val="00050C9A"/>
    <w:rsid w:val="00050E6E"/>
    <w:rsid w:val="00051EAF"/>
    <w:rsid w:val="00051F27"/>
    <w:rsid w:val="0005251A"/>
    <w:rsid w:val="00054C43"/>
    <w:rsid w:val="00056978"/>
    <w:rsid w:val="0005721A"/>
    <w:rsid w:val="000574F7"/>
    <w:rsid w:val="000611E1"/>
    <w:rsid w:val="00061216"/>
    <w:rsid w:val="000613BB"/>
    <w:rsid w:val="0006205E"/>
    <w:rsid w:val="0006287C"/>
    <w:rsid w:val="00062A08"/>
    <w:rsid w:val="00062A53"/>
    <w:rsid w:val="00063731"/>
    <w:rsid w:val="00063D7D"/>
    <w:rsid w:val="000640ED"/>
    <w:rsid w:val="0006465A"/>
    <w:rsid w:val="00064E66"/>
    <w:rsid w:val="00064FC9"/>
    <w:rsid w:val="0006582F"/>
    <w:rsid w:val="00065887"/>
    <w:rsid w:val="0006592D"/>
    <w:rsid w:val="000663EE"/>
    <w:rsid w:val="00067540"/>
    <w:rsid w:val="00067733"/>
    <w:rsid w:val="00067A2E"/>
    <w:rsid w:val="00067D66"/>
    <w:rsid w:val="000709BF"/>
    <w:rsid w:val="000711F6"/>
    <w:rsid w:val="0007341A"/>
    <w:rsid w:val="00074550"/>
    <w:rsid w:val="000749BE"/>
    <w:rsid w:val="00075012"/>
    <w:rsid w:val="00075133"/>
    <w:rsid w:val="00077BD0"/>
    <w:rsid w:val="0008079A"/>
    <w:rsid w:val="00080B7E"/>
    <w:rsid w:val="00080F08"/>
    <w:rsid w:val="0008174E"/>
    <w:rsid w:val="00082113"/>
    <w:rsid w:val="0008290C"/>
    <w:rsid w:val="00083167"/>
    <w:rsid w:val="000832F5"/>
    <w:rsid w:val="00090F6B"/>
    <w:rsid w:val="00091707"/>
    <w:rsid w:val="000937A3"/>
    <w:rsid w:val="00094164"/>
    <w:rsid w:val="0009427A"/>
    <w:rsid w:val="00094E62"/>
    <w:rsid w:val="00095B66"/>
    <w:rsid w:val="00096DF1"/>
    <w:rsid w:val="000976C0"/>
    <w:rsid w:val="00097F20"/>
    <w:rsid w:val="000A0097"/>
    <w:rsid w:val="000A0706"/>
    <w:rsid w:val="000A0EB0"/>
    <w:rsid w:val="000A3DBF"/>
    <w:rsid w:val="000A4162"/>
    <w:rsid w:val="000A4341"/>
    <w:rsid w:val="000A51FF"/>
    <w:rsid w:val="000A624F"/>
    <w:rsid w:val="000B2616"/>
    <w:rsid w:val="000B2949"/>
    <w:rsid w:val="000B2A77"/>
    <w:rsid w:val="000B2ACF"/>
    <w:rsid w:val="000B3806"/>
    <w:rsid w:val="000B400D"/>
    <w:rsid w:val="000B44B1"/>
    <w:rsid w:val="000B4B29"/>
    <w:rsid w:val="000B4D71"/>
    <w:rsid w:val="000B55F8"/>
    <w:rsid w:val="000B7F8C"/>
    <w:rsid w:val="000C006F"/>
    <w:rsid w:val="000C0DB3"/>
    <w:rsid w:val="000C237D"/>
    <w:rsid w:val="000C2E72"/>
    <w:rsid w:val="000C3E97"/>
    <w:rsid w:val="000C5E6E"/>
    <w:rsid w:val="000C60C1"/>
    <w:rsid w:val="000C674C"/>
    <w:rsid w:val="000C6879"/>
    <w:rsid w:val="000C6939"/>
    <w:rsid w:val="000C7FDE"/>
    <w:rsid w:val="000D071C"/>
    <w:rsid w:val="000D104A"/>
    <w:rsid w:val="000D105D"/>
    <w:rsid w:val="000D236A"/>
    <w:rsid w:val="000D334E"/>
    <w:rsid w:val="000D3D25"/>
    <w:rsid w:val="000D4405"/>
    <w:rsid w:val="000D4C4F"/>
    <w:rsid w:val="000D4CB3"/>
    <w:rsid w:val="000D5F85"/>
    <w:rsid w:val="000D6024"/>
    <w:rsid w:val="000D6C6C"/>
    <w:rsid w:val="000D77A1"/>
    <w:rsid w:val="000E064A"/>
    <w:rsid w:val="000E074B"/>
    <w:rsid w:val="000E07C8"/>
    <w:rsid w:val="000E0D72"/>
    <w:rsid w:val="000E21A1"/>
    <w:rsid w:val="000E2FD5"/>
    <w:rsid w:val="000E40F1"/>
    <w:rsid w:val="000E4609"/>
    <w:rsid w:val="000E497D"/>
    <w:rsid w:val="000E4BCA"/>
    <w:rsid w:val="000E67E9"/>
    <w:rsid w:val="000E79F7"/>
    <w:rsid w:val="000E7A83"/>
    <w:rsid w:val="000F02DC"/>
    <w:rsid w:val="000F0B61"/>
    <w:rsid w:val="000F0F59"/>
    <w:rsid w:val="000F202D"/>
    <w:rsid w:val="000F251D"/>
    <w:rsid w:val="000F2643"/>
    <w:rsid w:val="000F2647"/>
    <w:rsid w:val="000F3F0A"/>
    <w:rsid w:val="000F4038"/>
    <w:rsid w:val="000F550B"/>
    <w:rsid w:val="000F5C25"/>
    <w:rsid w:val="000F62D9"/>
    <w:rsid w:val="001019A2"/>
    <w:rsid w:val="0010253F"/>
    <w:rsid w:val="0010266E"/>
    <w:rsid w:val="001032A4"/>
    <w:rsid w:val="001032BF"/>
    <w:rsid w:val="00104B84"/>
    <w:rsid w:val="00104C40"/>
    <w:rsid w:val="00105198"/>
    <w:rsid w:val="0010572D"/>
    <w:rsid w:val="00105768"/>
    <w:rsid w:val="00105994"/>
    <w:rsid w:val="00105F51"/>
    <w:rsid w:val="001060AC"/>
    <w:rsid w:val="00106C66"/>
    <w:rsid w:val="00106D1C"/>
    <w:rsid w:val="00111193"/>
    <w:rsid w:val="00112213"/>
    <w:rsid w:val="001123F8"/>
    <w:rsid w:val="001143CE"/>
    <w:rsid w:val="00114DA7"/>
    <w:rsid w:val="00114EAC"/>
    <w:rsid w:val="0011513A"/>
    <w:rsid w:val="0011557E"/>
    <w:rsid w:val="00115997"/>
    <w:rsid w:val="001166FC"/>
    <w:rsid w:val="00116A8C"/>
    <w:rsid w:val="00117D08"/>
    <w:rsid w:val="00117FEA"/>
    <w:rsid w:val="00120B74"/>
    <w:rsid w:val="00122704"/>
    <w:rsid w:val="00122A6F"/>
    <w:rsid w:val="00123A13"/>
    <w:rsid w:val="00123DB4"/>
    <w:rsid w:val="001247F6"/>
    <w:rsid w:val="00124FD6"/>
    <w:rsid w:val="001253CC"/>
    <w:rsid w:val="0012650F"/>
    <w:rsid w:val="00126AF8"/>
    <w:rsid w:val="00127612"/>
    <w:rsid w:val="00127A6C"/>
    <w:rsid w:val="001313DE"/>
    <w:rsid w:val="00131472"/>
    <w:rsid w:val="00132042"/>
    <w:rsid w:val="00132478"/>
    <w:rsid w:val="00132715"/>
    <w:rsid w:val="00134028"/>
    <w:rsid w:val="00135245"/>
    <w:rsid w:val="001354FB"/>
    <w:rsid w:val="00135A88"/>
    <w:rsid w:val="00135D86"/>
    <w:rsid w:val="0013692B"/>
    <w:rsid w:val="00140106"/>
    <w:rsid w:val="00140637"/>
    <w:rsid w:val="00140CBF"/>
    <w:rsid w:val="0014108D"/>
    <w:rsid w:val="00142AF6"/>
    <w:rsid w:val="00143238"/>
    <w:rsid w:val="0014418A"/>
    <w:rsid w:val="0014452B"/>
    <w:rsid w:val="00144A27"/>
    <w:rsid w:val="00144B35"/>
    <w:rsid w:val="00145FBA"/>
    <w:rsid w:val="00146FB2"/>
    <w:rsid w:val="00147773"/>
    <w:rsid w:val="00150D4B"/>
    <w:rsid w:val="0015143B"/>
    <w:rsid w:val="001514C9"/>
    <w:rsid w:val="00151607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18D"/>
    <w:rsid w:val="00157707"/>
    <w:rsid w:val="00157EFD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48FA"/>
    <w:rsid w:val="0017565A"/>
    <w:rsid w:val="001776D1"/>
    <w:rsid w:val="00177BBF"/>
    <w:rsid w:val="00177CB7"/>
    <w:rsid w:val="00177E1A"/>
    <w:rsid w:val="00181B77"/>
    <w:rsid w:val="00182459"/>
    <w:rsid w:val="00182469"/>
    <w:rsid w:val="001828E2"/>
    <w:rsid w:val="00182B49"/>
    <w:rsid w:val="00183A12"/>
    <w:rsid w:val="00184B1F"/>
    <w:rsid w:val="0018539F"/>
    <w:rsid w:val="001878FA"/>
    <w:rsid w:val="001910A4"/>
    <w:rsid w:val="00192497"/>
    <w:rsid w:val="00192601"/>
    <w:rsid w:val="00192EA0"/>
    <w:rsid w:val="001935B8"/>
    <w:rsid w:val="00193A07"/>
    <w:rsid w:val="00195210"/>
    <w:rsid w:val="00195591"/>
    <w:rsid w:val="001959D2"/>
    <w:rsid w:val="001A0899"/>
    <w:rsid w:val="001A1EB0"/>
    <w:rsid w:val="001A21C5"/>
    <w:rsid w:val="001A2A0D"/>
    <w:rsid w:val="001A3277"/>
    <w:rsid w:val="001A49D1"/>
    <w:rsid w:val="001A61CC"/>
    <w:rsid w:val="001A7230"/>
    <w:rsid w:val="001A749B"/>
    <w:rsid w:val="001A7F87"/>
    <w:rsid w:val="001B04D9"/>
    <w:rsid w:val="001B13B1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B58C8"/>
    <w:rsid w:val="001C0493"/>
    <w:rsid w:val="001C1316"/>
    <w:rsid w:val="001C1D45"/>
    <w:rsid w:val="001C2FD4"/>
    <w:rsid w:val="001C3A23"/>
    <w:rsid w:val="001C3D91"/>
    <w:rsid w:val="001C42B5"/>
    <w:rsid w:val="001C5400"/>
    <w:rsid w:val="001C6DEA"/>
    <w:rsid w:val="001C75B2"/>
    <w:rsid w:val="001C7BD0"/>
    <w:rsid w:val="001D0307"/>
    <w:rsid w:val="001D1ED9"/>
    <w:rsid w:val="001D2127"/>
    <w:rsid w:val="001D2595"/>
    <w:rsid w:val="001D37EB"/>
    <w:rsid w:val="001D4121"/>
    <w:rsid w:val="001D41B5"/>
    <w:rsid w:val="001D4223"/>
    <w:rsid w:val="001D4560"/>
    <w:rsid w:val="001D4C8F"/>
    <w:rsid w:val="001D5F7C"/>
    <w:rsid w:val="001D69B1"/>
    <w:rsid w:val="001D6E9D"/>
    <w:rsid w:val="001D71CA"/>
    <w:rsid w:val="001D74BD"/>
    <w:rsid w:val="001D768B"/>
    <w:rsid w:val="001E1099"/>
    <w:rsid w:val="001E1635"/>
    <w:rsid w:val="001E22FE"/>
    <w:rsid w:val="001E427A"/>
    <w:rsid w:val="001E4A5E"/>
    <w:rsid w:val="001E543C"/>
    <w:rsid w:val="001E6A88"/>
    <w:rsid w:val="001E6BA3"/>
    <w:rsid w:val="001E6EBA"/>
    <w:rsid w:val="001E75E3"/>
    <w:rsid w:val="001E771A"/>
    <w:rsid w:val="001E793A"/>
    <w:rsid w:val="001F02DA"/>
    <w:rsid w:val="001F0921"/>
    <w:rsid w:val="001F0981"/>
    <w:rsid w:val="001F0F29"/>
    <w:rsid w:val="001F1377"/>
    <w:rsid w:val="001F1694"/>
    <w:rsid w:val="001F28AB"/>
    <w:rsid w:val="001F2A67"/>
    <w:rsid w:val="001F2C8C"/>
    <w:rsid w:val="001F2EAA"/>
    <w:rsid w:val="001F5441"/>
    <w:rsid w:val="001F6BEF"/>
    <w:rsid w:val="00200100"/>
    <w:rsid w:val="0020037E"/>
    <w:rsid w:val="00201202"/>
    <w:rsid w:val="00201BF8"/>
    <w:rsid w:val="0020256F"/>
    <w:rsid w:val="002069D7"/>
    <w:rsid w:val="00210128"/>
    <w:rsid w:val="00210513"/>
    <w:rsid w:val="0021085A"/>
    <w:rsid w:val="00210D0D"/>
    <w:rsid w:val="00211E7C"/>
    <w:rsid w:val="00211FD2"/>
    <w:rsid w:val="00212105"/>
    <w:rsid w:val="00212C3C"/>
    <w:rsid w:val="00212FBF"/>
    <w:rsid w:val="00215051"/>
    <w:rsid w:val="002151EF"/>
    <w:rsid w:val="002156F6"/>
    <w:rsid w:val="00215D2A"/>
    <w:rsid w:val="0021771D"/>
    <w:rsid w:val="00220894"/>
    <w:rsid w:val="00223739"/>
    <w:rsid w:val="00223758"/>
    <w:rsid w:val="002237B2"/>
    <w:rsid w:val="00223A1B"/>
    <w:rsid w:val="00223B2C"/>
    <w:rsid w:val="00223C6C"/>
    <w:rsid w:val="00224C6E"/>
    <w:rsid w:val="00224EA3"/>
    <w:rsid w:val="002250B4"/>
    <w:rsid w:val="00227429"/>
    <w:rsid w:val="00227CD1"/>
    <w:rsid w:val="00231132"/>
    <w:rsid w:val="00231530"/>
    <w:rsid w:val="002317E3"/>
    <w:rsid w:val="00232F8A"/>
    <w:rsid w:val="0023469D"/>
    <w:rsid w:val="00235CDF"/>
    <w:rsid w:val="00236C61"/>
    <w:rsid w:val="00237B81"/>
    <w:rsid w:val="00240B5C"/>
    <w:rsid w:val="002412A7"/>
    <w:rsid w:val="00241828"/>
    <w:rsid w:val="00241892"/>
    <w:rsid w:val="00241B31"/>
    <w:rsid w:val="0024251A"/>
    <w:rsid w:val="002427E4"/>
    <w:rsid w:val="00242938"/>
    <w:rsid w:val="0024299B"/>
    <w:rsid w:val="00243F30"/>
    <w:rsid w:val="00244B09"/>
    <w:rsid w:val="002473A6"/>
    <w:rsid w:val="00247896"/>
    <w:rsid w:val="002500F5"/>
    <w:rsid w:val="00250AC2"/>
    <w:rsid w:val="00251996"/>
    <w:rsid w:val="00251E31"/>
    <w:rsid w:val="00251F92"/>
    <w:rsid w:val="00253A27"/>
    <w:rsid w:val="00253D22"/>
    <w:rsid w:val="00254163"/>
    <w:rsid w:val="00255E97"/>
    <w:rsid w:val="002561DD"/>
    <w:rsid w:val="002576A2"/>
    <w:rsid w:val="00260578"/>
    <w:rsid w:val="0026142C"/>
    <w:rsid w:val="00261986"/>
    <w:rsid w:val="0026346C"/>
    <w:rsid w:val="00264B2B"/>
    <w:rsid w:val="00265456"/>
    <w:rsid w:val="002654AF"/>
    <w:rsid w:val="00265A28"/>
    <w:rsid w:val="00267334"/>
    <w:rsid w:val="00267A04"/>
    <w:rsid w:val="00267EF6"/>
    <w:rsid w:val="00267F99"/>
    <w:rsid w:val="002708DB"/>
    <w:rsid w:val="00271AF0"/>
    <w:rsid w:val="00272321"/>
    <w:rsid w:val="0027371D"/>
    <w:rsid w:val="00273A89"/>
    <w:rsid w:val="00275505"/>
    <w:rsid w:val="00275EC4"/>
    <w:rsid w:val="002760EA"/>
    <w:rsid w:val="00276799"/>
    <w:rsid w:val="0027750B"/>
    <w:rsid w:val="00277600"/>
    <w:rsid w:val="00280010"/>
    <w:rsid w:val="002804CB"/>
    <w:rsid w:val="00281F2E"/>
    <w:rsid w:val="002825A2"/>
    <w:rsid w:val="00282F99"/>
    <w:rsid w:val="00283158"/>
    <w:rsid w:val="0028341C"/>
    <w:rsid w:val="00285785"/>
    <w:rsid w:val="002858E8"/>
    <w:rsid w:val="00287C06"/>
    <w:rsid w:val="0029040B"/>
    <w:rsid w:val="002905C4"/>
    <w:rsid w:val="002915E3"/>
    <w:rsid w:val="00291665"/>
    <w:rsid w:val="002923BE"/>
    <w:rsid w:val="00293571"/>
    <w:rsid w:val="00293E38"/>
    <w:rsid w:val="002940BC"/>
    <w:rsid w:val="00294FB9"/>
    <w:rsid w:val="00296000"/>
    <w:rsid w:val="0029695C"/>
    <w:rsid w:val="002A12F5"/>
    <w:rsid w:val="002A1911"/>
    <w:rsid w:val="002A2018"/>
    <w:rsid w:val="002A224E"/>
    <w:rsid w:val="002A4361"/>
    <w:rsid w:val="002A5556"/>
    <w:rsid w:val="002A6522"/>
    <w:rsid w:val="002A724D"/>
    <w:rsid w:val="002A766E"/>
    <w:rsid w:val="002B094A"/>
    <w:rsid w:val="002B169E"/>
    <w:rsid w:val="002B249D"/>
    <w:rsid w:val="002B35A5"/>
    <w:rsid w:val="002B5D28"/>
    <w:rsid w:val="002B5F3F"/>
    <w:rsid w:val="002B60CE"/>
    <w:rsid w:val="002B6737"/>
    <w:rsid w:val="002B7052"/>
    <w:rsid w:val="002B7EFB"/>
    <w:rsid w:val="002C1F2B"/>
    <w:rsid w:val="002C6C3F"/>
    <w:rsid w:val="002C6C5B"/>
    <w:rsid w:val="002C6FC1"/>
    <w:rsid w:val="002C74CE"/>
    <w:rsid w:val="002C7B59"/>
    <w:rsid w:val="002D03EE"/>
    <w:rsid w:val="002D0EFC"/>
    <w:rsid w:val="002D30C7"/>
    <w:rsid w:val="002D3355"/>
    <w:rsid w:val="002D3D56"/>
    <w:rsid w:val="002D52AC"/>
    <w:rsid w:val="002D5D2B"/>
    <w:rsid w:val="002D6501"/>
    <w:rsid w:val="002D6A52"/>
    <w:rsid w:val="002E054D"/>
    <w:rsid w:val="002E0551"/>
    <w:rsid w:val="002E0B7E"/>
    <w:rsid w:val="002E10CD"/>
    <w:rsid w:val="002E1489"/>
    <w:rsid w:val="002E2596"/>
    <w:rsid w:val="002E2F27"/>
    <w:rsid w:val="002E5234"/>
    <w:rsid w:val="002E5768"/>
    <w:rsid w:val="002E5D26"/>
    <w:rsid w:val="002E66B8"/>
    <w:rsid w:val="002E6E68"/>
    <w:rsid w:val="002E73E6"/>
    <w:rsid w:val="002F1851"/>
    <w:rsid w:val="002F3280"/>
    <w:rsid w:val="002F3F50"/>
    <w:rsid w:val="002F429B"/>
    <w:rsid w:val="002F58E4"/>
    <w:rsid w:val="002F5BC4"/>
    <w:rsid w:val="002F683F"/>
    <w:rsid w:val="00300763"/>
    <w:rsid w:val="003007CC"/>
    <w:rsid w:val="00301273"/>
    <w:rsid w:val="00301C1B"/>
    <w:rsid w:val="00305397"/>
    <w:rsid w:val="00307C4C"/>
    <w:rsid w:val="00307D9F"/>
    <w:rsid w:val="00310190"/>
    <w:rsid w:val="003104B6"/>
    <w:rsid w:val="00310F77"/>
    <w:rsid w:val="00311109"/>
    <w:rsid w:val="00311654"/>
    <w:rsid w:val="00311ED9"/>
    <w:rsid w:val="0031201B"/>
    <w:rsid w:val="003120C6"/>
    <w:rsid w:val="00312FB3"/>
    <w:rsid w:val="0031313E"/>
    <w:rsid w:val="00313713"/>
    <w:rsid w:val="00316168"/>
    <w:rsid w:val="00316CEE"/>
    <w:rsid w:val="0031752E"/>
    <w:rsid w:val="00321688"/>
    <w:rsid w:val="00322954"/>
    <w:rsid w:val="0032322C"/>
    <w:rsid w:val="00323C18"/>
    <w:rsid w:val="00325703"/>
    <w:rsid w:val="003261DF"/>
    <w:rsid w:val="00326AC7"/>
    <w:rsid w:val="00327EC2"/>
    <w:rsid w:val="003313C6"/>
    <w:rsid w:val="00331BE5"/>
    <w:rsid w:val="0033281A"/>
    <w:rsid w:val="003337A1"/>
    <w:rsid w:val="00334DE1"/>
    <w:rsid w:val="003351C3"/>
    <w:rsid w:val="00340A74"/>
    <w:rsid w:val="00340EA7"/>
    <w:rsid w:val="00341F8A"/>
    <w:rsid w:val="0034212D"/>
    <w:rsid w:val="00343DAD"/>
    <w:rsid w:val="00344C1D"/>
    <w:rsid w:val="00346F7D"/>
    <w:rsid w:val="0034701B"/>
    <w:rsid w:val="00347295"/>
    <w:rsid w:val="003478F7"/>
    <w:rsid w:val="00350C8E"/>
    <w:rsid w:val="00350D08"/>
    <w:rsid w:val="003518DC"/>
    <w:rsid w:val="00352188"/>
    <w:rsid w:val="003522B8"/>
    <w:rsid w:val="00353A32"/>
    <w:rsid w:val="00353E39"/>
    <w:rsid w:val="00357247"/>
    <w:rsid w:val="00360A0D"/>
    <w:rsid w:val="00361065"/>
    <w:rsid w:val="00361231"/>
    <w:rsid w:val="00361724"/>
    <w:rsid w:val="00361D47"/>
    <w:rsid w:val="00362823"/>
    <w:rsid w:val="00362FEC"/>
    <w:rsid w:val="00363E14"/>
    <w:rsid w:val="00364450"/>
    <w:rsid w:val="00364B7C"/>
    <w:rsid w:val="003655BA"/>
    <w:rsid w:val="003665CB"/>
    <w:rsid w:val="003701B3"/>
    <w:rsid w:val="00370C1E"/>
    <w:rsid w:val="00372091"/>
    <w:rsid w:val="00372E7A"/>
    <w:rsid w:val="003738BC"/>
    <w:rsid w:val="00374328"/>
    <w:rsid w:val="00374338"/>
    <w:rsid w:val="00374757"/>
    <w:rsid w:val="003755F6"/>
    <w:rsid w:val="003758CE"/>
    <w:rsid w:val="003759B0"/>
    <w:rsid w:val="00376A3C"/>
    <w:rsid w:val="00376A43"/>
    <w:rsid w:val="003803A7"/>
    <w:rsid w:val="00381036"/>
    <w:rsid w:val="00381C0C"/>
    <w:rsid w:val="0038273A"/>
    <w:rsid w:val="00382C5F"/>
    <w:rsid w:val="00383741"/>
    <w:rsid w:val="003841B4"/>
    <w:rsid w:val="00384381"/>
    <w:rsid w:val="0038489E"/>
    <w:rsid w:val="00384902"/>
    <w:rsid w:val="00384C88"/>
    <w:rsid w:val="0038548B"/>
    <w:rsid w:val="00385507"/>
    <w:rsid w:val="003900C2"/>
    <w:rsid w:val="00390226"/>
    <w:rsid w:val="00391C54"/>
    <w:rsid w:val="003923C3"/>
    <w:rsid w:val="0039387C"/>
    <w:rsid w:val="00395265"/>
    <w:rsid w:val="003953AA"/>
    <w:rsid w:val="00396F56"/>
    <w:rsid w:val="003A0975"/>
    <w:rsid w:val="003A5252"/>
    <w:rsid w:val="003A57DC"/>
    <w:rsid w:val="003A6496"/>
    <w:rsid w:val="003A65EF"/>
    <w:rsid w:val="003A6CF6"/>
    <w:rsid w:val="003A76DF"/>
    <w:rsid w:val="003A7782"/>
    <w:rsid w:val="003A7BEE"/>
    <w:rsid w:val="003B1267"/>
    <w:rsid w:val="003B1681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91E"/>
    <w:rsid w:val="003C354C"/>
    <w:rsid w:val="003C53C0"/>
    <w:rsid w:val="003C5E83"/>
    <w:rsid w:val="003C73FA"/>
    <w:rsid w:val="003C7AC8"/>
    <w:rsid w:val="003D0EAD"/>
    <w:rsid w:val="003D2BF6"/>
    <w:rsid w:val="003D4120"/>
    <w:rsid w:val="003D6063"/>
    <w:rsid w:val="003D660D"/>
    <w:rsid w:val="003D671B"/>
    <w:rsid w:val="003D6BFD"/>
    <w:rsid w:val="003D6E20"/>
    <w:rsid w:val="003D6ECD"/>
    <w:rsid w:val="003D75AE"/>
    <w:rsid w:val="003D7714"/>
    <w:rsid w:val="003D773A"/>
    <w:rsid w:val="003E021A"/>
    <w:rsid w:val="003E1F9D"/>
    <w:rsid w:val="003E23B1"/>
    <w:rsid w:val="003E2D5F"/>
    <w:rsid w:val="003E3576"/>
    <w:rsid w:val="003E435F"/>
    <w:rsid w:val="003E62B4"/>
    <w:rsid w:val="003E6655"/>
    <w:rsid w:val="003E791A"/>
    <w:rsid w:val="003E7FE4"/>
    <w:rsid w:val="003F0DA8"/>
    <w:rsid w:val="003F2579"/>
    <w:rsid w:val="003F2861"/>
    <w:rsid w:val="003F33A2"/>
    <w:rsid w:val="003F5004"/>
    <w:rsid w:val="003F6EE8"/>
    <w:rsid w:val="003F7027"/>
    <w:rsid w:val="003F75BE"/>
    <w:rsid w:val="00401133"/>
    <w:rsid w:val="00401B93"/>
    <w:rsid w:val="00401EBE"/>
    <w:rsid w:val="004040B3"/>
    <w:rsid w:val="00405799"/>
    <w:rsid w:val="00405E0E"/>
    <w:rsid w:val="00406278"/>
    <w:rsid w:val="00407903"/>
    <w:rsid w:val="00407C4C"/>
    <w:rsid w:val="004103FE"/>
    <w:rsid w:val="00411C35"/>
    <w:rsid w:val="00411E87"/>
    <w:rsid w:val="0041210F"/>
    <w:rsid w:val="00413621"/>
    <w:rsid w:val="00413D29"/>
    <w:rsid w:val="00413FDD"/>
    <w:rsid w:val="004145AC"/>
    <w:rsid w:val="004145CB"/>
    <w:rsid w:val="004146E8"/>
    <w:rsid w:val="00415F52"/>
    <w:rsid w:val="00417222"/>
    <w:rsid w:val="00417BE3"/>
    <w:rsid w:val="00417E8E"/>
    <w:rsid w:val="004202CE"/>
    <w:rsid w:val="004206E7"/>
    <w:rsid w:val="00420D9A"/>
    <w:rsid w:val="004219D3"/>
    <w:rsid w:val="00421F65"/>
    <w:rsid w:val="004226E2"/>
    <w:rsid w:val="004229AF"/>
    <w:rsid w:val="0042517A"/>
    <w:rsid w:val="004313D9"/>
    <w:rsid w:val="00431598"/>
    <w:rsid w:val="00431F3C"/>
    <w:rsid w:val="004334AB"/>
    <w:rsid w:val="00435836"/>
    <w:rsid w:val="00436CD4"/>
    <w:rsid w:val="00436D7D"/>
    <w:rsid w:val="00437050"/>
    <w:rsid w:val="00440290"/>
    <w:rsid w:val="00442082"/>
    <w:rsid w:val="00444FB5"/>
    <w:rsid w:val="00445D45"/>
    <w:rsid w:val="00446CD5"/>
    <w:rsid w:val="00446D28"/>
    <w:rsid w:val="00450019"/>
    <w:rsid w:val="00450756"/>
    <w:rsid w:val="00450B26"/>
    <w:rsid w:val="00452B09"/>
    <w:rsid w:val="00453B62"/>
    <w:rsid w:val="00453EBC"/>
    <w:rsid w:val="004554D4"/>
    <w:rsid w:val="004557BC"/>
    <w:rsid w:val="00457B74"/>
    <w:rsid w:val="00462A11"/>
    <w:rsid w:val="00462DE9"/>
    <w:rsid w:val="00465BF0"/>
    <w:rsid w:val="00466F9C"/>
    <w:rsid w:val="00470713"/>
    <w:rsid w:val="00470C9E"/>
    <w:rsid w:val="0047160D"/>
    <w:rsid w:val="00471BF8"/>
    <w:rsid w:val="004722CF"/>
    <w:rsid w:val="00472BBA"/>
    <w:rsid w:val="00473D36"/>
    <w:rsid w:val="00474B6F"/>
    <w:rsid w:val="00474BCC"/>
    <w:rsid w:val="0047518D"/>
    <w:rsid w:val="004752F3"/>
    <w:rsid w:val="0047577D"/>
    <w:rsid w:val="00475B4A"/>
    <w:rsid w:val="00476E58"/>
    <w:rsid w:val="00477154"/>
    <w:rsid w:val="00480198"/>
    <w:rsid w:val="0048067C"/>
    <w:rsid w:val="00480F20"/>
    <w:rsid w:val="00482145"/>
    <w:rsid w:val="004830FA"/>
    <w:rsid w:val="0048311C"/>
    <w:rsid w:val="004863B4"/>
    <w:rsid w:val="004907C2"/>
    <w:rsid w:val="00490C21"/>
    <w:rsid w:val="0049367E"/>
    <w:rsid w:val="00493AF4"/>
    <w:rsid w:val="00494E7A"/>
    <w:rsid w:val="00497134"/>
    <w:rsid w:val="004A01D4"/>
    <w:rsid w:val="004A155E"/>
    <w:rsid w:val="004A4065"/>
    <w:rsid w:val="004A4D57"/>
    <w:rsid w:val="004A5033"/>
    <w:rsid w:val="004A602B"/>
    <w:rsid w:val="004A685A"/>
    <w:rsid w:val="004A69A3"/>
    <w:rsid w:val="004A7680"/>
    <w:rsid w:val="004B13B3"/>
    <w:rsid w:val="004B1477"/>
    <w:rsid w:val="004B23AA"/>
    <w:rsid w:val="004B286A"/>
    <w:rsid w:val="004B33E5"/>
    <w:rsid w:val="004B4485"/>
    <w:rsid w:val="004B458B"/>
    <w:rsid w:val="004B4C19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9DF"/>
    <w:rsid w:val="004C5B83"/>
    <w:rsid w:val="004C6753"/>
    <w:rsid w:val="004C6A9B"/>
    <w:rsid w:val="004C6E90"/>
    <w:rsid w:val="004C7EC6"/>
    <w:rsid w:val="004C7FEB"/>
    <w:rsid w:val="004D00AE"/>
    <w:rsid w:val="004D0ED5"/>
    <w:rsid w:val="004D10E7"/>
    <w:rsid w:val="004D1628"/>
    <w:rsid w:val="004D1E0B"/>
    <w:rsid w:val="004D201B"/>
    <w:rsid w:val="004D35FE"/>
    <w:rsid w:val="004D36F6"/>
    <w:rsid w:val="004D5F04"/>
    <w:rsid w:val="004D686C"/>
    <w:rsid w:val="004D690D"/>
    <w:rsid w:val="004D6967"/>
    <w:rsid w:val="004D7A29"/>
    <w:rsid w:val="004D7C76"/>
    <w:rsid w:val="004D7D85"/>
    <w:rsid w:val="004E1091"/>
    <w:rsid w:val="004E171D"/>
    <w:rsid w:val="004E2C11"/>
    <w:rsid w:val="004E2C42"/>
    <w:rsid w:val="004E3004"/>
    <w:rsid w:val="004E3B24"/>
    <w:rsid w:val="004E4E02"/>
    <w:rsid w:val="004E4E6C"/>
    <w:rsid w:val="004E5866"/>
    <w:rsid w:val="004E64A7"/>
    <w:rsid w:val="004F0BA3"/>
    <w:rsid w:val="004F0DD6"/>
    <w:rsid w:val="004F1142"/>
    <w:rsid w:val="004F2E6E"/>
    <w:rsid w:val="004F3AEC"/>
    <w:rsid w:val="004F3D01"/>
    <w:rsid w:val="004F45DB"/>
    <w:rsid w:val="004F460B"/>
    <w:rsid w:val="004F5D8C"/>
    <w:rsid w:val="004F600E"/>
    <w:rsid w:val="005002E7"/>
    <w:rsid w:val="00501EF1"/>
    <w:rsid w:val="00502703"/>
    <w:rsid w:val="00503A03"/>
    <w:rsid w:val="00503D63"/>
    <w:rsid w:val="00503F06"/>
    <w:rsid w:val="005048FE"/>
    <w:rsid w:val="0050495D"/>
    <w:rsid w:val="005059F2"/>
    <w:rsid w:val="00505F39"/>
    <w:rsid w:val="0050672F"/>
    <w:rsid w:val="00507467"/>
    <w:rsid w:val="0051007D"/>
    <w:rsid w:val="00510451"/>
    <w:rsid w:val="00511E03"/>
    <w:rsid w:val="005128F4"/>
    <w:rsid w:val="005145F9"/>
    <w:rsid w:val="00514B2D"/>
    <w:rsid w:val="005151A8"/>
    <w:rsid w:val="00515318"/>
    <w:rsid w:val="005160E9"/>
    <w:rsid w:val="00516427"/>
    <w:rsid w:val="005172C7"/>
    <w:rsid w:val="00520FBA"/>
    <w:rsid w:val="005214E1"/>
    <w:rsid w:val="00522BC6"/>
    <w:rsid w:val="00522FA8"/>
    <w:rsid w:val="00523996"/>
    <w:rsid w:val="00524745"/>
    <w:rsid w:val="00525972"/>
    <w:rsid w:val="00525B04"/>
    <w:rsid w:val="005266C1"/>
    <w:rsid w:val="00527DFE"/>
    <w:rsid w:val="0053075F"/>
    <w:rsid w:val="0053172F"/>
    <w:rsid w:val="005331D0"/>
    <w:rsid w:val="005354D0"/>
    <w:rsid w:val="00537187"/>
    <w:rsid w:val="005379B5"/>
    <w:rsid w:val="00537BA8"/>
    <w:rsid w:val="00540FC3"/>
    <w:rsid w:val="005422E5"/>
    <w:rsid w:val="00542E2A"/>
    <w:rsid w:val="00542F82"/>
    <w:rsid w:val="005435B2"/>
    <w:rsid w:val="005441C7"/>
    <w:rsid w:val="00544A89"/>
    <w:rsid w:val="00544D59"/>
    <w:rsid w:val="00546306"/>
    <w:rsid w:val="00546691"/>
    <w:rsid w:val="005468BE"/>
    <w:rsid w:val="00547F93"/>
    <w:rsid w:val="00550741"/>
    <w:rsid w:val="00550756"/>
    <w:rsid w:val="00551DDB"/>
    <w:rsid w:val="00553E35"/>
    <w:rsid w:val="005601C2"/>
    <w:rsid w:val="0056173A"/>
    <w:rsid w:val="005624E0"/>
    <w:rsid w:val="00562DBE"/>
    <w:rsid w:val="00562DD0"/>
    <w:rsid w:val="00563E98"/>
    <w:rsid w:val="00564A96"/>
    <w:rsid w:val="00565AF8"/>
    <w:rsid w:val="00566613"/>
    <w:rsid w:val="005667B9"/>
    <w:rsid w:val="0057004F"/>
    <w:rsid w:val="005709CE"/>
    <w:rsid w:val="00571722"/>
    <w:rsid w:val="00571CED"/>
    <w:rsid w:val="00572036"/>
    <w:rsid w:val="005736E3"/>
    <w:rsid w:val="005737B7"/>
    <w:rsid w:val="00574C00"/>
    <w:rsid w:val="00574F9A"/>
    <w:rsid w:val="00575D81"/>
    <w:rsid w:val="00580A56"/>
    <w:rsid w:val="0058109C"/>
    <w:rsid w:val="005829BD"/>
    <w:rsid w:val="005849E9"/>
    <w:rsid w:val="00584EFB"/>
    <w:rsid w:val="00585200"/>
    <w:rsid w:val="005852CD"/>
    <w:rsid w:val="0058620F"/>
    <w:rsid w:val="00586644"/>
    <w:rsid w:val="00586C03"/>
    <w:rsid w:val="005877CD"/>
    <w:rsid w:val="00590038"/>
    <w:rsid w:val="005902FD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F43"/>
    <w:rsid w:val="00596B94"/>
    <w:rsid w:val="005A08BB"/>
    <w:rsid w:val="005A39D4"/>
    <w:rsid w:val="005A49A1"/>
    <w:rsid w:val="005A4F60"/>
    <w:rsid w:val="005A5385"/>
    <w:rsid w:val="005A629C"/>
    <w:rsid w:val="005A7DB2"/>
    <w:rsid w:val="005B0AC5"/>
    <w:rsid w:val="005B1F9D"/>
    <w:rsid w:val="005B2638"/>
    <w:rsid w:val="005B2903"/>
    <w:rsid w:val="005B3886"/>
    <w:rsid w:val="005B54A1"/>
    <w:rsid w:val="005B6109"/>
    <w:rsid w:val="005C0486"/>
    <w:rsid w:val="005C10E7"/>
    <w:rsid w:val="005C1BC6"/>
    <w:rsid w:val="005C2059"/>
    <w:rsid w:val="005C26E3"/>
    <w:rsid w:val="005C42E5"/>
    <w:rsid w:val="005C4409"/>
    <w:rsid w:val="005C4C93"/>
    <w:rsid w:val="005C5702"/>
    <w:rsid w:val="005C5A68"/>
    <w:rsid w:val="005C5A6E"/>
    <w:rsid w:val="005C603D"/>
    <w:rsid w:val="005C6FF1"/>
    <w:rsid w:val="005C73F0"/>
    <w:rsid w:val="005C7951"/>
    <w:rsid w:val="005D00D3"/>
    <w:rsid w:val="005D2203"/>
    <w:rsid w:val="005D37D0"/>
    <w:rsid w:val="005D3F19"/>
    <w:rsid w:val="005D47A6"/>
    <w:rsid w:val="005D4992"/>
    <w:rsid w:val="005D4F74"/>
    <w:rsid w:val="005D627C"/>
    <w:rsid w:val="005D641E"/>
    <w:rsid w:val="005D652D"/>
    <w:rsid w:val="005D6E19"/>
    <w:rsid w:val="005D78F8"/>
    <w:rsid w:val="005E054B"/>
    <w:rsid w:val="005E0AD5"/>
    <w:rsid w:val="005E17A0"/>
    <w:rsid w:val="005E2B1B"/>
    <w:rsid w:val="005E2F91"/>
    <w:rsid w:val="005E346A"/>
    <w:rsid w:val="005E397C"/>
    <w:rsid w:val="005E452F"/>
    <w:rsid w:val="005E4C4A"/>
    <w:rsid w:val="005E5062"/>
    <w:rsid w:val="005E5D64"/>
    <w:rsid w:val="005E669B"/>
    <w:rsid w:val="005E6725"/>
    <w:rsid w:val="005E6747"/>
    <w:rsid w:val="005E6E90"/>
    <w:rsid w:val="005E6E95"/>
    <w:rsid w:val="005F08F2"/>
    <w:rsid w:val="005F1008"/>
    <w:rsid w:val="005F101A"/>
    <w:rsid w:val="005F11D7"/>
    <w:rsid w:val="005F2093"/>
    <w:rsid w:val="005F2683"/>
    <w:rsid w:val="005F27BB"/>
    <w:rsid w:val="005F2B83"/>
    <w:rsid w:val="005F4279"/>
    <w:rsid w:val="005F4E8E"/>
    <w:rsid w:val="005F516A"/>
    <w:rsid w:val="005F67F7"/>
    <w:rsid w:val="005F6881"/>
    <w:rsid w:val="00600241"/>
    <w:rsid w:val="0060064C"/>
    <w:rsid w:val="006006F9"/>
    <w:rsid w:val="00600E7F"/>
    <w:rsid w:val="00600EB8"/>
    <w:rsid w:val="00601C34"/>
    <w:rsid w:val="00601DA4"/>
    <w:rsid w:val="00601F0C"/>
    <w:rsid w:val="00602254"/>
    <w:rsid w:val="00602FF6"/>
    <w:rsid w:val="00603188"/>
    <w:rsid w:val="006058AB"/>
    <w:rsid w:val="0060642D"/>
    <w:rsid w:val="00606AE6"/>
    <w:rsid w:val="006076AA"/>
    <w:rsid w:val="00611D75"/>
    <w:rsid w:val="00611F39"/>
    <w:rsid w:val="00612E74"/>
    <w:rsid w:val="00613199"/>
    <w:rsid w:val="00613B31"/>
    <w:rsid w:val="00613D96"/>
    <w:rsid w:val="00613EEB"/>
    <w:rsid w:val="00614CA2"/>
    <w:rsid w:val="00614DFD"/>
    <w:rsid w:val="0061505F"/>
    <w:rsid w:val="00615888"/>
    <w:rsid w:val="00616479"/>
    <w:rsid w:val="00616B16"/>
    <w:rsid w:val="0061766E"/>
    <w:rsid w:val="006176D0"/>
    <w:rsid w:val="00617919"/>
    <w:rsid w:val="0062077D"/>
    <w:rsid w:val="00620AD5"/>
    <w:rsid w:val="00620B22"/>
    <w:rsid w:val="00621C9C"/>
    <w:rsid w:val="00621DB1"/>
    <w:rsid w:val="00622AA1"/>
    <w:rsid w:val="0062302B"/>
    <w:rsid w:val="00623124"/>
    <w:rsid w:val="00623127"/>
    <w:rsid w:val="0062347C"/>
    <w:rsid w:val="00623AB8"/>
    <w:rsid w:val="00625488"/>
    <w:rsid w:val="0062728E"/>
    <w:rsid w:val="00627B61"/>
    <w:rsid w:val="0063005A"/>
    <w:rsid w:val="00630CCA"/>
    <w:rsid w:val="00630EFE"/>
    <w:rsid w:val="0063228C"/>
    <w:rsid w:val="00633B97"/>
    <w:rsid w:val="00634260"/>
    <w:rsid w:val="006349E7"/>
    <w:rsid w:val="00636422"/>
    <w:rsid w:val="00636D2F"/>
    <w:rsid w:val="006379BE"/>
    <w:rsid w:val="0064021C"/>
    <w:rsid w:val="006407AF"/>
    <w:rsid w:val="00641030"/>
    <w:rsid w:val="0064127E"/>
    <w:rsid w:val="00641A35"/>
    <w:rsid w:val="00641CFD"/>
    <w:rsid w:val="006436CC"/>
    <w:rsid w:val="00643A84"/>
    <w:rsid w:val="00643CE1"/>
    <w:rsid w:val="00645A62"/>
    <w:rsid w:val="00646E7E"/>
    <w:rsid w:val="00647FA8"/>
    <w:rsid w:val="00651BF1"/>
    <w:rsid w:val="00652195"/>
    <w:rsid w:val="0065283D"/>
    <w:rsid w:val="00652BFE"/>
    <w:rsid w:val="00652DBE"/>
    <w:rsid w:val="00653116"/>
    <w:rsid w:val="00657E6E"/>
    <w:rsid w:val="00660802"/>
    <w:rsid w:val="006608B2"/>
    <w:rsid w:val="00661221"/>
    <w:rsid w:val="00664E89"/>
    <w:rsid w:val="0066645F"/>
    <w:rsid w:val="00666AA4"/>
    <w:rsid w:val="0066794F"/>
    <w:rsid w:val="00670533"/>
    <w:rsid w:val="00671ED0"/>
    <w:rsid w:val="00671FEE"/>
    <w:rsid w:val="00673073"/>
    <w:rsid w:val="00674503"/>
    <w:rsid w:val="00674AC6"/>
    <w:rsid w:val="00674D19"/>
    <w:rsid w:val="006775D5"/>
    <w:rsid w:val="00677D52"/>
    <w:rsid w:val="00680303"/>
    <w:rsid w:val="006805CF"/>
    <w:rsid w:val="00681439"/>
    <w:rsid w:val="00681BD8"/>
    <w:rsid w:val="00681DDF"/>
    <w:rsid w:val="00681DE8"/>
    <w:rsid w:val="00681F1A"/>
    <w:rsid w:val="0068292A"/>
    <w:rsid w:val="00682E53"/>
    <w:rsid w:val="00682F48"/>
    <w:rsid w:val="0068403D"/>
    <w:rsid w:val="00684BA8"/>
    <w:rsid w:val="00685769"/>
    <w:rsid w:val="00685BF9"/>
    <w:rsid w:val="00687438"/>
    <w:rsid w:val="00687BDA"/>
    <w:rsid w:val="006908A6"/>
    <w:rsid w:val="006913B8"/>
    <w:rsid w:val="00691924"/>
    <w:rsid w:val="0069275E"/>
    <w:rsid w:val="006928B3"/>
    <w:rsid w:val="006960ED"/>
    <w:rsid w:val="0069662B"/>
    <w:rsid w:val="00697B21"/>
    <w:rsid w:val="006A09A1"/>
    <w:rsid w:val="006A10A3"/>
    <w:rsid w:val="006A1584"/>
    <w:rsid w:val="006A2126"/>
    <w:rsid w:val="006A2B96"/>
    <w:rsid w:val="006A2F6C"/>
    <w:rsid w:val="006A4A18"/>
    <w:rsid w:val="006A50EC"/>
    <w:rsid w:val="006A5798"/>
    <w:rsid w:val="006A651A"/>
    <w:rsid w:val="006A6F74"/>
    <w:rsid w:val="006A7824"/>
    <w:rsid w:val="006A7D65"/>
    <w:rsid w:val="006B13AD"/>
    <w:rsid w:val="006B1FBB"/>
    <w:rsid w:val="006B2400"/>
    <w:rsid w:val="006B2C00"/>
    <w:rsid w:val="006B2EEE"/>
    <w:rsid w:val="006B32E3"/>
    <w:rsid w:val="006B5349"/>
    <w:rsid w:val="006B55B6"/>
    <w:rsid w:val="006B5A38"/>
    <w:rsid w:val="006B5A95"/>
    <w:rsid w:val="006B5E39"/>
    <w:rsid w:val="006B6585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CDF"/>
    <w:rsid w:val="006C6FD6"/>
    <w:rsid w:val="006C7021"/>
    <w:rsid w:val="006C7E18"/>
    <w:rsid w:val="006D0897"/>
    <w:rsid w:val="006D097F"/>
    <w:rsid w:val="006D0BB5"/>
    <w:rsid w:val="006D0EDD"/>
    <w:rsid w:val="006D1EBE"/>
    <w:rsid w:val="006D27CB"/>
    <w:rsid w:val="006D2A2D"/>
    <w:rsid w:val="006D316F"/>
    <w:rsid w:val="006D4F99"/>
    <w:rsid w:val="006D6300"/>
    <w:rsid w:val="006D771C"/>
    <w:rsid w:val="006D7EEF"/>
    <w:rsid w:val="006E00FD"/>
    <w:rsid w:val="006E0E80"/>
    <w:rsid w:val="006E1F4A"/>
    <w:rsid w:val="006E4A3E"/>
    <w:rsid w:val="006E7AF7"/>
    <w:rsid w:val="006F14DF"/>
    <w:rsid w:val="006F2038"/>
    <w:rsid w:val="006F3412"/>
    <w:rsid w:val="006F4B40"/>
    <w:rsid w:val="006F5F11"/>
    <w:rsid w:val="006F6578"/>
    <w:rsid w:val="006F6DCD"/>
    <w:rsid w:val="006F792A"/>
    <w:rsid w:val="00700D17"/>
    <w:rsid w:val="00700EF3"/>
    <w:rsid w:val="00701F3F"/>
    <w:rsid w:val="0070225F"/>
    <w:rsid w:val="00702D46"/>
    <w:rsid w:val="00704763"/>
    <w:rsid w:val="0071099E"/>
    <w:rsid w:val="00710EB2"/>
    <w:rsid w:val="0071355B"/>
    <w:rsid w:val="0071407E"/>
    <w:rsid w:val="007142E2"/>
    <w:rsid w:val="00714B12"/>
    <w:rsid w:val="00715BC4"/>
    <w:rsid w:val="00715CB0"/>
    <w:rsid w:val="00715F57"/>
    <w:rsid w:val="0071753A"/>
    <w:rsid w:val="00720099"/>
    <w:rsid w:val="007201DC"/>
    <w:rsid w:val="007210FE"/>
    <w:rsid w:val="007211E6"/>
    <w:rsid w:val="00721F4B"/>
    <w:rsid w:val="00722472"/>
    <w:rsid w:val="00723190"/>
    <w:rsid w:val="007239DC"/>
    <w:rsid w:val="0072401B"/>
    <w:rsid w:val="00724BC3"/>
    <w:rsid w:val="00726C71"/>
    <w:rsid w:val="00726E74"/>
    <w:rsid w:val="00727596"/>
    <w:rsid w:val="00727BFE"/>
    <w:rsid w:val="0073196C"/>
    <w:rsid w:val="00733832"/>
    <w:rsid w:val="0073407E"/>
    <w:rsid w:val="00734573"/>
    <w:rsid w:val="00735B5A"/>
    <w:rsid w:val="00737F33"/>
    <w:rsid w:val="00740000"/>
    <w:rsid w:val="007432E3"/>
    <w:rsid w:val="00744378"/>
    <w:rsid w:val="007458E0"/>
    <w:rsid w:val="0074687F"/>
    <w:rsid w:val="00750CF7"/>
    <w:rsid w:val="00750DEF"/>
    <w:rsid w:val="007524BC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4811"/>
    <w:rsid w:val="00767255"/>
    <w:rsid w:val="0076797B"/>
    <w:rsid w:val="0077060A"/>
    <w:rsid w:val="007714F5"/>
    <w:rsid w:val="0077184A"/>
    <w:rsid w:val="00771F7B"/>
    <w:rsid w:val="00773482"/>
    <w:rsid w:val="00775901"/>
    <w:rsid w:val="0077640A"/>
    <w:rsid w:val="007765CB"/>
    <w:rsid w:val="00777975"/>
    <w:rsid w:val="007801A5"/>
    <w:rsid w:val="007815C2"/>
    <w:rsid w:val="00783AF5"/>
    <w:rsid w:val="007842C9"/>
    <w:rsid w:val="00785ADA"/>
    <w:rsid w:val="00786B75"/>
    <w:rsid w:val="0078770A"/>
    <w:rsid w:val="00787719"/>
    <w:rsid w:val="00787746"/>
    <w:rsid w:val="00787F90"/>
    <w:rsid w:val="00790863"/>
    <w:rsid w:val="00790A5B"/>
    <w:rsid w:val="00792977"/>
    <w:rsid w:val="00792AFE"/>
    <w:rsid w:val="00792FC0"/>
    <w:rsid w:val="007932F1"/>
    <w:rsid w:val="00793361"/>
    <w:rsid w:val="00794FA3"/>
    <w:rsid w:val="00795697"/>
    <w:rsid w:val="007959DC"/>
    <w:rsid w:val="00795AE1"/>
    <w:rsid w:val="00796A72"/>
    <w:rsid w:val="00796AA4"/>
    <w:rsid w:val="007A0D88"/>
    <w:rsid w:val="007A3C62"/>
    <w:rsid w:val="007A3F6F"/>
    <w:rsid w:val="007A479D"/>
    <w:rsid w:val="007A77E6"/>
    <w:rsid w:val="007B059D"/>
    <w:rsid w:val="007B2C2E"/>
    <w:rsid w:val="007B35B0"/>
    <w:rsid w:val="007B42EF"/>
    <w:rsid w:val="007B463A"/>
    <w:rsid w:val="007B47C0"/>
    <w:rsid w:val="007B4C1D"/>
    <w:rsid w:val="007B5FB7"/>
    <w:rsid w:val="007B6A2F"/>
    <w:rsid w:val="007B7969"/>
    <w:rsid w:val="007C1A06"/>
    <w:rsid w:val="007C2F36"/>
    <w:rsid w:val="007C6A88"/>
    <w:rsid w:val="007C74ED"/>
    <w:rsid w:val="007C79F2"/>
    <w:rsid w:val="007C7E2F"/>
    <w:rsid w:val="007D0279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37DC"/>
    <w:rsid w:val="007E4147"/>
    <w:rsid w:val="007E4379"/>
    <w:rsid w:val="007E4AA2"/>
    <w:rsid w:val="007E681E"/>
    <w:rsid w:val="007E7575"/>
    <w:rsid w:val="007E7D60"/>
    <w:rsid w:val="007F192C"/>
    <w:rsid w:val="007F1B3A"/>
    <w:rsid w:val="007F1CD9"/>
    <w:rsid w:val="007F1FCD"/>
    <w:rsid w:val="007F3415"/>
    <w:rsid w:val="007F3B42"/>
    <w:rsid w:val="007F3B4E"/>
    <w:rsid w:val="007F57B5"/>
    <w:rsid w:val="007F57DB"/>
    <w:rsid w:val="007F5AD0"/>
    <w:rsid w:val="007F6320"/>
    <w:rsid w:val="007F71FD"/>
    <w:rsid w:val="007F78DD"/>
    <w:rsid w:val="007F7CDB"/>
    <w:rsid w:val="007F7F58"/>
    <w:rsid w:val="00800643"/>
    <w:rsid w:val="008007DB"/>
    <w:rsid w:val="00802CE2"/>
    <w:rsid w:val="00802FF6"/>
    <w:rsid w:val="00803E32"/>
    <w:rsid w:val="00804046"/>
    <w:rsid w:val="0080525E"/>
    <w:rsid w:val="00805848"/>
    <w:rsid w:val="00807BDB"/>
    <w:rsid w:val="008117A0"/>
    <w:rsid w:val="008118EA"/>
    <w:rsid w:val="00811AA4"/>
    <w:rsid w:val="00813486"/>
    <w:rsid w:val="00813503"/>
    <w:rsid w:val="008137EA"/>
    <w:rsid w:val="00813B72"/>
    <w:rsid w:val="00816125"/>
    <w:rsid w:val="00816C2B"/>
    <w:rsid w:val="0081767A"/>
    <w:rsid w:val="0082204C"/>
    <w:rsid w:val="00822297"/>
    <w:rsid w:val="0082232A"/>
    <w:rsid w:val="00822B6F"/>
    <w:rsid w:val="00823466"/>
    <w:rsid w:val="008252EF"/>
    <w:rsid w:val="00826914"/>
    <w:rsid w:val="008273CE"/>
    <w:rsid w:val="00827ACA"/>
    <w:rsid w:val="008304B6"/>
    <w:rsid w:val="008332C7"/>
    <w:rsid w:val="008333FB"/>
    <w:rsid w:val="00836C15"/>
    <w:rsid w:val="0083774E"/>
    <w:rsid w:val="00840B1B"/>
    <w:rsid w:val="00841359"/>
    <w:rsid w:val="00841B12"/>
    <w:rsid w:val="008424EA"/>
    <w:rsid w:val="0084255C"/>
    <w:rsid w:val="0084255F"/>
    <w:rsid w:val="00843310"/>
    <w:rsid w:val="00845A6A"/>
    <w:rsid w:val="00845B9D"/>
    <w:rsid w:val="0084643A"/>
    <w:rsid w:val="008471EB"/>
    <w:rsid w:val="008475ED"/>
    <w:rsid w:val="008478E2"/>
    <w:rsid w:val="00850D2E"/>
    <w:rsid w:val="00851197"/>
    <w:rsid w:val="0085246D"/>
    <w:rsid w:val="008538AB"/>
    <w:rsid w:val="008544B0"/>
    <w:rsid w:val="008579C3"/>
    <w:rsid w:val="0086004E"/>
    <w:rsid w:val="008608EF"/>
    <w:rsid w:val="00861B45"/>
    <w:rsid w:val="0086358F"/>
    <w:rsid w:val="0086382D"/>
    <w:rsid w:val="00863BC3"/>
    <w:rsid w:val="00865994"/>
    <w:rsid w:val="008659E2"/>
    <w:rsid w:val="00865B33"/>
    <w:rsid w:val="0086720A"/>
    <w:rsid w:val="00867C7B"/>
    <w:rsid w:val="00867DC4"/>
    <w:rsid w:val="00871259"/>
    <w:rsid w:val="00871797"/>
    <w:rsid w:val="00871F84"/>
    <w:rsid w:val="0087293D"/>
    <w:rsid w:val="00872BCE"/>
    <w:rsid w:val="00873DE7"/>
    <w:rsid w:val="00873FC3"/>
    <w:rsid w:val="00874330"/>
    <w:rsid w:val="00874800"/>
    <w:rsid w:val="00874AD5"/>
    <w:rsid w:val="00874F96"/>
    <w:rsid w:val="0087683C"/>
    <w:rsid w:val="00877BBF"/>
    <w:rsid w:val="00877F20"/>
    <w:rsid w:val="00880EA6"/>
    <w:rsid w:val="00881067"/>
    <w:rsid w:val="00882BBF"/>
    <w:rsid w:val="00885385"/>
    <w:rsid w:val="008853B9"/>
    <w:rsid w:val="008865C2"/>
    <w:rsid w:val="008867F9"/>
    <w:rsid w:val="00886815"/>
    <w:rsid w:val="00886E4B"/>
    <w:rsid w:val="008874A2"/>
    <w:rsid w:val="0088769D"/>
    <w:rsid w:val="0088792C"/>
    <w:rsid w:val="00887D2E"/>
    <w:rsid w:val="0089038E"/>
    <w:rsid w:val="00890713"/>
    <w:rsid w:val="00890F25"/>
    <w:rsid w:val="00891149"/>
    <w:rsid w:val="0089230C"/>
    <w:rsid w:val="008924B8"/>
    <w:rsid w:val="00892870"/>
    <w:rsid w:val="00893635"/>
    <w:rsid w:val="00893677"/>
    <w:rsid w:val="0089556D"/>
    <w:rsid w:val="00895798"/>
    <w:rsid w:val="00895C69"/>
    <w:rsid w:val="0089612E"/>
    <w:rsid w:val="008962A6"/>
    <w:rsid w:val="008964E1"/>
    <w:rsid w:val="00896DCC"/>
    <w:rsid w:val="00897F9A"/>
    <w:rsid w:val="008A0976"/>
    <w:rsid w:val="008A1716"/>
    <w:rsid w:val="008A1D78"/>
    <w:rsid w:val="008A2A9A"/>
    <w:rsid w:val="008A391D"/>
    <w:rsid w:val="008A6E68"/>
    <w:rsid w:val="008A715D"/>
    <w:rsid w:val="008A7D51"/>
    <w:rsid w:val="008B0413"/>
    <w:rsid w:val="008B1734"/>
    <w:rsid w:val="008B21E7"/>
    <w:rsid w:val="008B3CF4"/>
    <w:rsid w:val="008B5285"/>
    <w:rsid w:val="008B59CB"/>
    <w:rsid w:val="008B59D8"/>
    <w:rsid w:val="008B60CE"/>
    <w:rsid w:val="008B663A"/>
    <w:rsid w:val="008B6E52"/>
    <w:rsid w:val="008B7241"/>
    <w:rsid w:val="008B768C"/>
    <w:rsid w:val="008C04B3"/>
    <w:rsid w:val="008C06F1"/>
    <w:rsid w:val="008C0731"/>
    <w:rsid w:val="008C0FEF"/>
    <w:rsid w:val="008C39E9"/>
    <w:rsid w:val="008C3A73"/>
    <w:rsid w:val="008C3EAC"/>
    <w:rsid w:val="008C3F05"/>
    <w:rsid w:val="008C411B"/>
    <w:rsid w:val="008C4E9A"/>
    <w:rsid w:val="008C7418"/>
    <w:rsid w:val="008D0997"/>
    <w:rsid w:val="008D2893"/>
    <w:rsid w:val="008D2974"/>
    <w:rsid w:val="008D3D0F"/>
    <w:rsid w:val="008D4CA0"/>
    <w:rsid w:val="008D4D6C"/>
    <w:rsid w:val="008D528C"/>
    <w:rsid w:val="008D550A"/>
    <w:rsid w:val="008D6A90"/>
    <w:rsid w:val="008E05E8"/>
    <w:rsid w:val="008E095E"/>
    <w:rsid w:val="008E14B1"/>
    <w:rsid w:val="008E1B72"/>
    <w:rsid w:val="008E1DD1"/>
    <w:rsid w:val="008E1EE2"/>
    <w:rsid w:val="008E2151"/>
    <w:rsid w:val="008E374E"/>
    <w:rsid w:val="008E3C96"/>
    <w:rsid w:val="008E3FFA"/>
    <w:rsid w:val="008E64A0"/>
    <w:rsid w:val="008E64D4"/>
    <w:rsid w:val="008E7D94"/>
    <w:rsid w:val="008E7E05"/>
    <w:rsid w:val="008F0983"/>
    <w:rsid w:val="008F43EE"/>
    <w:rsid w:val="008F477A"/>
    <w:rsid w:val="008F4E3B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3B9"/>
    <w:rsid w:val="009027B9"/>
    <w:rsid w:val="00902A85"/>
    <w:rsid w:val="0090460F"/>
    <w:rsid w:val="0090586F"/>
    <w:rsid w:val="00905CAC"/>
    <w:rsid w:val="00905E07"/>
    <w:rsid w:val="00906ACD"/>
    <w:rsid w:val="00910B0F"/>
    <w:rsid w:val="009118F2"/>
    <w:rsid w:val="00911EC1"/>
    <w:rsid w:val="00914919"/>
    <w:rsid w:val="00916174"/>
    <w:rsid w:val="00916731"/>
    <w:rsid w:val="009202EE"/>
    <w:rsid w:val="00920564"/>
    <w:rsid w:val="0092093D"/>
    <w:rsid w:val="009211BD"/>
    <w:rsid w:val="00921352"/>
    <w:rsid w:val="00922740"/>
    <w:rsid w:val="00922BCD"/>
    <w:rsid w:val="009233DD"/>
    <w:rsid w:val="00925361"/>
    <w:rsid w:val="00925544"/>
    <w:rsid w:val="00926715"/>
    <w:rsid w:val="00926EA0"/>
    <w:rsid w:val="009277FA"/>
    <w:rsid w:val="00927D07"/>
    <w:rsid w:val="00930534"/>
    <w:rsid w:val="00930F36"/>
    <w:rsid w:val="009313D5"/>
    <w:rsid w:val="009315A7"/>
    <w:rsid w:val="00931CB4"/>
    <w:rsid w:val="00932012"/>
    <w:rsid w:val="00932561"/>
    <w:rsid w:val="00933F94"/>
    <w:rsid w:val="00934541"/>
    <w:rsid w:val="00934F62"/>
    <w:rsid w:val="00936F4E"/>
    <w:rsid w:val="009379D8"/>
    <w:rsid w:val="00937F95"/>
    <w:rsid w:val="009400C6"/>
    <w:rsid w:val="0094040B"/>
    <w:rsid w:val="00940E96"/>
    <w:rsid w:val="0094125C"/>
    <w:rsid w:val="009414D0"/>
    <w:rsid w:val="00941AB0"/>
    <w:rsid w:val="00942CAB"/>
    <w:rsid w:val="00943771"/>
    <w:rsid w:val="009459B2"/>
    <w:rsid w:val="00947C0C"/>
    <w:rsid w:val="00950205"/>
    <w:rsid w:val="009509CB"/>
    <w:rsid w:val="00952A70"/>
    <w:rsid w:val="00952F99"/>
    <w:rsid w:val="009534C6"/>
    <w:rsid w:val="00954888"/>
    <w:rsid w:val="00954FE4"/>
    <w:rsid w:val="009557A2"/>
    <w:rsid w:val="00960537"/>
    <w:rsid w:val="00961E9F"/>
    <w:rsid w:val="009624C7"/>
    <w:rsid w:val="00962A2B"/>
    <w:rsid w:val="00962A63"/>
    <w:rsid w:val="00962F3B"/>
    <w:rsid w:val="00963FD0"/>
    <w:rsid w:val="00965A7C"/>
    <w:rsid w:val="00965D5E"/>
    <w:rsid w:val="00967C89"/>
    <w:rsid w:val="00971437"/>
    <w:rsid w:val="009727F4"/>
    <w:rsid w:val="00972A27"/>
    <w:rsid w:val="009740F9"/>
    <w:rsid w:val="00974AD0"/>
    <w:rsid w:val="00975497"/>
    <w:rsid w:val="00975801"/>
    <w:rsid w:val="00976170"/>
    <w:rsid w:val="0097759B"/>
    <w:rsid w:val="009779B7"/>
    <w:rsid w:val="0098161A"/>
    <w:rsid w:val="009829A0"/>
    <w:rsid w:val="009829F8"/>
    <w:rsid w:val="00982EBC"/>
    <w:rsid w:val="009840EF"/>
    <w:rsid w:val="00984108"/>
    <w:rsid w:val="00984412"/>
    <w:rsid w:val="0098572E"/>
    <w:rsid w:val="00985AF3"/>
    <w:rsid w:val="0098646F"/>
    <w:rsid w:val="0098653E"/>
    <w:rsid w:val="00986DF2"/>
    <w:rsid w:val="00986F4E"/>
    <w:rsid w:val="00987711"/>
    <w:rsid w:val="00991399"/>
    <w:rsid w:val="00991DE5"/>
    <w:rsid w:val="00992253"/>
    <w:rsid w:val="00992FF6"/>
    <w:rsid w:val="0099312F"/>
    <w:rsid w:val="009934C0"/>
    <w:rsid w:val="009935C5"/>
    <w:rsid w:val="00993719"/>
    <w:rsid w:val="00994E0E"/>
    <w:rsid w:val="00995A61"/>
    <w:rsid w:val="00995EA4"/>
    <w:rsid w:val="0099678B"/>
    <w:rsid w:val="00996EB9"/>
    <w:rsid w:val="00997BF0"/>
    <w:rsid w:val="009A0B2B"/>
    <w:rsid w:val="009A2B8C"/>
    <w:rsid w:val="009A2BA2"/>
    <w:rsid w:val="009A309D"/>
    <w:rsid w:val="009A454C"/>
    <w:rsid w:val="009A497F"/>
    <w:rsid w:val="009A5811"/>
    <w:rsid w:val="009A68D9"/>
    <w:rsid w:val="009A6B4D"/>
    <w:rsid w:val="009A7ACA"/>
    <w:rsid w:val="009B00B5"/>
    <w:rsid w:val="009B1EA2"/>
    <w:rsid w:val="009B2A45"/>
    <w:rsid w:val="009B4099"/>
    <w:rsid w:val="009B4D20"/>
    <w:rsid w:val="009B5560"/>
    <w:rsid w:val="009C04F8"/>
    <w:rsid w:val="009C084A"/>
    <w:rsid w:val="009C0D98"/>
    <w:rsid w:val="009C1EA0"/>
    <w:rsid w:val="009C33C3"/>
    <w:rsid w:val="009C357F"/>
    <w:rsid w:val="009C396A"/>
    <w:rsid w:val="009C4593"/>
    <w:rsid w:val="009C5ABC"/>
    <w:rsid w:val="009C5E4D"/>
    <w:rsid w:val="009C7642"/>
    <w:rsid w:val="009C7DE1"/>
    <w:rsid w:val="009D0500"/>
    <w:rsid w:val="009D1755"/>
    <w:rsid w:val="009D4477"/>
    <w:rsid w:val="009D4DD9"/>
    <w:rsid w:val="009D4F9B"/>
    <w:rsid w:val="009D580C"/>
    <w:rsid w:val="009D6B5C"/>
    <w:rsid w:val="009D7A0C"/>
    <w:rsid w:val="009D7B3A"/>
    <w:rsid w:val="009D7B60"/>
    <w:rsid w:val="009E0CD7"/>
    <w:rsid w:val="009E0F1E"/>
    <w:rsid w:val="009E1DAC"/>
    <w:rsid w:val="009E237A"/>
    <w:rsid w:val="009E25B1"/>
    <w:rsid w:val="009E4336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2AED"/>
    <w:rsid w:val="009F366C"/>
    <w:rsid w:val="009F6038"/>
    <w:rsid w:val="009F6A39"/>
    <w:rsid w:val="009F7DF0"/>
    <w:rsid w:val="00A02B87"/>
    <w:rsid w:val="00A02E7E"/>
    <w:rsid w:val="00A0344C"/>
    <w:rsid w:val="00A039DC"/>
    <w:rsid w:val="00A04DB5"/>
    <w:rsid w:val="00A06C7F"/>
    <w:rsid w:val="00A0767D"/>
    <w:rsid w:val="00A119A5"/>
    <w:rsid w:val="00A1282B"/>
    <w:rsid w:val="00A12F67"/>
    <w:rsid w:val="00A144CC"/>
    <w:rsid w:val="00A157DD"/>
    <w:rsid w:val="00A16060"/>
    <w:rsid w:val="00A163E0"/>
    <w:rsid w:val="00A216B4"/>
    <w:rsid w:val="00A21901"/>
    <w:rsid w:val="00A21921"/>
    <w:rsid w:val="00A2212E"/>
    <w:rsid w:val="00A22ADE"/>
    <w:rsid w:val="00A22FE9"/>
    <w:rsid w:val="00A22FFE"/>
    <w:rsid w:val="00A24BB0"/>
    <w:rsid w:val="00A24F0F"/>
    <w:rsid w:val="00A250AB"/>
    <w:rsid w:val="00A2540A"/>
    <w:rsid w:val="00A2594A"/>
    <w:rsid w:val="00A25A79"/>
    <w:rsid w:val="00A26269"/>
    <w:rsid w:val="00A26ADA"/>
    <w:rsid w:val="00A27A10"/>
    <w:rsid w:val="00A31F27"/>
    <w:rsid w:val="00A32FD0"/>
    <w:rsid w:val="00A33013"/>
    <w:rsid w:val="00A3310E"/>
    <w:rsid w:val="00A336DF"/>
    <w:rsid w:val="00A34812"/>
    <w:rsid w:val="00A362BC"/>
    <w:rsid w:val="00A40B90"/>
    <w:rsid w:val="00A42A07"/>
    <w:rsid w:val="00A43CAC"/>
    <w:rsid w:val="00A444B3"/>
    <w:rsid w:val="00A44C3E"/>
    <w:rsid w:val="00A4525D"/>
    <w:rsid w:val="00A46633"/>
    <w:rsid w:val="00A47378"/>
    <w:rsid w:val="00A47720"/>
    <w:rsid w:val="00A4789F"/>
    <w:rsid w:val="00A513DD"/>
    <w:rsid w:val="00A52C1B"/>
    <w:rsid w:val="00A530B3"/>
    <w:rsid w:val="00A536FC"/>
    <w:rsid w:val="00A5403C"/>
    <w:rsid w:val="00A5419E"/>
    <w:rsid w:val="00A54874"/>
    <w:rsid w:val="00A548A2"/>
    <w:rsid w:val="00A5506C"/>
    <w:rsid w:val="00A572DB"/>
    <w:rsid w:val="00A60105"/>
    <w:rsid w:val="00A607AF"/>
    <w:rsid w:val="00A61375"/>
    <w:rsid w:val="00A62273"/>
    <w:rsid w:val="00A632FE"/>
    <w:rsid w:val="00A634D5"/>
    <w:rsid w:val="00A64015"/>
    <w:rsid w:val="00A65666"/>
    <w:rsid w:val="00A67180"/>
    <w:rsid w:val="00A67487"/>
    <w:rsid w:val="00A70449"/>
    <w:rsid w:val="00A704E2"/>
    <w:rsid w:val="00A70B97"/>
    <w:rsid w:val="00A7171E"/>
    <w:rsid w:val="00A71E76"/>
    <w:rsid w:val="00A76E43"/>
    <w:rsid w:val="00A77E90"/>
    <w:rsid w:val="00A80842"/>
    <w:rsid w:val="00A81BD8"/>
    <w:rsid w:val="00A81E20"/>
    <w:rsid w:val="00A83D57"/>
    <w:rsid w:val="00A85B6F"/>
    <w:rsid w:val="00A86719"/>
    <w:rsid w:val="00A90684"/>
    <w:rsid w:val="00A92AC0"/>
    <w:rsid w:val="00A92D0E"/>
    <w:rsid w:val="00A92F07"/>
    <w:rsid w:val="00A93CAE"/>
    <w:rsid w:val="00A948CA"/>
    <w:rsid w:val="00A953D5"/>
    <w:rsid w:val="00A959E3"/>
    <w:rsid w:val="00A95C7B"/>
    <w:rsid w:val="00A96E04"/>
    <w:rsid w:val="00A97CD2"/>
    <w:rsid w:val="00AA1453"/>
    <w:rsid w:val="00AA1B65"/>
    <w:rsid w:val="00AA20CA"/>
    <w:rsid w:val="00AA2DA4"/>
    <w:rsid w:val="00AA3032"/>
    <w:rsid w:val="00AA37A9"/>
    <w:rsid w:val="00AA3AD3"/>
    <w:rsid w:val="00AA6EB8"/>
    <w:rsid w:val="00AB0FC3"/>
    <w:rsid w:val="00AB20FD"/>
    <w:rsid w:val="00AB26E8"/>
    <w:rsid w:val="00AB4F4F"/>
    <w:rsid w:val="00AB5FE7"/>
    <w:rsid w:val="00AB6080"/>
    <w:rsid w:val="00AB61DA"/>
    <w:rsid w:val="00AC26ED"/>
    <w:rsid w:val="00AC3368"/>
    <w:rsid w:val="00AC379F"/>
    <w:rsid w:val="00AC3FA1"/>
    <w:rsid w:val="00AC42AE"/>
    <w:rsid w:val="00AC6196"/>
    <w:rsid w:val="00AC657E"/>
    <w:rsid w:val="00AC6DF7"/>
    <w:rsid w:val="00AC745D"/>
    <w:rsid w:val="00AC74C2"/>
    <w:rsid w:val="00AC752B"/>
    <w:rsid w:val="00AD061E"/>
    <w:rsid w:val="00AD0E84"/>
    <w:rsid w:val="00AD1AC6"/>
    <w:rsid w:val="00AD3289"/>
    <w:rsid w:val="00AD3741"/>
    <w:rsid w:val="00AD5377"/>
    <w:rsid w:val="00AD5744"/>
    <w:rsid w:val="00AD5918"/>
    <w:rsid w:val="00AD59F6"/>
    <w:rsid w:val="00AD608A"/>
    <w:rsid w:val="00AD610F"/>
    <w:rsid w:val="00AD62F5"/>
    <w:rsid w:val="00AD6B8E"/>
    <w:rsid w:val="00AD703B"/>
    <w:rsid w:val="00AD7835"/>
    <w:rsid w:val="00AD7CFA"/>
    <w:rsid w:val="00AD7F98"/>
    <w:rsid w:val="00AE1769"/>
    <w:rsid w:val="00AE1892"/>
    <w:rsid w:val="00AE28A5"/>
    <w:rsid w:val="00AE2AFC"/>
    <w:rsid w:val="00AE3C25"/>
    <w:rsid w:val="00AE444F"/>
    <w:rsid w:val="00AE4CA3"/>
    <w:rsid w:val="00AE65CB"/>
    <w:rsid w:val="00AE6ABF"/>
    <w:rsid w:val="00AE73E9"/>
    <w:rsid w:val="00AF0BB4"/>
    <w:rsid w:val="00AF1B7F"/>
    <w:rsid w:val="00AF27F4"/>
    <w:rsid w:val="00AF379A"/>
    <w:rsid w:val="00AF4D18"/>
    <w:rsid w:val="00AF59D3"/>
    <w:rsid w:val="00AF59E9"/>
    <w:rsid w:val="00AF6D89"/>
    <w:rsid w:val="00AF746E"/>
    <w:rsid w:val="00AF7475"/>
    <w:rsid w:val="00B0050E"/>
    <w:rsid w:val="00B00510"/>
    <w:rsid w:val="00B008D8"/>
    <w:rsid w:val="00B01C3B"/>
    <w:rsid w:val="00B047BE"/>
    <w:rsid w:val="00B0516B"/>
    <w:rsid w:val="00B056B6"/>
    <w:rsid w:val="00B058F2"/>
    <w:rsid w:val="00B06435"/>
    <w:rsid w:val="00B06654"/>
    <w:rsid w:val="00B07727"/>
    <w:rsid w:val="00B079F7"/>
    <w:rsid w:val="00B07BA4"/>
    <w:rsid w:val="00B11506"/>
    <w:rsid w:val="00B11787"/>
    <w:rsid w:val="00B1214B"/>
    <w:rsid w:val="00B13ECF"/>
    <w:rsid w:val="00B14373"/>
    <w:rsid w:val="00B14A99"/>
    <w:rsid w:val="00B15090"/>
    <w:rsid w:val="00B159D8"/>
    <w:rsid w:val="00B1723B"/>
    <w:rsid w:val="00B17374"/>
    <w:rsid w:val="00B178F9"/>
    <w:rsid w:val="00B17F89"/>
    <w:rsid w:val="00B200B1"/>
    <w:rsid w:val="00B2041B"/>
    <w:rsid w:val="00B22184"/>
    <w:rsid w:val="00B22272"/>
    <w:rsid w:val="00B22EFD"/>
    <w:rsid w:val="00B260FE"/>
    <w:rsid w:val="00B2679F"/>
    <w:rsid w:val="00B3147C"/>
    <w:rsid w:val="00B31735"/>
    <w:rsid w:val="00B339E8"/>
    <w:rsid w:val="00B35075"/>
    <w:rsid w:val="00B35D77"/>
    <w:rsid w:val="00B36C13"/>
    <w:rsid w:val="00B36E8F"/>
    <w:rsid w:val="00B4112A"/>
    <w:rsid w:val="00B41E65"/>
    <w:rsid w:val="00B42BB2"/>
    <w:rsid w:val="00B45180"/>
    <w:rsid w:val="00B4520E"/>
    <w:rsid w:val="00B454B5"/>
    <w:rsid w:val="00B50581"/>
    <w:rsid w:val="00B5069E"/>
    <w:rsid w:val="00B51C61"/>
    <w:rsid w:val="00B522F2"/>
    <w:rsid w:val="00B538B8"/>
    <w:rsid w:val="00B5397F"/>
    <w:rsid w:val="00B54419"/>
    <w:rsid w:val="00B548D7"/>
    <w:rsid w:val="00B54B63"/>
    <w:rsid w:val="00B57E20"/>
    <w:rsid w:val="00B60254"/>
    <w:rsid w:val="00B60885"/>
    <w:rsid w:val="00B614B8"/>
    <w:rsid w:val="00B61B93"/>
    <w:rsid w:val="00B6261D"/>
    <w:rsid w:val="00B628C5"/>
    <w:rsid w:val="00B6298B"/>
    <w:rsid w:val="00B6512D"/>
    <w:rsid w:val="00B6519A"/>
    <w:rsid w:val="00B6525F"/>
    <w:rsid w:val="00B65C0A"/>
    <w:rsid w:val="00B67B0D"/>
    <w:rsid w:val="00B7026C"/>
    <w:rsid w:val="00B70417"/>
    <w:rsid w:val="00B714DC"/>
    <w:rsid w:val="00B71C18"/>
    <w:rsid w:val="00B7202C"/>
    <w:rsid w:val="00B7418A"/>
    <w:rsid w:val="00B74718"/>
    <w:rsid w:val="00B74F99"/>
    <w:rsid w:val="00B76067"/>
    <w:rsid w:val="00B761B5"/>
    <w:rsid w:val="00B762A2"/>
    <w:rsid w:val="00B769CB"/>
    <w:rsid w:val="00B76C2D"/>
    <w:rsid w:val="00B76E8E"/>
    <w:rsid w:val="00B77496"/>
    <w:rsid w:val="00B77994"/>
    <w:rsid w:val="00B81053"/>
    <w:rsid w:val="00B82A11"/>
    <w:rsid w:val="00B82BF1"/>
    <w:rsid w:val="00B836F4"/>
    <w:rsid w:val="00B83B63"/>
    <w:rsid w:val="00B84283"/>
    <w:rsid w:val="00B8625D"/>
    <w:rsid w:val="00B864B4"/>
    <w:rsid w:val="00B8720F"/>
    <w:rsid w:val="00B87CE6"/>
    <w:rsid w:val="00B91CF6"/>
    <w:rsid w:val="00B930B1"/>
    <w:rsid w:val="00B941A1"/>
    <w:rsid w:val="00B95ADF"/>
    <w:rsid w:val="00B97EFD"/>
    <w:rsid w:val="00BA0162"/>
    <w:rsid w:val="00BA18B8"/>
    <w:rsid w:val="00BA235E"/>
    <w:rsid w:val="00BA2D0C"/>
    <w:rsid w:val="00BA2EE4"/>
    <w:rsid w:val="00BA3BCF"/>
    <w:rsid w:val="00BA4115"/>
    <w:rsid w:val="00BA460B"/>
    <w:rsid w:val="00BA60BA"/>
    <w:rsid w:val="00BA62ED"/>
    <w:rsid w:val="00BA668A"/>
    <w:rsid w:val="00BA6779"/>
    <w:rsid w:val="00BA6835"/>
    <w:rsid w:val="00BA79E3"/>
    <w:rsid w:val="00BB0AC9"/>
    <w:rsid w:val="00BB10EC"/>
    <w:rsid w:val="00BB25FF"/>
    <w:rsid w:val="00BB37F7"/>
    <w:rsid w:val="00BB3D38"/>
    <w:rsid w:val="00BB3EFD"/>
    <w:rsid w:val="00BB5C0E"/>
    <w:rsid w:val="00BB5E57"/>
    <w:rsid w:val="00BB6435"/>
    <w:rsid w:val="00BB6913"/>
    <w:rsid w:val="00BB6D14"/>
    <w:rsid w:val="00BC06D0"/>
    <w:rsid w:val="00BC35C6"/>
    <w:rsid w:val="00BC3B95"/>
    <w:rsid w:val="00BC4A9D"/>
    <w:rsid w:val="00BC4DDB"/>
    <w:rsid w:val="00BC5548"/>
    <w:rsid w:val="00BC695B"/>
    <w:rsid w:val="00BC711A"/>
    <w:rsid w:val="00BD06C5"/>
    <w:rsid w:val="00BD0A7D"/>
    <w:rsid w:val="00BD35B6"/>
    <w:rsid w:val="00BD3958"/>
    <w:rsid w:val="00BD3C16"/>
    <w:rsid w:val="00BD3CEF"/>
    <w:rsid w:val="00BD525F"/>
    <w:rsid w:val="00BD644A"/>
    <w:rsid w:val="00BD7AC3"/>
    <w:rsid w:val="00BE1A8D"/>
    <w:rsid w:val="00BE29F0"/>
    <w:rsid w:val="00BE2A1C"/>
    <w:rsid w:val="00BE35A9"/>
    <w:rsid w:val="00BE3D86"/>
    <w:rsid w:val="00BE3E28"/>
    <w:rsid w:val="00BE3F90"/>
    <w:rsid w:val="00BE458C"/>
    <w:rsid w:val="00BE5DCB"/>
    <w:rsid w:val="00BE6C8E"/>
    <w:rsid w:val="00BE7238"/>
    <w:rsid w:val="00BE7E44"/>
    <w:rsid w:val="00BF0D4B"/>
    <w:rsid w:val="00BF1693"/>
    <w:rsid w:val="00BF4BE5"/>
    <w:rsid w:val="00BF59E7"/>
    <w:rsid w:val="00BF7091"/>
    <w:rsid w:val="00BF7561"/>
    <w:rsid w:val="00BF7AAD"/>
    <w:rsid w:val="00C004A8"/>
    <w:rsid w:val="00C00920"/>
    <w:rsid w:val="00C0148E"/>
    <w:rsid w:val="00C016C5"/>
    <w:rsid w:val="00C016D6"/>
    <w:rsid w:val="00C01BBF"/>
    <w:rsid w:val="00C0215D"/>
    <w:rsid w:val="00C02DAF"/>
    <w:rsid w:val="00C0377C"/>
    <w:rsid w:val="00C046C3"/>
    <w:rsid w:val="00C04ABC"/>
    <w:rsid w:val="00C0580C"/>
    <w:rsid w:val="00C0711C"/>
    <w:rsid w:val="00C07848"/>
    <w:rsid w:val="00C07D26"/>
    <w:rsid w:val="00C10FF8"/>
    <w:rsid w:val="00C11E18"/>
    <w:rsid w:val="00C12006"/>
    <w:rsid w:val="00C12200"/>
    <w:rsid w:val="00C1240D"/>
    <w:rsid w:val="00C128C7"/>
    <w:rsid w:val="00C13252"/>
    <w:rsid w:val="00C140C3"/>
    <w:rsid w:val="00C14400"/>
    <w:rsid w:val="00C1540B"/>
    <w:rsid w:val="00C16710"/>
    <w:rsid w:val="00C17DE8"/>
    <w:rsid w:val="00C214E2"/>
    <w:rsid w:val="00C22286"/>
    <w:rsid w:val="00C22EF3"/>
    <w:rsid w:val="00C23138"/>
    <w:rsid w:val="00C231B2"/>
    <w:rsid w:val="00C24856"/>
    <w:rsid w:val="00C24CE9"/>
    <w:rsid w:val="00C26E76"/>
    <w:rsid w:val="00C272D6"/>
    <w:rsid w:val="00C30CCA"/>
    <w:rsid w:val="00C313E4"/>
    <w:rsid w:val="00C31FD8"/>
    <w:rsid w:val="00C32C3E"/>
    <w:rsid w:val="00C358DC"/>
    <w:rsid w:val="00C364B5"/>
    <w:rsid w:val="00C3791A"/>
    <w:rsid w:val="00C401C5"/>
    <w:rsid w:val="00C40EC7"/>
    <w:rsid w:val="00C41626"/>
    <w:rsid w:val="00C43184"/>
    <w:rsid w:val="00C434BB"/>
    <w:rsid w:val="00C44A7D"/>
    <w:rsid w:val="00C45254"/>
    <w:rsid w:val="00C50227"/>
    <w:rsid w:val="00C52D45"/>
    <w:rsid w:val="00C5356B"/>
    <w:rsid w:val="00C53BEC"/>
    <w:rsid w:val="00C543A9"/>
    <w:rsid w:val="00C54FD5"/>
    <w:rsid w:val="00C553A4"/>
    <w:rsid w:val="00C55BD3"/>
    <w:rsid w:val="00C56A72"/>
    <w:rsid w:val="00C57600"/>
    <w:rsid w:val="00C600F4"/>
    <w:rsid w:val="00C6078D"/>
    <w:rsid w:val="00C60B56"/>
    <w:rsid w:val="00C60E20"/>
    <w:rsid w:val="00C60F84"/>
    <w:rsid w:val="00C6121A"/>
    <w:rsid w:val="00C63FD1"/>
    <w:rsid w:val="00C643B1"/>
    <w:rsid w:val="00C64968"/>
    <w:rsid w:val="00C649A7"/>
    <w:rsid w:val="00C65374"/>
    <w:rsid w:val="00C66D5C"/>
    <w:rsid w:val="00C7126D"/>
    <w:rsid w:val="00C72E36"/>
    <w:rsid w:val="00C749CA"/>
    <w:rsid w:val="00C74F72"/>
    <w:rsid w:val="00C76DD9"/>
    <w:rsid w:val="00C77064"/>
    <w:rsid w:val="00C82948"/>
    <w:rsid w:val="00C835CF"/>
    <w:rsid w:val="00C838C4"/>
    <w:rsid w:val="00C83947"/>
    <w:rsid w:val="00C84DF2"/>
    <w:rsid w:val="00C84F0B"/>
    <w:rsid w:val="00C853A4"/>
    <w:rsid w:val="00C85ADC"/>
    <w:rsid w:val="00C86248"/>
    <w:rsid w:val="00C863E2"/>
    <w:rsid w:val="00C86767"/>
    <w:rsid w:val="00C87847"/>
    <w:rsid w:val="00C92B7C"/>
    <w:rsid w:val="00C934AB"/>
    <w:rsid w:val="00C93FC0"/>
    <w:rsid w:val="00C9463C"/>
    <w:rsid w:val="00C947C0"/>
    <w:rsid w:val="00C94A39"/>
    <w:rsid w:val="00C94C38"/>
    <w:rsid w:val="00C95F4F"/>
    <w:rsid w:val="00C96D2F"/>
    <w:rsid w:val="00C971D7"/>
    <w:rsid w:val="00CA157B"/>
    <w:rsid w:val="00CA1C86"/>
    <w:rsid w:val="00CA234F"/>
    <w:rsid w:val="00CA2EE0"/>
    <w:rsid w:val="00CA3AE7"/>
    <w:rsid w:val="00CA3B1A"/>
    <w:rsid w:val="00CA40E1"/>
    <w:rsid w:val="00CA4232"/>
    <w:rsid w:val="00CA4B09"/>
    <w:rsid w:val="00CA5756"/>
    <w:rsid w:val="00CA5B13"/>
    <w:rsid w:val="00CA719D"/>
    <w:rsid w:val="00CA73B0"/>
    <w:rsid w:val="00CB1EFD"/>
    <w:rsid w:val="00CB5D8F"/>
    <w:rsid w:val="00CB5E35"/>
    <w:rsid w:val="00CB68DC"/>
    <w:rsid w:val="00CB6C15"/>
    <w:rsid w:val="00CB791C"/>
    <w:rsid w:val="00CC0EC9"/>
    <w:rsid w:val="00CC15EF"/>
    <w:rsid w:val="00CC2CA8"/>
    <w:rsid w:val="00CC333A"/>
    <w:rsid w:val="00CC3ADB"/>
    <w:rsid w:val="00CC4BC1"/>
    <w:rsid w:val="00CC4CEF"/>
    <w:rsid w:val="00CC4F3A"/>
    <w:rsid w:val="00CC5B2C"/>
    <w:rsid w:val="00CC5F5E"/>
    <w:rsid w:val="00CC623D"/>
    <w:rsid w:val="00CC66DE"/>
    <w:rsid w:val="00CC6C2D"/>
    <w:rsid w:val="00CC7F75"/>
    <w:rsid w:val="00CD019A"/>
    <w:rsid w:val="00CD05DB"/>
    <w:rsid w:val="00CD06CE"/>
    <w:rsid w:val="00CD071C"/>
    <w:rsid w:val="00CD0C47"/>
    <w:rsid w:val="00CD23C0"/>
    <w:rsid w:val="00CD30C0"/>
    <w:rsid w:val="00CD3637"/>
    <w:rsid w:val="00CD3DDD"/>
    <w:rsid w:val="00CD50E3"/>
    <w:rsid w:val="00CD570C"/>
    <w:rsid w:val="00CD7EA5"/>
    <w:rsid w:val="00CE0166"/>
    <w:rsid w:val="00CE10C7"/>
    <w:rsid w:val="00CE11E3"/>
    <w:rsid w:val="00CE1597"/>
    <w:rsid w:val="00CE1C04"/>
    <w:rsid w:val="00CE33A2"/>
    <w:rsid w:val="00CE3EEB"/>
    <w:rsid w:val="00CE4B5E"/>
    <w:rsid w:val="00CE6567"/>
    <w:rsid w:val="00CE663A"/>
    <w:rsid w:val="00CE76C7"/>
    <w:rsid w:val="00CE76D3"/>
    <w:rsid w:val="00CF1044"/>
    <w:rsid w:val="00CF1D8C"/>
    <w:rsid w:val="00CF2213"/>
    <w:rsid w:val="00CF3D19"/>
    <w:rsid w:val="00CF4633"/>
    <w:rsid w:val="00CF495C"/>
    <w:rsid w:val="00CF52C9"/>
    <w:rsid w:val="00D00DF7"/>
    <w:rsid w:val="00D01380"/>
    <w:rsid w:val="00D028D9"/>
    <w:rsid w:val="00D02FE0"/>
    <w:rsid w:val="00D0515F"/>
    <w:rsid w:val="00D054E4"/>
    <w:rsid w:val="00D07563"/>
    <w:rsid w:val="00D07D0E"/>
    <w:rsid w:val="00D101B1"/>
    <w:rsid w:val="00D113DF"/>
    <w:rsid w:val="00D12CB3"/>
    <w:rsid w:val="00D13014"/>
    <w:rsid w:val="00D135D4"/>
    <w:rsid w:val="00D16085"/>
    <w:rsid w:val="00D16827"/>
    <w:rsid w:val="00D16CED"/>
    <w:rsid w:val="00D21489"/>
    <w:rsid w:val="00D22121"/>
    <w:rsid w:val="00D22440"/>
    <w:rsid w:val="00D25F26"/>
    <w:rsid w:val="00D27C01"/>
    <w:rsid w:val="00D27E84"/>
    <w:rsid w:val="00D306C0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3767E"/>
    <w:rsid w:val="00D40123"/>
    <w:rsid w:val="00D40D48"/>
    <w:rsid w:val="00D42050"/>
    <w:rsid w:val="00D439D8"/>
    <w:rsid w:val="00D44044"/>
    <w:rsid w:val="00D44F66"/>
    <w:rsid w:val="00D45157"/>
    <w:rsid w:val="00D45A11"/>
    <w:rsid w:val="00D45CEE"/>
    <w:rsid w:val="00D46001"/>
    <w:rsid w:val="00D46CC0"/>
    <w:rsid w:val="00D46F77"/>
    <w:rsid w:val="00D4763C"/>
    <w:rsid w:val="00D47B04"/>
    <w:rsid w:val="00D47B15"/>
    <w:rsid w:val="00D47CD6"/>
    <w:rsid w:val="00D506B6"/>
    <w:rsid w:val="00D50E81"/>
    <w:rsid w:val="00D5320B"/>
    <w:rsid w:val="00D536E8"/>
    <w:rsid w:val="00D54D78"/>
    <w:rsid w:val="00D55202"/>
    <w:rsid w:val="00D55797"/>
    <w:rsid w:val="00D5622D"/>
    <w:rsid w:val="00D566C3"/>
    <w:rsid w:val="00D56A79"/>
    <w:rsid w:val="00D56B40"/>
    <w:rsid w:val="00D576DB"/>
    <w:rsid w:val="00D601D1"/>
    <w:rsid w:val="00D60C6D"/>
    <w:rsid w:val="00D6137B"/>
    <w:rsid w:val="00D624D8"/>
    <w:rsid w:val="00D62EFA"/>
    <w:rsid w:val="00D63619"/>
    <w:rsid w:val="00D63A39"/>
    <w:rsid w:val="00D65450"/>
    <w:rsid w:val="00D654BB"/>
    <w:rsid w:val="00D6560A"/>
    <w:rsid w:val="00D65896"/>
    <w:rsid w:val="00D6597C"/>
    <w:rsid w:val="00D65B52"/>
    <w:rsid w:val="00D67A3F"/>
    <w:rsid w:val="00D70399"/>
    <w:rsid w:val="00D703BF"/>
    <w:rsid w:val="00D703EF"/>
    <w:rsid w:val="00D70802"/>
    <w:rsid w:val="00D71C2A"/>
    <w:rsid w:val="00D7254D"/>
    <w:rsid w:val="00D726DE"/>
    <w:rsid w:val="00D73665"/>
    <w:rsid w:val="00D736CF"/>
    <w:rsid w:val="00D73841"/>
    <w:rsid w:val="00D74424"/>
    <w:rsid w:val="00D74B18"/>
    <w:rsid w:val="00D74CA5"/>
    <w:rsid w:val="00D75102"/>
    <w:rsid w:val="00D763A9"/>
    <w:rsid w:val="00D766E3"/>
    <w:rsid w:val="00D76B9F"/>
    <w:rsid w:val="00D7758E"/>
    <w:rsid w:val="00D800B2"/>
    <w:rsid w:val="00D80617"/>
    <w:rsid w:val="00D807BE"/>
    <w:rsid w:val="00D8147B"/>
    <w:rsid w:val="00D815A8"/>
    <w:rsid w:val="00D81981"/>
    <w:rsid w:val="00D82916"/>
    <w:rsid w:val="00D82ED0"/>
    <w:rsid w:val="00D839D3"/>
    <w:rsid w:val="00D84F12"/>
    <w:rsid w:val="00D84F7A"/>
    <w:rsid w:val="00D8526C"/>
    <w:rsid w:val="00D857AF"/>
    <w:rsid w:val="00D85D99"/>
    <w:rsid w:val="00D867D5"/>
    <w:rsid w:val="00D871D9"/>
    <w:rsid w:val="00D87636"/>
    <w:rsid w:val="00D87A19"/>
    <w:rsid w:val="00D90485"/>
    <w:rsid w:val="00D910A0"/>
    <w:rsid w:val="00D914F6"/>
    <w:rsid w:val="00D91B6F"/>
    <w:rsid w:val="00D91FE9"/>
    <w:rsid w:val="00D92B3D"/>
    <w:rsid w:val="00D9358D"/>
    <w:rsid w:val="00D93D07"/>
    <w:rsid w:val="00D94E27"/>
    <w:rsid w:val="00D94F20"/>
    <w:rsid w:val="00D96DE3"/>
    <w:rsid w:val="00D975CC"/>
    <w:rsid w:val="00D976C8"/>
    <w:rsid w:val="00D97974"/>
    <w:rsid w:val="00DA0108"/>
    <w:rsid w:val="00DA0EEC"/>
    <w:rsid w:val="00DA2F7C"/>
    <w:rsid w:val="00DA49DB"/>
    <w:rsid w:val="00DA4C02"/>
    <w:rsid w:val="00DA4CC4"/>
    <w:rsid w:val="00DA50F6"/>
    <w:rsid w:val="00DA5360"/>
    <w:rsid w:val="00DA5B88"/>
    <w:rsid w:val="00DA6214"/>
    <w:rsid w:val="00DA6E05"/>
    <w:rsid w:val="00DA7467"/>
    <w:rsid w:val="00DA771D"/>
    <w:rsid w:val="00DB02F2"/>
    <w:rsid w:val="00DB10C4"/>
    <w:rsid w:val="00DB12E5"/>
    <w:rsid w:val="00DB39E5"/>
    <w:rsid w:val="00DB4F84"/>
    <w:rsid w:val="00DB4FA0"/>
    <w:rsid w:val="00DB5C92"/>
    <w:rsid w:val="00DB60E9"/>
    <w:rsid w:val="00DB6D62"/>
    <w:rsid w:val="00DB6F6C"/>
    <w:rsid w:val="00DB7351"/>
    <w:rsid w:val="00DC3037"/>
    <w:rsid w:val="00DC36B6"/>
    <w:rsid w:val="00DC378A"/>
    <w:rsid w:val="00DC3A72"/>
    <w:rsid w:val="00DC4841"/>
    <w:rsid w:val="00DC55B3"/>
    <w:rsid w:val="00DC55B9"/>
    <w:rsid w:val="00DC66AD"/>
    <w:rsid w:val="00DC67AE"/>
    <w:rsid w:val="00DD0232"/>
    <w:rsid w:val="00DD0716"/>
    <w:rsid w:val="00DD1395"/>
    <w:rsid w:val="00DD13E3"/>
    <w:rsid w:val="00DD19EB"/>
    <w:rsid w:val="00DD1F52"/>
    <w:rsid w:val="00DD2A5E"/>
    <w:rsid w:val="00DD2F05"/>
    <w:rsid w:val="00DD3D3A"/>
    <w:rsid w:val="00DD4120"/>
    <w:rsid w:val="00DD495D"/>
    <w:rsid w:val="00DD4E11"/>
    <w:rsid w:val="00DD5393"/>
    <w:rsid w:val="00DD631B"/>
    <w:rsid w:val="00DD6B04"/>
    <w:rsid w:val="00DD6F8B"/>
    <w:rsid w:val="00DD704E"/>
    <w:rsid w:val="00DD77ED"/>
    <w:rsid w:val="00DE0101"/>
    <w:rsid w:val="00DE02F3"/>
    <w:rsid w:val="00DE0A81"/>
    <w:rsid w:val="00DE0E6A"/>
    <w:rsid w:val="00DE2194"/>
    <w:rsid w:val="00DE2B42"/>
    <w:rsid w:val="00DE570F"/>
    <w:rsid w:val="00DE618A"/>
    <w:rsid w:val="00DE7795"/>
    <w:rsid w:val="00DF1AF3"/>
    <w:rsid w:val="00DF1DDA"/>
    <w:rsid w:val="00DF2259"/>
    <w:rsid w:val="00DF25B9"/>
    <w:rsid w:val="00DF3D68"/>
    <w:rsid w:val="00DF4233"/>
    <w:rsid w:val="00DF4D9A"/>
    <w:rsid w:val="00DF5BAC"/>
    <w:rsid w:val="00DF5F09"/>
    <w:rsid w:val="00DF6291"/>
    <w:rsid w:val="00DF62F9"/>
    <w:rsid w:val="00DF63B4"/>
    <w:rsid w:val="00DF66D6"/>
    <w:rsid w:val="00DF7831"/>
    <w:rsid w:val="00E00CD8"/>
    <w:rsid w:val="00E0167A"/>
    <w:rsid w:val="00E01AA7"/>
    <w:rsid w:val="00E01B91"/>
    <w:rsid w:val="00E026E4"/>
    <w:rsid w:val="00E02AF2"/>
    <w:rsid w:val="00E03480"/>
    <w:rsid w:val="00E04012"/>
    <w:rsid w:val="00E04187"/>
    <w:rsid w:val="00E04F3A"/>
    <w:rsid w:val="00E058AE"/>
    <w:rsid w:val="00E10222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DB3"/>
    <w:rsid w:val="00E20C71"/>
    <w:rsid w:val="00E24626"/>
    <w:rsid w:val="00E246F3"/>
    <w:rsid w:val="00E248AE"/>
    <w:rsid w:val="00E252D6"/>
    <w:rsid w:val="00E25B08"/>
    <w:rsid w:val="00E27018"/>
    <w:rsid w:val="00E27371"/>
    <w:rsid w:val="00E27F28"/>
    <w:rsid w:val="00E3059C"/>
    <w:rsid w:val="00E30A1E"/>
    <w:rsid w:val="00E31E41"/>
    <w:rsid w:val="00E320AF"/>
    <w:rsid w:val="00E33B6C"/>
    <w:rsid w:val="00E33E92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05D5"/>
    <w:rsid w:val="00E40A02"/>
    <w:rsid w:val="00E4148B"/>
    <w:rsid w:val="00E41E71"/>
    <w:rsid w:val="00E42041"/>
    <w:rsid w:val="00E433AE"/>
    <w:rsid w:val="00E43E32"/>
    <w:rsid w:val="00E44527"/>
    <w:rsid w:val="00E44A9F"/>
    <w:rsid w:val="00E45ABD"/>
    <w:rsid w:val="00E466F3"/>
    <w:rsid w:val="00E52557"/>
    <w:rsid w:val="00E5298B"/>
    <w:rsid w:val="00E53AD8"/>
    <w:rsid w:val="00E5459C"/>
    <w:rsid w:val="00E54E30"/>
    <w:rsid w:val="00E54F09"/>
    <w:rsid w:val="00E555FE"/>
    <w:rsid w:val="00E5587D"/>
    <w:rsid w:val="00E55C60"/>
    <w:rsid w:val="00E57D44"/>
    <w:rsid w:val="00E605C9"/>
    <w:rsid w:val="00E60BC1"/>
    <w:rsid w:val="00E61DE5"/>
    <w:rsid w:val="00E6237D"/>
    <w:rsid w:val="00E6276C"/>
    <w:rsid w:val="00E62E84"/>
    <w:rsid w:val="00E63FB2"/>
    <w:rsid w:val="00E6435D"/>
    <w:rsid w:val="00E64576"/>
    <w:rsid w:val="00E64C54"/>
    <w:rsid w:val="00E6683A"/>
    <w:rsid w:val="00E66B71"/>
    <w:rsid w:val="00E676A2"/>
    <w:rsid w:val="00E70B8E"/>
    <w:rsid w:val="00E70F86"/>
    <w:rsid w:val="00E71123"/>
    <w:rsid w:val="00E72B96"/>
    <w:rsid w:val="00E74B29"/>
    <w:rsid w:val="00E752D8"/>
    <w:rsid w:val="00E75950"/>
    <w:rsid w:val="00E75D00"/>
    <w:rsid w:val="00E75F60"/>
    <w:rsid w:val="00E76A2C"/>
    <w:rsid w:val="00E80C44"/>
    <w:rsid w:val="00E80E67"/>
    <w:rsid w:val="00E80ED6"/>
    <w:rsid w:val="00E80F3E"/>
    <w:rsid w:val="00E816B8"/>
    <w:rsid w:val="00E81AC4"/>
    <w:rsid w:val="00E85421"/>
    <w:rsid w:val="00E8587A"/>
    <w:rsid w:val="00E85EAB"/>
    <w:rsid w:val="00E91114"/>
    <w:rsid w:val="00E91F8B"/>
    <w:rsid w:val="00E9230F"/>
    <w:rsid w:val="00E923F0"/>
    <w:rsid w:val="00E9301C"/>
    <w:rsid w:val="00E9314C"/>
    <w:rsid w:val="00E93933"/>
    <w:rsid w:val="00E93DF1"/>
    <w:rsid w:val="00E96E76"/>
    <w:rsid w:val="00EA157B"/>
    <w:rsid w:val="00EA3DBC"/>
    <w:rsid w:val="00EB06EC"/>
    <w:rsid w:val="00EB08A7"/>
    <w:rsid w:val="00EB0ACA"/>
    <w:rsid w:val="00EB0BC1"/>
    <w:rsid w:val="00EB116D"/>
    <w:rsid w:val="00EB334B"/>
    <w:rsid w:val="00EB3927"/>
    <w:rsid w:val="00EB3D79"/>
    <w:rsid w:val="00EB3E74"/>
    <w:rsid w:val="00EB4932"/>
    <w:rsid w:val="00EB5ED4"/>
    <w:rsid w:val="00EB6044"/>
    <w:rsid w:val="00EB6060"/>
    <w:rsid w:val="00EB6590"/>
    <w:rsid w:val="00EB6921"/>
    <w:rsid w:val="00EC0591"/>
    <w:rsid w:val="00EC0766"/>
    <w:rsid w:val="00EC2986"/>
    <w:rsid w:val="00EC316A"/>
    <w:rsid w:val="00EC356A"/>
    <w:rsid w:val="00EC3EBB"/>
    <w:rsid w:val="00EC50BB"/>
    <w:rsid w:val="00EC6C8F"/>
    <w:rsid w:val="00ED0460"/>
    <w:rsid w:val="00ED13A2"/>
    <w:rsid w:val="00ED35F7"/>
    <w:rsid w:val="00ED3902"/>
    <w:rsid w:val="00ED4567"/>
    <w:rsid w:val="00ED52FD"/>
    <w:rsid w:val="00ED5AA2"/>
    <w:rsid w:val="00ED6383"/>
    <w:rsid w:val="00ED6760"/>
    <w:rsid w:val="00ED7A2A"/>
    <w:rsid w:val="00EE06F5"/>
    <w:rsid w:val="00EE0E2D"/>
    <w:rsid w:val="00EE1133"/>
    <w:rsid w:val="00EE28D3"/>
    <w:rsid w:val="00EE29DC"/>
    <w:rsid w:val="00EE2FA4"/>
    <w:rsid w:val="00EE3095"/>
    <w:rsid w:val="00EE3A4B"/>
    <w:rsid w:val="00EE3CD8"/>
    <w:rsid w:val="00EE4DCB"/>
    <w:rsid w:val="00EE581E"/>
    <w:rsid w:val="00EE5E8B"/>
    <w:rsid w:val="00EE5F66"/>
    <w:rsid w:val="00EF0067"/>
    <w:rsid w:val="00EF02DA"/>
    <w:rsid w:val="00EF0F1E"/>
    <w:rsid w:val="00EF1CE7"/>
    <w:rsid w:val="00EF1EF8"/>
    <w:rsid w:val="00EF1F38"/>
    <w:rsid w:val="00EF26A1"/>
    <w:rsid w:val="00EF2B75"/>
    <w:rsid w:val="00EF3F8F"/>
    <w:rsid w:val="00EF466F"/>
    <w:rsid w:val="00EF4B44"/>
    <w:rsid w:val="00EF5320"/>
    <w:rsid w:val="00EF6D73"/>
    <w:rsid w:val="00EF6FAA"/>
    <w:rsid w:val="00EF7322"/>
    <w:rsid w:val="00EF73EF"/>
    <w:rsid w:val="00F00A34"/>
    <w:rsid w:val="00F01789"/>
    <w:rsid w:val="00F05F62"/>
    <w:rsid w:val="00F06C36"/>
    <w:rsid w:val="00F06E1D"/>
    <w:rsid w:val="00F07D4D"/>
    <w:rsid w:val="00F07EF7"/>
    <w:rsid w:val="00F11D3A"/>
    <w:rsid w:val="00F11F5C"/>
    <w:rsid w:val="00F12A44"/>
    <w:rsid w:val="00F1331D"/>
    <w:rsid w:val="00F14087"/>
    <w:rsid w:val="00F1702A"/>
    <w:rsid w:val="00F177E2"/>
    <w:rsid w:val="00F20B19"/>
    <w:rsid w:val="00F20CD2"/>
    <w:rsid w:val="00F2109C"/>
    <w:rsid w:val="00F210CF"/>
    <w:rsid w:val="00F215DB"/>
    <w:rsid w:val="00F21684"/>
    <w:rsid w:val="00F22FB4"/>
    <w:rsid w:val="00F236D8"/>
    <w:rsid w:val="00F239A5"/>
    <w:rsid w:val="00F23DDB"/>
    <w:rsid w:val="00F2403C"/>
    <w:rsid w:val="00F24220"/>
    <w:rsid w:val="00F2601F"/>
    <w:rsid w:val="00F27292"/>
    <w:rsid w:val="00F2763B"/>
    <w:rsid w:val="00F27E68"/>
    <w:rsid w:val="00F30138"/>
    <w:rsid w:val="00F3070D"/>
    <w:rsid w:val="00F30998"/>
    <w:rsid w:val="00F309FB"/>
    <w:rsid w:val="00F31FAA"/>
    <w:rsid w:val="00F32AE7"/>
    <w:rsid w:val="00F33D95"/>
    <w:rsid w:val="00F34760"/>
    <w:rsid w:val="00F34812"/>
    <w:rsid w:val="00F36742"/>
    <w:rsid w:val="00F36798"/>
    <w:rsid w:val="00F37A8D"/>
    <w:rsid w:val="00F4102A"/>
    <w:rsid w:val="00F4187B"/>
    <w:rsid w:val="00F42250"/>
    <w:rsid w:val="00F4261A"/>
    <w:rsid w:val="00F43804"/>
    <w:rsid w:val="00F44392"/>
    <w:rsid w:val="00F457B1"/>
    <w:rsid w:val="00F5087D"/>
    <w:rsid w:val="00F50DF8"/>
    <w:rsid w:val="00F50EAB"/>
    <w:rsid w:val="00F5260C"/>
    <w:rsid w:val="00F53830"/>
    <w:rsid w:val="00F53FD2"/>
    <w:rsid w:val="00F56941"/>
    <w:rsid w:val="00F570B8"/>
    <w:rsid w:val="00F57216"/>
    <w:rsid w:val="00F6016D"/>
    <w:rsid w:val="00F62062"/>
    <w:rsid w:val="00F632AB"/>
    <w:rsid w:val="00F63388"/>
    <w:rsid w:val="00F63A35"/>
    <w:rsid w:val="00F63D97"/>
    <w:rsid w:val="00F646F2"/>
    <w:rsid w:val="00F651FD"/>
    <w:rsid w:val="00F65CBE"/>
    <w:rsid w:val="00F65FF0"/>
    <w:rsid w:val="00F679D4"/>
    <w:rsid w:val="00F70F8A"/>
    <w:rsid w:val="00F729BD"/>
    <w:rsid w:val="00F72EE6"/>
    <w:rsid w:val="00F74399"/>
    <w:rsid w:val="00F7518A"/>
    <w:rsid w:val="00F76D15"/>
    <w:rsid w:val="00F772E1"/>
    <w:rsid w:val="00F7781A"/>
    <w:rsid w:val="00F77CA0"/>
    <w:rsid w:val="00F8232A"/>
    <w:rsid w:val="00F83294"/>
    <w:rsid w:val="00F8416D"/>
    <w:rsid w:val="00F84C0E"/>
    <w:rsid w:val="00F867FA"/>
    <w:rsid w:val="00F90024"/>
    <w:rsid w:val="00F902B0"/>
    <w:rsid w:val="00F90385"/>
    <w:rsid w:val="00F90840"/>
    <w:rsid w:val="00F91629"/>
    <w:rsid w:val="00F92098"/>
    <w:rsid w:val="00F92443"/>
    <w:rsid w:val="00F938D8"/>
    <w:rsid w:val="00F9576F"/>
    <w:rsid w:val="00F9735F"/>
    <w:rsid w:val="00F97531"/>
    <w:rsid w:val="00F97DCD"/>
    <w:rsid w:val="00FA25A4"/>
    <w:rsid w:val="00FA474F"/>
    <w:rsid w:val="00FA55C8"/>
    <w:rsid w:val="00FA67FC"/>
    <w:rsid w:val="00FB0385"/>
    <w:rsid w:val="00FB10A8"/>
    <w:rsid w:val="00FB2B5B"/>
    <w:rsid w:val="00FB3F92"/>
    <w:rsid w:val="00FB4E97"/>
    <w:rsid w:val="00FB4F7D"/>
    <w:rsid w:val="00FC0FD9"/>
    <w:rsid w:val="00FC11E4"/>
    <w:rsid w:val="00FC3AD0"/>
    <w:rsid w:val="00FC4586"/>
    <w:rsid w:val="00FC6028"/>
    <w:rsid w:val="00FC60D8"/>
    <w:rsid w:val="00FC6A54"/>
    <w:rsid w:val="00FD0F22"/>
    <w:rsid w:val="00FD10AC"/>
    <w:rsid w:val="00FD124B"/>
    <w:rsid w:val="00FD1E39"/>
    <w:rsid w:val="00FD1E54"/>
    <w:rsid w:val="00FD3298"/>
    <w:rsid w:val="00FD3CEF"/>
    <w:rsid w:val="00FD3F76"/>
    <w:rsid w:val="00FD467B"/>
    <w:rsid w:val="00FD4803"/>
    <w:rsid w:val="00FD48F2"/>
    <w:rsid w:val="00FD501F"/>
    <w:rsid w:val="00FD5143"/>
    <w:rsid w:val="00FD5B58"/>
    <w:rsid w:val="00FD5BD6"/>
    <w:rsid w:val="00FD61B6"/>
    <w:rsid w:val="00FD631F"/>
    <w:rsid w:val="00FE0600"/>
    <w:rsid w:val="00FE0F5D"/>
    <w:rsid w:val="00FE109C"/>
    <w:rsid w:val="00FE1307"/>
    <w:rsid w:val="00FE17CD"/>
    <w:rsid w:val="00FE17F1"/>
    <w:rsid w:val="00FE1ECA"/>
    <w:rsid w:val="00FE25E1"/>
    <w:rsid w:val="00FE3378"/>
    <w:rsid w:val="00FE4096"/>
    <w:rsid w:val="00FE4744"/>
    <w:rsid w:val="00FE68EF"/>
    <w:rsid w:val="00FE7C56"/>
    <w:rsid w:val="00FE7FD5"/>
    <w:rsid w:val="00FF0527"/>
    <w:rsid w:val="00FF3965"/>
    <w:rsid w:val="00FF404E"/>
    <w:rsid w:val="00FF458A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9363291-2ACA-4AFF-9397-D5E56A33A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8C8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2D30C7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link w:val="Ttulo2Car"/>
    <w:qFormat/>
    <w:rsid w:val="002D30C7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2D30C7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2D30C7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2D30C7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link w:val="Ttulo6Car"/>
    <w:qFormat/>
    <w:rsid w:val="002D30C7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link w:val="Ttulo7Car"/>
    <w:qFormat/>
    <w:rsid w:val="002D30C7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link w:val="Ttulo8Car"/>
    <w:qFormat/>
    <w:rsid w:val="002D30C7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2D30C7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locked/>
    <w:rsid w:val="00FC6A54"/>
    <w:rPr>
      <w:rFonts w:ascii="Arial" w:hAnsi="Arial"/>
      <w:sz w:val="24"/>
      <w:lang w:eastAsia="ar-SA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character" w:customStyle="1" w:styleId="Ttulo6Car">
    <w:name w:val="Título 6 Car"/>
    <w:link w:val="Ttulo6"/>
    <w:rsid w:val="00FC6A54"/>
    <w:rPr>
      <w:rFonts w:ascii="Arial" w:hAnsi="Arial"/>
      <w:b/>
      <w:lang w:eastAsia="ar-SA"/>
    </w:rPr>
  </w:style>
  <w:style w:type="character" w:customStyle="1" w:styleId="Ttulo7Car">
    <w:name w:val="Título 7 Car"/>
    <w:link w:val="Ttulo7"/>
    <w:rsid w:val="00FC6A54"/>
    <w:rPr>
      <w:rFonts w:ascii="Bookman Old Style" w:hAnsi="Bookman Old Style"/>
      <w:b/>
      <w:sz w:val="22"/>
      <w:u w:val="single"/>
      <w:lang w:eastAsia="ar-SA"/>
    </w:rPr>
  </w:style>
  <w:style w:type="character" w:customStyle="1" w:styleId="Ttulo8Car">
    <w:name w:val="Título 8 Car"/>
    <w:link w:val="Ttulo8"/>
    <w:rsid w:val="00FC6A54"/>
    <w:rPr>
      <w:rFonts w:ascii="Bookman Old Style" w:hAnsi="Bookman Old Style"/>
      <w:b/>
      <w:lang w:eastAsia="ar-SA"/>
    </w:rPr>
  </w:style>
  <w:style w:type="character" w:customStyle="1" w:styleId="WW8Num1z0">
    <w:name w:val="WW8Num1z0"/>
    <w:rsid w:val="002D30C7"/>
    <w:rPr>
      <w:rFonts w:ascii="Symbol" w:hAnsi="Symbol"/>
    </w:rPr>
  </w:style>
  <w:style w:type="character" w:customStyle="1" w:styleId="WW8Num2z0">
    <w:name w:val="WW8Num2z0"/>
    <w:rsid w:val="002D30C7"/>
    <w:rPr>
      <w:b/>
    </w:rPr>
  </w:style>
  <w:style w:type="character" w:customStyle="1" w:styleId="WW8Num2z3">
    <w:name w:val="WW8Num2z3"/>
    <w:rsid w:val="002D30C7"/>
    <w:rPr>
      <w:rFonts w:ascii="Arial" w:hAnsi="Arial" w:cs="Arial"/>
    </w:rPr>
  </w:style>
  <w:style w:type="character" w:customStyle="1" w:styleId="WW8Num3z3">
    <w:name w:val="WW8Num3z3"/>
    <w:rsid w:val="002D30C7"/>
    <w:rPr>
      <w:rFonts w:ascii="Arial" w:hAnsi="Arial" w:cs="Arial"/>
    </w:rPr>
  </w:style>
  <w:style w:type="character" w:customStyle="1" w:styleId="WW8Num4z0">
    <w:name w:val="WW8Num4z0"/>
    <w:rsid w:val="002D30C7"/>
    <w:rPr>
      <w:rFonts w:ascii="Wingdings" w:hAnsi="Wingdings"/>
    </w:rPr>
  </w:style>
  <w:style w:type="character" w:customStyle="1" w:styleId="WW8Num5z0">
    <w:name w:val="WW8Num5z0"/>
    <w:rsid w:val="002D30C7"/>
    <w:rPr>
      <w:rFonts w:ascii="Symbol" w:hAnsi="Symbol"/>
    </w:rPr>
  </w:style>
  <w:style w:type="character" w:customStyle="1" w:styleId="WW-Absatz-Standardschriftart">
    <w:name w:val="WW-Absatz-Standardschriftart"/>
    <w:rsid w:val="002D30C7"/>
  </w:style>
  <w:style w:type="character" w:customStyle="1" w:styleId="WW-WW8Num1z0">
    <w:name w:val="WW-WW8Num1z0"/>
    <w:rsid w:val="002D30C7"/>
    <w:rPr>
      <w:rFonts w:ascii="Symbol" w:hAnsi="Symbol"/>
    </w:rPr>
  </w:style>
  <w:style w:type="character" w:customStyle="1" w:styleId="WW-WW8Num2z0">
    <w:name w:val="WW-WW8Num2z0"/>
    <w:rsid w:val="002D30C7"/>
    <w:rPr>
      <w:rFonts w:ascii="Symbol" w:hAnsi="Symbol"/>
    </w:rPr>
  </w:style>
  <w:style w:type="character" w:customStyle="1" w:styleId="WW-WW8Num3z3">
    <w:name w:val="WW-WW8Num3z3"/>
    <w:rsid w:val="002D30C7"/>
    <w:rPr>
      <w:rFonts w:ascii="Arial" w:eastAsia="Times New Roman" w:hAnsi="Arial" w:cs="Arial"/>
    </w:rPr>
  </w:style>
  <w:style w:type="character" w:customStyle="1" w:styleId="WW-WW8Num5z0">
    <w:name w:val="WW-WW8Num5z0"/>
    <w:rsid w:val="002D30C7"/>
    <w:rPr>
      <w:b/>
    </w:rPr>
  </w:style>
  <w:style w:type="character" w:customStyle="1" w:styleId="WW8Num5z3">
    <w:name w:val="WW8Num5z3"/>
    <w:rsid w:val="002D30C7"/>
    <w:rPr>
      <w:rFonts w:ascii="Arial" w:eastAsia="Times New Roman" w:hAnsi="Arial" w:cs="Arial"/>
    </w:rPr>
  </w:style>
  <w:style w:type="character" w:customStyle="1" w:styleId="WW8Num6z0">
    <w:name w:val="WW8Num6z0"/>
    <w:rsid w:val="002D30C7"/>
    <w:rPr>
      <w:rFonts w:ascii="Symbol" w:hAnsi="Symbol"/>
    </w:rPr>
  </w:style>
  <w:style w:type="character" w:customStyle="1" w:styleId="WW8Num7z3">
    <w:name w:val="WW8Num7z3"/>
    <w:rsid w:val="002D30C7"/>
    <w:rPr>
      <w:rFonts w:ascii="Arial" w:eastAsia="Times New Roman" w:hAnsi="Arial" w:cs="Arial"/>
    </w:rPr>
  </w:style>
  <w:style w:type="character" w:customStyle="1" w:styleId="WW8Num8z0">
    <w:name w:val="WW8Num8z0"/>
    <w:rsid w:val="002D30C7"/>
    <w:rPr>
      <w:rFonts w:ascii="Wingdings" w:hAnsi="Wingdings"/>
    </w:rPr>
  </w:style>
  <w:style w:type="character" w:customStyle="1" w:styleId="WW8Num9z0">
    <w:name w:val="WW8Num9z0"/>
    <w:rsid w:val="002D30C7"/>
    <w:rPr>
      <w:rFonts w:ascii="Wingdings" w:hAnsi="Wingdings"/>
    </w:rPr>
  </w:style>
  <w:style w:type="character" w:customStyle="1" w:styleId="WW8Num10z0">
    <w:name w:val="WW8Num10z0"/>
    <w:rsid w:val="002D30C7"/>
    <w:rPr>
      <w:rFonts w:ascii="Wingdings" w:hAnsi="Wingdings"/>
    </w:rPr>
  </w:style>
  <w:style w:type="character" w:customStyle="1" w:styleId="WW8Num11z0">
    <w:name w:val="WW8Num11z0"/>
    <w:rsid w:val="002D30C7"/>
    <w:rPr>
      <w:rFonts w:ascii="Symbol" w:hAnsi="Symbol"/>
    </w:rPr>
  </w:style>
  <w:style w:type="character" w:customStyle="1" w:styleId="WW8Num12z0">
    <w:name w:val="WW8Num12z0"/>
    <w:rsid w:val="002D30C7"/>
    <w:rPr>
      <w:rFonts w:ascii="Symbol" w:hAnsi="Symbol"/>
    </w:rPr>
  </w:style>
  <w:style w:type="character" w:customStyle="1" w:styleId="WW8Num13z0">
    <w:name w:val="WW8Num13z0"/>
    <w:rsid w:val="002D30C7"/>
    <w:rPr>
      <w:rFonts w:ascii="Wingdings" w:hAnsi="Wingdings"/>
    </w:rPr>
  </w:style>
  <w:style w:type="character" w:customStyle="1" w:styleId="WW8Num14z0">
    <w:name w:val="WW8Num14z0"/>
    <w:rsid w:val="002D30C7"/>
    <w:rPr>
      <w:rFonts w:ascii="Symbol" w:hAnsi="Symbol"/>
    </w:rPr>
  </w:style>
  <w:style w:type="character" w:customStyle="1" w:styleId="WW8Num15z0">
    <w:name w:val="WW8Num15z0"/>
    <w:rsid w:val="002D30C7"/>
    <w:rPr>
      <w:b/>
    </w:rPr>
  </w:style>
  <w:style w:type="character" w:customStyle="1" w:styleId="WW8Num15z3">
    <w:name w:val="WW8Num15z3"/>
    <w:rsid w:val="002D30C7"/>
    <w:rPr>
      <w:rFonts w:ascii="Arial" w:eastAsia="Times New Roman" w:hAnsi="Arial" w:cs="Arial"/>
    </w:rPr>
  </w:style>
  <w:style w:type="character" w:customStyle="1" w:styleId="WW8Num18z0">
    <w:name w:val="WW8Num18z0"/>
    <w:rsid w:val="002D30C7"/>
    <w:rPr>
      <w:b/>
    </w:rPr>
  </w:style>
  <w:style w:type="character" w:customStyle="1" w:styleId="WW8Num18z3">
    <w:name w:val="WW8Num18z3"/>
    <w:rsid w:val="002D30C7"/>
    <w:rPr>
      <w:rFonts w:ascii="Arial" w:eastAsia="Times New Roman" w:hAnsi="Arial" w:cs="Arial"/>
    </w:rPr>
  </w:style>
  <w:style w:type="character" w:customStyle="1" w:styleId="WW8Num19z0">
    <w:name w:val="WW8Num19z0"/>
    <w:rsid w:val="002D30C7"/>
    <w:rPr>
      <w:rFonts w:ascii="Symbol" w:hAnsi="Symbol"/>
    </w:rPr>
  </w:style>
  <w:style w:type="character" w:customStyle="1" w:styleId="WW-Fuentedeprrafopredeter">
    <w:name w:val="WW-Fuente de párrafo predeter."/>
    <w:rsid w:val="002D30C7"/>
  </w:style>
  <w:style w:type="character" w:styleId="Hipervnculo">
    <w:name w:val="Hyperlink"/>
    <w:uiPriority w:val="99"/>
    <w:rsid w:val="002D30C7"/>
    <w:rPr>
      <w:color w:val="0000FF"/>
      <w:u w:val="single"/>
    </w:rPr>
  </w:style>
  <w:style w:type="paragraph" w:styleId="Textoindependiente">
    <w:name w:val="Body Text"/>
    <w:basedOn w:val="Normal"/>
    <w:rsid w:val="002D30C7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2D30C7"/>
    <w:rPr>
      <w:rFonts w:cs="Tahoma"/>
    </w:rPr>
  </w:style>
  <w:style w:type="paragraph" w:customStyle="1" w:styleId="Etiqueta">
    <w:name w:val="Etiqueta"/>
    <w:basedOn w:val="Normal"/>
    <w:rsid w:val="002D30C7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2D30C7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2D30C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2D30C7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2D30C7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2D30C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uesto">
    <w:name w:val="Title"/>
    <w:basedOn w:val="Normal"/>
    <w:next w:val="Subttulo"/>
    <w:qFormat/>
    <w:rsid w:val="002D30C7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2D30C7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2D30C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Sangradetextonormal">
    <w:name w:val="Body Text Indent"/>
    <w:basedOn w:val="Normal"/>
    <w:rsid w:val="002D30C7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2D30C7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2D30C7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2D30C7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2D30C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customStyle="1" w:styleId="WW-Textodebloque">
    <w:name w:val="WW-Texto de bloque"/>
    <w:basedOn w:val="Normal"/>
    <w:rsid w:val="002D30C7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2D30C7"/>
    <w:pPr>
      <w:suppressLineNumbers/>
    </w:pPr>
  </w:style>
  <w:style w:type="paragraph" w:customStyle="1" w:styleId="WW-Contenidodelatabla">
    <w:name w:val="WW-Contenido de la tabla"/>
    <w:basedOn w:val="Textoindependiente"/>
    <w:rsid w:val="002D30C7"/>
    <w:pPr>
      <w:suppressLineNumbers/>
    </w:pPr>
  </w:style>
  <w:style w:type="paragraph" w:customStyle="1" w:styleId="Encabezadodelatabla">
    <w:name w:val="Encabezado de la tabla"/>
    <w:basedOn w:val="Contenidodelatabla"/>
    <w:rsid w:val="002D30C7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2D30C7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tabs>
        <w:tab w:val="num" w:pos="643"/>
      </w:tabs>
      <w:suppressAutoHyphens w:val="0"/>
      <w:ind w:left="643" w:hanging="36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tabs>
        <w:tab w:val="num" w:pos="926"/>
      </w:tabs>
      <w:suppressAutoHyphens w:val="0"/>
      <w:ind w:left="926" w:hanging="36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Lista vistosa - Énfasis 11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paragraph" w:styleId="NormalWeb">
    <w:name w:val="Normal (Web)"/>
    <w:basedOn w:val="Normal"/>
    <w:link w:val="NormalWebCar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NormalWebCar">
    <w:name w:val="Normal (Web) Car"/>
    <w:link w:val="NormalWeb"/>
    <w:rsid w:val="000C60C1"/>
    <w:rPr>
      <w:sz w:val="24"/>
      <w:szCs w:val="24"/>
      <w:lang w:val="es-CO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centrado">
    <w:name w:val="centrado"/>
    <w:basedOn w:val="Normal"/>
    <w:rsid w:val="00E433AE"/>
    <w:pPr>
      <w:suppressAutoHyphens w:val="0"/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baj">
    <w:name w:val="b_aj"/>
    <w:basedOn w:val="Fuentedeprrafopredeter"/>
    <w:rsid w:val="00E433AE"/>
  </w:style>
  <w:style w:type="character" w:customStyle="1" w:styleId="apple-converted-space">
    <w:name w:val="apple-converted-space"/>
    <w:basedOn w:val="Fuentedeprrafopredeter"/>
    <w:rsid w:val="00E433AE"/>
  </w:style>
  <w:style w:type="character" w:styleId="Textoennegrita">
    <w:name w:val="Strong"/>
    <w:qFormat/>
    <w:rsid w:val="000C60C1"/>
    <w:rPr>
      <w:b/>
      <w:bCs/>
    </w:rPr>
  </w:style>
  <w:style w:type="paragraph" w:customStyle="1" w:styleId="xl87">
    <w:name w:val="xl87"/>
    <w:basedOn w:val="Normal"/>
    <w:rsid w:val="000C60C1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  <w:lang w:eastAsia="es-ES"/>
    </w:rPr>
  </w:style>
  <w:style w:type="paragraph" w:customStyle="1" w:styleId="Ttulo10">
    <w:name w:val="Título1"/>
    <w:aliases w:val="AL Título,Título AL,Títulos Principales sin numeración,TITULO 1"/>
    <w:basedOn w:val="Normal"/>
    <w:link w:val="TtuloCar"/>
    <w:qFormat/>
    <w:rsid w:val="00FC6A54"/>
    <w:pPr>
      <w:suppressAutoHyphens w:val="0"/>
      <w:jc w:val="center"/>
    </w:pPr>
    <w:rPr>
      <w:rFonts w:ascii="Arial" w:hAnsi="Arial"/>
      <w:b/>
      <w:sz w:val="32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Ttulo10"/>
    <w:locked/>
    <w:rsid w:val="00FC6A54"/>
    <w:rPr>
      <w:rFonts w:ascii="Arial" w:hAnsi="Arial"/>
      <w:b/>
      <w:sz w:val="32"/>
      <w:lang w:val="es-ES_tradnl"/>
    </w:rPr>
  </w:style>
  <w:style w:type="character" w:customStyle="1" w:styleId="TextonotapieCar">
    <w:name w:val="Texto nota pie Car"/>
    <w:link w:val="Textonotapie"/>
    <w:uiPriority w:val="99"/>
    <w:semiHidden/>
    <w:rsid w:val="00FC6A54"/>
    <w:rPr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rsid w:val="00FC6A54"/>
    <w:pPr>
      <w:suppressAutoHyphens w:val="0"/>
    </w:pPr>
    <w:rPr>
      <w:lang w:val="es-ES_tradnl"/>
    </w:rPr>
  </w:style>
  <w:style w:type="character" w:styleId="Hipervnculovisitado">
    <w:name w:val="FollowedHyperlink"/>
    <w:uiPriority w:val="99"/>
    <w:rsid w:val="00FC6A54"/>
    <w:rPr>
      <w:color w:val="800080"/>
      <w:u w:val="single"/>
    </w:rPr>
  </w:style>
  <w:style w:type="paragraph" w:customStyle="1" w:styleId="Textoindependiente31">
    <w:name w:val="Texto independiente 31"/>
    <w:basedOn w:val="Normal"/>
    <w:rsid w:val="00FC6A54"/>
    <w:pPr>
      <w:suppressAutoHyphens w:val="0"/>
      <w:jc w:val="both"/>
    </w:pPr>
    <w:rPr>
      <w:rFonts w:ascii="Arial" w:hAnsi="Arial"/>
      <w:sz w:val="22"/>
      <w:szCs w:val="24"/>
      <w:lang w:val="es-ES_tradnl" w:eastAsia="es-ES"/>
    </w:rPr>
  </w:style>
  <w:style w:type="paragraph" w:customStyle="1" w:styleId="Cuadrculamedia1-nfasis21">
    <w:name w:val="Cuadrícula media 1 - Énfasis 21"/>
    <w:basedOn w:val="Normal"/>
    <w:qFormat/>
    <w:rsid w:val="00FC6A54"/>
    <w:pPr>
      <w:suppressAutoHyphens w:val="0"/>
      <w:ind w:left="708"/>
    </w:pPr>
    <w:rPr>
      <w:sz w:val="24"/>
      <w:szCs w:val="24"/>
      <w:lang w:val="es-ES_tradnl" w:eastAsia="es-ES"/>
    </w:rPr>
  </w:style>
  <w:style w:type="character" w:styleId="nfasis">
    <w:name w:val="Emphasis"/>
    <w:uiPriority w:val="20"/>
    <w:qFormat/>
    <w:rsid w:val="00FC6A54"/>
    <w:rPr>
      <w:b/>
      <w:bCs/>
      <w:i w:val="0"/>
      <w:iCs w:val="0"/>
    </w:rPr>
  </w:style>
  <w:style w:type="paragraph" w:customStyle="1" w:styleId="Textoindependiente32">
    <w:name w:val="Texto independiente 32"/>
    <w:basedOn w:val="Normal"/>
    <w:rsid w:val="00FC6A54"/>
    <w:pPr>
      <w:suppressAutoHyphens w:val="0"/>
      <w:jc w:val="both"/>
    </w:pPr>
    <w:rPr>
      <w:rFonts w:ascii="Arial" w:hAnsi="Arial"/>
      <w:sz w:val="22"/>
      <w:lang w:val="es-ES_tradnl" w:eastAsia="es-CO"/>
    </w:rPr>
  </w:style>
  <w:style w:type="paragraph" w:customStyle="1" w:styleId="xl63">
    <w:name w:val="xl63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  <w:lang w:val="es-ES_tradnl" w:eastAsia="es-CO"/>
    </w:rPr>
  </w:style>
  <w:style w:type="paragraph" w:customStyle="1" w:styleId="xl64">
    <w:name w:val="xl64"/>
    <w:basedOn w:val="Normal"/>
    <w:rsid w:val="00FC6A54"/>
    <w:pP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val="es-ES_tradnl" w:eastAsia="es-CO"/>
    </w:rPr>
  </w:style>
  <w:style w:type="paragraph" w:customStyle="1" w:styleId="xl65">
    <w:name w:val="xl65"/>
    <w:basedOn w:val="Normal"/>
    <w:rsid w:val="00FC6A54"/>
    <w:pP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val="es-ES_tradnl" w:eastAsia="es-CO"/>
    </w:rPr>
  </w:style>
  <w:style w:type="paragraph" w:customStyle="1" w:styleId="xl66">
    <w:name w:val="xl66"/>
    <w:basedOn w:val="Normal"/>
    <w:rsid w:val="00FC6A54"/>
    <w:pP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val="es-ES_tradnl" w:eastAsia="es-CO"/>
    </w:rPr>
  </w:style>
  <w:style w:type="paragraph" w:customStyle="1" w:styleId="xl67">
    <w:name w:val="xl67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val="es-ES_tradnl" w:eastAsia="es-CO"/>
    </w:rPr>
  </w:style>
  <w:style w:type="paragraph" w:customStyle="1" w:styleId="xl68">
    <w:name w:val="xl68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val="es-ES_tradnl" w:eastAsia="es-CO"/>
    </w:rPr>
  </w:style>
  <w:style w:type="paragraph" w:customStyle="1" w:styleId="xl69">
    <w:name w:val="xl69"/>
    <w:basedOn w:val="Normal"/>
    <w:rsid w:val="00FC6A54"/>
    <w:pP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val="es-ES_tradnl" w:eastAsia="es-CO"/>
    </w:rPr>
  </w:style>
  <w:style w:type="paragraph" w:customStyle="1" w:styleId="font5">
    <w:name w:val="font5"/>
    <w:basedOn w:val="Normal"/>
    <w:rsid w:val="00FC6A54"/>
    <w:pPr>
      <w:suppressAutoHyphens w:val="0"/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ES_tradnl" w:eastAsia="es-CO"/>
    </w:rPr>
  </w:style>
  <w:style w:type="paragraph" w:customStyle="1" w:styleId="xl70">
    <w:name w:val="xl70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FF"/>
      <w:sz w:val="16"/>
      <w:szCs w:val="16"/>
      <w:lang w:val="es-ES_tradnl" w:eastAsia="es-CO"/>
    </w:rPr>
  </w:style>
  <w:style w:type="paragraph" w:customStyle="1" w:styleId="xl71">
    <w:name w:val="xl71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color w:val="000000"/>
      <w:sz w:val="16"/>
      <w:szCs w:val="16"/>
      <w:lang w:val="es-ES_tradnl" w:eastAsia="es-CO"/>
    </w:rPr>
  </w:style>
  <w:style w:type="paragraph" w:customStyle="1" w:styleId="xl72">
    <w:name w:val="xl72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val="es-ES_tradnl" w:eastAsia="es-CO"/>
    </w:rPr>
  </w:style>
  <w:style w:type="paragraph" w:customStyle="1" w:styleId="xl73">
    <w:name w:val="xl73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b/>
      <w:bCs/>
      <w:color w:val="3366FF"/>
      <w:sz w:val="16"/>
      <w:szCs w:val="16"/>
      <w:lang w:val="es-ES_tradnl" w:eastAsia="es-CO"/>
    </w:rPr>
  </w:style>
  <w:style w:type="paragraph" w:customStyle="1" w:styleId="xl74">
    <w:name w:val="xl74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b/>
      <w:bCs/>
      <w:color w:val="3366FF"/>
      <w:sz w:val="16"/>
      <w:szCs w:val="16"/>
      <w:lang w:val="es-ES_tradnl" w:eastAsia="es-CO"/>
    </w:rPr>
  </w:style>
  <w:style w:type="paragraph" w:customStyle="1" w:styleId="xl75">
    <w:name w:val="xl75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8000"/>
      <w:sz w:val="16"/>
      <w:szCs w:val="16"/>
      <w:lang w:val="es-ES_tradnl" w:eastAsia="es-CO"/>
    </w:rPr>
  </w:style>
  <w:style w:type="paragraph" w:customStyle="1" w:styleId="xl76">
    <w:name w:val="xl76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color w:val="000000"/>
      <w:sz w:val="16"/>
      <w:szCs w:val="16"/>
      <w:lang w:val="es-ES_tradnl" w:eastAsia="es-CO"/>
    </w:rPr>
  </w:style>
  <w:style w:type="paragraph" w:customStyle="1" w:styleId="xl77">
    <w:name w:val="xl77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val="es-ES_tradnl" w:eastAsia="es-CO"/>
    </w:rPr>
  </w:style>
  <w:style w:type="paragraph" w:customStyle="1" w:styleId="xl78">
    <w:name w:val="xl78"/>
    <w:basedOn w:val="Normal"/>
    <w:rsid w:val="00FC6A54"/>
    <w:pPr>
      <w:shd w:val="clear" w:color="000000" w:fill="FFFF00"/>
      <w:suppressAutoHyphens w:val="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val="es-ES_tradnl" w:eastAsia="es-CO"/>
    </w:rPr>
  </w:style>
  <w:style w:type="paragraph" w:customStyle="1" w:styleId="xl79">
    <w:name w:val="xl79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FF"/>
      <w:sz w:val="16"/>
      <w:szCs w:val="16"/>
      <w:lang w:val="es-ES_tradnl" w:eastAsia="es-CO"/>
    </w:rPr>
  </w:style>
  <w:style w:type="paragraph" w:customStyle="1" w:styleId="xl80">
    <w:name w:val="xl80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color w:val="000000"/>
      <w:sz w:val="16"/>
      <w:szCs w:val="16"/>
      <w:lang w:val="es-ES_tradnl" w:eastAsia="es-CO"/>
    </w:rPr>
  </w:style>
  <w:style w:type="paragraph" w:customStyle="1" w:styleId="xl81">
    <w:name w:val="xl81"/>
    <w:basedOn w:val="Normal"/>
    <w:rsid w:val="00FC6A54"/>
    <w:pPr>
      <w:suppressAutoHyphens w:val="0"/>
      <w:spacing w:before="100" w:beforeAutospacing="1" w:after="100" w:afterAutospacing="1"/>
      <w:textAlignment w:val="center"/>
    </w:pPr>
    <w:rPr>
      <w:rFonts w:ascii="Arial Narrow" w:hAnsi="Arial Narrow"/>
      <w:b/>
      <w:bCs/>
      <w:color w:val="FF0000"/>
      <w:sz w:val="24"/>
      <w:szCs w:val="24"/>
      <w:lang w:val="es-ES_tradnl" w:eastAsia="es-CO"/>
    </w:rPr>
  </w:style>
  <w:style w:type="paragraph" w:styleId="Mapadeldocumento">
    <w:name w:val="Document Map"/>
    <w:basedOn w:val="Normal"/>
    <w:link w:val="MapadeldocumentoCar"/>
    <w:rsid w:val="00FC6A54"/>
    <w:pPr>
      <w:suppressAutoHyphens w:val="0"/>
    </w:pPr>
    <w:rPr>
      <w:rFonts w:ascii="Lucida Grande" w:hAnsi="Lucida Grande"/>
      <w:sz w:val="24"/>
      <w:szCs w:val="24"/>
      <w:lang w:val="es-CO"/>
    </w:rPr>
  </w:style>
  <w:style w:type="character" w:customStyle="1" w:styleId="MapadeldocumentoCar">
    <w:name w:val="Mapa del documento Car"/>
    <w:link w:val="Mapadeldocumento"/>
    <w:rsid w:val="00FC6A54"/>
    <w:rPr>
      <w:rFonts w:ascii="Lucida Grande" w:hAnsi="Lucida Grande"/>
      <w:sz w:val="24"/>
      <w:szCs w:val="24"/>
      <w:lang w:val="es-CO"/>
    </w:rPr>
  </w:style>
  <w:style w:type="paragraph" w:customStyle="1" w:styleId="Sombreadovistoso-nfasis11">
    <w:name w:val="Sombreado vistoso - Énfasis 11"/>
    <w:hidden/>
    <w:uiPriority w:val="71"/>
    <w:rsid w:val="00FC6A54"/>
    <w:rPr>
      <w:sz w:val="24"/>
      <w:szCs w:val="24"/>
      <w:lang w:val="es-CO"/>
    </w:rPr>
  </w:style>
  <w:style w:type="character" w:customStyle="1" w:styleId="st">
    <w:name w:val="st"/>
    <w:rsid w:val="00FC6A54"/>
  </w:style>
  <w:style w:type="paragraph" w:customStyle="1" w:styleId="xl82">
    <w:name w:val="xl82"/>
    <w:basedOn w:val="Normal"/>
    <w:rsid w:val="00FC6A54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  <w:lang w:eastAsia="es-ES"/>
    </w:rPr>
  </w:style>
  <w:style w:type="paragraph" w:customStyle="1" w:styleId="xl83">
    <w:name w:val="xl83"/>
    <w:basedOn w:val="Normal"/>
    <w:rsid w:val="00FC6A54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eastAsia="es-ES"/>
    </w:rPr>
  </w:style>
  <w:style w:type="paragraph" w:customStyle="1" w:styleId="xl84">
    <w:name w:val="xl84"/>
    <w:basedOn w:val="Normal"/>
    <w:rsid w:val="00FC6A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eastAsia="es-ES"/>
    </w:rPr>
  </w:style>
  <w:style w:type="paragraph" w:customStyle="1" w:styleId="xl85">
    <w:name w:val="xl85"/>
    <w:basedOn w:val="Normal"/>
    <w:rsid w:val="00FC6A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eastAsia="es-ES"/>
    </w:rPr>
  </w:style>
  <w:style w:type="paragraph" w:customStyle="1" w:styleId="xl86">
    <w:name w:val="xl86"/>
    <w:basedOn w:val="Normal"/>
    <w:rsid w:val="00FC6A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es-ES"/>
    </w:rPr>
  </w:style>
  <w:style w:type="paragraph" w:customStyle="1" w:styleId="xl88">
    <w:name w:val="xl88"/>
    <w:basedOn w:val="Normal"/>
    <w:rsid w:val="00FC6A54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  <w:lang w:eastAsia="es-ES"/>
    </w:rPr>
  </w:style>
  <w:style w:type="paragraph" w:customStyle="1" w:styleId="xl89">
    <w:name w:val="xl89"/>
    <w:basedOn w:val="Normal"/>
    <w:rsid w:val="00FC6A54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eastAsia="es-ES"/>
    </w:rPr>
  </w:style>
  <w:style w:type="paragraph" w:customStyle="1" w:styleId="xl90">
    <w:name w:val="xl90"/>
    <w:basedOn w:val="Normal"/>
    <w:rsid w:val="00FC6A54"/>
    <w:pPr>
      <w:pBdr>
        <w:top w:val="single" w:sz="8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  <w:lang w:eastAsia="es-ES"/>
    </w:rPr>
  </w:style>
  <w:style w:type="paragraph" w:customStyle="1" w:styleId="xl91">
    <w:name w:val="xl91"/>
    <w:basedOn w:val="Normal"/>
    <w:rsid w:val="00FC6A54"/>
    <w:pPr>
      <w:pBdr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  <w:lang w:eastAsia="es-ES"/>
    </w:rPr>
  </w:style>
  <w:style w:type="paragraph" w:customStyle="1" w:styleId="font0">
    <w:name w:val="font0"/>
    <w:basedOn w:val="Normal"/>
    <w:rsid w:val="00FC6A54"/>
    <w:pPr>
      <w:suppressAutoHyphens w:val="0"/>
      <w:spacing w:before="100" w:beforeAutospacing="1" w:after="100" w:afterAutospacing="1"/>
    </w:pPr>
    <w:rPr>
      <w:rFonts w:ascii="Calibri" w:hAnsi="Calibri" w:cs="Calibri"/>
      <w:color w:val="000000"/>
      <w:sz w:val="22"/>
      <w:szCs w:val="22"/>
      <w:lang w:eastAsia="es-ES"/>
    </w:rPr>
  </w:style>
  <w:style w:type="paragraph" w:customStyle="1" w:styleId="xl92">
    <w:name w:val="xl92"/>
    <w:basedOn w:val="Normal"/>
    <w:rsid w:val="00FC6A5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  <w:lang w:val="es-CO" w:eastAsia="es-CO"/>
    </w:rPr>
  </w:style>
  <w:style w:type="paragraph" w:customStyle="1" w:styleId="xl93">
    <w:name w:val="xl93"/>
    <w:basedOn w:val="Normal"/>
    <w:rsid w:val="00FC6A5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  <w:lang w:val="es-CO" w:eastAsia="es-CO"/>
    </w:rPr>
  </w:style>
  <w:style w:type="paragraph" w:customStyle="1" w:styleId="xl94">
    <w:name w:val="xl94"/>
    <w:basedOn w:val="Normal"/>
    <w:rsid w:val="00FC6A5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5">
    <w:name w:val="xl95"/>
    <w:basedOn w:val="Normal"/>
    <w:rsid w:val="00FC6A5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character" w:customStyle="1" w:styleId="apple-style-span">
    <w:name w:val="apple-style-span"/>
    <w:rsid w:val="00FC6A54"/>
  </w:style>
  <w:style w:type="paragraph" w:styleId="Textosinformato">
    <w:name w:val="Plain Text"/>
    <w:basedOn w:val="Normal"/>
    <w:link w:val="TextosinformatoCar"/>
    <w:uiPriority w:val="99"/>
    <w:unhideWhenUsed/>
    <w:rsid w:val="00FC6A54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FC6A54"/>
    <w:rPr>
      <w:rFonts w:ascii="Calibri" w:eastAsia="Calibri" w:hAnsi="Calibri"/>
      <w:sz w:val="22"/>
      <w:szCs w:val="21"/>
      <w:lang w:eastAsia="en-US"/>
    </w:rPr>
  </w:style>
  <w:style w:type="character" w:styleId="Refdenotaalpie">
    <w:name w:val="footnote reference"/>
    <w:uiPriority w:val="99"/>
    <w:semiHidden/>
    <w:rsid w:val="001959D2"/>
    <w:rPr>
      <w:vertAlign w:val="superscript"/>
    </w:rPr>
  </w:style>
  <w:style w:type="table" w:customStyle="1" w:styleId="Cuadrculaclara-nfasis11">
    <w:name w:val="Cuadrícula clara - Énfasis 11"/>
    <w:basedOn w:val="Tablanormal"/>
    <w:uiPriority w:val="62"/>
    <w:rsid w:val="00B836F4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CA5B13"/>
    <w:rPr>
      <w:lang w:val="es-ES" w:eastAsia="ar-SA"/>
    </w:rPr>
  </w:style>
  <w:style w:type="paragraph" w:customStyle="1" w:styleId="Style1">
    <w:name w:val="Style 1"/>
    <w:uiPriority w:val="99"/>
    <w:rsid w:val="00033BA8"/>
    <w:pPr>
      <w:widowControl w:val="0"/>
      <w:autoSpaceDE w:val="0"/>
      <w:autoSpaceDN w:val="0"/>
      <w:adjustRightInd w:val="0"/>
    </w:pPr>
    <w:rPr>
      <w:lang w:val="en-US" w:eastAsia="es-CO"/>
    </w:rPr>
  </w:style>
  <w:style w:type="paragraph" w:customStyle="1" w:styleId="Style7">
    <w:name w:val="Style 7"/>
    <w:uiPriority w:val="99"/>
    <w:rsid w:val="00033BA8"/>
    <w:pPr>
      <w:widowControl w:val="0"/>
      <w:autoSpaceDE w:val="0"/>
      <w:autoSpaceDN w:val="0"/>
      <w:spacing w:before="324"/>
      <w:jc w:val="both"/>
    </w:pPr>
    <w:rPr>
      <w:rFonts w:ascii="Arial Narrow" w:hAnsi="Arial Narrow" w:cs="Arial Narrow"/>
      <w:lang w:val="en-US" w:eastAsia="es-CO"/>
    </w:rPr>
  </w:style>
  <w:style w:type="character" w:customStyle="1" w:styleId="CharacterStyle4">
    <w:name w:val="Character Style 4"/>
    <w:uiPriority w:val="99"/>
    <w:rsid w:val="00033BA8"/>
    <w:rPr>
      <w:rFonts w:ascii="Arial Narrow" w:hAnsi="Arial Narrow" w:cs="Arial Narro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an.roldan.BMALAGA\Desktop\invitacion%20colnavales%20word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2E7CB-51E8-4332-8592-2501ED779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invitacion colnavales word</Template>
  <TotalTime>1</TotalTime>
  <Pages>1</Pages>
  <Words>288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1869</CharactersWithSpaces>
  <SharedDoc>false</SharedDoc>
  <HLinks>
    <vt:vector size="18" baseType="variant">
      <vt:variant>
        <vt:i4>4522048</vt:i4>
      </vt:variant>
      <vt:variant>
        <vt:i4>6</vt:i4>
      </vt:variant>
      <vt:variant>
        <vt:i4>0</vt:i4>
      </vt:variant>
      <vt:variant>
        <vt:i4>5</vt:i4>
      </vt:variant>
      <vt:variant>
        <vt:lpwstr>http://www.armada.mil.co/</vt:lpwstr>
      </vt:variant>
      <vt:variant>
        <vt:lpwstr/>
      </vt:variant>
      <vt:variant>
        <vt:i4>4522048</vt:i4>
      </vt:variant>
      <vt:variant>
        <vt:i4>3</vt:i4>
      </vt:variant>
      <vt:variant>
        <vt:i4>0</vt:i4>
      </vt:variant>
      <vt:variant>
        <vt:i4>5</vt:i4>
      </vt:variant>
      <vt:variant>
        <vt:lpwstr>http://www.armada.mil.co/</vt:lpwstr>
      </vt:variant>
      <vt:variant>
        <vt:lpwstr/>
      </vt:variant>
      <vt:variant>
        <vt:i4>5767185</vt:i4>
      </vt:variant>
      <vt:variant>
        <vt:i4>-1</vt:i4>
      </vt:variant>
      <vt:variant>
        <vt:i4>1047</vt:i4>
      </vt:variant>
      <vt:variant>
        <vt:i4>1</vt:i4>
      </vt:variant>
      <vt:variant>
        <vt:lpwstr>http://www.armada.mil.co/imagenes/oficial.jpg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juan.roldan</dc:creator>
  <cp:lastModifiedBy>S3 YOLIMA GALINDO VARGAS</cp:lastModifiedBy>
  <cp:revision>4</cp:revision>
  <cp:lastPrinted>2017-12-01T22:13:00Z</cp:lastPrinted>
  <dcterms:created xsi:type="dcterms:W3CDTF">2018-01-03T22:14:00Z</dcterms:created>
  <dcterms:modified xsi:type="dcterms:W3CDTF">2020-01-16T15:22:00Z</dcterms:modified>
</cp:coreProperties>
</file>