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90BD85D" w14:textId="77777777" w:rsidR="00031DB3" w:rsidRPr="00644A82" w:rsidRDefault="00031DB3" w:rsidP="00644A82">
      <w:pPr>
        <w:pStyle w:val="Ttulo1"/>
        <w:spacing w:before="0" w:after="0" w:line="276" w:lineRule="auto"/>
        <w:rPr>
          <w:color w:val="000000"/>
          <w:spacing w:val="-3"/>
          <w:szCs w:val="24"/>
        </w:rPr>
      </w:pPr>
      <w:bookmarkStart w:id="0" w:name="__RefHeading__1330_807975275"/>
      <w:bookmarkEnd w:id="0"/>
      <w:r w:rsidRPr="00644A82">
        <w:rPr>
          <w:color w:val="000000"/>
          <w:szCs w:val="24"/>
        </w:rPr>
        <w:t>ANEXO N</w:t>
      </w:r>
      <w:r w:rsidR="000601BC" w:rsidRPr="00644A82">
        <w:rPr>
          <w:color w:val="000000"/>
          <w:szCs w:val="24"/>
        </w:rPr>
        <w:t>o</w:t>
      </w:r>
      <w:r w:rsidRPr="00644A82">
        <w:rPr>
          <w:color w:val="000000"/>
          <w:szCs w:val="24"/>
        </w:rPr>
        <w:t>. 1</w:t>
      </w:r>
    </w:p>
    <w:p w14:paraId="56786896" w14:textId="77777777" w:rsidR="00031DB3" w:rsidRPr="00644A82" w:rsidRDefault="00031DB3" w:rsidP="00644A82">
      <w:pPr>
        <w:tabs>
          <w:tab w:val="left" w:pos="-720"/>
        </w:tabs>
        <w:spacing w:line="276" w:lineRule="auto"/>
        <w:jc w:val="center"/>
        <w:rPr>
          <w:rFonts w:ascii="Arial" w:hAnsi="Arial" w:cs="Arial"/>
          <w:color w:val="000000"/>
          <w:spacing w:val="-3"/>
        </w:rPr>
      </w:pPr>
      <w:r w:rsidRPr="00644A82">
        <w:rPr>
          <w:rFonts w:ascii="Arial" w:hAnsi="Arial" w:cs="Arial"/>
          <w:b/>
          <w:color w:val="000000"/>
          <w:spacing w:val="-3"/>
        </w:rPr>
        <w:t>CARTA DE PRESENTACION DE LA PROPUESTA</w:t>
      </w:r>
    </w:p>
    <w:p w14:paraId="6451259F" w14:textId="77777777" w:rsidR="00031DB3" w:rsidRPr="00644A82" w:rsidRDefault="00031DB3" w:rsidP="00644A82">
      <w:pPr>
        <w:tabs>
          <w:tab w:val="center" w:pos="4680"/>
        </w:tabs>
        <w:spacing w:line="276" w:lineRule="auto"/>
        <w:jc w:val="center"/>
        <w:rPr>
          <w:rFonts w:ascii="Arial" w:hAnsi="Arial" w:cs="Arial"/>
          <w:color w:val="000000"/>
          <w:spacing w:val="-3"/>
        </w:rPr>
      </w:pPr>
    </w:p>
    <w:p w14:paraId="181D2A84" w14:textId="77777777" w:rsidR="007140A6" w:rsidRPr="00644A82" w:rsidRDefault="007140A6" w:rsidP="00644A82">
      <w:pPr>
        <w:spacing w:line="276" w:lineRule="auto"/>
        <w:jc w:val="both"/>
        <w:rPr>
          <w:rFonts w:ascii="Arial" w:hAnsi="Arial" w:cs="Arial"/>
        </w:rPr>
      </w:pPr>
      <w:r w:rsidRPr="00644A82">
        <w:rPr>
          <w:rFonts w:ascii="Arial" w:hAnsi="Arial" w:cs="Arial"/>
        </w:rPr>
        <w:t xml:space="preserve">Ciudad y fecha, </w:t>
      </w:r>
    </w:p>
    <w:p w14:paraId="31F4D70E" w14:textId="77777777" w:rsidR="00031DB3" w:rsidRPr="00644A82" w:rsidRDefault="00031DB3" w:rsidP="00644A82">
      <w:pPr>
        <w:tabs>
          <w:tab w:val="left" w:pos="-720"/>
        </w:tabs>
        <w:spacing w:line="276" w:lineRule="auto"/>
        <w:jc w:val="both"/>
        <w:rPr>
          <w:rFonts w:ascii="Arial" w:hAnsi="Arial" w:cs="Arial"/>
          <w:b/>
          <w:color w:val="000000"/>
          <w:spacing w:val="-3"/>
        </w:rPr>
      </w:pPr>
    </w:p>
    <w:p w14:paraId="18EB0A68" w14:textId="77777777" w:rsidR="00031DB3" w:rsidRPr="00644A82" w:rsidRDefault="00031DB3" w:rsidP="00644A82">
      <w:pPr>
        <w:tabs>
          <w:tab w:val="left" w:pos="-720"/>
        </w:tabs>
        <w:spacing w:line="276" w:lineRule="auto"/>
        <w:jc w:val="both"/>
        <w:rPr>
          <w:rFonts w:ascii="Arial" w:hAnsi="Arial" w:cs="Arial"/>
          <w:b/>
          <w:color w:val="000000"/>
          <w:spacing w:val="-3"/>
        </w:rPr>
      </w:pPr>
      <w:r w:rsidRPr="00644A82">
        <w:rPr>
          <w:rFonts w:ascii="Arial" w:hAnsi="Arial" w:cs="Arial"/>
          <w:color w:val="000000"/>
          <w:spacing w:val="-3"/>
        </w:rPr>
        <w:t xml:space="preserve">Señores </w:t>
      </w:r>
    </w:p>
    <w:p w14:paraId="0BFAF4DA" w14:textId="77777777" w:rsidR="00031DB3" w:rsidRPr="00644A82" w:rsidRDefault="00CC5031" w:rsidP="00644A82">
      <w:pPr>
        <w:tabs>
          <w:tab w:val="left" w:pos="-720"/>
        </w:tabs>
        <w:spacing w:line="276" w:lineRule="auto"/>
        <w:jc w:val="both"/>
        <w:rPr>
          <w:rFonts w:ascii="Arial" w:hAnsi="Arial" w:cs="Arial"/>
          <w:color w:val="000000"/>
          <w:spacing w:val="-3"/>
        </w:rPr>
      </w:pPr>
      <w:r w:rsidRPr="00644A82">
        <w:rPr>
          <w:rFonts w:ascii="Arial" w:hAnsi="Arial" w:cs="Arial"/>
          <w:b/>
          <w:color w:val="000000"/>
          <w:spacing w:val="-3"/>
        </w:rPr>
        <w:t>INSTITUTO DEPARTAMENTAL DE TRÁ</w:t>
      </w:r>
      <w:r w:rsidR="00031DB3" w:rsidRPr="00644A82">
        <w:rPr>
          <w:rFonts w:ascii="Arial" w:hAnsi="Arial" w:cs="Arial"/>
          <w:b/>
          <w:color w:val="000000"/>
          <w:spacing w:val="-3"/>
        </w:rPr>
        <w:t>NSITO DEL QUINDIO (IDTQ)</w:t>
      </w:r>
    </w:p>
    <w:p w14:paraId="35900418" w14:textId="77777777" w:rsidR="00031DB3" w:rsidRPr="00644A82" w:rsidRDefault="00031DB3" w:rsidP="00644A82">
      <w:pPr>
        <w:tabs>
          <w:tab w:val="left" w:pos="-720"/>
        </w:tabs>
        <w:spacing w:line="276" w:lineRule="auto"/>
        <w:jc w:val="both"/>
        <w:rPr>
          <w:rFonts w:ascii="Arial" w:hAnsi="Arial" w:cs="Arial"/>
          <w:b/>
          <w:color w:val="000000"/>
          <w:spacing w:val="-3"/>
        </w:rPr>
      </w:pPr>
      <w:r w:rsidRPr="00644A82">
        <w:rPr>
          <w:rFonts w:ascii="Arial" w:hAnsi="Arial" w:cs="Arial"/>
          <w:color w:val="000000"/>
          <w:spacing w:val="-3"/>
        </w:rPr>
        <w:t>Circasia</w:t>
      </w:r>
      <w:r w:rsidR="00EE7A34" w:rsidRPr="00644A82">
        <w:rPr>
          <w:rFonts w:ascii="Arial" w:hAnsi="Arial" w:cs="Arial"/>
          <w:color w:val="000000"/>
          <w:spacing w:val="-3"/>
        </w:rPr>
        <w:t>, Q.</w:t>
      </w:r>
    </w:p>
    <w:p w14:paraId="70F9EFB2" w14:textId="77777777" w:rsidR="00031DB3" w:rsidRPr="00644A82" w:rsidRDefault="00031DB3" w:rsidP="00644A82">
      <w:pPr>
        <w:tabs>
          <w:tab w:val="left" w:pos="-720"/>
        </w:tabs>
        <w:spacing w:line="276" w:lineRule="auto"/>
        <w:jc w:val="both"/>
        <w:rPr>
          <w:rFonts w:ascii="Arial" w:hAnsi="Arial" w:cs="Arial"/>
          <w:b/>
          <w:color w:val="000000"/>
          <w:spacing w:val="-3"/>
        </w:rPr>
      </w:pPr>
    </w:p>
    <w:p w14:paraId="3F6D7DD8" w14:textId="1B296FAC" w:rsidR="00031DB3" w:rsidRPr="00644A82" w:rsidRDefault="00031DB3" w:rsidP="00644A82">
      <w:pPr>
        <w:tabs>
          <w:tab w:val="left" w:pos="-720"/>
        </w:tabs>
        <w:spacing w:line="276" w:lineRule="auto"/>
        <w:jc w:val="both"/>
        <w:rPr>
          <w:rFonts w:ascii="Arial" w:hAnsi="Arial" w:cs="Arial"/>
          <w:b/>
          <w:color w:val="000000"/>
          <w:spacing w:val="-3"/>
        </w:rPr>
      </w:pPr>
      <w:r w:rsidRPr="00644A82">
        <w:rPr>
          <w:rFonts w:ascii="Arial" w:hAnsi="Arial" w:cs="Arial"/>
          <w:b/>
          <w:color w:val="000000"/>
          <w:spacing w:val="-3"/>
        </w:rPr>
        <w:t>Referencia:</w:t>
      </w:r>
      <w:r w:rsidR="00C872FD" w:rsidRPr="00644A82">
        <w:rPr>
          <w:rFonts w:ascii="Arial" w:hAnsi="Arial" w:cs="Arial"/>
          <w:color w:val="000000"/>
          <w:spacing w:val="-3"/>
        </w:rPr>
        <w:t xml:space="preserve"> </w:t>
      </w:r>
      <w:r w:rsidR="00A5337C" w:rsidRPr="00644A82">
        <w:rPr>
          <w:rFonts w:ascii="Arial" w:hAnsi="Arial" w:cs="Arial"/>
        </w:rPr>
        <w:t>Proceso de Selección</w:t>
      </w:r>
      <w:r w:rsidR="00A10B01" w:rsidRPr="00644A82">
        <w:rPr>
          <w:rFonts w:ascii="Arial" w:hAnsi="Arial" w:cs="Arial"/>
        </w:rPr>
        <w:t xml:space="preserve"> </w:t>
      </w:r>
      <w:r w:rsidR="000601BC" w:rsidRPr="00644A82">
        <w:rPr>
          <w:rFonts w:ascii="Arial" w:hAnsi="Arial" w:cs="Arial"/>
        </w:rPr>
        <w:t xml:space="preserve">Invitación Pública de Mínima Cuantía  No. </w:t>
      </w:r>
      <w:r w:rsidR="00581696">
        <w:rPr>
          <w:rFonts w:ascii="Arial" w:hAnsi="Arial" w:cs="Arial"/>
        </w:rPr>
        <w:t>038</w:t>
      </w:r>
      <w:r w:rsidR="00697CC7" w:rsidRPr="002C40CA">
        <w:rPr>
          <w:rFonts w:ascii="Arial" w:hAnsi="Arial" w:cs="Arial"/>
          <w:color w:val="000000" w:themeColor="text1"/>
        </w:rPr>
        <w:t xml:space="preserve"> </w:t>
      </w:r>
      <w:r w:rsidR="00697CC7" w:rsidRPr="00644A82">
        <w:rPr>
          <w:rFonts w:ascii="Arial" w:hAnsi="Arial" w:cs="Arial"/>
        </w:rPr>
        <w:t>de 202</w:t>
      </w:r>
      <w:r w:rsidR="002C40CA">
        <w:rPr>
          <w:rFonts w:ascii="Arial" w:hAnsi="Arial" w:cs="Arial"/>
        </w:rPr>
        <w:t>2</w:t>
      </w:r>
      <w:r w:rsidR="00C76B2E">
        <w:rPr>
          <w:rFonts w:ascii="Arial" w:hAnsi="Arial" w:cs="Arial"/>
        </w:rPr>
        <w:t xml:space="preserve">. </w:t>
      </w:r>
    </w:p>
    <w:p w14:paraId="66819CCF" w14:textId="77777777" w:rsidR="00031DB3" w:rsidRPr="00644A82" w:rsidRDefault="00031DB3" w:rsidP="00644A82">
      <w:pPr>
        <w:tabs>
          <w:tab w:val="left" w:pos="-720"/>
        </w:tabs>
        <w:spacing w:line="276" w:lineRule="auto"/>
        <w:jc w:val="both"/>
        <w:rPr>
          <w:rFonts w:ascii="Arial" w:hAnsi="Arial" w:cs="Arial"/>
          <w:b/>
          <w:color w:val="000000"/>
          <w:spacing w:val="-3"/>
        </w:rPr>
      </w:pPr>
    </w:p>
    <w:p w14:paraId="00243FD1" w14:textId="77777777" w:rsidR="00581696" w:rsidRPr="00BD37B0" w:rsidRDefault="00031DB3" w:rsidP="00581696">
      <w:pPr>
        <w:pStyle w:val="Ttulo10"/>
        <w:spacing w:line="276" w:lineRule="auto"/>
        <w:ind w:right="50"/>
        <w:jc w:val="both"/>
        <w:rPr>
          <w:rFonts w:ascii="Arial" w:hAnsi="Arial" w:cs="Arial"/>
          <w:b w:val="0"/>
        </w:rPr>
      </w:pPr>
      <w:r w:rsidRPr="00644A82">
        <w:rPr>
          <w:rFonts w:ascii="Arial" w:hAnsi="Arial" w:cs="Arial"/>
          <w:color w:val="000000"/>
          <w:spacing w:val="-3"/>
        </w:rPr>
        <w:t>Objeto:</w:t>
      </w:r>
      <w:r w:rsidRPr="002C40CA">
        <w:rPr>
          <w:rFonts w:ascii="Arial" w:hAnsi="Arial" w:cs="Arial"/>
          <w:color w:val="000000"/>
          <w:spacing w:val="-3"/>
        </w:rPr>
        <w:t xml:space="preserve"> </w:t>
      </w:r>
      <w:r w:rsidR="00581696" w:rsidRPr="00BD37B0">
        <w:rPr>
          <w:rFonts w:ascii="Arial" w:hAnsi="Arial" w:cs="Arial"/>
          <w:b w:val="0"/>
        </w:rPr>
        <w:t>Prestación de servicios para la revisión técnico-mecánica y de emisiones contaminantes para los vehículos y motocicletas que integran el parque automotor del Instituto Departamental de Tránsito del Quindío, que incluya la expedición y entrega del respetivo certificado.</w:t>
      </w:r>
    </w:p>
    <w:p w14:paraId="1223B577" w14:textId="77777777" w:rsidR="00A10B01" w:rsidRPr="00644A82" w:rsidRDefault="00A10B01" w:rsidP="00644A82">
      <w:pPr>
        <w:tabs>
          <w:tab w:val="left" w:pos="3976"/>
        </w:tabs>
        <w:spacing w:line="276" w:lineRule="auto"/>
        <w:ind w:right="51"/>
        <w:jc w:val="both"/>
        <w:rPr>
          <w:rFonts w:ascii="Arial" w:hAnsi="Arial" w:cs="Arial"/>
          <w:color w:val="000000"/>
        </w:rPr>
      </w:pPr>
    </w:p>
    <w:p w14:paraId="7EF54DF9" w14:textId="0E429CB5" w:rsidR="00031DB3" w:rsidRPr="00644A82" w:rsidRDefault="00031DB3" w:rsidP="00644A82">
      <w:pPr>
        <w:spacing w:line="276" w:lineRule="auto"/>
        <w:ind w:right="51"/>
        <w:jc w:val="both"/>
        <w:rPr>
          <w:rFonts w:ascii="Arial" w:hAnsi="Arial" w:cs="Arial"/>
          <w:color w:val="000000"/>
          <w:spacing w:val="-3"/>
        </w:rPr>
      </w:pPr>
      <w:r w:rsidRPr="00644A82">
        <w:rPr>
          <w:rFonts w:ascii="Arial" w:hAnsi="Arial" w:cs="Arial"/>
          <w:color w:val="000000"/>
          <w:spacing w:val="-3"/>
        </w:rPr>
        <w:t>El</w:t>
      </w:r>
      <w:r w:rsidR="00B53AE1" w:rsidRPr="00644A82">
        <w:rPr>
          <w:rFonts w:ascii="Arial" w:hAnsi="Arial" w:cs="Arial"/>
          <w:color w:val="000000"/>
          <w:spacing w:val="-3"/>
        </w:rPr>
        <w:t xml:space="preserve"> (la)</w:t>
      </w:r>
      <w:r w:rsidRPr="00644A82">
        <w:rPr>
          <w:rFonts w:ascii="Arial" w:hAnsi="Arial" w:cs="Arial"/>
          <w:color w:val="000000"/>
          <w:spacing w:val="-3"/>
        </w:rPr>
        <w:t xml:space="preserve"> suscrito</w:t>
      </w:r>
      <w:r w:rsidR="00EE7A34" w:rsidRPr="00644A82">
        <w:rPr>
          <w:rFonts w:ascii="Arial" w:hAnsi="Arial" w:cs="Arial"/>
          <w:color w:val="000000"/>
          <w:spacing w:val="-3"/>
        </w:rPr>
        <w:t xml:space="preserve"> </w:t>
      </w:r>
      <w:r w:rsidR="00A5337C" w:rsidRPr="00644A82">
        <w:rPr>
          <w:rFonts w:ascii="Arial" w:hAnsi="Arial" w:cs="Arial"/>
          <w:color w:val="000000"/>
          <w:spacing w:val="-3"/>
        </w:rPr>
        <w:t xml:space="preserve">(a) _________________________, mayor de edad, identificado (a) con cédula de ciudadanía No. ________________, </w:t>
      </w:r>
      <w:r w:rsidR="00EE7A34" w:rsidRPr="00644A82">
        <w:rPr>
          <w:rFonts w:ascii="Arial" w:hAnsi="Arial" w:cs="Arial"/>
          <w:color w:val="000000"/>
          <w:spacing w:val="-3"/>
        </w:rPr>
        <w:t xml:space="preserve">actuando </w:t>
      </w:r>
      <w:r w:rsidR="00A5337C" w:rsidRPr="00644A82">
        <w:rPr>
          <w:rFonts w:ascii="Arial" w:hAnsi="Arial" w:cs="Arial"/>
          <w:color w:val="000000"/>
          <w:spacing w:val="-3"/>
        </w:rPr>
        <w:t xml:space="preserve">en calidad de ______________________________ </w:t>
      </w:r>
      <w:proofErr w:type="spellStart"/>
      <w:r w:rsidR="00A5337C" w:rsidRPr="00644A82">
        <w:rPr>
          <w:rFonts w:ascii="Arial" w:hAnsi="Arial" w:cs="Arial"/>
          <w:color w:val="000000"/>
          <w:spacing w:val="-3"/>
        </w:rPr>
        <w:t>de</w:t>
      </w:r>
      <w:proofErr w:type="spellEnd"/>
      <w:r w:rsidR="00A5337C" w:rsidRPr="00644A82">
        <w:rPr>
          <w:rFonts w:ascii="Arial" w:hAnsi="Arial" w:cs="Arial"/>
          <w:color w:val="000000"/>
          <w:spacing w:val="-3"/>
        </w:rPr>
        <w:t xml:space="preserve"> _________________________________ identificada con _________________</w:t>
      </w:r>
      <w:r w:rsidRPr="00644A82">
        <w:rPr>
          <w:rFonts w:ascii="Arial" w:hAnsi="Arial" w:cs="Arial"/>
          <w:color w:val="000000"/>
          <w:spacing w:val="-3"/>
        </w:rPr>
        <w:t>; de acuerdo con las condiciones que se establecen en la invitación de la referencia, cordialmente me permito presentar propuesta para</w:t>
      </w:r>
      <w:r w:rsidR="00253073" w:rsidRPr="00644A82">
        <w:rPr>
          <w:rFonts w:ascii="Arial" w:hAnsi="Arial" w:cs="Arial"/>
          <w:color w:val="000000"/>
          <w:spacing w:val="-3"/>
        </w:rPr>
        <w:t xml:space="preserve"> la </w:t>
      </w:r>
      <w:r w:rsidRPr="00644A82">
        <w:rPr>
          <w:rFonts w:ascii="Arial" w:hAnsi="Arial" w:cs="Arial"/>
          <w:color w:val="000000"/>
          <w:spacing w:val="-3"/>
        </w:rPr>
        <w:t xml:space="preserve"> </w:t>
      </w:r>
      <w:r w:rsidR="00784877" w:rsidRPr="00644A82">
        <w:rPr>
          <w:rFonts w:ascii="Arial" w:hAnsi="Arial" w:cs="Arial"/>
          <w:color w:val="000000"/>
          <w:spacing w:val="-3"/>
        </w:rPr>
        <w:t>Invitación de la referencia.</w:t>
      </w:r>
    </w:p>
    <w:p w14:paraId="23BD4F0E" w14:textId="77777777" w:rsidR="00A5337C" w:rsidRPr="00644A82" w:rsidRDefault="00A5337C" w:rsidP="00644A82">
      <w:pPr>
        <w:spacing w:line="276" w:lineRule="auto"/>
        <w:ind w:right="51"/>
        <w:jc w:val="both"/>
        <w:rPr>
          <w:rFonts w:ascii="Arial" w:hAnsi="Arial" w:cs="Arial"/>
          <w:color w:val="000000"/>
          <w:spacing w:val="-3"/>
        </w:rPr>
      </w:pPr>
    </w:p>
    <w:p w14:paraId="308EA0D5" w14:textId="77777777" w:rsidR="00031DB3" w:rsidRPr="00644A82" w:rsidRDefault="00031DB3" w:rsidP="00644A82">
      <w:pPr>
        <w:tabs>
          <w:tab w:val="left" w:pos="-720"/>
        </w:tabs>
        <w:spacing w:line="276" w:lineRule="auto"/>
        <w:jc w:val="both"/>
        <w:rPr>
          <w:rFonts w:ascii="Arial" w:hAnsi="Arial" w:cs="Arial"/>
          <w:color w:val="000000"/>
          <w:spacing w:val="-3"/>
        </w:rPr>
      </w:pPr>
      <w:r w:rsidRPr="00644A82">
        <w:rPr>
          <w:rFonts w:ascii="Arial" w:hAnsi="Arial" w:cs="Arial"/>
          <w:color w:val="000000"/>
          <w:spacing w:val="-3"/>
        </w:rPr>
        <w:t xml:space="preserve">En caso que esa Entidad me adjudique la invitación, me comprometo a cumplir con las obligaciones </w:t>
      </w:r>
      <w:r w:rsidR="00A5337C" w:rsidRPr="00644A82">
        <w:rPr>
          <w:rFonts w:ascii="Arial" w:hAnsi="Arial" w:cs="Arial"/>
          <w:color w:val="000000"/>
          <w:spacing w:val="-3"/>
        </w:rPr>
        <w:t>allí contempladas,</w:t>
      </w:r>
      <w:r w:rsidRPr="00644A82">
        <w:rPr>
          <w:rFonts w:ascii="Arial" w:hAnsi="Arial" w:cs="Arial"/>
          <w:color w:val="000000"/>
          <w:spacing w:val="-3"/>
        </w:rPr>
        <w:t xml:space="preserve"> y efectuar los trámites de legalización y ejecución a cargo del contratista, dentro del término señalado para el efecto.</w:t>
      </w:r>
    </w:p>
    <w:p w14:paraId="6ABCCF90" w14:textId="77777777" w:rsidR="00031DB3" w:rsidRPr="00644A82" w:rsidRDefault="00031DB3" w:rsidP="00644A82">
      <w:pPr>
        <w:tabs>
          <w:tab w:val="left" w:pos="-720"/>
        </w:tabs>
        <w:spacing w:line="276" w:lineRule="auto"/>
        <w:jc w:val="both"/>
        <w:rPr>
          <w:rFonts w:ascii="Arial" w:hAnsi="Arial" w:cs="Arial"/>
          <w:color w:val="000000"/>
          <w:spacing w:val="-3"/>
        </w:rPr>
      </w:pPr>
    </w:p>
    <w:p w14:paraId="6873AC63" w14:textId="77777777" w:rsidR="00F43DD3" w:rsidRPr="00644A82" w:rsidRDefault="00F43DD3" w:rsidP="00644A82">
      <w:pPr>
        <w:tabs>
          <w:tab w:val="left" w:pos="-720"/>
        </w:tabs>
        <w:spacing w:line="276" w:lineRule="auto"/>
        <w:jc w:val="both"/>
        <w:rPr>
          <w:rFonts w:ascii="Arial" w:hAnsi="Arial" w:cs="Arial"/>
          <w:color w:val="000000"/>
          <w:spacing w:val="-3"/>
        </w:rPr>
      </w:pPr>
      <w:r w:rsidRPr="00644A82">
        <w:rPr>
          <w:rFonts w:ascii="Arial" w:hAnsi="Arial" w:cs="Arial"/>
          <w:color w:val="000000"/>
          <w:spacing w:val="-3"/>
        </w:rPr>
        <w:t>Así mismo declaro:</w:t>
      </w:r>
    </w:p>
    <w:p w14:paraId="38A95371" w14:textId="77777777" w:rsidR="00F43DD3" w:rsidRPr="00644A82" w:rsidRDefault="00F43DD3" w:rsidP="00644A82">
      <w:pPr>
        <w:tabs>
          <w:tab w:val="left" w:pos="-720"/>
        </w:tabs>
        <w:spacing w:line="276" w:lineRule="auto"/>
        <w:jc w:val="both"/>
        <w:rPr>
          <w:rFonts w:ascii="Arial" w:hAnsi="Arial" w:cs="Arial"/>
          <w:color w:val="000000"/>
          <w:spacing w:val="-3"/>
        </w:rPr>
      </w:pPr>
    </w:p>
    <w:p w14:paraId="52F2EB18" w14:textId="77777777" w:rsidR="00F43DD3" w:rsidRPr="00644A82" w:rsidRDefault="00F43DD3" w:rsidP="00644A82">
      <w:pPr>
        <w:tabs>
          <w:tab w:val="left" w:pos="-720"/>
        </w:tabs>
        <w:spacing w:line="276" w:lineRule="auto"/>
        <w:jc w:val="both"/>
        <w:rPr>
          <w:rFonts w:ascii="Arial" w:hAnsi="Arial" w:cs="Arial"/>
          <w:color w:val="000000"/>
          <w:spacing w:val="-3"/>
        </w:rPr>
      </w:pPr>
      <w:r w:rsidRPr="00644A82">
        <w:rPr>
          <w:rFonts w:ascii="Arial" w:hAnsi="Arial" w:cs="Arial"/>
          <w:color w:val="000000"/>
          <w:spacing w:val="-3"/>
        </w:rPr>
        <w:t>Que esta oferta es irrevocable en los términos del artículo 846 del Código de Comercio y que su vigencia es de treinta (30) días, contados a partir de la fecha de su presentación. (Si es superior anotarla).</w:t>
      </w:r>
    </w:p>
    <w:p w14:paraId="4C31D7C7" w14:textId="77777777" w:rsidR="00F43DD3" w:rsidRPr="00644A82" w:rsidRDefault="00F43DD3" w:rsidP="00644A82">
      <w:pPr>
        <w:tabs>
          <w:tab w:val="left" w:pos="-720"/>
        </w:tabs>
        <w:spacing w:line="276" w:lineRule="auto"/>
        <w:jc w:val="both"/>
        <w:rPr>
          <w:rFonts w:ascii="Arial" w:hAnsi="Arial" w:cs="Arial"/>
          <w:color w:val="000000"/>
          <w:spacing w:val="-3"/>
        </w:rPr>
      </w:pPr>
      <w:r w:rsidRPr="00644A82">
        <w:rPr>
          <w:rFonts w:ascii="Arial" w:hAnsi="Arial" w:cs="Arial"/>
          <w:color w:val="000000"/>
          <w:spacing w:val="-3"/>
        </w:rPr>
        <w:t xml:space="preserve"> </w:t>
      </w:r>
    </w:p>
    <w:p w14:paraId="2F2FC1E3" w14:textId="77777777" w:rsidR="00F43DD3" w:rsidRPr="00644A82" w:rsidRDefault="00F43DD3" w:rsidP="00644A82">
      <w:pPr>
        <w:tabs>
          <w:tab w:val="left" w:pos="-720"/>
        </w:tabs>
        <w:spacing w:line="276" w:lineRule="auto"/>
        <w:jc w:val="both"/>
        <w:rPr>
          <w:rFonts w:ascii="Arial" w:hAnsi="Arial" w:cs="Arial"/>
          <w:color w:val="000000"/>
          <w:spacing w:val="-3"/>
        </w:rPr>
      </w:pPr>
      <w:r w:rsidRPr="00644A82">
        <w:rPr>
          <w:rFonts w:ascii="Arial" w:hAnsi="Arial" w:cs="Arial"/>
          <w:color w:val="000000"/>
          <w:spacing w:val="-3"/>
        </w:rPr>
        <w:t>Que aceptamos que estarán a nuestro cargo todos los impuestos, tasas y contribuciones establecidos por las diferentes autoridades nacionales, departamentales o Municipales, que genere la celebración del contrato objeto del proceso de se</w:t>
      </w:r>
      <w:r w:rsidR="00C872FD" w:rsidRPr="00644A82">
        <w:rPr>
          <w:rFonts w:ascii="Arial" w:hAnsi="Arial" w:cs="Arial"/>
          <w:color w:val="000000"/>
          <w:spacing w:val="-3"/>
        </w:rPr>
        <w:t xml:space="preserve">lección de </w:t>
      </w:r>
      <w:r w:rsidR="00C43F48" w:rsidRPr="00644A82">
        <w:rPr>
          <w:rFonts w:ascii="Arial" w:hAnsi="Arial" w:cs="Arial"/>
          <w:color w:val="000000"/>
          <w:spacing w:val="-3"/>
        </w:rPr>
        <w:t xml:space="preserve">la </w:t>
      </w:r>
      <w:r w:rsidR="000601BC" w:rsidRPr="00644A82">
        <w:rPr>
          <w:rFonts w:ascii="Arial" w:hAnsi="Arial" w:cs="Arial"/>
        </w:rPr>
        <w:t xml:space="preserve">Invitación </w:t>
      </w:r>
      <w:r w:rsidR="00C43F48" w:rsidRPr="00644A82">
        <w:rPr>
          <w:rFonts w:ascii="Arial" w:hAnsi="Arial" w:cs="Arial"/>
        </w:rPr>
        <w:t>de la referencia.</w:t>
      </w:r>
    </w:p>
    <w:p w14:paraId="562DFE13" w14:textId="77777777" w:rsidR="00F43DD3" w:rsidRPr="00644A82" w:rsidRDefault="00F43DD3" w:rsidP="00644A82">
      <w:pPr>
        <w:tabs>
          <w:tab w:val="left" w:pos="-720"/>
        </w:tabs>
        <w:spacing w:line="276" w:lineRule="auto"/>
        <w:jc w:val="both"/>
        <w:rPr>
          <w:rFonts w:ascii="Arial" w:hAnsi="Arial" w:cs="Arial"/>
          <w:color w:val="000000"/>
          <w:spacing w:val="-3"/>
        </w:rPr>
      </w:pPr>
    </w:p>
    <w:p w14:paraId="3D790C39" w14:textId="77777777" w:rsidR="00F43DD3" w:rsidRPr="00644A82" w:rsidRDefault="00F43DD3" w:rsidP="00644A82">
      <w:pPr>
        <w:tabs>
          <w:tab w:val="left" w:pos="-720"/>
        </w:tabs>
        <w:spacing w:line="276" w:lineRule="auto"/>
        <w:jc w:val="both"/>
        <w:rPr>
          <w:rFonts w:ascii="Arial" w:hAnsi="Arial" w:cs="Arial"/>
          <w:color w:val="000000"/>
          <w:spacing w:val="-3"/>
        </w:rPr>
      </w:pPr>
      <w:r w:rsidRPr="00644A82">
        <w:rPr>
          <w:rFonts w:ascii="Arial" w:hAnsi="Arial" w:cs="Arial"/>
          <w:color w:val="000000"/>
          <w:spacing w:val="-3"/>
        </w:rPr>
        <w:t>Que conocemos la información general, los estudios previos, la invitación y demás documentos del proceso de s</w:t>
      </w:r>
      <w:r w:rsidR="00C872FD" w:rsidRPr="00644A82">
        <w:rPr>
          <w:rFonts w:ascii="Arial" w:hAnsi="Arial" w:cs="Arial"/>
          <w:color w:val="000000"/>
          <w:spacing w:val="-3"/>
        </w:rPr>
        <w:t xml:space="preserve">elección </w:t>
      </w:r>
      <w:r w:rsidR="00C43F48" w:rsidRPr="00644A82">
        <w:rPr>
          <w:rFonts w:ascii="Arial" w:hAnsi="Arial" w:cs="Arial"/>
          <w:color w:val="000000"/>
          <w:spacing w:val="-3"/>
        </w:rPr>
        <w:t xml:space="preserve">de la </w:t>
      </w:r>
      <w:r w:rsidR="00C43F48" w:rsidRPr="00644A82">
        <w:rPr>
          <w:rFonts w:ascii="Arial" w:hAnsi="Arial" w:cs="Arial"/>
        </w:rPr>
        <w:t>Invitación de la referencia</w:t>
      </w:r>
      <w:r w:rsidR="000601BC" w:rsidRPr="00644A82">
        <w:rPr>
          <w:rFonts w:ascii="Arial" w:hAnsi="Arial" w:cs="Arial"/>
        </w:rPr>
        <w:t xml:space="preserve"> </w:t>
      </w:r>
      <w:r w:rsidRPr="00644A82">
        <w:rPr>
          <w:rFonts w:ascii="Arial" w:hAnsi="Arial" w:cs="Arial"/>
          <w:color w:val="000000"/>
          <w:spacing w:val="-3"/>
        </w:rPr>
        <w:t>y aceptamos los requisitos en ellos contenidos y en la ley, y</w:t>
      </w:r>
    </w:p>
    <w:p w14:paraId="67D6C112" w14:textId="77777777" w:rsidR="005B5C0B" w:rsidRPr="00644A82" w:rsidRDefault="005B5C0B" w:rsidP="00644A82">
      <w:pPr>
        <w:tabs>
          <w:tab w:val="left" w:pos="-720"/>
        </w:tabs>
        <w:spacing w:line="276" w:lineRule="auto"/>
        <w:jc w:val="both"/>
        <w:rPr>
          <w:rFonts w:ascii="Arial" w:hAnsi="Arial" w:cs="Arial"/>
          <w:color w:val="000000"/>
          <w:spacing w:val="-3"/>
        </w:rPr>
      </w:pPr>
    </w:p>
    <w:p w14:paraId="34B9ABA0" w14:textId="77777777" w:rsidR="009731BD" w:rsidRPr="00644A82" w:rsidRDefault="009731BD" w:rsidP="00644A82">
      <w:pPr>
        <w:numPr>
          <w:ilvl w:val="0"/>
          <w:numId w:val="20"/>
        </w:numPr>
        <w:tabs>
          <w:tab w:val="left" w:pos="-720"/>
        </w:tabs>
        <w:spacing w:line="276" w:lineRule="auto"/>
        <w:jc w:val="both"/>
        <w:rPr>
          <w:rFonts w:ascii="Arial" w:hAnsi="Arial" w:cs="Arial"/>
          <w:color w:val="000000"/>
          <w:spacing w:val="-3"/>
        </w:rPr>
      </w:pPr>
      <w:r w:rsidRPr="00644A82">
        <w:rPr>
          <w:rFonts w:ascii="Arial" w:hAnsi="Arial" w:cs="Arial"/>
          <w:color w:val="000000"/>
          <w:spacing w:val="-3"/>
        </w:rPr>
        <w:t>Que n</w:t>
      </w:r>
      <w:r w:rsidR="005B5C0B" w:rsidRPr="00644A82">
        <w:rPr>
          <w:rFonts w:ascii="Arial" w:hAnsi="Arial" w:cs="Arial"/>
          <w:color w:val="000000"/>
          <w:spacing w:val="-3"/>
        </w:rPr>
        <w:t>os comprometernos a ejecutar totalmente el objeto del contrato que se derive de la presente selección, en el plazo establecido en los estudios pr</w:t>
      </w:r>
      <w:r w:rsidR="00A5337C" w:rsidRPr="00644A82">
        <w:rPr>
          <w:rFonts w:ascii="Arial" w:hAnsi="Arial" w:cs="Arial"/>
          <w:color w:val="000000"/>
          <w:spacing w:val="-3"/>
        </w:rPr>
        <w:t>evios y en la invitación</w:t>
      </w:r>
      <w:r w:rsidR="005B5C0B" w:rsidRPr="00644A82">
        <w:rPr>
          <w:rFonts w:ascii="Arial" w:hAnsi="Arial" w:cs="Arial"/>
          <w:color w:val="000000"/>
          <w:spacing w:val="-3"/>
        </w:rPr>
        <w:t xml:space="preserve"> del proceso, contado a partir de la fecha de iniciación del mismo. </w:t>
      </w:r>
    </w:p>
    <w:p w14:paraId="51F9FC08" w14:textId="77777777" w:rsidR="009731BD" w:rsidRPr="00644A82" w:rsidRDefault="005B5C0B" w:rsidP="00644A82">
      <w:pPr>
        <w:numPr>
          <w:ilvl w:val="0"/>
          <w:numId w:val="20"/>
        </w:numPr>
        <w:tabs>
          <w:tab w:val="left" w:pos="-720"/>
        </w:tabs>
        <w:spacing w:line="276" w:lineRule="auto"/>
        <w:jc w:val="both"/>
        <w:rPr>
          <w:rFonts w:ascii="Arial" w:hAnsi="Arial" w:cs="Arial"/>
          <w:color w:val="000000"/>
          <w:spacing w:val="-3"/>
        </w:rPr>
      </w:pPr>
      <w:r w:rsidRPr="00644A82">
        <w:rPr>
          <w:rFonts w:ascii="Arial" w:hAnsi="Arial" w:cs="Arial"/>
          <w:color w:val="000000"/>
          <w:spacing w:val="-3"/>
        </w:rPr>
        <w:t xml:space="preserve"> Manifestamos que hemos</w:t>
      </w:r>
      <w:r w:rsidR="00A5337C" w:rsidRPr="00644A82">
        <w:rPr>
          <w:rFonts w:ascii="Arial" w:hAnsi="Arial" w:cs="Arial"/>
          <w:color w:val="000000"/>
          <w:spacing w:val="-3"/>
        </w:rPr>
        <w:t xml:space="preserve"> examinado la invitación</w:t>
      </w:r>
      <w:r w:rsidRPr="00644A82">
        <w:rPr>
          <w:rFonts w:ascii="Arial" w:hAnsi="Arial" w:cs="Arial"/>
          <w:color w:val="000000"/>
          <w:spacing w:val="-3"/>
        </w:rPr>
        <w:t xml:space="preserve">, incluyendo todas y cada una </w:t>
      </w:r>
      <w:r w:rsidRPr="00644A82">
        <w:rPr>
          <w:rFonts w:ascii="Arial" w:hAnsi="Arial" w:cs="Arial"/>
          <w:color w:val="000000"/>
          <w:spacing w:val="-3"/>
        </w:rPr>
        <w:lastRenderedPageBreak/>
        <w:t>de sus secci</w:t>
      </w:r>
      <w:r w:rsidR="009731BD" w:rsidRPr="00644A82">
        <w:rPr>
          <w:rFonts w:ascii="Arial" w:hAnsi="Arial" w:cs="Arial"/>
          <w:color w:val="000000"/>
          <w:spacing w:val="-3"/>
        </w:rPr>
        <w:t>ones, que estamos de acuerdo con</w:t>
      </w:r>
      <w:r w:rsidRPr="00644A82">
        <w:rPr>
          <w:rFonts w:ascii="Arial" w:hAnsi="Arial" w:cs="Arial"/>
          <w:color w:val="000000"/>
          <w:spacing w:val="-3"/>
        </w:rPr>
        <w:t xml:space="preserve"> ella y en consecuencia cumplimos y aceptamos todas y cada una de las disposiciones en ella contenidas para </w:t>
      </w:r>
      <w:r w:rsidR="00A5337C" w:rsidRPr="00644A82">
        <w:rPr>
          <w:rFonts w:ascii="Arial" w:hAnsi="Arial" w:cs="Arial"/>
          <w:color w:val="000000"/>
          <w:spacing w:val="-3"/>
        </w:rPr>
        <w:t>el proceso de selección</w:t>
      </w:r>
      <w:r w:rsidR="00A10B01" w:rsidRPr="00644A82">
        <w:rPr>
          <w:rFonts w:ascii="Arial" w:hAnsi="Arial" w:cs="Arial"/>
          <w:color w:val="000000"/>
          <w:spacing w:val="-3"/>
        </w:rPr>
        <w:t xml:space="preserve"> </w:t>
      </w:r>
      <w:r w:rsidR="00C43F48" w:rsidRPr="00644A82">
        <w:rPr>
          <w:rFonts w:ascii="Arial" w:hAnsi="Arial" w:cs="Arial"/>
          <w:color w:val="000000"/>
          <w:spacing w:val="-3"/>
        </w:rPr>
        <w:t xml:space="preserve">de la </w:t>
      </w:r>
      <w:r w:rsidR="00C43F48" w:rsidRPr="00644A82">
        <w:rPr>
          <w:rFonts w:ascii="Arial" w:hAnsi="Arial" w:cs="Arial"/>
        </w:rPr>
        <w:t>Invitación de la referencia</w:t>
      </w:r>
      <w:r w:rsidRPr="00644A82">
        <w:rPr>
          <w:rFonts w:ascii="Arial" w:hAnsi="Arial" w:cs="Arial"/>
          <w:color w:val="000000"/>
          <w:spacing w:val="-3"/>
        </w:rPr>
        <w:t xml:space="preserve">, así como las establecidas por la Ley. </w:t>
      </w:r>
    </w:p>
    <w:p w14:paraId="7E468FC0" w14:textId="77777777" w:rsidR="005B5C0B" w:rsidRPr="00644A82" w:rsidRDefault="005B5C0B" w:rsidP="00644A82">
      <w:pPr>
        <w:numPr>
          <w:ilvl w:val="0"/>
          <w:numId w:val="20"/>
        </w:numPr>
        <w:tabs>
          <w:tab w:val="left" w:pos="-720"/>
        </w:tabs>
        <w:spacing w:line="276" w:lineRule="auto"/>
        <w:jc w:val="both"/>
        <w:rPr>
          <w:rFonts w:ascii="Arial" w:hAnsi="Arial" w:cs="Arial"/>
          <w:color w:val="000000"/>
          <w:spacing w:val="-3"/>
        </w:rPr>
      </w:pPr>
      <w:r w:rsidRPr="00644A82">
        <w:rPr>
          <w:rFonts w:ascii="Arial" w:hAnsi="Arial" w:cs="Arial"/>
          <w:color w:val="000000"/>
          <w:spacing w:val="-3"/>
        </w:rPr>
        <w:t>Declaramos conocer todo lo concerniente a la naturaleza del bien y/o se</w:t>
      </w:r>
      <w:r w:rsidR="00A5337C" w:rsidRPr="00644A82">
        <w:rPr>
          <w:rFonts w:ascii="Arial" w:hAnsi="Arial" w:cs="Arial"/>
          <w:color w:val="000000"/>
          <w:spacing w:val="-3"/>
        </w:rPr>
        <w:t>rvicio que estamos OFERTANDO, a</w:t>
      </w:r>
      <w:r w:rsidRPr="00644A82">
        <w:rPr>
          <w:rFonts w:ascii="Arial" w:hAnsi="Arial" w:cs="Arial"/>
          <w:color w:val="000000"/>
          <w:spacing w:val="-3"/>
        </w:rPr>
        <w:t>sí co</w:t>
      </w:r>
      <w:r w:rsidR="00A5337C" w:rsidRPr="00644A82">
        <w:rPr>
          <w:rFonts w:ascii="Arial" w:hAnsi="Arial" w:cs="Arial"/>
          <w:color w:val="000000"/>
          <w:spacing w:val="-3"/>
        </w:rPr>
        <w:t>m</w:t>
      </w:r>
      <w:r w:rsidRPr="00644A82">
        <w:rPr>
          <w:rFonts w:ascii="Arial" w:hAnsi="Arial" w:cs="Arial"/>
          <w:color w:val="000000"/>
          <w:spacing w:val="-3"/>
        </w:rPr>
        <w:t xml:space="preserve">o las </w:t>
      </w:r>
      <w:r w:rsidR="00A5337C" w:rsidRPr="00644A82">
        <w:rPr>
          <w:rFonts w:ascii="Arial" w:hAnsi="Arial" w:cs="Arial"/>
          <w:color w:val="000000"/>
          <w:spacing w:val="-3"/>
        </w:rPr>
        <w:t xml:space="preserve">condiciones generales y </w:t>
      </w:r>
      <w:r w:rsidRPr="00644A82">
        <w:rPr>
          <w:rFonts w:ascii="Arial" w:hAnsi="Arial" w:cs="Arial"/>
          <w:color w:val="000000"/>
          <w:spacing w:val="-3"/>
        </w:rPr>
        <w:t>todos los demás aspectos sobre los cuales obtuvimos información y que en alguna forma afecten la ejecución del objeto contractual.</w:t>
      </w:r>
    </w:p>
    <w:p w14:paraId="7405B893" w14:textId="77777777" w:rsidR="009731BD" w:rsidRPr="00644A82" w:rsidRDefault="009731BD" w:rsidP="00644A82">
      <w:pPr>
        <w:numPr>
          <w:ilvl w:val="0"/>
          <w:numId w:val="20"/>
        </w:numPr>
        <w:tabs>
          <w:tab w:val="left" w:pos="-720"/>
        </w:tabs>
        <w:spacing w:line="276" w:lineRule="auto"/>
        <w:jc w:val="both"/>
        <w:rPr>
          <w:rFonts w:ascii="Arial" w:hAnsi="Arial" w:cs="Arial"/>
          <w:color w:val="000000"/>
          <w:spacing w:val="-3"/>
        </w:rPr>
      </w:pPr>
      <w:r w:rsidRPr="00644A82">
        <w:rPr>
          <w:rFonts w:ascii="Arial" w:hAnsi="Arial" w:cs="Arial"/>
          <w:color w:val="000000"/>
          <w:spacing w:val="-3"/>
        </w:rPr>
        <w:t>Declaramos que NO nos releva de la responsabilidad de cercioramos de las condiciones reales para ofertar y ejecutar a Cabalidad el contrato. Con lo anterior, renunciamos expresamente a cualquier reclamación futura por falta de información o información parcial en este aspecto, declaramos expresamente que con la presentación de esta oferta calculamos todos y cada uno de los costos para cumplir a cabalidad con la oferta presentada.</w:t>
      </w:r>
    </w:p>
    <w:p w14:paraId="1A86DB1D" w14:textId="77777777" w:rsidR="009731BD" w:rsidRPr="00644A82" w:rsidRDefault="009731BD" w:rsidP="00644A82">
      <w:pPr>
        <w:numPr>
          <w:ilvl w:val="0"/>
          <w:numId w:val="20"/>
        </w:numPr>
        <w:tabs>
          <w:tab w:val="left" w:pos="-720"/>
        </w:tabs>
        <w:spacing w:line="276" w:lineRule="auto"/>
        <w:jc w:val="both"/>
        <w:rPr>
          <w:rFonts w:ascii="Arial" w:hAnsi="Arial" w:cs="Arial"/>
          <w:color w:val="000000"/>
          <w:spacing w:val="-3"/>
        </w:rPr>
      </w:pPr>
      <w:r w:rsidRPr="00644A82">
        <w:rPr>
          <w:rFonts w:ascii="Arial" w:hAnsi="Arial" w:cs="Arial"/>
          <w:color w:val="000000"/>
          <w:spacing w:val="-3"/>
        </w:rPr>
        <w:t xml:space="preserve">Que contamos con el personal requerido por la entidad para la ejecución del contrato. </w:t>
      </w:r>
    </w:p>
    <w:p w14:paraId="429096D1" w14:textId="77777777" w:rsidR="009731BD" w:rsidRPr="00644A82" w:rsidRDefault="009731BD" w:rsidP="00644A82">
      <w:pPr>
        <w:numPr>
          <w:ilvl w:val="0"/>
          <w:numId w:val="20"/>
        </w:numPr>
        <w:tabs>
          <w:tab w:val="left" w:pos="-720"/>
        </w:tabs>
        <w:spacing w:line="276" w:lineRule="auto"/>
        <w:jc w:val="both"/>
        <w:rPr>
          <w:rFonts w:ascii="Arial" w:hAnsi="Arial" w:cs="Arial"/>
          <w:color w:val="000000"/>
          <w:spacing w:val="-3"/>
        </w:rPr>
      </w:pPr>
      <w:r w:rsidRPr="00644A82">
        <w:rPr>
          <w:rFonts w:ascii="Arial" w:hAnsi="Arial" w:cs="Arial"/>
          <w:color w:val="000000"/>
          <w:spacing w:val="-3"/>
        </w:rPr>
        <w:t xml:space="preserve">Que si se nos adjudica el contrato, nos comprometemos a constituir las garantías que sean requeridas y a suscribir éstas y aquél dentro de los términos señalados para ello. </w:t>
      </w:r>
    </w:p>
    <w:p w14:paraId="3FF69B01" w14:textId="77777777" w:rsidR="009731BD" w:rsidRPr="00644A82" w:rsidRDefault="009731BD" w:rsidP="00644A82">
      <w:pPr>
        <w:numPr>
          <w:ilvl w:val="0"/>
          <w:numId w:val="20"/>
        </w:numPr>
        <w:tabs>
          <w:tab w:val="left" w:pos="-720"/>
        </w:tabs>
        <w:spacing w:line="276" w:lineRule="auto"/>
        <w:jc w:val="both"/>
        <w:rPr>
          <w:rFonts w:ascii="Arial" w:hAnsi="Arial" w:cs="Arial"/>
          <w:color w:val="000000"/>
          <w:spacing w:val="-3"/>
        </w:rPr>
      </w:pPr>
      <w:r w:rsidRPr="00644A82">
        <w:rPr>
          <w:rFonts w:ascii="Arial" w:hAnsi="Arial" w:cs="Arial"/>
          <w:color w:val="000000"/>
          <w:spacing w:val="-3"/>
        </w:rPr>
        <w:t>Que hemos conocido las</w:t>
      </w:r>
      <w:r w:rsidR="00A5337C" w:rsidRPr="00644A82">
        <w:rPr>
          <w:rFonts w:ascii="Arial" w:hAnsi="Arial" w:cs="Arial"/>
          <w:color w:val="000000"/>
          <w:spacing w:val="-3"/>
        </w:rPr>
        <w:t xml:space="preserve"> adendas a los documentos del proceso de selección</w:t>
      </w:r>
      <w:r w:rsidR="00A10B01" w:rsidRPr="00644A82">
        <w:rPr>
          <w:rFonts w:ascii="Arial" w:hAnsi="Arial" w:cs="Arial"/>
          <w:color w:val="000000"/>
          <w:spacing w:val="-3"/>
        </w:rPr>
        <w:t xml:space="preserve"> </w:t>
      </w:r>
      <w:r w:rsidR="00C43F48" w:rsidRPr="00644A82">
        <w:rPr>
          <w:rFonts w:ascii="Arial" w:hAnsi="Arial" w:cs="Arial"/>
          <w:color w:val="000000"/>
          <w:spacing w:val="-3"/>
        </w:rPr>
        <w:t xml:space="preserve">de la </w:t>
      </w:r>
      <w:r w:rsidR="00C43F48" w:rsidRPr="00644A82">
        <w:rPr>
          <w:rFonts w:ascii="Arial" w:hAnsi="Arial" w:cs="Arial"/>
        </w:rPr>
        <w:t>Invitación de la referencia</w:t>
      </w:r>
      <w:r w:rsidRPr="00644A82">
        <w:rPr>
          <w:rFonts w:ascii="Arial" w:hAnsi="Arial" w:cs="Arial"/>
          <w:color w:val="000000"/>
          <w:spacing w:val="-3"/>
        </w:rPr>
        <w:t xml:space="preserve"> y que aceptamos su contenido. </w:t>
      </w:r>
    </w:p>
    <w:p w14:paraId="72A54F59" w14:textId="77777777" w:rsidR="009731BD" w:rsidRPr="00644A82" w:rsidRDefault="009731BD" w:rsidP="00644A82">
      <w:pPr>
        <w:numPr>
          <w:ilvl w:val="0"/>
          <w:numId w:val="20"/>
        </w:numPr>
        <w:tabs>
          <w:tab w:val="left" w:pos="-720"/>
        </w:tabs>
        <w:spacing w:line="276" w:lineRule="auto"/>
        <w:jc w:val="both"/>
        <w:rPr>
          <w:rFonts w:ascii="Arial" w:hAnsi="Arial" w:cs="Arial"/>
          <w:color w:val="000000"/>
          <w:spacing w:val="-3"/>
        </w:rPr>
      </w:pPr>
      <w:r w:rsidRPr="00644A82">
        <w:rPr>
          <w:rFonts w:ascii="Arial" w:hAnsi="Arial" w:cs="Arial"/>
          <w:color w:val="000000"/>
          <w:spacing w:val="-3"/>
        </w:rPr>
        <w:t>Qu</w:t>
      </w:r>
      <w:r w:rsidR="00B76059" w:rsidRPr="00644A82">
        <w:rPr>
          <w:rFonts w:ascii="Arial" w:hAnsi="Arial" w:cs="Arial"/>
          <w:color w:val="000000"/>
          <w:spacing w:val="-3"/>
        </w:rPr>
        <w:t xml:space="preserve">e la presente oferta consta de </w:t>
      </w:r>
      <w:r w:rsidRPr="00644A82">
        <w:rPr>
          <w:rFonts w:ascii="Arial" w:hAnsi="Arial" w:cs="Arial"/>
          <w:color w:val="000000"/>
          <w:spacing w:val="-3"/>
        </w:rPr>
        <w:t xml:space="preserve"> (</w:t>
      </w:r>
      <w:r w:rsidR="00A5337C" w:rsidRPr="00644A82">
        <w:rPr>
          <w:rFonts w:ascii="Arial" w:hAnsi="Arial" w:cs="Arial"/>
          <w:color w:val="000000"/>
          <w:spacing w:val="-3"/>
        </w:rPr>
        <w:t>__</w:t>
      </w:r>
      <w:r w:rsidRPr="00644A82">
        <w:rPr>
          <w:rFonts w:ascii="Arial" w:hAnsi="Arial" w:cs="Arial"/>
          <w:color w:val="000000"/>
          <w:spacing w:val="-3"/>
        </w:rPr>
        <w:t xml:space="preserve">) folios debidamente numerados. </w:t>
      </w:r>
    </w:p>
    <w:p w14:paraId="4AE20F4E" w14:textId="77777777" w:rsidR="009731BD" w:rsidRPr="00644A82" w:rsidRDefault="009731BD" w:rsidP="00644A82">
      <w:pPr>
        <w:numPr>
          <w:ilvl w:val="0"/>
          <w:numId w:val="20"/>
        </w:numPr>
        <w:tabs>
          <w:tab w:val="left" w:pos="-720"/>
        </w:tabs>
        <w:spacing w:line="276" w:lineRule="auto"/>
        <w:jc w:val="both"/>
        <w:rPr>
          <w:rFonts w:ascii="Arial" w:hAnsi="Arial" w:cs="Arial"/>
          <w:color w:val="000000"/>
          <w:spacing w:val="-3"/>
        </w:rPr>
      </w:pPr>
      <w:r w:rsidRPr="00644A82">
        <w:rPr>
          <w:rFonts w:ascii="Arial" w:hAnsi="Arial" w:cs="Arial"/>
          <w:color w:val="000000"/>
          <w:spacing w:val="-3"/>
        </w:rPr>
        <w:t xml:space="preserve">Que el Valor Total de nuestra Oferta, es el indicado en la OFERTA ECONÓMICA, incluidos todos los impuestos. </w:t>
      </w:r>
    </w:p>
    <w:p w14:paraId="5D71F47B" w14:textId="77777777" w:rsidR="009731BD" w:rsidRPr="00644A82" w:rsidRDefault="009731BD" w:rsidP="00644A82">
      <w:pPr>
        <w:numPr>
          <w:ilvl w:val="0"/>
          <w:numId w:val="20"/>
        </w:numPr>
        <w:tabs>
          <w:tab w:val="left" w:pos="-720"/>
        </w:tabs>
        <w:spacing w:line="276" w:lineRule="auto"/>
        <w:jc w:val="both"/>
        <w:rPr>
          <w:rFonts w:ascii="Arial" w:hAnsi="Arial" w:cs="Arial"/>
          <w:color w:val="000000"/>
          <w:spacing w:val="-3"/>
        </w:rPr>
      </w:pPr>
      <w:r w:rsidRPr="00644A82">
        <w:rPr>
          <w:rFonts w:ascii="Arial" w:hAnsi="Arial" w:cs="Arial"/>
          <w:color w:val="000000"/>
          <w:spacing w:val="-3"/>
        </w:rPr>
        <w:t xml:space="preserve">Así mismo, declaramos BAJO LA GRAVEDAD DEL JURAMENTO, sujeto a las sanciones establecidas en el Código Penal: </w:t>
      </w:r>
    </w:p>
    <w:p w14:paraId="77BD0805" w14:textId="77777777" w:rsidR="009731BD" w:rsidRPr="00644A82" w:rsidRDefault="009731BD" w:rsidP="00644A82">
      <w:pPr>
        <w:pStyle w:val="Prrafodelista"/>
        <w:spacing w:line="276" w:lineRule="auto"/>
        <w:rPr>
          <w:rFonts w:ascii="Arial" w:hAnsi="Arial" w:cs="Arial"/>
          <w:color w:val="000000"/>
          <w:spacing w:val="-3"/>
        </w:rPr>
      </w:pPr>
    </w:p>
    <w:p w14:paraId="29E992E4" w14:textId="77777777" w:rsidR="009731BD" w:rsidRPr="00644A82" w:rsidRDefault="009731BD" w:rsidP="00644A82">
      <w:pPr>
        <w:numPr>
          <w:ilvl w:val="0"/>
          <w:numId w:val="17"/>
        </w:numPr>
        <w:tabs>
          <w:tab w:val="left" w:pos="-720"/>
        </w:tabs>
        <w:spacing w:line="276" w:lineRule="auto"/>
        <w:jc w:val="both"/>
        <w:rPr>
          <w:rFonts w:ascii="Arial" w:hAnsi="Arial" w:cs="Arial"/>
          <w:color w:val="000000"/>
          <w:spacing w:val="-3"/>
        </w:rPr>
      </w:pPr>
      <w:r w:rsidRPr="00644A82">
        <w:rPr>
          <w:rFonts w:ascii="Arial" w:hAnsi="Arial" w:cs="Arial"/>
          <w:color w:val="000000"/>
          <w:spacing w:val="-3"/>
        </w:rPr>
        <w:t xml:space="preserve">Que la información contenida en la oferta es verídica y que asumimos total responsabilidad frente al </w:t>
      </w:r>
      <w:r w:rsidR="00B76059" w:rsidRPr="00644A82">
        <w:rPr>
          <w:rFonts w:ascii="Arial" w:hAnsi="Arial" w:cs="Arial"/>
        </w:rPr>
        <w:t>Instituto Departamental de Tránsito Del Quindío</w:t>
      </w:r>
      <w:r w:rsidRPr="00644A82">
        <w:rPr>
          <w:rFonts w:ascii="Arial" w:hAnsi="Arial" w:cs="Arial"/>
          <w:color w:val="000000"/>
          <w:spacing w:val="-3"/>
        </w:rPr>
        <w:t xml:space="preserve">. 'Cuando los datos suministrados sean falsos o contrarios a la realidad, sin perjuicio de lo dispuesto en el Código Penal y demás normas concordantes. </w:t>
      </w:r>
    </w:p>
    <w:p w14:paraId="00B4FE0A" w14:textId="77777777" w:rsidR="009731BD" w:rsidRPr="00644A82" w:rsidRDefault="009731BD" w:rsidP="00644A82">
      <w:pPr>
        <w:numPr>
          <w:ilvl w:val="0"/>
          <w:numId w:val="17"/>
        </w:numPr>
        <w:tabs>
          <w:tab w:val="left" w:pos="-720"/>
        </w:tabs>
        <w:spacing w:line="276" w:lineRule="auto"/>
        <w:jc w:val="both"/>
        <w:rPr>
          <w:rFonts w:ascii="Arial" w:hAnsi="Arial" w:cs="Arial"/>
          <w:color w:val="000000"/>
          <w:spacing w:val="-3"/>
        </w:rPr>
      </w:pPr>
      <w:r w:rsidRPr="00644A82">
        <w:rPr>
          <w:rFonts w:ascii="Arial" w:hAnsi="Arial" w:cs="Arial"/>
          <w:color w:val="000000"/>
          <w:spacing w:val="-3"/>
        </w:rPr>
        <w:t>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 (Se recuerda al oferente que si está incurso en alguna causal de inhabilidad o incompatibilidad, no puede participar en el proceso de selección de contratistas y debe abstenerse de formular oferta.),</w:t>
      </w:r>
    </w:p>
    <w:p w14:paraId="3A826481" w14:textId="77777777" w:rsidR="00031DB3" w:rsidRPr="00644A82" w:rsidRDefault="00031DB3" w:rsidP="00644A82">
      <w:pPr>
        <w:tabs>
          <w:tab w:val="left" w:pos="388"/>
        </w:tabs>
        <w:spacing w:line="276" w:lineRule="auto"/>
        <w:jc w:val="both"/>
        <w:rPr>
          <w:rFonts w:ascii="Arial" w:hAnsi="Arial" w:cs="Arial"/>
          <w:color w:val="000000"/>
          <w:spacing w:val="-3"/>
        </w:rPr>
      </w:pPr>
    </w:p>
    <w:p w14:paraId="37567C69" w14:textId="77777777" w:rsidR="009731BD" w:rsidRPr="002C40CA" w:rsidRDefault="00031DB3" w:rsidP="00644A82">
      <w:pPr>
        <w:numPr>
          <w:ilvl w:val="0"/>
          <w:numId w:val="20"/>
        </w:numPr>
        <w:tabs>
          <w:tab w:val="left" w:pos="388"/>
        </w:tabs>
        <w:spacing w:line="276" w:lineRule="auto"/>
        <w:jc w:val="both"/>
        <w:rPr>
          <w:rFonts w:ascii="Arial" w:hAnsi="Arial" w:cs="Arial"/>
          <w:color w:val="000000"/>
        </w:rPr>
      </w:pPr>
      <w:r w:rsidRPr="00644A82">
        <w:rPr>
          <w:rFonts w:ascii="Arial" w:hAnsi="Arial" w:cs="Arial"/>
          <w:color w:val="000000"/>
          <w:spacing w:val="-3"/>
        </w:rPr>
        <w:t xml:space="preserve">Que no hemos sido sancionados o multados por ninguna Entidad Oficial por incumplimiento de contratos estatales, mediante providencia ejecutoriada dentro de los últimos TRES (3) años anteriores a la fecha de cierre de esta Invitación. (Nota: Si el proponente es un consorcio o una unión temporal, deberá tener en cuenta a cada uno de sus miembros individualmente considerados. Si durante </w:t>
      </w:r>
      <w:r w:rsidRPr="00644A82">
        <w:rPr>
          <w:rFonts w:ascii="Arial" w:hAnsi="Arial" w:cs="Arial"/>
          <w:color w:val="000000"/>
          <w:spacing w:val="-3"/>
        </w:rPr>
        <w:lastRenderedPageBreak/>
        <w:t>dicho período el proponente ha sido objeto de sanciones contractuales (multas y/o cláusula penal) por parte de cualquier entidad estatal, en lugar de hacer este juramento debe indicar aquí que ha tenido las sanciones y/o que le han sido hecho efectivos los amparos.</w:t>
      </w:r>
    </w:p>
    <w:p w14:paraId="02841765" w14:textId="77777777" w:rsidR="002C40CA" w:rsidRPr="00644A82" w:rsidRDefault="002C40CA" w:rsidP="00581696">
      <w:pPr>
        <w:tabs>
          <w:tab w:val="left" w:pos="388"/>
        </w:tabs>
        <w:spacing w:line="276" w:lineRule="auto"/>
        <w:ind w:left="360"/>
        <w:jc w:val="both"/>
        <w:rPr>
          <w:rFonts w:ascii="Arial" w:hAnsi="Arial" w:cs="Arial"/>
          <w:color w:val="000000"/>
        </w:rPr>
      </w:pPr>
    </w:p>
    <w:p w14:paraId="0BEF9B65" w14:textId="77777777" w:rsidR="009731BD" w:rsidRDefault="00031DB3" w:rsidP="00644A82">
      <w:pPr>
        <w:numPr>
          <w:ilvl w:val="0"/>
          <w:numId w:val="20"/>
        </w:numPr>
        <w:tabs>
          <w:tab w:val="left" w:pos="388"/>
        </w:tabs>
        <w:spacing w:line="276" w:lineRule="auto"/>
        <w:jc w:val="both"/>
        <w:rPr>
          <w:rFonts w:ascii="Arial" w:hAnsi="Arial" w:cs="Arial"/>
          <w:color w:val="000000"/>
        </w:rPr>
      </w:pPr>
      <w:r w:rsidRPr="00644A82">
        <w:rPr>
          <w:rFonts w:ascii="Arial" w:hAnsi="Arial" w:cs="Arial"/>
          <w:color w:val="000000"/>
        </w:rPr>
        <w:t>Que ejecutaremos el contrato de acuerdo con los precios y calidades relacionados en la propuesta.</w:t>
      </w:r>
    </w:p>
    <w:p w14:paraId="2082372A" w14:textId="77777777" w:rsidR="002C40CA" w:rsidRPr="00644A82" w:rsidRDefault="002C40CA" w:rsidP="002C40CA">
      <w:pPr>
        <w:tabs>
          <w:tab w:val="left" w:pos="388"/>
        </w:tabs>
        <w:spacing w:line="276" w:lineRule="auto"/>
        <w:jc w:val="both"/>
        <w:rPr>
          <w:rFonts w:ascii="Arial" w:hAnsi="Arial" w:cs="Arial"/>
          <w:color w:val="000000"/>
        </w:rPr>
      </w:pPr>
    </w:p>
    <w:p w14:paraId="02291D9A" w14:textId="77777777" w:rsidR="00031DB3" w:rsidRPr="00644A82" w:rsidRDefault="00031DB3" w:rsidP="00644A82">
      <w:pPr>
        <w:numPr>
          <w:ilvl w:val="0"/>
          <w:numId w:val="20"/>
        </w:numPr>
        <w:tabs>
          <w:tab w:val="left" w:pos="388"/>
        </w:tabs>
        <w:spacing w:line="276" w:lineRule="auto"/>
        <w:jc w:val="both"/>
        <w:rPr>
          <w:rFonts w:ascii="Arial" w:hAnsi="Arial" w:cs="Arial"/>
          <w:color w:val="000000"/>
        </w:rPr>
      </w:pPr>
      <w:r w:rsidRPr="00644A82">
        <w:rPr>
          <w:rFonts w:ascii="Arial" w:hAnsi="Arial" w:cs="Arial"/>
          <w:color w:val="000000"/>
        </w:rPr>
        <w:t xml:space="preserve">Que el valor total de la propuesta es de </w:t>
      </w:r>
      <w:r w:rsidR="00A5337C" w:rsidRPr="00644A82">
        <w:rPr>
          <w:rFonts w:ascii="Arial" w:hAnsi="Arial" w:cs="Arial"/>
          <w:color w:val="000000"/>
        </w:rPr>
        <w:t xml:space="preserve">_____________________________________________________________________ </w:t>
      </w:r>
      <w:r w:rsidR="00B53AE1" w:rsidRPr="00644A82">
        <w:rPr>
          <w:rFonts w:ascii="Arial" w:hAnsi="Arial" w:cs="Arial"/>
          <w:color w:val="000000"/>
        </w:rPr>
        <w:t xml:space="preserve">  </w:t>
      </w:r>
      <w:r w:rsidR="00EE7A34" w:rsidRPr="00644A82">
        <w:rPr>
          <w:rFonts w:ascii="Arial" w:hAnsi="Arial" w:cs="Arial"/>
          <w:color w:val="000000"/>
        </w:rPr>
        <w:t xml:space="preserve">PESOS M/CTE </w:t>
      </w:r>
      <w:r w:rsidRPr="00644A82">
        <w:rPr>
          <w:rFonts w:ascii="Arial" w:hAnsi="Arial" w:cs="Arial"/>
          <w:color w:val="000000"/>
        </w:rPr>
        <w:t>($</w:t>
      </w:r>
      <w:r w:rsidR="00A5337C" w:rsidRPr="00644A82">
        <w:rPr>
          <w:rFonts w:ascii="Arial" w:hAnsi="Arial" w:cs="Arial"/>
          <w:color w:val="000000"/>
        </w:rPr>
        <w:t>______________</w:t>
      </w:r>
      <w:r w:rsidR="00EE7A34" w:rsidRPr="00644A82">
        <w:rPr>
          <w:rFonts w:ascii="Arial" w:hAnsi="Arial" w:cs="Arial"/>
          <w:color w:val="000000"/>
        </w:rPr>
        <w:t>,</w:t>
      </w:r>
      <w:proofErr w:type="spellStart"/>
      <w:r w:rsidR="00EE7A34" w:rsidRPr="00644A82">
        <w:rPr>
          <w:rFonts w:ascii="Arial" w:hAnsi="Arial" w:cs="Arial"/>
          <w:color w:val="000000"/>
        </w:rPr>
        <w:t>oo</w:t>
      </w:r>
      <w:proofErr w:type="spellEnd"/>
      <w:r w:rsidRPr="00644A82">
        <w:rPr>
          <w:rFonts w:ascii="Arial" w:hAnsi="Arial" w:cs="Arial"/>
          <w:color w:val="000000"/>
        </w:rPr>
        <w:t>), incluido el Impuesto al valor Agregado -IVA-</w:t>
      </w:r>
    </w:p>
    <w:p w14:paraId="7E61615A" w14:textId="77777777" w:rsidR="00031DB3" w:rsidRPr="00644A82" w:rsidRDefault="00031DB3" w:rsidP="00644A82">
      <w:pPr>
        <w:tabs>
          <w:tab w:val="left" w:pos="388"/>
        </w:tabs>
        <w:spacing w:line="276" w:lineRule="auto"/>
        <w:jc w:val="both"/>
        <w:rPr>
          <w:rFonts w:ascii="Arial" w:hAnsi="Arial" w:cs="Arial"/>
          <w:color w:val="000000"/>
        </w:rPr>
      </w:pPr>
    </w:p>
    <w:p w14:paraId="78E0B3AE" w14:textId="77777777" w:rsidR="00A81DB6" w:rsidRPr="00644A82" w:rsidRDefault="00A81DB6" w:rsidP="00644A82">
      <w:pPr>
        <w:tabs>
          <w:tab w:val="left" w:pos="-720"/>
        </w:tabs>
        <w:spacing w:line="276" w:lineRule="auto"/>
        <w:jc w:val="both"/>
        <w:rPr>
          <w:rFonts w:ascii="Arial" w:hAnsi="Arial" w:cs="Arial"/>
          <w:color w:val="000000"/>
          <w:spacing w:val="-3"/>
        </w:rPr>
      </w:pPr>
      <w:r w:rsidRPr="00644A82">
        <w:rPr>
          <w:rFonts w:ascii="Arial" w:hAnsi="Arial" w:cs="Arial"/>
          <w:color w:val="000000"/>
          <w:spacing w:val="-3"/>
        </w:rPr>
        <w:t>Nos permitimos anexar los documentos solicitados por la entidad, con el fin de que sea verificada nuestra capacidad jurídica</w:t>
      </w:r>
      <w:r w:rsidR="00A5337C" w:rsidRPr="00644A82">
        <w:rPr>
          <w:rFonts w:ascii="Arial" w:hAnsi="Arial" w:cs="Arial"/>
          <w:color w:val="000000"/>
          <w:spacing w:val="-3"/>
        </w:rPr>
        <w:t>, económica y técnica</w:t>
      </w:r>
      <w:r w:rsidRPr="00644A82">
        <w:rPr>
          <w:rFonts w:ascii="Arial" w:hAnsi="Arial" w:cs="Arial"/>
          <w:color w:val="000000"/>
          <w:spacing w:val="-3"/>
        </w:rPr>
        <w:t xml:space="preserve"> para participar del proceso de selección y celebrar el contrato respectivo de resultar adjudicatarios del mismo. </w:t>
      </w:r>
    </w:p>
    <w:p w14:paraId="5F5A0009" w14:textId="77777777" w:rsidR="00A81DB6" w:rsidRPr="00644A82" w:rsidRDefault="00A81DB6" w:rsidP="00644A82">
      <w:pPr>
        <w:tabs>
          <w:tab w:val="left" w:pos="-720"/>
        </w:tabs>
        <w:spacing w:line="276" w:lineRule="auto"/>
        <w:jc w:val="both"/>
        <w:rPr>
          <w:rFonts w:ascii="Arial" w:hAnsi="Arial" w:cs="Arial"/>
          <w:color w:val="000000"/>
          <w:spacing w:val="-3"/>
        </w:rPr>
      </w:pPr>
    </w:p>
    <w:p w14:paraId="1AC053C8" w14:textId="77777777" w:rsidR="00A81DB6" w:rsidRPr="00644A82" w:rsidRDefault="00A81DB6" w:rsidP="00644A82">
      <w:pPr>
        <w:tabs>
          <w:tab w:val="left" w:pos="-720"/>
        </w:tabs>
        <w:spacing w:line="276" w:lineRule="auto"/>
        <w:jc w:val="both"/>
        <w:rPr>
          <w:rFonts w:ascii="Arial" w:hAnsi="Arial" w:cs="Arial"/>
          <w:color w:val="000000"/>
          <w:spacing w:val="-3"/>
        </w:rPr>
      </w:pPr>
      <w:r w:rsidRPr="00644A82">
        <w:rPr>
          <w:rFonts w:ascii="Arial" w:hAnsi="Arial" w:cs="Arial"/>
          <w:color w:val="000000"/>
          <w:spacing w:val="-3"/>
        </w:rPr>
        <w:t xml:space="preserve">Atentamente, </w:t>
      </w:r>
    </w:p>
    <w:p w14:paraId="5F5AD275" w14:textId="77777777" w:rsidR="00A81DB6" w:rsidRPr="00644A82" w:rsidRDefault="00A81DB6" w:rsidP="00644A82">
      <w:pPr>
        <w:tabs>
          <w:tab w:val="left" w:pos="-720"/>
        </w:tabs>
        <w:spacing w:line="276" w:lineRule="auto"/>
        <w:jc w:val="both"/>
        <w:rPr>
          <w:rFonts w:ascii="Arial" w:hAnsi="Arial" w:cs="Arial"/>
          <w:color w:val="000000"/>
          <w:spacing w:val="-3"/>
        </w:rPr>
      </w:pPr>
    </w:p>
    <w:p w14:paraId="3A48B230" w14:textId="77777777" w:rsidR="00A81DB6" w:rsidRPr="00644A82" w:rsidRDefault="00A81DB6" w:rsidP="00644A82">
      <w:pPr>
        <w:tabs>
          <w:tab w:val="left" w:pos="-720"/>
        </w:tabs>
        <w:spacing w:line="276" w:lineRule="auto"/>
        <w:jc w:val="both"/>
        <w:rPr>
          <w:rFonts w:ascii="Arial" w:hAnsi="Arial" w:cs="Arial"/>
          <w:color w:val="000000"/>
          <w:spacing w:val="-3"/>
        </w:rPr>
      </w:pPr>
    </w:p>
    <w:p w14:paraId="11E8B38E" w14:textId="77777777" w:rsidR="00A81DB6" w:rsidRPr="00644A82" w:rsidRDefault="00A81DB6" w:rsidP="00644A82">
      <w:pPr>
        <w:tabs>
          <w:tab w:val="left" w:pos="-720"/>
        </w:tabs>
        <w:spacing w:line="276" w:lineRule="auto"/>
        <w:jc w:val="both"/>
        <w:rPr>
          <w:rFonts w:ascii="Arial" w:hAnsi="Arial" w:cs="Arial"/>
          <w:color w:val="000000"/>
          <w:spacing w:val="-3"/>
        </w:rPr>
      </w:pPr>
      <w:r w:rsidRPr="00644A82">
        <w:rPr>
          <w:rFonts w:ascii="Arial" w:hAnsi="Arial" w:cs="Arial"/>
          <w:color w:val="000000"/>
          <w:spacing w:val="-3"/>
        </w:rPr>
        <w:t>_______________________________________</w:t>
      </w:r>
    </w:p>
    <w:p w14:paraId="273D1971" w14:textId="77777777" w:rsidR="00A81DB6" w:rsidRPr="00644A82" w:rsidRDefault="00A81DB6" w:rsidP="00644A82">
      <w:pPr>
        <w:tabs>
          <w:tab w:val="left" w:pos="-720"/>
        </w:tabs>
        <w:spacing w:line="276" w:lineRule="auto"/>
        <w:jc w:val="both"/>
        <w:rPr>
          <w:rFonts w:ascii="Arial" w:hAnsi="Arial" w:cs="Arial"/>
          <w:color w:val="000000"/>
          <w:spacing w:val="-3"/>
        </w:rPr>
      </w:pPr>
      <w:r w:rsidRPr="00644A82">
        <w:rPr>
          <w:rFonts w:ascii="Arial" w:hAnsi="Arial" w:cs="Arial"/>
          <w:color w:val="000000"/>
          <w:spacing w:val="-3"/>
        </w:rPr>
        <w:t>Nombre o Razón Social del Oferente: ______________________________</w:t>
      </w:r>
    </w:p>
    <w:p w14:paraId="6E05C922" w14:textId="77777777" w:rsidR="00A81DB6" w:rsidRPr="00644A82" w:rsidRDefault="00A81DB6" w:rsidP="00644A82">
      <w:pPr>
        <w:tabs>
          <w:tab w:val="left" w:pos="-720"/>
        </w:tabs>
        <w:spacing w:line="276" w:lineRule="auto"/>
        <w:jc w:val="both"/>
        <w:rPr>
          <w:rFonts w:ascii="Arial" w:hAnsi="Arial" w:cs="Arial"/>
          <w:color w:val="000000"/>
          <w:spacing w:val="-3"/>
        </w:rPr>
      </w:pPr>
      <w:proofErr w:type="spellStart"/>
      <w:r w:rsidRPr="00644A82">
        <w:rPr>
          <w:rFonts w:ascii="Arial" w:hAnsi="Arial" w:cs="Arial"/>
          <w:color w:val="000000"/>
          <w:spacing w:val="-3"/>
        </w:rPr>
        <w:t>Nit</w:t>
      </w:r>
      <w:proofErr w:type="spellEnd"/>
      <w:r w:rsidRPr="00644A82">
        <w:rPr>
          <w:rFonts w:ascii="Arial" w:hAnsi="Arial" w:cs="Arial"/>
          <w:color w:val="000000"/>
          <w:spacing w:val="-3"/>
        </w:rPr>
        <w:t xml:space="preserve">: _________________________________ </w:t>
      </w:r>
    </w:p>
    <w:p w14:paraId="6F020952" w14:textId="77777777" w:rsidR="00A81DB6" w:rsidRPr="00644A82" w:rsidRDefault="00A81DB6" w:rsidP="00644A82">
      <w:pPr>
        <w:tabs>
          <w:tab w:val="left" w:pos="-720"/>
        </w:tabs>
        <w:spacing w:line="276" w:lineRule="auto"/>
        <w:jc w:val="both"/>
        <w:rPr>
          <w:rFonts w:ascii="Arial" w:hAnsi="Arial" w:cs="Arial"/>
          <w:color w:val="000000"/>
          <w:spacing w:val="-3"/>
        </w:rPr>
      </w:pPr>
      <w:r w:rsidRPr="00644A82">
        <w:rPr>
          <w:rFonts w:ascii="Arial" w:hAnsi="Arial" w:cs="Arial"/>
          <w:color w:val="000000"/>
          <w:spacing w:val="-3"/>
        </w:rPr>
        <w:t xml:space="preserve">Nombre del Representante Legal: ___________________________________ </w:t>
      </w:r>
      <w:r w:rsidRPr="00644A82">
        <w:rPr>
          <w:rFonts w:ascii="Arial" w:hAnsi="Arial" w:cs="Arial"/>
          <w:color w:val="000000"/>
          <w:spacing w:val="-3"/>
        </w:rPr>
        <w:tab/>
        <w:t xml:space="preserve"> </w:t>
      </w:r>
    </w:p>
    <w:p w14:paraId="3C2C8540" w14:textId="77777777" w:rsidR="00A81DB6" w:rsidRPr="00644A82" w:rsidRDefault="00A81DB6" w:rsidP="00644A82">
      <w:pPr>
        <w:tabs>
          <w:tab w:val="left" w:pos="-720"/>
        </w:tabs>
        <w:spacing w:line="276" w:lineRule="auto"/>
        <w:jc w:val="both"/>
        <w:rPr>
          <w:rFonts w:ascii="Arial" w:hAnsi="Arial" w:cs="Arial"/>
          <w:color w:val="000000"/>
          <w:spacing w:val="-3"/>
        </w:rPr>
      </w:pPr>
      <w:r w:rsidRPr="00644A82">
        <w:rPr>
          <w:rFonts w:ascii="Arial" w:hAnsi="Arial" w:cs="Arial"/>
          <w:color w:val="000000"/>
          <w:spacing w:val="-3"/>
        </w:rPr>
        <w:t xml:space="preserve">C.C. No. __________________ de </w:t>
      </w:r>
      <w:r w:rsidRPr="00644A82">
        <w:rPr>
          <w:rFonts w:ascii="Arial" w:hAnsi="Arial" w:cs="Arial"/>
          <w:color w:val="000000"/>
          <w:spacing w:val="-3"/>
        </w:rPr>
        <w:tab/>
        <w:t xml:space="preserve"> </w:t>
      </w:r>
    </w:p>
    <w:p w14:paraId="1300C8D6" w14:textId="77777777" w:rsidR="00A81DB6" w:rsidRPr="00644A82" w:rsidRDefault="00A81DB6" w:rsidP="00644A82">
      <w:pPr>
        <w:tabs>
          <w:tab w:val="left" w:pos="-720"/>
        </w:tabs>
        <w:spacing w:line="276" w:lineRule="auto"/>
        <w:jc w:val="both"/>
        <w:rPr>
          <w:rFonts w:ascii="Arial" w:hAnsi="Arial" w:cs="Arial"/>
          <w:color w:val="000000"/>
          <w:spacing w:val="-3"/>
        </w:rPr>
      </w:pPr>
      <w:r w:rsidRPr="00644A82">
        <w:rPr>
          <w:rFonts w:ascii="Arial" w:hAnsi="Arial" w:cs="Arial"/>
          <w:color w:val="000000"/>
          <w:spacing w:val="-3"/>
        </w:rPr>
        <w:t>Dirección: ______________________</w:t>
      </w:r>
    </w:p>
    <w:p w14:paraId="20257264" w14:textId="77777777" w:rsidR="00A81DB6" w:rsidRPr="00644A82" w:rsidRDefault="00A81DB6" w:rsidP="00644A82">
      <w:pPr>
        <w:tabs>
          <w:tab w:val="left" w:pos="-720"/>
        </w:tabs>
        <w:spacing w:line="276" w:lineRule="auto"/>
        <w:jc w:val="both"/>
        <w:rPr>
          <w:rFonts w:ascii="Arial" w:hAnsi="Arial" w:cs="Arial"/>
          <w:color w:val="000000"/>
          <w:spacing w:val="-3"/>
        </w:rPr>
      </w:pPr>
      <w:r w:rsidRPr="00644A82">
        <w:rPr>
          <w:rFonts w:ascii="Arial" w:hAnsi="Arial" w:cs="Arial"/>
          <w:color w:val="000000"/>
          <w:spacing w:val="-3"/>
        </w:rPr>
        <w:t>Teléfonos____________________</w:t>
      </w:r>
    </w:p>
    <w:p w14:paraId="57A22617" w14:textId="77777777" w:rsidR="00A81DB6" w:rsidRPr="00644A82" w:rsidRDefault="00A81DB6" w:rsidP="00644A82">
      <w:pPr>
        <w:tabs>
          <w:tab w:val="left" w:pos="-720"/>
        </w:tabs>
        <w:spacing w:line="276" w:lineRule="auto"/>
        <w:jc w:val="both"/>
        <w:rPr>
          <w:rFonts w:ascii="Arial" w:hAnsi="Arial" w:cs="Arial"/>
          <w:color w:val="000000"/>
          <w:spacing w:val="-3"/>
        </w:rPr>
      </w:pPr>
      <w:r w:rsidRPr="00644A82">
        <w:rPr>
          <w:rFonts w:ascii="Arial" w:hAnsi="Arial" w:cs="Arial"/>
          <w:color w:val="000000"/>
          <w:spacing w:val="-3"/>
        </w:rPr>
        <w:t>Fax: ___________________</w:t>
      </w:r>
    </w:p>
    <w:p w14:paraId="029C304D" w14:textId="77777777" w:rsidR="00A81DB6" w:rsidRPr="00644A82" w:rsidRDefault="00A81DB6" w:rsidP="00644A82">
      <w:pPr>
        <w:tabs>
          <w:tab w:val="left" w:pos="-720"/>
        </w:tabs>
        <w:spacing w:line="276" w:lineRule="auto"/>
        <w:jc w:val="both"/>
        <w:rPr>
          <w:rFonts w:ascii="Arial" w:hAnsi="Arial" w:cs="Arial"/>
          <w:color w:val="000000"/>
          <w:spacing w:val="-3"/>
        </w:rPr>
      </w:pPr>
      <w:r w:rsidRPr="00644A82">
        <w:rPr>
          <w:rFonts w:ascii="Arial" w:hAnsi="Arial" w:cs="Arial"/>
          <w:color w:val="000000"/>
          <w:spacing w:val="-3"/>
        </w:rPr>
        <w:t>Ciudad: ____________________________</w:t>
      </w:r>
    </w:p>
    <w:p w14:paraId="3CF5BBAF" w14:textId="77777777" w:rsidR="00031DB3" w:rsidRPr="00644A82" w:rsidRDefault="00031DB3" w:rsidP="00644A82">
      <w:pPr>
        <w:tabs>
          <w:tab w:val="left" w:pos="-720"/>
        </w:tabs>
        <w:spacing w:line="276" w:lineRule="auto"/>
        <w:jc w:val="both"/>
        <w:rPr>
          <w:rFonts w:ascii="Arial" w:hAnsi="Arial" w:cs="Arial"/>
          <w:color w:val="000000"/>
          <w:spacing w:val="-3"/>
        </w:rPr>
      </w:pPr>
      <w:r w:rsidRPr="00644A82">
        <w:rPr>
          <w:rFonts w:ascii="Arial" w:hAnsi="Arial" w:cs="Arial"/>
          <w:color w:val="000000"/>
          <w:spacing w:val="-3"/>
        </w:rPr>
        <w:t xml:space="preserve">Correo </w:t>
      </w:r>
      <w:proofErr w:type="gramStart"/>
      <w:r w:rsidRPr="00644A82">
        <w:rPr>
          <w:rFonts w:ascii="Arial" w:hAnsi="Arial" w:cs="Arial"/>
          <w:color w:val="000000"/>
          <w:spacing w:val="-3"/>
        </w:rPr>
        <w:t>electrónico:_</w:t>
      </w:r>
      <w:proofErr w:type="gramEnd"/>
      <w:r w:rsidRPr="00644A82">
        <w:rPr>
          <w:rFonts w:ascii="Arial" w:hAnsi="Arial" w:cs="Arial"/>
          <w:color w:val="000000"/>
          <w:spacing w:val="-3"/>
        </w:rPr>
        <w:t>___________________</w:t>
      </w:r>
    </w:p>
    <w:p w14:paraId="3A2E0DE1" w14:textId="77777777" w:rsidR="00031DB3" w:rsidRPr="00644A82" w:rsidRDefault="00031DB3" w:rsidP="00644A82">
      <w:pPr>
        <w:tabs>
          <w:tab w:val="left" w:pos="-720"/>
        </w:tabs>
        <w:spacing w:line="276" w:lineRule="auto"/>
        <w:jc w:val="both"/>
        <w:rPr>
          <w:rFonts w:ascii="Arial" w:hAnsi="Arial" w:cs="Arial"/>
          <w:color w:val="000000"/>
          <w:spacing w:val="-3"/>
        </w:rPr>
      </w:pPr>
    </w:p>
    <w:p w14:paraId="13D75166" w14:textId="77777777" w:rsidR="00031DB3" w:rsidRPr="00644A82" w:rsidRDefault="00031DB3" w:rsidP="00644A82">
      <w:pPr>
        <w:tabs>
          <w:tab w:val="left" w:pos="-720"/>
        </w:tabs>
        <w:spacing w:line="276" w:lineRule="auto"/>
        <w:jc w:val="both"/>
        <w:rPr>
          <w:rFonts w:ascii="Arial" w:hAnsi="Arial" w:cs="Arial"/>
          <w:color w:val="000000"/>
          <w:spacing w:val="-3"/>
        </w:rPr>
      </w:pPr>
    </w:p>
    <w:p w14:paraId="465A75AB" w14:textId="77777777" w:rsidR="00031DB3" w:rsidRPr="00644A82" w:rsidRDefault="00031DB3" w:rsidP="00644A82">
      <w:pPr>
        <w:tabs>
          <w:tab w:val="left" w:pos="-720"/>
        </w:tabs>
        <w:spacing w:line="276" w:lineRule="auto"/>
        <w:jc w:val="both"/>
        <w:rPr>
          <w:rFonts w:ascii="Arial" w:hAnsi="Arial" w:cs="Arial"/>
          <w:color w:val="000000"/>
          <w:spacing w:val="-3"/>
        </w:rPr>
      </w:pPr>
    </w:p>
    <w:p w14:paraId="17610321" w14:textId="77777777" w:rsidR="00031DB3" w:rsidRPr="00644A82" w:rsidRDefault="00031DB3" w:rsidP="00644A82">
      <w:pPr>
        <w:tabs>
          <w:tab w:val="left" w:pos="-720"/>
        </w:tabs>
        <w:spacing w:line="276" w:lineRule="auto"/>
        <w:jc w:val="both"/>
        <w:rPr>
          <w:rFonts w:ascii="Arial" w:hAnsi="Arial" w:cs="Arial"/>
          <w:color w:val="000000"/>
          <w:spacing w:val="-3"/>
        </w:rPr>
      </w:pPr>
    </w:p>
    <w:p w14:paraId="7FC1D2F0" w14:textId="77777777" w:rsidR="00031DB3" w:rsidRPr="00644A82" w:rsidRDefault="00031DB3" w:rsidP="00644A82">
      <w:pPr>
        <w:tabs>
          <w:tab w:val="left" w:pos="-720"/>
        </w:tabs>
        <w:spacing w:line="276" w:lineRule="auto"/>
        <w:jc w:val="both"/>
        <w:rPr>
          <w:rFonts w:ascii="Arial" w:hAnsi="Arial" w:cs="Arial"/>
          <w:color w:val="000000"/>
          <w:spacing w:val="-3"/>
        </w:rPr>
      </w:pPr>
    </w:p>
    <w:p w14:paraId="49C64C1B" w14:textId="77777777" w:rsidR="00031DB3" w:rsidRPr="00644A82" w:rsidRDefault="00031DB3" w:rsidP="00644A82">
      <w:pPr>
        <w:tabs>
          <w:tab w:val="left" w:pos="-720"/>
        </w:tabs>
        <w:spacing w:line="276" w:lineRule="auto"/>
        <w:jc w:val="both"/>
        <w:rPr>
          <w:rFonts w:ascii="Arial" w:hAnsi="Arial" w:cs="Arial"/>
          <w:color w:val="000000"/>
          <w:spacing w:val="-3"/>
        </w:rPr>
      </w:pPr>
    </w:p>
    <w:p w14:paraId="576278A8" w14:textId="77777777" w:rsidR="00031DB3" w:rsidRPr="00644A82" w:rsidRDefault="00031DB3" w:rsidP="00644A82">
      <w:pPr>
        <w:tabs>
          <w:tab w:val="left" w:pos="-720"/>
        </w:tabs>
        <w:spacing w:line="276" w:lineRule="auto"/>
        <w:jc w:val="both"/>
        <w:rPr>
          <w:rFonts w:ascii="Arial" w:hAnsi="Arial" w:cs="Arial"/>
          <w:color w:val="000000"/>
          <w:spacing w:val="-3"/>
        </w:rPr>
      </w:pPr>
    </w:p>
    <w:p w14:paraId="77BB9E7E" w14:textId="77777777" w:rsidR="00031DB3" w:rsidRPr="00644A82" w:rsidRDefault="00031DB3" w:rsidP="00644A82">
      <w:pPr>
        <w:tabs>
          <w:tab w:val="left" w:pos="-720"/>
        </w:tabs>
        <w:spacing w:line="276" w:lineRule="auto"/>
        <w:jc w:val="both"/>
        <w:rPr>
          <w:rFonts w:ascii="Arial" w:hAnsi="Arial" w:cs="Arial"/>
          <w:color w:val="000000"/>
          <w:spacing w:val="-3"/>
        </w:rPr>
      </w:pPr>
    </w:p>
    <w:p w14:paraId="73BC4354" w14:textId="77777777" w:rsidR="00031DB3" w:rsidRPr="00644A82" w:rsidRDefault="00031DB3" w:rsidP="00644A82">
      <w:pPr>
        <w:tabs>
          <w:tab w:val="left" w:pos="-720"/>
        </w:tabs>
        <w:spacing w:line="276" w:lineRule="auto"/>
        <w:jc w:val="both"/>
        <w:rPr>
          <w:rFonts w:ascii="Arial" w:hAnsi="Arial" w:cs="Arial"/>
          <w:color w:val="000000"/>
          <w:spacing w:val="-3"/>
        </w:rPr>
      </w:pPr>
    </w:p>
    <w:p w14:paraId="1647DCE4" w14:textId="04AA26AA" w:rsidR="003D7BC8" w:rsidRDefault="00A81DB6" w:rsidP="002C40CA">
      <w:pPr>
        <w:tabs>
          <w:tab w:val="left" w:pos="-720"/>
        </w:tabs>
        <w:jc w:val="center"/>
        <w:rPr>
          <w:rFonts w:ascii="Arial" w:hAnsi="Arial" w:cs="Arial"/>
          <w:b/>
          <w:color w:val="000000"/>
        </w:rPr>
      </w:pPr>
      <w:r w:rsidRPr="00644A82">
        <w:rPr>
          <w:rFonts w:ascii="Arial" w:hAnsi="Arial" w:cs="Arial"/>
          <w:color w:val="000000"/>
          <w:spacing w:val="-3"/>
        </w:rPr>
        <w:br w:type="page"/>
      </w:r>
      <w:bookmarkStart w:id="1" w:name="__RefHeading__1332_807975275"/>
      <w:bookmarkEnd w:id="1"/>
      <w:r w:rsidR="00031DB3" w:rsidRPr="00644A82">
        <w:rPr>
          <w:rFonts w:ascii="Arial" w:hAnsi="Arial" w:cs="Arial"/>
          <w:b/>
          <w:color w:val="000000"/>
        </w:rPr>
        <w:lastRenderedPageBreak/>
        <w:t>ANEXO N</w:t>
      </w:r>
      <w:r w:rsidR="004A441C" w:rsidRPr="00644A82">
        <w:rPr>
          <w:rFonts w:ascii="Arial" w:hAnsi="Arial" w:cs="Arial"/>
          <w:b/>
          <w:color w:val="000000"/>
        </w:rPr>
        <w:t>o</w:t>
      </w:r>
      <w:r w:rsidR="00031DB3" w:rsidRPr="00644A82">
        <w:rPr>
          <w:rFonts w:ascii="Arial" w:hAnsi="Arial" w:cs="Arial"/>
          <w:b/>
          <w:color w:val="000000"/>
        </w:rPr>
        <w:t>. 2</w:t>
      </w:r>
    </w:p>
    <w:p w14:paraId="41C0938F" w14:textId="77777777" w:rsidR="002C40CA" w:rsidRPr="00644A82" w:rsidRDefault="002C40CA" w:rsidP="002C40CA">
      <w:pPr>
        <w:tabs>
          <w:tab w:val="left" w:pos="-720"/>
        </w:tabs>
        <w:jc w:val="center"/>
        <w:rPr>
          <w:rFonts w:ascii="Arial" w:hAnsi="Arial" w:cs="Arial"/>
          <w:b/>
          <w:color w:val="000000"/>
        </w:rPr>
      </w:pPr>
    </w:p>
    <w:p w14:paraId="5DF1D0AC" w14:textId="77777777" w:rsidR="00031DB3" w:rsidRPr="00644A82" w:rsidRDefault="0046306C" w:rsidP="002C40CA">
      <w:pPr>
        <w:pStyle w:val="Textoindependiente"/>
        <w:spacing w:after="0"/>
        <w:jc w:val="center"/>
        <w:rPr>
          <w:rFonts w:ascii="Arial" w:hAnsi="Arial" w:cs="Arial"/>
          <w:color w:val="000000"/>
        </w:rPr>
      </w:pPr>
      <w:r w:rsidRPr="00644A82">
        <w:rPr>
          <w:rFonts w:ascii="Arial" w:hAnsi="Arial" w:cs="Arial"/>
          <w:b/>
          <w:color w:val="000000"/>
        </w:rPr>
        <w:t>PROPUESTA ECONÓ</w:t>
      </w:r>
      <w:r w:rsidR="00031DB3" w:rsidRPr="00644A82">
        <w:rPr>
          <w:rFonts w:ascii="Arial" w:hAnsi="Arial" w:cs="Arial"/>
          <w:b/>
          <w:color w:val="000000"/>
        </w:rPr>
        <w:t>MICA</w:t>
      </w:r>
    </w:p>
    <w:p w14:paraId="13E99FF5" w14:textId="77777777" w:rsidR="002C40CA" w:rsidRPr="00644A82" w:rsidRDefault="002C40CA" w:rsidP="002C40CA">
      <w:pPr>
        <w:pStyle w:val="Textoindependiente"/>
        <w:spacing w:after="0"/>
        <w:rPr>
          <w:rFonts w:ascii="Arial" w:hAnsi="Arial" w:cs="Arial"/>
          <w:color w:val="000000"/>
        </w:rPr>
      </w:pPr>
    </w:p>
    <w:p w14:paraId="2E9B22D3" w14:textId="77777777" w:rsidR="007140A6" w:rsidRPr="00644A82" w:rsidRDefault="007140A6" w:rsidP="002C40CA">
      <w:pPr>
        <w:jc w:val="both"/>
        <w:rPr>
          <w:rFonts w:ascii="Arial" w:hAnsi="Arial" w:cs="Arial"/>
        </w:rPr>
      </w:pPr>
      <w:r w:rsidRPr="00644A82">
        <w:rPr>
          <w:rFonts w:ascii="Arial" w:hAnsi="Arial" w:cs="Arial"/>
        </w:rPr>
        <w:t xml:space="preserve">Ciudad y fecha, </w:t>
      </w:r>
    </w:p>
    <w:p w14:paraId="1093C05D" w14:textId="77777777" w:rsidR="00031DB3" w:rsidRPr="00644A82" w:rsidRDefault="00031DB3" w:rsidP="002C40CA">
      <w:pPr>
        <w:pStyle w:val="Textoindependiente"/>
        <w:spacing w:after="0"/>
        <w:jc w:val="center"/>
        <w:rPr>
          <w:rFonts w:ascii="Arial" w:hAnsi="Arial" w:cs="Arial"/>
          <w:color w:val="000000"/>
        </w:rPr>
      </w:pPr>
    </w:p>
    <w:p w14:paraId="2B227DF5" w14:textId="77777777" w:rsidR="00581696" w:rsidRPr="00BD37B0" w:rsidRDefault="00FA5E51" w:rsidP="00581696">
      <w:pPr>
        <w:pStyle w:val="Ttulo10"/>
        <w:spacing w:line="276" w:lineRule="auto"/>
        <w:ind w:right="50"/>
        <w:jc w:val="both"/>
        <w:rPr>
          <w:rFonts w:ascii="Arial" w:hAnsi="Arial" w:cs="Arial"/>
          <w:b w:val="0"/>
        </w:rPr>
      </w:pPr>
      <w:r w:rsidRPr="00644A82">
        <w:rPr>
          <w:rFonts w:ascii="Arial" w:hAnsi="Arial" w:cs="Arial"/>
          <w:b w:val="0"/>
          <w:color w:val="000000"/>
        </w:rPr>
        <w:t xml:space="preserve">En atención al </w:t>
      </w:r>
      <w:r w:rsidRPr="00644A82">
        <w:rPr>
          <w:rFonts w:ascii="Arial" w:hAnsi="Arial" w:cs="Arial"/>
          <w:b w:val="0"/>
          <w:color w:val="000000"/>
          <w:spacing w:val="-3"/>
        </w:rPr>
        <w:t xml:space="preserve">proceso de selección de </w:t>
      </w:r>
      <w:r w:rsidRPr="00644A82">
        <w:rPr>
          <w:rFonts w:ascii="Arial" w:hAnsi="Arial" w:cs="Arial"/>
          <w:b w:val="0"/>
        </w:rPr>
        <w:t xml:space="preserve">Invitación Pública de Mínima </w:t>
      </w:r>
      <w:r w:rsidR="00D75D82" w:rsidRPr="00644A82">
        <w:rPr>
          <w:rFonts w:ascii="Arial" w:hAnsi="Arial" w:cs="Arial"/>
          <w:b w:val="0"/>
        </w:rPr>
        <w:t>Cuantía No</w:t>
      </w:r>
      <w:r w:rsidRPr="00644A82">
        <w:rPr>
          <w:rFonts w:ascii="Arial" w:hAnsi="Arial" w:cs="Arial"/>
          <w:b w:val="0"/>
        </w:rPr>
        <w:t xml:space="preserve">. </w:t>
      </w:r>
      <w:r w:rsidR="00CE661A">
        <w:rPr>
          <w:rFonts w:ascii="Arial" w:hAnsi="Arial" w:cs="Arial"/>
          <w:b w:val="0"/>
        </w:rPr>
        <w:t>0</w:t>
      </w:r>
      <w:r w:rsidR="00581696">
        <w:rPr>
          <w:rFonts w:ascii="Arial" w:hAnsi="Arial" w:cs="Arial"/>
          <w:b w:val="0"/>
        </w:rPr>
        <w:t>38</w:t>
      </w:r>
      <w:r w:rsidRPr="00644A82">
        <w:rPr>
          <w:rFonts w:ascii="Arial" w:hAnsi="Arial" w:cs="Arial"/>
          <w:b w:val="0"/>
        </w:rPr>
        <w:t xml:space="preserve"> de </w:t>
      </w:r>
      <w:r w:rsidR="00697CC7" w:rsidRPr="00644A82">
        <w:rPr>
          <w:rFonts w:ascii="Arial" w:hAnsi="Arial" w:cs="Arial"/>
          <w:b w:val="0"/>
        </w:rPr>
        <w:t>202</w:t>
      </w:r>
      <w:r w:rsidR="002C40CA">
        <w:rPr>
          <w:rFonts w:ascii="Arial" w:hAnsi="Arial" w:cs="Arial"/>
          <w:b w:val="0"/>
        </w:rPr>
        <w:t>2</w:t>
      </w:r>
      <w:r w:rsidRPr="00644A82">
        <w:rPr>
          <w:rFonts w:ascii="Arial" w:hAnsi="Arial" w:cs="Arial"/>
          <w:b w:val="0"/>
          <w:color w:val="000000"/>
          <w:spacing w:val="-3"/>
        </w:rPr>
        <w:t xml:space="preserve"> </w:t>
      </w:r>
      <w:r w:rsidRPr="00644A82">
        <w:rPr>
          <w:rFonts w:ascii="Arial" w:hAnsi="Arial" w:cs="Arial"/>
          <w:b w:val="0"/>
          <w:color w:val="000000"/>
        </w:rPr>
        <w:t xml:space="preserve">y el objeto a ejecutar,  nos permitimos presentar la siguiente oferta económica que asciende a la suma de </w:t>
      </w:r>
      <w:r w:rsidR="008B0699" w:rsidRPr="00644A82">
        <w:rPr>
          <w:rFonts w:ascii="Arial" w:hAnsi="Arial" w:cs="Arial"/>
          <w:b w:val="0"/>
          <w:color w:val="000000"/>
        </w:rPr>
        <w:t>____________________________________________($_____________)</w:t>
      </w:r>
      <w:r w:rsidRPr="00644A82">
        <w:rPr>
          <w:rFonts w:ascii="Arial" w:eastAsia="Calibri" w:hAnsi="Arial" w:cs="Arial"/>
          <w:lang w:eastAsia="ar-SA"/>
        </w:rPr>
        <w:t xml:space="preserve"> </w:t>
      </w:r>
      <w:r w:rsidRPr="00644A82">
        <w:rPr>
          <w:rFonts w:ascii="Arial" w:hAnsi="Arial" w:cs="Arial"/>
          <w:b w:val="0"/>
          <w:color w:val="000000"/>
        </w:rPr>
        <w:t>la cual lleva incluidos impuestos, y los costos contractuales, de acuerdo con la legislación vigente, las especificaciones técnicas y demás condiciones requeridas en la invitación cuyo objeto es la</w:t>
      </w:r>
      <w:r w:rsidRPr="00644A82">
        <w:rPr>
          <w:rFonts w:ascii="Arial" w:hAnsi="Arial" w:cs="Arial"/>
          <w:b w:val="0"/>
          <w:i/>
          <w:color w:val="000000"/>
        </w:rPr>
        <w:t xml:space="preserve"> </w:t>
      </w:r>
      <w:r w:rsidR="00581696" w:rsidRPr="00BD37B0">
        <w:rPr>
          <w:rFonts w:ascii="Arial" w:hAnsi="Arial" w:cs="Arial"/>
          <w:b w:val="0"/>
        </w:rPr>
        <w:t>Prestación de servicios para la revisión técnico-mecánica y de emisiones contaminantes para los vehículos y motocicletas que integran el parque automotor del Instituto Departamental de Tránsito del Quindío, que incluya la expedición y entrega del respetivo certificado.</w:t>
      </w:r>
    </w:p>
    <w:p w14:paraId="3FBDBE43" w14:textId="77777777" w:rsidR="00FA5E51" w:rsidRPr="00644A82" w:rsidRDefault="00FA5E51" w:rsidP="00581696">
      <w:pPr>
        <w:pStyle w:val="Textoindependiente"/>
        <w:spacing w:after="0" w:line="276" w:lineRule="auto"/>
        <w:jc w:val="both"/>
        <w:rPr>
          <w:rFonts w:ascii="Arial" w:hAnsi="Arial" w:cs="Arial"/>
          <w:color w:val="000000"/>
        </w:rPr>
      </w:pPr>
    </w:p>
    <w:p w14:paraId="6D38F6FD" w14:textId="77777777" w:rsidR="00416A83" w:rsidRPr="00644A82" w:rsidRDefault="00FA5E51" w:rsidP="00581696">
      <w:pPr>
        <w:spacing w:line="276" w:lineRule="auto"/>
        <w:jc w:val="both"/>
        <w:rPr>
          <w:rFonts w:ascii="Arial" w:eastAsia="Calibri" w:hAnsi="Arial" w:cs="Arial"/>
          <w:lang w:eastAsia="ar-SA"/>
        </w:rPr>
      </w:pPr>
      <w:r w:rsidRPr="00644A82">
        <w:rPr>
          <w:rFonts w:ascii="Arial" w:eastAsia="Calibri" w:hAnsi="Arial" w:cs="Arial"/>
          <w:lang w:eastAsia="ar-SA"/>
        </w:rPr>
        <w:t>Para la ejecución del futuro contrato se tendrán en</w:t>
      </w:r>
      <w:r w:rsidR="00B50160" w:rsidRPr="00644A82">
        <w:rPr>
          <w:rFonts w:ascii="Arial" w:eastAsia="Calibri" w:hAnsi="Arial" w:cs="Arial"/>
          <w:lang w:eastAsia="ar-SA"/>
        </w:rPr>
        <w:t xml:space="preserve"> cuenta los siguientes valores.</w:t>
      </w:r>
    </w:p>
    <w:p w14:paraId="3D684245" w14:textId="77777777" w:rsidR="000104D9" w:rsidRPr="00644A82" w:rsidRDefault="000104D9" w:rsidP="002C40CA">
      <w:pPr>
        <w:jc w:val="both"/>
        <w:rPr>
          <w:rFonts w:ascii="Arial" w:eastAsia="Calibri" w:hAnsi="Arial" w:cs="Arial"/>
          <w:lang w:eastAsia="ar-SA"/>
        </w:rPr>
      </w:pPr>
    </w:p>
    <w:tbl>
      <w:tblPr>
        <w:tblW w:w="3926" w:type="pct"/>
        <w:tblInd w:w="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63"/>
        <w:gridCol w:w="1070"/>
        <w:gridCol w:w="1201"/>
        <w:gridCol w:w="2310"/>
        <w:gridCol w:w="1471"/>
      </w:tblGrid>
      <w:tr w:rsidR="00581696" w:rsidRPr="00581696" w14:paraId="47CA816E" w14:textId="77777777" w:rsidTr="00581696">
        <w:trPr>
          <w:trHeight w:val="337"/>
        </w:trPr>
        <w:tc>
          <w:tcPr>
            <w:tcW w:w="5000" w:type="pct"/>
            <w:gridSpan w:val="5"/>
            <w:shd w:val="clear" w:color="auto" w:fill="auto"/>
            <w:noWrap/>
            <w:vAlign w:val="center"/>
            <w:hideMark/>
          </w:tcPr>
          <w:p w14:paraId="30DDCB3C" w14:textId="77777777" w:rsidR="00581696" w:rsidRPr="00581696" w:rsidRDefault="00581696" w:rsidP="00574920">
            <w:pPr>
              <w:jc w:val="center"/>
              <w:rPr>
                <w:rFonts w:ascii="Calibri" w:eastAsia="Times New Roman" w:hAnsi="Calibri"/>
                <w:b/>
                <w:bCs/>
                <w:color w:val="000000"/>
                <w:lang w:eastAsia="es-CO"/>
              </w:rPr>
            </w:pPr>
            <w:r w:rsidRPr="00581696">
              <w:rPr>
                <w:rFonts w:ascii="Calibri" w:eastAsia="Times New Roman" w:hAnsi="Calibri"/>
                <w:b/>
                <w:bCs/>
                <w:color w:val="000000"/>
                <w:lang w:eastAsia="es-CO"/>
              </w:rPr>
              <w:t>ESTUDIO DE MERCADO</w:t>
            </w:r>
          </w:p>
        </w:tc>
      </w:tr>
      <w:tr w:rsidR="00581696" w:rsidRPr="00581696" w14:paraId="4E052C58" w14:textId="77777777" w:rsidTr="00581696">
        <w:trPr>
          <w:trHeight w:val="306"/>
        </w:trPr>
        <w:tc>
          <w:tcPr>
            <w:tcW w:w="747" w:type="pct"/>
            <w:shd w:val="clear" w:color="000000" w:fill="D0CECE"/>
            <w:noWrap/>
            <w:vAlign w:val="center"/>
            <w:hideMark/>
          </w:tcPr>
          <w:p w14:paraId="3ED4417C" w14:textId="77777777" w:rsidR="00581696" w:rsidRPr="00581696" w:rsidRDefault="00581696" w:rsidP="00574920">
            <w:pPr>
              <w:jc w:val="center"/>
              <w:rPr>
                <w:rFonts w:ascii="Calibri" w:eastAsia="Times New Roman" w:hAnsi="Calibri"/>
                <w:b/>
                <w:bCs/>
                <w:color w:val="000000"/>
                <w:lang w:eastAsia="es-CO"/>
              </w:rPr>
            </w:pPr>
            <w:r w:rsidRPr="00581696">
              <w:rPr>
                <w:rFonts w:ascii="Calibri" w:eastAsia="Times New Roman" w:hAnsi="Calibri"/>
                <w:b/>
                <w:bCs/>
                <w:color w:val="000000"/>
                <w:lang w:eastAsia="es-CO"/>
              </w:rPr>
              <w:t>ITEM</w:t>
            </w:r>
          </w:p>
        </w:tc>
        <w:tc>
          <w:tcPr>
            <w:tcW w:w="752" w:type="pct"/>
            <w:shd w:val="clear" w:color="000000" w:fill="D0CECE"/>
            <w:vAlign w:val="center"/>
            <w:hideMark/>
          </w:tcPr>
          <w:p w14:paraId="6FE11ACB" w14:textId="77777777" w:rsidR="00581696" w:rsidRPr="00581696" w:rsidRDefault="00581696" w:rsidP="00574920">
            <w:pPr>
              <w:jc w:val="center"/>
              <w:rPr>
                <w:rFonts w:ascii="Calibri" w:eastAsia="Times New Roman" w:hAnsi="Calibri"/>
                <w:b/>
                <w:bCs/>
                <w:color w:val="000000"/>
                <w:lang w:eastAsia="es-CO"/>
              </w:rPr>
            </w:pPr>
            <w:r w:rsidRPr="00581696">
              <w:rPr>
                <w:rFonts w:ascii="Calibri" w:eastAsia="Times New Roman" w:hAnsi="Calibri"/>
                <w:b/>
                <w:bCs/>
                <w:color w:val="000000"/>
                <w:lang w:eastAsia="es-CO"/>
              </w:rPr>
              <w:t>PLACA</w:t>
            </w:r>
          </w:p>
        </w:tc>
        <w:tc>
          <w:tcPr>
            <w:tcW w:w="844" w:type="pct"/>
            <w:shd w:val="clear" w:color="000000" w:fill="D0CECE"/>
            <w:vAlign w:val="center"/>
            <w:hideMark/>
          </w:tcPr>
          <w:p w14:paraId="29CDDB67" w14:textId="77777777" w:rsidR="00581696" w:rsidRPr="00581696" w:rsidRDefault="00581696" w:rsidP="00574920">
            <w:pPr>
              <w:jc w:val="center"/>
              <w:rPr>
                <w:rFonts w:ascii="Calibri" w:eastAsia="Times New Roman" w:hAnsi="Calibri"/>
                <w:b/>
                <w:bCs/>
                <w:color w:val="000000"/>
                <w:lang w:eastAsia="es-CO"/>
              </w:rPr>
            </w:pPr>
            <w:r w:rsidRPr="00581696">
              <w:rPr>
                <w:rFonts w:ascii="Calibri" w:eastAsia="Times New Roman" w:hAnsi="Calibri"/>
                <w:b/>
                <w:bCs/>
                <w:color w:val="000000"/>
                <w:lang w:eastAsia="es-CO"/>
              </w:rPr>
              <w:t>MODELO</w:t>
            </w:r>
          </w:p>
        </w:tc>
        <w:tc>
          <w:tcPr>
            <w:tcW w:w="1622" w:type="pct"/>
            <w:shd w:val="clear" w:color="000000" w:fill="D0CECE"/>
            <w:noWrap/>
            <w:vAlign w:val="center"/>
            <w:hideMark/>
          </w:tcPr>
          <w:p w14:paraId="5966C96C" w14:textId="77777777" w:rsidR="00581696" w:rsidRPr="00581696" w:rsidRDefault="00581696" w:rsidP="00574920">
            <w:pPr>
              <w:jc w:val="center"/>
              <w:rPr>
                <w:rFonts w:ascii="Calibri" w:eastAsia="Times New Roman" w:hAnsi="Calibri"/>
                <w:b/>
                <w:bCs/>
                <w:color w:val="000000"/>
                <w:lang w:eastAsia="es-CO"/>
              </w:rPr>
            </w:pPr>
            <w:r w:rsidRPr="00581696">
              <w:rPr>
                <w:rFonts w:ascii="Calibri" w:eastAsia="Times New Roman" w:hAnsi="Calibri"/>
                <w:b/>
                <w:bCs/>
                <w:color w:val="000000"/>
                <w:lang w:eastAsia="es-CO"/>
              </w:rPr>
              <w:t>TIPO</w:t>
            </w:r>
          </w:p>
        </w:tc>
        <w:tc>
          <w:tcPr>
            <w:tcW w:w="1034" w:type="pct"/>
            <w:shd w:val="clear" w:color="000000" w:fill="D0CECE"/>
            <w:noWrap/>
            <w:vAlign w:val="center"/>
            <w:hideMark/>
          </w:tcPr>
          <w:p w14:paraId="574A0741" w14:textId="77777777" w:rsidR="00581696" w:rsidRPr="00581696" w:rsidRDefault="00581696" w:rsidP="00574920">
            <w:pPr>
              <w:jc w:val="center"/>
              <w:rPr>
                <w:rFonts w:ascii="Calibri" w:eastAsia="Times New Roman" w:hAnsi="Calibri"/>
                <w:b/>
                <w:bCs/>
                <w:color w:val="000000"/>
                <w:lang w:eastAsia="es-CO"/>
              </w:rPr>
            </w:pPr>
            <w:r w:rsidRPr="00581696">
              <w:rPr>
                <w:rFonts w:ascii="Calibri" w:eastAsia="Times New Roman" w:hAnsi="Calibri"/>
                <w:b/>
                <w:bCs/>
                <w:color w:val="000000"/>
                <w:lang w:eastAsia="es-CO"/>
              </w:rPr>
              <w:t>PROMEDIO</w:t>
            </w:r>
          </w:p>
        </w:tc>
      </w:tr>
      <w:tr w:rsidR="00581696" w:rsidRPr="00581696" w14:paraId="4348B9F6" w14:textId="77777777" w:rsidTr="00581696">
        <w:trPr>
          <w:trHeight w:val="291"/>
        </w:trPr>
        <w:tc>
          <w:tcPr>
            <w:tcW w:w="747" w:type="pct"/>
            <w:shd w:val="clear" w:color="auto" w:fill="auto"/>
            <w:noWrap/>
            <w:vAlign w:val="center"/>
            <w:hideMark/>
          </w:tcPr>
          <w:p w14:paraId="3782FCBE"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1</w:t>
            </w:r>
          </w:p>
        </w:tc>
        <w:tc>
          <w:tcPr>
            <w:tcW w:w="752" w:type="pct"/>
            <w:shd w:val="clear" w:color="auto" w:fill="auto"/>
            <w:vAlign w:val="center"/>
            <w:hideMark/>
          </w:tcPr>
          <w:p w14:paraId="3726D785"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OWR200</w:t>
            </w:r>
          </w:p>
        </w:tc>
        <w:tc>
          <w:tcPr>
            <w:tcW w:w="844" w:type="pct"/>
            <w:shd w:val="clear" w:color="auto" w:fill="auto"/>
            <w:vAlign w:val="center"/>
            <w:hideMark/>
          </w:tcPr>
          <w:p w14:paraId="6826E2A1"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1999</w:t>
            </w:r>
          </w:p>
        </w:tc>
        <w:tc>
          <w:tcPr>
            <w:tcW w:w="1622" w:type="pct"/>
            <w:shd w:val="clear" w:color="auto" w:fill="auto"/>
            <w:noWrap/>
            <w:vAlign w:val="center"/>
            <w:hideMark/>
          </w:tcPr>
          <w:p w14:paraId="36D1281C"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 xml:space="preserve">CAMIÓN </w:t>
            </w:r>
          </w:p>
        </w:tc>
        <w:tc>
          <w:tcPr>
            <w:tcW w:w="1034" w:type="pct"/>
            <w:shd w:val="clear" w:color="auto" w:fill="auto"/>
            <w:noWrap/>
            <w:vAlign w:val="bottom"/>
            <w:hideMark/>
          </w:tcPr>
          <w:p w14:paraId="10FC8A0C" w14:textId="44CDEEDC" w:rsidR="00581696" w:rsidRPr="00581696" w:rsidRDefault="00581696" w:rsidP="00581696">
            <w:pPr>
              <w:rPr>
                <w:rFonts w:ascii="Calibri" w:eastAsia="Times New Roman" w:hAnsi="Calibri"/>
                <w:color w:val="000000"/>
                <w:lang w:eastAsia="es-CO"/>
              </w:rPr>
            </w:pPr>
            <w:r w:rsidRPr="00581696">
              <w:rPr>
                <w:rFonts w:ascii="Calibri" w:eastAsia="Times New Roman" w:hAnsi="Calibri"/>
                <w:color w:val="000000"/>
                <w:lang w:eastAsia="es-CO"/>
              </w:rPr>
              <w:t>$</w:t>
            </w:r>
          </w:p>
        </w:tc>
      </w:tr>
      <w:tr w:rsidR="00581696" w:rsidRPr="00581696" w14:paraId="2DB347C0" w14:textId="77777777" w:rsidTr="00581696">
        <w:trPr>
          <w:trHeight w:val="291"/>
        </w:trPr>
        <w:tc>
          <w:tcPr>
            <w:tcW w:w="747" w:type="pct"/>
            <w:shd w:val="clear" w:color="auto" w:fill="auto"/>
            <w:noWrap/>
            <w:vAlign w:val="center"/>
            <w:hideMark/>
          </w:tcPr>
          <w:p w14:paraId="5812F6C5"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2</w:t>
            </w:r>
          </w:p>
        </w:tc>
        <w:tc>
          <w:tcPr>
            <w:tcW w:w="752" w:type="pct"/>
            <w:shd w:val="clear" w:color="auto" w:fill="auto"/>
            <w:vAlign w:val="center"/>
            <w:hideMark/>
          </w:tcPr>
          <w:p w14:paraId="6A91CCB0"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OKX345</w:t>
            </w:r>
          </w:p>
        </w:tc>
        <w:tc>
          <w:tcPr>
            <w:tcW w:w="844" w:type="pct"/>
            <w:shd w:val="clear" w:color="auto" w:fill="auto"/>
            <w:vAlign w:val="center"/>
            <w:hideMark/>
          </w:tcPr>
          <w:p w14:paraId="76667611"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2007</w:t>
            </w:r>
          </w:p>
        </w:tc>
        <w:tc>
          <w:tcPr>
            <w:tcW w:w="1622" w:type="pct"/>
            <w:shd w:val="clear" w:color="auto" w:fill="auto"/>
            <w:noWrap/>
            <w:vAlign w:val="center"/>
            <w:hideMark/>
          </w:tcPr>
          <w:p w14:paraId="53CC6D39"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CARRO</w:t>
            </w:r>
          </w:p>
        </w:tc>
        <w:tc>
          <w:tcPr>
            <w:tcW w:w="1034" w:type="pct"/>
            <w:shd w:val="clear" w:color="auto" w:fill="auto"/>
            <w:noWrap/>
            <w:vAlign w:val="bottom"/>
            <w:hideMark/>
          </w:tcPr>
          <w:p w14:paraId="64871812" w14:textId="2B51588C" w:rsidR="00581696" w:rsidRPr="00581696" w:rsidRDefault="00581696" w:rsidP="00581696">
            <w:pPr>
              <w:rPr>
                <w:rFonts w:ascii="Calibri" w:eastAsia="Times New Roman" w:hAnsi="Calibri"/>
                <w:color w:val="000000"/>
                <w:lang w:eastAsia="es-CO"/>
              </w:rPr>
            </w:pPr>
            <w:r w:rsidRPr="00581696">
              <w:rPr>
                <w:rFonts w:ascii="Calibri" w:eastAsia="Times New Roman" w:hAnsi="Calibri"/>
                <w:color w:val="000000"/>
                <w:lang w:eastAsia="es-CO"/>
              </w:rPr>
              <w:t>$</w:t>
            </w:r>
          </w:p>
        </w:tc>
      </w:tr>
      <w:tr w:rsidR="00581696" w:rsidRPr="00581696" w14:paraId="3EEE4CAB" w14:textId="77777777" w:rsidTr="00581696">
        <w:trPr>
          <w:trHeight w:val="291"/>
        </w:trPr>
        <w:tc>
          <w:tcPr>
            <w:tcW w:w="747" w:type="pct"/>
            <w:shd w:val="clear" w:color="auto" w:fill="auto"/>
            <w:noWrap/>
            <w:vAlign w:val="center"/>
            <w:hideMark/>
          </w:tcPr>
          <w:p w14:paraId="51D46917"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3</w:t>
            </w:r>
          </w:p>
        </w:tc>
        <w:tc>
          <w:tcPr>
            <w:tcW w:w="752" w:type="pct"/>
            <w:shd w:val="clear" w:color="auto" w:fill="auto"/>
            <w:vAlign w:val="center"/>
            <w:hideMark/>
          </w:tcPr>
          <w:p w14:paraId="5CD0771D"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OKX347</w:t>
            </w:r>
          </w:p>
        </w:tc>
        <w:tc>
          <w:tcPr>
            <w:tcW w:w="844" w:type="pct"/>
            <w:shd w:val="clear" w:color="auto" w:fill="auto"/>
            <w:vAlign w:val="center"/>
            <w:hideMark/>
          </w:tcPr>
          <w:p w14:paraId="4476729F"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2007</w:t>
            </w:r>
          </w:p>
        </w:tc>
        <w:tc>
          <w:tcPr>
            <w:tcW w:w="1622" w:type="pct"/>
            <w:shd w:val="clear" w:color="auto" w:fill="auto"/>
            <w:noWrap/>
            <w:vAlign w:val="center"/>
            <w:hideMark/>
          </w:tcPr>
          <w:p w14:paraId="0F18047F"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CARRO</w:t>
            </w:r>
          </w:p>
        </w:tc>
        <w:tc>
          <w:tcPr>
            <w:tcW w:w="1034" w:type="pct"/>
            <w:shd w:val="clear" w:color="auto" w:fill="auto"/>
            <w:noWrap/>
            <w:vAlign w:val="bottom"/>
            <w:hideMark/>
          </w:tcPr>
          <w:p w14:paraId="27714199" w14:textId="6ABEB88A" w:rsidR="00581696" w:rsidRPr="00581696" w:rsidRDefault="00581696" w:rsidP="00581696">
            <w:pPr>
              <w:rPr>
                <w:rFonts w:ascii="Calibri" w:eastAsia="Times New Roman" w:hAnsi="Calibri"/>
                <w:color w:val="000000"/>
                <w:lang w:eastAsia="es-CO"/>
              </w:rPr>
            </w:pPr>
            <w:r w:rsidRPr="00581696">
              <w:rPr>
                <w:rFonts w:ascii="Calibri" w:eastAsia="Times New Roman" w:hAnsi="Calibri"/>
                <w:color w:val="000000"/>
                <w:lang w:eastAsia="es-CO"/>
              </w:rPr>
              <w:t>$</w:t>
            </w:r>
          </w:p>
        </w:tc>
      </w:tr>
      <w:tr w:rsidR="00581696" w:rsidRPr="00581696" w14:paraId="561CA5D4" w14:textId="77777777" w:rsidTr="00581696">
        <w:trPr>
          <w:trHeight w:val="291"/>
        </w:trPr>
        <w:tc>
          <w:tcPr>
            <w:tcW w:w="747" w:type="pct"/>
            <w:shd w:val="clear" w:color="auto" w:fill="auto"/>
            <w:noWrap/>
            <w:vAlign w:val="center"/>
            <w:hideMark/>
          </w:tcPr>
          <w:p w14:paraId="57001DE7"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4</w:t>
            </w:r>
          </w:p>
        </w:tc>
        <w:tc>
          <w:tcPr>
            <w:tcW w:w="752" w:type="pct"/>
            <w:shd w:val="clear" w:color="auto" w:fill="auto"/>
            <w:vAlign w:val="center"/>
            <w:hideMark/>
          </w:tcPr>
          <w:p w14:paraId="3A880255"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OKX386</w:t>
            </w:r>
          </w:p>
        </w:tc>
        <w:tc>
          <w:tcPr>
            <w:tcW w:w="844" w:type="pct"/>
            <w:shd w:val="clear" w:color="auto" w:fill="auto"/>
            <w:vAlign w:val="center"/>
            <w:hideMark/>
          </w:tcPr>
          <w:p w14:paraId="0ECE4170"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2011</w:t>
            </w:r>
          </w:p>
        </w:tc>
        <w:tc>
          <w:tcPr>
            <w:tcW w:w="1622" w:type="pct"/>
            <w:shd w:val="clear" w:color="auto" w:fill="auto"/>
            <w:noWrap/>
            <w:vAlign w:val="center"/>
            <w:hideMark/>
          </w:tcPr>
          <w:p w14:paraId="19B10EE7"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CARRO</w:t>
            </w:r>
          </w:p>
        </w:tc>
        <w:tc>
          <w:tcPr>
            <w:tcW w:w="1034" w:type="pct"/>
            <w:shd w:val="clear" w:color="auto" w:fill="auto"/>
            <w:noWrap/>
            <w:vAlign w:val="bottom"/>
            <w:hideMark/>
          </w:tcPr>
          <w:p w14:paraId="389563A6" w14:textId="31BA837D" w:rsidR="00581696" w:rsidRPr="00581696" w:rsidRDefault="00581696" w:rsidP="00581696">
            <w:pPr>
              <w:rPr>
                <w:rFonts w:ascii="Calibri" w:eastAsia="Times New Roman" w:hAnsi="Calibri"/>
                <w:color w:val="000000"/>
                <w:lang w:eastAsia="es-CO"/>
              </w:rPr>
            </w:pPr>
            <w:r w:rsidRPr="00581696">
              <w:rPr>
                <w:rFonts w:ascii="Calibri" w:eastAsia="Times New Roman" w:hAnsi="Calibri"/>
                <w:color w:val="000000"/>
                <w:lang w:eastAsia="es-CO"/>
              </w:rPr>
              <w:t>$</w:t>
            </w:r>
          </w:p>
        </w:tc>
      </w:tr>
      <w:tr w:rsidR="00581696" w:rsidRPr="00581696" w14:paraId="3DD0776D" w14:textId="77777777" w:rsidTr="00581696">
        <w:trPr>
          <w:trHeight w:val="291"/>
        </w:trPr>
        <w:tc>
          <w:tcPr>
            <w:tcW w:w="747" w:type="pct"/>
            <w:shd w:val="clear" w:color="auto" w:fill="auto"/>
            <w:noWrap/>
            <w:vAlign w:val="center"/>
            <w:hideMark/>
          </w:tcPr>
          <w:p w14:paraId="24129DA5"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5</w:t>
            </w:r>
          </w:p>
        </w:tc>
        <w:tc>
          <w:tcPr>
            <w:tcW w:w="752" w:type="pct"/>
            <w:shd w:val="clear" w:color="auto" w:fill="auto"/>
            <w:vAlign w:val="center"/>
            <w:hideMark/>
          </w:tcPr>
          <w:p w14:paraId="79367E6E"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OKX429</w:t>
            </w:r>
          </w:p>
        </w:tc>
        <w:tc>
          <w:tcPr>
            <w:tcW w:w="844" w:type="pct"/>
            <w:shd w:val="clear" w:color="auto" w:fill="auto"/>
            <w:vAlign w:val="center"/>
            <w:hideMark/>
          </w:tcPr>
          <w:p w14:paraId="3A9D4AB5"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2016</w:t>
            </w:r>
          </w:p>
        </w:tc>
        <w:tc>
          <w:tcPr>
            <w:tcW w:w="1622" w:type="pct"/>
            <w:shd w:val="clear" w:color="auto" w:fill="auto"/>
            <w:noWrap/>
            <w:vAlign w:val="center"/>
            <w:hideMark/>
          </w:tcPr>
          <w:p w14:paraId="3F47C843"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CARRO</w:t>
            </w:r>
          </w:p>
        </w:tc>
        <w:tc>
          <w:tcPr>
            <w:tcW w:w="1034" w:type="pct"/>
            <w:shd w:val="clear" w:color="auto" w:fill="auto"/>
            <w:noWrap/>
            <w:vAlign w:val="bottom"/>
            <w:hideMark/>
          </w:tcPr>
          <w:p w14:paraId="3FDA8942" w14:textId="5B5327D4" w:rsidR="00581696" w:rsidRPr="00581696" w:rsidRDefault="00581696" w:rsidP="00581696">
            <w:pPr>
              <w:rPr>
                <w:rFonts w:ascii="Calibri" w:eastAsia="Times New Roman" w:hAnsi="Calibri"/>
                <w:color w:val="000000"/>
                <w:lang w:eastAsia="es-CO"/>
              </w:rPr>
            </w:pPr>
            <w:r w:rsidRPr="00581696">
              <w:rPr>
                <w:rFonts w:ascii="Calibri" w:eastAsia="Times New Roman" w:hAnsi="Calibri"/>
                <w:color w:val="000000"/>
                <w:lang w:eastAsia="es-CO"/>
              </w:rPr>
              <w:t>$</w:t>
            </w:r>
          </w:p>
        </w:tc>
      </w:tr>
      <w:tr w:rsidR="00581696" w:rsidRPr="00581696" w14:paraId="2610CCCA" w14:textId="77777777" w:rsidTr="00581696">
        <w:trPr>
          <w:trHeight w:val="291"/>
        </w:trPr>
        <w:tc>
          <w:tcPr>
            <w:tcW w:w="747" w:type="pct"/>
            <w:shd w:val="clear" w:color="auto" w:fill="auto"/>
            <w:noWrap/>
            <w:vAlign w:val="center"/>
            <w:hideMark/>
          </w:tcPr>
          <w:p w14:paraId="01827142"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6</w:t>
            </w:r>
          </w:p>
        </w:tc>
        <w:tc>
          <w:tcPr>
            <w:tcW w:w="752" w:type="pct"/>
            <w:shd w:val="clear" w:color="auto" w:fill="auto"/>
            <w:vAlign w:val="center"/>
            <w:hideMark/>
          </w:tcPr>
          <w:p w14:paraId="043FB098"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OKX430</w:t>
            </w:r>
          </w:p>
        </w:tc>
        <w:tc>
          <w:tcPr>
            <w:tcW w:w="844" w:type="pct"/>
            <w:shd w:val="clear" w:color="auto" w:fill="auto"/>
            <w:vAlign w:val="center"/>
            <w:hideMark/>
          </w:tcPr>
          <w:p w14:paraId="1A6672DE"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2016</w:t>
            </w:r>
          </w:p>
        </w:tc>
        <w:tc>
          <w:tcPr>
            <w:tcW w:w="1622" w:type="pct"/>
            <w:shd w:val="clear" w:color="auto" w:fill="auto"/>
            <w:noWrap/>
            <w:vAlign w:val="center"/>
            <w:hideMark/>
          </w:tcPr>
          <w:p w14:paraId="67515DBC"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CARRO</w:t>
            </w:r>
          </w:p>
        </w:tc>
        <w:tc>
          <w:tcPr>
            <w:tcW w:w="1034" w:type="pct"/>
            <w:shd w:val="clear" w:color="auto" w:fill="auto"/>
            <w:noWrap/>
            <w:vAlign w:val="bottom"/>
            <w:hideMark/>
          </w:tcPr>
          <w:p w14:paraId="3785E0E0" w14:textId="202BCC8E" w:rsidR="00581696" w:rsidRPr="00581696" w:rsidRDefault="00581696" w:rsidP="00581696">
            <w:pPr>
              <w:rPr>
                <w:rFonts w:ascii="Calibri" w:eastAsia="Times New Roman" w:hAnsi="Calibri"/>
                <w:color w:val="000000"/>
                <w:lang w:eastAsia="es-CO"/>
              </w:rPr>
            </w:pPr>
            <w:r w:rsidRPr="00581696">
              <w:rPr>
                <w:rFonts w:ascii="Calibri" w:eastAsia="Times New Roman" w:hAnsi="Calibri"/>
                <w:color w:val="000000"/>
                <w:lang w:eastAsia="es-CO"/>
              </w:rPr>
              <w:t>$</w:t>
            </w:r>
          </w:p>
        </w:tc>
      </w:tr>
      <w:tr w:rsidR="00581696" w:rsidRPr="00581696" w14:paraId="0F72F445" w14:textId="77777777" w:rsidTr="00581696">
        <w:trPr>
          <w:trHeight w:val="291"/>
        </w:trPr>
        <w:tc>
          <w:tcPr>
            <w:tcW w:w="747" w:type="pct"/>
            <w:shd w:val="clear" w:color="auto" w:fill="auto"/>
            <w:noWrap/>
            <w:vAlign w:val="center"/>
            <w:hideMark/>
          </w:tcPr>
          <w:p w14:paraId="6D8D2BEF"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8</w:t>
            </w:r>
          </w:p>
        </w:tc>
        <w:tc>
          <w:tcPr>
            <w:tcW w:w="752" w:type="pct"/>
            <w:shd w:val="clear" w:color="auto" w:fill="auto"/>
            <w:vAlign w:val="center"/>
            <w:hideMark/>
          </w:tcPr>
          <w:p w14:paraId="5BDB65C3"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NGB07D</w:t>
            </w:r>
          </w:p>
        </w:tc>
        <w:tc>
          <w:tcPr>
            <w:tcW w:w="844" w:type="pct"/>
            <w:shd w:val="clear" w:color="auto" w:fill="auto"/>
            <w:vAlign w:val="center"/>
            <w:hideMark/>
          </w:tcPr>
          <w:p w14:paraId="0ADBC016"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2015</w:t>
            </w:r>
          </w:p>
        </w:tc>
        <w:tc>
          <w:tcPr>
            <w:tcW w:w="1622" w:type="pct"/>
            <w:shd w:val="clear" w:color="auto" w:fill="auto"/>
            <w:noWrap/>
            <w:vAlign w:val="center"/>
            <w:hideMark/>
          </w:tcPr>
          <w:p w14:paraId="2B64C218"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MOTOCICLETA</w:t>
            </w:r>
          </w:p>
        </w:tc>
        <w:tc>
          <w:tcPr>
            <w:tcW w:w="1034" w:type="pct"/>
            <w:shd w:val="clear" w:color="auto" w:fill="auto"/>
            <w:noWrap/>
            <w:vAlign w:val="bottom"/>
            <w:hideMark/>
          </w:tcPr>
          <w:p w14:paraId="5376CBBD" w14:textId="4B532393" w:rsidR="00581696" w:rsidRPr="00581696" w:rsidRDefault="00581696" w:rsidP="00581696">
            <w:pPr>
              <w:rPr>
                <w:rFonts w:ascii="Calibri" w:eastAsia="Times New Roman" w:hAnsi="Calibri"/>
                <w:color w:val="000000"/>
                <w:lang w:eastAsia="es-CO"/>
              </w:rPr>
            </w:pPr>
            <w:r w:rsidRPr="00581696">
              <w:rPr>
                <w:rFonts w:ascii="Calibri" w:eastAsia="Times New Roman" w:hAnsi="Calibri"/>
                <w:color w:val="000000"/>
                <w:lang w:eastAsia="es-CO"/>
              </w:rPr>
              <w:t>$</w:t>
            </w:r>
          </w:p>
        </w:tc>
      </w:tr>
      <w:tr w:rsidR="00581696" w:rsidRPr="00581696" w14:paraId="275FD9D2" w14:textId="77777777" w:rsidTr="00581696">
        <w:trPr>
          <w:trHeight w:val="291"/>
        </w:trPr>
        <w:tc>
          <w:tcPr>
            <w:tcW w:w="747" w:type="pct"/>
            <w:shd w:val="clear" w:color="auto" w:fill="auto"/>
            <w:noWrap/>
            <w:vAlign w:val="center"/>
            <w:hideMark/>
          </w:tcPr>
          <w:p w14:paraId="4811B00A"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9</w:t>
            </w:r>
          </w:p>
        </w:tc>
        <w:tc>
          <w:tcPr>
            <w:tcW w:w="752" w:type="pct"/>
            <w:shd w:val="clear" w:color="auto" w:fill="auto"/>
            <w:vAlign w:val="center"/>
            <w:hideMark/>
          </w:tcPr>
          <w:p w14:paraId="699B5994"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NGB08D</w:t>
            </w:r>
          </w:p>
        </w:tc>
        <w:tc>
          <w:tcPr>
            <w:tcW w:w="844" w:type="pct"/>
            <w:shd w:val="clear" w:color="auto" w:fill="auto"/>
            <w:vAlign w:val="center"/>
            <w:hideMark/>
          </w:tcPr>
          <w:p w14:paraId="07C87CD4"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2015</w:t>
            </w:r>
          </w:p>
        </w:tc>
        <w:tc>
          <w:tcPr>
            <w:tcW w:w="1622" w:type="pct"/>
            <w:shd w:val="clear" w:color="auto" w:fill="auto"/>
            <w:noWrap/>
            <w:vAlign w:val="center"/>
            <w:hideMark/>
          </w:tcPr>
          <w:p w14:paraId="3169805F"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MOTOCICLETA</w:t>
            </w:r>
          </w:p>
        </w:tc>
        <w:tc>
          <w:tcPr>
            <w:tcW w:w="1034" w:type="pct"/>
            <w:shd w:val="clear" w:color="auto" w:fill="auto"/>
            <w:noWrap/>
            <w:vAlign w:val="bottom"/>
            <w:hideMark/>
          </w:tcPr>
          <w:p w14:paraId="376E8E8F" w14:textId="4F889CE3" w:rsidR="00581696" w:rsidRPr="00581696" w:rsidRDefault="00581696" w:rsidP="00581696">
            <w:pPr>
              <w:rPr>
                <w:rFonts w:ascii="Calibri" w:eastAsia="Times New Roman" w:hAnsi="Calibri"/>
                <w:color w:val="000000"/>
                <w:lang w:eastAsia="es-CO"/>
              </w:rPr>
            </w:pPr>
            <w:r w:rsidRPr="00581696">
              <w:rPr>
                <w:rFonts w:ascii="Calibri" w:eastAsia="Times New Roman" w:hAnsi="Calibri"/>
                <w:color w:val="000000"/>
                <w:lang w:eastAsia="es-CO"/>
              </w:rPr>
              <w:t>$</w:t>
            </w:r>
          </w:p>
        </w:tc>
      </w:tr>
      <w:tr w:rsidR="00581696" w:rsidRPr="00581696" w14:paraId="1F0A08CA" w14:textId="77777777" w:rsidTr="00581696">
        <w:trPr>
          <w:trHeight w:val="291"/>
        </w:trPr>
        <w:tc>
          <w:tcPr>
            <w:tcW w:w="747" w:type="pct"/>
            <w:shd w:val="clear" w:color="auto" w:fill="auto"/>
            <w:noWrap/>
            <w:vAlign w:val="center"/>
            <w:hideMark/>
          </w:tcPr>
          <w:p w14:paraId="233406E9"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10</w:t>
            </w:r>
          </w:p>
        </w:tc>
        <w:tc>
          <w:tcPr>
            <w:tcW w:w="752" w:type="pct"/>
            <w:shd w:val="clear" w:color="auto" w:fill="auto"/>
            <w:vAlign w:val="center"/>
            <w:hideMark/>
          </w:tcPr>
          <w:p w14:paraId="1DF9E646"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NGB38D</w:t>
            </w:r>
          </w:p>
        </w:tc>
        <w:tc>
          <w:tcPr>
            <w:tcW w:w="844" w:type="pct"/>
            <w:shd w:val="clear" w:color="auto" w:fill="auto"/>
            <w:vAlign w:val="center"/>
            <w:hideMark/>
          </w:tcPr>
          <w:p w14:paraId="1703C5CD"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2015</w:t>
            </w:r>
          </w:p>
        </w:tc>
        <w:tc>
          <w:tcPr>
            <w:tcW w:w="1622" w:type="pct"/>
            <w:shd w:val="clear" w:color="auto" w:fill="auto"/>
            <w:noWrap/>
            <w:vAlign w:val="center"/>
            <w:hideMark/>
          </w:tcPr>
          <w:p w14:paraId="06C8100F"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MOTOCICLETA</w:t>
            </w:r>
          </w:p>
        </w:tc>
        <w:tc>
          <w:tcPr>
            <w:tcW w:w="1034" w:type="pct"/>
            <w:shd w:val="clear" w:color="auto" w:fill="auto"/>
            <w:noWrap/>
            <w:vAlign w:val="bottom"/>
            <w:hideMark/>
          </w:tcPr>
          <w:p w14:paraId="441CC6F9" w14:textId="46F78C2D" w:rsidR="00581696" w:rsidRPr="00581696" w:rsidRDefault="00581696" w:rsidP="00581696">
            <w:pPr>
              <w:rPr>
                <w:rFonts w:ascii="Calibri" w:eastAsia="Times New Roman" w:hAnsi="Calibri"/>
                <w:color w:val="000000"/>
                <w:lang w:eastAsia="es-CO"/>
              </w:rPr>
            </w:pPr>
            <w:r w:rsidRPr="00581696">
              <w:rPr>
                <w:rFonts w:ascii="Calibri" w:eastAsia="Times New Roman" w:hAnsi="Calibri"/>
                <w:color w:val="000000"/>
                <w:lang w:eastAsia="es-CO"/>
              </w:rPr>
              <w:t>$</w:t>
            </w:r>
          </w:p>
        </w:tc>
      </w:tr>
      <w:tr w:rsidR="00581696" w:rsidRPr="00581696" w14:paraId="1141C7C6" w14:textId="77777777" w:rsidTr="00581696">
        <w:trPr>
          <w:trHeight w:val="291"/>
        </w:trPr>
        <w:tc>
          <w:tcPr>
            <w:tcW w:w="747" w:type="pct"/>
            <w:shd w:val="clear" w:color="auto" w:fill="auto"/>
            <w:noWrap/>
            <w:vAlign w:val="center"/>
            <w:hideMark/>
          </w:tcPr>
          <w:p w14:paraId="5EFFE80D"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11</w:t>
            </w:r>
          </w:p>
        </w:tc>
        <w:tc>
          <w:tcPr>
            <w:tcW w:w="752" w:type="pct"/>
            <w:shd w:val="clear" w:color="auto" w:fill="auto"/>
            <w:vAlign w:val="center"/>
            <w:hideMark/>
          </w:tcPr>
          <w:p w14:paraId="1A761D2E"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NGB39D</w:t>
            </w:r>
          </w:p>
        </w:tc>
        <w:tc>
          <w:tcPr>
            <w:tcW w:w="844" w:type="pct"/>
            <w:shd w:val="clear" w:color="auto" w:fill="auto"/>
            <w:vAlign w:val="center"/>
            <w:hideMark/>
          </w:tcPr>
          <w:p w14:paraId="404A3B1D"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2015</w:t>
            </w:r>
          </w:p>
        </w:tc>
        <w:tc>
          <w:tcPr>
            <w:tcW w:w="1622" w:type="pct"/>
            <w:shd w:val="clear" w:color="auto" w:fill="auto"/>
            <w:noWrap/>
            <w:vAlign w:val="center"/>
            <w:hideMark/>
          </w:tcPr>
          <w:p w14:paraId="7ACA935C"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MOTOCICLETA</w:t>
            </w:r>
          </w:p>
        </w:tc>
        <w:tc>
          <w:tcPr>
            <w:tcW w:w="1034" w:type="pct"/>
            <w:shd w:val="clear" w:color="auto" w:fill="auto"/>
            <w:noWrap/>
            <w:vAlign w:val="bottom"/>
            <w:hideMark/>
          </w:tcPr>
          <w:p w14:paraId="488429BB" w14:textId="21C980C7" w:rsidR="00581696" w:rsidRPr="00581696" w:rsidRDefault="00581696" w:rsidP="00581696">
            <w:pPr>
              <w:rPr>
                <w:rFonts w:ascii="Calibri" w:eastAsia="Times New Roman" w:hAnsi="Calibri"/>
                <w:color w:val="000000"/>
                <w:lang w:eastAsia="es-CO"/>
              </w:rPr>
            </w:pPr>
            <w:r w:rsidRPr="00581696">
              <w:rPr>
                <w:rFonts w:ascii="Calibri" w:eastAsia="Times New Roman" w:hAnsi="Calibri"/>
                <w:color w:val="000000"/>
                <w:lang w:eastAsia="es-CO"/>
              </w:rPr>
              <w:t>$</w:t>
            </w:r>
          </w:p>
        </w:tc>
      </w:tr>
      <w:tr w:rsidR="00581696" w:rsidRPr="00581696" w14:paraId="093C25C3" w14:textId="77777777" w:rsidTr="00581696">
        <w:trPr>
          <w:trHeight w:val="291"/>
        </w:trPr>
        <w:tc>
          <w:tcPr>
            <w:tcW w:w="747" w:type="pct"/>
            <w:shd w:val="clear" w:color="auto" w:fill="auto"/>
            <w:noWrap/>
            <w:vAlign w:val="center"/>
            <w:hideMark/>
          </w:tcPr>
          <w:p w14:paraId="2399AC6E"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12</w:t>
            </w:r>
          </w:p>
        </w:tc>
        <w:tc>
          <w:tcPr>
            <w:tcW w:w="752" w:type="pct"/>
            <w:shd w:val="clear" w:color="auto" w:fill="auto"/>
            <w:vAlign w:val="center"/>
            <w:hideMark/>
          </w:tcPr>
          <w:p w14:paraId="5978C5F6"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NGB47D</w:t>
            </w:r>
          </w:p>
        </w:tc>
        <w:tc>
          <w:tcPr>
            <w:tcW w:w="844" w:type="pct"/>
            <w:shd w:val="clear" w:color="auto" w:fill="auto"/>
            <w:vAlign w:val="center"/>
            <w:hideMark/>
          </w:tcPr>
          <w:p w14:paraId="094F4B95"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2015</w:t>
            </w:r>
          </w:p>
        </w:tc>
        <w:tc>
          <w:tcPr>
            <w:tcW w:w="1622" w:type="pct"/>
            <w:shd w:val="clear" w:color="auto" w:fill="auto"/>
            <w:noWrap/>
            <w:vAlign w:val="center"/>
            <w:hideMark/>
          </w:tcPr>
          <w:p w14:paraId="4213451B"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MOTOCICLETA</w:t>
            </w:r>
          </w:p>
        </w:tc>
        <w:tc>
          <w:tcPr>
            <w:tcW w:w="1034" w:type="pct"/>
            <w:shd w:val="clear" w:color="auto" w:fill="auto"/>
            <w:noWrap/>
            <w:vAlign w:val="bottom"/>
            <w:hideMark/>
          </w:tcPr>
          <w:p w14:paraId="784EFC90" w14:textId="4A5E1162" w:rsidR="00581696" w:rsidRPr="00581696" w:rsidRDefault="00581696" w:rsidP="00581696">
            <w:pPr>
              <w:rPr>
                <w:rFonts w:ascii="Calibri" w:eastAsia="Times New Roman" w:hAnsi="Calibri"/>
                <w:color w:val="000000"/>
                <w:lang w:eastAsia="es-CO"/>
              </w:rPr>
            </w:pPr>
            <w:r w:rsidRPr="00581696">
              <w:rPr>
                <w:rFonts w:ascii="Calibri" w:eastAsia="Times New Roman" w:hAnsi="Calibri"/>
                <w:color w:val="000000"/>
                <w:lang w:eastAsia="es-CO"/>
              </w:rPr>
              <w:t>$</w:t>
            </w:r>
          </w:p>
        </w:tc>
      </w:tr>
      <w:tr w:rsidR="00581696" w:rsidRPr="00581696" w14:paraId="600AACBE" w14:textId="77777777" w:rsidTr="00581696">
        <w:trPr>
          <w:trHeight w:val="291"/>
        </w:trPr>
        <w:tc>
          <w:tcPr>
            <w:tcW w:w="747" w:type="pct"/>
            <w:shd w:val="clear" w:color="auto" w:fill="auto"/>
            <w:noWrap/>
            <w:vAlign w:val="center"/>
            <w:hideMark/>
          </w:tcPr>
          <w:p w14:paraId="638170A5"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13</w:t>
            </w:r>
          </w:p>
        </w:tc>
        <w:tc>
          <w:tcPr>
            <w:tcW w:w="752" w:type="pct"/>
            <w:shd w:val="clear" w:color="auto" w:fill="auto"/>
            <w:vAlign w:val="center"/>
            <w:hideMark/>
          </w:tcPr>
          <w:p w14:paraId="77CB5CBA"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NGB48D</w:t>
            </w:r>
          </w:p>
        </w:tc>
        <w:tc>
          <w:tcPr>
            <w:tcW w:w="844" w:type="pct"/>
            <w:shd w:val="clear" w:color="auto" w:fill="auto"/>
            <w:vAlign w:val="center"/>
            <w:hideMark/>
          </w:tcPr>
          <w:p w14:paraId="4FB15643"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2015</w:t>
            </w:r>
          </w:p>
        </w:tc>
        <w:tc>
          <w:tcPr>
            <w:tcW w:w="1622" w:type="pct"/>
            <w:shd w:val="clear" w:color="auto" w:fill="auto"/>
            <w:noWrap/>
            <w:vAlign w:val="center"/>
            <w:hideMark/>
          </w:tcPr>
          <w:p w14:paraId="61472A92"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MOTOCICLETA</w:t>
            </w:r>
          </w:p>
        </w:tc>
        <w:tc>
          <w:tcPr>
            <w:tcW w:w="1034" w:type="pct"/>
            <w:shd w:val="clear" w:color="auto" w:fill="auto"/>
            <w:noWrap/>
            <w:vAlign w:val="bottom"/>
            <w:hideMark/>
          </w:tcPr>
          <w:p w14:paraId="023901E7" w14:textId="15CDB432" w:rsidR="00581696" w:rsidRPr="00581696" w:rsidRDefault="00581696" w:rsidP="00581696">
            <w:pPr>
              <w:rPr>
                <w:rFonts w:ascii="Calibri" w:eastAsia="Times New Roman" w:hAnsi="Calibri"/>
                <w:color w:val="000000"/>
                <w:lang w:eastAsia="es-CO"/>
              </w:rPr>
            </w:pPr>
            <w:r w:rsidRPr="00581696">
              <w:rPr>
                <w:rFonts w:ascii="Calibri" w:eastAsia="Times New Roman" w:hAnsi="Calibri"/>
                <w:color w:val="000000"/>
                <w:lang w:eastAsia="es-CO"/>
              </w:rPr>
              <w:t>$</w:t>
            </w:r>
          </w:p>
        </w:tc>
      </w:tr>
      <w:tr w:rsidR="00581696" w:rsidRPr="00581696" w14:paraId="3022E312" w14:textId="77777777" w:rsidTr="00581696">
        <w:trPr>
          <w:trHeight w:val="291"/>
        </w:trPr>
        <w:tc>
          <w:tcPr>
            <w:tcW w:w="747" w:type="pct"/>
            <w:shd w:val="clear" w:color="auto" w:fill="auto"/>
            <w:noWrap/>
            <w:vAlign w:val="center"/>
            <w:hideMark/>
          </w:tcPr>
          <w:p w14:paraId="1491ED37"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14</w:t>
            </w:r>
          </w:p>
        </w:tc>
        <w:tc>
          <w:tcPr>
            <w:tcW w:w="752" w:type="pct"/>
            <w:shd w:val="clear" w:color="auto" w:fill="auto"/>
            <w:vAlign w:val="center"/>
            <w:hideMark/>
          </w:tcPr>
          <w:p w14:paraId="3D460895"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NGB60D</w:t>
            </w:r>
          </w:p>
        </w:tc>
        <w:tc>
          <w:tcPr>
            <w:tcW w:w="844" w:type="pct"/>
            <w:shd w:val="clear" w:color="auto" w:fill="auto"/>
            <w:vAlign w:val="center"/>
            <w:hideMark/>
          </w:tcPr>
          <w:p w14:paraId="42C41F69"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2015</w:t>
            </w:r>
          </w:p>
        </w:tc>
        <w:tc>
          <w:tcPr>
            <w:tcW w:w="1622" w:type="pct"/>
            <w:shd w:val="clear" w:color="auto" w:fill="auto"/>
            <w:noWrap/>
            <w:vAlign w:val="center"/>
            <w:hideMark/>
          </w:tcPr>
          <w:p w14:paraId="78F5CC78"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MOTOCICLETA</w:t>
            </w:r>
          </w:p>
        </w:tc>
        <w:tc>
          <w:tcPr>
            <w:tcW w:w="1034" w:type="pct"/>
            <w:shd w:val="clear" w:color="auto" w:fill="auto"/>
            <w:noWrap/>
            <w:vAlign w:val="bottom"/>
            <w:hideMark/>
          </w:tcPr>
          <w:p w14:paraId="08B202D2" w14:textId="0F86A29B" w:rsidR="00581696" w:rsidRPr="00581696" w:rsidRDefault="00581696" w:rsidP="00581696">
            <w:pPr>
              <w:rPr>
                <w:rFonts w:ascii="Calibri" w:eastAsia="Times New Roman" w:hAnsi="Calibri"/>
                <w:color w:val="000000"/>
                <w:lang w:eastAsia="es-CO"/>
              </w:rPr>
            </w:pPr>
            <w:r w:rsidRPr="00581696">
              <w:rPr>
                <w:rFonts w:ascii="Calibri" w:eastAsia="Times New Roman" w:hAnsi="Calibri"/>
                <w:color w:val="000000"/>
                <w:lang w:eastAsia="es-CO"/>
              </w:rPr>
              <w:t>$</w:t>
            </w:r>
          </w:p>
        </w:tc>
      </w:tr>
      <w:tr w:rsidR="00581696" w:rsidRPr="00581696" w14:paraId="79D3B2D3" w14:textId="77777777" w:rsidTr="00581696">
        <w:trPr>
          <w:trHeight w:val="291"/>
        </w:trPr>
        <w:tc>
          <w:tcPr>
            <w:tcW w:w="747" w:type="pct"/>
            <w:shd w:val="clear" w:color="auto" w:fill="auto"/>
            <w:noWrap/>
            <w:vAlign w:val="center"/>
            <w:hideMark/>
          </w:tcPr>
          <w:p w14:paraId="456DE688"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15</w:t>
            </w:r>
          </w:p>
        </w:tc>
        <w:tc>
          <w:tcPr>
            <w:tcW w:w="752" w:type="pct"/>
            <w:shd w:val="clear" w:color="auto" w:fill="auto"/>
            <w:vAlign w:val="center"/>
            <w:hideMark/>
          </w:tcPr>
          <w:p w14:paraId="2431C3B4"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NGB62D</w:t>
            </w:r>
          </w:p>
        </w:tc>
        <w:tc>
          <w:tcPr>
            <w:tcW w:w="844" w:type="pct"/>
            <w:shd w:val="clear" w:color="auto" w:fill="auto"/>
            <w:vAlign w:val="center"/>
            <w:hideMark/>
          </w:tcPr>
          <w:p w14:paraId="242D9121"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2015</w:t>
            </w:r>
          </w:p>
        </w:tc>
        <w:tc>
          <w:tcPr>
            <w:tcW w:w="1622" w:type="pct"/>
            <w:shd w:val="clear" w:color="auto" w:fill="auto"/>
            <w:noWrap/>
            <w:vAlign w:val="center"/>
            <w:hideMark/>
          </w:tcPr>
          <w:p w14:paraId="0325766F"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MOTOCICLETA</w:t>
            </w:r>
          </w:p>
        </w:tc>
        <w:tc>
          <w:tcPr>
            <w:tcW w:w="1034" w:type="pct"/>
            <w:shd w:val="clear" w:color="auto" w:fill="auto"/>
            <w:noWrap/>
            <w:vAlign w:val="bottom"/>
            <w:hideMark/>
          </w:tcPr>
          <w:p w14:paraId="4F3D32D3" w14:textId="3B18CFE1" w:rsidR="00581696" w:rsidRPr="00581696" w:rsidRDefault="00581696" w:rsidP="00581696">
            <w:pPr>
              <w:rPr>
                <w:rFonts w:ascii="Calibri" w:eastAsia="Times New Roman" w:hAnsi="Calibri"/>
                <w:color w:val="000000"/>
                <w:lang w:eastAsia="es-CO"/>
              </w:rPr>
            </w:pPr>
            <w:r w:rsidRPr="00581696">
              <w:rPr>
                <w:rFonts w:ascii="Calibri" w:eastAsia="Times New Roman" w:hAnsi="Calibri"/>
                <w:color w:val="000000"/>
                <w:lang w:eastAsia="es-CO"/>
              </w:rPr>
              <w:t>$</w:t>
            </w:r>
          </w:p>
        </w:tc>
      </w:tr>
      <w:tr w:rsidR="00581696" w:rsidRPr="00581696" w14:paraId="01EBDBBE" w14:textId="77777777" w:rsidTr="00581696">
        <w:trPr>
          <w:trHeight w:val="291"/>
        </w:trPr>
        <w:tc>
          <w:tcPr>
            <w:tcW w:w="747" w:type="pct"/>
            <w:shd w:val="clear" w:color="auto" w:fill="auto"/>
            <w:noWrap/>
            <w:vAlign w:val="center"/>
            <w:hideMark/>
          </w:tcPr>
          <w:p w14:paraId="49804841"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16</w:t>
            </w:r>
          </w:p>
        </w:tc>
        <w:tc>
          <w:tcPr>
            <w:tcW w:w="752" w:type="pct"/>
            <w:shd w:val="clear" w:color="auto" w:fill="auto"/>
            <w:vAlign w:val="center"/>
            <w:hideMark/>
          </w:tcPr>
          <w:p w14:paraId="5960CC57"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YMF24D</w:t>
            </w:r>
          </w:p>
        </w:tc>
        <w:tc>
          <w:tcPr>
            <w:tcW w:w="844" w:type="pct"/>
            <w:shd w:val="clear" w:color="auto" w:fill="auto"/>
            <w:vAlign w:val="center"/>
            <w:hideMark/>
          </w:tcPr>
          <w:p w14:paraId="718C0091"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2015</w:t>
            </w:r>
          </w:p>
        </w:tc>
        <w:tc>
          <w:tcPr>
            <w:tcW w:w="1622" w:type="pct"/>
            <w:shd w:val="clear" w:color="auto" w:fill="auto"/>
            <w:noWrap/>
            <w:vAlign w:val="center"/>
            <w:hideMark/>
          </w:tcPr>
          <w:p w14:paraId="22FEA826"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MOTOCICLETA</w:t>
            </w:r>
          </w:p>
        </w:tc>
        <w:tc>
          <w:tcPr>
            <w:tcW w:w="1034" w:type="pct"/>
            <w:shd w:val="clear" w:color="auto" w:fill="auto"/>
            <w:noWrap/>
            <w:vAlign w:val="bottom"/>
            <w:hideMark/>
          </w:tcPr>
          <w:p w14:paraId="1E857BD2" w14:textId="41EBADB9" w:rsidR="00581696" w:rsidRPr="00581696" w:rsidRDefault="00581696" w:rsidP="00581696">
            <w:pPr>
              <w:rPr>
                <w:rFonts w:ascii="Calibri" w:eastAsia="Times New Roman" w:hAnsi="Calibri"/>
                <w:color w:val="000000"/>
                <w:lang w:eastAsia="es-CO"/>
              </w:rPr>
            </w:pPr>
            <w:r w:rsidRPr="00581696">
              <w:rPr>
                <w:rFonts w:ascii="Calibri" w:eastAsia="Times New Roman" w:hAnsi="Calibri"/>
                <w:color w:val="000000"/>
                <w:lang w:eastAsia="es-CO"/>
              </w:rPr>
              <w:t>$</w:t>
            </w:r>
          </w:p>
        </w:tc>
      </w:tr>
      <w:tr w:rsidR="00581696" w:rsidRPr="00581696" w14:paraId="0A0095A6" w14:textId="77777777" w:rsidTr="00581696">
        <w:trPr>
          <w:trHeight w:val="291"/>
        </w:trPr>
        <w:tc>
          <w:tcPr>
            <w:tcW w:w="747" w:type="pct"/>
            <w:shd w:val="clear" w:color="auto" w:fill="auto"/>
            <w:noWrap/>
            <w:vAlign w:val="center"/>
            <w:hideMark/>
          </w:tcPr>
          <w:p w14:paraId="5059C131"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17</w:t>
            </w:r>
          </w:p>
        </w:tc>
        <w:tc>
          <w:tcPr>
            <w:tcW w:w="752" w:type="pct"/>
            <w:shd w:val="clear" w:color="auto" w:fill="auto"/>
            <w:vAlign w:val="center"/>
            <w:hideMark/>
          </w:tcPr>
          <w:p w14:paraId="1E556559"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KSP48F</w:t>
            </w:r>
          </w:p>
        </w:tc>
        <w:tc>
          <w:tcPr>
            <w:tcW w:w="844" w:type="pct"/>
            <w:shd w:val="clear" w:color="auto" w:fill="auto"/>
            <w:vAlign w:val="center"/>
            <w:hideMark/>
          </w:tcPr>
          <w:p w14:paraId="4D1DCB11"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2021</w:t>
            </w:r>
          </w:p>
        </w:tc>
        <w:tc>
          <w:tcPr>
            <w:tcW w:w="1622" w:type="pct"/>
            <w:shd w:val="clear" w:color="auto" w:fill="auto"/>
            <w:noWrap/>
            <w:vAlign w:val="center"/>
            <w:hideMark/>
          </w:tcPr>
          <w:p w14:paraId="0B042CD0"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MOTOCICLETA</w:t>
            </w:r>
          </w:p>
        </w:tc>
        <w:tc>
          <w:tcPr>
            <w:tcW w:w="1034" w:type="pct"/>
            <w:shd w:val="clear" w:color="auto" w:fill="auto"/>
            <w:noWrap/>
            <w:vAlign w:val="bottom"/>
            <w:hideMark/>
          </w:tcPr>
          <w:p w14:paraId="3A37CEAD" w14:textId="09747AE3" w:rsidR="00581696" w:rsidRPr="00581696" w:rsidRDefault="00581696" w:rsidP="00581696">
            <w:pPr>
              <w:rPr>
                <w:rFonts w:ascii="Calibri" w:eastAsia="Times New Roman" w:hAnsi="Calibri"/>
                <w:color w:val="000000"/>
                <w:lang w:eastAsia="es-CO"/>
              </w:rPr>
            </w:pPr>
            <w:r w:rsidRPr="00581696">
              <w:rPr>
                <w:rFonts w:ascii="Calibri" w:eastAsia="Times New Roman" w:hAnsi="Calibri"/>
                <w:color w:val="000000"/>
                <w:lang w:eastAsia="es-CO"/>
              </w:rPr>
              <w:t>$</w:t>
            </w:r>
          </w:p>
        </w:tc>
      </w:tr>
      <w:tr w:rsidR="00581696" w:rsidRPr="00581696" w14:paraId="778F9AB1" w14:textId="77777777" w:rsidTr="00581696">
        <w:trPr>
          <w:trHeight w:val="291"/>
        </w:trPr>
        <w:tc>
          <w:tcPr>
            <w:tcW w:w="747" w:type="pct"/>
            <w:shd w:val="clear" w:color="auto" w:fill="auto"/>
            <w:noWrap/>
            <w:vAlign w:val="center"/>
            <w:hideMark/>
          </w:tcPr>
          <w:p w14:paraId="5379A9C4"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18</w:t>
            </w:r>
          </w:p>
        </w:tc>
        <w:tc>
          <w:tcPr>
            <w:tcW w:w="752" w:type="pct"/>
            <w:shd w:val="clear" w:color="auto" w:fill="auto"/>
            <w:vAlign w:val="center"/>
            <w:hideMark/>
          </w:tcPr>
          <w:p w14:paraId="7D72A156"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KSP66F</w:t>
            </w:r>
          </w:p>
        </w:tc>
        <w:tc>
          <w:tcPr>
            <w:tcW w:w="844" w:type="pct"/>
            <w:shd w:val="clear" w:color="auto" w:fill="auto"/>
            <w:vAlign w:val="center"/>
            <w:hideMark/>
          </w:tcPr>
          <w:p w14:paraId="31A457FB"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2021</w:t>
            </w:r>
          </w:p>
        </w:tc>
        <w:tc>
          <w:tcPr>
            <w:tcW w:w="1622" w:type="pct"/>
            <w:shd w:val="clear" w:color="auto" w:fill="auto"/>
            <w:noWrap/>
            <w:vAlign w:val="center"/>
            <w:hideMark/>
          </w:tcPr>
          <w:p w14:paraId="08CFF5DA"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MOTOCICLETA</w:t>
            </w:r>
          </w:p>
        </w:tc>
        <w:tc>
          <w:tcPr>
            <w:tcW w:w="1034" w:type="pct"/>
            <w:shd w:val="clear" w:color="auto" w:fill="auto"/>
            <w:noWrap/>
            <w:vAlign w:val="bottom"/>
            <w:hideMark/>
          </w:tcPr>
          <w:p w14:paraId="2D17727B" w14:textId="549B006C" w:rsidR="00581696" w:rsidRPr="00581696" w:rsidRDefault="00581696" w:rsidP="00581696">
            <w:pPr>
              <w:rPr>
                <w:rFonts w:ascii="Calibri" w:eastAsia="Times New Roman" w:hAnsi="Calibri"/>
                <w:color w:val="000000"/>
                <w:lang w:eastAsia="es-CO"/>
              </w:rPr>
            </w:pPr>
            <w:r w:rsidRPr="00581696">
              <w:rPr>
                <w:rFonts w:ascii="Calibri" w:eastAsia="Times New Roman" w:hAnsi="Calibri"/>
                <w:color w:val="000000"/>
                <w:lang w:eastAsia="es-CO"/>
              </w:rPr>
              <w:t>$</w:t>
            </w:r>
          </w:p>
        </w:tc>
      </w:tr>
      <w:tr w:rsidR="00581696" w:rsidRPr="00581696" w14:paraId="3DBFA637" w14:textId="77777777" w:rsidTr="00581696">
        <w:trPr>
          <w:trHeight w:val="277"/>
        </w:trPr>
        <w:tc>
          <w:tcPr>
            <w:tcW w:w="747" w:type="pct"/>
            <w:shd w:val="clear" w:color="auto" w:fill="auto"/>
            <w:noWrap/>
            <w:vAlign w:val="center"/>
            <w:hideMark/>
          </w:tcPr>
          <w:p w14:paraId="5B2E797A"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19</w:t>
            </w:r>
          </w:p>
        </w:tc>
        <w:tc>
          <w:tcPr>
            <w:tcW w:w="752" w:type="pct"/>
            <w:shd w:val="clear" w:color="auto" w:fill="auto"/>
            <w:vAlign w:val="center"/>
            <w:hideMark/>
          </w:tcPr>
          <w:p w14:paraId="20F71CDB"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KSP68F</w:t>
            </w:r>
          </w:p>
        </w:tc>
        <w:tc>
          <w:tcPr>
            <w:tcW w:w="844" w:type="pct"/>
            <w:shd w:val="clear" w:color="auto" w:fill="auto"/>
            <w:vAlign w:val="center"/>
            <w:hideMark/>
          </w:tcPr>
          <w:p w14:paraId="431AC7BD"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2021</w:t>
            </w:r>
          </w:p>
        </w:tc>
        <w:tc>
          <w:tcPr>
            <w:tcW w:w="1622" w:type="pct"/>
            <w:shd w:val="clear" w:color="auto" w:fill="auto"/>
            <w:noWrap/>
            <w:vAlign w:val="center"/>
            <w:hideMark/>
          </w:tcPr>
          <w:p w14:paraId="756D70C1" w14:textId="77777777" w:rsidR="00581696" w:rsidRPr="00581696" w:rsidRDefault="00581696" w:rsidP="00574920">
            <w:pPr>
              <w:jc w:val="center"/>
              <w:rPr>
                <w:rFonts w:ascii="Calibri" w:eastAsia="Times New Roman" w:hAnsi="Calibri"/>
                <w:color w:val="000000"/>
                <w:lang w:eastAsia="es-CO"/>
              </w:rPr>
            </w:pPr>
            <w:r w:rsidRPr="00581696">
              <w:rPr>
                <w:rFonts w:ascii="Calibri" w:eastAsia="Times New Roman" w:hAnsi="Calibri"/>
                <w:color w:val="000000"/>
                <w:lang w:eastAsia="es-CO"/>
              </w:rPr>
              <w:t>MOTOCICLETA</w:t>
            </w:r>
          </w:p>
        </w:tc>
        <w:tc>
          <w:tcPr>
            <w:tcW w:w="1034" w:type="pct"/>
            <w:shd w:val="clear" w:color="auto" w:fill="auto"/>
            <w:noWrap/>
            <w:vAlign w:val="bottom"/>
            <w:hideMark/>
          </w:tcPr>
          <w:p w14:paraId="028B86D1" w14:textId="596C24A5" w:rsidR="00581696" w:rsidRPr="00581696" w:rsidRDefault="00581696" w:rsidP="00581696">
            <w:pPr>
              <w:rPr>
                <w:rFonts w:ascii="Calibri" w:eastAsia="Times New Roman" w:hAnsi="Calibri"/>
                <w:color w:val="000000"/>
                <w:lang w:eastAsia="es-CO"/>
              </w:rPr>
            </w:pPr>
            <w:r w:rsidRPr="00581696">
              <w:rPr>
                <w:rFonts w:ascii="Calibri" w:eastAsia="Times New Roman" w:hAnsi="Calibri"/>
                <w:color w:val="000000"/>
                <w:lang w:eastAsia="es-CO"/>
              </w:rPr>
              <w:t>$</w:t>
            </w:r>
          </w:p>
        </w:tc>
      </w:tr>
      <w:tr w:rsidR="00581696" w:rsidRPr="00581696" w14:paraId="3FF48939" w14:textId="77777777" w:rsidTr="00581696">
        <w:trPr>
          <w:trHeight w:val="291"/>
        </w:trPr>
        <w:tc>
          <w:tcPr>
            <w:tcW w:w="3966" w:type="pct"/>
            <w:gridSpan w:val="4"/>
            <w:shd w:val="clear" w:color="auto" w:fill="auto"/>
            <w:noWrap/>
            <w:vAlign w:val="center"/>
            <w:hideMark/>
          </w:tcPr>
          <w:p w14:paraId="7C585EDA" w14:textId="77777777" w:rsidR="00581696" w:rsidRPr="00581696" w:rsidRDefault="00581696" w:rsidP="00574920">
            <w:pPr>
              <w:jc w:val="center"/>
              <w:rPr>
                <w:rFonts w:ascii="Calibri" w:eastAsia="Times New Roman" w:hAnsi="Calibri"/>
                <w:b/>
                <w:bCs/>
                <w:color w:val="000000"/>
                <w:lang w:eastAsia="es-CO"/>
              </w:rPr>
            </w:pPr>
            <w:r w:rsidRPr="00581696">
              <w:rPr>
                <w:rFonts w:ascii="Arial" w:eastAsia="Times New Roman" w:hAnsi="Arial" w:cs="Arial"/>
                <w:b/>
                <w:bCs/>
                <w:color w:val="000000"/>
                <w:lang w:eastAsia="es-CO"/>
              </w:rPr>
              <w:t>TOTALES</w:t>
            </w:r>
          </w:p>
        </w:tc>
        <w:tc>
          <w:tcPr>
            <w:tcW w:w="1034" w:type="pct"/>
            <w:shd w:val="clear" w:color="auto" w:fill="auto"/>
            <w:noWrap/>
            <w:vAlign w:val="bottom"/>
            <w:hideMark/>
          </w:tcPr>
          <w:p w14:paraId="653BBDFD" w14:textId="24C6BFFC" w:rsidR="00581696" w:rsidRPr="00581696" w:rsidRDefault="00581696" w:rsidP="00581696">
            <w:pPr>
              <w:rPr>
                <w:rFonts w:ascii="Calibri" w:eastAsia="Times New Roman" w:hAnsi="Calibri"/>
                <w:b/>
                <w:bCs/>
                <w:color w:val="000000"/>
                <w:lang w:eastAsia="es-CO"/>
              </w:rPr>
            </w:pPr>
            <w:r w:rsidRPr="00581696">
              <w:rPr>
                <w:rFonts w:ascii="Calibri" w:eastAsia="Times New Roman" w:hAnsi="Calibri"/>
                <w:b/>
                <w:bCs/>
                <w:color w:val="000000"/>
                <w:lang w:eastAsia="es-CO"/>
              </w:rPr>
              <w:t>$</w:t>
            </w:r>
          </w:p>
        </w:tc>
      </w:tr>
    </w:tbl>
    <w:p w14:paraId="713A3344" w14:textId="77777777" w:rsidR="00FD27D5" w:rsidRPr="00644A82" w:rsidRDefault="00FD27D5" w:rsidP="002C40CA">
      <w:pPr>
        <w:jc w:val="both"/>
        <w:rPr>
          <w:rFonts w:ascii="Arial" w:hAnsi="Arial" w:cs="Arial"/>
        </w:rPr>
      </w:pPr>
    </w:p>
    <w:p w14:paraId="60CDA579" w14:textId="77777777" w:rsidR="00FD27D5" w:rsidRPr="00644A82" w:rsidRDefault="00FD27D5" w:rsidP="00581696">
      <w:pPr>
        <w:spacing w:line="276" w:lineRule="auto"/>
        <w:jc w:val="both"/>
        <w:rPr>
          <w:rFonts w:ascii="Arial" w:hAnsi="Arial" w:cs="Arial"/>
        </w:rPr>
      </w:pPr>
      <w:r w:rsidRPr="00644A82">
        <w:rPr>
          <w:rFonts w:ascii="Arial" w:hAnsi="Arial" w:cs="Arial"/>
        </w:rPr>
        <w:t>Nota 1: Cuando el precio unitario ofertado supere el valor promedio unitario señalado por la Entidad, será causal de rechazo de la propuesta.</w:t>
      </w:r>
    </w:p>
    <w:p w14:paraId="4C51F0D7" w14:textId="77777777" w:rsidR="00FD27D5" w:rsidRPr="00644A82" w:rsidRDefault="00FD27D5" w:rsidP="00581696">
      <w:pPr>
        <w:spacing w:line="276" w:lineRule="auto"/>
        <w:jc w:val="both"/>
        <w:rPr>
          <w:rFonts w:ascii="Arial" w:hAnsi="Arial" w:cs="Arial"/>
        </w:rPr>
      </w:pPr>
    </w:p>
    <w:p w14:paraId="29086B25" w14:textId="19091E45" w:rsidR="000104D9" w:rsidRDefault="00FD27D5" w:rsidP="00581696">
      <w:pPr>
        <w:spacing w:line="276" w:lineRule="auto"/>
        <w:jc w:val="both"/>
        <w:rPr>
          <w:rFonts w:ascii="Arial" w:hAnsi="Arial" w:cs="Arial"/>
        </w:rPr>
      </w:pPr>
      <w:r w:rsidRPr="00644A82">
        <w:rPr>
          <w:rFonts w:ascii="Arial" w:hAnsi="Arial" w:cs="Arial"/>
        </w:rPr>
        <w:t>Nota 2: Teniendo en cuenta que el valor unitario</w:t>
      </w:r>
      <w:r w:rsidR="00467151" w:rsidRPr="00644A82">
        <w:rPr>
          <w:rFonts w:ascii="Arial" w:hAnsi="Arial" w:cs="Arial"/>
        </w:rPr>
        <w:t xml:space="preserve"> del</w:t>
      </w:r>
      <w:r w:rsidRPr="00644A82">
        <w:rPr>
          <w:rFonts w:ascii="Arial" w:hAnsi="Arial" w:cs="Arial"/>
        </w:rPr>
        <w:t xml:space="preserve"> elemento será el registrado por el oferente en su propuesta, éste será el que rija durante toda la ejecución del contrato y el mismo no sufrirá ninguna modificación. Así mismo el presente proceso se efectúa sin formula de ajustes, razón por la cual el riesgo de precios es trasladado al futuro contratista.</w:t>
      </w:r>
    </w:p>
    <w:p w14:paraId="3D32638C" w14:textId="18BC8B98" w:rsidR="002C40CA" w:rsidRPr="00644A82" w:rsidRDefault="002C40CA" w:rsidP="002C40CA">
      <w:pPr>
        <w:jc w:val="both"/>
        <w:rPr>
          <w:rFonts w:ascii="Arial" w:hAnsi="Arial" w:cs="Arial"/>
        </w:rPr>
      </w:pPr>
      <w:r w:rsidRPr="004E75D0">
        <w:rPr>
          <w:rFonts w:ascii="Arial" w:hAnsi="Arial" w:cs="Arial"/>
          <w:b/>
          <w:bCs/>
          <w:sz w:val="22"/>
          <w:szCs w:val="22"/>
        </w:rPr>
        <w:lastRenderedPageBreak/>
        <w:t xml:space="preserve">NOTA ACLARATORIA: </w:t>
      </w:r>
      <w:r w:rsidRPr="004E75D0">
        <w:rPr>
          <w:rFonts w:ascii="Arial" w:hAnsi="Arial" w:cs="Arial"/>
          <w:sz w:val="22"/>
          <w:szCs w:val="22"/>
        </w:rPr>
        <w:t xml:space="preserve">El contrato se adjudicará por el valor total </w:t>
      </w:r>
      <w:r>
        <w:rPr>
          <w:rFonts w:ascii="Arial" w:hAnsi="Arial" w:cs="Arial"/>
          <w:sz w:val="22"/>
          <w:szCs w:val="22"/>
        </w:rPr>
        <w:t xml:space="preserve">de la </w:t>
      </w:r>
      <w:r w:rsidR="00581696">
        <w:rPr>
          <w:rFonts w:ascii="Arial" w:hAnsi="Arial" w:cs="Arial"/>
          <w:sz w:val="22"/>
          <w:szCs w:val="22"/>
        </w:rPr>
        <w:t>propuesta</w:t>
      </w:r>
    </w:p>
    <w:p w14:paraId="6AED030A" w14:textId="77777777" w:rsidR="000104D9" w:rsidRDefault="000104D9" w:rsidP="002C40CA">
      <w:pPr>
        <w:pStyle w:val="Textoindependiente"/>
        <w:spacing w:after="0"/>
        <w:rPr>
          <w:rFonts w:ascii="Arial" w:hAnsi="Arial" w:cs="Arial"/>
        </w:rPr>
      </w:pPr>
    </w:p>
    <w:p w14:paraId="1443F401" w14:textId="77777777" w:rsidR="00581696" w:rsidRDefault="00581696" w:rsidP="002C40CA">
      <w:pPr>
        <w:pStyle w:val="Textoindependiente"/>
        <w:spacing w:after="0"/>
        <w:rPr>
          <w:rFonts w:ascii="Arial" w:hAnsi="Arial" w:cs="Arial"/>
        </w:rPr>
      </w:pPr>
    </w:p>
    <w:p w14:paraId="0DF47D2B" w14:textId="77777777" w:rsidR="00581696" w:rsidRDefault="00581696" w:rsidP="002C40CA">
      <w:pPr>
        <w:pStyle w:val="Textoindependiente"/>
        <w:spacing w:after="0"/>
        <w:rPr>
          <w:rFonts w:ascii="Arial" w:hAnsi="Arial" w:cs="Arial"/>
        </w:rPr>
      </w:pPr>
    </w:p>
    <w:p w14:paraId="777293F0" w14:textId="77777777" w:rsidR="00581696" w:rsidRPr="00644A82" w:rsidRDefault="00581696" w:rsidP="002C40CA">
      <w:pPr>
        <w:pStyle w:val="Textoindependiente"/>
        <w:spacing w:after="0"/>
        <w:rPr>
          <w:rFonts w:ascii="Arial" w:hAnsi="Arial" w:cs="Arial"/>
        </w:rPr>
      </w:pPr>
    </w:p>
    <w:p w14:paraId="3FE1C0C9" w14:textId="77777777" w:rsidR="00031DB3" w:rsidRPr="00644A82" w:rsidRDefault="00031DB3" w:rsidP="002C40CA">
      <w:pPr>
        <w:rPr>
          <w:rFonts w:ascii="Arial" w:hAnsi="Arial" w:cs="Arial"/>
          <w:b/>
        </w:rPr>
      </w:pPr>
      <w:r w:rsidRPr="00644A82">
        <w:rPr>
          <w:rFonts w:ascii="Arial" w:hAnsi="Arial" w:cs="Arial"/>
        </w:rPr>
        <w:t>_______________________________</w:t>
      </w:r>
    </w:p>
    <w:p w14:paraId="52ADBF3A" w14:textId="77777777" w:rsidR="00031DB3" w:rsidRPr="00644A82" w:rsidRDefault="0046306C" w:rsidP="002C40CA">
      <w:pPr>
        <w:rPr>
          <w:rFonts w:ascii="Arial" w:eastAsia="Batang" w:hAnsi="Arial" w:cs="Arial"/>
          <w:b/>
        </w:rPr>
      </w:pPr>
      <w:r w:rsidRPr="00644A82">
        <w:rPr>
          <w:rFonts w:ascii="Arial" w:hAnsi="Arial" w:cs="Arial"/>
          <w:b/>
        </w:rPr>
        <w:t>OFERENTE</w:t>
      </w:r>
    </w:p>
    <w:p w14:paraId="6E8DF699" w14:textId="77777777" w:rsidR="004429E9" w:rsidRPr="00644A82" w:rsidRDefault="00031DB3" w:rsidP="002C40CA">
      <w:pPr>
        <w:rPr>
          <w:rFonts w:ascii="Arial" w:eastAsia="Batang" w:hAnsi="Arial" w:cs="Arial"/>
          <w:b/>
        </w:rPr>
      </w:pPr>
      <w:r w:rsidRPr="00644A82">
        <w:rPr>
          <w:rFonts w:ascii="Arial" w:eastAsia="Batang" w:hAnsi="Arial" w:cs="Arial"/>
          <w:b/>
        </w:rPr>
        <w:t>CC.</w:t>
      </w:r>
    </w:p>
    <w:p w14:paraId="2608369D" w14:textId="77777777" w:rsidR="002C40CA" w:rsidRDefault="002C40CA" w:rsidP="002C40CA">
      <w:pPr>
        <w:jc w:val="both"/>
        <w:rPr>
          <w:rFonts w:ascii="Arial" w:hAnsi="Arial" w:cs="Arial"/>
          <w:b/>
          <w:u w:val="single"/>
        </w:rPr>
      </w:pPr>
    </w:p>
    <w:p w14:paraId="573A4650" w14:textId="77777777" w:rsidR="0053596F" w:rsidRPr="002C40CA" w:rsidRDefault="004429E9" w:rsidP="002C40CA">
      <w:pPr>
        <w:jc w:val="both"/>
        <w:rPr>
          <w:rFonts w:ascii="Arial" w:hAnsi="Arial" w:cs="Arial"/>
          <w:b/>
          <w:sz w:val="22"/>
          <w:szCs w:val="22"/>
          <w:u w:val="single"/>
        </w:rPr>
      </w:pPr>
      <w:r w:rsidRPr="002C40CA">
        <w:rPr>
          <w:rFonts w:ascii="Arial" w:hAnsi="Arial" w:cs="Arial"/>
          <w:b/>
          <w:sz w:val="22"/>
          <w:szCs w:val="22"/>
          <w:u w:val="single"/>
        </w:rPr>
        <w:t>NOTA: EL INSTITUTO DEPARTAMENTAL DE TRÁNSITO DEL QUINDÍO SE PERMITE PRECISAR QUE LOS VALORES REFERIDOS EN LA T</w:t>
      </w:r>
      <w:r w:rsidR="00B07CBB" w:rsidRPr="002C40CA">
        <w:rPr>
          <w:rFonts w:ascii="Arial" w:hAnsi="Arial" w:cs="Arial"/>
          <w:b/>
          <w:sz w:val="22"/>
          <w:szCs w:val="22"/>
          <w:u w:val="single"/>
        </w:rPr>
        <w:t>ABLA No. 01 Y TABLA No</w:t>
      </w:r>
      <w:r w:rsidRPr="002C40CA">
        <w:rPr>
          <w:rFonts w:ascii="Arial" w:hAnsi="Arial" w:cs="Arial"/>
          <w:b/>
          <w:sz w:val="22"/>
          <w:szCs w:val="22"/>
          <w:u w:val="single"/>
        </w:rPr>
        <w:t>. 02</w:t>
      </w:r>
      <w:r w:rsidR="00FA5E51" w:rsidRPr="002C40CA">
        <w:rPr>
          <w:rFonts w:ascii="Arial" w:hAnsi="Arial" w:cs="Arial"/>
          <w:b/>
          <w:sz w:val="22"/>
          <w:szCs w:val="22"/>
          <w:u w:val="single"/>
        </w:rPr>
        <w:t xml:space="preserve"> DE LA INVITACIÓN PÚBLICA</w:t>
      </w:r>
      <w:r w:rsidRPr="002C40CA">
        <w:rPr>
          <w:rFonts w:ascii="Arial" w:hAnsi="Arial" w:cs="Arial"/>
          <w:b/>
          <w:sz w:val="22"/>
          <w:szCs w:val="22"/>
          <w:u w:val="single"/>
        </w:rPr>
        <w:t>, INCLUYEN EL IVA. EN CONSECUENCIA, LOS VALORES A OFERTAR CON IVA INCLUIDO,  NO PUEDE</w:t>
      </w:r>
      <w:r w:rsidR="006261EA" w:rsidRPr="002C40CA">
        <w:rPr>
          <w:rFonts w:ascii="Arial" w:hAnsi="Arial" w:cs="Arial"/>
          <w:b/>
          <w:sz w:val="22"/>
          <w:szCs w:val="22"/>
          <w:u w:val="single"/>
        </w:rPr>
        <w:t>N</w:t>
      </w:r>
      <w:r w:rsidRPr="002C40CA">
        <w:rPr>
          <w:rFonts w:ascii="Arial" w:hAnsi="Arial" w:cs="Arial"/>
          <w:b/>
          <w:sz w:val="22"/>
          <w:szCs w:val="22"/>
          <w:u w:val="single"/>
        </w:rPr>
        <w:t xml:space="preserve"> SOBREPASAR LOS</w:t>
      </w:r>
      <w:r w:rsidR="00B07CBB" w:rsidRPr="002C40CA">
        <w:rPr>
          <w:rFonts w:ascii="Arial" w:hAnsi="Arial" w:cs="Arial"/>
          <w:b/>
          <w:sz w:val="22"/>
          <w:szCs w:val="22"/>
          <w:u w:val="single"/>
        </w:rPr>
        <w:t xml:space="preserve"> VALORES </w:t>
      </w:r>
      <w:r w:rsidRPr="002C40CA">
        <w:rPr>
          <w:rFonts w:ascii="Arial" w:hAnsi="Arial" w:cs="Arial"/>
          <w:b/>
          <w:sz w:val="22"/>
          <w:szCs w:val="22"/>
          <w:u w:val="single"/>
        </w:rPr>
        <w:t>DE REFERENCIA</w:t>
      </w:r>
      <w:r w:rsidR="00B07CBB" w:rsidRPr="002C40CA">
        <w:rPr>
          <w:rFonts w:ascii="Arial" w:hAnsi="Arial" w:cs="Arial"/>
          <w:b/>
          <w:sz w:val="22"/>
          <w:szCs w:val="22"/>
          <w:u w:val="single"/>
        </w:rPr>
        <w:t xml:space="preserve"> </w:t>
      </w:r>
      <w:r w:rsidRPr="002C40CA">
        <w:rPr>
          <w:rFonts w:ascii="Arial" w:hAnsi="Arial" w:cs="Arial"/>
          <w:b/>
          <w:sz w:val="22"/>
          <w:szCs w:val="22"/>
          <w:u w:val="single"/>
        </w:rPr>
        <w:t xml:space="preserve"> </w:t>
      </w:r>
      <w:r w:rsidR="00B07CBB" w:rsidRPr="002C40CA">
        <w:rPr>
          <w:rFonts w:ascii="Arial" w:hAnsi="Arial" w:cs="Arial"/>
          <w:b/>
          <w:sz w:val="22"/>
          <w:szCs w:val="22"/>
          <w:u w:val="single"/>
        </w:rPr>
        <w:t>ANTES ANOTADOS</w:t>
      </w:r>
      <w:r w:rsidR="006261EA" w:rsidRPr="002C40CA">
        <w:rPr>
          <w:rFonts w:ascii="Arial" w:hAnsi="Arial" w:cs="Arial"/>
          <w:b/>
          <w:sz w:val="22"/>
          <w:szCs w:val="22"/>
          <w:u w:val="single"/>
        </w:rPr>
        <w:t xml:space="preserve"> EN LAS</w:t>
      </w:r>
      <w:r w:rsidR="00B07CBB" w:rsidRPr="002C40CA">
        <w:rPr>
          <w:rFonts w:ascii="Arial" w:hAnsi="Arial" w:cs="Arial"/>
          <w:b/>
          <w:sz w:val="22"/>
          <w:szCs w:val="22"/>
          <w:u w:val="single"/>
        </w:rPr>
        <w:t xml:space="preserve"> </w:t>
      </w:r>
      <w:r w:rsidRPr="002C40CA">
        <w:rPr>
          <w:rFonts w:ascii="Arial" w:hAnsi="Arial" w:cs="Arial"/>
          <w:b/>
          <w:sz w:val="22"/>
          <w:szCs w:val="22"/>
          <w:u w:val="single"/>
        </w:rPr>
        <w:t>TABLAS, SO PENA DE RECHAZO.</w:t>
      </w:r>
    </w:p>
    <w:p w14:paraId="01A25CAC" w14:textId="77777777" w:rsidR="00581696" w:rsidRDefault="00581696" w:rsidP="00644A82">
      <w:pPr>
        <w:spacing w:line="276" w:lineRule="auto"/>
        <w:jc w:val="center"/>
        <w:rPr>
          <w:rFonts w:ascii="Arial" w:hAnsi="Arial" w:cs="Arial"/>
          <w:b/>
        </w:rPr>
      </w:pPr>
    </w:p>
    <w:p w14:paraId="4CC9D6F9" w14:textId="77777777" w:rsidR="00581696" w:rsidRDefault="00581696" w:rsidP="00644A82">
      <w:pPr>
        <w:spacing w:line="276" w:lineRule="auto"/>
        <w:jc w:val="center"/>
        <w:rPr>
          <w:rFonts w:ascii="Arial" w:hAnsi="Arial" w:cs="Arial"/>
          <w:b/>
        </w:rPr>
      </w:pPr>
    </w:p>
    <w:p w14:paraId="7648F9E7" w14:textId="77777777" w:rsidR="00581696" w:rsidRDefault="00581696" w:rsidP="00644A82">
      <w:pPr>
        <w:spacing w:line="276" w:lineRule="auto"/>
        <w:jc w:val="center"/>
        <w:rPr>
          <w:rFonts w:ascii="Arial" w:hAnsi="Arial" w:cs="Arial"/>
          <w:b/>
        </w:rPr>
      </w:pPr>
    </w:p>
    <w:p w14:paraId="68A80A5A" w14:textId="77777777" w:rsidR="00581696" w:rsidRDefault="00581696" w:rsidP="00644A82">
      <w:pPr>
        <w:spacing w:line="276" w:lineRule="auto"/>
        <w:jc w:val="center"/>
        <w:rPr>
          <w:rFonts w:ascii="Arial" w:hAnsi="Arial" w:cs="Arial"/>
          <w:b/>
        </w:rPr>
      </w:pPr>
    </w:p>
    <w:p w14:paraId="5471A852" w14:textId="77777777" w:rsidR="00581696" w:rsidRDefault="00581696" w:rsidP="00644A82">
      <w:pPr>
        <w:spacing w:line="276" w:lineRule="auto"/>
        <w:jc w:val="center"/>
        <w:rPr>
          <w:rFonts w:ascii="Arial" w:hAnsi="Arial" w:cs="Arial"/>
          <w:b/>
        </w:rPr>
      </w:pPr>
    </w:p>
    <w:p w14:paraId="27534495" w14:textId="77777777" w:rsidR="00581696" w:rsidRDefault="00581696" w:rsidP="00644A82">
      <w:pPr>
        <w:spacing w:line="276" w:lineRule="auto"/>
        <w:jc w:val="center"/>
        <w:rPr>
          <w:rFonts w:ascii="Arial" w:hAnsi="Arial" w:cs="Arial"/>
          <w:b/>
        </w:rPr>
      </w:pPr>
    </w:p>
    <w:p w14:paraId="407AC618" w14:textId="77777777" w:rsidR="00581696" w:rsidRDefault="00581696" w:rsidP="00644A82">
      <w:pPr>
        <w:spacing w:line="276" w:lineRule="auto"/>
        <w:jc w:val="center"/>
        <w:rPr>
          <w:rFonts w:ascii="Arial" w:hAnsi="Arial" w:cs="Arial"/>
          <w:b/>
        </w:rPr>
      </w:pPr>
    </w:p>
    <w:p w14:paraId="410E68E0" w14:textId="77777777" w:rsidR="00581696" w:rsidRDefault="00581696" w:rsidP="00644A82">
      <w:pPr>
        <w:spacing w:line="276" w:lineRule="auto"/>
        <w:jc w:val="center"/>
        <w:rPr>
          <w:rFonts w:ascii="Arial" w:hAnsi="Arial" w:cs="Arial"/>
          <w:b/>
        </w:rPr>
      </w:pPr>
    </w:p>
    <w:p w14:paraId="60DA3144" w14:textId="77777777" w:rsidR="00581696" w:rsidRDefault="00581696" w:rsidP="00644A82">
      <w:pPr>
        <w:spacing w:line="276" w:lineRule="auto"/>
        <w:jc w:val="center"/>
        <w:rPr>
          <w:rFonts w:ascii="Arial" w:hAnsi="Arial" w:cs="Arial"/>
          <w:b/>
        </w:rPr>
      </w:pPr>
    </w:p>
    <w:p w14:paraId="2DA0DA04" w14:textId="77777777" w:rsidR="00581696" w:rsidRDefault="00581696" w:rsidP="00644A82">
      <w:pPr>
        <w:spacing w:line="276" w:lineRule="auto"/>
        <w:jc w:val="center"/>
        <w:rPr>
          <w:rFonts w:ascii="Arial" w:hAnsi="Arial" w:cs="Arial"/>
          <w:b/>
        </w:rPr>
      </w:pPr>
    </w:p>
    <w:p w14:paraId="0ED89CE7" w14:textId="77777777" w:rsidR="00581696" w:rsidRDefault="00581696" w:rsidP="00644A82">
      <w:pPr>
        <w:spacing w:line="276" w:lineRule="auto"/>
        <w:jc w:val="center"/>
        <w:rPr>
          <w:rFonts w:ascii="Arial" w:hAnsi="Arial" w:cs="Arial"/>
          <w:b/>
        </w:rPr>
      </w:pPr>
    </w:p>
    <w:p w14:paraId="27080E67" w14:textId="77777777" w:rsidR="00581696" w:rsidRDefault="00581696" w:rsidP="00644A82">
      <w:pPr>
        <w:spacing w:line="276" w:lineRule="auto"/>
        <w:jc w:val="center"/>
        <w:rPr>
          <w:rFonts w:ascii="Arial" w:hAnsi="Arial" w:cs="Arial"/>
          <w:b/>
        </w:rPr>
      </w:pPr>
    </w:p>
    <w:p w14:paraId="7B1D6001" w14:textId="77777777" w:rsidR="00581696" w:rsidRDefault="00581696" w:rsidP="00644A82">
      <w:pPr>
        <w:spacing w:line="276" w:lineRule="auto"/>
        <w:jc w:val="center"/>
        <w:rPr>
          <w:rFonts w:ascii="Arial" w:hAnsi="Arial" w:cs="Arial"/>
          <w:b/>
        </w:rPr>
      </w:pPr>
    </w:p>
    <w:p w14:paraId="30F8F75B" w14:textId="77777777" w:rsidR="00581696" w:rsidRDefault="00581696" w:rsidP="00644A82">
      <w:pPr>
        <w:spacing w:line="276" w:lineRule="auto"/>
        <w:jc w:val="center"/>
        <w:rPr>
          <w:rFonts w:ascii="Arial" w:hAnsi="Arial" w:cs="Arial"/>
          <w:b/>
        </w:rPr>
      </w:pPr>
    </w:p>
    <w:p w14:paraId="5A363499" w14:textId="77777777" w:rsidR="00581696" w:rsidRDefault="00581696" w:rsidP="00644A82">
      <w:pPr>
        <w:spacing w:line="276" w:lineRule="auto"/>
        <w:jc w:val="center"/>
        <w:rPr>
          <w:rFonts w:ascii="Arial" w:hAnsi="Arial" w:cs="Arial"/>
          <w:b/>
        </w:rPr>
      </w:pPr>
    </w:p>
    <w:p w14:paraId="6C8CC9EA" w14:textId="77777777" w:rsidR="00581696" w:rsidRDefault="00581696" w:rsidP="00644A82">
      <w:pPr>
        <w:spacing w:line="276" w:lineRule="auto"/>
        <w:jc w:val="center"/>
        <w:rPr>
          <w:rFonts w:ascii="Arial" w:hAnsi="Arial" w:cs="Arial"/>
          <w:b/>
        </w:rPr>
      </w:pPr>
    </w:p>
    <w:p w14:paraId="702B0B45" w14:textId="77777777" w:rsidR="00581696" w:rsidRDefault="00581696" w:rsidP="00644A82">
      <w:pPr>
        <w:spacing w:line="276" w:lineRule="auto"/>
        <w:jc w:val="center"/>
        <w:rPr>
          <w:rFonts w:ascii="Arial" w:hAnsi="Arial" w:cs="Arial"/>
          <w:b/>
        </w:rPr>
      </w:pPr>
    </w:p>
    <w:p w14:paraId="3E5C3A3F" w14:textId="77777777" w:rsidR="00581696" w:rsidRDefault="00581696" w:rsidP="00644A82">
      <w:pPr>
        <w:spacing w:line="276" w:lineRule="auto"/>
        <w:jc w:val="center"/>
        <w:rPr>
          <w:rFonts w:ascii="Arial" w:hAnsi="Arial" w:cs="Arial"/>
          <w:b/>
        </w:rPr>
      </w:pPr>
    </w:p>
    <w:p w14:paraId="7333572E" w14:textId="77777777" w:rsidR="00581696" w:rsidRDefault="00581696" w:rsidP="00644A82">
      <w:pPr>
        <w:spacing w:line="276" w:lineRule="auto"/>
        <w:jc w:val="center"/>
        <w:rPr>
          <w:rFonts w:ascii="Arial" w:hAnsi="Arial" w:cs="Arial"/>
          <w:b/>
        </w:rPr>
      </w:pPr>
    </w:p>
    <w:p w14:paraId="13A466D1" w14:textId="77777777" w:rsidR="00581696" w:rsidRDefault="00581696" w:rsidP="00644A82">
      <w:pPr>
        <w:spacing w:line="276" w:lineRule="auto"/>
        <w:jc w:val="center"/>
        <w:rPr>
          <w:rFonts w:ascii="Arial" w:hAnsi="Arial" w:cs="Arial"/>
          <w:b/>
        </w:rPr>
      </w:pPr>
    </w:p>
    <w:p w14:paraId="25091101" w14:textId="77777777" w:rsidR="00581696" w:rsidRDefault="00581696" w:rsidP="00644A82">
      <w:pPr>
        <w:spacing w:line="276" w:lineRule="auto"/>
        <w:jc w:val="center"/>
        <w:rPr>
          <w:rFonts w:ascii="Arial" w:hAnsi="Arial" w:cs="Arial"/>
          <w:b/>
        </w:rPr>
      </w:pPr>
    </w:p>
    <w:p w14:paraId="67DE2C3A" w14:textId="77777777" w:rsidR="00581696" w:rsidRDefault="00581696" w:rsidP="00644A82">
      <w:pPr>
        <w:spacing w:line="276" w:lineRule="auto"/>
        <w:jc w:val="center"/>
        <w:rPr>
          <w:rFonts w:ascii="Arial" w:hAnsi="Arial" w:cs="Arial"/>
          <w:b/>
        </w:rPr>
      </w:pPr>
    </w:p>
    <w:p w14:paraId="5153973E" w14:textId="77777777" w:rsidR="00581696" w:rsidRDefault="00581696" w:rsidP="00644A82">
      <w:pPr>
        <w:spacing w:line="276" w:lineRule="auto"/>
        <w:jc w:val="center"/>
        <w:rPr>
          <w:rFonts w:ascii="Arial" w:hAnsi="Arial" w:cs="Arial"/>
          <w:b/>
        </w:rPr>
      </w:pPr>
    </w:p>
    <w:p w14:paraId="0EDE0E20" w14:textId="77777777" w:rsidR="00581696" w:rsidRDefault="00581696" w:rsidP="00644A82">
      <w:pPr>
        <w:spacing w:line="276" w:lineRule="auto"/>
        <w:jc w:val="center"/>
        <w:rPr>
          <w:rFonts w:ascii="Arial" w:hAnsi="Arial" w:cs="Arial"/>
          <w:b/>
        </w:rPr>
      </w:pPr>
    </w:p>
    <w:p w14:paraId="77D0AAFA" w14:textId="77777777" w:rsidR="00581696" w:rsidRDefault="00581696" w:rsidP="00644A82">
      <w:pPr>
        <w:spacing w:line="276" w:lineRule="auto"/>
        <w:jc w:val="center"/>
        <w:rPr>
          <w:rFonts w:ascii="Arial" w:hAnsi="Arial" w:cs="Arial"/>
          <w:b/>
        </w:rPr>
      </w:pPr>
    </w:p>
    <w:p w14:paraId="1B3C325B" w14:textId="77777777" w:rsidR="00581696" w:rsidRDefault="00581696" w:rsidP="00644A82">
      <w:pPr>
        <w:spacing w:line="276" w:lineRule="auto"/>
        <w:jc w:val="center"/>
        <w:rPr>
          <w:rFonts w:ascii="Arial" w:hAnsi="Arial" w:cs="Arial"/>
          <w:b/>
        </w:rPr>
      </w:pPr>
    </w:p>
    <w:p w14:paraId="6F649882" w14:textId="77777777" w:rsidR="00581696" w:rsidRDefault="00581696" w:rsidP="00644A82">
      <w:pPr>
        <w:spacing w:line="276" w:lineRule="auto"/>
        <w:jc w:val="center"/>
        <w:rPr>
          <w:rFonts w:ascii="Arial" w:hAnsi="Arial" w:cs="Arial"/>
          <w:b/>
        </w:rPr>
      </w:pPr>
    </w:p>
    <w:p w14:paraId="013BB010" w14:textId="77777777" w:rsidR="00581696" w:rsidRDefault="00581696" w:rsidP="00644A82">
      <w:pPr>
        <w:spacing w:line="276" w:lineRule="auto"/>
        <w:jc w:val="center"/>
        <w:rPr>
          <w:rFonts w:ascii="Arial" w:hAnsi="Arial" w:cs="Arial"/>
          <w:b/>
        </w:rPr>
      </w:pPr>
    </w:p>
    <w:p w14:paraId="69DDFA9A" w14:textId="77777777" w:rsidR="00581696" w:rsidRDefault="00581696" w:rsidP="00644A82">
      <w:pPr>
        <w:spacing w:line="276" w:lineRule="auto"/>
        <w:jc w:val="center"/>
        <w:rPr>
          <w:rFonts w:ascii="Arial" w:hAnsi="Arial" w:cs="Arial"/>
          <w:b/>
        </w:rPr>
      </w:pPr>
    </w:p>
    <w:p w14:paraId="03E3C6E8" w14:textId="77777777" w:rsidR="00581696" w:rsidRDefault="00581696" w:rsidP="00644A82">
      <w:pPr>
        <w:spacing w:line="276" w:lineRule="auto"/>
        <w:jc w:val="center"/>
        <w:rPr>
          <w:rFonts w:ascii="Arial" w:hAnsi="Arial" w:cs="Arial"/>
          <w:b/>
        </w:rPr>
      </w:pPr>
    </w:p>
    <w:p w14:paraId="545272DE" w14:textId="77777777" w:rsidR="00581696" w:rsidRDefault="00581696" w:rsidP="00644A82">
      <w:pPr>
        <w:spacing w:line="276" w:lineRule="auto"/>
        <w:jc w:val="center"/>
        <w:rPr>
          <w:rFonts w:ascii="Arial" w:hAnsi="Arial" w:cs="Arial"/>
          <w:b/>
        </w:rPr>
      </w:pPr>
    </w:p>
    <w:p w14:paraId="7A0D9E83" w14:textId="77777777" w:rsidR="00581696" w:rsidRDefault="00581696" w:rsidP="00644A82">
      <w:pPr>
        <w:spacing w:line="276" w:lineRule="auto"/>
        <w:jc w:val="center"/>
        <w:rPr>
          <w:rFonts w:ascii="Arial" w:hAnsi="Arial" w:cs="Arial"/>
          <w:b/>
        </w:rPr>
      </w:pPr>
    </w:p>
    <w:p w14:paraId="77870F0F" w14:textId="77777777" w:rsidR="00581696" w:rsidRDefault="00581696" w:rsidP="00644A82">
      <w:pPr>
        <w:spacing w:line="276" w:lineRule="auto"/>
        <w:jc w:val="center"/>
        <w:rPr>
          <w:rFonts w:ascii="Arial" w:hAnsi="Arial" w:cs="Arial"/>
          <w:b/>
        </w:rPr>
      </w:pPr>
    </w:p>
    <w:p w14:paraId="13599BE0" w14:textId="77777777" w:rsidR="00581696" w:rsidRDefault="00581696" w:rsidP="00644A82">
      <w:pPr>
        <w:spacing w:line="276" w:lineRule="auto"/>
        <w:jc w:val="center"/>
        <w:rPr>
          <w:rFonts w:ascii="Arial" w:hAnsi="Arial" w:cs="Arial"/>
          <w:b/>
        </w:rPr>
      </w:pPr>
    </w:p>
    <w:p w14:paraId="10E1CDC0" w14:textId="77777777" w:rsidR="00581696" w:rsidRDefault="00581696" w:rsidP="00644A82">
      <w:pPr>
        <w:spacing w:line="276" w:lineRule="auto"/>
        <w:jc w:val="center"/>
        <w:rPr>
          <w:rFonts w:ascii="Arial" w:hAnsi="Arial" w:cs="Arial"/>
          <w:b/>
        </w:rPr>
      </w:pPr>
    </w:p>
    <w:p w14:paraId="62760069" w14:textId="77777777" w:rsidR="00B23AE6" w:rsidRPr="00644A82" w:rsidRDefault="00FD5500" w:rsidP="00644A82">
      <w:pPr>
        <w:spacing w:line="276" w:lineRule="auto"/>
        <w:jc w:val="center"/>
        <w:rPr>
          <w:rFonts w:ascii="Arial" w:hAnsi="Arial" w:cs="Arial"/>
          <w:b/>
        </w:rPr>
      </w:pPr>
      <w:r w:rsidRPr="00644A82">
        <w:rPr>
          <w:rFonts w:ascii="Arial" w:hAnsi="Arial" w:cs="Arial"/>
          <w:b/>
        </w:rPr>
        <w:lastRenderedPageBreak/>
        <w:t>ANEXO No.3</w:t>
      </w:r>
    </w:p>
    <w:p w14:paraId="63FAB3A7" w14:textId="77777777" w:rsidR="00FD5500" w:rsidRPr="00644A82" w:rsidRDefault="00FD5500" w:rsidP="00644A82">
      <w:pPr>
        <w:spacing w:line="276" w:lineRule="auto"/>
        <w:jc w:val="center"/>
        <w:rPr>
          <w:rFonts w:ascii="Arial" w:hAnsi="Arial" w:cs="Arial"/>
        </w:rPr>
      </w:pPr>
      <w:r w:rsidRPr="00644A82">
        <w:rPr>
          <w:rFonts w:ascii="Arial" w:hAnsi="Arial" w:cs="Arial"/>
        </w:rPr>
        <w:t xml:space="preserve">PERSONA JURÍDICA </w:t>
      </w:r>
    </w:p>
    <w:p w14:paraId="23CB0302" w14:textId="77777777" w:rsidR="00FD5500" w:rsidRPr="00644A82" w:rsidRDefault="00FD5500" w:rsidP="00644A82">
      <w:pPr>
        <w:spacing w:line="276" w:lineRule="auto"/>
        <w:jc w:val="center"/>
        <w:rPr>
          <w:rFonts w:ascii="Arial" w:hAnsi="Arial" w:cs="Arial"/>
        </w:rPr>
      </w:pPr>
      <w:r w:rsidRPr="00644A82">
        <w:rPr>
          <w:rFonts w:ascii="Arial" w:hAnsi="Arial" w:cs="Arial"/>
        </w:rPr>
        <w:t>CERTIFICACIÓN DE PAGOS DE SEGURIDAD SOCIAL Y APORTES PARAFISCALES ARTICULO 50 LEY 789 DE 2002</w:t>
      </w:r>
    </w:p>
    <w:p w14:paraId="3E3F2870" w14:textId="77777777" w:rsidR="00FD5500" w:rsidRPr="00644A82" w:rsidRDefault="00FD5500" w:rsidP="00644A82">
      <w:pPr>
        <w:spacing w:line="276" w:lineRule="auto"/>
        <w:jc w:val="center"/>
        <w:rPr>
          <w:rFonts w:ascii="Arial" w:hAnsi="Arial" w:cs="Arial"/>
        </w:rPr>
      </w:pPr>
    </w:p>
    <w:p w14:paraId="17FF19D2" w14:textId="77777777" w:rsidR="00FD5500" w:rsidRPr="00644A82" w:rsidRDefault="00FD5500" w:rsidP="00644A82">
      <w:pPr>
        <w:spacing w:line="276" w:lineRule="auto"/>
        <w:jc w:val="both"/>
        <w:rPr>
          <w:rFonts w:ascii="Arial" w:hAnsi="Arial" w:cs="Arial"/>
        </w:rPr>
      </w:pPr>
      <w:r w:rsidRPr="00644A82">
        <w:rPr>
          <w:rFonts w:ascii="Arial" w:hAnsi="Arial" w:cs="Arial"/>
        </w:rPr>
        <w:t xml:space="preserve">Ciudad y fecha, </w:t>
      </w:r>
    </w:p>
    <w:p w14:paraId="308E4B8E" w14:textId="77777777" w:rsidR="00FD5500" w:rsidRPr="00644A82" w:rsidRDefault="00FD5500" w:rsidP="00644A82">
      <w:pPr>
        <w:spacing w:line="276" w:lineRule="auto"/>
        <w:jc w:val="both"/>
        <w:rPr>
          <w:rFonts w:ascii="Arial" w:hAnsi="Arial" w:cs="Arial"/>
        </w:rPr>
      </w:pPr>
    </w:p>
    <w:p w14:paraId="5DF55E40" w14:textId="77777777" w:rsidR="00FD5500" w:rsidRPr="00644A82" w:rsidRDefault="00FD5500" w:rsidP="00644A82">
      <w:pPr>
        <w:spacing w:line="276" w:lineRule="auto"/>
        <w:jc w:val="both"/>
        <w:rPr>
          <w:rFonts w:ascii="Arial" w:hAnsi="Arial" w:cs="Arial"/>
        </w:rPr>
      </w:pPr>
      <w:r w:rsidRPr="00644A82">
        <w:rPr>
          <w:rFonts w:ascii="Arial" w:hAnsi="Arial" w:cs="Arial"/>
        </w:rPr>
        <w:t xml:space="preserve">En mi condición de Representante Legal o Revisor Fiscal (si lo requiere), de _______________________ </w:t>
      </w:r>
      <w:r w:rsidRPr="00644A82">
        <w:rPr>
          <w:rFonts w:ascii="Arial" w:hAnsi="Arial" w:cs="Arial"/>
        </w:rPr>
        <w:tab/>
        <w:t xml:space="preserve">(Razón social de la compañía), </w:t>
      </w:r>
      <w:r w:rsidRPr="00644A82">
        <w:rPr>
          <w:rFonts w:ascii="Arial" w:hAnsi="Arial" w:cs="Arial"/>
        </w:rPr>
        <w:tab/>
        <w:t xml:space="preserve">identificada con </w:t>
      </w:r>
      <w:proofErr w:type="spellStart"/>
      <w:r w:rsidRPr="00644A82">
        <w:rPr>
          <w:rFonts w:ascii="Arial" w:hAnsi="Arial" w:cs="Arial"/>
        </w:rPr>
        <w:t>Nit</w:t>
      </w:r>
      <w:proofErr w:type="spellEnd"/>
      <w:r w:rsidRPr="00644A82">
        <w:rPr>
          <w:rFonts w:ascii="Arial" w:hAnsi="Arial" w:cs="Arial"/>
        </w:rPr>
        <w:t xml:space="preserve"> _______________</w:t>
      </w:r>
      <w:r w:rsidRPr="00644A82">
        <w:rPr>
          <w:rFonts w:ascii="Arial" w:hAnsi="Arial" w:cs="Arial"/>
        </w:rPr>
        <w:tab/>
        <w:t xml:space="preserve"> debidamente inscrito en la Cámara de Comercio de ________________</w:t>
      </w:r>
      <w:r w:rsidRPr="00644A82">
        <w:rPr>
          <w:rFonts w:ascii="Arial" w:hAnsi="Arial" w:cs="Arial"/>
        </w:rPr>
        <w:tab/>
        <w:t xml:space="preserve"> 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laborales, cajas de compensación familiar, Instituto Colombiano de Bienestar familiar (ICBF) y Servicio Nacional de Aprendizaje (SENA), durante los últimos seis (6) meses. Lo anterior, en cumplimiento de lo dispuesto en el artículo 50 de la Ley 789 de 2002.</w:t>
      </w:r>
    </w:p>
    <w:p w14:paraId="292DAB06" w14:textId="77777777" w:rsidR="00CE2437" w:rsidRPr="00644A82" w:rsidRDefault="00CE2437" w:rsidP="00644A82">
      <w:pPr>
        <w:spacing w:line="276" w:lineRule="auto"/>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5A60AD" w:rsidRPr="00644A82" w14:paraId="157F2FDA" w14:textId="77777777" w:rsidTr="002D0D04">
        <w:tc>
          <w:tcPr>
            <w:tcW w:w="10112" w:type="dxa"/>
            <w:shd w:val="clear" w:color="auto" w:fill="auto"/>
          </w:tcPr>
          <w:p w14:paraId="5806BCA0" w14:textId="77777777" w:rsidR="005A60AD" w:rsidRPr="00644A82" w:rsidRDefault="005A60AD" w:rsidP="00644A82">
            <w:pPr>
              <w:spacing w:line="276" w:lineRule="auto"/>
              <w:jc w:val="both"/>
              <w:rPr>
                <w:rFonts w:ascii="Arial" w:hAnsi="Arial" w:cs="Arial"/>
              </w:rPr>
            </w:pPr>
            <w:r w:rsidRPr="00644A82">
              <w:rPr>
                <w:rFonts w:ascii="Arial" w:hAnsi="Arial" w:cs="Arial"/>
              </w:rPr>
              <w:t>EN CASO DE PRESENTAR ACUERDO DE PAGO CON ALGUNA DE LAS ENTIDADES ANTERIORMENTE MENCIONADAS, SE DEBERÁ PRECISAR EL VALOR Y EL PLAZO PREVISTO PARA EL ACUERDO DE PAGO, CON INDICACIÓN DEL CUMPLIMIENTO DE ESTA OBLIGACIÓN.</w:t>
            </w:r>
          </w:p>
        </w:tc>
      </w:tr>
      <w:tr w:rsidR="005A60AD" w:rsidRPr="00644A82" w14:paraId="0FD6B1A2" w14:textId="77777777" w:rsidTr="002D0D04">
        <w:tc>
          <w:tcPr>
            <w:tcW w:w="10112" w:type="dxa"/>
            <w:shd w:val="clear" w:color="auto" w:fill="auto"/>
          </w:tcPr>
          <w:p w14:paraId="4B5B7CFC" w14:textId="77777777" w:rsidR="005A60AD" w:rsidRPr="00644A82" w:rsidRDefault="005A60AD" w:rsidP="00644A82">
            <w:pPr>
              <w:spacing w:line="276" w:lineRule="auto"/>
              <w:jc w:val="both"/>
              <w:rPr>
                <w:rFonts w:ascii="Arial" w:hAnsi="Arial" w:cs="Arial"/>
              </w:rPr>
            </w:pPr>
            <w:r w:rsidRPr="00644A82">
              <w:rPr>
                <w:rFonts w:ascii="Arial" w:hAnsi="Arial" w:cs="Arial"/>
              </w:rPr>
              <w:t>EN CASO DE NO REQUERIRSE DE REVISOR FISCAL, ESTE ANEXO DEBERÁ DILIGENCIARSE Y SUSCRIBIRSE POR EL REPRESENTANTE LEGAL DE LA COMPAÑÍA.</w:t>
            </w:r>
          </w:p>
        </w:tc>
      </w:tr>
    </w:tbl>
    <w:p w14:paraId="3A693E69" w14:textId="77777777" w:rsidR="005A60AD" w:rsidRPr="00644A82" w:rsidRDefault="005A60AD" w:rsidP="00644A82">
      <w:pPr>
        <w:spacing w:line="276" w:lineRule="auto"/>
        <w:jc w:val="both"/>
        <w:rPr>
          <w:rFonts w:ascii="Arial" w:hAnsi="Arial" w:cs="Arial"/>
        </w:rPr>
      </w:pPr>
    </w:p>
    <w:p w14:paraId="728C2293" w14:textId="6866C5C3" w:rsidR="00FD5500" w:rsidRPr="00644A82" w:rsidRDefault="00FD5500" w:rsidP="00644A82">
      <w:pPr>
        <w:spacing w:line="276" w:lineRule="auto"/>
        <w:jc w:val="both"/>
        <w:rPr>
          <w:rFonts w:ascii="Arial" w:hAnsi="Arial" w:cs="Arial"/>
        </w:rPr>
      </w:pPr>
      <w:r w:rsidRPr="00644A82">
        <w:rPr>
          <w:rFonts w:ascii="Arial" w:hAnsi="Arial" w:cs="Arial"/>
        </w:rPr>
        <w:t xml:space="preserve">Dada en __________ a los </w:t>
      </w:r>
      <w:proofErr w:type="gramStart"/>
      <w:r w:rsidRPr="00644A82">
        <w:rPr>
          <w:rFonts w:ascii="Arial" w:hAnsi="Arial" w:cs="Arial"/>
        </w:rPr>
        <w:t xml:space="preserve">( </w:t>
      </w:r>
      <w:r w:rsidRPr="00644A82">
        <w:rPr>
          <w:rFonts w:ascii="Arial" w:hAnsi="Arial" w:cs="Arial"/>
        </w:rPr>
        <w:tab/>
      </w:r>
      <w:proofErr w:type="gramEnd"/>
      <w:r w:rsidRPr="00644A82">
        <w:rPr>
          <w:rFonts w:ascii="Arial" w:hAnsi="Arial" w:cs="Arial"/>
        </w:rPr>
        <w:t>)___________</w:t>
      </w:r>
      <w:r w:rsidR="00BE38A0" w:rsidRPr="00644A82">
        <w:rPr>
          <w:rFonts w:ascii="Arial" w:hAnsi="Arial" w:cs="Arial"/>
        </w:rPr>
        <w:t xml:space="preserve">_ del mes de____________ </w:t>
      </w:r>
      <w:proofErr w:type="spellStart"/>
      <w:r w:rsidR="00BE38A0" w:rsidRPr="00644A82">
        <w:rPr>
          <w:rFonts w:ascii="Arial" w:hAnsi="Arial" w:cs="Arial"/>
        </w:rPr>
        <w:t>de</w:t>
      </w:r>
      <w:proofErr w:type="spellEnd"/>
      <w:r w:rsidR="00BE38A0" w:rsidRPr="00644A82">
        <w:rPr>
          <w:rFonts w:ascii="Arial" w:hAnsi="Arial" w:cs="Arial"/>
        </w:rPr>
        <w:t xml:space="preserve"> </w:t>
      </w:r>
      <w:r w:rsidR="002C40CA">
        <w:rPr>
          <w:rFonts w:ascii="Arial" w:hAnsi="Arial" w:cs="Arial"/>
        </w:rPr>
        <w:t>2022</w:t>
      </w:r>
    </w:p>
    <w:p w14:paraId="051758D8" w14:textId="77777777" w:rsidR="00FD5500" w:rsidRPr="00644A82" w:rsidRDefault="00FD5500" w:rsidP="00644A82">
      <w:pPr>
        <w:spacing w:line="276" w:lineRule="auto"/>
        <w:jc w:val="both"/>
        <w:rPr>
          <w:rFonts w:ascii="Arial" w:hAnsi="Arial" w:cs="Arial"/>
        </w:rPr>
      </w:pPr>
    </w:p>
    <w:p w14:paraId="6BB7F842" w14:textId="77777777" w:rsidR="00FD5500" w:rsidRPr="00644A82" w:rsidRDefault="00FD5500" w:rsidP="00644A82">
      <w:pPr>
        <w:spacing w:line="276" w:lineRule="auto"/>
        <w:jc w:val="both"/>
        <w:rPr>
          <w:rFonts w:ascii="Arial" w:hAnsi="Arial" w:cs="Arial"/>
        </w:rPr>
      </w:pPr>
      <w:r w:rsidRPr="00644A82">
        <w:rPr>
          <w:rFonts w:ascii="Arial" w:hAnsi="Arial" w:cs="Arial"/>
        </w:rPr>
        <w:t>FIRMA _________________________________________</w:t>
      </w:r>
    </w:p>
    <w:p w14:paraId="0BBBF91C" w14:textId="77777777" w:rsidR="00FD5500" w:rsidRPr="00644A82" w:rsidRDefault="00FD5500" w:rsidP="00644A82">
      <w:pPr>
        <w:spacing w:line="276" w:lineRule="auto"/>
        <w:jc w:val="both"/>
        <w:rPr>
          <w:rFonts w:ascii="Arial" w:hAnsi="Arial" w:cs="Arial"/>
        </w:rPr>
      </w:pPr>
      <w:r w:rsidRPr="00644A82">
        <w:rPr>
          <w:rFonts w:ascii="Arial" w:hAnsi="Arial" w:cs="Arial"/>
        </w:rPr>
        <w:t xml:space="preserve">NOMBRE DE QUIEN CERTIFICA (REPRESENTANTE LEGAL Y/0 REVISOR FISCAL) </w:t>
      </w:r>
    </w:p>
    <w:p w14:paraId="455067D6" w14:textId="77777777" w:rsidR="00FD5500" w:rsidRPr="00644A82" w:rsidRDefault="00FD5500" w:rsidP="00644A82">
      <w:pPr>
        <w:spacing w:line="276" w:lineRule="auto"/>
        <w:jc w:val="both"/>
        <w:rPr>
          <w:rFonts w:ascii="Arial" w:hAnsi="Arial" w:cs="Arial"/>
        </w:rPr>
      </w:pPr>
    </w:p>
    <w:p w14:paraId="38AC4D37" w14:textId="77777777" w:rsidR="00FD5500" w:rsidRPr="00644A82" w:rsidRDefault="00FD5500" w:rsidP="00644A82">
      <w:pPr>
        <w:spacing w:line="276" w:lineRule="auto"/>
        <w:jc w:val="both"/>
        <w:rPr>
          <w:rFonts w:ascii="Arial" w:hAnsi="Arial" w:cs="Arial"/>
        </w:rPr>
      </w:pPr>
      <w:r w:rsidRPr="00644A82">
        <w:rPr>
          <w:rFonts w:ascii="Arial" w:hAnsi="Arial" w:cs="Arial"/>
        </w:rPr>
        <w:t xml:space="preserve">TARJETA PROFESIONAL </w:t>
      </w:r>
    </w:p>
    <w:p w14:paraId="451B13F7" w14:textId="77777777" w:rsidR="00FD5500" w:rsidRPr="00644A82" w:rsidRDefault="00FD5500" w:rsidP="00644A82">
      <w:pPr>
        <w:spacing w:line="276" w:lineRule="auto"/>
        <w:jc w:val="both"/>
        <w:rPr>
          <w:rFonts w:ascii="Arial" w:hAnsi="Arial" w:cs="Arial"/>
        </w:rPr>
      </w:pPr>
      <w:r w:rsidRPr="00644A82">
        <w:rPr>
          <w:rFonts w:ascii="Arial" w:hAnsi="Arial" w:cs="Arial"/>
        </w:rPr>
        <w:t>(Para el Revisor Fiscal) __________________________________</w:t>
      </w:r>
    </w:p>
    <w:p w14:paraId="3AD9D488" w14:textId="77777777" w:rsidR="00FD5500" w:rsidRPr="00644A82" w:rsidRDefault="00FD5500" w:rsidP="00644A82">
      <w:pPr>
        <w:spacing w:line="276" w:lineRule="auto"/>
        <w:jc w:val="both"/>
        <w:rPr>
          <w:rFonts w:ascii="Arial" w:hAnsi="Arial" w:cs="Arial"/>
        </w:rPr>
      </w:pPr>
      <w:r w:rsidRPr="00644A82">
        <w:rPr>
          <w:rFonts w:ascii="Arial" w:hAnsi="Arial" w:cs="Arial"/>
        </w:rPr>
        <w:tab/>
        <w:t xml:space="preserve"> </w:t>
      </w:r>
    </w:p>
    <w:p w14:paraId="51BB2B2A" w14:textId="77777777" w:rsidR="00FD5500" w:rsidRPr="00644A82" w:rsidRDefault="00FD5500" w:rsidP="00644A82">
      <w:pPr>
        <w:spacing w:line="276" w:lineRule="auto"/>
        <w:jc w:val="both"/>
        <w:rPr>
          <w:rFonts w:ascii="Arial" w:hAnsi="Arial" w:cs="Arial"/>
          <w:b/>
        </w:rPr>
      </w:pPr>
      <w:r w:rsidRPr="00644A82">
        <w:rPr>
          <w:rFonts w:ascii="Arial" w:hAnsi="Arial" w:cs="Arial"/>
          <w:b/>
        </w:rPr>
        <w:t xml:space="preserve">EN CASO QUE EL OFERENTE NO TENGA PERSONAL A CARGO Y POR ENDE NO ESTE OBLIGADO A EFECTUAR EL PAGO DE APORTES PARAFISCALES Y SEGURIDAD SOCIAL DEBERÁ INDICARLO EN LOS SIGUIENTES TÉRMINOS: </w:t>
      </w:r>
    </w:p>
    <w:p w14:paraId="1473C839" w14:textId="77777777" w:rsidR="00FD5500" w:rsidRPr="00644A82" w:rsidRDefault="00FD5500" w:rsidP="00644A82">
      <w:pPr>
        <w:spacing w:line="276" w:lineRule="auto"/>
        <w:jc w:val="both"/>
        <w:rPr>
          <w:rFonts w:ascii="Arial" w:hAnsi="Arial" w:cs="Arial"/>
          <w:b/>
        </w:rPr>
      </w:pPr>
    </w:p>
    <w:p w14:paraId="38D4DDA4" w14:textId="77777777" w:rsidR="00FD5500" w:rsidRPr="00644A82" w:rsidRDefault="00FD5500" w:rsidP="00644A82">
      <w:pPr>
        <w:spacing w:line="276" w:lineRule="auto"/>
        <w:jc w:val="both"/>
        <w:rPr>
          <w:rFonts w:ascii="Arial" w:hAnsi="Arial" w:cs="Arial"/>
        </w:rPr>
      </w:pPr>
      <w:r w:rsidRPr="00644A82">
        <w:rPr>
          <w:rFonts w:ascii="Arial" w:hAnsi="Arial" w:cs="Arial"/>
        </w:rPr>
        <w:t xml:space="preserve">Manifiesto bajo la gravedad de juramento que el oferente no tiene obligaciones con el sistema general de seguridad social en pensiones, salud y aportes parafiscales: </w:t>
      </w:r>
    </w:p>
    <w:p w14:paraId="5947B97D" w14:textId="77777777" w:rsidR="005600D6" w:rsidRPr="00644A82" w:rsidRDefault="005600D6" w:rsidP="00644A82">
      <w:pPr>
        <w:spacing w:line="276" w:lineRule="auto"/>
        <w:jc w:val="both"/>
        <w:rPr>
          <w:rFonts w:ascii="Arial" w:hAnsi="Arial" w:cs="Arial"/>
        </w:rPr>
      </w:pPr>
    </w:p>
    <w:p w14:paraId="2FA3D33E" w14:textId="77777777" w:rsidR="00FD5500" w:rsidRPr="00644A82" w:rsidRDefault="00FD5500" w:rsidP="00644A82">
      <w:pPr>
        <w:spacing w:line="276" w:lineRule="auto"/>
        <w:jc w:val="both"/>
        <w:rPr>
          <w:rFonts w:ascii="Arial" w:hAnsi="Arial" w:cs="Arial"/>
        </w:rPr>
      </w:pPr>
      <w:r w:rsidRPr="00644A82">
        <w:rPr>
          <w:rFonts w:ascii="Arial" w:hAnsi="Arial" w:cs="Arial"/>
        </w:rPr>
        <w:t>FIRMA: _____________________</w:t>
      </w:r>
    </w:p>
    <w:p w14:paraId="3AEBBB67" w14:textId="77777777" w:rsidR="00FD5500" w:rsidRPr="00644A82" w:rsidRDefault="00FD5500" w:rsidP="00644A82">
      <w:pPr>
        <w:spacing w:line="276" w:lineRule="auto"/>
        <w:jc w:val="both"/>
        <w:rPr>
          <w:rFonts w:ascii="Arial" w:hAnsi="Arial" w:cs="Arial"/>
        </w:rPr>
      </w:pPr>
      <w:r w:rsidRPr="00644A82">
        <w:rPr>
          <w:rFonts w:ascii="Arial" w:hAnsi="Arial" w:cs="Arial"/>
        </w:rPr>
        <w:t xml:space="preserve">Nombre: </w:t>
      </w:r>
    </w:p>
    <w:p w14:paraId="00813C02" w14:textId="77777777" w:rsidR="00FD5500" w:rsidRPr="00644A82" w:rsidRDefault="00FD5500" w:rsidP="00644A82">
      <w:pPr>
        <w:spacing w:line="276" w:lineRule="auto"/>
        <w:jc w:val="both"/>
        <w:rPr>
          <w:rFonts w:ascii="Arial" w:hAnsi="Arial" w:cs="Arial"/>
        </w:rPr>
      </w:pPr>
      <w:r w:rsidRPr="00644A82">
        <w:rPr>
          <w:rFonts w:ascii="Arial" w:hAnsi="Arial" w:cs="Arial"/>
        </w:rPr>
        <w:t>Identificación:</w:t>
      </w:r>
    </w:p>
    <w:p w14:paraId="78E7C72E" w14:textId="77777777" w:rsidR="0053596F" w:rsidRDefault="0053596F" w:rsidP="00644A82">
      <w:pPr>
        <w:spacing w:line="276" w:lineRule="auto"/>
        <w:jc w:val="center"/>
        <w:rPr>
          <w:rFonts w:ascii="Arial" w:hAnsi="Arial" w:cs="Arial"/>
          <w:b/>
        </w:rPr>
      </w:pPr>
    </w:p>
    <w:p w14:paraId="6ED1213A" w14:textId="77777777" w:rsidR="0053596F" w:rsidRDefault="0053596F" w:rsidP="00644A82">
      <w:pPr>
        <w:spacing w:line="276" w:lineRule="auto"/>
        <w:jc w:val="center"/>
        <w:rPr>
          <w:rFonts w:ascii="Arial" w:hAnsi="Arial" w:cs="Arial"/>
          <w:b/>
        </w:rPr>
      </w:pPr>
    </w:p>
    <w:p w14:paraId="2DDD6710" w14:textId="77777777" w:rsidR="00B07CBB" w:rsidRPr="00644A82" w:rsidRDefault="00B07CBB" w:rsidP="00644A82">
      <w:pPr>
        <w:spacing w:line="276" w:lineRule="auto"/>
        <w:jc w:val="center"/>
        <w:rPr>
          <w:rFonts w:ascii="Arial" w:hAnsi="Arial" w:cs="Arial"/>
          <w:b/>
        </w:rPr>
      </w:pPr>
      <w:r w:rsidRPr="00644A82">
        <w:rPr>
          <w:rFonts w:ascii="Arial" w:hAnsi="Arial" w:cs="Arial"/>
          <w:b/>
        </w:rPr>
        <w:lastRenderedPageBreak/>
        <w:t>ANEXO No.3A</w:t>
      </w:r>
    </w:p>
    <w:p w14:paraId="21C7905B" w14:textId="77777777" w:rsidR="00B07CBB" w:rsidRPr="00644A82" w:rsidRDefault="00B07CBB" w:rsidP="00644A82">
      <w:pPr>
        <w:spacing w:line="276" w:lineRule="auto"/>
        <w:jc w:val="center"/>
        <w:rPr>
          <w:rFonts w:ascii="Arial" w:hAnsi="Arial" w:cs="Arial"/>
        </w:rPr>
      </w:pPr>
      <w:r w:rsidRPr="00644A82">
        <w:rPr>
          <w:rFonts w:ascii="Arial" w:hAnsi="Arial" w:cs="Arial"/>
        </w:rPr>
        <w:t>PERSONAS NATURALES</w:t>
      </w:r>
    </w:p>
    <w:p w14:paraId="7FF9A7BB" w14:textId="77777777" w:rsidR="00B07CBB" w:rsidRPr="00644A82" w:rsidRDefault="00B07CBB" w:rsidP="00644A82">
      <w:pPr>
        <w:spacing w:line="276" w:lineRule="auto"/>
        <w:jc w:val="center"/>
        <w:rPr>
          <w:rFonts w:ascii="Arial" w:hAnsi="Arial" w:cs="Arial"/>
        </w:rPr>
      </w:pPr>
      <w:r w:rsidRPr="00644A82">
        <w:rPr>
          <w:rFonts w:ascii="Arial" w:hAnsi="Arial" w:cs="Arial"/>
        </w:rPr>
        <w:t>DECLARACIÓN JURAMENTADA DE PAGOS DE SEGURIDAD SOCIAL Y APORTES PARAFISCALES ARTICULO 9 LEY 828 DE 2003</w:t>
      </w:r>
    </w:p>
    <w:p w14:paraId="27A4A560" w14:textId="77777777" w:rsidR="00B07CBB" w:rsidRPr="00644A82" w:rsidRDefault="00B07CBB" w:rsidP="00644A82">
      <w:pPr>
        <w:spacing w:line="276" w:lineRule="auto"/>
        <w:jc w:val="center"/>
        <w:rPr>
          <w:rFonts w:ascii="Arial" w:hAnsi="Arial" w:cs="Arial"/>
        </w:rPr>
      </w:pPr>
    </w:p>
    <w:p w14:paraId="726911D7" w14:textId="77777777" w:rsidR="00EF2765" w:rsidRPr="00644A82" w:rsidRDefault="00EF2765" w:rsidP="00644A82">
      <w:pPr>
        <w:spacing w:line="276" w:lineRule="auto"/>
        <w:jc w:val="center"/>
        <w:rPr>
          <w:rFonts w:ascii="Arial" w:hAnsi="Arial" w:cs="Arial"/>
        </w:rPr>
      </w:pPr>
    </w:p>
    <w:p w14:paraId="43DE4743" w14:textId="77777777" w:rsidR="00B07CBB" w:rsidRPr="00644A82" w:rsidRDefault="00B07CBB" w:rsidP="00644A82">
      <w:pPr>
        <w:spacing w:line="276" w:lineRule="auto"/>
        <w:jc w:val="both"/>
        <w:rPr>
          <w:rFonts w:ascii="Arial" w:hAnsi="Arial" w:cs="Arial"/>
        </w:rPr>
      </w:pPr>
      <w:r w:rsidRPr="00644A82">
        <w:rPr>
          <w:rFonts w:ascii="Arial" w:hAnsi="Arial" w:cs="Arial"/>
        </w:rPr>
        <w:t xml:space="preserve">Ciudad y fecha, </w:t>
      </w:r>
    </w:p>
    <w:p w14:paraId="4160AD61" w14:textId="77777777" w:rsidR="00B07CBB" w:rsidRPr="00644A82" w:rsidRDefault="00B07CBB" w:rsidP="00644A82">
      <w:pPr>
        <w:spacing w:line="276" w:lineRule="auto"/>
        <w:jc w:val="both"/>
        <w:rPr>
          <w:rFonts w:ascii="Arial" w:hAnsi="Arial" w:cs="Arial"/>
        </w:rPr>
      </w:pPr>
    </w:p>
    <w:p w14:paraId="34E84C7D" w14:textId="77777777" w:rsidR="00EF2765" w:rsidRPr="00644A82" w:rsidRDefault="00EF2765" w:rsidP="00644A82">
      <w:pPr>
        <w:spacing w:line="276" w:lineRule="auto"/>
        <w:jc w:val="both"/>
        <w:rPr>
          <w:rFonts w:ascii="Arial" w:hAnsi="Arial" w:cs="Arial"/>
        </w:rPr>
      </w:pPr>
    </w:p>
    <w:p w14:paraId="4ECB209D" w14:textId="16A9543F" w:rsidR="00B07CBB" w:rsidRPr="00644A82" w:rsidRDefault="00B07CBB" w:rsidP="00644A82">
      <w:pPr>
        <w:spacing w:line="276" w:lineRule="auto"/>
        <w:jc w:val="both"/>
        <w:rPr>
          <w:rFonts w:ascii="Arial" w:hAnsi="Arial" w:cs="Arial"/>
        </w:rPr>
      </w:pPr>
      <w:r w:rsidRPr="00644A82">
        <w:rPr>
          <w:rFonts w:ascii="Arial" w:hAnsi="Arial" w:cs="Arial"/>
        </w:rPr>
        <w:t>Yo ________________</w:t>
      </w:r>
      <w:r w:rsidR="00581696">
        <w:rPr>
          <w:rFonts w:ascii="Arial" w:hAnsi="Arial" w:cs="Arial"/>
        </w:rPr>
        <w:t>__________identificado (a) con C.C</w:t>
      </w:r>
      <w:r w:rsidRPr="00644A82">
        <w:rPr>
          <w:rFonts w:ascii="Arial" w:hAnsi="Arial" w:cs="Arial"/>
        </w:rPr>
        <w:t xml:space="preserve"> ________________ de ____________,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(ICBF) y Servicio Nacional de Aprendizaje (SENA), durante los últimos seis (6) meses. </w:t>
      </w:r>
    </w:p>
    <w:p w14:paraId="61AF12A1" w14:textId="77777777" w:rsidR="00B07CBB" w:rsidRPr="00644A82" w:rsidRDefault="00B07CBB" w:rsidP="00644A82">
      <w:pPr>
        <w:spacing w:line="276" w:lineRule="auto"/>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B07CBB" w:rsidRPr="00644A82" w14:paraId="5A31A4D6" w14:textId="77777777" w:rsidTr="00B07CBB">
        <w:tc>
          <w:tcPr>
            <w:tcW w:w="10112" w:type="dxa"/>
            <w:tcBorders>
              <w:top w:val="single" w:sz="4" w:space="0" w:color="auto"/>
              <w:left w:val="single" w:sz="4" w:space="0" w:color="auto"/>
              <w:bottom w:val="single" w:sz="4" w:space="0" w:color="auto"/>
              <w:right w:val="single" w:sz="4" w:space="0" w:color="auto"/>
            </w:tcBorders>
            <w:hideMark/>
          </w:tcPr>
          <w:p w14:paraId="146AA466" w14:textId="77777777" w:rsidR="00B07CBB" w:rsidRPr="00644A82" w:rsidRDefault="00B07CBB" w:rsidP="00644A82">
            <w:pPr>
              <w:spacing w:line="276" w:lineRule="auto"/>
              <w:jc w:val="both"/>
              <w:rPr>
                <w:rFonts w:ascii="Arial" w:hAnsi="Arial" w:cs="Arial"/>
                <w:kern w:val="2"/>
              </w:rPr>
            </w:pPr>
            <w:r w:rsidRPr="00644A82">
              <w:rPr>
                <w:rFonts w:ascii="Arial" w:hAnsi="Arial" w:cs="Arial"/>
              </w:rPr>
              <w:t>EN CASO DE PRESENTAR ACUERDO DE PAGO CON ALGUNA DE LAS ENTIDADES ANTERIORMENTE MENCIONADAS, SE DEBERÁ PRECISAR EL VALOR Y EL PLAZO PREVISTO PARA EL ACUERDO DE PAGO, CON INDICACIÓN DEL CUMPLIMIENTO DE ESTA OBLIGACIÓN.</w:t>
            </w:r>
          </w:p>
        </w:tc>
      </w:tr>
    </w:tbl>
    <w:p w14:paraId="3D8D8008" w14:textId="77777777" w:rsidR="00B07CBB" w:rsidRPr="00644A82" w:rsidRDefault="00B07CBB" w:rsidP="00644A82">
      <w:pPr>
        <w:spacing w:line="276" w:lineRule="auto"/>
        <w:jc w:val="both"/>
        <w:rPr>
          <w:rFonts w:ascii="Arial" w:hAnsi="Arial" w:cs="Arial"/>
          <w:kern w:val="2"/>
        </w:rPr>
      </w:pPr>
    </w:p>
    <w:p w14:paraId="78758806" w14:textId="77777777" w:rsidR="00EF2765" w:rsidRPr="00644A82" w:rsidRDefault="00EF2765" w:rsidP="00644A82">
      <w:pPr>
        <w:spacing w:line="276" w:lineRule="auto"/>
        <w:jc w:val="both"/>
        <w:rPr>
          <w:rFonts w:ascii="Arial" w:hAnsi="Arial" w:cs="Arial"/>
          <w:kern w:val="2"/>
        </w:rPr>
      </w:pPr>
    </w:p>
    <w:p w14:paraId="4FF03535" w14:textId="0F702B85" w:rsidR="00B07CBB" w:rsidRPr="00644A82" w:rsidRDefault="00B07CBB" w:rsidP="00644A82">
      <w:pPr>
        <w:spacing w:line="276" w:lineRule="auto"/>
        <w:jc w:val="both"/>
        <w:rPr>
          <w:rFonts w:ascii="Arial" w:hAnsi="Arial" w:cs="Arial"/>
        </w:rPr>
      </w:pPr>
      <w:r w:rsidRPr="00644A82">
        <w:rPr>
          <w:rFonts w:ascii="Arial" w:hAnsi="Arial" w:cs="Arial"/>
        </w:rPr>
        <w:t xml:space="preserve">Dada en __________ a los </w:t>
      </w:r>
      <w:proofErr w:type="gramStart"/>
      <w:r w:rsidRPr="00644A82">
        <w:rPr>
          <w:rFonts w:ascii="Arial" w:hAnsi="Arial" w:cs="Arial"/>
        </w:rPr>
        <w:t xml:space="preserve">( </w:t>
      </w:r>
      <w:r w:rsidRPr="00644A82">
        <w:rPr>
          <w:rFonts w:ascii="Arial" w:hAnsi="Arial" w:cs="Arial"/>
        </w:rPr>
        <w:tab/>
      </w:r>
      <w:proofErr w:type="gramEnd"/>
      <w:r w:rsidRPr="00644A82">
        <w:rPr>
          <w:rFonts w:ascii="Arial" w:hAnsi="Arial" w:cs="Arial"/>
        </w:rPr>
        <w:t xml:space="preserve">)____________ del mes de____________ </w:t>
      </w:r>
      <w:proofErr w:type="spellStart"/>
      <w:r w:rsidRPr="00644A82">
        <w:rPr>
          <w:rFonts w:ascii="Arial" w:hAnsi="Arial" w:cs="Arial"/>
        </w:rPr>
        <w:t>de</w:t>
      </w:r>
      <w:proofErr w:type="spellEnd"/>
      <w:r w:rsidRPr="00644A82">
        <w:rPr>
          <w:rFonts w:ascii="Arial" w:hAnsi="Arial" w:cs="Arial"/>
        </w:rPr>
        <w:t xml:space="preserve"> </w:t>
      </w:r>
      <w:r w:rsidR="002C40CA">
        <w:rPr>
          <w:rFonts w:ascii="Arial" w:hAnsi="Arial" w:cs="Arial"/>
        </w:rPr>
        <w:t>2022</w:t>
      </w:r>
    </w:p>
    <w:p w14:paraId="4D3602CD" w14:textId="77777777" w:rsidR="00B07CBB" w:rsidRPr="00644A82" w:rsidRDefault="00B07CBB" w:rsidP="00644A82">
      <w:pPr>
        <w:spacing w:line="276" w:lineRule="auto"/>
        <w:jc w:val="both"/>
        <w:rPr>
          <w:rFonts w:ascii="Arial" w:hAnsi="Arial" w:cs="Arial"/>
        </w:rPr>
      </w:pPr>
    </w:p>
    <w:p w14:paraId="2C16566E" w14:textId="77777777" w:rsidR="00EF2765" w:rsidRPr="00644A82" w:rsidRDefault="00EF2765" w:rsidP="00644A82">
      <w:pPr>
        <w:spacing w:line="276" w:lineRule="auto"/>
        <w:jc w:val="both"/>
        <w:rPr>
          <w:rFonts w:ascii="Arial" w:hAnsi="Arial" w:cs="Arial"/>
        </w:rPr>
      </w:pPr>
    </w:p>
    <w:p w14:paraId="6FFE7946" w14:textId="77777777" w:rsidR="00B07CBB" w:rsidRPr="00644A82" w:rsidRDefault="00B07CBB" w:rsidP="00644A82">
      <w:pPr>
        <w:spacing w:line="276" w:lineRule="auto"/>
        <w:jc w:val="both"/>
        <w:rPr>
          <w:rFonts w:ascii="Arial" w:hAnsi="Arial" w:cs="Arial"/>
        </w:rPr>
      </w:pPr>
      <w:r w:rsidRPr="00644A82">
        <w:rPr>
          <w:rFonts w:ascii="Arial" w:hAnsi="Arial" w:cs="Arial"/>
        </w:rPr>
        <w:t>FIRMA _________________________________</w:t>
      </w:r>
    </w:p>
    <w:p w14:paraId="107F5EEE" w14:textId="77777777" w:rsidR="00B07CBB" w:rsidRPr="00644A82" w:rsidRDefault="00B07CBB" w:rsidP="00644A82">
      <w:pPr>
        <w:spacing w:line="276" w:lineRule="auto"/>
        <w:jc w:val="both"/>
        <w:rPr>
          <w:rFonts w:ascii="Arial" w:hAnsi="Arial" w:cs="Arial"/>
        </w:rPr>
      </w:pPr>
      <w:r w:rsidRPr="00644A82">
        <w:rPr>
          <w:rFonts w:ascii="Arial" w:hAnsi="Arial" w:cs="Arial"/>
        </w:rPr>
        <w:tab/>
        <w:t xml:space="preserve"> </w:t>
      </w:r>
    </w:p>
    <w:p w14:paraId="0169848A" w14:textId="77777777" w:rsidR="00EF2765" w:rsidRPr="00644A82" w:rsidRDefault="00EF2765" w:rsidP="00644A82">
      <w:pPr>
        <w:spacing w:line="276" w:lineRule="auto"/>
        <w:jc w:val="both"/>
        <w:rPr>
          <w:rFonts w:ascii="Arial" w:hAnsi="Arial" w:cs="Arial"/>
        </w:rPr>
      </w:pPr>
    </w:p>
    <w:p w14:paraId="480E5ED3" w14:textId="77777777" w:rsidR="00B07CBB" w:rsidRPr="00644A82" w:rsidRDefault="00B07CBB" w:rsidP="00644A82">
      <w:pPr>
        <w:spacing w:line="276" w:lineRule="auto"/>
        <w:jc w:val="both"/>
        <w:rPr>
          <w:rFonts w:ascii="Arial" w:hAnsi="Arial" w:cs="Arial"/>
        </w:rPr>
      </w:pPr>
      <w:r w:rsidRPr="00644A82">
        <w:rPr>
          <w:rFonts w:ascii="Arial" w:hAnsi="Arial" w:cs="Arial"/>
        </w:rPr>
        <w:t xml:space="preserve">NOMBRE DE QUIEN DECLARA ________________________ </w:t>
      </w:r>
    </w:p>
    <w:p w14:paraId="6A58A36F" w14:textId="77777777" w:rsidR="00B07CBB" w:rsidRPr="00644A82" w:rsidRDefault="00B07CBB" w:rsidP="00644A82">
      <w:pPr>
        <w:spacing w:line="276" w:lineRule="auto"/>
        <w:jc w:val="both"/>
        <w:rPr>
          <w:rFonts w:ascii="Arial" w:hAnsi="Arial" w:cs="Arial"/>
        </w:rPr>
      </w:pPr>
    </w:p>
    <w:p w14:paraId="6582DC5F" w14:textId="77777777" w:rsidR="00EF2765" w:rsidRPr="00644A82" w:rsidRDefault="00EF2765" w:rsidP="00644A82">
      <w:pPr>
        <w:spacing w:line="276" w:lineRule="auto"/>
        <w:jc w:val="both"/>
        <w:rPr>
          <w:rFonts w:ascii="Arial" w:hAnsi="Arial" w:cs="Arial"/>
        </w:rPr>
      </w:pPr>
    </w:p>
    <w:p w14:paraId="684D1CCC" w14:textId="77777777" w:rsidR="00B07CBB" w:rsidRPr="00644A82" w:rsidRDefault="00B07CBB" w:rsidP="00644A82">
      <w:pPr>
        <w:spacing w:line="276" w:lineRule="auto"/>
        <w:jc w:val="both"/>
        <w:rPr>
          <w:rFonts w:ascii="Arial" w:hAnsi="Arial" w:cs="Arial"/>
          <w:b/>
        </w:rPr>
      </w:pPr>
      <w:r w:rsidRPr="00644A82">
        <w:rPr>
          <w:rFonts w:ascii="Arial" w:hAnsi="Arial" w:cs="Arial"/>
          <w:b/>
        </w:rPr>
        <w:t xml:space="preserve">NOTA 1: EN CASO QUE EL OFERENTE NO ESTE OBLIGADO A EFECTUAR EL PAGO DE APORTES PARAFISCALES Y SEGURIDAD SOCIAL (salud y pensiones) DEBERÁ INDICARLO EN LOS SIGUIENTES TÉRMINOS: </w:t>
      </w:r>
    </w:p>
    <w:p w14:paraId="7156BAB6" w14:textId="77777777" w:rsidR="00B07CBB" w:rsidRPr="00644A82" w:rsidRDefault="00B07CBB" w:rsidP="00644A82">
      <w:pPr>
        <w:spacing w:line="276" w:lineRule="auto"/>
        <w:jc w:val="both"/>
        <w:rPr>
          <w:rFonts w:ascii="Arial" w:hAnsi="Arial" w:cs="Arial"/>
          <w:b/>
        </w:rPr>
      </w:pPr>
    </w:p>
    <w:p w14:paraId="2745DAF2" w14:textId="77777777" w:rsidR="00B07CBB" w:rsidRPr="00644A82" w:rsidRDefault="00B07CBB" w:rsidP="00644A82">
      <w:pPr>
        <w:spacing w:line="276" w:lineRule="auto"/>
        <w:jc w:val="both"/>
        <w:rPr>
          <w:rFonts w:ascii="Arial" w:hAnsi="Arial" w:cs="Arial"/>
        </w:rPr>
      </w:pPr>
      <w:r w:rsidRPr="00644A82">
        <w:rPr>
          <w:rFonts w:ascii="Arial" w:hAnsi="Arial" w:cs="Arial"/>
        </w:rPr>
        <w:t xml:space="preserve">Manifiesto bajo la gravedad de juramento que no tengo obligaciones con el sistema general de seguridad social en pensiones, salud y aportes parafiscales: </w:t>
      </w:r>
    </w:p>
    <w:p w14:paraId="3DED2F16" w14:textId="77777777" w:rsidR="00B07CBB" w:rsidRDefault="00B07CBB" w:rsidP="00644A82">
      <w:pPr>
        <w:spacing w:line="276" w:lineRule="auto"/>
        <w:jc w:val="both"/>
        <w:rPr>
          <w:rFonts w:ascii="Arial" w:hAnsi="Arial" w:cs="Arial"/>
        </w:rPr>
      </w:pPr>
    </w:p>
    <w:p w14:paraId="49EC1B34" w14:textId="77777777" w:rsidR="002C40CA" w:rsidRPr="00644A82" w:rsidRDefault="002C40CA" w:rsidP="00644A82">
      <w:pPr>
        <w:spacing w:line="276" w:lineRule="auto"/>
        <w:jc w:val="both"/>
        <w:rPr>
          <w:rFonts w:ascii="Arial" w:hAnsi="Arial" w:cs="Arial"/>
        </w:rPr>
      </w:pPr>
    </w:p>
    <w:p w14:paraId="4F34292C" w14:textId="77777777" w:rsidR="00B07CBB" w:rsidRPr="00644A82" w:rsidRDefault="00B07CBB" w:rsidP="00644A82">
      <w:pPr>
        <w:spacing w:line="276" w:lineRule="auto"/>
        <w:jc w:val="both"/>
        <w:rPr>
          <w:rFonts w:ascii="Arial" w:hAnsi="Arial" w:cs="Arial"/>
        </w:rPr>
      </w:pPr>
      <w:r w:rsidRPr="00644A82">
        <w:rPr>
          <w:rFonts w:ascii="Arial" w:hAnsi="Arial" w:cs="Arial"/>
        </w:rPr>
        <w:t>FIRMA: _____________________________________</w:t>
      </w:r>
    </w:p>
    <w:p w14:paraId="1F1C5015" w14:textId="77777777" w:rsidR="00B07CBB" w:rsidRPr="00644A82" w:rsidRDefault="00B07CBB" w:rsidP="00644A82">
      <w:pPr>
        <w:spacing w:line="276" w:lineRule="auto"/>
        <w:jc w:val="both"/>
        <w:rPr>
          <w:rFonts w:ascii="Arial" w:hAnsi="Arial" w:cs="Arial"/>
        </w:rPr>
      </w:pPr>
    </w:p>
    <w:p w14:paraId="1C38F9F7" w14:textId="77777777" w:rsidR="00EF2765" w:rsidRPr="00644A82" w:rsidRDefault="00EF2765" w:rsidP="00644A82">
      <w:pPr>
        <w:spacing w:line="276" w:lineRule="auto"/>
        <w:jc w:val="both"/>
        <w:rPr>
          <w:rFonts w:ascii="Arial" w:hAnsi="Arial" w:cs="Arial"/>
        </w:rPr>
      </w:pPr>
    </w:p>
    <w:p w14:paraId="0E9A0521" w14:textId="77777777" w:rsidR="002C40CA" w:rsidRDefault="002C40CA" w:rsidP="00644A82">
      <w:pPr>
        <w:spacing w:line="276" w:lineRule="auto"/>
        <w:jc w:val="both"/>
        <w:rPr>
          <w:rFonts w:ascii="Arial" w:hAnsi="Arial" w:cs="Arial"/>
          <w:b/>
        </w:rPr>
      </w:pPr>
    </w:p>
    <w:p w14:paraId="45C36D66" w14:textId="77777777" w:rsidR="002C40CA" w:rsidRDefault="002C40CA" w:rsidP="00644A82">
      <w:pPr>
        <w:spacing w:line="276" w:lineRule="auto"/>
        <w:jc w:val="both"/>
        <w:rPr>
          <w:rFonts w:ascii="Arial" w:hAnsi="Arial" w:cs="Arial"/>
          <w:b/>
        </w:rPr>
      </w:pPr>
    </w:p>
    <w:p w14:paraId="01435E8B" w14:textId="77777777" w:rsidR="002C40CA" w:rsidRDefault="002C40CA" w:rsidP="00644A82">
      <w:pPr>
        <w:spacing w:line="276" w:lineRule="auto"/>
        <w:jc w:val="both"/>
        <w:rPr>
          <w:rFonts w:ascii="Arial" w:hAnsi="Arial" w:cs="Arial"/>
          <w:b/>
        </w:rPr>
      </w:pPr>
    </w:p>
    <w:p w14:paraId="50DA4562" w14:textId="77777777" w:rsidR="00B07CBB" w:rsidRPr="00644A82" w:rsidRDefault="00B07CBB" w:rsidP="00644A82">
      <w:pPr>
        <w:spacing w:line="276" w:lineRule="auto"/>
        <w:jc w:val="both"/>
        <w:rPr>
          <w:rFonts w:ascii="Arial" w:hAnsi="Arial" w:cs="Arial"/>
          <w:b/>
        </w:rPr>
      </w:pPr>
      <w:r w:rsidRPr="00644A82">
        <w:rPr>
          <w:rFonts w:ascii="Arial" w:hAnsi="Arial" w:cs="Arial"/>
          <w:b/>
        </w:rPr>
        <w:lastRenderedPageBreak/>
        <w:t xml:space="preserve">NOTA 2: CUANDO SI EXISTA OBLIGACIÓN DE COTIZAR AL SISTEMA DE SALUD Y PENSIONES, PERO NO DE PARAFISCALES SE DEBERÁ MANIFESTAR EN LOS SIGUIENTES TÉRMINOS: </w:t>
      </w:r>
    </w:p>
    <w:p w14:paraId="60A49378" w14:textId="77777777" w:rsidR="00B07CBB" w:rsidRPr="00644A82" w:rsidRDefault="00B07CBB" w:rsidP="00644A82">
      <w:pPr>
        <w:spacing w:line="276" w:lineRule="auto"/>
        <w:jc w:val="both"/>
        <w:rPr>
          <w:rFonts w:ascii="Arial" w:hAnsi="Arial" w:cs="Arial"/>
          <w:b/>
        </w:rPr>
      </w:pPr>
    </w:p>
    <w:p w14:paraId="24BA5EC0" w14:textId="77777777" w:rsidR="00B07CBB" w:rsidRPr="00644A82" w:rsidRDefault="00B07CBB" w:rsidP="00644A82">
      <w:pPr>
        <w:spacing w:line="276" w:lineRule="auto"/>
        <w:jc w:val="both"/>
        <w:rPr>
          <w:rFonts w:ascii="Arial" w:hAnsi="Arial" w:cs="Arial"/>
        </w:rPr>
      </w:pPr>
      <w:r w:rsidRPr="00644A82">
        <w:rPr>
          <w:rFonts w:ascii="Arial" w:hAnsi="Arial" w:cs="Arial"/>
        </w:rPr>
        <w:t xml:space="preserve">De conformidad con lo estipulado en la invitación publica, manifiesto bajo la gravedad de juramento que me encuentro a paz y salvo en relación CON MIS APORTES AL SISTEMA GENERAL DE SALUD Y PENSIONES, en los últimos seis (6) Meses. </w:t>
      </w:r>
    </w:p>
    <w:p w14:paraId="1CD1C4C4" w14:textId="77777777" w:rsidR="005600D6" w:rsidRPr="00644A82" w:rsidRDefault="005600D6" w:rsidP="00644A82">
      <w:pPr>
        <w:spacing w:line="276" w:lineRule="auto"/>
        <w:jc w:val="both"/>
        <w:rPr>
          <w:rFonts w:ascii="Arial" w:hAnsi="Arial" w:cs="Arial"/>
        </w:rPr>
      </w:pPr>
    </w:p>
    <w:p w14:paraId="367664F3" w14:textId="77777777" w:rsidR="005600D6" w:rsidRPr="00644A82" w:rsidRDefault="005600D6" w:rsidP="00644A82">
      <w:pPr>
        <w:spacing w:line="276" w:lineRule="auto"/>
        <w:jc w:val="both"/>
        <w:rPr>
          <w:rFonts w:ascii="Arial" w:hAnsi="Arial" w:cs="Arial"/>
        </w:rPr>
      </w:pPr>
    </w:p>
    <w:p w14:paraId="770B9EA2" w14:textId="77777777" w:rsidR="00B07CBB" w:rsidRPr="00644A82" w:rsidRDefault="00B07CBB" w:rsidP="00644A82">
      <w:pPr>
        <w:spacing w:line="276" w:lineRule="auto"/>
        <w:jc w:val="both"/>
        <w:rPr>
          <w:rFonts w:ascii="Arial" w:hAnsi="Arial" w:cs="Arial"/>
        </w:rPr>
      </w:pPr>
    </w:p>
    <w:p w14:paraId="13D19D52" w14:textId="77777777" w:rsidR="00B07CBB" w:rsidRPr="00644A82" w:rsidRDefault="00B07CBB" w:rsidP="00644A82">
      <w:pPr>
        <w:spacing w:line="276" w:lineRule="auto"/>
        <w:jc w:val="both"/>
        <w:rPr>
          <w:rFonts w:ascii="Arial" w:hAnsi="Arial" w:cs="Arial"/>
        </w:rPr>
      </w:pPr>
      <w:r w:rsidRPr="00644A82">
        <w:rPr>
          <w:rFonts w:ascii="Arial" w:hAnsi="Arial" w:cs="Arial"/>
        </w:rPr>
        <w:t>FIRMA: ______________________________________</w:t>
      </w:r>
    </w:p>
    <w:p w14:paraId="6B8D1EFD" w14:textId="77777777" w:rsidR="00B07CBB" w:rsidRPr="00644A82" w:rsidRDefault="00B07CBB" w:rsidP="00644A82">
      <w:pPr>
        <w:spacing w:line="276" w:lineRule="auto"/>
        <w:jc w:val="both"/>
        <w:rPr>
          <w:rFonts w:ascii="Arial" w:hAnsi="Arial" w:cs="Arial"/>
        </w:rPr>
      </w:pPr>
      <w:r w:rsidRPr="00644A82">
        <w:rPr>
          <w:rFonts w:ascii="Arial" w:hAnsi="Arial" w:cs="Arial"/>
        </w:rPr>
        <w:t xml:space="preserve">Nombre: </w:t>
      </w:r>
    </w:p>
    <w:p w14:paraId="1FEAC5B3" w14:textId="77777777" w:rsidR="00B07CBB" w:rsidRPr="00644A82" w:rsidRDefault="00B07CBB" w:rsidP="00644A82">
      <w:pPr>
        <w:spacing w:line="276" w:lineRule="auto"/>
        <w:jc w:val="both"/>
        <w:rPr>
          <w:rFonts w:ascii="Arial" w:hAnsi="Arial" w:cs="Arial"/>
        </w:rPr>
      </w:pPr>
      <w:r w:rsidRPr="00644A82">
        <w:rPr>
          <w:rFonts w:ascii="Arial" w:hAnsi="Arial" w:cs="Arial"/>
        </w:rPr>
        <w:t>Identificación:</w:t>
      </w:r>
    </w:p>
    <w:p w14:paraId="0CAF2C30" w14:textId="77777777" w:rsidR="005B793F" w:rsidRPr="00644A82" w:rsidRDefault="00B07CBB" w:rsidP="00644A82">
      <w:pPr>
        <w:spacing w:line="276" w:lineRule="auto"/>
        <w:jc w:val="center"/>
        <w:rPr>
          <w:rFonts w:ascii="Arial" w:hAnsi="Arial" w:cs="Arial"/>
          <w:b/>
        </w:rPr>
      </w:pPr>
      <w:r w:rsidRPr="00644A82">
        <w:rPr>
          <w:rFonts w:ascii="Arial" w:hAnsi="Arial" w:cs="Arial"/>
          <w:b/>
        </w:rPr>
        <w:br w:type="page"/>
      </w:r>
      <w:r w:rsidR="00B80A9F" w:rsidRPr="00644A82">
        <w:rPr>
          <w:rFonts w:ascii="Arial" w:hAnsi="Arial" w:cs="Arial"/>
          <w:b/>
        </w:rPr>
        <w:lastRenderedPageBreak/>
        <w:t>ANEX</w:t>
      </w:r>
      <w:r w:rsidR="005B793F" w:rsidRPr="00644A82">
        <w:rPr>
          <w:rFonts w:ascii="Arial" w:hAnsi="Arial" w:cs="Arial"/>
          <w:b/>
        </w:rPr>
        <w:t>O No. 4</w:t>
      </w:r>
    </w:p>
    <w:p w14:paraId="373EDDD8" w14:textId="77777777" w:rsidR="005B793F" w:rsidRPr="00644A82" w:rsidRDefault="005B793F" w:rsidP="00644A82">
      <w:pPr>
        <w:spacing w:line="276" w:lineRule="auto"/>
        <w:jc w:val="center"/>
        <w:rPr>
          <w:rFonts w:ascii="Arial" w:hAnsi="Arial" w:cs="Arial"/>
          <w:b/>
        </w:rPr>
      </w:pPr>
    </w:p>
    <w:p w14:paraId="01D167FC" w14:textId="77777777" w:rsidR="005B793F" w:rsidRPr="00644A82" w:rsidRDefault="005B793F" w:rsidP="00644A82">
      <w:pPr>
        <w:spacing w:line="276" w:lineRule="auto"/>
        <w:jc w:val="center"/>
        <w:rPr>
          <w:rFonts w:ascii="Arial" w:hAnsi="Arial" w:cs="Arial"/>
        </w:rPr>
      </w:pPr>
      <w:r w:rsidRPr="00644A82">
        <w:rPr>
          <w:rFonts w:ascii="Arial" w:hAnsi="Arial" w:cs="Arial"/>
        </w:rPr>
        <w:t xml:space="preserve">COMPROMISO ANTICORRUPCIÓN </w:t>
      </w:r>
    </w:p>
    <w:p w14:paraId="598EF115" w14:textId="77777777" w:rsidR="005B793F" w:rsidRPr="00644A82" w:rsidRDefault="005B793F" w:rsidP="00644A82">
      <w:pPr>
        <w:spacing w:line="276" w:lineRule="auto"/>
        <w:jc w:val="both"/>
        <w:rPr>
          <w:rFonts w:ascii="Arial" w:hAnsi="Arial" w:cs="Arial"/>
        </w:rPr>
      </w:pPr>
    </w:p>
    <w:p w14:paraId="5BC397DC" w14:textId="00E7B35E" w:rsidR="005B793F" w:rsidRPr="00644A82" w:rsidRDefault="007140A6" w:rsidP="00644A82">
      <w:pPr>
        <w:spacing w:line="276" w:lineRule="auto"/>
        <w:jc w:val="both"/>
        <w:rPr>
          <w:rFonts w:ascii="Arial" w:hAnsi="Arial" w:cs="Arial"/>
        </w:rPr>
      </w:pPr>
      <w:r w:rsidRPr="00644A82">
        <w:rPr>
          <w:rFonts w:ascii="Arial" w:hAnsi="Arial" w:cs="Arial"/>
        </w:rPr>
        <w:t>________</w:t>
      </w:r>
      <w:r w:rsidR="00EE7A34" w:rsidRPr="00644A82">
        <w:rPr>
          <w:rFonts w:ascii="Arial" w:hAnsi="Arial" w:cs="Arial"/>
        </w:rPr>
        <w:t xml:space="preserve">, Q., </w:t>
      </w:r>
      <w:r w:rsidRPr="00644A82">
        <w:rPr>
          <w:rFonts w:ascii="Arial" w:hAnsi="Arial" w:cs="Arial"/>
        </w:rPr>
        <w:t>___________</w:t>
      </w:r>
      <w:r w:rsidR="00BE38A0" w:rsidRPr="00644A82">
        <w:rPr>
          <w:rFonts w:ascii="Arial" w:hAnsi="Arial" w:cs="Arial"/>
        </w:rPr>
        <w:t xml:space="preserve"> de </w:t>
      </w:r>
      <w:r w:rsidR="002C40CA">
        <w:rPr>
          <w:rFonts w:ascii="Arial" w:hAnsi="Arial" w:cs="Arial"/>
        </w:rPr>
        <w:t>2022</w:t>
      </w:r>
    </w:p>
    <w:p w14:paraId="79A5AC9C" w14:textId="77777777" w:rsidR="00EE7A34" w:rsidRPr="00644A82" w:rsidRDefault="00EE7A34" w:rsidP="00644A82">
      <w:pPr>
        <w:spacing w:line="276" w:lineRule="auto"/>
        <w:jc w:val="both"/>
        <w:rPr>
          <w:rFonts w:ascii="Arial" w:hAnsi="Arial" w:cs="Arial"/>
        </w:rPr>
      </w:pPr>
    </w:p>
    <w:p w14:paraId="63DBC6C5" w14:textId="77777777" w:rsidR="00EE7A34" w:rsidRPr="00644A82" w:rsidRDefault="005B793F" w:rsidP="00644A82">
      <w:pPr>
        <w:spacing w:line="276" w:lineRule="auto"/>
        <w:jc w:val="both"/>
        <w:rPr>
          <w:rFonts w:ascii="Arial" w:hAnsi="Arial" w:cs="Arial"/>
        </w:rPr>
      </w:pPr>
      <w:r w:rsidRPr="00644A82">
        <w:rPr>
          <w:rFonts w:ascii="Arial" w:hAnsi="Arial" w:cs="Arial"/>
        </w:rPr>
        <w:t xml:space="preserve">El (los) suscrito(s) a saber: </w:t>
      </w:r>
    </w:p>
    <w:p w14:paraId="01655534" w14:textId="77777777" w:rsidR="00EE7A34" w:rsidRPr="00644A82" w:rsidRDefault="00EE7A34" w:rsidP="00644A82">
      <w:pPr>
        <w:spacing w:line="276" w:lineRule="auto"/>
        <w:jc w:val="both"/>
        <w:rPr>
          <w:rFonts w:ascii="Arial" w:hAnsi="Arial" w:cs="Arial"/>
          <w:b/>
        </w:rPr>
      </w:pPr>
    </w:p>
    <w:p w14:paraId="27825301" w14:textId="18CC624F" w:rsidR="00C43F48" w:rsidRPr="00644A82" w:rsidRDefault="00C43F48" w:rsidP="00644A82">
      <w:pPr>
        <w:spacing w:line="276" w:lineRule="auto"/>
        <w:jc w:val="both"/>
        <w:rPr>
          <w:rFonts w:ascii="Arial" w:hAnsi="Arial" w:cs="Arial"/>
        </w:rPr>
      </w:pPr>
      <w:r w:rsidRPr="00644A82">
        <w:rPr>
          <w:rFonts w:ascii="Arial" w:hAnsi="Arial" w:cs="Arial"/>
          <w:b/>
        </w:rPr>
        <w:t>Ref.</w:t>
      </w:r>
      <w:r w:rsidRPr="00644A82">
        <w:rPr>
          <w:rFonts w:ascii="Arial" w:hAnsi="Arial" w:cs="Arial"/>
        </w:rPr>
        <w:t xml:space="preserve"> Invitación Pú</w:t>
      </w:r>
      <w:r w:rsidR="00EB7154" w:rsidRPr="00644A82">
        <w:rPr>
          <w:rFonts w:ascii="Arial" w:hAnsi="Arial" w:cs="Arial"/>
        </w:rPr>
        <w:t xml:space="preserve">blica de Mínima Cuantía  No. </w:t>
      </w:r>
      <w:r w:rsidR="00CE661A">
        <w:rPr>
          <w:rFonts w:ascii="Arial" w:hAnsi="Arial" w:cs="Arial"/>
        </w:rPr>
        <w:t>0</w:t>
      </w:r>
      <w:r w:rsidR="00581696">
        <w:rPr>
          <w:rFonts w:ascii="Arial" w:hAnsi="Arial" w:cs="Arial"/>
        </w:rPr>
        <w:t>38</w:t>
      </w:r>
      <w:r w:rsidRPr="00644A82">
        <w:rPr>
          <w:rFonts w:ascii="Arial" w:hAnsi="Arial" w:cs="Arial"/>
        </w:rPr>
        <w:t xml:space="preserve"> de </w:t>
      </w:r>
      <w:r w:rsidR="002C40CA">
        <w:rPr>
          <w:rFonts w:ascii="Arial" w:hAnsi="Arial" w:cs="Arial"/>
        </w:rPr>
        <w:t>2022</w:t>
      </w:r>
    </w:p>
    <w:p w14:paraId="4DB72029" w14:textId="77777777" w:rsidR="00411C1B" w:rsidRPr="00644A82" w:rsidRDefault="00411C1B" w:rsidP="00644A82">
      <w:pPr>
        <w:spacing w:line="276" w:lineRule="auto"/>
        <w:jc w:val="both"/>
        <w:rPr>
          <w:rFonts w:ascii="Arial" w:hAnsi="Arial" w:cs="Arial"/>
        </w:rPr>
      </w:pPr>
    </w:p>
    <w:p w14:paraId="05599F39" w14:textId="77777777" w:rsidR="005B793F" w:rsidRPr="00644A82" w:rsidRDefault="00B80A9F" w:rsidP="00644A82">
      <w:pPr>
        <w:spacing w:line="276" w:lineRule="auto"/>
        <w:jc w:val="both"/>
        <w:rPr>
          <w:rFonts w:ascii="Arial" w:hAnsi="Arial" w:cs="Arial"/>
        </w:rPr>
      </w:pPr>
      <w:r w:rsidRPr="00644A82">
        <w:rPr>
          <w:rFonts w:ascii="Arial" w:hAnsi="Arial" w:cs="Arial"/>
        </w:rPr>
        <w:t>_______________________________,</w:t>
      </w:r>
      <w:r w:rsidR="00411C1B" w:rsidRPr="00644A82">
        <w:rPr>
          <w:rFonts w:ascii="Arial" w:hAnsi="Arial" w:cs="Arial"/>
        </w:rPr>
        <w:t xml:space="preserve"> identificada con NIT No.: </w:t>
      </w:r>
      <w:r w:rsidRPr="00644A82">
        <w:rPr>
          <w:rFonts w:ascii="Arial" w:hAnsi="Arial" w:cs="Arial"/>
        </w:rPr>
        <w:t>_______________</w:t>
      </w:r>
      <w:r w:rsidR="00411C1B" w:rsidRPr="00644A82">
        <w:rPr>
          <w:rFonts w:ascii="Arial" w:hAnsi="Arial" w:cs="Arial"/>
        </w:rPr>
        <w:t xml:space="preserve">, constituida a través </w:t>
      </w:r>
      <w:r w:rsidRPr="00644A82">
        <w:rPr>
          <w:rFonts w:ascii="Arial" w:hAnsi="Arial" w:cs="Arial"/>
        </w:rPr>
        <w:t>_____________________________________________</w:t>
      </w:r>
      <w:r w:rsidR="00411C1B" w:rsidRPr="00644A82">
        <w:rPr>
          <w:rFonts w:ascii="Arial" w:hAnsi="Arial" w:cs="Arial"/>
        </w:rPr>
        <w:t xml:space="preserve"> en Armenia, Q., inscrita </w:t>
      </w:r>
      <w:r w:rsidRPr="00644A82">
        <w:rPr>
          <w:rFonts w:ascii="Arial" w:hAnsi="Arial" w:cs="Arial"/>
        </w:rPr>
        <w:t>_________________</w:t>
      </w:r>
      <w:r w:rsidR="00411C1B" w:rsidRPr="00644A82">
        <w:rPr>
          <w:rFonts w:ascii="Arial" w:hAnsi="Arial" w:cs="Arial"/>
        </w:rPr>
        <w:t xml:space="preserve">, a través de su </w:t>
      </w:r>
      <w:r w:rsidRPr="00644A82">
        <w:rPr>
          <w:rFonts w:ascii="Arial" w:hAnsi="Arial" w:cs="Arial"/>
        </w:rPr>
        <w:t>_______________</w:t>
      </w:r>
      <w:r w:rsidR="00D9239B" w:rsidRPr="00644A82">
        <w:rPr>
          <w:rFonts w:ascii="Arial" w:hAnsi="Arial" w:cs="Arial"/>
        </w:rPr>
        <w:t xml:space="preserve">, </w:t>
      </w:r>
      <w:r w:rsidRPr="00644A82">
        <w:rPr>
          <w:rFonts w:ascii="Arial" w:hAnsi="Arial" w:cs="Arial"/>
          <w:bCs/>
        </w:rPr>
        <w:t>___________________</w:t>
      </w:r>
      <w:r w:rsidR="00D9239B" w:rsidRPr="00644A82">
        <w:rPr>
          <w:rFonts w:ascii="Arial" w:hAnsi="Arial" w:cs="Arial"/>
          <w:bCs/>
        </w:rPr>
        <w:t>, mayor de edad, identificado</w:t>
      </w:r>
      <w:r w:rsidRPr="00644A82">
        <w:rPr>
          <w:rFonts w:ascii="Arial" w:hAnsi="Arial" w:cs="Arial"/>
          <w:bCs/>
        </w:rPr>
        <w:t xml:space="preserve"> (a)</w:t>
      </w:r>
      <w:r w:rsidR="00D9239B" w:rsidRPr="00644A82">
        <w:rPr>
          <w:rFonts w:ascii="Arial" w:hAnsi="Arial" w:cs="Arial"/>
          <w:bCs/>
        </w:rPr>
        <w:t xml:space="preserve"> con cédula de ciudadanía No. </w:t>
      </w:r>
      <w:r w:rsidRPr="00644A82">
        <w:rPr>
          <w:rFonts w:ascii="Arial" w:hAnsi="Arial" w:cs="Arial"/>
          <w:bCs/>
        </w:rPr>
        <w:t>_______________</w:t>
      </w:r>
      <w:r w:rsidR="00D9239B" w:rsidRPr="00644A82">
        <w:rPr>
          <w:rFonts w:ascii="Arial" w:hAnsi="Arial" w:cs="Arial"/>
        </w:rPr>
        <w:t xml:space="preserve">,  de conformidad al libro </w:t>
      </w:r>
      <w:r w:rsidRPr="00644A82">
        <w:rPr>
          <w:rFonts w:ascii="Arial" w:hAnsi="Arial" w:cs="Arial"/>
        </w:rPr>
        <w:t>___________________</w:t>
      </w:r>
      <w:r w:rsidR="005B793F" w:rsidRPr="00644A82">
        <w:rPr>
          <w:rFonts w:ascii="Arial" w:hAnsi="Arial" w:cs="Arial"/>
        </w:rPr>
        <w:t>; quien(es) en adelante se denominará(n) EL OFERENTE, manifiestan su voluntad de asumir, de manera unilateral, el presente COMPROMISO ANTICORRUPCIÓN, teniendo en cuenta las siguientes consideraciones:</w:t>
      </w:r>
    </w:p>
    <w:p w14:paraId="5A3E1317" w14:textId="77777777" w:rsidR="005B793F" w:rsidRPr="00644A82" w:rsidRDefault="005B793F" w:rsidP="00644A82">
      <w:pPr>
        <w:spacing w:line="276" w:lineRule="auto"/>
        <w:jc w:val="both"/>
        <w:rPr>
          <w:rFonts w:ascii="Arial" w:hAnsi="Arial" w:cs="Arial"/>
        </w:rPr>
      </w:pPr>
      <w:r w:rsidRPr="00644A82">
        <w:rPr>
          <w:rFonts w:ascii="Arial" w:hAnsi="Arial" w:cs="Arial"/>
        </w:rPr>
        <w:t xml:space="preserve"> </w:t>
      </w:r>
    </w:p>
    <w:p w14:paraId="1A6F3AD7" w14:textId="77777777" w:rsidR="005B793F" w:rsidRPr="00644A82" w:rsidRDefault="005B793F" w:rsidP="00644A82">
      <w:pPr>
        <w:spacing w:line="276" w:lineRule="auto"/>
        <w:jc w:val="both"/>
        <w:rPr>
          <w:rFonts w:ascii="Arial" w:hAnsi="Arial" w:cs="Arial"/>
        </w:rPr>
      </w:pPr>
      <w:r w:rsidRPr="00644A82">
        <w:rPr>
          <w:rFonts w:ascii="Arial" w:hAnsi="Arial" w:cs="Arial"/>
        </w:rPr>
        <w:t xml:space="preserve">PRIMERO: Que el Instituto Departamental de Tránsito Del Quindío, realizó el </w:t>
      </w:r>
      <w:r w:rsidR="00B80A9F" w:rsidRPr="00644A82">
        <w:rPr>
          <w:rFonts w:ascii="Arial" w:hAnsi="Arial" w:cs="Arial"/>
          <w:color w:val="000000"/>
          <w:spacing w:val="-3"/>
        </w:rPr>
        <w:t>proceso de selección</w:t>
      </w:r>
      <w:r w:rsidR="00C43F48" w:rsidRPr="00644A82">
        <w:rPr>
          <w:rFonts w:ascii="Arial" w:hAnsi="Arial" w:cs="Arial"/>
          <w:color w:val="000000"/>
          <w:spacing w:val="-3"/>
        </w:rPr>
        <w:t xml:space="preserve"> de la </w:t>
      </w:r>
      <w:r w:rsidR="00C43F48" w:rsidRPr="00644A82">
        <w:rPr>
          <w:rFonts w:ascii="Arial" w:hAnsi="Arial" w:cs="Arial"/>
        </w:rPr>
        <w:t>Invitación de la referencia.</w:t>
      </w:r>
    </w:p>
    <w:p w14:paraId="383109A5" w14:textId="77777777" w:rsidR="005B793F" w:rsidRPr="00644A82" w:rsidRDefault="005B793F" w:rsidP="00644A82">
      <w:pPr>
        <w:spacing w:line="276" w:lineRule="auto"/>
        <w:jc w:val="both"/>
        <w:rPr>
          <w:rFonts w:ascii="Arial" w:hAnsi="Arial" w:cs="Arial"/>
        </w:rPr>
      </w:pPr>
    </w:p>
    <w:p w14:paraId="4C4BD9FB" w14:textId="77777777" w:rsidR="005B793F" w:rsidRPr="00644A82" w:rsidRDefault="005B793F" w:rsidP="00644A82">
      <w:pPr>
        <w:spacing w:line="276" w:lineRule="auto"/>
        <w:jc w:val="both"/>
        <w:rPr>
          <w:rFonts w:ascii="Arial" w:hAnsi="Arial" w:cs="Arial"/>
        </w:rPr>
      </w:pPr>
      <w:r w:rsidRPr="00644A82">
        <w:rPr>
          <w:rFonts w:ascii="Arial" w:hAnsi="Arial" w:cs="Arial"/>
        </w:rPr>
        <w:t xml:space="preserve">SEGUNDO: Que es interés de EL OFERENTE apoyar la acción del Estado colombiano y del Instituto Departamental de Tránsito Del Quindío, para fortalecer la transparencia en los procesos de contratación, y la responsabilidad de rendir cuentas; </w:t>
      </w:r>
    </w:p>
    <w:p w14:paraId="14F64043" w14:textId="77777777" w:rsidR="005B793F" w:rsidRPr="00644A82" w:rsidRDefault="005B793F" w:rsidP="00644A82">
      <w:pPr>
        <w:spacing w:line="276" w:lineRule="auto"/>
        <w:jc w:val="both"/>
        <w:rPr>
          <w:rFonts w:ascii="Arial" w:hAnsi="Arial" w:cs="Arial"/>
        </w:rPr>
      </w:pPr>
    </w:p>
    <w:p w14:paraId="460C0828" w14:textId="77777777" w:rsidR="005B793F" w:rsidRPr="00644A82" w:rsidRDefault="005B793F" w:rsidP="00644A82">
      <w:pPr>
        <w:spacing w:line="276" w:lineRule="auto"/>
        <w:jc w:val="both"/>
        <w:rPr>
          <w:rFonts w:ascii="Arial" w:hAnsi="Arial" w:cs="Arial"/>
        </w:rPr>
      </w:pPr>
      <w:r w:rsidRPr="00644A82">
        <w:rPr>
          <w:rFonts w:ascii="Arial" w:hAnsi="Arial" w:cs="Arial"/>
        </w:rPr>
        <w:t>TERCERO: Que siendo del interés del OFERENTE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56A1BAC0" w14:textId="77777777" w:rsidR="005B793F" w:rsidRPr="00644A82" w:rsidRDefault="005B793F" w:rsidP="00644A82">
      <w:pPr>
        <w:spacing w:line="276" w:lineRule="auto"/>
        <w:jc w:val="both"/>
        <w:rPr>
          <w:rFonts w:ascii="Arial" w:hAnsi="Arial" w:cs="Arial"/>
        </w:rPr>
      </w:pPr>
    </w:p>
    <w:p w14:paraId="158637E3" w14:textId="77777777" w:rsidR="005B793F" w:rsidRPr="00644A82" w:rsidRDefault="005B793F" w:rsidP="00644A82">
      <w:pPr>
        <w:spacing w:line="276" w:lineRule="auto"/>
        <w:jc w:val="both"/>
        <w:rPr>
          <w:rFonts w:ascii="Arial" w:hAnsi="Arial" w:cs="Arial"/>
        </w:rPr>
      </w:pPr>
      <w:r w:rsidRPr="00644A82">
        <w:rPr>
          <w:rFonts w:ascii="Arial" w:hAnsi="Arial" w:cs="Arial"/>
        </w:rPr>
        <w:t xml:space="preserve">CLÁUSULA PRIMERA: COMPROMISOS ASUMIDOS </w:t>
      </w:r>
    </w:p>
    <w:p w14:paraId="591AB4AA" w14:textId="77777777" w:rsidR="005B793F" w:rsidRPr="00644A82" w:rsidRDefault="005B793F" w:rsidP="00644A82">
      <w:pPr>
        <w:spacing w:line="276" w:lineRule="auto"/>
        <w:jc w:val="both"/>
        <w:rPr>
          <w:rFonts w:ascii="Arial" w:hAnsi="Arial" w:cs="Arial"/>
        </w:rPr>
      </w:pPr>
    </w:p>
    <w:p w14:paraId="7091B63F" w14:textId="77777777" w:rsidR="005B793F" w:rsidRPr="00644A82" w:rsidRDefault="005B793F" w:rsidP="00644A82">
      <w:pPr>
        <w:spacing w:line="276" w:lineRule="auto"/>
        <w:jc w:val="both"/>
        <w:rPr>
          <w:rFonts w:ascii="Arial" w:hAnsi="Arial" w:cs="Arial"/>
        </w:rPr>
      </w:pPr>
      <w:r w:rsidRPr="00644A82">
        <w:rPr>
          <w:rFonts w:ascii="Arial" w:hAnsi="Arial" w:cs="Arial"/>
        </w:rPr>
        <w:t xml:space="preserve">EL OFERENTE, mediante suscripción del presente documento, asume los siguientes compromisos: </w:t>
      </w:r>
    </w:p>
    <w:p w14:paraId="21097C95" w14:textId="77777777" w:rsidR="005B793F" w:rsidRPr="00644A82" w:rsidRDefault="005B793F" w:rsidP="00644A82">
      <w:pPr>
        <w:spacing w:line="276" w:lineRule="auto"/>
        <w:jc w:val="both"/>
        <w:rPr>
          <w:rFonts w:ascii="Arial" w:hAnsi="Arial" w:cs="Arial"/>
        </w:rPr>
      </w:pPr>
    </w:p>
    <w:p w14:paraId="03FD36FA" w14:textId="77777777" w:rsidR="005B793F" w:rsidRPr="00644A82" w:rsidRDefault="005B793F" w:rsidP="00644A82">
      <w:pPr>
        <w:numPr>
          <w:ilvl w:val="1"/>
          <w:numId w:val="22"/>
        </w:numPr>
        <w:spacing w:line="276" w:lineRule="auto"/>
        <w:jc w:val="both"/>
        <w:rPr>
          <w:rFonts w:ascii="Arial" w:hAnsi="Arial" w:cs="Arial"/>
        </w:rPr>
      </w:pPr>
      <w:r w:rsidRPr="00644A82">
        <w:rPr>
          <w:rFonts w:ascii="Arial" w:hAnsi="Arial" w:cs="Arial"/>
        </w:rPr>
        <w:t xml:space="preserve">EL OFERENTE no ofrecerá ni dará sobornos ni ninguna otra forma de halago a ningún funcionario público en relación con su Oferta, con el proceso de selección antes citado, ni con la ejecución del Contrato que pueda celebrarse como resultado de su Oferta, </w:t>
      </w:r>
    </w:p>
    <w:p w14:paraId="2432B5F1" w14:textId="77777777" w:rsidR="005B793F" w:rsidRPr="00644A82" w:rsidRDefault="005B793F" w:rsidP="00644A82">
      <w:pPr>
        <w:numPr>
          <w:ilvl w:val="1"/>
          <w:numId w:val="22"/>
        </w:numPr>
        <w:spacing w:line="276" w:lineRule="auto"/>
        <w:jc w:val="both"/>
        <w:rPr>
          <w:rFonts w:ascii="Arial" w:hAnsi="Arial" w:cs="Arial"/>
        </w:rPr>
      </w:pPr>
      <w:r w:rsidRPr="00644A82">
        <w:rPr>
          <w:rFonts w:ascii="Arial" w:hAnsi="Arial" w:cs="Arial"/>
        </w:rPr>
        <w:t xml:space="preserve">EL OFERENTE se compromete a no permitir que nadie, bien sea empleado suyo o un agente comisionista independiente lo haga en su nombre; </w:t>
      </w:r>
    </w:p>
    <w:p w14:paraId="487A9CF7" w14:textId="77777777" w:rsidR="005B793F" w:rsidRPr="00644A82" w:rsidRDefault="005B793F" w:rsidP="00644A82">
      <w:pPr>
        <w:numPr>
          <w:ilvl w:val="1"/>
          <w:numId w:val="22"/>
        </w:numPr>
        <w:spacing w:line="276" w:lineRule="auto"/>
        <w:jc w:val="both"/>
        <w:rPr>
          <w:rFonts w:ascii="Arial" w:hAnsi="Arial" w:cs="Arial"/>
        </w:rPr>
      </w:pPr>
      <w:r w:rsidRPr="00644A82">
        <w:rPr>
          <w:rFonts w:ascii="Arial" w:hAnsi="Arial" w:cs="Arial"/>
        </w:rPr>
        <w:t xml:space="preserve">EL OFERENTE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w:t>
      </w:r>
      <w:r w:rsidRPr="00644A82">
        <w:rPr>
          <w:rFonts w:ascii="Arial" w:hAnsi="Arial" w:cs="Arial"/>
        </w:rPr>
        <w:lastRenderedPageBreak/>
        <w:t xml:space="preserve">selección y la relación contractual que podría derivarse de ella, y les impondrá las obligaciones de: i) no ofrecer o pagar sobornos o cualquier halago corrupto a los funcionarios del Instituto Departamental de Tránsito Del Quindío,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r w:rsidRPr="00644A82">
        <w:rPr>
          <w:rFonts w:ascii="Arial" w:hAnsi="Arial" w:cs="Arial"/>
        </w:rPr>
        <w:tab/>
        <w:t>no ofrecer pagos o halagos a los contratistas del Instituto Departamental de Tránsito Del Quindío.</w:t>
      </w:r>
    </w:p>
    <w:p w14:paraId="22E49556" w14:textId="77777777" w:rsidR="005B793F" w:rsidRPr="00644A82" w:rsidRDefault="005B793F" w:rsidP="00644A82">
      <w:pPr>
        <w:numPr>
          <w:ilvl w:val="1"/>
          <w:numId w:val="22"/>
        </w:numPr>
        <w:spacing w:line="276" w:lineRule="auto"/>
        <w:jc w:val="both"/>
        <w:rPr>
          <w:rFonts w:ascii="Arial" w:hAnsi="Arial" w:cs="Arial"/>
        </w:rPr>
      </w:pPr>
      <w:r w:rsidRPr="00644A82">
        <w:rPr>
          <w:rFonts w:ascii="Arial" w:hAnsi="Arial" w:cs="Arial"/>
        </w:rPr>
        <w:t xml:space="preserve">El Oferente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 </w:t>
      </w:r>
    </w:p>
    <w:p w14:paraId="3641C368" w14:textId="77777777" w:rsidR="005B793F" w:rsidRPr="00644A82" w:rsidRDefault="005B793F" w:rsidP="00644A82">
      <w:pPr>
        <w:spacing w:line="276" w:lineRule="auto"/>
        <w:jc w:val="both"/>
        <w:rPr>
          <w:rFonts w:ascii="Arial" w:hAnsi="Arial" w:cs="Arial"/>
        </w:rPr>
      </w:pPr>
    </w:p>
    <w:p w14:paraId="13F24B58" w14:textId="77777777" w:rsidR="005B793F" w:rsidRPr="00644A82" w:rsidRDefault="005B793F" w:rsidP="00644A82">
      <w:pPr>
        <w:spacing w:line="276" w:lineRule="auto"/>
        <w:jc w:val="both"/>
        <w:rPr>
          <w:rFonts w:ascii="Arial" w:hAnsi="Arial" w:cs="Arial"/>
        </w:rPr>
      </w:pPr>
      <w:r w:rsidRPr="00644A82">
        <w:rPr>
          <w:rFonts w:ascii="Arial" w:hAnsi="Arial" w:cs="Arial"/>
        </w:rPr>
        <w:t xml:space="preserve">CLÁUSULA SEGUNDA. CONSECUENCIAS DEL INCUMPLIMIENTO </w:t>
      </w:r>
    </w:p>
    <w:p w14:paraId="51412B49" w14:textId="77777777" w:rsidR="005B793F" w:rsidRPr="00644A82" w:rsidRDefault="005B793F" w:rsidP="00644A82">
      <w:pPr>
        <w:spacing w:line="276" w:lineRule="auto"/>
        <w:jc w:val="both"/>
        <w:rPr>
          <w:rFonts w:ascii="Arial" w:hAnsi="Arial" w:cs="Arial"/>
        </w:rPr>
      </w:pPr>
    </w:p>
    <w:p w14:paraId="4C2671D3" w14:textId="77777777" w:rsidR="005B793F" w:rsidRPr="00644A82" w:rsidRDefault="005B793F" w:rsidP="00644A82">
      <w:pPr>
        <w:spacing w:line="276" w:lineRule="auto"/>
        <w:jc w:val="both"/>
        <w:rPr>
          <w:rFonts w:ascii="Arial" w:hAnsi="Arial" w:cs="Arial"/>
        </w:rPr>
      </w:pPr>
      <w:r w:rsidRPr="00644A82">
        <w:rPr>
          <w:rFonts w:ascii="Arial" w:hAnsi="Arial" w:cs="Arial"/>
        </w:rPr>
        <w:t xml:space="preserve">EL Oferente asume a través de la suscripción del presente compromiso, las consecuencias previstas en la ley, si se comprobare el incumplimiento de los compromisos de anticorrupción. </w:t>
      </w:r>
    </w:p>
    <w:p w14:paraId="79E9917A" w14:textId="77777777" w:rsidR="005B793F" w:rsidRPr="00644A82" w:rsidRDefault="005B793F" w:rsidP="00644A82">
      <w:pPr>
        <w:spacing w:line="276" w:lineRule="auto"/>
        <w:jc w:val="both"/>
        <w:rPr>
          <w:rFonts w:ascii="Arial" w:hAnsi="Arial" w:cs="Arial"/>
        </w:rPr>
      </w:pPr>
    </w:p>
    <w:p w14:paraId="107EEFC2" w14:textId="77777777" w:rsidR="005B793F" w:rsidRPr="00644A82" w:rsidRDefault="005B793F" w:rsidP="00644A82">
      <w:pPr>
        <w:spacing w:line="276" w:lineRule="auto"/>
        <w:jc w:val="both"/>
        <w:rPr>
          <w:rFonts w:ascii="Arial" w:hAnsi="Arial" w:cs="Arial"/>
        </w:rPr>
      </w:pPr>
      <w:r w:rsidRPr="00644A82">
        <w:rPr>
          <w:rFonts w:ascii="Arial" w:hAnsi="Arial" w:cs="Arial"/>
        </w:rPr>
        <w:t>En constancia de lo anterior, y como manifestación de la aceptación de los compromisos unilaterales incorporados en el presente documento, se firma el mismo en la ciudad de ______________ a los ___________________ (FECHA EN LETRAS Y NÚMEROS).</w:t>
      </w:r>
    </w:p>
    <w:p w14:paraId="70C09175" w14:textId="77777777" w:rsidR="005B793F" w:rsidRPr="00644A82" w:rsidRDefault="005B793F" w:rsidP="00644A82">
      <w:pPr>
        <w:spacing w:line="276" w:lineRule="auto"/>
        <w:jc w:val="both"/>
        <w:rPr>
          <w:rFonts w:ascii="Arial" w:hAnsi="Arial" w:cs="Arial"/>
        </w:rPr>
      </w:pPr>
    </w:p>
    <w:p w14:paraId="2699273F" w14:textId="77777777" w:rsidR="005B793F" w:rsidRPr="00644A82" w:rsidRDefault="005B793F" w:rsidP="00644A82">
      <w:pPr>
        <w:spacing w:line="276" w:lineRule="auto"/>
        <w:jc w:val="both"/>
        <w:rPr>
          <w:rFonts w:ascii="Arial" w:hAnsi="Arial" w:cs="Arial"/>
        </w:rPr>
      </w:pPr>
    </w:p>
    <w:p w14:paraId="5C836B89" w14:textId="77777777" w:rsidR="005B793F" w:rsidRPr="00644A82" w:rsidRDefault="005B793F" w:rsidP="00644A82">
      <w:pPr>
        <w:spacing w:line="276" w:lineRule="auto"/>
        <w:jc w:val="both"/>
        <w:rPr>
          <w:rFonts w:ascii="Arial" w:hAnsi="Arial" w:cs="Arial"/>
        </w:rPr>
      </w:pPr>
    </w:p>
    <w:p w14:paraId="38C143D5" w14:textId="77777777" w:rsidR="005B793F" w:rsidRPr="00644A82" w:rsidRDefault="005B793F" w:rsidP="00644A82">
      <w:pPr>
        <w:spacing w:line="276" w:lineRule="auto"/>
        <w:jc w:val="both"/>
        <w:rPr>
          <w:rFonts w:ascii="Arial" w:hAnsi="Arial" w:cs="Arial"/>
        </w:rPr>
      </w:pPr>
    </w:p>
    <w:p w14:paraId="69540CC8" w14:textId="77777777" w:rsidR="005B793F" w:rsidRPr="00644A82" w:rsidRDefault="005B793F" w:rsidP="00644A82">
      <w:pPr>
        <w:spacing w:line="276" w:lineRule="auto"/>
        <w:jc w:val="both"/>
        <w:rPr>
          <w:rFonts w:ascii="Arial" w:hAnsi="Arial" w:cs="Arial"/>
        </w:rPr>
      </w:pPr>
      <w:r w:rsidRPr="00644A82">
        <w:rPr>
          <w:rFonts w:ascii="Arial" w:hAnsi="Arial" w:cs="Arial"/>
        </w:rPr>
        <w:t>FIRMA: ______________________________________</w:t>
      </w:r>
    </w:p>
    <w:p w14:paraId="587B3CA8" w14:textId="77777777" w:rsidR="005B793F" w:rsidRPr="00644A82" w:rsidRDefault="005B793F" w:rsidP="00644A82">
      <w:pPr>
        <w:spacing w:line="276" w:lineRule="auto"/>
        <w:jc w:val="both"/>
        <w:rPr>
          <w:rFonts w:ascii="Arial" w:hAnsi="Arial" w:cs="Arial"/>
        </w:rPr>
      </w:pPr>
      <w:r w:rsidRPr="00644A82">
        <w:rPr>
          <w:rFonts w:ascii="Arial" w:hAnsi="Arial" w:cs="Arial"/>
        </w:rPr>
        <w:t xml:space="preserve">Nombre: </w:t>
      </w:r>
    </w:p>
    <w:p w14:paraId="0AD2D75F" w14:textId="77777777" w:rsidR="005B793F" w:rsidRPr="00644A82" w:rsidRDefault="005B793F" w:rsidP="00644A82">
      <w:pPr>
        <w:spacing w:line="276" w:lineRule="auto"/>
        <w:jc w:val="both"/>
        <w:rPr>
          <w:rFonts w:ascii="Arial" w:hAnsi="Arial" w:cs="Arial"/>
        </w:rPr>
      </w:pPr>
      <w:r w:rsidRPr="00644A82">
        <w:rPr>
          <w:rFonts w:ascii="Arial" w:hAnsi="Arial" w:cs="Arial"/>
        </w:rPr>
        <w:t>Identificación:</w:t>
      </w:r>
    </w:p>
    <w:p w14:paraId="559CFEEC" w14:textId="77777777" w:rsidR="005B793F" w:rsidRPr="00644A82" w:rsidRDefault="005B793F" w:rsidP="00644A82">
      <w:pPr>
        <w:spacing w:line="276" w:lineRule="auto"/>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5B793F" w:rsidRPr="00644A82" w14:paraId="48B95E1F" w14:textId="77777777" w:rsidTr="002D0D04">
        <w:tc>
          <w:tcPr>
            <w:tcW w:w="10112" w:type="dxa"/>
            <w:shd w:val="clear" w:color="auto" w:fill="auto"/>
          </w:tcPr>
          <w:p w14:paraId="02EC9268" w14:textId="77777777" w:rsidR="005B793F" w:rsidRPr="00644A82" w:rsidRDefault="005B793F" w:rsidP="00644A82">
            <w:pPr>
              <w:spacing w:line="276" w:lineRule="auto"/>
              <w:jc w:val="both"/>
              <w:rPr>
                <w:rFonts w:ascii="Arial" w:hAnsi="Arial" w:cs="Arial"/>
                <w:b/>
              </w:rPr>
            </w:pPr>
            <w:r w:rsidRPr="00644A82">
              <w:rPr>
                <w:rFonts w:ascii="Arial" w:hAnsi="Arial" w:cs="Arial"/>
                <w:b/>
              </w:rPr>
              <w:t>SUSCRIBIRÁN EL DOCUMENTO TODOS LOS INTEGRANTES DE LA PARTE OFERENTE SI ES PLURAL, SEAN PERSONAS NATURALES O JURÍDICAS, EN ESTE ÚLTIMO CASO A TRAVÉS DE LOS REPRESENTANTES LEGALES ACREDITADOS DENTRO DE LOS DOCUMENTOS DE EXISTENCIA Y REPRESENTACIÓN LEGAL Y/0 PODERES CONFERIDOS Y ALLEGADOS AL PRESENTE PROCESO DE SELECCIÓN.</w:t>
            </w:r>
          </w:p>
        </w:tc>
      </w:tr>
    </w:tbl>
    <w:p w14:paraId="0A5CA9E7" w14:textId="77777777" w:rsidR="005B793F" w:rsidRPr="00644A82" w:rsidRDefault="005B793F" w:rsidP="00644A82">
      <w:pPr>
        <w:spacing w:line="276" w:lineRule="auto"/>
        <w:jc w:val="both"/>
        <w:rPr>
          <w:rFonts w:ascii="Arial" w:hAnsi="Arial" w:cs="Arial"/>
        </w:rPr>
      </w:pPr>
    </w:p>
    <w:p w14:paraId="1FEEB6D8" w14:textId="77777777" w:rsidR="007F4B30" w:rsidRPr="00644A82" w:rsidRDefault="007F4B30" w:rsidP="00644A82">
      <w:pPr>
        <w:spacing w:line="276" w:lineRule="auto"/>
        <w:jc w:val="both"/>
        <w:rPr>
          <w:rFonts w:ascii="Arial" w:hAnsi="Arial" w:cs="Arial"/>
        </w:rPr>
      </w:pPr>
    </w:p>
    <w:p w14:paraId="23E95197" w14:textId="77777777" w:rsidR="007F4B30" w:rsidRPr="00644A82" w:rsidRDefault="007F4B30" w:rsidP="00644A82">
      <w:pPr>
        <w:spacing w:line="276" w:lineRule="auto"/>
        <w:jc w:val="both"/>
        <w:rPr>
          <w:rFonts w:ascii="Arial" w:hAnsi="Arial" w:cs="Arial"/>
        </w:rPr>
      </w:pPr>
    </w:p>
    <w:p w14:paraId="48EBCE85" w14:textId="77777777" w:rsidR="007F4B30" w:rsidRPr="00644A82" w:rsidRDefault="007F4B30" w:rsidP="00644A82">
      <w:pPr>
        <w:spacing w:line="276" w:lineRule="auto"/>
        <w:jc w:val="both"/>
        <w:rPr>
          <w:rFonts w:ascii="Arial" w:hAnsi="Arial" w:cs="Arial"/>
        </w:rPr>
      </w:pPr>
    </w:p>
    <w:p w14:paraId="195E94CB" w14:textId="77777777" w:rsidR="007F4B30" w:rsidRPr="00644A82" w:rsidRDefault="007F4B30" w:rsidP="00644A82">
      <w:pPr>
        <w:spacing w:line="276" w:lineRule="auto"/>
        <w:jc w:val="both"/>
        <w:rPr>
          <w:rFonts w:ascii="Arial" w:hAnsi="Arial" w:cs="Arial"/>
        </w:rPr>
      </w:pPr>
    </w:p>
    <w:p w14:paraId="5C7EE65E" w14:textId="77777777" w:rsidR="0053596F" w:rsidRDefault="0053596F">
      <w:pPr>
        <w:widowControl/>
        <w:suppressAutoHyphens w:val="0"/>
        <w:rPr>
          <w:rFonts w:ascii="Arial" w:hAnsi="Arial" w:cs="Arial"/>
        </w:rPr>
      </w:pPr>
      <w:r>
        <w:rPr>
          <w:rFonts w:ascii="Arial" w:hAnsi="Arial" w:cs="Arial"/>
        </w:rPr>
        <w:br w:type="page"/>
      </w:r>
    </w:p>
    <w:p w14:paraId="0B588DF3" w14:textId="77777777" w:rsidR="007F4B30" w:rsidRPr="00644A82" w:rsidRDefault="0053596F" w:rsidP="00644A82">
      <w:pPr>
        <w:spacing w:line="276" w:lineRule="auto"/>
        <w:jc w:val="center"/>
        <w:rPr>
          <w:rFonts w:ascii="Arial" w:hAnsi="Arial" w:cs="Arial"/>
          <w:b/>
        </w:rPr>
      </w:pPr>
      <w:r>
        <w:rPr>
          <w:rFonts w:ascii="Arial" w:hAnsi="Arial" w:cs="Arial"/>
          <w:b/>
        </w:rPr>
        <w:lastRenderedPageBreak/>
        <w:t xml:space="preserve">ANEXO No. </w:t>
      </w:r>
      <w:r w:rsidR="007F4B30" w:rsidRPr="00644A82">
        <w:rPr>
          <w:rFonts w:ascii="Arial" w:hAnsi="Arial" w:cs="Arial"/>
          <w:b/>
        </w:rPr>
        <w:t>5</w:t>
      </w:r>
    </w:p>
    <w:p w14:paraId="5F4A6909" w14:textId="77777777" w:rsidR="007F4B30" w:rsidRPr="00644A82" w:rsidRDefault="00C43F48" w:rsidP="00644A82">
      <w:pPr>
        <w:spacing w:line="276" w:lineRule="auto"/>
        <w:jc w:val="center"/>
        <w:rPr>
          <w:rFonts w:ascii="Arial" w:hAnsi="Arial" w:cs="Arial"/>
          <w:b/>
        </w:rPr>
      </w:pPr>
      <w:r w:rsidRPr="00644A82">
        <w:rPr>
          <w:rFonts w:ascii="Arial" w:hAnsi="Arial" w:cs="Arial"/>
          <w:b/>
        </w:rPr>
        <w:t>PROPUESTA</w:t>
      </w:r>
      <w:r w:rsidR="007F4B30" w:rsidRPr="00644A82">
        <w:rPr>
          <w:rFonts w:ascii="Arial" w:hAnsi="Arial" w:cs="Arial"/>
          <w:b/>
        </w:rPr>
        <w:t xml:space="preserve"> TÉCNICA</w:t>
      </w:r>
    </w:p>
    <w:p w14:paraId="44AC5C3B" w14:textId="77777777" w:rsidR="00BE38A0" w:rsidRPr="00644A82" w:rsidRDefault="00BE38A0" w:rsidP="00644A82">
      <w:pPr>
        <w:spacing w:line="276" w:lineRule="auto"/>
        <w:jc w:val="center"/>
        <w:rPr>
          <w:rFonts w:ascii="Arial" w:hAnsi="Arial" w:cs="Arial"/>
          <w:b/>
        </w:rPr>
      </w:pPr>
    </w:p>
    <w:p w14:paraId="235B14BC" w14:textId="0A8CF6BA" w:rsidR="00BE38A0" w:rsidRPr="00644A82" w:rsidRDefault="00BE38A0" w:rsidP="00644A82">
      <w:pPr>
        <w:spacing w:line="276" w:lineRule="auto"/>
        <w:jc w:val="both"/>
        <w:rPr>
          <w:rFonts w:ascii="Arial" w:hAnsi="Arial" w:cs="Arial"/>
        </w:rPr>
      </w:pPr>
      <w:r w:rsidRPr="00644A82">
        <w:rPr>
          <w:rFonts w:ascii="Arial" w:hAnsi="Arial" w:cs="Arial"/>
        </w:rPr>
        <w:t xml:space="preserve">________, Q., ___________ de </w:t>
      </w:r>
      <w:r w:rsidR="002C40CA">
        <w:rPr>
          <w:rFonts w:ascii="Arial" w:hAnsi="Arial" w:cs="Arial"/>
        </w:rPr>
        <w:t>2022</w:t>
      </w:r>
    </w:p>
    <w:p w14:paraId="783726D7" w14:textId="77777777" w:rsidR="00BE38A0" w:rsidRPr="00644A82" w:rsidRDefault="00BE38A0" w:rsidP="00644A82">
      <w:pPr>
        <w:spacing w:line="276" w:lineRule="auto"/>
        <w:jc w:val="both"/>
        <w:rPr>
          <w:rFonts w:ascii="Arial" w:hAnsi="Arial" w:cs="Arial"/>
        </w:rPr>
      </w:pPr>
    </w:p>
    <w:p w14:paraId="76DA0F4C" w14:textId="77777777" w:rsidR="00BE38A0" w:rsidRPr="00644A82" w:rsidRDefault="00BE38A0" w:rsidP="00644A82">
      <w:pPr>
        <w:spacing w:line="276" w:lineRule="auto"/>
        <w:jc w:val="both"/>
        <w:rPr>
          <w:rFonts w:ascii="Arial" w:hAnsi="Arial" w:cs="Arial"/>
          <w:b/>
        </w:rPr>
      </w:pPr>
    </w:p>
    <w:p w14:paraId="2689C6EE" w14:textId="035F9027" w:rsidR="00BE38A0" w:rsidRPr="00644A82" w:rsidRDefault="00BE38A0" w:rsidP="00644A82">
      <w:pPr>
        <w:spacing w:line="276" w:lineRule="auto"/>
        <w:jc w:val="both"/>
        <w:rPr>
          <w:rFonts w:ascii="Arial" w:hAnsi="Arial" w:cs="Arial"/>
        </w:rPr>
      </w:pPr>
      <w:r w:rsidRPr="00644A82">
        <w:rPr>
          <w:rFonts w:ascii="Arial" w:hAnsi="Arial" w:cs="Arial"/>
          <w:b/>
        </w:rPr>
        <w:t>Ref.</w:t>
      </w:r>
      <w:r w:rsidRPr="00644A82">
        <w:rPr>
          <w:rFonts w:ascii="Arial" w:hAnsi="Arial" w:cs="Arial"/>
        </w:rPr>
        <w:t xml:space="preserve"> Invitación Pública de Mínima Cuantía  No. </w:t>
      </w:r>
      <w:r w:rsidR="00CE661A">
        <w:rPr>
          <w:rFonts w:ascii="Arial" w:hAnsi="Arial" w:cs="Arial"/>
        </w:rPr>
        <w:t>0</w:t>
      </w:r>
      <w:r w:rsidR="00581696">
        <w:rPr>
          <w:rFonts w:ascii="Arial" w:hAnsi="Arial" w:cs="Arial"/>
        </w:rPr>
        <w:t>38</w:t>
      </w:r>
      <w:r w:rsidRPr="00644A82">
        <w:rPr>
          <w:rFonts w:ascii="Arial" w:hAnsi="Arial" w:cs="Arial"/>
        </w:rPr>
        <w:t xml:space="preserve"> de </w:t>
      </w:r>
      <w:r w:rsidR="002C40CA">
        <w:rPr>
          <w:rFonts w:ascii="Arial" w:hAnsi="Arial" w:cs="Arial"/>
        </w:rPr>
        <w:t>2022</w:t>
      </w:r>
    </w:p>
    <w:p w14:paraId="0EA156BB" w14:textId="77777777" w:rsidR="00BE38A0" w:rsidRPr="00644A82" w:rsidRDefault="00BE38A0" w:rsidP="00644A82">
      <w:pPr>
        <w:spacing w:line="276" w:lineRule="auto"/>
        <w:jc w:val="both"/>
        <w:rPr>
          <w:rFonts w:ascii="Arial" w:hAnsi="Arial" w:cs="Arial"/>
        </w:rPr>
      </w:pPr>
    </w:p>
    <w:p w14:paraId="5E88F53C" w14:textId="77777777" w:rsidR="00326166" w:rsidRPr="00644A82" w:rsidRDefault="00326166" w:rsidP="00644A82">
      <w:pPr>
        <w:spacing w:line="276" w:lineRule="auto"/>
        <w:jc w:val="both"/>
        <w:rPr>
          <w:rFonts w:ascii="Arial" w:hAnsi="Arial" w:cs="Arial"/>
        </w:rPr>
      </w:pPr>
      <w:r w:rsidRPr="00644A82">
        <w:rPr>
          <w:rFonts w:ascii="Arial" w:hAnsi="Arial" w:cs="Arial"/>
        </w:rPr>
        <w:t xml:space="preserve">El (los) suscrito(s) a saber: </w:t>
      </w:r>
    </w:p>
    <w:p w14:paraId="4734EC91" w14:textId="77777777" w:rsidR="00326166" w:rsidRPr="00644A82" w:rsidRDefault="00326166" w:rsidP="00644A82">
      <w:pPr>
        <w:spacing w:line="276" w:lineRule="auto"/>
        <w:jc w:val="both"/>
        <w:rPr>
          <w:rFonts w:ascii="Arial" w:hAnsi="Arial" w:cs="Arial"/>
        </w:rPr>
      </w:pPr>
    </w:p>
    <w:p w14:paraId="5464547C" w14:textId="77777777" w:rsidR="00BE38A0" w:rsidRPr="00644A82" w:rsidRDefault="00BE38A0" w:rsidP="00644A82">
      <w:pPr>
        <w:spacing w:line="276" w:lineRule="auto"/>
        <w:jc w:val="both"/>
        <w:rPr>
          <w:rFonts w:ascii="Arial" w:hAnsi="Arial" w:cs="Arial"/>
        </w:rPr>
      </w:pPr>
      <w:r w:rsidRPr="00644A82">
        <w:rPr>
          <w:rFonts w:ascii="Arial" w:hAnsi="Arial" w:cs="Arial"/>
        </w:rPr>
        <w:t xml:space="preserve">_______________________________, identificada con NIT No.: _______________, constituida a través _____________________________________________ en Armenia, Q., inscrita _________________, a través de su _______________, </w:t>
      </w:r>
      <w:r w:rsidRPr="00644A82">
        <w:rPr>
          <w:rFonts w:ascii="Arial" w:hAnsi="Arial" w:cs="Arial"/>
          <w:bCs/>
        </w:rPr>
        <w:t>___________________, mayor de edad, identificado (a) con cédula de ciudadanía No. _______________</w:t>
      </w:r>
      <w:r w:rsidRPr="00644A82">
        <w:rPr>
          <w:rFonts w:ascii="Arial" w:hAnsi="Arial" w:cs="Arial"/>
        </w:rPr>
        <w:t xml:space="preserve">,  de conformidad al libro ___________________; nos permitimos presentar la presente propuesta técnica de conformidad a lo dispuesto en </w:t>
      </w:r>
      <w:r w:rsidR="00F07C84" w:rsidRPr="00644A82">
        <w:rPr>
          <w:rFonts w:ascii="Arial" w:hAnsi="Arial" w:cs="Arial"/>
        </w:rPr>
        <w:t>la Invitación de la referencia, en los siguientes términos:</w:t>
      </w:r>
    </w:p>
    <w:p w14:paraId="280A02C6" w14:textId="77777777" w:rsidR="00326166" w:rsidRPr="00644A82" w:rsidRDefault="00326166" w:rsidP="00644A82">
      <w:pPr>
        <w:pStyle w:val="Prrafodelista"/>
        <w:widowControl/>
        <w:tabs>
          <w:tab w:val="left" w:pos="426"/>
        </w:tabs>
        <w:suppressAutoHyphens w:val="0"/>
        <w:spacing w:line="276" w:lineRule="auto"/>
        <w:ind w:left="0"/>
        <w:jc w:val="both"/>
        <w:rPr>
          <w:rFonts w:ascii="Arial" w:hAnsi="Arial" w:cs="Arial"/>
          <w:highlight w:val="yellow"/>
        </w:rPr>
      </w:pPr>
    </w:p>
    <w:p w14:paraId="12BC0232" w14:textId="3E88EE49" w:rsidR="002C40CA" w:rsidRPr="004C7C12" w:rsidRDefault="00802434" w:rsidP="004C7C12">
      <w:pPr>
        <w:widowControl/>
        <w:tabs>
          <w:tab w:val="left" w:pos="426"/>
        </w:tabs>
        <w:suppressAutoHyphens w:val="0"/>
        <w:spacing w:line="276" w:lineRule="auto"/>
        <w:jc w:val="both"/>
        <w:rPr>
          <w:rFonts w:ascii="Arial" w:eastAsia="Times New Roman" w:hAnsi="Arial" w:cs="Arial"/>
          <w:kern w:val="0"/>
          <w:lang w:eastAsia="es-ES" w:bidi="ar-SA"/>
        </w:rPr>
      </w:pPr>
      <w:r w:rsidRPr="004C7C12">
        <w:rPr>
          <w:rFonts w:ascii="Arial" w:hAnsi="Arial" w:cs="Arial"/>
        </w:rPr>
        <w:t>PROPUESTA TÉCNICA:</w:t>
      </w:r>
    </w:p>
    <w:p w14:paraId="1C6967CC" w14:textId="77777777" w:rsidR="002C40CA" w:rsidRPr="004E75D0" w:rsidRDefault="002C40CA" w:rsidP="002C40CA">
      <w:pPr>
        <w:jc w:val="both"/>
        <w:rPr>
          <w:rFonts w:ascii="Arial" w:hAnsi="Arial" w:cs="Arial"/>
          <w:b/>
          <w:bCs/>
          <w:iCs/>
          <w:sz w:val="22"/>
          <w:szCs w:val="22"/>
        </w:rPr>
      </w:pPr>
    </w:p>
    <w:p w14:paraId="1569EE80" w14:textId="5600DD78" w:rsidR="004C7C12" w:rsidRPr="00C90FCB" w:rsidRDefault="004C7C12" w:rsidP="004C7C12">
      <w:pPr>
        <w:pStyle w:val="Prrafodelista"/>
        <w:widowControl/>
        <w:numPr>
          <w:ilvl w:val="0"/>
          <w:numId w:val="47"/>
        </w:numPr>
        <w:suppressAutoHyphens w:val="0"/>
        <w:spacing w:line="276" w:lineRule="auto"/>
        <w:jc w:val="both"/>
      </w:pPr>
      <w:r>
        <w:rPr>
          <w:rFonts w:ascii="Arial" w:eastAsia="Calibri" w:hAnsi="Arial" w:cs="Arial"/>
          <w:lang w:val="es-ES" w:eastAsia="es-CO"/>
        </w:rPr>
        <w:t>C</w:t>
      </w:r>
      <w:r w:rsidRPr="00C90FCB">
        <w:rPr>
          <w:rFonts w:ascii="Arial" w:eastAsia="Calibri" w:hAnsi="Arial" w:cs="Arial"/>
          <w:lang w:val="es-ES" w:eastAsia="es-CO"/>
        </w:rPr>
        <w:t xml:space="preserve">opia de la Resolución emitida por el Ministerio de Transporte por medio de la cual se habilita al Centro de Diagnóstico Automotor con el que se pretende ejecutar el futuro contrato en el </w:t>
      </w:r>
      <w:r>
        <w:rPr>
          <w:rFonts w:ascii="Arial" w:eastAsia="Calibri" w:hAnsi="Arial" w:cs="Arial"/>
          <w:lang w:val="es-ES" w:eastAsia="es-CO"/>
        </w:rPr>
        <w:t>Municipio de Armenia</w:t>
      </w:r>
      <w:r w:rsidRPr="00C90FCB">
        <w:rPr>
          <w:rFonts w:ascii="Arial" w:eastAsia="Calibri" w:hAnsi="Arial" w:cs="Arial"/>
          <w:lang w:val="es-ES" w:eastAsia="es-CO"/>
        </w:rPr>
        <w:t xml:space="preserve">, en donde incluya la autorización para la realización y certificación del servicio de revisión técnico mecánica y emisiones contaminantes para vehículos livianos, pesados y motocicletas, según la clasificación establecida en la Resolución No. 3768 del 2013. Así mismo, deberá informar en su oferta cómo prestará el servicio, ya sea que lo haga a través de centros propios o </w:t>
      </w:r>
      <w:proofErr w:type="spellStart"/>
      <w:r w:rsidRPr="00C90FCB">
        <w:rPr>
          <w:rFonts w:ascii="Arial" w:eastAsia="Calibri" w:hAnsi="Arial" w:cs="Arial"/>
          <w:lang w:val="es-ES" w:eastAsia="es-CO"/>
        </w:rPr>
        <w:t>diagnosticentros</w:t>
      </w:r>
      <w:proofErr w:type="spellEnd"/>
      <w:r w:rsidRPr="00C90FCB">
        <w:rPr>
          <w:rFonts w:ascii="Arial" w:eastAsia="Calibri" w:hAnsi="Arial" w:cs="Arial"/>
          <w:lang w:val="es-ES" w:eastAsia="es-CO"/>
        </w:rPr>
        <w:t xml:space="preserve"> subcontratados, los cuales igualmente deben encontrarse debidamente acreditados.</w:t>
      </w:r>
    </w:p>
    <w:p w14:paraId="1BEF5CEC" w14:textId="77777777" w:rsidR="004C7C12" w:rsidRPr="00C90FCB" w:rsidRDefault="004C7C12" w:rsidP="004C7C12">
      <w:pPr>
        <w:pStyle w:val="Prrafodelista"/>
        <w:autoSpaceDE w:val="0"/>
        <w:autoSpaceDN w:val="0"/>
        <w:adjustRightInd w:val="0"/>
        <w:spacing w:line="276" w:lineRule="auto"/>
        <w:ind w:left="720"/>
        <w:jc w:val="both"/>
        <w:rPr>
          <w:rFonts w:ascii="Arial" w:eastAsia="Calibri" w:hAnsi="Arial" w:cs="Arial"/>
          <w:lang w:val="es-ES" w:eastAsia="es-CO"/>
        </w:rPr>
      </w:pPr>
    </w:p>
    <w:p w14:paraId="48CC9AF5" w14:textId="27D970AE" w:rsidR="004C7C12" w:rsidRPr="00C90FCB" w:rsidRDefault="004C7C12" w:rsidP="004C7C12">
      <w:pPr>
        <w:pStyle w:val="Prrafodelista"/>
        <w:widowControl/>
        <w:numPr>
          <w:ilvl w:val="0"/>
          <w:numId w:val="47"/>
        </w:numPr>
        <w:suppressAutoHyphens w:val="0"/>
        <w:spacing w:line="276" w:lineRule="auto"/>
        <w:jc w:val="both"/>
        <w:rPr>
          <w:rFonts w:ascii="Arial" w:eastAsia="Calibri" w:hAnsi="Arial" w:cs="Arial"/>
          <w:lang w:val="es-ES" w:eastAsia="es-CO"/>
        </w:rPr>
      </w:pPr>
      <w:r>
        <w:rPr>
          <w:rFonts w:ascii="Arial" w:eastAsia="Calibri" w:hAnsi="Arial" w:cs="Arial"/>
          <w:lang w:val="es-ES" w:eastAsia="es-CO"/>
        </w:rPr>
        <w:t>D</w:t>
      </w:r>
      <w:r w:rsidRPr="00C90FCB">
        <w:rPr>
          <w:rFonts w:ascii="Arial" w:eastAsia="Calibri" w:hAnsi="Arial" w:cs="Arial"/>
          <w:lang w:val="es-ES" w:eastAsia="es-CO"/>
        </w:rPr>
        <w:t xml:space="preserve">ocumento vigente en el cual se evidencie que se encuentra debidamente acreditado el Centro de Diagnóstico Automotor ante el Organismo Nacional de Acreditación de Colombia (ONAC), como organismo de inspección dentro del Subsistema Nacional de la Calidad para llevar a cabo la revisión técnico-mecánica y de emisiones contaminantes de conformidad con lo dispuesto en las Normas Técnicas Colombianas NTC-5375, 5385, 6218 y 6282 según corresponda y de conformidad a lo señalado en la Resolución No. 3768 de 2013 y la Resolución No. 6589 de 2019, y según las regulaciones vigentes en la materia. </w:t>
      </w:r>
    </w:p>
    <w:p w14:paraId="6C617EF2" w14:textId="77777777" w:rsidR="004C7C12" w:rsidRPr="00C90FCB" w:rsidRDefault="004C7C12" w:rsidP="004C7C12">
      <w:pPr>
        <w:spacing w:line="276" w:lineRule="auto"/>
        <w:jc w:val="both"/>
        <w:rPr>
          <w:rFonts w:ascii="Arial" w:hAnsi="Arial" w:cs="Arial"/>
          <w:lang w:val="es-ES" w:eastAsia="es-CO"/>
        </w:rPr>
      </w:pPr>
    </w:p>
    <w:p w14:paraId="734FF0DD" w14:textId="398F3B5E" w:rsidR="004C7C12" w:rsidRPr="00C90FCB" w:rsidRDefault="004C7C12" w:rsidP="004C7C12">
      <w:pPr>
        <w:pStyle w:val="Prrafodelista"/>
        <w:widowControl/>
        <w:numPr>
          <w:ilvl w:val="0"/>
          <w:numId w:val="47"/>
        </w:numPr>
        <w:suppressAutoHyphens w:val="0"/>
        <w:spacing w:line="276" w:lineRule="auto"/>
        <w:jc w:val="both"/>
        <w:rPr>
          <w:rFonts w:ascii="Arial" w:eastAsia="Calibri" w:hAnsi="Arial" w:cs="Arial"/>
          <w:lang w:val="es-ES" w:eastAsia="es-CO"/>
        </w:rPr>
      </w:pPr>
      <w:r>
        <w:rPr>
          <w:rFonts w:ascii="Arial" w:eastAsia="Calibri" w:hAnsi="Arial" w:cs="Arial"/>
          <w:lang w:val="es-ES" w:eastAsia="es-CO"/>
        </w:rPr>
        <w:t>Certificación de</w:t>
      </w:r>
      <w:r w:rsidRPr="00C90FCB">
        <w:rPr>
          <w:rFonts w:ascii="Arial" w:eastAsia="Calibri" w:hAnsi="Arial" w:cs="Arial"/>
          <w:lang w:val="es-ES" w:eastAsia="es-CO"/>
        </w:rPr>
        <w:t xml:space="preserve"> que se encuentra inscrito y acreditado para interactuar con la plataforma RUNT, para reportar por medios electrónicos en línea y tiempo real, las revisiones efectuadas a todos los vehículos. El reporte debe hacerse tanto de los vehículos aprobados, como de los </w:t>
      </w:r>
      <w:r>
        <w:rPr>
          <w:rFonts w:ascii="Arial" w:eastAsia="Calibri" w:hAnsi="Arial" w:cs="Arial"/>
          <w:lang w:val="es-ES" w:eastAsia="es-CO"/>
        </w:rPr>
        <w:t>rechazados</w:t>
      </w:r>
      <w:r w:rsidRPr="00C90FCB">
        <w:rPr>
          <w:rFonts w:ascii="Arial" w:eastAsia="Calibri" w:hAnsi="Arial" w:cs="Arial"/>
          <w:lang w:val="es-ES" w:eastAsia="es-CO"/>
        </w:rPr>
        <w:t xml:space="preserve">. </w:t>
      </w:r>
    </w:p>
    <w:p w14:paraId="5CD83E4D" w14:textId="77777777" w:rsidR="004C7C12" w:rsidRPr="00C90FCB" w:rsidRDefault="004C7C12" w:rsidP="004C7C12">
      <w:pPr>
        <w:spacing w:line="276" w:lineRule="auto"/>
        <w:jc w:val="both"/>
        <w:rPr>
          <w:rFonts w:ascii="Arial" w:hAnsi="Arial" w:cs="Arial"/>
          <w:lang w:val="es-ES" w:eastAsia="es-CO"/>
        </w:rPr>
      </w:pPr>
    </w:p>
    <w:p w14:paraId="6EDAFF17" w14:textId="16179756" w:rsidR="004C7C12" w:rsidRPr="004C7C12" w:rsidRDefault="004C7C12" w:rsidP="004C7C12">
      <w:pPr>
        <w:pStyle w:val="Prrafodelista"/>
        <w:widowControl/>
        <w:numPr>
          <w:ilvl w:val="0"/>
          <w:numId w:val="47"/>
        </w:numPr>
        <w:suppressAutoHyphens w:val="0"/>
        <w:spacing w:line="276" w:lineRule="auto"/>
        <w:jc w:val="both"/>
        <w:rPr>
          <w:rFonts w:ascii="Arial" w:eastAsia="Calibri" w:hAnsi="Arial" w:cs="Arial"/>
          <w:lang w:val="es-ES" w:eastAsia="es-CO"/>
        </w:rPr>
      </w:pPr>
      <w:r>
        <w:rPr>
          <w:rFonts w:ascii="Arial" w:eastAsia="Calibri" w:hAnsi="Arial" w:cs="Arial"/>
          <w:lang w:val="es-ES" w:eastAsia="es-CO"/>
        </w:rPr>
        <w:t>D</w:t>
      </w:r>
      <w:r w:rsidRPr="00C90FCB">
        <w:rPr>
          <w:rFonts w:ascii="Arial" w:eastAsia="Calibri" w:hAnsi="Arial" w:cs="Arial"/>
          <w:lang w:val="es-ES" w:eastAsia="es-CO"/>
        </w:rPr>
        <w:t xml:space="preserve">ocumento suscrito por el Representante Legal del contratista o </w:t>
      </w:r>
      <w:r>
        <w:rPr>
          <w:rFonts w:ascii="Arial" w:eastAsia="Calibri" w:hAnsi="Arial" w:cs="Arial"/>
          <w:lang w:val="es-ES" w:eastAsia="es-CO"/>
        </w:rPr>
        <w:t>apoderado</w:t>
      </w:r>
      <w:r w:rsidRPr="00C90FCB">
        <w:rPr>
          <w:rFonts w:ascii="Arial" w:eastAsia="Calibri" w:hAnsi="Arial" w:cs="Arial"/>
          <w:lang w:val="es-ES" w:eastAsia="es-CO"/>
        </w:rPr>
        <w:t>, según el caso, en el cua</w:t>
      </w:r>
      <w:r>
        <w:rPr>
          <w:rFonts w:ascii="Arial" w:eastAsia="Calibri" w:hAnsi="Arial" w:cs="Arial"/>
          <w:lang w:val="es-ES" w:eastAsia="es-CO"/>
        </w:rPr>
        <w:t xml:space="preserve">l declararan bajo juramento, manifestando </w:t>
      </w:r>
      <w:r w:rsidRPr="00C90FCB">
        <w:rPr>
          <w:rFonts w:ascii="Arial" w:eastAsia="Calibri" w:hAnsi="Arial" w:cs="Arial"/>
          <w:lang w:val="es-ES" w:eastAsia="es-CO"/>
        </w:rPr>
        <w:t xml:space="preserve">que cuentan </w:t>
      </w:r>
      <w:r w:rsidRPr="00C90FCB">
        <w:rPr>
          <w:rFonts w:ascii="Arial" w:eastAsia="Calibri" w:hAnsi="Arial" w:cs="Arial"/>
          <w:lang w:val="es-ES" w:eastAsia="es-CO"/>
        </w:rPr>
        <w:lastRenderedPageBreak/>
        <w:t xml:space="preserve">con toda la infraestructura de software, hardware y de conectividad determinada por el Ministerio de Transporte, la Superintendencia de Puertos y Transporte, las Autoridades Ambientales y el RUNT, dentro de sus competencias, para la expedición del Formato Uniforme de Resultados y del Certificado de revisión técnico-mecánica y de emisiones contaminantes, así como para el cargue en tiempo real de la información al RUNT </w:t>
      </w:r>
      <w:r w:rsidRPr="004C7C12">
        <w:rPr>
          <w:rFonts w:ascii="Arial" w:eastAsia="Calibri" w:hAnsi="Arial" w:cs="Arial"/>
          <w:lang w:val="es-ES" w:eastAsia="es-CO"/>
        </w:rPr>
        <w:t xml:space="preserve">para el desarrollo de las actividades económicas del Centro de Diagnóstico Automotor.  </w:t>
      </w:r>
    </w:p>
    <w:p w14:paraId="6278FD81" w14:textId="77777777" w:rsidR="004C7C12" w:rsidRPr="00C90FCB" w:rsidRDefault="004C7C12" w:rsidP="004C7C12">
      <w:pPr>
        <w:spacing w:line="276" w:lineRule="auto"/>
        <w:jc w:val="both"/>
        <w:rPr>
          <w:rFonts w:ascii="Arial" w:hAnsi="Arial" w:cs="Arial"/>
          <w:lang w:val="es-ES" w:eastAsia="es-CO"/>
        </w:rPr>
      </w:pPr>
    </w:p>
    <w:p w14:paraId="56A22A49" w14:textId="0E48AB04" w:rsidR="004C7C12" w:rsidRPr="004C7C12" w:rsidRDefault="004C7C12" w:rsidP="004C7C12">
      <w:pPr>
        <w:pStyle w:val="Prrafodelista"/>
        <w:widowControl/>
        <w:numPr>
          <w:ilvl w:val="0"/>
          <w:numId w:val="47"/>
        </w:numPr>
        <w:suppressAutoHyphens w:val="0"/>
        <w:spacing w:line="276" w:lineRule="auto"/>
        <w:jc w:val="both"/>
        <w:rPr>
          <w:rFonts w:ascii="Arial" w:eastAsia="Calibri" w:hAnsi="Arial" w:cs="Arial"/>
          <w:lang w:val="es-ES" w:eastAsia="es-CO"/>
        </w:rPr>
      </w:pPr>
      <w:r>
        <w:rPr>
          <w:rFonts w:ascii="Arial" w:eastAsia="Calibri" w:hAnsi="Arial" w:cs="Arial"/>
          <w:lang w:val="es-ES" w:eastAsia="es-CO"/>
        </w:rPr>
        <w:t>Copia</w:t>
      </w:r>
      <w:r w:rsidRPr="00C90FCB">
        <w:rPr>
          <w:rFonts w:ascii="Arial" w:eastAsia="Calibri" w:hAnsi="Arial" w:cs="Arial"/>
          <w:lang w:val="es-ES" w:eastAsia="es-CO"/>
        </w:rPr>
        <w:t xml:space="preserve"> </w:t>
      </w:r>
      <w:r>
        <w:rPr>
          <w:rFonts w:ascii="Arial" w:eastAsia="Calibri" w:hAnsi="Arial" w:cs="Arial"/>
          <w:lang w:val="es-ES" w:eastAsia="es-CO"/>
        </w:rPr>
        <w:t xml:space="preserve">de </w:t>
      </w:r>
      <w:r w:rsidRPr="00C90FCB">
        <w:rPr>
          <w:rFonts w:ascii="Arial" w:eastAsia="Calibri" w:hAnsi="Arial" w:cs="Arial"/>
          <w:lang w:val="es-ES" w:eastAsia="es-CO"/>
        </w:rPr>
        <w:t xml:space="preserve">la Póliza de Responsabilidad Civil Profesional y la Póliza de Responsabilidad Civil Extracontractual </w:t>
      </w:r>
      <w:r>
        <w:rPr>
          <w:rFonts w:ascii="Arial" w:eastAsia="Calibri" w:hAnsi="Arial" w:cs="Arial"/>
          <w:lang w:val="es-ES" w:eastAsia="es-CO"/>
        </w:rPr>
        <w:t xml:space="preserve">donde se acredita que </w:t>
      </w:r>
      <w:r w:rsidRPr="00C90FCB">
        <w:rPr>
          <w:rFonts w:ascii="Arial" w:eastAsia="Calibri" w:hAnsi="Arial" w:cs="Arial"/>
          <w:lang w:val="es-ES" w:eastAsia="es-CO"/>
        </w:rPr>
        <w:t xml:space="preserve">el Centro de Diagnóstico Automotor </w:t>
      </w:r>
      <w:r>
        <w:rPr>
          <w:rFonts w:ascii="Arial" w:eastAsia="Calibri" w:hAnsi="Arial" w:cs="Arial"/>
          <w:lang w:val="es-ES" w:eastAsia="es-CO"/>
        </w:rPr>
        <w:t>cuenta y mantiene</w:t>
      </w:r>
      <w:r w:rsidRPr="00C90FCB">
        <w:rPr>
          <w:rFonts w:ascii="Arial" w:eastAsia="Calibri" w:hAnsi="Arial" w:cs="Arial"/>
          <w:lang w:val="es-ES" w:eastAsia="es-CO"/>
        </w:rPr>
        <w:t xml:space="preserve"> vigente</w:t>
      </w:r>
      <w:r>
        <w:rPr>
          <w:rFonts w:ascii="Arial" w:eastAsia="Calibri" w:hAnsi="Arial" w:cs="Arial"/>
          <w:lang w:val="es-ES" w:eastAsia="es-CO"/>
        </w:rPr>
        <w:t xml:space="preserve"> </w:t>
      </w:r>
      <w:r w:rsidRPr="004C7C12">
        <w:rPr>
          <w:rFonts w:ascii="Arial" w:eastAsia="Calibri" w:hAnsi="Arial" w:cs="Arial"/>
          <w:lang w:val="es-ES" w:eastAsia="es-CO"/>
        </w:rPr>
        <w:t>la habilitación del Ministerio de Transporte y la acreditación de la ONAC, conforme a lo dispuesto en el literal i del artículo 6 de la Resolución 3768 de 2013 modificado por el artículo 8 de la Resolución 3318 de 2015 expedidas por el Ministerio de Transporte.  el Centro de Diagnóstico Automotor debe contar y mantener vigente</w:t>
      </w:r>
    </w:p>
    <w:p w14:paraId="22157026" w14:textId="77777777" w:rsidR="004C7C12" w:rsidRPr="004C7C12" w:rsidRDefault="004C7C12" w:rsidP="004C7C12">
      <w:pPr>
        <w:widowControl/>
        <w:suppressAutoHyphens w:val="0"/>
        <w:spacing w:line="276" w:lineRule="auto"/>
        <w:jc w:val="both"/>
        <w:rPr>
          <w:rFonts w:ascii="Arial" w:eastAsia="Calibri" w:hAnsi="Arial" w:cs="Arial"/>
          <w:lang w:val="es-ES" w:eastAsia="es-CO"/>
        </w:rPr>
      </w:pPr>
    </w:p>
    <w:p w14:paraId="263D05FE" w14:textId="334F8B63" w:rsidR="004C7C12" w:rsidRPr="00C90FCB" w:rsidRDefault="004C7C12" w:rsidP="004C7C12">
      <w:pPr>
        <w:pStyle w:val="Prrafodelista"/>
        <w:widowControl/>
        <w:numPr>
          <w:ilvl w:val="0"/>
          <w:numId w:val="47"/>
        </w:numPr>
        <w:suppressAutoHyphens w:val="0"/>
        <w:spacing w:line="276" w:lineRule="auto"/>
        <w:jc w:val="both"/>
        <w:rPr>
          <w:rFonts w:ascii="Arial" w:hAnsi="Arial" w:cs="Arial"/>
          <w:lang w:val="es-ES_tradnl" w:eastAsia="es-CO"/>
        </w:rPr>
      </w:pPr>
      <w:r w:rsidRPr="00C90FCB">
        <w:rPr>
          <w:rFonts w:ascii="Arial" w:hAnsi="Arial" w:cs="Arial"/>
          <w:lang w:val="es-ES_tradnl" w:eastAsia="es-CO"/>
        </w:rPr>
        <w:t>Certificado de Existencia y Representación Legal o Certificado de registro mercantil expedido por la Cámara de Comercios para Armenia y el Quindío con fecha de expedición no mayor a treinta (30) días calendario anteriores a la fecha</w:t>
      </w:r>
      <w:r>
        <w:rPr>
          <w:rFonts w:ascii="Arial" w:hAnsi="Arial" w:cs="Arial"/>
          <w:lang w:val="es-ES_tradnl" w:eastAsia="es-CO"/>
        </w:rPr>
        <w:t xml:space="preserve"> de cierre del presente proceso, e</w:t>
      </w:r>
      <w:r>
        <w:rPr>
          <w:rFonts w:ascii="Arial" w:eastAsia="Calibri" w:hAnsi="Arial" w:cs="Arial"/>
          <w:lang w:val="es-ES" w:eastAsia="es-CO"/>
        </w:rPr>
        <w:t>n virtud de</w:t>
      </w:r>
      <w:r w:rsidRPr="00C90FCB">
        <w:rPr>
          <w:rFonts w:ascii="Arial" w:eastAsia="Calibri" w:hAnsi="Arial" w:cs="Arial"/>
          <w:lang w:val="es-ES" w:eastAsia="es-CO"/>
        </w:rPr>
        <w:t xml:space="preserve"> la</w:t>
      </w:r>
      <w:r>
        <w:rPr>
          <w:rFonts w:ascii="Arial" w:eastAsia="Calibri" w:hAnsi="Arial" w:cs="Arial"/>
          <w:lang w:val="es-ES" w:eastAsia="es-CO"/>
        </w:rPr>
        <w:t xml:space="preserve"> cual</w:t>
      </w:r>
      <w:r w:rsidRPr="00C90FCB">
        <w:rPr>
          <w:rFonts w:ascii="Arial" w:eastAsia="Calibri" w:hAnsi="Arial" w:cs="Arial"/>
          <w:lang w:val="es-ES" w:eastAsia="es-CO"/>
        </w:rPr>
        <w:t xml:space="preserve"> el Centro de Diagnóstico Automotor - CDA, debe ser una entidad legalmente constituida como persona jurídica, de acuerdo</w:t>
      </w:r>
      <w:r>
        <w:rPr>
          <w:rFonts w:ascii="Arial" w:eastAsia="Calibri" w:hAnsi="Arial" w:cs="Arial"/>
          <w:lang w:val="es-ES" w:eastAsia="es-CO"/>
        </w:rPr>
        <w:t xml:space="preserve"> con la legislación colombiana </w:t>
      </w:r>
      <w:r w:rsidR="006C6B6F">
        <w:rPr>
          <w:rFonts w:ascii="Arial" w:eastAsia="Calibri" w:hAnsi="Arial" w:cs="Arial"/>
          <w:lang w:val="es-ES" w:eastAsia="es-CO"/>
        </w:rPr>
        <w:t>y que</w:t>
      </w:r>
      <w:r w:rsidRPr="00C90FCB">
        <w:rPr>
          <w:rFonts w:ascii="Arial" w:eastAsia="Calibri" w:hAnsi="Arial" w:cs="Arial"/>
          <w:lang w:val="es-ES" w:eastAsia="es-CO"/>
        </w:rPr>
        <w:t xml:space="preserve"> </w:t>
      </w:r>
      <w:r w:rsidR="006C6B6F" w:rsidRPr="00C90FCB">
        <w:rPr>
          <w:rFonts w:ascii="Arial" w:eastAsia="Calibri" w:hAnsi="Arial" w:cs="Arial"/>
          <w:lang w:val="es-ES" w:eastAsia="es-CO"/>
        </w:rPr>
        <w:t>está</w:t>
      </w:r>
      <w:r w:rsidRPr="00C90FCB">
        <w:rPr>
          <w:rFonts w:ascii="Arial" w:eastAsia="Calibri" w:hAnsi="Arial" w:cs="Arial"/>
          <w:lang w:val="es-ES" w:eastAsia="es-CO"/>
        </w:rPr>
        <w:t xml:space="preserve"> matriculado como establecimiento de comercio; </w:t>
      </w:r>
      <w:r w:rsidR="006C6B6F">
        <w:rPr>
          <w:rFonts w:ascii="Arial" w:eastAsia="Calibri" w:hAnsi="Arial" w:cs="Arial"/>
          <w:lang w:val="es-ES" w:eastAsia="es-CO"/>
        </w:rPr>
        <w:t>y que su</w:t>
      </w:r>
      <w:r w:rsidRPr="00C90FCB">
        <w:rPr>
          <w:rFonts w:ascii="Arial" w:hAnsi="Arial" w:cs="Arial"/>
          <w:lang w:val="es-ES_tradnl" w:eastAsia="es-CO"/>
        </w:rPr>
        <w:t xml:space="preserve"> naturaleza </w:t>
      </w:r>
      <w:r w:rsidR="006C6B6F">
        <w:rPr>
          <w:rFonts w:ascii="Arial" w:hAnsi="Arial" w:cs="Arial"/>
          <w:lang w:val="es-ES_tradnl" w:eastAsia="es-CO"/>
        </w:rPr>
        <w:t>corresponde</w:t>
      </w:r>
      <w:r w:rsidRPr="00C90FCB">
        <w:rPr>
          <w:rFonts w:ascii="Arial" w:hAnsi="Arial" w:cs="Arial"/>
          <w:lang w:val="es-ES_tradnl" w:eastAsia="es-CO"/>
        </w:rPr>
        <w:t xml:space="preserve"> a la de un establecimiento de comercio, debidamente habilitado ante el Ministerio de Transporte para prestar sus servicios de revisión técnico mecánica y emisiones contaminantes para vehículos livianos, pesados y motocicletas en el </w:t>
      </w:r>
      <w:r>
        <w:rPr>
          <w:rFonts w:ascii="Arial" w:hAnsi="Arial" w:cs="Arial"/>
          <w:lang w:val="es-ES_tradnl" w:eastAsia="es-CO"/>
        </w:rPr>
        <w:t>Municipio de Armenia</w:t>
      </w:r>
      <w:r w:rsidR="006C6B6F">
        <w:rPr>
          <w:rFonts w:ascii="Arial" w:hAnsi="Arial" w:cs="Arial"/>
          <w:lang w:val="es-ES_tradnl" w:eastAsia="es-CO"/>
        </w:rPr>
        <w:t>.</w:t>
      </w:r>
      <w:r w:rsidRPr="00C90FCB">
        <w:rPr>
          <w:rFonts w:ascii="Arial" w:hAnsi="Arial" w:cs="Arial"/>
          <w:lang w:val="es-ES_tradnl" w:eastAsia="es-CO"/>
        </w:rPr>
        <w:t xml:space="preserve"> </w:t>
      </w:r>
    </w:p>
    <w:p w14:paraId="2660710E" w14:textId="77777777" w:rsidR="000104D9" w:rsidRPr="00644A82" w:rsidRDefault="000104D9" w:rsidP="00644A82">
      <w:pPr>
        <w:tabs>
          <w:tab w:val="left" w:pos="426"/>
        </w:tabs>
        <w:spacing w:line="276" w:lineRule="auto"/>
        <w:jc w:val="both"/>
        <w:rPr>
          <w:rFonts w:ascii="Arial" w:hAnsi="Arial" w:cs="Arial"/>
          <w:b/>
          <w:highlight w:val="yellow"/>
        </w:rPr>
      </w:pPr>
    </w:p>
    <w:p w14:paraId="5CDDF2E3" w14:textId="77777777" w:rsidR="000104D9" w:rsidRPr="00644A82" w:rsidRDefault="000104D9" w:rsidP="00644A82">
      <w:pPr>
        <w:tabs>
          <w:tab w:val="left" w:pos="426"/>
        </w:tabs>
        <w:spacing w:line="276" w:lineRule="auto"/>
        <w:jc w:val="both"/>
        <w:rPr>
          <w:rFonts w:ascii="Arial" w:hAnsi="Arial" w:cs="Arial"/>
        </w:rPr>
      </w:pPr>
      <w:r w:rsidRPr="00644A82">
        <w:rPr>
          <w:rFonts w:ascii="Arial" w:hAnsi="Arial" w:cs="Arial"/>
        </w:rPr>
        <w:t>Además de lo anteriormente dispuesto, el futuro contratista deberá tener en cuenta las condiciones técnicas previas y concomitantes a la ejecución del futuro contrato:</w:t>
      </w:r>
    </w:p>
    <w:p w14:paraId="49BBCF46" w14:textId="77777777" w:rsidR="000104D9" w:rsidRPr="00644A82" w:rsidRDefault="000104D9" w:rsidP="00644A82">
      <w:pPr>
        <w:tabs>
          <w:tab w:val="left" w:pos="426"/>
        </w:tabs>
        <w:spacing w:line="276" w:lineRule="auto"/>
        <w:jc w:val="both"/>
        <w:rPr>
          <w:rFonts w:ascii="Arial" w:hAnsi="Arial" w:cs="Arial"/>
        </w:rPr>
      </w:pPr>
    </w:p>
    <w:p w14:paraId="450B7DFB" w14:textId="760C1E00" w:rsidR="000104D9" w:rsidRPr="00644A82" w:rsidRDefault="000104D9" w:rsidP="00644A82">
      <w:pPr>
        <w:tabs>
          <w:tab w:val="left" w:pos="426"/>
        </w:tabs>
        <w:spacing w:line="276" w:lineRule="auto"/>
        <w:jc w:val="both"/>
        <w:rPr>
          <w:rFonts w:ascii="Arial" w:hAnsi="Arial" w:cs="Arial"/>
        </w:rPr>
      </w:pPr>
      <w:r w:rsidRPr="00644A82">
        <w:rPr>
          <w:rFonts w:ascii="Arial" w:hAnsi="Arial" w:cs="Arial"/>
        </w:rPr>
        <w:t>CAMBIOS Y MODIFICACIONES: Toda modificación de especificaciones, procedimientos o plazos de ejecución deben ser acordados. de común acuerdo y por escrito, previamente entre el oferente y el Instituto</w:t>
      </w:r>
      <w:r w:rsidR="002C40CA">
        <w:rPr>
          <w:rFonts w:ascii="Arial" w:hAnsi="Arial" w:cs="Arial"/>
        </w:rPr>
        <w:t xml:space="preserve">. </w:t>
      </w:r>
    </w:p>
    <w:p w14:paraId="4777FB84" w14:textId="77777777" w:rsidR="000104D9" w:rsidRPr="00644A82" w:rsidRDefault="000104D9" w:rsidP="00644A82">
      <w:pPr>
        <w:spacing w:line="276" w:lineRule="auto"/>
        <w:jc w:val="both"/>
        <w:rPr>
          <w:rFonts w:ascii="Arial" w:hAnsi="Arial" w:cs="Arial"/>
        </w:rPr>
      </w:pPr>
    </w:p>
    <w:p w14:paraId="60F8C63A" w14:textId="77777777" w:rsidR="000104D9" w:rsidRPr="00644A82" w:rsidRDefault="000104D9" w:rsidP="00644A82">
      <w:pPr>
        <w:spacing w:line="276" w:lineRule="auto"/>
        <w:jc w:val="both"/>
        <w:rPr>
          <w:rFonts w:ascii="Arial" w:hAnsi="Arial" w:cs="Arial"/>
        </w:rPr>
      </w:pPr>
    </w:p>
    <w:p w14:paraId="42D97FA7" w14:textId="77777777" w:rsidR="007F4B30" w:rsidRPr="00644A82" w:rsidRDefault="007F4B30" w:rsidP="00644A82">
      <w:pPr>
        <w:spacing w:line="276" w:lineRule="auto"/>
        <w:jc w:val="both"/>
        <w:rPr>
          <w:rFonts w:ascii="Arial" w:hAnsi="Arial" w:cs="Arial"/>
        </w:rPr>
      </w:pPr>
      <w:r w:rsidRPr="00644A82">
        <w:rPr>
          <w:rFonts w:ascii="Arial" w:hAnsi="Arial" w:cs="Arial"/>
        </w:rPr>
        <w:t>FIRMA: ______________________________________</w:t>
      </w:r>
    </w:p>
    <w:p w14:paraId="2D0308AE" w14:textId="77777777" w:rsidR="007F4B30" w:rsidRPr="00644A82" w:rsidRDefault="007F4B30" w:rsidP="00644A82">
      <w:pPr>
        <w:spacing w:line="276" w:lineRule="auto"/>
        <w:jc w:val="both"/>
        <w:rPr>
          <w:rFonts w:ascii="Arial" w:hAnsi="Arial" w:cs="Arial"/>
        </w:rPr>
      </w:pPr>
      <w:r w:rsidRPr="00644A82">
        <w:rPr>
          <w:rFonts w:ascii="Arial" w:hAnsi="Arial" w:cs="Arial"/>
        </w:rPr>
        <w:t xml:space="preserve">Nombre: </w:t>
      </w:r>
    </w:p>
    <w:p w14:paraId="6870BAF9" w14:textId="77777777" w:rsidR="007F4B30" w:rsidRDefault="007F4B30" w:rsidP="00644A82">
      <w:pPr>
        <w:spacing w:line="276" w:lineRule="auto"/>
        <w:jc w:val="both"/>
        <w:rPr>
          <w:rFonts w:ascii="Arial" w:hAnsi="Arial" w:cs="Arial"/>
        </w:rPr>
      </w:pPr>
      <w:r w:rsidRPr="00644A82">
        <w:rPr>
          <w:rFonts w:ascii="Arial" w:hAnsi="Arial" w:cs="Arial"/>
        </w:rPr>
        <w:t>Identificación:</w:t>
      </w:r>
    </w:p>
    <w:p w14:paraId="1CEE5A27" w14:textId="77777777" w:rsidR="00CE661A" w:rsidRDefault="00CE661A" w:rsidP="00644A82">
      <w:pPr>
        <w:spacing w:line="276" w:lineRule="auto"/>
        <w:jc w:val="both"/>
        <w:rPr>
          <w:rFonts w:ascii="Arial" w:hAnsi="Arial" w:cs="Arial"/>
        </w:rPr>
      </w:pPr>
    </w:p>
    <w:p w14:paraId="0DA32FA2" w14:textId="77777777" w:rsidR="006C6B6F" w:rsidRDefault="006C6B6F" w:rsidP="00644A82">
      <w:pPr>
        <w:spacing w:line="276" w:lineRule="auto"/>
        <w:jc w:val="both"/>
        <w:rPr>
          <w:rFonts w:ascii="Arial" w:hAnsi="Arial" w:cs="Arial"/>
        </w:rPr>
      </w:pPr>
    </w:p>
    <w:p w14:paraId="48670516" w14:textId="77777777" w:rsidR="006C6B6F" w:rsidRDefault="006C6B6F" w:rsidP="00644A82">
      <w:pPr>
        <w:spacing w:line="276" w:lineRule="auto"/>
        <w:jc w:val="both"/>
        <w:rPr>
          <w:rFonts w:ascii="Arial" w:hAnsi="Arial" w:cs="Arial"/>
        </w:rPr>
      </w:pPr>
    </w:p>
    <w:p w14:paraId="333AEF6A" w14:textId="77777777" w:rsidR="006C6B6F" w:rsidRDefault="006C6B6F" w:rsidP="00644A82">
      <w:pPr>
        <w:spacing w:line="276" w:lineRule="auto"/>
        <w:jc w:val="both"/>
        <w:rPr>
          <w:rFonts w:ascii="Arial" w:hAnsi="Arial" w:cs="Arial"/>
        </w:rPr>
      </w:pPr>
    </w:p>
    <w:p w14:paraId="76FF87DA" w14:textId="77777777" w:rsidR="006C6B6F" w:rsidRDefault="006C6B6F" w:rsidP="00644A82">
      <w:pPr>
        <w:spacing w:line="276" w:lineRule="auto"/>
        <w:jc w:val="both"/>
        <w:rPr>
          <w:rFonts w:ascii="Arial" w:hAnsi="Arial" w:cs="Arial"/>
        </w:rPr>
      </w:pPr>
    </w:p>
    <w:p w14:paraId="440BA7F0" w14:textId="77777777" w:rsidR="006C6B6F" w:rsidRDefault="006C6B6F" w:rsidP="00644A82">
      <w:pPr>
        <w:spacing w:line="276" w:lineRule="auto"/>
        <w:jc w:val="both"/>
        <w:rPr>
          <w:rFonts w:ascii="Arial" w:hAnsi="Arial" w:cs="Arial"/>
        </w:rPr>
      </w:pPr>
    </w:p>
    <w:p w14:paraId="0E3671D7" w14:textId="77777777" w:rsidR="006C6B6F" w:rsidRDefault="006C6B6F" w:rsidP="00644A82">
      <w:pPr>
        <w:spacing w:line="276" w:lineRule="auto"/>
        <w:jc w:val="both"/>
        <w:rPr>
          <w:rFonts w:ascii="Arial" w:hAnsi="Arial" w:cs="Arial"/>
        </w:rPr>
      </w:pPr>
    </w:p>
    <w:p w14:paraId="59B9FBCD" w14:textId="77777777" w:rsidR="006C6B6F" w:rsidRPr="00644A82" w:rsidRDefault="006C6B6F" w:rsidP="00644A82">
      <w:pPr>
        <w:spacing w:line="276" w:lineRule="auto"/>
        <w:jc w:val="both"/>
        <w:rPr>
          <w:rFonts w:ascii="Arial" w:hAnsi="Arial" w:cs="Arial"/>
        </w:rPr>
      </w:pPr>
    </w:p>
    <w:p w14:paraId="570057F4" w14:textId="77777777" w:rsidR="00923FC7" w:rsidRPr="00644A82" w:rsidRDefault="006261EA" w:rsidP="00644A82">
      <w:pPr>
        <w:spacing w:line="276" w:lineRule="auto"/>
        <w:jc w:val="center"/>
        <w:rPr>
          <w:rFonts w:ascii="Arial" w:hAnsi="Arial" w:cs="Arial"/>
          <w:b/>
        </w:rPr>
      </w:pPr>
      <w:r w:rsidRPr="00644A82">
        <w:rPr>
          <w:rFonts w:ascii="Arial" w:hAnsi="Arial" w:cs="Arial"/>
          <w:b/>
        </w:rPr>
        <w:lastRenderedPageBreak/>
        <w:t xml:space="preserve">ANEXO No. </w:t>
      </w:r>
      <w:r w:rsidR="00923FC7" w:rsidRPr="00644A82">
        <w:rPr>
          <w:rFonts w:ascii="Arial" w:hAnsi="Arial" w:cs="Arial"/>
          <w:b/>
        </w:rPr>
        <w:t>6</w:t>
      </w:r>
    </w:p>
    <w:p w14:paraId="433B1E95" w14:textId="77777777" w:rsidR="00923FC7" w:rsidRPr="00644A82" w:rsidRDefault="00923FC7" w:rsidP="00644A82">
      <w:pPr>
        <w:spacing w:line="276" w:lineRule="auto"/>
        <w:jc w:val="center"/>
        <w:rPr>
          <w:rFonts w:ascii="Arial" w:hAnsi="Arial" w:cs="Arial"/>
          <w:b/>
        </w:rPr>
      </w:pPr>
      <w:r w:rsidRPr="00644A82">
        <w:rPr>
          <w:rFonts w:ascii="Arial" w:hAnsi="Arial" w:cs="Arial"/>
          <w:b/>
        </w:rPr>
        <w:t>DECLARACION SOBRE NO EXISTENCIA DE INHABILIDADES E INCOMPATIBIDADES</w:t>
      </w:r>
    </w:p>
    <w:p w14:paraId="4E110608" w14:textId="77777777" w:rsidR="00923FC7" w:rsidRPr="00644A82" w:rsidRDefault="00923FC7" w:rsidP="00644A82">
      <w:pPr>
        <w:spacing w:line="276" w:lineRule="auto"/>
        <w:jc w:val="both"/>
        <w:rPr>
          <w:rFonts w:ascii="Arial" w:hAnsi="Arial" w:cs="Arial"/>
          <w:b/>
        </w:rPr>
      </w:pPr>
    </w:p>
    <w:p w14:paraId="7E213AD1" w14:textId="77777777" w:rsidR="00923FC7" w:rsidRPr="00644A82" w:rsidRDefault="00923FC7" w:rsidP="00644A82">
      <w:pPr>
        <w:spacing w:line="276" w:lineRule="auto"/>
        <w:jc w:val="both"/>
        <w:rPr>
          <w:rFonts w:ascii="Arial" w:hAnsi="Arial" w:cs="Arial"/>
        </w:rPr>
      </w:pPr>
    </w:p>
    <w:p w14:paraId="5BDA62EE" w14:textId="77777777" w:rsidR="00326166" w:rsidRPr="00644A82" w:rsidRDefault="00326166" w:rsidP="00644A82">
      <w:pPr>
        <w:spacing w:line="276" w:lineRule="auto"/>
        <w:rPr>
          <w:rFonts w:ascii="Arial" w:hAnsi="Arial" w:cs="Arial"/>
          <w:b/>
        </w:rPr>
      </w:pPr>
    </w:p>
    <w:p w14:paraId="641219CD" w14:textId="6351DA4F" w:rsidR="00326166" w:rsidRPr="00644A82" w:rsidRDefault="00326166" w:rsidP="00644A82">
      <w:pPr>
        <w:spacing w:line="276" w:lineRule="auto"/>
        <w:jc w:val="both"/>
        <w:rPr>
          <w:rFonts w:ascii="Arial" w:hAnsi="Arial" w:cs="Arial"/>
        </w:rPr>
      </w:pPr>
      <w:r w:rsidRPr="00644A82">
        <w:rPr>
          <w:rFonts w:ascii="Arial" w:hAnsi="Arial" w:cs="Arial"/>
        </w:rPr>
        <w:t xml:space="preserve">________, Q., ___________ de </w:t>
      </w:r>
      <w:r w:rsidR="002C40CA">
        <w:rPr>
          <w:rFonts w:ascii="Arial" w:hAnsi="Arial" w:cs="Arial"/>
        </w:rPr>
        <w:t xml:space="preserve">2022. </w:t>
      </w:r>
    </w:p>
    <w:p w14:paraId="2574C968" w14:textId="77777777" w:rsidR="00326166" w:rsidRPr="00644A82" w:rsidRDefault="00326166" w:rsidP="00644A82">
      <w:pPr>
        <w:spacing w:line="276" w:lineRule="auto"/>
        <w:jc w:val="both"/>
        <w:rPr>
          <w:rFonts w:ascii="Arial" w:hAnsi="Arial" w:cs="Arial"/>
        </w:rPr>
      </w:pPr>
    </w:p>
    <w:p w14:paraId="0C5F5EE5" w14:textId="77777777" w:rsidR="00326166" w:rsidRPr="00644A82" w:rsidRDefault="00326166" w:rsidP="00644A82">
      <w:pPr>
        <w:spacing w:line="276" w:lineRule="auto"/>
        <w:jc w:val="both"/>
        <w:rPr>
          <w:rFonts w:ascii="Arial" w:hAnsi="Arial" w:cs="Arial"/>
        </w:rPr>
      </w:pPr>
    </w:p>
    <w:p w14:paraId="41C82EF0" w14:textId="36EC8B7F" w:rsidR="00326166" w:rsidRPr="00644A82" w:rsidRDefault="00326166" w:rsidP="00644A82">
      <w:pPr>
        <w:spacing w:line="276" w:lineRule="auto"/>
        <w:jc w:val="both"/>
        <w:rPr>
          <w:rFonts w:ascii="Arial" w:hAnsi="Arial" w:cs="Arial"/>
        </w:rPr>
      </w:pPr>
      <w:r w:rsidRPr="00644A82">
        <w:rPr>
          <w:rFonts w:ascii="Arial" w:hAnsi="Arial" w:cs="Arial"/>
          <w:b/>
        </w:rPr>
        <w:t>Ref.</w:t>
      </w:r>
      <w:r w:rsidRPr="00644A82">
        <w:rPr>
          <w:rFonts w:ascii="Arial" w:hAnsi="Arial" w:cs="Arial"/>
        </w:rPr>
        <w:t xml:space="preserve"> Invitación Pública de Mínima Cuantía  No. </w:t>
      </w:r>
      <w:r w:rsidR="00CE661A">
        <w:rPr>
          <w:rFonts w:ascii="Arial" w:hAnsi="Arial" w:cs="Arial"/>
        </w:rPr>
        <w:t>0</w:t>
      </w:r>
      <w:r w:rsidR="00581696">
        <w:rPr>
          <w:rFonts w:ascii="Arial" w:hAnsi="Arial" w:cs="Arial"/>
        </w:rPr>
        <w:t>38</w:t>
      </w:r>
      <w:r w:rsidRPr="00644A82">
        <w:rPr>
          <w:rFonts w:ascii="Arial" w:hAnsi="Arial" w:cs="Arial"/>
        </w:rPr>
        <w:t xml:space="preserve"> de </w:t>
      </w:r>
      <w:r w:rsidR="002C40CA">
        <w:rPr>
          <w:rFonts w:ascii="Arial" w:hAnsi="Arial" w:cs="Arial"/>
        </w:rPr>
        <w:t xml:space="preserve">2022. </w:t>
      </w:r>
    </w:p>
    <w:p w14:paraId="37BD8C6C" w14:textId="77777777" w:rsidR="00326166" w:rsidRPr="00644A82" w:rsidRDefault="00326166" w:rsidP="00644A82">
      <w:pPr>
        <w:spacing w:line="276" w:lineRule="auto"/>
        <w:jc w:val="both"/>
        <w:rPr>
          <w:rFonts w:ascii="Arial" w:hAnsi="Arial" w:cs="Arial"/>
        </w:rPr>
      </w:pPr>
    </w:p>
    <w:p w14:paraId="7DC0DFE6" w14:textId="77777777" w:rsidR="00326166" w:rsidRPr="00644A82" w:rsidRDefault="00326166" w:rsidP="00644A82">
      <w:pPr>
        <w:spacing w:line="276" w:lineRule="auto"/>
        <w:jc w:val="both"/>
        <w:rPr>
          <w:rFonts w:ascii="Arial" w:hAnsi="Arial" w:cs="Arial"/>
        </w:rPr>
      </w:pPr>
    </w:p>
    <w:p w14:paraId="6B5A847F" w14:textId="77777777" w:rsidR="00326166" w:rsidRPr="00644A82" w:rsidRDefault="00326166" w:rsidP="00644A82">
      <w:pPr>
        <w:spacing w:line="276" w:lineRule="auto"/>
        <w:jc w:val="both"/>
        <w:rPr>
          <w:rFonts w:ascii="Arial" w:hAnsi="Arial" w:cs="Arial"/>
        </w:rPr>
      </w:pPr>
      <w:r w:rsidRPr="00644A82">
        <w:rPr>
          <w:rFonts w:ascii="Arial" w:hAnsi="Arial" w:cs="Arial"/>
        </w:rPr>
        <w:t xml:space="preserve">El (los) suscrito(s) a saber: </w:t>
      </w:r>
    </w:p>
    <w:p w14:paraId="0A99E56A" w14:textId="77777777" w:rsidR="00923FC7" w:rsidRPr="00644A82" w:rsidRDefault="00923FC7" w:rsidP="00644A82">
      <w:pPr>
        <w:spacing w:line="276" w:lineRule="auto"/>
        <w:jc w:val="both"/>
        <w:rPr>
          <w:rFonts w:ascii="Arial" w:hAnsi="Arial" w:cs="Arial"/>
        </w:rPr>
      </w:pPr>
    </w:p>
    <w:p w14:paraId="7FC93582" w14:textId="77777777" w:rsidR="00923FC7" w:rsidRPr="00644A82" w:rsidRDefault="00923FC7" w:rsidP="00644A82">
      <w:pPr>
        <w:spacing w:line="276" w:lineRule="auto"/>
        <w:jc w:val="both"/>
        <w:rPr>
          <w:rFonts w:ascii="Arial" w:hAnsi="Arial" w:cs="Arial"/>
        </w:rPr>
      </w:pPr>
    </w:p>
    <w:p w14:paraId="6516AD24" w14:textId="77777777" w:rsidR="00923FC7" w:rsidRPr="00644A82" w:rsidRDefault="00923FC7" w:rsidP="00644A82">
      <w:pPr>
        <w:spacing w:line="276" w:lineRule="auto"/>
        <w:jc w:val="both"/>
        <w:rPr>
          <w:rFonts w:ascii="Arial" w:hAnsi="Arial" w:cs="Arial"/>
        </w:rPr>
      </w:pPr>
      <w:r w:rsidRPr="00644A82">
        <w:rPr>
          <w:rFonts w:ascii="Arial" w:hAnsi="Arial" w:cs="Arial"/>
        </w:rPr>
        <w:t>___________________________________________, Identificado con la Cedula de Ciudadanía ___________________expedida en _______________ manifiesto bajo la gravedad del juramento:</w:t>
      </w:r>
    </w:p>
    <w:p w14:paraId="31FD3417" w14:textId="77777777" w:rsidR="00923FC7" w:rsidRPr="00644A82" w:rsidRDefault="00923FC7" w:rsidP="00644A82">
      <w:pPr>
        <w:spacing w:line="276" w:lineRule="auto"/>
        <w:jc w:val="both"/>
        <w:rPr>
          <w:rFonts w:ascii="Arial" w:hAnsi="Arial" w:cs="Arial"/>
        </w:rPr>
      </w:pPr>
    </w:p>
    <w:p w14:paraId="59C4336A" w14:textId="77777777" w:rsidR="00923FC7" w:rsidRPr="00644A82" w:rsidRDefault="00923FC7" w:rsidP="00644A82">
      <w:pPr>
        <w:spacing w:line="276" w:lineRule="auto"/>
        <w:jc w:val="both"/>
        <w:rPr>
          <w:rFonts w:ascii="Arial" w:hAnsi="Arial" w:cs="Arial"/>
        </w:rPr>
      </w:pPr>
      <w:r w:rsidRPr="00644A82">
        <w:rPr>
          <w:rFonts w:ascii="Arial" w:hAnsi="Arial" w:cs="Arial"/>
        </w:rPr>
        <w:t xml:space="preserve">Que ni yo ni las personas vinculadas con la presente propuesta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En especial, que no aparezco reportado en el boletín de Responsables Fiscales vigente, expedido por la Contraloría General de la República, de acuerdo con lo previsto en el Artículo 60 de la Ley 610, en concordancia con el numeral 4 del artículo 38 de la ley 734 de 2002, ni en los boletines de deudores morosos de las Entidades Estatales, según lo dispuesto en el parágrafo 3 de la Ley 716 de 2001. </w:t>
      </w:r>
    </w:p>
    <w:p w14:paraId="1D95176F" w14:textId="77777777" w:rsidR="00923FC7" w:rsidRPr="00644A82" w:rsidRDefault="00923FC7" w:rsidP="00644A82">
      <w:pPr>
        <w:spacing w:line="276" w:lineRule="auto"/>
        <w:jc w:val="both"/>
        <w:rPr>
          <w:rFonts w:ascii="Arial" w:hAnsi="Arial" w:cs="Arial"/>
        </w:rPr>
      </w:pPr>
    </w:p>
    <w:p w14:paraId="7BB0B54B" w14:textId="77777777" w:rsidR="00923FC7" w:rsidRPr="00644A82" w:rsidRDefault="00923FC7" w:rsidP="00644A82">
      <w:pPr>
        <w:spacing w:line="276" w:lineRule="auto"/>
        <w:jc w:val="both"/>
        <w:rPr>
          <w:rFonts w:ascii="Arial" w:hAnsi="Arial" w:cs="Arial"/>
        </w:rPr>
      </w:pPr>
      <w:r w:rsidRPr="00644A82">
        <w:rPr>
          <w:rFonts w:ascii="Arial" w:hAnsi="Arial" w:cs="Arial"/>
        </w:rPr>
        <w:t>Atentamente,</w:t>
      </w:r>
    </w:p>
    <w:p w14:paraId="4527F263" w14:textId="77777777" w:rsidR="00923FC7" w:rsidRPr="00644A82" w:rsidRDefault="00923FC7" w:rsidP="00644A82">
      <w:pPr>
        <w:spacing w:line="276" w:lineRule="auto"/>
        <w:jc w:val="both"/>
        <w:rPr>
          <w:rFonts w:ascii="Arial" w:hAnsi="Arial" w:cs="Arial"/>
        </w:rPr>
      </w:pPr>
    </w:p>
    <w:p w14:paraId="55166EFB" w14:textId="77777777" w:rsidR="00326166" w:rsidRPr="00644A82" w:rsidRDefault="00326166" w:rsidP="00644A82">
      <w:pPr>
        <w:spacing w:line="276" w:lineRule="auto"/>
        <w:jc w:val="both"/>
        <w:rPr>
          <w:rFonts w:ascii="Arial" w:hAnsi="Arial" w:cs="Arial"/>
        </w:rPr>
      </w:pPr>
    </w:p>
    <w:p w14:paraId="58AC7D95" w14:textId="77777777" w:rsidR="00326166" w:rsidRPr="00644A82" w:rsidRDefault="00326166" w:rsidP="00644A82">
      <w:pPr>
        <w:spacing w:line="276" w:lineRule="auto"/>
        <w:jc w:val="both"/>
        <w:rPr>
          <w:rFonts w:ascii="Arial" w:hAnsi="Arial" w:cs="Arial"/>
        </w:rPr>
      </w:pPr>
    </w:p>
    <w:p w14:paraId="6C5A9445" w14:textId="77777777" w:rsidR="00326166" w:rsidRPr="00644A82" w:rsidRDefault="00326166" w:rsidP="00644A82">
      <w:pPr>
        <w:spacing w:line="276" w:lineRule="auto"/>
        <w:jc w:val="both"/>
        <w:rPr>
          <w:rFonts w:ascii="Arial" w:hAnsi="Arial" w:cs="Arial"/>
        </w:rPr>
      </w:pPr>
    </w:p>
    <w:p w14:paraId="69F6FE6B" w14:textId="77777777" w:rsidR="00326166" w:rsidRPr="00644A82" w:rsidRDefault="00326166" w:rsidP="00644A82">
      <w:pPr>
        <w:spacing w:line="276" w:lineRule="auto"/>
        <w:jc w:val="both"/>
        <w:rPr>
          <w:rFonts w:ascii="Arial" w:hAnsi="Arial" w:cs="Arial"/>
        </w:rPr>
      </w:pPr>
      <w:r w:rsidRPr="00644A82">
        <w:rPr>
          <w:rFonts w:ascii="Arial" w:hAnsi="Arial" w:cs="Arial"/>
        </w:rPr>
        <w:t>FIRMA: ______________________________________</w:t>
      </w:r>
    </w:p>
    <w:p w14:paraId="438B49AE" w14:textId="77777777" w:rsidR="00326166" w:rsidRPr="00644A82" w:rsidRDefault="00326166" w:rsidP="00644A82">
      <w:pPr>
        <w:spacing w:line="276" w:lineRule="auto"/>
        <w:jc w:val="both"/>
        <w:rPr>
          <w:rFonts w:ascii="Arial" w:hAnsi="Arial" w:cs="Arial"/>
        </w:rPr>
      </w:pPr>
      <w:r w:rsidRPr="00644A82">
        <w:rPr>
          <w:rFonts w:ascii="Arial" w:hAnsi="Arial" w:cs="Arial"/>
        </w:rPr>
        <w:t xml:space="preserve">Nombre: </w:t>
      </w:r>
    </w:p>
    <w:p w14:paraId="519666E3" w14:textId="77777777" w:rsidR="00326166" w:rsidRPr="00644A82" w:rsidRDefault="00326166" w:rsidP="00644A82">
      <w:pPr>
        <w:spacing w:line="276" w:lineRule="auto"/>
        <w:jc w:val="both"/>
        <w:rPr>
          <w:rFonts w:ascii="Arial" w:hAnsi="Arial" w:cs="Arial"/>
        </w:rPr>
      </w:pPr>
      <w:r w:rsidRPr="00644A82">
        <w:rPr>
          <w:rFonts w:ascii="Arial" w:hAnsi="Arial" w:cs="Arial"/>
        </w:rPr>
        <w:t>Identificación:</w:t>
      </w:r>
    </w:p>
    <w:p w14:paraId="11F5E1AB" w14:textId="77777777" w:rsidR="00923FC7" w:rsidRPr="00644A82" w:rsidRDefault="00923FC7" w:rsidP="00644A82">
      <w:pPr>
        <w:spacing w:line="276" w:lineRule="auto"/>
        <w:jc w:val="both"/>
        <w:rPr>
          <w:rFonts w:ascii="Arial" w:hAnsi="Arial" w:cs="Arial"/>
        </w:rPr>
      </w:pPr>
    </w:p>
    <w:sectPr w:rsidR="00923FC7" w:rsidRPr="00644A82" w:rsidSect="00CE661A">
      <w:headerReference w:type="default" r:id="rId8"/>
      <w:footerReference w:type="default" r:id="rId9"/>
      <w:pgSz w:w="11907" w:h="18711" w:code="14"/>
      <w:pgMar w:top="1418" w:right="1418" w:bottom="1134" w:left="1418" w:header="567" w:footer="567"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CAE082" w14:textId="77777777" w:rsidR="00D12254" w:rsidRDefault="00D12254">
      <w:r>
        <w:separator/>
      </w:r>
    </w:p>
  </w:endnote>
  <w:endnote w:type="continuationSeparator" w:id="0">
    <w:p w14:paraId="431C359C" w14:textId="77777777" w:rsidR="00D12254" w:rsidRDefault="00D122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man Old Style">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OpenSymbol">
    <w:altName w:val="MS Gothic"/>
    <w:charset w:val="80"/>
    <w:family w:val="auto"/>
    <w:pitch w:val="default"/>
  </w:font>
  <w:font w:name="Microsoft YaHei">
    <w:panose1 w:val="020B0503020204020204"/>
    <w:charset w:val="86"/>
    <w:family w:val="swiss"/>
    <w:pitch w:val="variable"/>
    <w:sig w:usb0="A0000287" w:usb1="28CF3C52" w:usb2="00000016" w:usb3="00000000" w:csb0="0004001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29A44" w14:textId="77777777" w:rsidR="00644A82" w:rsidRPr="00644A82" w:rsidRDefault="00644A82" w:rsidP="00644A82">
    <w:pPr>
      <w:pStyle w:val="Textoindependiente21"/>
      <w:spacing w:line="276" w:lineRule="auto"/>
      <w:jc w:val="center"/>
      <w:rPr>
        <w:rFonts w:ascii="Arial" w:hAnsi="Arial" w:cs="Arial"/>
        <w:b/>
        <w:sz w:val="20"/>
        <w:szCs w:val="20"/>
        <w:lang w:val="es-MX"/>
      </w:rPr>
    </w:pPr>
  </w:p>
  <w:p w14:paraId="15C4EE62" w14:textId="77777777" w:rsidR="009B654B" w:rsidRPr="00644A82" w:rsidRDefault="009B654B" w:rsidP="00644A82">
    <w:pPr>
      <w:pStyle w:val="Textoindependiente21"/>
      <w:spacing w:line="276" w:lineRule="auto"/>
      <w:jc w:val="center"/>
      <w:rPr>
        <w:rFonts w:ascii="Arial" w:hAnsi="Arial" w:cs="Arial"/>
        <w:b/>
        <w:sz w:val="20"/>
        <w:szCs w:val="20"/>
        <w:lang w:val="es-MX"/>
      </w:rPr>
    </w:pPr>
    <w:r w:rsidRPr="00644A82">
      <w:rPr>
        <w:rFonts w:ascii="Arial" w:hAnsi="Arial" w:cs="Arial"/>
        <w:b/>
        <w:sz w:val="20"/>
        <w:szCs w:val="20"/>
        <w:lang w:val="es-MX"/>
      </w:rPr>
      <w:t>Kilómetro 1 Doble Calzada Armenia Pereira Intersección Vial La Cabaña</w:t>
    </w:r>
  </w:p>
  <w:p w14:paraId="3EF9EA9C" w14:textId="77777777" w:rsidR="009B654B" w:rsidRPr="00644A82" w:rsidRDefault="009B654B" w:rsidP="00644A82">
    <w:pPr>
      <w:pStyle w:val="Textoindependiente21"/>
      <w:spacing w:line="276" w:lineRule="auto"/>
      <w:jc w:val="center"/>
      <w:rPr>
        <w:rFonts w:ascii="Arial" w:hAnsi="Arial" w:cs="Arial"/>
        <w:sz w:val="20"/>
        <w:szCs w:val="20"/>
      </w:rPr>
    </w:pPr>
    <w:r w:rsidRPr="00644A82">
      <w:rPr>
        <w:rFonts w:ascii="Arial" w:hAnsi="Arial" w:cs="Arial"/>
        <w:b/>
        <w:sz w:val="20"/>
        <w:szCs w:val="20"/>
        <w:lang w:val="es-MX"/>
      </w:rPr>
      <w:t xml:space="preserve">Teléfono 7498750- </w:t>
    </w:r>
    <w:r w:rsidRPr="00644A82">
      <w:rPr>
        <w:rFonts w:ascii="Arial" w:hAnsi="Arial" w:cs="Arial"/>
        <w:b/>
        <w:sz w:val="20"/>
        <w:szCs w:val="20"/>
      </w:rPr>
      <w:t xml:space="preserve">Web. </w:t>
    </w:r>
    <w:hyperlink r:id="rId1" w:history="1">
      <w:r w:rsidRPr="00644A82">
        <w:rPr>
          <w:rStyle w:val="Hipervnculo"/>
          <w:rFonts w:ascii="Arial" w:hAnsi="Arial" w:cs="Arial"/>
          <w:sz w:val="20"/>
          <w:szCs w:val="20"/>
        </w:rPr>
        <w:t>www.idtq.gov.co</w:t>
      </w:r>
    </w:hyperlink>
    <w:r w:rsidRPr="00644A82">
      <w:rPr>
        <w:rFonts w:ascii="Arial" w:hAnsi="Arial" w:cs="Arial"/>
        <w:b/>
        <w:sz w:val="20"/>
        <w:szCs w:val="20"/>
      </w:rPr>
      <w:t xml:space="preserve">  E-mail. </w:t>
    </w:r>
    <w:hyperlink r:id="rId2" w:history="1">
      <w:r w:rsidRPr="00644A82">
        <w:rPr>
          <w:rStyle w:val="Hipervnculo"/>
          <w:rFonts w:ascii="Arial" w:hAnsi="Arial" w:cs="Arial"/>
          <w:sz w:val="20"/>
          <w:szCs w:val="20"/>
        </w:rPr>
        <w:t>contratacion@idtq.gov.co</w:t>
      </w:r>
    </w:hyperlink>
    <w:r w:rsidRPr="00644A82">
      <w:rPr>
        <w:rFonts w:ascii="Arial" w:hAnsi="Arial" w:cs="Arial"/>
        <w:b/>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C5F68D" w14:textId="77777777" w:rsidR="00D12254" w:rsidRDefault="00D12254">
      <w:r>
        <w:separator/>
      </w:r>
    </w:p>
  </w:footnote>
  <w:footnote w:type="continuationSeparator" w:id="0">
    <w:p w14:paraId="0BD044E0" w14:textId="77777777" w:rsidR="00D12254" w:rsidRDefault="00D122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F9B41" w14:textId="77777777" w:rsidR="009B654B" w:rsidRDefault="009B654B">
    <w:pPr>
      <w:pStyle w:val="Encabezado"/>
    </w:pPr>
  </w:p>
  <w:tbl>
    <w:tblPr>
      <w:tblW w:w="5000" w:type="pct"/>
      <w:tblLook w:val="0000" w:firstRow="0" w:lastRow="0" w:firstColumn="0" w:lastColumn="0" w:noHBand="0" w:noVBand="0"/>
    </w:tblPr>
    <w:tblGrid>
      <w:gridCol w:w="1078"/>
      <w:gridCol w:w="5984"/>
      <w:gridCol w:w="1999"/>
    </w:tblGrid>
    <w:tr w:rsidR="009B654B" w14:paraId="682A4F70" w14:textId="77777777" w:rsidTr="00644A82">
      <w:trPr>
        <w:cantSplit/>
        <w:trHeight w:val="350"/>
      </w:trPr>
      <w:tc>
        <w:tcPr>
          <w:tcW w:w="595" w:type="pct"/>
          <w:vMerge w:val="restart"/>
          <w:tcBorders>
            <w:top w:val="single" w:sz="4" w:space="0" w:color="000000"/>
            <w:left w:val="single" w:sz="4" w:space="0" w:color="000000"/>
            <w:bottom w:val="single" w:sz="4" w:space="0" w:color="000000"/>
          </w:tcBorders>
          <w:shd w:val="clear" w:color="auto" w:fill="auto"/>
        </w:tcPr>
        <w:p w14:paraId="7BA3E1F4" w14:textId="77777777" w:rsidR="009B654B" w:rsidRDefault="006261EA">
          <w:pPr>
            <w:pStyle w:val="Encabezado"/>
            <w:snapToGrid w:val="0"/>
            <w:rPr>
              <w:rFonts w:ascii="Cambria" w:hAnsi="Cambria" w:cs="Cambria"/>
              <w:b/>
              <w:lang w:val="es-ES"/>
            </w:rPr>
          </w:pPr>
          <w:r>
            <w:rPr>
              <w:noProof/>
              <w:lang w:eastAsia="es-CO" w:bidi="ar-SA"/>
            </w:rPr>
            <w:drawing>
              <wp:anchor distT="0" distB="0" distL="114935" distR="114935" simplePos="0" relativeHeight="251657728" behindDoc="1" locked="0" layoutInCell="1" allowOverlap="1" wp14:anchorId="21E36871" wp14:editId="2C2A705F">
                <wp:simplePos x="0" y="0"/>
                <wp:positionH relativeFrom="column">
                  <wp:posOffset>-48260</wp:posOffset>
                </wp:positionH>
                <wp:positionV relativeFrom="paragraph">
                  <wp:posOffset>99695</wp:posOffset>
                </wp:positionV>
                <wp:extent cx="663945" cy="590550"/>
                <wp:effectExtent l="0" t="0" r="317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3945" cy="5905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tc>
      <w:tc>
        <w:tcPr>
          <w:tcW w:w="3302" w:type="pct"/>
          <w:tcBorders>
            <w:top w:val="single" w:sz="4" w:space="0" w:color="000000"/>
            <w:left w:val="single" w:sz="4" w:space="0" w:color="000000"/>
            <w:bottom w:val="single" w:sz="4" w:space="0" w:color="000000"/>
          </w:tcBorders>
          <w:shd w:val="clear" w:color="auto" w:fill="auto"/>
          <w:vAlign w:val="center"/>
        </w:tcPr>
        <w:p w14:paraId="59204992" w14:textId="77777777" w:rsidR="009B654B" w:rsidRDefault="009B654B">
          <w:pPr>
            <w:pStyle w:val="Encabezado"/>
            <w:rPr>
              <w:rFonts w:ascii="Arial" w:hAnsi="Arial" w:cs="Arial"/>
              <w:b/>
              <w:sz w:val="18"/>
              <w:szCs w:val="18"/>
              <w:lang w:val="es-ES"/>
            </w:rPr>
          </w:pPr>
          <w:r>
            <w:rPr>
              <w:rFonts w:ascii="Arial" w:hAnsi="Arial" w:cs="Arial"/>
              <w:b/>
              <w:sz w:val="18"/>
              <w:szCs w:val="18"/>
              <w:lang w:val="es-ES"/>
            </w:rPr>
            <w:t xml:space="preserve">PROCESO:  </w:t>
          </w:r>
          <w:r>
            <w:rPr>
              <w:rFonts w:ascii="Arial" w:hAnsi="Arial" w:cs="Arial"/>
              <w:sz w:val="18"/>
              <w:szCs w:val="18"/>
              <w:lang w:val="es-ES"/>
            </w:rPr>
            <w:t xml:space="preserve"> JURÍDICA</w:t>
          </w:r>
        </w:p>
      </w:tc>
      <w:tc>
        <w:tcPr>
          <w:tcW w:w="11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6B350A9" w14:textId="77777777" w:rsidR="009B654B" w:rsidRDefault="009B654B">
          <w:pPr>
            <w:pStyle w:val="Encabezado"/>
            <w:ind w:left="-108" w:firstLine="108"/>
          </w:pPr>
          <w:r>
            <w:rPr>
              <w:rFonts w:ascii="Arial" w:hAnsi="Arial" w:cs="Arial"/>
              <w:b/>
              <w:sz w:val="18"/>
              <w:szCs w:val="18"/>
              <w:lang w:val="es-ES"/>
            </w:rPr>
            <w:t xml:space="preserve">CÓDIGO:     </w:t>
          </w:r>
          <w:r>
            <w:rPr>
              <w:rFonts w:ascii="Arial" w:hAnsi="Arial" w:cs="Arial"/>
              <w:sz w:val="18"/>
              <w:szCs w:val="18"/>
              <w:lang w:val="es-ES"/>
            </w:rPr>
            <w:t>ES-FR-</w:t>
          </w:r>
        </w:p>
      </w:tc>
    </w:tr>
    <w:tr w:rsidR="009B654B" w14:paraId="599FDF59" w14:textId="77777777" w:rsidTr="00644A82">
      <w:trPr>
        <w:cantSplit/>
        <w:trHeight w:val="353"/>
      </w:trPr>
      <w:tc>
        <w:tcPr>
          <w:tcW w:w="595" w:type="pct"/>
          <w:vMerge/>
          <w:tcBorders>
            <w:top w:val="single" w:sz="4" w:space="0" w:color="000000"/>
            <w:left w:val="single" w:sz="4" w:space="0" w:color="000000"/>
            <w:bottom w:val="single" w:sz="4" w:space="0" w:color="000000"/>
          </w:tcBorders>
          <w:shd w:val="clear" w:color="auto" w:fill="auto"/>
        </w:tcPr>
        <w:p w14:paraId="3A36790B" w14:textId="77777777" w:rsidR="009B654B" w:rsidRDefault="009B654B">
          <w:pPr>
            <w:snapToGrid w:val="0"/>
          </w:pPr>
        </w:p>
      </w:tc>
      <w:tc>
        <w:tcPr>
          <w:tcW w:w="3302" w:type="pct"/>
          <w:tcBorders>
            <w:top w:val="single" w:sz="4" w:space="0" w:color="000000"/>
            <w:left w:val="single" w:sz="4" w:space="0" w:color="000000"/>
            <w:bottom w:val="single" w:sz="4" w:space="0" w:color="000000"/>
          </w:tcBorders>
          <w:shd w:val="clear" w:color="auto" w:fill="auto"/>
          <w:vAlign w:val="center"/>
        </w:tcPr>
        <w:p w14:paraId="56CE706A" w14:textId="77777777" w:rsidR="009B654B" w:rsidRDefault="009B654B">
          <w:pPr>
            <w:pStyle w:val="Encabezado"/>
            <w:rPr>
              <w:rFonts w:ascii="Arial" w:hAnsi="Arial" w:cs="Arial"/>
              <w:b/>
              <w:sz w:val="18"/>
              <w:szCs w:val="18"/>
              <w:lang w:val="es-ES"/>
            </w:rPr>
          </w:pPr>
          <w:r>
            <w:rPr>
              <w:rFonts w:ascii="Arial" w:hAnsi="Arial" w:cs="Arial"/>
              <w:b/>
              <w:sz w:val="18"/>
              <w:szCs w:val="18"/>
              <w:lang w:val="es-ES"/>
            </w:rPr>
            <w:t>ENTIDAD:</w:t>
          </w:r>
          <w:r w:rsidR="005B793F">
            <w:rPr>
              <w:rFonts w:ascii="Arial" w:hAnsi="Arial" w:cs="Arial"/>
              <w:sz w:val="18"/>
              <w:szCs w:val="18"/>
              <w:lang w:val="es-ES"/>
            </w:rPr>
            <w:t xml:space="preserve"> INSTITUTO DEPARTAMENTAL DE TRÁNSITO DEL QUINDÍ</w:t>
          </w:r>
          <w:r>
            <w:rPr>
              <w:rFonts w:ascii="Arial" w:hAnsi="Arial" w:cs="Arial"/>
              <w:sz w:val="18"/>
              <w:szCs w:val="18"/>
              <w:lang w:val="es-ES"/>
            </w:rPr>
            <w:t>O</w:t>
          </w:r>
        </w:p>
      </w:tc>
      <w:tc>
        <w:tcPr>
          <w:tcW w:w="11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BB6F0B" w14:textId="77777777" w:rsidR="009B654B" w:rsidRDefault="009B654B">
          <w:pPr>
            <w:pStyle w:val="Encabezado"/>
            <w:ind w:left="-108" w:firstLine="108"/>
          </w:pPr>
          <w:r>
            <w:rPr>
              <w:rFonts w:ascii="Arial" w:hAnsi="Arial" w:cs="Arial"/>
              <w:b/>
              <w:sz w:val="18"/>
              <w:szCs w:val="18"/>
              <w:lang w:val="es-ES"/>
            </w:rPr>
            <w:t>FECHA:       30</w:t>
          </w:r>
          <w:r>
            <w:rPr>
              <w:rFonts w:ascii="Arial" w:hAnsi="Arial" w:cs="Arial"/>
              <w:sz w:val="18"/>
              <w:szCs w:val="18"/>
              <w:lang w:val="es-ES"/>
            </w:rPr>
            <w:t>-04-2012</w:t>
          </w:r>
        </w:p>
      </w:tc>
    </w:tr>
    <w:tr w:rsidR="009B654B" w14:paraId="42500808" w14:textId="77777777" w:rsidTr="00644A82">
      <w:trPr>
        <w:cantSplit/>
        <w:trHeight w:val="169"/>
      </w:trPr>
      <w:tc>
        <w:tcPr>
          <w:tcW w:w="595" w:type="pct"/>
          <w:vMerge/>
          <w:tcBorders>
            <w:top w:val="single" w:sz="4" w:space="0" w:color="000000"/>
            <w:left w:val="single" w:sz="4" w:space="0" w:color="000000"/>
            <w:bottom w:val="single" w:sz="4" w:space="0" w:color="000000"/>
          </w:tcBorders>
          <w:shd w:val="clear" w:color="auto" w:fill="auto"/>
        </w:tcPr>
        <w:p w14:paraId="654837D1" w14:textId="77777777" w:rsidR="009B654B" w:rsidRDefault="009B654B">
          <w:pPr>
            <w:snapToGrid w:val="0"/>
          </w:pPr>
        </w:p>
      </w:tc>
      <w:tc>
        <w:tcPr>
          <w:tcW w:w="3302" w:type="pct"/>
          <w:vMerge w:val="restart"/>
          <w:tcBorders>
            <w:top w:val="single" w:sz="4" w:space="0" w:color="000000"/>
            <w:left w:val="single" w:sz="4" w:space="0" w:color="000000"/>
            <w:bottom w:val="single" w:sz="4" w:space="0" w:color="000000"/>
          </w:tcBorders>
          <w:shd w:val="clear" w:color="auto" w:fill="auto"/>
          <w:vAlign w:val="center"/>
        </w:tcPr>
        <w:p w14:paraId="1E9228A4" w14:textId="77777777" w:rsidR="009B654B" w:rsidRDefault="009B654B" w:rsidP="00A5337C">
          <w:pPr>
            <w:pStyle w:val="Encabezado"/>
            <w:rPr>
              <w:rFonts w:ascii="Arial" w:hAnsi="Arial" w:cs="Arial"/>
              <w:b/>
              <w:sz w:val="18"/>
              <w:szCs w:val="18"/>
              <w:lang w:val="es-ES"/>
            </w:rPr>
          </w:pPr>
          <w:r>
            <w:rPr>
              <w:rFonts w:ascii="Arial" w:hAnsi="Arial" w:cs="Arial"/>
              <w:b/>
              <w:sz w:val="18"/>
              <w:szCs w:val="18"/>
              <w:lang w:val="es-ES"/>
            </w:rPr>
            <w:t>NOMBRE DEL DOCUMENTO:</w:t>
          </w:r>
          <w:r>
            <w:rPr>
              <w:rFonts w:ascii="Arial" w:hAnsi="Arial" w:cs="Arial"/>
              <w:sz w:val="18"/>
              <w:szCs w:val="18"/>
              <w:lang w:val="es-ES"/>
            </w:rPr>
            <w:t xml:space="preserve"> </w:t>
          </w:r>
          <w:r w:rsidR="00A5337C">
            <w:rPr>
              <w:rFonts w:ascii="Arial" w:hAnsi="Arial" w:cs="Arial"/>
              <w:sz w:val="18"/>
              <w:szCs w:val="18"/>
              <w:lang w:val="es-ES"/>
            </w:rPr>
            <w:t>ANEXOS</w:t>
          </w:r>
        </w:p>
      </w:tc>
      <w:tc>
        <w:tcPr>
          <w:tcW w:w="11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82DDBA4" w14:textId="77777777" w:rsidR="009B654B" w:rsidRDefault="009B654B">
          <w:pPr>
            <w:pStyle w:val="Encabezado"/>
            <w:ind w:left="-108" w:firstLine="108"/>
          </w:pPr>
          <w:r>
            <w:rPr>
              <w:rFonts w:ascii="Arial" w:hAnsi="Arial" w:cs="Arial"/>
              <w:b/>
              <w:sz w:val="18"/>
              <w:szCs w:val="18"/>
              <w:lang w:val="es-ES"/>
            </w:rPr>
            <w:t xml:space="preserve">VERSIÓN: </w:t>
          </w:r>
          <w:r>
            <w:rPr>
              <w:rFonts w:ascii="Arial" w:hAnsi="Arial" w:cs="Arial"/>
              <w:sz w:val="18"/>
              <w:szCs w:val="18"/>
              <w:lang w:val="es-ES"/>
            </w:rPr>
            <w:t xml:space="preserve"> 01</w:t>
          </w:r>
        </w:p>
      </w:tc>
    </w:tr>
    <w:tr w:rsidR="009B654B" w14:paraId="4072D53F" w14:textId="77777777" w:rsidTr="00644A82">
      <w:trPr>
        <w:cantSplit/>
        <w:trHeight w:val="164"/>
      </w:trPr>
      <w:tc>
        <w:tcPr>
          <w:tcW w:w="595" w:type="pct"/>
          <w:vMerge/>
          <w:tcBorders>
            <w:top w:val="single" w:sz="4" w:space="0" w:color="000000"/>
            <w:left w:val="single" w:sz="4" w:space="0" w:color="000000"/>
            <w:bottom w:val="single" w:sz="4" w:space="0" w:color="000000"/>
          </w:tcBorders>
          <w:shd w:val="clear" w:color="auto" w:fill="auto"/>
        </w:tcPr>
        <w:p w14:paraId="1350F280" w14:textId="77777777" w:rsidR="009B654B" w:rsidRDefault="009B654B">
          <w:pPr>
            <w:snapToGrid w:val="0"/>
          </w:pPr>
        </w:p>
      </w:tc>
      <w:tc>
        <w:tcPr>
          <w:tcW w:w="3302" w:type="pct"/>
          <w:vMerge/>
          <w:tcBorders>
            <w:top w:val="single" w:sz="4" w:space="0" w:color="000000"/>
            <w:left w:val="single" w:sz="4" w:space="0" w:color="000000"/>
            <w:bottom w:val="single" w:sz="4" w:space="0" w:color="000000"/>
          </w:tcBorders>
          <w:shd w:val="clear" w:color="auto" w:fill="auto"/>
          <w:vAlign w:val="center"/>
        </w:tcPr>
        <w:p w14:paraId="2373D8F1" w14:textId="77777777" w:rsidR="009B654B" w:rsidRDefault="009B654B">
          <w:pPr>
            <w:snapToGrid w:val="0"/>
          </w:pPr>
        </w:p>
      </w:tc>
      <w:tc>
        <w:tcPr>
          <w:tcW w:w="11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56511F" w14:textId="77777777" w:rsidR="009B654B" w:rsidRDefault="009B654B">
          <w:pPr>
            <w:pStyle w:val="Encabezado"/>
            <w:ind w:left="-438" w:firstLine="438"/>
          </w:pPr>
          <w:r>
            <w:rPr>
              <w:rFonts w:ascii="Arial" w:hAnsi="Arial" w:cs="Arial"/>
              <w:b/>
              <w:sz w:val="18"/>
              <w:szCs w:val="18"/>
              <w:lang w:val="es-ES"/>
            </w:rPr>
            <w:t xml:space="preserve">PÁGINA:    </w:t>
          </w:r>
          <w:r>
            <w:rPr>
              <w:rFonts w:cs="Arial"/>
              <w:sz w:val="18"/>
              <w:szCs w:val="18"/>
              <w:lang w:val="es-ES"/>
            </w:rPr>
            <w:fldChar w:fldCharType="begin"/>
          </w:r>
          <w:r>
            <w:rPr>
              <w:rFonts w:cs="Arial"/>
              <w:sz w:val="18"/>
              <w:szCs w:val="18"/>
              <w:lang w:val="es-ES"/>
            </w:rPr>
            <w:instrText xml:space="preserve"> PAGE </w:instrText>
          </w:r>
          <w:r>
            <w:rPr>
              <w:rFonts w:cs="Arial"/>
              <w:sz w:val="18"/>
              <w:szCs w:val="18"/>
              <w:lang w:val="es-ES"/>
            </w:rPr>
            <w:fldChar w:fldCharType="separate"/>
          </w:r>
          <w:r w:rsidR="00A55523">
            <w:rPr>
              <w:rFonts w:cs="Arial"/>
              <w:noProof/>
              <w:sz w:val="18"/>
              <w:szCs w:val="18"/>
              <w:lang w:val="es-ES"/>
            </w:rPr>
            <w:t>7</w:t>
          </w:r>
          <w:r>
            <w:rPr>
              <w:rFonts w:cs="Arial"/>
              <w:sz w:val="18"/>
              <w:szCs w:val="18"/>
              <w:lang w:val="es-ES"/>
            </w:rPr>
            <w:fldChar w:fldCharType="end"/>
          </w:r>
          <w:r>
            <w:rPr>
              <w:rFonts w:ascii="Arial" w:hAnsi="Arial" w:cs="Arial"/>
              <w:sz w:val="18"/>
              <w:szCs w:val="18"/>
              <w:lang w:val="es-ES"/>
            </w:rPr>
            <w:t xml:space="preserve"> de </w:t>
          </w:r>
          <w:r>
            <w:rPr>
              <w:sz w:val="18"/>
              <w:szCs w:val="18"/>
            </w:rPr>
            <w:fldChar w:fldCharType="begin"/>
          </w:r>
          <w:r>
            <w:rPr>
              <w:sz w:val="18"/>
              <w:szCs w:val="18"/>
            </w:rPr>
            <w:instrText xml:space="preserve"> NUMPAGES \*Arabic </w:instrText>
          </w:r>
          <w:r>
            <w:rPr>
              <w:sz w:val="18"/>
              <w:szCs w:val="18"/>
            </w:rPr>
            <w:fldChar w:fldCharType="separate"/>
          </w:r>
          <w:r w:rsidR="00A55523">
            <w:rPr>
              <w:noProof/>
              <w:sz w:val="18"/>
              <w:szCs w:val="18"/>
            </w:rPr>
            <w:t>13</w:t>
          </w:r>
          <w:r>
            <w:rPr>
              <w:sz w:val="18"/>
              <w:szCs w:val="18"/>
            </w:rPr>
            <w:fldChar w:fldCharType="end"/>
          </w:r>
        </w:p>
      </w:tc>
    </w:tr>
  </w:tbl>
  <w:p w14:paraId="106BBA91" w14:textId="77777777" w:rsidR="009B654B" w:rsidRDefault="009B654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lowerLetter"/>
      <w:lvlText w:val="%1."/>
      <w:lvlJc w:val="left"/>
      <w:pPr>
        <w:tabs>
          <w:tab w:val="num" w:pos="0"/>
        </w:tabs>
        <w:ind w:left="720" w:hanging="360"/>
      </w:pPr>
      <w:rPr>
        <w:rFonts w:ascii="Arial" w:hAnsi="Arial" w:cs="Times New Roman"/>
        <w:b/>
        <w:lang w:val="es-MX"/>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 w15:restartNumberingAfterBreak="0">
    <w:nsid w:val="00000003"/>
    <w:multiLevelType w:val="multilevel"/>
    <w:tmpl w:val="00000003"/>
    <w:name w:val="WW8Num3"/>
    <w:lvl w:ilvl="0">
      <w:start w:val="1"/>
      <w:numFmt w:val="lowerLetter"/>
      <w:lvlText w:val="%1."/>
      <w:lvlJc w:val="left"/>
      <w:pPr>
        <w:tabs>
          <w:tab w:val="num" w:pos="0"/>
        </w:tabs>
        <w:ind w:left="720" w:hanging="360"/>
      </w:pPr>
      <w:rPr>
        <w:rFonts w:cs="Arial"/>
        <w:lang w:val="es-ES"/>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15:restartNumberingAfterBreak="0">
    <w:nsid w:val="00000004"/>
    <w:multiLevelType w:val="multilevel"/>
    <w:tmpl w:val="9E883824"/>
    <w:name w:val="WW8Num4"/>
    <w:lvl w:ilvl="0">
      <w:start w:val="1"/>
      <w:numFmt w:val="lowerLetter"/>
      <w:lvlText w:val="%1."/>
      <w:lvlJc w:val="left"/>
      <w:pPr>
        <w:tabs>
          <w:tab w:val="num" w:pos="0"/>
        </w:tabs>
        <w:ind w:left="720" w:hanging="360"/>
      </w:pPr>
      <w:rPr>
        <w:rFonts w:ascii="Arial" w:hAnsi="Arial" w:cs="Arial"/>
        <w:b/>
        <w:color w:val="000000"/>
        <w:sz w:val="24"/>
        <w:szCs w:val="24"/>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4" w15:restartNumberingAfterBreak="0">
    <w:nsid w:val="00000005"/>
    <w:multiLevelType w:val="multilevel"/>
    <w:tmpl w:val="00000005"/>
    <w:name w:val="WW8Num5"/>
    <w:lvl w:ilvl="0">
      <w:start w:val="1"/>
      <w:numFmt w:val="decimal"/>
      <w:lvlText w:val="%1."/>
      <w:lvlJc w:val="left"/>
      <w:pPr>
        <w:tabs>
          <w:tab w:val="num" w:pos="720"/>
        </w:tabs>
        <w:ind w:left="720" w:hanging="360"/>
      </w:pPr>
      <w:rPr>
        <w:rFonts w:cs="Aria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multilevel"/>
    <w:tmpl w:val="00000006"/>
    <w:name w:val="WW8Num7"/>
    <w:lvl w:ilvl="0">
      <w:start w:val="1"/>
      <w:numFmt w:val="lowerLetter"/>
      <w:lvlText w:val="%1)"/>
      <w:lvlJc w:val="left"/>
      <w:pPr>
        <w:tabs>
          <w:tab w:val="num" w:pos="720"/>
        </w:tabs>
        <w:ind w:left="720" w:hanging="360"/>
      </w:pPr>
    </w:lvl>
    <w:lvl w:ilvl="1">
      <w:start w:val="1"/>
      <w:numFmt w:val="bullet"/>
      <w:lvlText w:val=""/>
      <w:lvlJc w:val="left"/>
      <w:pPr>
        <w:tabs>
          <w:tab w:val="num" w:pos="1080"/>
        </w:tabs>
        <w:ind w:left="1080" w:hanging="360"/>
      </w:pPr>
      <w:rPr>
        <w:rFonts w:ascii="Wingdings" w:hAnsi="Wingdings"/>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Wingdings" w:hAnsi="Wingdings"/>
      </w:rPr>
    </w:lvl>
    <w:lvl w:ilvl="4">
      <w:start w:val="1"/>
      <w:numFmt w:val="bullet"/>
      <w:lvlText w:val=""/>
      <w:lvlJc w:val="left"/>
      <w:pPr>
        <w:tabs>
          <w:tab w:val="num" w:pos="2160"/>
        </w:tabs>
        <w:ind w:left="2160" w:hanging="360"/>
      </w:pPr>
      <w:rPr>
        <w:rFonts w:ascii="Wingdings" w:hAnsi="Wingdings"/>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Wingdings" w:hAnsi="Wingdings"/>
      </w:rPr>
    </w:lvl>
    <w:lvl w:ilvl="7">
      <w:start w:val="1"/>
      <w:numFmt w:val="bullet"/>
      <w:lvlText w:val=""/>
      <w:lvlJc w:val="left"/>
      <w:pPr>
        <w:tabs>
          <w:tab w:val="num" w:pos="3240"/>
        </w:tabs>
        <w:ind w:left="3240" w:hanging="360"/>
      </w:pPr>
      <w:rPr>
        <w:rFonts w:ascii="Wingdings" w:hAnsi="Wingdings"/>
      </w:rPr>
    </w:lvl>
    <w:lvl w:ilvl="8">
      <w:start w:val="1"/>
      <w:numFmt w:val="bullet"/>
      <w:lvlText w:val=""/>
      <w:lvlJc w:val="left"/>
      <w:pPr>
        <w:tabs>
          <w:tab w:val="num" w:pos="3600"/>
        </w:tabs>
        <w:ind w:left="3600" w:hanging="360"/>
      </w:pPr>
      <w:rPr>
        <w:rFonts w:ascii="Wingdings" w:hAnsi="Wingdings"/>
      </w:rPr>
    </w:lvl>
  </w:abstractNum>
  <w:abstractNum w:abstractNumId="6" w15:restartNumberingAfterBreak="0">
    <w:nsid w:val="00000007"/>
    <w:multiLevelType w:val="singleLevel"/>
    <w:tmpl w:val="00000007"/>
    <w:name w:val="WW8Num11"/>
    <w:lvl w:ilvl="0">
      <w:start w:val="1"/>
      <w:numFmt w:val="lowerLetter"/>
      <w:lvlText w:val="%1)"/>
      <w:lvlJc w:val="left"/>
      <w:pPr>
        <w:tabs>
          <w:tab w:val="num" w:pos="0"/>
        </w:tabs>
        <w:ind w:left="720" w:hanging="360"/>
      </w:pPr>
      <w:rPr>
        <w:b/>
      </w:rPr>
    </w:lvl>
  </w:abstractNum>
  <w:abstractNum w:abstractNumId="7" w15:restartNumberingAfterBreak="0">
    <w:nsid w:val="00000008"/>
    <w:multiLevelType w:val="singleLevel"/>
    <w:tmpl w:val="00000008"/>
    <w:name w:val="WW8Num20"/>
    <w:lvl w:ilvl="0">
      <w:start w:val="1"/>
      <w:numFmt w:val="lowerLetter"/>
      <w:lvlText w:val="%1)"/>
      <w:lvlJc w:val="left"/>
      <w:pPr>
        <w:tabs>
          <w:tab w:val="num" w:pos="0"/>
        </w:tabs>
        <w:ind w:left="720" w:hanging="360"/>
      </w:pPr>
      <w:rPr>
        <w:rFonts w:ascii="Arial" w:hAnsi="Arial" w:cs="Arial"/>
        <w:b/>
        <w:bCs/>
        <w:sz w:val="24"/>
        <w:szCs w:val="24"/>
      </w:rPr>
    </w:lvl>
  </w:abstractNum>
  <w:abstractNum w:abstractNumId="8" w15:restartNumberingAfterBreak="0">
    <w:nsid w:val="04667BD9"/>
    <w:multiLevelType w:val="hybridMultilevel"/>
    <w:tmpl w:val="049AF3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4CC257D"/>
    <w:multiLevelType w:val="hybridMultilevel"/>
    <w:tmpl w:val="64188B6A"/>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0E504018"/>
    <w:multiLevelType w:val="hybridMultilevel"/>
    <w:tmpl w:val="D8F8198C"/>
    <w:lvl w:ilvl="0" w:tplc="EAD0EBF0">
      <w:start w:val="1"/>
      <w:numFmt w:val="lowerLetter"/>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15:restartNumberingAfterBreak="0">
    <w:nsid w:val="0F875A43"/>
    <w:multiLevelType w:val="hybridMultilevel"/>
    <w:tmpl w:val="374A9DD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05D603F"/>
    <w:multiLevelType w:val="hybridMultilevel"/>
    <w:tmpl w:val="371EC0A0"/>
    <w:lvl w:ilvl="0" w:tplc="2A30C98E">
      <w:start w:val="2"/>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0D85449"/>
    <w:multiLevelType w:val="hybridMultilevel"/>
    <w:tmpl w:val="9D3A67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0F411C3"/>
    <w:multiLevelType w:val="hybridMultilevel"/>
    <w:tmpl w:val="6DD6036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16D81599"/>
    <w:multiLevelType w:val="multilevel"/>
    <w:tmpl w:val="BE8A357E"/>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17A65F73"/>
    <w:multiLevelType w:val="hybridMultilevel"/>
    <w:tmpl w:val="094E4D8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1B634FDF"/>
    <w:multiLevelType w:val="hybridMultilevel"/>
    <w:tmpl w:val="0D18BE42"/>
    <w:lvl w:ilvl="0" w:tplc="ACF8454E">
      <w:start w:val="2"/>
      <w:numFmt w:val="bullet"/>
      <w:lvlText w:val="-"/>
      <w:lvlJc w:val="left"/>
      <w:pPr>
        <w:ind w:left="1080" w:hanging="360"/>
      </w:pPr>
      <w:rPr>
        <w:rFonts w:ascii="Arial" w:eastAsia="Calibri"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8" w15:restartNumberingAfterBreak="0">
    <w:nsid w:val="240812CC"/>
    <w:multiLevelType w:val="hybridMultilevel"/>
    <w:tmpl w:val="BD700E7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D793E10"/>
    <w:multiLevelType w:val="hybridMultilevel"/>
    <w:tmpl w:val="2180ADDE"/>
    <w:lvl w:ilvl="0" w:tplc="9DD6972C">
      <w:start w:val="250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0125D1A"/>
    <w:multiLevelType w:val="hybridMultilevel"/>
    <w:tmpl w:val="ED3A7B32"/>
    <w:lvl w:ilvl="0" w:tplc="ADD2082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3383859"/>
    <w:multiLevelType w:val="hybridMultilevel"/>
    <w:tmpl w:val="B90228F0"/>
    <w:lvl w:ilvl="0" w:tplc="240A000D">
      <w:start w:val="1"/>
      <w:numFmt w:val="bullet"/>
      <w:lvlText w:val=""/>
      <w:lvlJc w:val="left"/>
      <w:pPr>
        <w:ind w:left="1068" w:hanging="360"/>
      </w:pPr>
      <w:rPr>
        <w:rFonts w:ascii="Wingdings" w:hAnsi="Wingdings" w:hint="default"/>
      </w:rPr>
    </w:lvl>
    <w:lvl w:ilvl="1" w:tplc="240A0003">
      <w:start w:val="1"/>
      <w:numFmt w:val="bullet"/>
      <w:lvlText w:val="o"/>
      <w:lvlJc w:val="left"/>
      <w:pPr>
        <w:ind w:left="1788" w:hanging="360"/>
      </w:pPr>
      <w:rPr>
        <w:rFonts w:ascii="Courier New" w:hAnsi="Courier New" w:cs="Courier New" w:hint="default"/>
      </w:rPr>
    </w:lvl>
    <w:lvl w:ilvl="2" w:tplc="240A0005">
      <w:start w:val="1"/>
      <w:numFmt w:val="bullet"/>
      <w:lvlText w:val=""/>
      <w:lvlJc w:val="left"/>
      <w:pPr>
        <w:ind w:left="2508" w:hanging="360"/>
      </w:pPr>
      <w:rPr>
        <w:rFonts w:ascii="Wingdings" w:hAnsi="Wingdings" w:hint="default"/>
      </w:rPr>
    </w:lvl>
    <w:lvl w:ilvl="3" w:tplc="240A0001">
      <w:start w:val="1"/>
      <w:numFmt w:val="bullet"/>
      <w:lvlText w:val=""/>
      <w:lvlJc w:val="left"/>
      <w:pPr>
        <w:ind w:left="3228" w:hanging="360"/>
      </w:pPr>
      <w:rPr>
        <w:rFonts w:ascii="Symbol" w:hAnsi="Symbol" w:hint="default"/>
      </w:rPr>
    </w:lvl>
    <w:lvl w:ilvl="4" w:tplc="240A0003">
      <w:start w:val="1"/>
      <w:numFmt w:val="bullet"/>
      <w:lvlText w:val="o"/>
      <w:lvlJc w:val="left"/>
      <w:pPr>
        <w:ind w:left="3948" w:hanging="360"/>
      </w:pPr>
      <w:rPr>
        <w:rFonts w:ascii="Courier New" w:hAnsi="Courier New" w:cs="Courier New" w:hint="default"/>
      </w:rPr>
    </w:lvl>
    <w:lvl w:ilvl="5" w:tplc="240A0005">
      <w:start w:val="1"/>
      <w:numFmt w:val="bullet"/>
      <w:lvlText w:val=""/>
      <w:lvlJc w:val="left"/>
      <w:pPr>
        <w:ind w:left="4668" w:hanging="360"/>
      </w:pPr>
      <w:rPr>
        <w:rFonts w:ascii="Wingdings" w:hAnsi="Wingdings" w:hint="default"/>
      </w:rPr>
    </w:lvl>
    <w:lvl w:ilvl="6" w:tplc="240A0001">
      <w:start w:val="1"/>
      <w:numFmt w:val="bullet"/>
      <w:lvlText w:val=""/>
      <w:lvlJc w:val="left"/>
      <w:pPr>
        <w:ind w:left="5388" w:hanging="360"/>
      </w:pPr>
      <w:rPr>
        <w:rFonts w:ascii="Symbol" w:hAnsi="Symbol" w:hint="default"/>
      </w:rPr>
    </w:lvl>
    <w:lvl w:ilvl="7" w:tplc="240A0003">
      <w:start w:val="1"/>
      <w:numFmt w:val="bullet"/>
      <w:lvlText w:val="o"/>
      <w:lvlJc w:val="left"/>
      <w:pPr>
        <w:ind w:left="6108" w:hanging="360"/>
      </w:pPr>
      <w:rPr>
        <w:rFonts w:ascii="Courier New" w:hAnsi="Courier New" w:cs="Courier New" w:hint="default"/>
      </w:rPr>
    </w:lvl>
    <w:lvl w:ilvl="8" w:tplc="240A0005">
      <w:start w:val="1"/>
      <w:numFmt w:val="bullet"/>
      <w:lvlText w:val=""/>
      <w:lvlJc w:val="left"/>
      <w:pPr>
        <w:ind w:left="6828" w:hanging="360"/>
      </w:pPr>
      <w:rPr>
        <w:rFonts w:ascii="Wingdings" w:hAnsi="Wingdings" w:hint="default"/>
      </w:rPr>
    </w:lvl>
  </w:abstractNum>
  <w:abstractNum w:abstractNumId="22" w15:restartNumberingAfterBreak="0">
    <w:nsid w:val="33987AD2"/>
    <w:multiLevelType w:val="multilevel"/>
    <w:tmpl w:val="380C7DCC"/>
    <w:lvl w:ilvl="0">
      <w:start w:val="1"/>
      <w:numFmt w:val="decimal"/>
      <w:lvlText w:val="%1."/>
      <w:lvlJc w:val="left"/>
      <w:pPr>
        <w:ind w:left="720" w:hanging="360"/>
      </w:pPr>
      <w:rPr>
        <w:rFonts w:hint="default"/>
      </w:rPr>
    </w:lvl>
    <w:lvl w:ilvl="1">
      <w:start w:val="20"/>
      <w:numFmt w:val="decimal"/>
      <w:isLgl/>
      <w:lvlText w:val="%1.%2."/>
      <w:lvlJc w:val="left"/>
      <w:pPr>
        <w:ind w:left="862"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04191B"/>
    <w:multiLevelType w:val="hybridMultilevel"/>
    <w:tmpl w:val="A8EAA5E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72B2A1D"/>
    <w:multiLevelType w:val="hybridMultilevel"/>
    <w:tmpl w:val="1A6E6CA6"/>
    <w:lvl w:ilvl="0" w:tplc="240A000D">
      <w:start w:val="1"/>
      <w:numFmt w:val="bullet"/>
      <w:lvlText w:val=""/>
      <w:lvlJc w:val="left"/>
      <w:pPr>
        <w:ind w:left="1068" w:hanging="360"/>
      </w:pPr>
      <w:rPr>
        <w:rFonts w:ascii="Wingdings" w:hAnsi="Wingdings" w:hint="default"/>
      </w:rPr>
    </w:lvl>
    <w:lvl w:ilvl="1" w:tplc="240A0003">
      <w:start w:val="1"/>
      <w:numFmt w:val="bullet"/>
      <w:lvlText w:val="o"/>
      <w:lvlJc w:val="left"/>
      <w:pPr>
        <w:ind w:left="1788" w:hanging="360"/>
      </w:pPr>
      <w:rPr>
        <w:rFonts w:ascii="Courier New" w:hAnsi="Courier New" w:cs="Courier New" w:hint="default"/>
      </w:rPr>
    </w:lvl>
    <w:lvl w:ilvl="2" w:tplc="240A0005">
      <w:start w:val="1"/>
      <w:numFmt w:val="bullet"/>
      <w:lvlText w:val=""/>
      <w:lvlJc w:val="left"/>
      <w:pPr>
        <w:ind w:left="2508" w:hanging="360"/>
      </w:pPr>
      <w:rPr>
        <w:rFonts w:ascii="Wingdings" w:hAnsi="Wingdings" w:hint="default"/>
      </w:rPr>
    </w:lvl>
    <w:lvl w:ilvl="3" w:tplc="240A0001">
      <w:start w:val="1"/>
      <w:numFmt w:val="bullet"/>
      <w:lvlText w:val=""/>
      <w:lvlJc w:val="left"/>
      <w:pPr>
        <w:ind w:left="3228" w:hanging="360"/>
      </w:pPr>
      <w:rPr>
        <w:rFonts w:ascii="Symbol" w:hAnsi="Symbol" w:hint="default"/>
      </w:rPr>
    </w:lvl>
    <w:lvl w:ilvl="4" w:tplc="240A0003">
      <w:start w:val="1"/>
      <w:numFmt w:val="bullet"/>
      <w:lvlText w:val="o"/>
      <w:lvlJc w:val="left"/>
      <w:pPr>
        <w:ind w:left="3948" w:hanging="360"/>
      </w:pPr>
      <w:rPr>
        <w:rFonts w:ascii="Courier New" w:hAnsi="Courier New" w:cs="Courier New" w:hint="default"/>
      </w:rPr>
    </w:lvl>
    <w:lvl w:ilvl="5" w:tplc="240A0005">
      <w:start w:val="1"/>
      <w:numFmt w:val="bullet"/>
      <w:lvlText w:val=""/>
      <w:lvlJc w:val="left"/>
      <w:pPr>
        <w:ind w:left="4668" w:hanging="360"/>
      </w:pPr>
      <w:rPr>
        <w:rFonts w:ascii="Wingdings" w:hAnsi="Wingdings" w:hint="default"/>
      </w:rPr>
    </w:lvl>
    <w:lvl w:ilvl="6" w:tplc="240A0001">
      <w:start w:val="1"/>
      <w:numFmt w:val="bullet"/>
      <w:lvlText w:val=""/>
      <w:lvlJc w:val="left"/>
      <w:pPr>
        <w:ind w:left="5388" w:hanging="360"/>
      </w:pPr>
      <w:rPr>
        <w:rFonts w:ascii="Symbol" w:hAnsi="Symbol" w:hint="default"/>
      </w:rPr>
    </w:lvl>
    <w:lvl w:ilvl="7" w:tplc="240A0003">
      <w:start w:val="1"/>
      <w:numFmt w:val="bullet"/>
      <w:lvlText w:val="o"/>
      <w:lvlJc w:val="left"/>
      <w:pPr>
        <w:ind w:left="6108" w:hanging="360"/>
      </w:pPr>
      <w:rPr>
        <w:rFonts w:ascii="Courier New" w:hAnsi="Courier New" w:cs="Courier New" w:hint="default"/>
      </w:rPr>
    </w:lvl>
    <w:lvl w:ilvl="8" w:tplc="240A0005">
      <w:start w:val="1"/>
      <w:numFmt w:val="bullet"/>
      <w:lvlText w:val=""/>
      <w:lvlJc w:val="left"/>
      <w:pPr>
        <w:ind w:left="6828" w:hanging="360"/>
      </w:pPr>
      <w:rPr>
        <w:rFonts w:ascii="Wingdings" w:hAnsi="Wingdings" w:hint="default"/>
      </w:rPr>
    </w:lvl>
  </w:abstractNum>
  <w:abstractNum w:abstractNumId="25" w15:restartNumberingAfterBreak="0">
    <w:nsid w:val="47107E2E"/>
    <w:multiLevelType w:val="hybridMultilevel"/>
    <w:tmpl w:val="DA7C69C4"/>
    <w:lvl w:ilvl="0" w:tplc="240A0003">
      <w:start w:val="1"/>
      <w:numFmt w:val="bullet"/>
      <w:lvlText w:val="o"/>
      <w:lvlJc w:val="left"/>
      <w:pPr>
        <w:ind w:left="720" w:hanging="360"/>
      </w:pPr>
      <w:rPr>
        <w:rFonts w:ascii="Courier New" w:hAnsi="Courier New" w:cs="Courier New"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6" w15:restartNumberingAfterBreak="0">
    <w:nsid w:val="4A705C1F"/>
    <w:multiLevelType w:val="hybridMultilevel"/>
    <w:tmpl w:val="0E0A135A"/>
    <w:lvl w:ilvl="0" w:tplc="F8FED4FA">
      <w:start w:val="1"/>
      <w:numFmt w:val="bullet"/>
      <w:lvlText w:val="-"/>
      <w:lvlJc w:val="left"/>
      <w:pPr>
        <w:ind w:left="720" w:hanging="360"/>
      </w:pPr>
      <w:rPr>
        <w:rFonts w:ascii="Bookman Old Style" w:eastAsia="Times New Roman" w:hAnsi="Bookman Old Style" w:cs="Times New Roman" w:hint="default"/>
        <w:b/>
        <w:sz w:val="2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FB16C99"/>
    <w:multiLevelType w:val="hybridMultilevel"/>
    <w:tmpl w:val="E68C32EA"/>
    <w:lvl w:ilvl="0" w:tplc="240A0003">
      <w:start w:val="1"/>
      <w:numFmt w:val="bullet"/>
      <w:lvlText w:val="o"/>
      <w:lvlJc w:val="left"/>
      <w:pPr>
        <w:ind w:left="1440" w:hanging="360"/>
      </w:pPr>
      <w:rPr>
        <w:rFonts w:ascii="Courier New" w:hAnsi="Courier New" w:cs="Courier New"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28" w15:restartNumberingAfterBreak="0">
    <w:nsid w:val="5C590DFD"/>
    <w:multiLevelType w:val="hybridMultilevel"/>
    <w:tmpl w:val="CF6E6150"/>
    <w:lvl w:ilvl="0" w:tplc="ADD2082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E610679"/>
    <w:multiLevelType w:val="hybridMultilevel"/>
    <w:tmpl w:val="22B016E0"/>
    <w:lvl w:ilvl="0" w:tplc="BBB83322">
      <w:start w:val="1"/>
      <w:numFmt w:val="lowerLetter"/>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30" w15:restartNumberingAfterBreak="0">
    <w:nsid w:val="5F8C39E2"/>
    <w:multiLevelType w:val="hybridMultilevel"/>
    <w:tmpl w:val="0D3898C6"/>
    <w:lvl w:ilvl="0" w:tplc="0A90A164">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1" w15:restartNumberingAfterBreak="0">
    <w:nsid w:val="64D9138B"/>
    <w:multiLevelType w:val="hybridMultilevel"/>
    <w:tmpl w:val="5B008636"/>
    <w:lvl w:ilvl="0" w:tplc="0758F3FA">
      <w:numFmt w:val="bullet"/>
      <w:lvlText w:val="-"/>
      <w:lvlJc w:val="left"/>
      <w:pPr>
        <w:ind w:left="720" w:hanging="360"/>
      </w:pPr>
      <w:rPr>
        <w:rFonts w:ascii="Arial" w:eastAsia="SimSu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5647E7F"/>
    <w:multiLevelType w:val="multilevel"/>
    <w:tmpl w:val="3182B0DA"/>
    <w:lvl w:ilvl="0">
      <w:start w:val="1"/>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6D3783D"/>
    <w:multiLevelType w:val="hybridMultilevel"/>
    <w:tmpl w:val="24E2718E"/>
    <w:lvl w:ilvl="0" w:tplc="9DD6972C">
      <w:start w:val="250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6D724E4"/>
    <w:multiLevelType w:val="hybridMultilevel"/>
    <w:tmpl w:val="CAAC9EEA"/>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35" w15:restartNumberingAfterBreak="0">
    <w:nsid w:val="6725506C"/>
    <w:multiLevelType w:val="hybridMultilevel"/>
    <w:tmpl w:val="1F1490D2"/>
    <w:lvl w:ilvl="0" w:tplc="40989658">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6" w15:restartNumberingAfterBreak="0">
    <w:nsid w:val="6A2263F2"/>
    <w:multiLevelType w:val="multilevel"/>
    <w:tmpl w:val="1302992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7" w15:restartNumberingAfterBreak="0">
    <w:nsid w:val="6BB13210"/>
    <w:multiLevelType w:val="multilevel"/>
    <w:tmpl w:val="9626B66E"/>
    <w:lvl w:ilvl="0">
      <w:start w:val="1"/>
      <w:numFmt w:val="lowerLetter"/>
      <w:lvlText w:val="%1."/>
      <w:lvlJc w:val="left"/>
      <w:pPr>
        <w:tabs>
          <w:tab w:val="num" w:pos="0"/>
        </w:tabs>
        <w:ind w:left="720" w:hanging="360"/>
      </w:pPr>
      <w:rPr>
        <w:rFonts w:ascii="Arial" w:hAnsi="Arial" w:cs="Arial"/>
        <w:b/>
        <w:color w:val="000000"/>
        <w:sz w:val="24"/>
        <w:szCs w:val="24"/>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8" w15:restartNumberingAfterBreak="0">
    <w:nsid w:val="6D023987"/>
    <w:multiLevelType w:val="hybridMultilevel"/>
    <w:tmpl w:val="AC828EB6"/>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39" w15:restartNumberingAfterBreak="0">
    <w:nsid w:val="7C5D4633"/>
    <w:multiLevelType w:val="hybridMultilevel"/>
    <w:tmpl w:val="C42A233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C786BE6"/>
    <w:multiLevelType w:val="hybridMultilevel"/>
    <w:tmpl w:val="D1CE7E78"/>
    <w:lvl w:ilvl="0" w:tplc="492A56FE">
      <w:start w:val="1"/>
      <w:numFmt w:val="lowerLetter"/>
      <w:lvlText w:val="%1)"/>
      <w:lvlJc w:val="left"/>
      <w:pPr>
        <w:ind w:left="720" w:hanging="360"/>
      </w:pPr>
      <w:rPr>
        <w:rFonts w:eastAsia="Calibri"/>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1" w15:restartNumberingAfterBreak="0">
    <w:nsid w:val="7D934FAF"/>
    <w:multiLevelType w:val="hybridMultilevel"/>
    <w:tmpl w:val="91B695E0"/>
    <w:lvl w:ilvl="0" w:tplc="61B031F2">
      <w:start w:val="2"/>
      <w:numFmt w:val="bullet"/>
      <w:lvlText w:val="-"/>
      <w:lvlJc w:val="left"/>
      <w:pPr>
        <w:ind w:left="720" w:hanging="360"/>
      </w:pPr>
      <w:rPr>
        <w:rFonts w:ascii="Arial" w:eastAsia="Calibr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18"/>
  </w:num>
  <w:num w:numId="10">
    <w:abstractNumId w:val="39"/>
  </w:num>
  <w:num w:numId="11">
    <w:abstractNumId w:val="36"/>
  </w:num>
  <w:num w:numId="12">
    <w:abstractNumId w:val="36"/>
    <w:lvlOverride w:ilvl="0">
      <w:startOverride w:val="3"/>
    </w:lvlOverride>
  </w:num>
  <w:num w:numId="13">
    <w:abstractNumId w:val="19"/>
  </w:num>
  <w:num w:numId="14">
    <w:abstractNumId w:val="15"/>
  </w:num>
  <w:num w:numId="15">
    <w:abstractNumId w:val="22"/>
  </w:num>
  <w:num w:numId="16">
    <w:abstractNumId w:val="33"/>
  </w:num>
  <w:num w:numId="17">
    <w:abstractNumId w:val="31"/>
  </w:num>
  <w:num w:numId="18">
    <w:abstractNumId w:val="8"/>
  </w:num>
  <w:num w:numId="19">
    <w:abstractNumId w:val="37"/>
  </w:num>
  <w:num w:numId="20">
    <w:abstractNumId w:val="28"/>
  </w:num>
  <w:num w:numId="21">
    <w:abstractNumId w:val="20"/>
  </w:num>
  <w:num w:numId="22">
    <w:abstractNumId w:val="32"/>
  </w:num>
  <w:num w:numId="23">
    <w:abstractNumId w:val="26"/>
  </w:num>
  <w:num w:numId="24">
    <w:abstractNumId w:val="30"/>
  </w:num>
  <w:num w:numId="25">
    <w:abstractNumId w:val="35"/>
  </w:num>
  <w:num w:numId="26">
    <w:abstractNumId w:val="10"/>
  </w:num>
  <w:num w:numId="27">
    <w:abstractNumId w:val="34"/>
  </w:num>
  <w:num w:numId="28">
    <w:abstractNumId w:val="13"/>
  </w:num>
  <w:num w:numId="29">
    <w:abstractNumId w:val="41"/>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7"/>
  </w:num>
  <w:num w:numId="35">
    <w:abstractNumId w:val="16"/>
  </w:num>
  <w:num w:numId="36">
    <w:abstractNumId w:val="25"/>
  </w:num>
  <w:num w:numId="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4"/>
  </w:num>
  <w:num w:numId="39">
    <w:abstractNumId w:val="21"/>
  </w:num>
  <w:num w:numId="40">
    <w:abstractNumId w:val="11"/>
  </w:num>
  <w:num w:numId="41">
    <w:abstractNumId w:val="41"/>
  </w:num>
  <w:num w:numId="42">
    <w:abstractNumId w:val="17"/>
  </w:num>
  <w:num w:numId="43">
    <w:abstractNumId w:val="17"/>
  </w:num>
  <w:num w:numId="44">
    <w:abstractNumId w:val="34"/>
  </w:num>
  <w:num w:numId="45">
    <w:abstractNumId w:val="23"/>
  </w:num>
  <w:num w:numId="46">
    <w:abstractNumId w:val="38"/>
  </w:num>
  <w:num w:numId="4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6C4E"/>
    <w:rsid w:val="000104D9"/>
    <w:rsid w:val="000110EB"/>
    <w:rsid w:val="00017C0D"/>
    <w:rsid w:val="00017F3A"/>
    <w:rsid w:val="00021306"/>
    <w:rsid w:val="000270B0"/>
    <w:rsid w:val="00031DB3"/>
    <w:rsid w:val="00035F30"/>
    <w:rsid w:val="00041A4A"/>
    <w:rsid w:val="00042576"/>
    <w:rsid w:val="0004799B"/>
    <w:rsid w:val="000601BC"/>
    <w:rsid w:val="000606FA"/>
    <w:rsid w:val="00072252"/>
    <w:rsid w:val="00074543"/>
    <w:rsid w:val="000800BB"/>
    <w:rsid w:val="00087434"/>
    <w:rsid w:val="00092240"/>
    <w:rsid w:val="00095719"/>
    <w:rsid w:val="000A0D9D"/>
    <w:rsid w:val="000A2145"/>
    <w:rsid w:val="000A24ED"/>
    <w:rsid w:val="000A3ECA"/>
    <w:rsid w:val="000C3C6D"/>
    <w:rsid w:val="000C4BC9"/>
    <w:rsid w:val="000D797D"/>
    <w:rsid w:val="001056F2"/>
    <w:rsid w:val="00105A89"/>
    <w:rsid w:val="00122884"/>
    <w:rsid w:val="00125C0C"/>
    <w:rsid w:val="00155C06"/>
    <w:rsid w:val="00160982"/>
    <w:rsid w:val="00166C4E"/>
    <w:rsid w:val="00183441"/>
    <w:rsid w:val="001978EA"/>
    <w:rsid w:val="001B52DA"/>
    <w:rsid w:val="001E6792"/>
    <w:rsid w:val="00207D65"/>
    <w:rsid w:val="00215409"/>
    <w:rsid w:val="002166FA"/>
    <w:rsid w:val="00221E8B"/>
    <w:rsid w:val="002313EB"/>
    <w:rsid w:val="00237A73"/>
    <w:rsid w:val="0025175D"/>
    <w:rsid w:val="00253073"/>
    <w:rsid w:val="00262F4C"/>
    <w:rsid w:val="00265D8C"/>
    <w:rsid w:val="00270543"/>
    <w:rsid w:val="0027351E"/>
    <w:rsid w:val="00285E19"/>
    <w:rsid w:val="002A4129"/>
    <w:rsid w:val="002B0CDE"/>
    <w:rsid w:val="002C40CA"/>
    <w:rsid w:val="002D0D04"/>
    <w:rsid w:val="002E6990"/>
    <w:rsid w:val="00301B88"/>
    <w:rsid w:val="00307BC1"/>
    <w:rsid w:val="00311EF2"/>
    <w:rsid w:val="00326166"/>
    <w:rsid w:val="00327926"/>
    <w:rsid w:val="003357A7"/>
    <w:rsid w:val="00341F01"/>
    <w:rsid w:val="003431C3"/>
    <w:rsid w:val="00347C4E"/>
    <w:rsid w:val="0035555B"/>
    <w:rsid w:val="00356BC7"/>
    <w:rsid w:val="003649A4"/>
    <w:rsid w:val="00364E4B"/>
    <w:rsid w:val="003962DC"/>
    <w:rsid w:val="003A69F2"/>
    <w:rsid w:val="003B05F2"/>
    <w:rsid w:val="003B0DF8"/>
    <w:rsid w:val="003C7DD3"/>
    <w:rsid w:val="003D7BC8"/>
    <w:rsid w:val="003F352C"/>
    <w:rsid w:val="00407230"/>
    <w:rsid w:val="00411C1B"/>
    <w:rsid w:val="00416A83"/>
    <w:rsid w:val="004429E9"/>
    <w:rsid w:val="004436EB"/>
    <w:rsid w:val="00443C7A"/>
    <w:rsid w:val="00446965"/>
    <w:rsid w:val="00456B00"/>
    <w:rsid w:val="0046306C"/>
    <w:rsid w:val="00467151"/>
    <w:rsid w:val="00477CD2"/>
    <w:rsid w:val="00486590"/>
    <w:rsid w:val="004A441C"/>
    <w:rsid w:val="004C3828"/>
    <w:rsid w:val="004C7C12"/>
    <w:rsid w:val="004F1339"/>
    <w:rsid w:val="004F30D4"/>
    <w:rsid w:val="005048ED"/>
    <w:rsid w:val="00506118"/>
    <w:rsid w:val="005062C4"/>
    <w:rsid w:val="00507256"/>
    <w:rsid w:val="00507C19"/>
    <w:rsid w:val="0051228C"/>
    <w:rsid w:val="00513E68"/>
    <w:rsid w:val="0052434C"/>
    <w:rsid w:val="0052564B"/>
    <w:rsid w:val="00531E2B"/>
    <w:rsid w:val="0053596F"/>
    <w:rsid w:val="00554CA5"/>
    <w:rsid w:val="005600D6"/>
    <w:rsid w:val="00581696"/>
    <w:rsid w:val="00591230"/>
    <w:rsid w:val="005921EF"/>
    <w:rsid w:val="0059380F"/>
    <w:rsid w:val="005A60AD"/>
    <w:rsid w:val="005B5C0B"/>
    <w:rsid w:val="005B793F"/>
    <w:rsid w:val="005E282E"/>
    <w:rsid w:val="005F4BA3"/>
    <w:rsid w:val="00600BD6"/>
    <w:rsid w:val="00606B4D"/>
    <w:rsid w:val="006261EA"/>
    <w:rsid w:val="00644A82"/>
    <w:rsid w:val="00651829"/>
    <w:rsid w:val="00667A4D"/>
    <w:rsid w:val="0067342A"/>
    <w:rsid w:val="00682E84"/>
    <w:rsid w:val="00685F8F"/>
    <w:rsid w:val="006864D2"/>
    <w:rsid w:val="00690084"/>
    <w:rsid w:val="00690A19"/>
    <w:rsid w:val="00697CC7"/>
    <w:rsid w:val="006B1610"/>
    <w:rsid w:val="006C6B6F"/>
    <w:rsid w:val="006D527E"/>
    <w:rsid w:val="006D6F46"/>
    <w:rsid w:val="006F4B12"/>
    <w:rsid w:val="0071309E"/>
    <w:rsid w:val="007140A6"/>
    <w:rsid w:val="007212C8"/>
    <w:rsid w:val="00721647"/>
    <w:rsid w:val="00726183"/>
    <w:rsid w:val="007278A8"/>
    <w:rsid w:val="00730C06"/>
    <w:rsid w:val="00744A4C"/>
    <w:rsid w:val="0076757B"/>
    <w:rsid w:val="00784877"/>
    <w:rsid w:val="007851CB"/>
    <w:rsid w:val="007A4847"/>
    <w:rsid w:val="007B4011"/>
    <w:rsid w:val="007E38FD"/>
    <w:rsid w:val="007E3C7E"/>
    <w:rsid w:val="007F044B"/>
    <w:rsid w:val="007F4B30"/>
    <w:rsid w:val="00802434"/>
    <w:rsid w:val="0081660B"/>
    <w:rsid w:val="00820DAD"/>
    <w:rsid w:val="0085765B"/>
    <w:rsid w:val="00863E03"/>
    <w:rsid w:val="00870997"/>
    <w:rsid w:val="00890521"/>
    <w:rsid w:val="008956F2"/>
    <w:rsid w:val="008B0699"/>
    <w:rsid w:val="008B0965"/>
    <w:rsid w:val="008C6B0A"/>
    <w:rsid w:val="00901392"/>
    <w:rsid w:val="00901750"/>
    <w:rsid w:val="00903BD7"/>
    <w:rsid w:val="00906E42"/>
    <w:rsid w:val="00923FC7"/>
    <w:rsid w:val="0093289E"/>
    <w:rsid w:val="00947606"/>
    <w:rsid w:val="009579EF"/>
    <w:rsid w:val="009613A9"/>
    <w:rsid w:val="009731BD"/>
    <w:rsid w:val="00981E8A"/>
    <w:rsid w:val="009A0408"/>
    <w:rsid w:val="009B654B"/>
    <w:rsid w:val="009C206C"/>
    <w:rsid w:val="009D7AB3"/>
    <w:rsid w:val="009F3B88"/>
    <w:rsid w:val="00A10B01"/>
    <w:rsid w:val="00A23F0A"/>
    <w:rsid w:val="00A26ABB"/>
    <w:rsid w:val="00A26DC3"/>
    <w:rsid w:val="00A30886"/>
    <w:rsid w:val="00A332F8"/>
    <w:rsid w:val="00A4020A"/>
    <w:rsid w:val="00A41786"/>
    <w:rsid w:val="00A51967"/>
    <w:rsid w:val="00A5337C"/>
    <w:rsid w:val="00A55523"/>
    <w:rsid w:val="00A81DB6"/>
    <w:rsid w:val="00A837AD"/>
    <w:rsid w:val="00A91C34"/>
    <w:rsid w:val="00A97076"/>
    <w:rsid w:val="00AA50AE"/>
    <w:rsid w:val="00AC1FA9"/>
    <w:rsid w:val="00AC5EBC"/>
    <w:rsid w:val="00AD2A4F"/>
    <w:rsid w:val="00AD3453"/>
    <w:rsid w:val="00AE09ED"/>
    <w:rsid w:val="00AE49CC"/>
    <w:rsid w:val="00B07CBB"/>
    <w:rsid w:val="00B23AE6"/>
    <w:rsid w:val="00B30F2E"/>
    <w:rsid w:val="00B47F3E"/>
    <w:rsid w:val="00B50160"/>
    <w:rsid w:val="00B53AE1"/>
    <w:rsid w:val="00B60F4C"/>
    <w:rsid w:val="00B76059"/>
    <w:rsid w:val="00B80A9F"/>
    <w:rsid w:val="00B819CF"/>
    <w:rsid w:val="00B964F9"/>
    <w:rsid w:val="00BA6D54"/>
    <w:rsid w:val="00BB655A"/>
    <w:rsid w:val="00BD0D40"/>
    <w:rsid w:val="00BE38A0"/>
    <w:rsid w:val="00C03272"/>
    <w:rsid w:val="00C41400"/>
    <w:rsid w:val="00C43F48"/>
    <w:rsid w:val="00C46968"/>
    <w:rsid w:val="00C6150C"/>
    <w:rsid w:val="00C76B2E"/>
    <w:rsid w:val="00C872FD"/>
    <w:rsid w:val="00C90D03"/>
    <w:rsid w:val="00C926A8"/>
    <w:rsid w:val="00C92EEE"/>
    <w:rsid w:val="00C96E66"/>
    <w:rsid w:val="00CC053F"/>
    <w:rsid w:val="00CC1AE2"/>
    <w:rsid w:val="00CC3FEE"/>
    <w:rsid w:val="00CC5031"/>
    <w:rsid w:val="00CC78B0"/>
    <w:rsid w:val="00CE2437"/>
    <w:rsid w:val="00CE249D"/>
    <w:rsid w:val="00CE5196"/>
    <w:rsid w:val="00CE6134"/>
    <w:rsid w:val="00CE65D4"/>
    <w:rsid w:val="00CE661A"/>
    <w:rsid w:val="00D10C79"/>
    <w:rsid w:val="00D12254"/>
    <w:rsid w:val="00D1402A"/>
    <w:rsid w:val="00D41B59"/>
    <w:rsid w:val="00D65C81"/>
    <w:rsid w:val="00D6744D"/>
    <w:rsid w:val="00D75D82"/>
    <w:rsid w:val="00D768DD"/>
    <w:rsid w:val="00D7782C"/>
    <w:rsid w:val="00D87235"/>
    <w:rsid w:val="00D9239B"/>
    <w:rsid w:val="00D957B2"/>
    <w:rsid w:val="00DA0E16"/>
    <w:rsid w:val="00DA6E96"/>
    <w:rsid w:val="00DB00D1"/>
    <w:rsid w:val="00DC4AB7"/>
    <w:rsid w:val="00DC76B8"/>
    <w:rsid w:val="00DF682E"/>
    <w:rsid w:val="00E13976"/>
    <w:rsid w:val="00E21E8C"/>
    <w:rsid w:val="00E46896"/>
    <w:rsid w:val="00E5578A"/>
    <w:rsid w:val="00E66129"/>
    <w:rsid w:val="00E720AB"/>
    <w:rsid w:val="00E8215C"/>
    <w:rsid w:val="00E94C52"/>
    <w:rsid w:val="00EA5BF7"/>
    <w:rsid w:val="00EB1278"/>
    <w:rsid w:val="00EB54B9"/>
    <w:rsid w:val="00EB7154"/>
    <w:rsid w:val="00EC17E2"/>
    <w:rsid w:val="00EC1E29"/>
    <w:rsid w:val="00ED2746"/>
    <w:rsid w:val="00EE45B8"/>
    <w:rsid w:val="00EE6F0E"/>
    <w:rsid w:val="00EE7A34"/>
    <w:rsid w:val="00EF2765"/>
    <w:rsid w:val="00EF7DD2"/>
    <w:rsid w:val="00F07C84"/>
    <w:rsid w:val="00F15F06"/>
    <w:rsid w:val="00F341CF"/>
    <w:rsid w:val="00F43676"/>
    <w:rsid w:val="00F43DD3"/>
    <w:rsid w:val="00F46861"/>
    <w:rsid w:val="00F50B60"/>
    <w:rsid w:val="00F6530F"/>
    <w:rsid w:val="00F65D0C"/>
    <w:rsid w:val="00F71482"/>
    <w:rsid w:val="00F72E0E"/>
    <w:rsid w:val="00F92810"/>
    <w:rsid w:val="00FA0D96"/>
    <w:rsid w:val="00FA5E51"/>
    <w:rsid w:val="00FB6E62"/>
    <w:rsid w:val="00FD27D5"/>
    <w:rsid w:val="00FD5500"/>
    <w:rsid w:val="00FD7A7D"/>
    <w:rsid w:val="00FE2587"/>
    <w:rsid w:val="00FF06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AF51F58"/>
  <w15:docId w15:val="{9F74541E-2F9A-4739-8D7E-F2753E92F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6166"/>
    <w:pPr>
      <w:widowControl w:val="0"/>
      <w:suppressAutoHyphens/>
    </w:pPr>
    <w:rPr>
      <w:rFonts w:eastAsia="SimSun" w:cs="Mangal"/>
      <w:kern w:val="1"/>
      <w:sz w:val="24"/>
      <w:szCs w:val="24"/>
      <w:lang w:eastAsia="hi-IN" w:bidi="hi-IN"/>
    </w:rPr>
  </w:style>
  <w:style w:type="paragraph" w:styleId="Ttulo1">
    <w:name w:val="heading 1"/>
    <w:basedOn w:val="Normal"/>
    <w:next w:val="Normal"/>
    <w:link w:val="Ttulo1Car"/>
    <w:uiPriority w:val="9"/>
    <w:qFormat/>
    <w:pPr>
      <w:keepNext/>
      <w:numPr>
        <w:numId w:val="1"/>
      </w:numPr>
      <w:spacing w:before="240" w:after="60"/>
      <w:jc w:val="center"/>
      <w:outlineLvl w:val="0"/>
    </w:pPr>
    <w:rPr>
      <w:rFonts w:ascii="Arial" w:hAnsi="Arial" w:cs="Arial"/>
      <w:b/>
      <w:bCs/>
      <w:color w:val="4472C4"/>
      <w:szCs w:val="32"/>
    </w:rPr>
  </w:style>
  <w:style w:type="paragraph" w:styleId="Ttulo2">
    <w:name w:val="heading 2"/>
    <w:basedOn w:val="Normal"/>
    <w:next w:val="Normal"/>
    <w:link w:val="Ttulo2Car"/>
    <w:uiPriority w:val="9"/>
    <w:qFormat/>
    <w:pPr>
      <w:keepNext/>
      <w:numPr>
        <w:ilvl w:val="1"/>
        <w:numId w:val="1"/>
      </w:numPr>
      <w:spacing w:before="240" w:after="60"/>
      <w:ind w:left="0" w:right="175" w:firstLine="0"/>
      <w:jc w:val="both"/>
      <w:outlineLvl w:val="1"/>
    </w:pPr>
    <w:rPr>
      <w:rFonts w:ascii="Arial" w:hAnsi="Arial" w:cs="Arial"/>
      <w:b/>
      <w:bCs/>
      <w:iCs/>
      <w:color w:val="4472C4"/>
      <w:sz w:val="22"/>
      <w:szCs w:val="28"/>
    </w:rPr>
  </w:style>
  <w:style w:type="paragraph" w:styleId="Ttulo3">
    <w:name w:val="heading 3"/>
    <w:basedOn w:val="Normal"/>
    <w:next w:val="Normal"/>
    <w:uiPriority w:val="9"/>
    <w:qFormat/>
    <w:pPr>
      <w:keepNext/>
      <w:numPr>
        <w:ilvl w:val="2"/>
        <w:numId w:val="1"/>
      </w:numPr>
      <w:spacing w:before="240" w:after="60"/>
      <w:outlineLvl w:val="2"/>
    </w:pPr>
    <w:rPr>
      <w:rFonts w:ascii="Arial" w:hAnsi="Arial" w:cs="Arial"/>
      <w:b/>
      <w:bCs/>
      <w:i/>
      <w:sz w:val="22"/>
      <w:szCs w:val="26"/>
    </w:rPr>
  </w:style>
  <w:style w:type="paragraph" w:styleId="Ttulo4">
    <w:name w:val="heading 4"/>
    <w:basedOn w:val="Normal"/>
    <w:next w:val="Textoindependiente"/>
    <w:uiPriority w:val="9"/>
    <w:qFormat/>
    <w:pPr>
      <w:numPr>
        <w:ilvl w:val="3"/>
        <w:numId w:val="1"/>
      </w:numPr>
      <w:pBdr>
        <w:top w:val="single" w:sz="8" w:space="2" w:color="808080"/>
      </w:pBdr>
      <w:spacing w:before="200"/>
      <w:outlineLvl w:val="3"/>
    </w:pPr>
    <w:rPr>
      <w:caps/>
      <w:color w:val="2E74B5"/>
      <w:spacing w:val="10"/>
    </w:rPr>
  </w:style>
  <w:style w:type="paragraph" w:styleId="Ttulo5">
    <w:name w:val="heading 5"/>
    <w:basedOn w:val="Normal"/>
    <w:next w:val="Normal"/>
    <w:link w:val="Ttulo5Car"/>
    <w:uiPriority w:val="9"/>
    <w:semiHidden/>
    <w:unhideWhenUsed/>
    <w:qFormat/>
    <w:rsid w:val="004F30D4"/>
    <w:pPr>
      <w:widowControl/>
      <w:suppressAutoHyphens w:val="0"/>
      <w:spacing w:before="240" w:after="60"/>
      <w:ind w:left="1008" w:hanging="1008"/>
      <w:outlineLvl w:val="4"/>
    </w:pPr>
    <w:rPr>
      <w:rFonts w:ascii="Calibri" w:eastAsia="Times New Roman" w:hAnsi="Calibri" w:cs="Times New Roman"/>
      <w:b/>
      <w:bCs/>
      <w:i/>
      <w:iCs/>
      <w:kern w:val="0"/>
      <w:sz w:val="26"/>
      <w:szCs w:val="26"/>
      <w:lang w:eastAsia="es-ES" w:bidi="ar-SA"/>
    </w:rPr>
  </w:style>
  <w:style w:type="paragraph" w:styleId="Ttulo6">
    <w:name w:val="heading 6"/>
    <w:basedOn w:val="Normal"/>
    <w:next w:val="Normal"/>
    <w:link w:val="Ttulo6Car"/>
    <w:uiPriority w:val="9"/>
    <w:semiHidden/>
    <w:unhideWhenUsed/>
    <w:qFormat/>
    <w:rsid w:val="004F30D4"/>
    <w:pPr>
      <w:widowControl/>
      <w:suppressAutoHyphens w:val="0"/>
      <w:spacing w:before="240" w:after="60"/>
      <w:ind w:left="1152" w:hanging="1152"/>
      <w:outlineLvl w:val="5"/>
    </w:pPr>
    <w:rPr>
      <w:rFonts w:ascii="Calibri" w:eastAsia="Times New Roman" w:hAnsi="Calibri" w:cs="Times New Roman"/>
      <w:b/>
      <w:bCs/>
      <w:kern w:val="0"/>
      <w:sz w:val="22"/>
      <w:szCs w:val="22"/>
      <w:lang w:eastAsia="es-ES" w:bidi="ar-SA"/>
    </w:rPr>
  </w:style>
  <w:style w:type="paragraph" w:styleId="Ttulo7">
    <w:name w:val="heading 7"/>
    <w:basedOn w:val="Normal"/>
    <w:next w:val="Normal"/>
    <w:link w:val="Ttulo7Car"/>
    <w:uiPriority w:val="9"/>
    <w:semiHidden/>
    <w:unhideWhenUsed/>
    <w:qFormat/>
    <w:rsid w:val="004F30D4"/>
    <w:pPr>
      <w:widowControl/>
      <w:suppressAutoHyphens w:val="0"/>
      <w:spacing w:before="240" w:after="60"/>
      <w:ind w:left="1296" w:hanging="1296"/>
      <w:outlineLvl w:val="6"/>
    </w:pPr>
    <w:rPr>
      <w:rFonts w:ascii="Calibri" w:eastAsia="Times New Roman" w:hAnsi="Calibri" w:cs="Times New Roman"/>
      <w:kern w:val="0"/>
      <w:lang w:eastAsia="es-ES" w:bidi="ar-SA"/>
    </w:rPr>
  </w:style>
  <w:style w:type="paragraph" w:styleId="Ttulo8">
    <w:name w:val="heading 8"/>
    <w:basedOn w:val="Normal"/>
    <w:next w:val="Normal"/>
    <w:link w:val="Ttulo8Car"/>
    <w:uiPriority w:val="9"/>
    <w:semiHidden/>
    <w:unhideWhenUsed/>
    <w:qFormat/>
    <w:rsid w:val="004F30D4"/>
    <w:pPr>
      <w:widowControl/>
      <w:suppressAutoHyphens w:val="0"/>
      <w:spacing w:before="240" w:after="60"/>
      <w:ind w:left="1440" w:hanging="1440"/>
      <w:outlineLvl w:val="7"/>
    </w:pPr>
    <w:rPr>
      <w:rFonts w:ascii="Calibri" w:eastAsia="Times New Roman" w:hAnsi="Calibri" w:cs="Times New Roman"/>
      <w:i/>
      <w:iCs/>
      <w:kern w:val="0"/>
      <w:lang w:eastAsia="es-ES" w:bidi="ar-SA"/>
    </w:rPr>
  </w:style>
  <w:style w:type="paragraph" w:styleId="Ttulo9">
    <w:name w:val="heading 9"/>
    <w:basedOn w:val="Normal"/>
    <w:next w:val="Normal"/>
    <w:link w:val="Ttulo9Car"/>
    <w:uiPriority w:val="9"/>
    <w:semiHidden/>
    <w:unhideWhenUsed/>
    <w:qFormat/>
    <w:rsid w:val="004F30D4"/>
    <w:pPr>
      <w:widowControl/>
      <w:suppressAutoHyphens w:val="0"/>
      <w:spacing w:before="240" w:after="60"/>
      <w:ind w:left="1584" w:hanging="1584"/>
      <w:outlineLvl w:val="8"/>
    </w:pPr>
    <w:rPr>
      <w:rFonts w:ascii="Calibri Light" w:eastAsia="Times New Roman" w:hAnsi="Calibri Light" w:cs="Times New Roman"/>
      <w:kern w:val="0"/>
      <w:sz w:val="22"/>
      <w:szCs w:val="22"/>
      <w:lang w:eastAsia="es-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Times New Roman"/>
      <w:b/>
      <w:lang w:val="es-MX"/>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cs="Arial"/>
      <w:lang w:val="es-ES"/>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Arial"/>
      <w:b/>
      <w:color w:val="000000"/>
      <w:sz w:val="24"/>
      <w:szCs w:val="24"/>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cs="Arial"/>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6z0">
    <w:name w:val="WW8Num6z0"/>
    <w:rPr>
      <w:rFonts w:cs="Arial"/>
      <w:b/>
      <w:lang w:val="es-ES"/>
    </w:rPr>
  </w:style>
  <w:style w:type="character" w:customStyle="1" w:styleId="WW8Num6z1">
    <w:name w:val="WW8Num6z1"/>
  </w:style>
  <w:style w:type="character" w:customStyle="1" w:styleId="WW8Num7z0">
    <w:name w:val="WW8Num7z0"/>
    <w:rPr>
      <w:b/>
    </w:rPr>
  </w:style>
  <w:style w:type="character" w:customStyle="1" w:styleId="WW8Num7z1">
    <w:name w:val="WW8Num7z1"/>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b/>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b/>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b/>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Times New Roman"/>
      <w:b/>
      <w:lang w:val="es-ES"/>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Arial" w:hAnsi="Arial" w:cs="Times New Roman"/>
      <w:b/>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eastAsia="Times New Roman" w:hAnsi="Arial" w:cs="Arial"/>
      <w:color w:val="000000"/>
      <w:spacing w:val="-3"/>
      <w:sz w:val="22"/>
      <w:szCs w:val="22"/>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cs="Wingdings"/>
    </w:rPr>
  </w:style>
  <w:style w:type="character" w:customStyle="1" w:styleId="WW8Num15z3">
    <w:name w:val="WW8Num15z3"/>
    <w:rPr>
      <w:rFonts w:ascii="Symbol" w:hAnsi="Symbol" w:cs="Symbol"/>
    </w:rPr>
  </w:style>
  <w:style w:type="character" w:customStyle="1" w:styleId="WW8Num16z0">
    <w:name w:val="WW8Num16z0"/>
    <w:rPr>
      <w:rFonts w:ascii="Wingdings" w:hAnsi="Wingdings" w:cs="OpenSymbol"/>
    </w:rPr>
  </w:style>
  <w:style w:type="character" w:customStyle="1" w:styleId="WW8Num17z0">
    <w:name w:val="WW8Num17z0"/>
    <w:rPr>
      <w:rFonts w:ascii="Wingdings" w:hAnsi="Wingdings" w:cs="OpenSymbol"/>
    </w:rPr>
  </w:style>
  <w:style w:type="character" w:styleId="Hipervnculo">
    <w:name w:val="Hyperlink"/>
    <w:rPr>
      <w:color w:val="183E7A"/>
      <w:u w:val="single"/>
    </w:rPr>
  </w:style>
  <w:style w:type="character" w:customStyle="1" w:styleId="Fuentedeprrafopredeter1">
    <w:name w:val="Fuente de párrafo predeter.1"/>
  </w:style>
  <w:style w:type="character" w:customStyle="1" w:styleId="ListLabel1">
    <w:name w:val="ListLabel 1"/>
    <w:rPr>
      <w:rFonts w:eastAsia="Times New Roman" w:cs="Arial"/>
    </w:rPr>
  </w:style>
  <w:style w:type="character" w:customStyle="1" w:styleId="ListLabel4">
    <w:name w:val="ListLabel 4"/>
    <w:rPr>
      <w:rFonts w:cs="Courier New"/>
    </w:rPr>
  </w:style>
  <w:style w:type="character" w:customStyle="1" w:styleId="EquationCaption">
    <w:name w:val="_Equation Caption"/>
    <w:rPr>
      <w:rFonts w:cs="Times New Roman"/>
    </w:rPr>
  </w:style>
  <w:style w:type="character" w:customStyle="1" w:styleId="ListLabel2">
    <w:name w:val="ListLabel 2"/>
    <w:rPr>
      <w:rFonts w:ascii="Arial" w:hAnsi="Arial" w:cs="Times New Roman"/>
      <w:b/>
    </w:rPr>
  </w:style>
  <w:style w:type="character" w:customStyle="1" w:styleId="ListLabel5">
    <w:name w:val="ListLabel 5"/>
    <w:rPr>
      <w:b/>
    </w:rPr>
  </w:style>
  <w:style w:type="character" w:customStyle="1" w:styleId="td">
    <w:name w:val="td"/>
    <w:rPr>
      <w:rFonts w:cs="Times New Roman"/>
    </w:rPr>
  </w:style>
  <w:style w:type="character" w:customStyle="1" w:styleId="Vietas">
    <w:name w:val="Viñetas"/>
    <w:rPr>
      <w:rFonts w:ascii="OpenSymbol" w:eastAsia="OpenSymbol" w:hAnsi="OpenSymbol" w:cs="OpenSymbol"/>
    </w:rPr>
  </w:style>
  <w:style w:type="character" w:customStyle="1" w:styleId="Smbolosdenumeracin">
    <w:name w:val="Símbolos de numeración"/>
  </w:style>
  <w:style w:type="character" w:customStyle="1" w:styleId="WW8Num20z0">
    <w:name w:val="WW8Num20z0"/>
    <w:rPr>
      <w:rFonts w:ascii="Arial" w:hAnsi="Arial" w:cs="Arial"/>
      <w:b/>
      <w:bCs/>
      <w:sz w:val="24"/>
      <w:szCs w:val="24"/>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styleId="Textoennegrita">
    <w:name w:val="Strong"/>
    <w:uiPriority w:val="22"/>
    <w:qFormat/>
    <w:rPr>
      <w:b/>
      <w:bCs/>
    </w:rPr>
  </w:style>
  <w:style w:type="paragraph" w:customStyle="1" w:styleId="Encabezado1">
    <w:name w:val="Encabezado1"/>
    <w:basedOn w:val="Normal"/>
    <w:next w:val="Textoindependiente"/>
    <w:pPr>
      <w:keepNext/>
      <w:spacing w:before="240" w:after="120"/>
    </w:pPr>
    <w:rPr>
      <w:rFonts w:ascii="Arial" w:eastAsia="Microsoft YaHei" w:hAnsi="Arial"/>
      <w:sz w:val="28"/>
      <w:szCs w:val="28"/>
    </w:rPr>
  </w:style>
  <w:style w:type="paragraph" w:styleId="Textoindependiente">
    <w:name w:val="Body Text"/>
    <w:basedOn w:val="Normal"/>
    <w:link w:val="TextoindependienteCar"/>
    <w:pPr>
      <w:spacing w:after="120"/>
    </w:pPr>
  </w:style>
  <w:style w:type="paragraph" w:styleId="Lista">
    <w:name w:val="List"/>
    <w:basedOn w:val="Textoindependiente"/>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styleId="Encabezado">
    <w:name w:val="header"/>
    <w:basedOn w:val="Normal"/>
    <w:link w:val="EncabezadoCar"/>
    <w:pPr>
      <w:suppressLineNumbers/>
      <w:tabs>
        <w:tab w:val="center" w:pos="4986"/>
        <w:tab w:val="right" w:pos="9972"/>
      </w:tabs>
    </w:pPr>
  </w:style>
  <w:style w:type="paragraph" w:styleId="Piedepgina">
    <w:name w:val="footer"/>
    <w:basedOn w:val="Normal"/>
    <w:pPr>
      <w:suppressLineNumbers/>
      <w:tabs>
        <w:tab w:val="center" w:pos="4986"/>
        <w:tab w:val="right" w:pos="9972"/>
      </w:tabs>
    </w:pPr>
  </w:style>
  <w:style w:type="paragraph" w:customStyle="1" w:styleId="Textoindependiente21">
    <w:name w:val="Texto independiente 21"/>
    <w:basedOn w:val="Normal"/>
    <w:pPr>
      <w:jc w:val="both"/>
    </w:pPr>
  </w:style>
  <w:style w:type="paragraph" w:customStyle="1" w:styleId="Contenidodelatabla">
    <w:name w:val="Contenido de la tabla"/>
    <w:basedOn w:val="Normal"/>
    <w:pPr>
      <w:suppressLineNumbers/>
    </w:pPr>
  </w:style>
  <w:style w:type="paragraph" w:customStyle="1" w:styleId="Normal1">
    <w:name w:val="Normal1"/>
    <w:basedOn w:val="Normal"/>
    <w:rPr>
      <w:color w:val="000080"/>
    </w:r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pPr>
      <w:jc w:val="center"/>
    </w:pPr>
    <w:rPr>
      <w:rFonts w:ascii="Arial" w:hAnsi="Arial" w:cs="Arial"/>
      <w:sz w:val="16"/>
      <w:szCs w:val="16"/>
    </w:rPr>
  </w:style>
  <w:style w:type="paragraph" w:styleId="TDC1">
    <w:name w:val="toc 1"/>
    <w:basedOn w:val="Normal"/>
    <w:pPr>
      <w:tabs>
        <w:tab w:val="right" w:leader="dot" w:pos="9972"/>
      </w:tabs>
    </w:pPr>
  </w:style>
  <w:style w:type="paragraph" w:styleId="TDC2">
    <w:name w:val="toc 2"/>
    <w:basedOn w:val="Normal"/>
    <w:pPr>
      <w:tabs>
        <w:tab w:val="right" w:leader="dot" w:pos="9689"/>
      </w:tabs>
      <w:ind w:left="200"/>
    </w:pPr>
  </w:style>
  <w:style w:type="paragraph" w:styleId="TDC3">
    <w:name w:val="toc 3"/>
    <w:basedOn w:val="Normal"/>
    <w:pPr>
      <w:tabs>
        <w:tab w:val="right" w:leader="dot" w:pos="9406"/>
      </w:tabs>
      <w:ind w:left="400"/>
    </w:pPr>
  </w:style>
  <w:style w:type="paragraph" w:customStyle="1" w:styleId="Prrafodelista1">
    <w:name w:val="Párrafo de lista1"/>
    <w:basedOn w:val="Normal"/>
    <w:pPr>
      <w:ind w:left="720"/>
    </w:pPr>
  </w:style>
  <w:style w:type="paragraph" w:customStyle="1" w:styleId="Sangradet">
    <w:name w:val="Sangría de t"/>
    <w:basedOn w:val="Normal"/>
    <w:pPr>
      <w:ind w:left="414" w:hanging="357"/>
      <w:jc w:val="both"/>
    </w:pPr>
    <w:rPr>
      <w:rFonts w:ascii="Arial" w:hAnsi="Arial" w:cs="Arial"/>
    </w:rPr>
  </w:style>
  <w:style w:type="paragraph" w:customStyle="1" w:styleId="Cuadrculamedia21">
    <w:name w:val="Cuadrícula media 21"/>
    <w:pPr>
      <w:suppressAutoHyphens/>
    </w:pPr>
    <w:rPr>
      <w:rFonts w:ascii="Calibri" w:eastAsia="Calibri" w:hAnsi="Calibri"/>
      <w:sz w:val="22"/>
      <w:szCs w:val="22"/>
      <w:lang w:eastAsia="ar-SA"/>
    </w:rPr>
  </w:style>
  <w:style w:type="paragraph" w:customStyle="1" w:styleId="Ttulo10">
    <w:name w:val="Título1"/>
    <w:aliases w:val="Title"/>
    <w:basedOn w:val="Normal"/>
    <w:next w:val="Subttulo"/>
    <w:link w:val="PuestoCar"/>
    <w:qFormat/>
    <w:pPr>
      <w:jc w:val="center"/>
    </w:pPr>
    <w:rPr>
      <w:rFonts w:ascii="Bookman Old Style" w:hAnsi="Bookman Old Style" w:cs="Bookman Old Style"/>
      <w:b/>
      <w:bCs/>
    </w:rPr>
  </w:style>
  <w:style w:type="paragraph" w:styleId="Subttulo">
    <w:name w:val="Subtitle"/>
    <w:basedOn w:val="Normal"/>
    <w:next w:val="Textoindependiente"/>
    <w:qFormat/>
    <w:pPr>
      <w:jc w:val="both"/>
    </w:pPr>
    <w:rPr>
      <w:b/>
      <w:bCs/>
      <w:i/>
      <w:iCs/>
    </w:rPr>
  </w:style>
  <w:style w:type="paragraph" w:styleId="Prrafodelista">
    <w:name w:val="List Paragraph"/>
    <w:aliases w:val="HOJA,Bolita,List Paragraph,Párrafo de lista4,BOLADEF,Párrafo de lista21,BOLA,Nivel 1 OS,Colorful List Accent 1,Colorful List - Accent 11,Bullet List,FooterText,numbered,List Paragraph1,Paragraphe de liste1,lp1,Lista vistosa - Énfasis 11"/>
    <w:basedOn w:val="Normal"/>
    <w:link w:val="PrrafodelistaCar"/>
    <w:qFormat/>
    <w:pPr>
      <w:ind w:left="708"/>
    </w:pPr>
  </w:style>
  <w:style w:type="character" w:customStyle="1" w:styleId="PuestoCar">
    <w:name w:val="Puesto Car"/>
    <w:aliases w:val="Título Car1,Title Car,Título1 Car"/>
    <w:link w:val="Ttulo10"/>
    <w:qFormat/>
    <w:rsid w:val="00B47F3E"/>
    <w:rPr>
      <w:rFonts w:ascii="Bookman Old Style" w:eastAsia="SimSun" w:hAnsi="Bookman Old Style" w:cs="Bookman Old Style"/>
      <w:b/>
      <w:bCs/>
      <w:kern w:val="1"/>
      <w:sz w:val="24"/>
      <w:szCs w:val="24"/>
      <w:lang w:eastAsia="hi-IN" w:bidi="hi-IN"/>
    </w:rPr>
  </w:style>
  <w:style w:type="character" w:customStyle="1" w:styleId="Ttulo5Car">
    <w:name w:val="Título 5 Car"/>
    <w:link w:val="Ttulo5"/>
    <w:uiPriority w:val="9"/>
    <w:semiHidden/>
    <w:rsid w:val="004F30D4"/>
    <w:rPr>
      <w:rFonts w:ascii="Calibri" w:hAnsi="Calibri"/>
      <w:b/>
      <w:bCs/>
      <w:i/>
      <w:iCs/>
      <w:sz w:val="26"/>
      <w:szCs w:val="26"/>
      <w:lang w:eastAsia="es-ES"/>
    </w:rPr>
  </w:style>
  <w:style w:type="character" w:customStyle="1" w:styleId="Ttulo6Car">
    <w:name w:val="Título 6 Car"/>
    <w:link w:val="Ttulo6"/>
    <w:uiPriority w:val="9"/>
    <w:semiHidden/>
    <w:rsid w:val="004F30D4"/>
    <w:rPr>
      <w:rFonts w:ascii="Calibri" w:hAnsi="Calibri"/>
      <w:b/>
      <w:bCs/>
      <w:sz w:val="22"/>
      <w:szCs w:val="22"/>
      <w:lang w:eastAsia="es-ES"/>
    </w:rPr>
  </w:style>
  <w:style w:type="character" w:customStyle="1" w:styleId="Ttulo7Car">
    <w:name w:val="Título 7 Car"/>
    <w:link w:val="Ttulo7"/>
    <w:uiPriority w:val="9"/>
    <w:semiHidden/>
    <w:rsid w:val="004F30D4"/>
    <w:rPr>
      <w:rFonts w:ascii="Calibri" w:hAnsi="Calibri"/>
      <w:sz w:val="24"/>
      <w:szCs w:val="24"/>
      <w:lang w:eastAsia="es-ES"/>
    </w:rPr>
  </w:style>
  <w:style w:type="character" w:customStyle="1" w:styleId="Ttulo8Car">
    <w:name w:val="Título 8 Car"/>
    <w:link w:val="Ttulo8"/>
    <w:uiPriority w:val="9"/>
    <w:semiHidden/>
    <w:rsid w:val="004F30D4"/>
    <w:rPr>
      <w:rFonts w:ascii="Calibri" w:hAnsi="Calibri"/>
      <w:i/>
      <w:iCs/>
      <w:sz w:val="24"/>
      <w:szCs w:val="24"/>
      <w:lang w:eastAsia="es-ES"/>
    </w:rPr>
  </w:style>
  <w:style w:type="character" w:customStyle="1" w:styleId="Ttulo9Car">
    <w:name w:val="Título 9 Car"/>
    <w:link w:val="Ttulo9"/>
    <w:uiPriority w:val="9"/>
    <w:semiHidden/>
    <w:rsid w:val="004F30D4"/>
    <w:rPr>
      <w:rFonts w:ascii="Calibri Light" w:hAnsi="Calibri Light"/>
      <w:sz w:val="22"/>
      <w:szCs w:val="22"/>
      <w:lang w:eastAsia="es-ES"/>
    </w:rPr>
  </w:style>
  <w:style w:type="character" w:customStyle="1" w:styleId="TtuloCar">
    <w:name w:val="Título Car"/>
    <w:rsid w:val="004F30D4"/>
    <w:rPr>
      <w:rFonts w:ascii="Bookman Old Style" w:eastAsia="Times New Roman" w:hAnsi="Bookman Old Style"/>
      <w:b/>
      <w:bCs/>
      <w:sz w:val="24"/>
      <w:szCs w:val="24"/>
      <w:lang w:eastAsia="es-ES"/>
    </w:rPr>
  </w:style>
  <w:style w:type="table" w:styleId="Tablaconcuadrcula">
    <w:name w:val="Table Grid"/>
    <w:basedOn w:val="Tablanormal"/>
    <w:uiPriority w:val="59"/>
    <w:rsid w:val="004F30D4"/>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4F30D4"/>
    <w:rPr>
      <w:sz w:val="16"/>
      <w:szCs w:val="16"/>
    </w:rPr>
  </w:style>
  <w:style w:type="paragraph" w:styleId="Textocomentario">
    <w:name w:val="annotation text"/>
    <w:basedOn w:val="Normal"/>
    <w:link w:val="TextocomentarioCar"/>
    <w:uiPriority w:val="99"/>
    <w:semiHidden/>
    <w:unhideWhenUsed/>
    <w:rsid w:val="004F30D4"/>
    <w:pPr>
      <w:widowControl/>
      <w:suppressAutoHyphens w:val="0"/>
    </w:pPr>
    <w:rPr>
      <w:rFonts w:eastAsia="Times New Roman" w:cs="Times New Roman"/>
      <w:kern w:val="0"/>
      <w:sz w:val="20"/>
      <w:szCs w:val="20"/>
      <w:lang w:eastAsia="es-ES" w:bidi="ar-SA"/>
    </w:rPr>
  </w:style>
  <w:style w:type="character" w:customStyle="1" w:styleId="TextocomentarioCar">
    <w:name w:val="Texto comentario Car"/>
    <w:link w:val="Textocomentario"/>
    <w:uiPriority w:val="99"/>
    <w:semiHidden/>
    <w:rsid w:val="004F30D4"/>
    <w:rPr>
      <w:lang w:eastAsia="es-ES"/>
    </w:rPr>
  </w:style>
  <w:style w:type="paragraph" w:styleId="Textodeglobo">
    <w:name w:val="Balloon Text"/>
    <w:basedOn w:val="Normal"/>
    <w:link w:val="TextodegloboCar"/>
    <w:uiPriority w:val="99"/>
    <w:semiHidden/>
    <w:unhideWhenUsed/>
    <w:rsid w:val="004F30D4"/>
    <w:rPr>
      <w:rFonts w:ascii="Segoe UI" w:hAnsi="Segoe UI"/>
      <w:sz w:val="18"/>
      <w:szCs w:val="16"/>
    </w:rPr>
  </w:style>
  <w:style w:type="character" w:customStyle="1" w:styleId="TextodegloboCar">
    <w:name w:val="Texto de globo Car"/>
    <w:link w:val="Textodeglobo"/>
    <w:uiPriority w:val="99"/>
    <w:semiHidden/>
    <w:rsid w:val="004F30D4"/>
    <w:rPr>
      <w:rFonts w:ascii="Segoe UI" w:eastAsia="SimSun" w:hAnsi="Segoe UI" w:cs="Mangal"/>
      <w:kern w:val="1"/>
      <w:sz w:val="18"/>
      <w:szCs w:val="16"/>
      <w:lang w:eastAsia="hi-IN" w:bidi="hi-IN"/>
    </w:rPr>
  </w:style>
  <w:style w:type="character" w:customStyle="1" w:styleId="Ttulo1Car">
    <w:name w:val="Título 1 Car"/>
    <w:link w:val="Ttulo1"/>
    <w:uiPriority w:val="9"/>
    <w:rsid w:val="000A3ECA"/>
    <w:rPr>
      <w:rFonts w:ascii="Arial" w:eastAsia="SimSun" w:hAnsi="Arial" w:cs="Arial"/>
      <w:b/>
      <w:bCs/>
      <w:color w:val="4472C4"/>
      <w:kern w:val="1"/>
      <w:sz w:val="24"/>
      <w:szCs w:val="32"/>
      <w:lang w:eastAsia="hi-IN" w:bidi="hi-IN"/>
    </w:rPr>
  </w:style>
  <w:style w:type="character" w:customStyle="1" w:styleId="TextoindependienteCar">
    <w:name w:val="Texto independiente Car"/>
    <w:link w:val="Textoindependiente"/>
    <w:rsid w:val="000A3ECA"/>
    <w:rPr>
      <w:rFonts w:eastAsia="SimSun" w:cs="Mangal"/>
      <w:kern w:val="1"/>
      <w:sz w:val="24"/>
      <w:szCs w:val="24"/>
      <w:lang w:eastAsia="hi-IN" w:bidi="hi-IN"/>
    </w:rPr>
  </w:style>
  <w:style w:type="character" w:customStyle="1" w:styleId="Ttulo2Car">
    <w:name w:val="Título 2 Car"/>
    <w:link w:val="Ttulo2"/>
    <w:uiPriority w:val="9"/>
    <w:rsid w:val="00E8215C"/>
    <w:rPr>
      <w:rFonts w:ascii="Arial" w:eastAsia="SimSun" w:hAnsi="Arial" w:cs="Arial"/>
      <w:b/>
      <w:bCs/>
      <w:iCs/>
      <w:color w:val="4472C4"/>
      <w:kern w:val="1"/>
      <w:sz w:val="22"/>
      <w:szCs w:val="28"/>
      <w:lang w:eastAsia="hi-IN" w:bidi="hi-IN"/>
    </w:rPr>
  </w:style>
  <w:style w:type="character" w:customStyle="1" w:styleId="EncabezadoCar">
    <w:name w:val="Encabezado Car"/>
    <w:link w:val="Encabezado"/>
    <w:rsid w:val="004436EB"/>
    <w:rPr>
      <w:rFonts w:eastAsia="SimSun" w:cs="Mangal"/>
      <w:kern w:val="1"/>
      <w:sz w:val="24"/>
      <w:szCs w:val="24"/>
      <w:lang w:eastAsia="hi-IN" w:bidi="hi-IN"/>
    </w:rPr>
  </w:style>
  <w:style w:type="paragraph" w:customStyle="1" w:styleId="MARITZA3">
    <w:name w:val="MARITZA3"/>
    <w:rsid w:val="00F71482"/>
    <w:pPr>
      <w:widowControl w:val="0"/>
      <w:tabs>
        <w:tab w:val="left" w:pos="-720"/>
        <w:tab w:val="left" w:pos="0"/>
      </w:tabs>
      <w:suppressAutoHyphens/>
      <w:jc w:val="both"/>
    </w:pPr>
    <w:rPr>
      <w:rFonts w:ascii="Courier New" w:hAnsi="Courier New"/>
      <w:snapToGrid w:val="0"/>
      <w:spacing w:val="-2"/>
      <w:sz w:val="24"/>
      <w:lang w:val="en-US" w:eastAsia="es-ES"/>
    </w:r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Bullet List Car,FooterText Car,numbered Car,lp1 Car"/>
    <w:link w:val="Prrafodelista"/>
    <w:qFormat/>
    <w:rsid w:val="007F4B30"/>
    <w:rPr>
      <w:rFonts w:eastAsia="SimSun" w:cs="Mangal"/>
      <w:kern w:val="1"/>
      <w:sz w:val="24"/>
      <w:szCs w:val="24"/>
      <w:lang w:eastAsia="hi-IN" w:bidi="hi-IN"/>
    </w:rPr>
  </w:style>
  <w:style w:type="table" w:customStyle="1" w:styleId="Tablaconcuadrcula1">
    <w:name w:val="Tabla con cuadrícula1"/>
    <w:basedOn w:val="Tablanormal"/>
    <w:next w:val="Tablaconcuadrcula"/>
    <w:uiPriority w:val="59"/>
    <w:rsid w:val="00041A4A"/>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2"/>
    <w:qFormat/>
    <w:rsid w:val="009613A9"/>
    <w:pPr>
      <w:widowControl/>
      <w:suppressAutoHyphens w:val="0"/>
      <w:jc w:val="center"/>
    </w:pPr>
    <w:rPr>
      <w:rFonts w:ascii="Bookman Old Style" w:eastAsia="Times New Roman" w:hAnsi="Bookman Old Style" w:cs="Times New Roman"/>
      <w:b/>
      <w:bCs/>
      <w:kern w:val="0"/>
      <w:lang w:eastAsia="es-ES" w:bidi="ar-SA"/>
    </w:rPr>
  </w:style>
  <w:style w:type="character" w:customStyle="1" w:styleId="TtuloCar2">
    <w:name w:val="Título Car2"/>
    <w:basedOn w:val="Fuentedeprrafopredeter"/>
    <w:link w:val="Ttulo"/>
    <w:rsid w:val="009613A9"/>
    <w:rPr>
      <w:rFonts w:ascii="Bookman Old Style" w:hAnsi="Bookman Old Style"/>
      <w:b/>
      <w:bCs/>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715891">
      <w:bodyDiv w:val="1"/>
      <w:marLeft w:val="0"/>
      <w:marRight w:val="0"/>
      <w:marTop w:val="0"/>
      <w:marBottom w:val="0"/>
      <w:divBdr>
        <w:top w:val="none" w:sz="0" w:space="0" w:color="auto"/>
        <w:left w:val="none" w:sz="0" w:space="0" w:color="auto"/>
        <w:bottom w:val="none" w:sz="0" w:space="0" w:color="auto"/>
        <w:right w:val="none" w:sz="0" w:space="0" w:color="auto"/>
      </w:divBdr>
    </w:div>
    <w:div w:id="178198305">
      <w:bodyDiv w:val="1"/>
      <w:marLeft w:val="0"/>
      <w:marRight w:val="0"/>
      <w:marTop w:val="0"/>
      <w:marBottom w:val="0"/>
      <w:divBdr>
        <w:top w:val="none" w:sz="0" w:space="0" w:color="auto"/>
        <w:left w:val="none" w:sz="0" w:space="0" w:color="auto"/>
        <w:bottom w:val="none" w:sz="0" w:space="0" w:color="auto"/>
        <w:right w:val="none" w:sz="0" w:space="0" w:color="auto"/>
      </w:divBdr>
    </w:div>
    <w:div w:id="285703298">
      <w:bodyDiv w:val="1"/>
      <w:marLeft w:val="0"/>
      <w:marRight w:val="0"/>
      <w:marTop w:val="0"/>
      <w:marBottom w:val="0"/>
      <w:divBdr>
        <w:top w:val="none" w:sz="0" w:space="0" w:color="auto"/>
        <w:left w:val="none" w:sz="0" w:space="0" w:color="auto"/>
        <w:bottom w:val="none" w:sz="0" w:space="0" w:color="auto"/>
        <w:right w:val="none" w:sz="0" w:space="0" w:color="auto"/>
      </w:divBdr>
    </w:div>
    <w:div w:id="336615286">
      <w:bodyDiv w:val="1"/>
      <w:marLeft w:val="0"/>
      <w:marRight w:val="0"/>
      <w:marTop w:val="0"/>
      <w:marBottom w:val="0"/>
      <w:divBdr>
        <w:top w:val="none" w:sz="0" w:space="0" w:color="auto"/>
        <w:left w:val="none" w:sz="0" w:space="0" w:color="auto"/>
        <w:bottom w:val="none" w:sz="0" w:space="0" w:color="auto"/>
        <w:right w:val="none" w:sz="0" w:space="0" w:color="auto"/>
      </w:divBdr>
    </w:div>
    <w:div w:id="444885698">
      <w:bodyDiv w:val="1"/>
      <w:marLeft w:val="0"/>
      <w:marRight w:val="0"/>
      <w:marTop w:val="0"/>
      <w:marBottom w:val="0"/>
      <w:divBdr>
        <w:top w:val="none" w:sz="0" w:space="0" w:color="auto"/>
        <w:left w:val="none" w:sz="0" w:space="0" w:color="auto"/>
        <w:bottom w:val="none" w:sz="0" w:space="0" w:color="auto"/>
        <w:right w:val="none" w:sz="0" w:space="0" w:color="auto"/>
      </w:divBdr>
    </w:div>
    <w:div w:id="459614892">
      <w:bodyDiv w:val="1"/>
      <w:marLeft w:val="0"/>
      <w:marRight w:val="0"/>
      <w:marTop w:val="0"/>
      <w:marBottom w:val="0"/>
      <w:divBdr>
        <w:top w:val="none" w:sz="0" w:space="0" w:color="auto"/>
        <w:left w:val="none" w:sz="0" w:space="0" w:color="auto"/>
        <w:bottom w:val="none" w:sz="0" w:space="0" w:color="auto"/>
        <w:right w:val="none" w:sz="0" w:space="0" w:color="auto"/>
      </w:divBdr>
    </w:div>
    <w:div w:id="464203646">
      <w:bodyDiv w:val="1"/>
      <w:marLeft w:val="0"/>
      <w:marRight w:val="0"/>
      <w:marTop w:val="0"/>
      <w:marBottom w:val="0"/>
      <w:divBdr>
        <w:top w:val="none" w:sz="0" w:space="0" w:color="auto"/>
        <w:left w:val="none" w:sz="0" w:space="0" w:color="auto"/>
        <w:bottom w:val="none" w:sz="0" w:space="0" w:color="auto"/>
        <w:right w:val="none" w:sz="0" w:space="0" w:color="auto"/>
      </w:divBdr>
    </w:div>
    <w:div w:id="520439347">
      <w:bodyDiv w:val="1"/>
      <w:marLeft w:val="0"/>
      <w:marRight w:val="0"/>
      <w:marTop w:val="0"/>
      <w:marBottom w:val="0"/>
      <w:divBdr>
        <w:top w:val="none" w:sz="0" w:space="0" w:color="auto"/>
        <w:left w:val="none" w:sz="0" w:space="0" w:color="auto"/>
        <w:bottom w:val="none" w:sz="0" w:space="0" w:color="auto"/>
        <w:right w:val="none" w:sz="0" w:space="0" w:color="auto"/>
      </w:divBdr>
    </w:div>
    <w:div w:id="635985134">
      <w:bodyDiv w:val="1"/>
      <w:marLeft w:val="0"/>
      <w:marRight w:val="0"/>
      <w:marTop w:val="0"/>
      <w:marBottom w:val="0"/>
      <w:divBdr>
        <w:top w:val="none" w:sz="0" w:space="0" w:color="auto"/>
        <w:left w:val="none" w:sz="0" w:space="0" w:color="auto"/>
        <w:bottom w:val="none" w:sz="0" w:space="0" w:color="auto"/>
        <w:right w:val="none" w:sz="0" w:space="0" w:color="auto"/>
      </w:divBdr>
    </w:div>
    <w:div w:id="696392432">
      <w:bodyDiv w:val="1"/>
      <w:marLeft w:val="0"/>
      <w:marRight w:val="0"/>
      <w:marTop w:val="0"/>
      <w:marBottom w:val="0"/>
      <w:divBdr>
        <w:top w:val="none" w:sz="0" w:space="0" w:color="auto"/>
        <w:left w:val="none" w:sz="0" w:space="0" w:color="auto"/>
        <w:bottom w:val="none" w:sz="0" w:space="0" w:color="auto"/>
        <w:right w:val="none" w:sz="0" w:space="0" w:color="auto"/>
      </w:divBdr>
    </w:div>
    <w:div w:id="721833043">
      <w:bodyDiv w:val="1"/>
      <w:marLeft w:val="0"/>
      <w:marRight w:val="0"/>
      <w:marTop w:val="0"/>
      <w:marBottom w:val="0"/>
      <w:divBdr>
        <w:top w:val="none" w:sz="0" w:space="0" w:color="auto"/>
        <w:left w:val="none" w:sz="0" w:space="0" w:color="auto"/>
        <w:bottom w:val="none" w:sz="0" w:space="0" w:color="auto"/>
        <w:right w:val="none" w:sz="0" w:space="0" w:color="auto"/>
      </w:divBdr>
    </w:div>
    <w:div w:id="733312064">
      <w:bodyDiv w:val="1"/>
      <w:marLeft w:val="0"/>
      <w:marRight w:val="0"/>
      <w:marTop w:val="0"/>
      <w:marBottom w:val="0"/>
      <w:divBdr>
        <w:top w:val="none" w:sz="0" w:space="0" w:color="auto"/>
        <w:left w:val="none" w:sz="0" w:space="0" w:color="auto"/>
        <w:bottom w:val="none" w:sz="0" w:space="0" w:color="auto"/>
        <w:right w:val="none" w:sz="0" w:space="0" w:color="auto"/>
      </w:divBdr>
    </w:div>
    <w:div w:id="752288091">
      <w:bodyDiv w:val="1"/>
      <w:marLeft w:val="0"/>
      <w:marRight w:val="0"/>
      <w:marTop w:val="0"/>
      <w:marBottom w:val="0"/>
      <w:divBdr>
        <w:top w:val="none" w:sz="0" w:space="0" w:color="auto"/>
        <w:left w:val="none" w:sz="0" w:space="0" w:color="auto"/>
        <w:bottom w:val="none" w:sz="0" w:space="0" w:color="auto"/>
        <w:right w:val="none" w:sz="0" w:space="0" w:color="auto"/>
      </w:divBdr>
    </w:div>
    <w:div w:id="875430479">
      <w:bodyDiv w:val="1"/>
      <w:marLeft w:val="0"/>
      <w:marRight w:val="0"/>
      <w:marTop w:val="0"/>
      <w:marBottom w:val="0"/>
      <w:divBdr>
        <w:top w:val="none" w:sz="0" w:space="0" w:color="auto"/>
        <w:left w:val="none" w:sz="0" w:space="0" w:color="auto"/>
        <w:bottom w:val="none" w:sz="0" w:space="0" w:color="auto"/>
        <w:right w:val="none" w:sz="0" w:space="0" w:color="auto"/>
      </w:divBdr>
    </w:div>
    <w:div w:id="1059480256">
      <w:bodyDiv w:val="1"/>
      <w:marLeft w:val="0"/>
      <w:marRight w:val="0"/>
      <w:marTop w:val="0"/>
      <w:marBottom w:val="0"/>
      <w:divBdr>
        <w:top w:val="none" w:sz="0" w:space="0" w:color="auto"/>
        <w:left w:val="none" w:sz="0" w:space="0" w:color="auto"/>
        <w:bottom w:val="none" w:sz="0" w:space="0" w:color="auto"/>
        <w:right w:val="none" w:sz="0" w:space="0" w:color="auto"/>
      </w:divBdr>
    </w:div>
    <w:div w:id="1110012251">
      <w:bodyDiv w:val="1"/>
      <w:marLeft w:val="0"/>
      <w:marRight w:val="0"/>
      <w:marTop w:val="0"/>
      <w:marBottom w:val="0"/>
      <w:divBdr>
        <w:top w:val="none" w:sz="0" w:space="0" w:color="auto"/>
        <w:left w:val="none" w:sz="0" w:space="0" w:color="auto"/>
        <w:bottom w:val="none" w:sz="0" w:space="0" w:color="auto"/>
        <w:right w:val="none" w:sz="0" w:space="0" w:color="auto"/>
      </w:divBdr>
    </w:div>
    <w:div w:id="1111700972">
      <w:bodyDiv w:val="1"/>
      <w:marLeft w:val="0"/>
      <w:marRight w:val="0"/>
      <w:marTop w:val="0"/>
      <w:marBottom w:val="0"/>
      <w:divBdr>
        <w:top w:val="none" w:sz="0" w:space="0" w:color="auto"/>
        <w:left w:val="none" w:sz="0" w:space="0" w:color="auto"/>
        <w:bottom w:val="none" w:sz="0" w:space="0" w:color="auto"/>
        <w:right w:val="none" w:sz="0" w:space="0" w:color="auto"/>
      </w:divBdr>
    </w:div>
    <w:div w:id="1142039132">
      <w:bodyDiv w:val="1"/>
      <w:marLeft w:val="0"/>
      <w:marRight w:val="0"/>
      <w:marTop w:val="0"/>
      <w:marBottom w:val="0"/>
      <w:divBdr>
        <w:top w:val="none" w:sz="0" w:space="0" w:color="auto"/>
        <w:left w:val="none" w:sz="0" w:space="0" w:color="auto"/>
        <w:bottom w:val="none" w:sz="0" w:space="0" w:color="auto"/>
        <w:right w:val="none" w:sz="0" w:space="0" w:color="auto"/>
      </w:divBdr>
    </w:div>
    <w:div w:id="1142232360">
      <w:bodyDiv w:val="1"/>
      <w:marLeft w:val="0"/>
      <w:marRight w:val="0"/>
      <w:marTop w:val="0"/>
      <w:marBottom w:val="0"/>
      <w:divBdr>
        <w:top w:val="none" w:sz="0" w:space="0" w:color="auto"/>
        <w:left w:val="none" w:sz="0" w:space="0" w:color="auto"/>
        <w:bottom w:val="none" w:sz="0" w:space="0" w:color="auto"/>
        <w:right w:val="none" w:sz="0" w:space="0" w:color="auto"/>
      </w:divBdr>
    </w:div>
    <w:div w:id="1158157108">
      <w:bodyDiv w:val="1"/>
      <w:marLeft w:val="0"/>
      <w:marRight w:val="0"/>
      <w:marTop w:val="0"/>
      <w:marBottom w:val="0"/>
      <w:divBdr>
        <w:top w:val="none" w:sz="0" w:space="0" w:color="auto"/>
        <w:left w:val="none" w:sz="0" w:space="0" w:color="auto"/>
        <w:bottom w:val="none" w:sz="0" w:space="0" w:color="auto"/>
        <w:right w:val="none" w:sz="0" w:space="0" w:color="auto"/>
      </w:divBdr>
    </w:div>
    <w:div w:id="1247348577">
      <w:bodyDiv w:val="1"/>
      <w:marLeft w:val="0"/>
      <w:marRight w:val="0"/>
      <w:marTop w:val="0"/>
      <w:marBottom w:val="0"/>
      <w:divBdr>
        <w:top w:val="none" w:sz="0" w:space="0" w:color="auto"/>
        <w:left w:val="none" w:sz="0" w:space="0" w:color="auto"/>
        <w:bottom w:val="none" w:sz="0" w:space="0" w:color="auto"/>
        <w:right w:val="none" w:sz="0" w:space="0" w:color="auto"/>
      </w:divBdr>
    </w:div>
    <w:div w:id="1319070268">
      <w:bodyDiv w:val="1"/>
      <w:marLeft w:val="0"/>
      <w:marRight w:val="0"/>
      <w:marTop w:val="0"/>
      <w:marBottom w:val="0"/>
      <w:divBdr>
        <w:top w:val="none" w:sz="0" w:space="0" w:color="auto"/>
        <w:left w:val="none" w:sz="0" w:space="0" w:color="auto"/>
        <w:bottom w:val="none" w:sz="0" w:space="0" w:color="auto"/>
        <w:right w:val="none" w:sz="0" w:space="0" w:color="auto"/>
      </w:divBdr>
    </w:div>
    <w:div w:id="1324352745">
      <w:bodyDiv w:val="1"/>
      <w:marLeft w:val="0"/>
      <w:marRight w:val="0"/>
      <w:marTop w:val="0"/>
      <w:marBottom w:val="0"/>
      <w:divBdr>
        <w:top w:val="none" w:sz="0" w:space="0" w:color="auto"/>
        <w:left w:val="none" w:sz="0" w:space="0" w:color="auto"/>
        <w:bottom w:val="none" w:sz="0" w:space="0" w:color="auto"/>
        <w:right w:val="none" w:sz="0" w:space="0" w:color="auto"/>
      </w:divBdr>
    </w:div>
    <w:div w:id="1485701410">
      <w:bodyDiv w:val="1"/>
      <w:marLeft w:val="0"/>
      <w:marRight w:val="0"/>
      <w:marTop w:val="0"/>
      <w:marBottom w:val="0"/>
      <w:divBdr>
        <w:top w:val="none" w:sz="0" w:space="0" w:color="auto"/>
        <w:left w:val="none" w:sz="0" w:space="0" w:color="auto"/>
        <w:bottom w:val="none" w:sz="0" w:space="0" w:color="auto"/>
        <w:right w:val="none" w:sz="0" w:space="0" w:color="auto"/>
      </w:divBdr>
    </w:div>
    <w:div w:id="1530794886">
      <w:bodyDiv w:val="1"/>
      <w:marLeft w:val="0"/>
      <w:marRight w:val="0"/>
      <w:marTop w:val="0"/>
      <w:marBottom w:val="0"/>
      <w:divBdr>
        <w:top w:val="none" w:sz="0" w:space="0" w:color="auto"/>
        <w:left w:val="none" w:sz="0" w:space="0" w:color="auto"/>
        <w:bottom w:val="none" w:sz="0" w:space="0" w:color="auto"/>
        <w:right w:val="none" w:sz="0" w:space="0" w:color="auto"/>
      </w:divBdr>
    </w:div>
    <w:div w:id="1929465524">
      <w:bodyDiv w:val="1"/>
      <w:marLeft w:val="0"/>
      <w:marRight w:val="0"/>
      <w:marTop w:val="0"/>
      <w:marBottom w:val="0"/>
      <w:divBdr>
        <w:top w:val="none" w:sz="0" w:space="0" w:color="auto"/>
        <w:left w:val="none" w:sz="0" w:space="0" w:color="auto"/>
        <w:bottom w:val="none" w:sz="0" w:space="0" w:color="auto"/>
        <w:right w:val="none" w:sz="0" w:space="0" w:color="auto"/>
      </w:divBdr>
    </w:div>
    <w:div w:id="1958754206">
      <w:bodyDiv w:val="1"/>
      <w:marLeft w:val="0"/>
      <w:marRight w:val="0"/>
      <w:marTop w:val="0"/>
      <w:marBottom w:val="0"/>
      <w:divBdr>
        <w:top w:val="none" w:sz="0" w:space="0" w:color="auto"/>
        <w:left w:val="none" w:sz="0" w:space="0" w:color="auto"/>
        <w:bottom w:val="none" w:sz="0" w:space="0" w:color="auto"/>
        <w:right w:val="none" w:sz="0" w:space="0" w:color="auto"/>
      </w:divBdr>
    </w:div>
    <w:div w:id="1967392783">
      <w:bodyDiv w:val="1"/>
      <w:marLeft w:val="0"/>
      <w:marRight w:val="0"/>
      <w:marTop w:val="0"/>
      <w:marBottom w:val="0"/>
      <w:divBdr>
        <w:top w:val="none" w:sz="0" w:space="0" w:color="auto"/>
        <w:left w:val="none" w:sz="0" w:space="0" w:color="auto"/>
        <w:bottom w:val="none" w:sz="0" w:space="0" w:color="auto"/>
        <w:right w:val="none" w:sz="0" w:space="0" w:color="auto"/>
      </w:divBdr>
    </w:div>
    <w:div w:id="1996838039">
      <w:bodyDiv w:val="1"/>
      <w:marLeft w:val="0"/>
      <w:marRight w:val="0"/>
      <w:marTop w:val="0"/>
      <w:marBottom w:val="0"/>
      <w:divBdr>
        <w:top w:val="none" w:sz="0" w:space="0" w:color="auto"/>
        <w:left w:val="none" w:sz="0" w:space="0" w:color="auto"/>
        <w:bottom w:val="none" w:sz="0" w:space="0" w:color="auto"/>
        <w:right w:val="none" w:sz="0" w:space="0" w:color="auto"/>
      </w:divBdr>
    </w:div>
    <w:div w:id="2019185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contratacion@idtq.gov.co" TargetMode="External"/><Relationship Id="rId1" Type="http://schemas.openxmlformats.org/officeDocument/2006/relationships/hyperlink" Target="http://www.idtq.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5AF6F9-AFFD-491F-8A8C-1002905DAC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3448</Words>
  <Characters>19658</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23060</CharactersWithSpaces>
  <SharedDoc>false</SharedDoc>
  <HLinks>
    <vt:vector size="12" baseType="variant">
      <vt:variant>
        <vt:i4>4325412</vt:i4>
      </vt:variant>
      <vt:variant>
        <vt:i4>9</vt:i4>
      </vt:variant>
      <vt:variant>
        <vt:i4>0</vt:i4>
      </vt:variant>
      <vt:variant>
        <vt:i4>5</vt:i4>
      </vt:variant>
      <vt:variant>
        <vt:lpwstr>mailto:contratacion@idtq.gov.co</vt:lpwstr>
      </vt:variant>
      <vt:variant>
        <vt:lpwstr/>
      </vt:variant>
      <vt:variant>
        <vt:i4>3538999</vt:i4>
      </vt:variant>
      <vt:variant>
        <vt:i4>6</vt:i4>
      </vt:variant>
      <vt:variant>
        <vt:i4>0</vt:i4>
      </vt:variant>
      <vt:variant>
        <vt:i4>5</vt:i4>
      </vt:variant>
      <vt:variant>
        <vt:lpwstr>http://www.idtq.gov.co/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setta</dc:creator>
  <cp:lastModifiedBy>Andres Ocampo Echeverry</cp:lastModifiedBy>
  <cp:revision>2</cp:revision>
  <cp:lastPrinted>2022-02-02T15:59:00Z</cp:lastPrinted>
  <dcterms:created xsi:type="dcterms:W3CDTF">2022-02-08T04:10:00Z</dcterms:created>
  <dcterms:modified xsi:type="dcterms:W3CDTF">2022-02-08T04:10:00Z</dcterms:modified>
</cp:coreProperties>
</file>