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7F0F1" w14:textId="77777777" w:rsidR="0011753F" w:rsidRDefault="0011753F" w:rsidP="0011753F">
      <w:pPr>
        <w:widowControl/>
        <w:suppressAutoHyphens w:val="0"/>
        <w:jc w:val="center"/>
        <w:rPr>
          <w:rFonts w:ascii="Arial" w:eastAsiaTheme="minorHAnsi" w:hAnsi="Arial" w:cs="Arial"/>
          <w:b/>
          <w:bCs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kern w:val="0"/>
          <w:sz w:val="20"/>
          <w:szCs w:val="20"/>
        </w:rPr>
        <w:t>OFRECIMIENTO FACTOR DE CALIDAD PONDERABLE</w:t>
      </w:r>
    </w:p>
    <w:p w14:paraId="5F231F5F" w14:textId="516E2B74" w:rsidR="0011753F" w:rsidRDefault="0011753F" w:rsidP="0011753F">
      <w:pPr>
        <w:widowControl/>
        <w:suppressAutoHyphens w:val="0"/>
        <w:jc w:val="center"/>
        <w:rPr>
          <w:rFonts w:ascii="Arial" w:eastAsiaTheme="minorHAnsi" w:hAnsi="Arial" w:cs="Arial"/>
          <w:b/>
          <w:kern w:val="0"/>
          <w:sz w:val="20"/>
          <w:szCs w:val="20"/>
        </w:rPr>
      </w:pPr>
      <w:r>
        <w:rPr>
          <w:rFonts w:ascii="Arial" w:eastAsiaTheme="minorHAnsi" w:hAnsi="Arial" w:cs="Arial"/>
          <w:b/>
          <w:kern w:val="0"/>
          <w:sz w:val="20"/>
          <w:szCs w:val="20"/>
        </w:rPr>
        <w:t xml:space="preserve">CONCURSO DE MÉRITOS No </w:t>
      </w:r>
      <w:r w:rsidRPr="00AB3596">
        <w:rPr>
          <w:rFonts w:ascii="Arial" w:eastAsiaTheme="minorHAnsi" w:hAnsi="Arial" w:cs="Arial"/>
          <w:b/>
          <w:kern w:val="0"/>
          <w:sz w:val="20"/>
          <w:szCs w:val="20"/>
        </w:rPr>
        <w:t>IDRD-SG-CM-</w:t>
      </w:r>
      <w:r w:rsidR="005204F5">
        <w:rPr>
          <w:rFonts w:ascii="Arial" w:eastAsiaTheme="minorHAnsi" w:hAnsi="Arial" w:cs="Arial"/>
          <w:b/>
          <w:kern w:val="0"/>
          <w:sz w:val="20"/>
          <w:szCs w:val="20"/>
        </w:rPr>
        <w:t>XXX</w:t>
      </w:r>
      <w:r w:rsidRPr="00AB3596">
        <w:rPr>
          <w:rFonts w:ascii="Arial" w:eastAsiaTheme="minorHAnsi" w:hAnsi="Arial" w:cs="Arial"/>
          <w:b/>
          <w:kern w:val="0"/>
          <w:sz w:val="20"/>
          <w:szCs w:val="20"/>
        </w:rPr>
        <w:t>-202</w:t>
      </w:r>
      <w:r w:rsidR="005204F5">
        <w:rPr>
          <w:rFonts w:ascii="Arial" w:eastAsiaTheme="minorHAnsi" w:hAnsi="Arial" w:cs="Arial"/>
          <w:b/>
          <w:kern w:val="0"/>
          <w:sz w:val="20"/>
          <w:szCs w:val="20"/>
        </w:rPr>
        <w:t>2</w:t>
      </w:r>
    </w:p>
    <w:p w14:paraId="56AEEF9A" w14:textId="77777777" w:rsidR="00871318" w:rsidRPr="00F72DE4" w:rsidRDefault="00871318" w:rsidP="003D16FE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Arial" w:eastAsiaTheme="minorHAnsi" w:hAnsi="Arial" w:cs="Arial"/>
          <w:kern w:val="0"/>
          <w:sz w:val="10"/>
          <w:szCs w:val="10"/>
        </w:rPr>
      </w:pPr>
    </w:p>
    <w:p w14:paraId="2144B1A8" w14:textId="77777777" w:rsidR="004B41F3" w:rsidRDefault="004B41F3" w:rsidP="00A82542">
      <w:pPr>
        <w:jc w:val="both"/>
        <w:rPr>
          <w:rFonts w:ascii="Arial" w:eastAsiaTheme="minorHAnsi" w:hAnsi="Arial" w:cs="Arial"/>
          <w:kern w:val="0"/>
          <w:sz w:val="20"/>
          <w:szCs w:val="20"/>
        </w:rPr>
      </w:pPr>
    </w:p>
    <w:p w14:paraId="7C655E65" w14:textId="77777777" w:rsidR="004B41F3" w:rsidRDefault="004B41F3" w:rsidP="00A82542">
      <w:pPr>
        <w:jc w:val="both"/>
        <w:rPr>
          <w:rFonts w:ascii="Arial" w:eastAsiaTheme="minorHAnsi" w:hAnsi="Arial" w:cs="Arial"/>
          <w:kern w:val="0"/>
          <w:sz w:val="20"/>
          <w:szCs w:val="20"/>
        </w:rPr>
      </w:pPr>
    </w:p>
    <w:p w14:paraId="212D950B" w14:textId="636031DA" w:rsidR="00A82542" w:rsidRDefault="003D16FE" w:rsidP="00A82542">
      <w:pPr>
        <w:jc w:val="both"/>
        <w:rPr>
          <w:rFonts w:ascii="Arial" w:hAnsi="Arial" w:cs="Arial"/>
          <w:bCs/>
          <w:color w:val="000000"/>
          <w:sz w:val="20"/>
          <w:szCs w:val="20"/>
          <w:shd w:val="clear" w:color="auto" w:fill="FFFFFF"/>
          <w:lang w:val="es-MX"/>
        </w:rPr>
      </w:pPr>
      <w:r w:rsidRPr="000511B8">
        <w:rPr>
          <w:rFonts w:ascii="Arial" w:eastAsiaTheme="minorHAnsi" w:hAnsi="Arial" w:cs="Arial"/>
          <w:kern w:val="0"/>
          <w:sz w:val="20"/>
          <w:szCs w:val="20"/>
        </w:rPr>
        <w:t>Yo____________________________</w:t>
      </w:r>
      <w:r w:rsidR="000511B8" w:rsidRPr="000511B8">
        <w:rPr>
          <w:rFonts w:ascii="Arial" w:eastAsiaTheme="minorHAnsi" w:hAnsi="Arial" w:cs="Arial"/>
          <w:kern w:val="0"/>
          <w:sz w:val="20"/>
          <w:szCs w:val="20"/>
        </w:rPr>
        <w:t>_ identificado con</w:t>
      </w:r>
      <w:r w:rsidRPr="000511B8">
        <w:rPr>
          <w:rFonts w:ascii="Arial" w:eastAsiaTheme="minorHAnsi" w:hAnsi="Arial" w:cs="Arial"/>
          <w:kern w:val="0"/>
          <w:sz w:val="20"/>
          <w:szCs w:val="20"/>
        </w:rPr>
        <w:t>________________ No ______________</w:t>
      </w:r>
      <w:r w:rsidR="000511B8" w:rsidRPr="000511B8">
        <w:rPr>
          <w:rFonts w:ascii="Arial" w:eastAsiaTheme="minorHAnsi" w:hAnsi="Arial" w:cs="Arial"/>
          <w:kern w:val="0"/>
          <w:sz w:val="20"/>
          <w:szCs w:val="20"/>
        </w:rPr>
        <w:t>_ de</w:t>
      </w:r>
      <w:r w:rsidRPr="000511B8">
        <w:rPr>
          <w:rFonts w:ascii="Arial" w:eastAsiaTheme="minorHAnsi" w:hAnsi="Arial" w:cs="Arial"/>
          <w:kern w:val="0"/>
          <w:sz w:val="20"/>
          <w:szCs w:val="20"/>
        </w:rPr>
        <w:t>____________</w:t>
      </w:r>
      <w:r w:rsidR="004B0598" w:rsidRPr="000511B8">
        <w:rPr>
          <w:rFonts w:ascii="Arial" w:eastAsiaTheme="minorHAnsi" w:hAnsi="Arial" w:cs="Arial"/>
          <w:kern w:val="0"/>
          <w:sz w:val="20"/>
          <w:szCs w:val="20"/>
        </w:rPr>
        <w:t>_, en</w:t>
      </w:r>
      <w:r w:rsidRPr="000511B8">
        <w:rPr>
          <w:rFonts w:ascii="Arial" w:eastAsiaTheme="minorHAnsi" w:hAnsi="Arial" w:cs="Arial"/>
          <w:kern w:val="0"/>
          <w:sz w:val="20"/>
          <w:szCs w:val="20"/>
        </w:rPr>
        <w:t xml:space="preserve"> calidad de representante legal de____________________________, realizo el ofrecimiento </w:t>
      </w:r>
      <w:r w:rsidR="004B0598" w:rsidRPr="000511B8">
        <w:rPr>
          <w:rFonts w:ascii="Arial" w:eastAsiaTheme="minorHAnsi" w:hAnsi="Arial" w:cs="Arial"/>
          <w:kern w:val="0"/>
          <w:sz w:val="20"/>
          <w:szCs w:val="20"/>
        </w:rPr>
        <w:t>y, me</w:t>
      </w:r>
      <w:r w:rsidRPr="000511B8">
        <w:rPr>
          <w:rFonts w:ascii="Arial" w:eastAsiaTheme="minorHAnsi" w:hAnsi="Arial" w:cs="Arial"/>
          <w:kern w:val="0"/>
          <w:sz w:val="20"/>
          <w:szCs w:val="20"/>
        </w:rPr>
        <w:t xml:space="preserve"> comprometo </w:t>
      </w:r>
      <w:r w:rsidR="00A82542">
        <w:rPr>
          <w:rFonts w:ascii="Arial" w:hAnsi="Arial" w:cs="Arial"/>
          <w:sz w:val="20"/>
          <w:szCs w:val="20"/>
        </w:rPr>
        <w:t xml:space="preserve">para con el IDRD </w:t>
      </w:r>
      <w:proofErr w:type="gramStart"/>
      <w:r w:rsidR="00A82542">
        <w:rPr>
          <w:rFonts w:ascii="Arial" w:hAnsi="Arial" w:cs="Arial"/>
          <w:sz w:val="20"/>
          <w:szCs w:val="20"/>
        </w:rPr>
        <w:t>que</w:t>
      </w:r>
      <w:proofErr w:type="gramEnd"/>
      <w:r w:rsidR="00A82542">
        <w:rPr>
          <w:rFonts w:ascii="Arial" w:hAnsi="Arial" w:cs="Arial"/>
          <w:sz w:val="20"/>
          <w:szCs w:val="20"/>
        </w:rPr>
        <w:t xml:space="preserve"> en caso de ser adjudicatario del proceso precitado,</w:t>
      </w:r>
      <w:r w:rsidR="00A82542">
        <w:rPr>
          <w:rFonts w:ascii="Arial" w:hAnsi="Arial" w:cs="Arial"/>
          <w:bCs/>
          <w:color w:val="000000"/>
          <w:sz w:val="20"/>
          <w:szCs w:val="20"/>
          <w:shd w:val="clear" w:color="auto" w:fill="FFFFFF"/>
          <w:lang w:val="es-MX"/>
        </w:rPr>
        <w:t xml:space="preserve"> </w:t>
      </w:r>
      <w:r w:rsidR="00A82542">
        <w:rPr>
          <w:rFonts w:ascii="Arial" w:hAnsi="Arial" w:cs="Arial"/>
          <w:sz w:val="20"/>
          <w:szCs w:val="20"/>
        </w:rPr>
        <w:t>ofrecer lo siguiente:</w:t>
      </w:r>
    </w:p>
    <w:p w14:paraId="2CAFF007" w14:textId="77777777" w:rsidR="00A82542" w:rsidRDefault="00A82542" w:rsidP="00A82542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7905BDB2" w14:textId="4D7C11DA" w:rsidR="00FA5881" w:rsidRPr="00830ADE" w:rsidRDefault="00FA5881" w:rsidP="00A82542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Arial" w:hAnsi="Arial" w:cs="Arial"/>
          <w:b/>
          <w:bCs/>
          <w:sz w:val="20"/>
          <w:szCs w:val="20"/>
        </w:rPr>
      </w:pPr>
      <w:r w:rsidRPr="00830ADE">
        <w:rPr>
          <w:rFonts w:ascii="Arial" w:hAnsi="Arial" w:cs="Arial"/>
          <w:b/>
          <w:bCs/>
          <w:sz w:val="20"/>
          <w:szCs w:val="20"/>
        </w:rPr>
        <w:t>PONDERACON POR VINCULACION DE MUJERES (</w:t>
      </w:r>
      <w:r w:rsidR="005204F5">
        <w:rPr>
          <w:rFonts w:ascii="Arial" w:hAnsi="Arial" w:cs="Arial"/>
          <w:b/>
          <w:bCs/>
          <w:sz w:val="20"/>
          <w:szCs w:val="20"/>
        </w:rPr>
        <w:t>1</w:t>
      </w:r>
      <w:r w:rsidRPr="00830ADE">
        <w:rPr>
          <w:rFonts w:ascii="Arial" w:hAnsi="Arial" w:cs="Arial"/>
          <w:b/>
          <w:bCs/>
          <w:sz w:val="20"/>
          <w:szCs w:val="20"/>
        </w:rPr>
        <w:t>9 PUNTOS)</w:t>
      </w:r>
    </w:p>
    <w:p w14:paraId="47C9F916" w14:textId="2A65955D" w:rsidR="00FA5881" w:rsidRPr="00830ADE" w:rsidRDefault="00FA5881" w:rsidP="00417F8A">
      <w:pPr>
        <w:pStyle w:val="Prrafodelista"/>
        <w:suppressAutoHyphens w:val="0"/>
        <w:autoSpaceDN/>
        <w:ind w:left="108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756F37B1" w14:textId="0F4CBD02" w:rsidR="00830ADE" w:rsidRPr="00830ADE" w:rsidRDefault="00E0028E" w:rsidP="00B864C2">
      <w:pPr>
        <w:jc w:val="both"/>
        <w:rPr>
          <w:rFonts w:ascii="Segoe UI" w:hAnsi="Segoe UI" w:cs="Segoe UI"/>
          <w:sz w:val="20"/>
          <w:szCs w:val="20"/>
        </w:rPr>
      </w:pPr>
      <w:r w:rsidRPr="00E0028E">
        <w:rPr>
          <w:rFonts w:ascii="Arial" w:hAnsi="Arial" w:cs="Arial"/>
          <w:sz w:val="20"/>
          <w:szCs w:val="20"/>
        </w:rPr>
        <w:t xml:space="preserve">Para la asignación del puntaje de este criterio de evaluación el proponente </w:t>
      </w:r>
      <w:r w:rsidR="00B864C2">
        <w:rPr>
          <w:rFonts w:ascii="Arial" w:hAnsi="Arial" w:cs="Arial"/>
          <w:sz w:val="20"/>
          <w:szCs w:val="20"/>
        </w:rPr>
        <w:t>se compromete a</w:t>
      </w:r>
      <w:r w:rsidRPr="00E0028E">
        <w:rPr>
          <w:rFonts w:ascii="Arial" w:hAnsi="Arial" w:cs="Arial"/>
          <w:sz w:val="20"/>
          <w:szCs w:val="20"/>
        </w:rPr>
        <w:t xml:space="preserve"> vincular personal femenino durante la ejecución del contrato</w:t>
      </w:r>
      <w:r w:rsidR="001B224C">
        <w:rPr>
          <w:rFonts w:ascii="Arial" w:hAnsi="Arial" w:cs="Arial"/>
          <w:sz w:val="20"/>
          <w:szCs w:val="20"/>
        </w:rPr>
        <w:t>,</w:t>
      </w:r>
      <w:r w:rsidRPr="00E0028E">
        <w:rPr>
          <w:rFonts w:ascii="Arial" w:hAnsi="Arial" w:cs="Arial"/>
          <w:sz w:val="20"/>
          <w:szCs w:val="20"/>
        </w:rPr>
        <w:t xml:space="preserve"> la cantidad de personal femenino corresponderá en porcentaje respecto al total de personal vinculado directamente en el proyecto de interventoría.</w:t>
      </w:r>
      <w:r w:rsidR="00830ADE" w:rsidRPr="00830ADE">
        <w:rPr>
          <w:rFonts w:ascii="Arial" w:hAnsi="Arial" w:cs="Arial"/>
          <w:sz w:val="20"/>
          <w:szCs w:val="20"/>
        </w:rPr>
        <w:t> </w:t>
      </w:r>
    </w:p>
    <w:p w14:paraId="6A856741" w14:textId="77777777" w:rsidR="009E0228" w:rsidRDefault="009E0228" w:rsidP="00830ADE">
      <w:pPr>
        <w:jc w:val="both"/>
        <w:rPr>
          <w:rFonts w:ascii="Arial" w:hAnsi="Arial" w:cs="Arial"/>
          <w:sz w:val="20"/>
          <w:szCs w:val="20"/>
        </w:rPr>
      </w:pPr>
    </w:p>
    <w:p w14:paraId="46B86F38" w14:textId="6400B095" w:rsidR="00830ADE" w:rsidRPr="00830ADE" w:rsidRDefault="00830ADE" w:rsidP="00830ADE">
      <w:pPr>
        <w:jc w:val="both"/>
        <w:rPr>
          <w:rFonts w:ascii="Segoe UI" w:hAnsi="Segoe UI" w:cs="Segoe UI"/>
          <w:sz w:val="20"/>
          <w:szCs w:val="20"/>
        </w:rPr>
      </w:pPr>
      <w:r w:rsidRPr="00830ADE">
        <w:rPr>
          <w:rFonts w:ascii="Arial" w:hAnsi="Arial" w:cs="Arial"/>
          <w:sz w:val="20"/>
          <w:szCs w:val="20"/>
        </w:rPr>
        <w:t>La asignación de puntaje será por el máximo de </w:t>
      </w:r>
      <w:r w:rsidR="005204F5">
        <w:rPr>
          <w:rFonts w:ascii="Arial" w:hAnsi="Arial" w:cs="Arial"/>
          <w:sz w:val="20"/>
          <w:szCs w:val="20"/>
        </w:rPr>
        <w:t>1</w:t>
      </w:r>
      <w:r w:rsidRPr="00830ADE">
        <w:rPr>
          <w:rFonts w:ascii="Arial" w:hAnsi="Arial" w:cs="Arial"/>
          <w:sz w:val="20"/>
          <w:szCs w:val="20"/>
        </w:rPr>
        <w:t>9</w:t>
      </w:r>
      <w:r w:rsidRPr="00830ADE">
        <w:rPr>
          <w:rFonts w:ascii="Arial" w:hAnsi="Arial" w:cs="Arial"/>
          <w:b/>
          <w:bCs/>
          <w:sz w:val="20"/>
          <w:szCs w:val="20"/>
        </w:rPr>
        <w:t xml:space="preserve"> puntos</w:t>
      </w:r>
      <w:r w:rsidRPr="00830ADE">
        <w:rPr>
          <w:rFonts w:ascii="Arial" w:hAnsi="Arial" w:cs="Arial"/>
          <w:sz w:val="20"/>
          <w:szCs w:val="20"/>
        </w:rPr>
        <w:t>, distribuidos así:  </w:t>
      </w:r>
    </w:p>
    <w:p w14:paraId="2C8FA32B" w14:textId="77777777" w:rsidR="00830ADE" w:rsidRPr="000C224F" w:rsidRDefault="00830ADE" w:rsidP="00830ADE">
      <w:pPr>
        <w:jc w:val="both"/>
        <w:rPr>
          <w:rFonts w:ascii="Segoe UI" w:hAnsi="Segoe UI" w:cs="Segoe UI"/>
          <w:sz w:val="18"/>
          <w:szCs w:val="18"/>
        </w:rPr>
      </w:pPr>
      <w:r w:rsidRPr="000C224F">
        <w:rPr>
          <w:rFonts w:ascii="Arial" w:hAnsi="Arial" w:cs="Arial"/>
        </w:rPr>
        <w:t> </w:t>
      </w:r>
    </w:p>
    <w:p w14:paraId="1D736AB6" w14:textId="77777777" w:rsidR="00830ADE" w:rsidRPr="00830ADE" w:rsidRDefault="00830ADE" w:rsidP="00830ADE">
      <w:pPr>
        <w:jc w:val="center"/>
        <w:rPr>
          <w:rFonts w:ascii="Segoe UI" w:hAnsi="Segoe UI" w:cs="Segoe UI"/>
          <w:sz w:val="20"/>
          <w:szCs w:val="20"/>
        </w:rPr>
      </w:pPr>
      <w:r w:rsidRPr="00830ADE">
        <w:rPr>
          <w:rFonts w:ascii="Arial" w:hAnsi="Arial" w:cs="Arial"/>
          <w:b/>
          <w:bCs/>
          <w:sz w:val="20"/>
          <w:szCs w:val="20"/>
        </w:rPr>
        <w:t>CRITERIO DE PONDERACIÓN</w:t>
      </w:r>
      <w:r w:rsidRPr="00830ADE">
        <w:rPr>
          <w:rFonts w:ascii="Arial" w:hAnsi="Arial" w:cs="Arial"/>
          <w:sz w:val="20"/>
          <w:szCs w:val="20"/>
        </w:rPr>
        <w:t> </w:t>
      </w:r>
    </w:p>
    <w:p w14:paraId="6FD18388" w14:textId="77777777" w:rsidR="00830ADE" w:rsidRPr="000C224F" w:rsidRDefault="00830ADE" w:rsidP="00830ADE">
      <w:pPr>
        <w:jc w:val="center"/>
        <w:rPr>
          <w:rFonts w:ascii="Segoe UI" w:hAnsi="Segoe UI" w:cs="Segoe UI"/>
          <w:sz w:val="18"/>
          <w:szCs w:val="18"/>
        </w:rPr>
      </w:pPr>
      <w:r w:rsidRPr="000C224F">
        <w:rPr>
          <w:rFonts w:ascii="Arial" w:hAnsi="Arial" w:cs="Arial"/>
        </w:rPr>
        <w:t> 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85"/>
        <w:gridCol w:w="2936"/>
        <w:gridCol w:w="2547"/>
      </w:tblGrid>
      <w:tr w:rsidR="00C256AC" w14:paraId="11F3CD32" w14:textId="77777777" w:rsidTr="007A2617">
        <w:trPr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06F7A2" w14:textId="62C63BC7" w:rsidR="00C256AC" w:rsidRDefault="00C256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56EB20" w14:textId="77777777" w:rsidR="00C256AC" w:rsidRDefault="00C256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PUNTAJE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870C69" w14:textId="77777777" w:rsidR="00C256AC" w:rsidRDefault="00C256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 w:eastAsia="en-US"/>
              </w:rPr>
              <w:t>Marque (X) en una sola casilla, según corresponda</w:t>
            </w:r>
          </w:p>
        </w:tc>
      </w:tr>
      <w:tr w:rsidR="00B1776B" w14:paraId="10F44499" w14:textId="77777777" w:rsidTr="00B1776B">
        <w:trPr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1E67D" w14:textId="77777777" w:rsidR="00B1776B" w:rsidRDefault="00B177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10%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244D" w14:textId="5C012ED3" w:rsidR="00B1776B" w:rsidRDefault="00B177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204F5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 xml:space="preserve"> puntos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5E1C" w14:textId="77777777" w:rsidR="00B1776B" w:rsidRDefault="00B17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776B" w14:paraId="2D80FBA9" w14:textId="77777777" w:rsidTr="00B1776B">
        <w:trPr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84EB1" w14:textId="77777777" w:rsidR="00B1776B" w:rsidRDefault="00B17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15%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F9D1E" w14:textId="4D553360" w:rsidR="00B1776B" w:rsidRDefault="005204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 </w:t>
            </w:r>
            <w:r w:rsidR="00B1776B">
              <w:rPr>
                <w:rFonts w:ascii="Arial" w:hAnsi="Arial" w:cs="Arial"/>
                <w:sz w:val="18"/>
                <w:szCs w:val="18"/>
              </w:rPr>
              <w:t>puntos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3FF3" w14:textId="77777777" w:rsidR="00B1776B" w:rsidRDefault="00B17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776B" w14:paraId="2AB8675E" w14:textId="77777777" w:rsidTr="00B1776B">
        <w:trPr>
          <w:jc w:val="center"/>
        </w:trPr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0EA1C" w14:textId="77777777" w:rsidR="00B1776B" w:rsidRDefault="00B177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Puntaje Máximo</w:t>
            </w:r>
          </w:p>
        </w:tc>
        <w:tc>
          <w:tcPr>
            <w:tcW w:w="5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22BD6" w14:textId="2A98141F" w:rsidR="00B1776B" w:rsidRDefault="005204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B1776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9 </w:t>
            </w:r>
            <w:proofErr w:type="gramStart"/>
            <w:r w:rsidR="00B1776B">
              <w:rPr>
                <w:rFonts w:ascii="Arial" w:hAnsi="Arial" w:cs="Arial"/>
                <w:b/>
                <w:bCs/>
                <w:sz w:val="18"/>
                <w:szCs w:val="18"/>
              </w:rPr>
              <w:t>Puntos</w:t>
            </w:r>
            <w:proofErr w:type="gramEnd"/>
          </w:p>
        </w:tc>
      </w:tr>
    </w:tbl>
    <w:p w14:paraId="3814A041" w14:textId="77777777" w:rsidR="00830ADE" w:rsidRPr="00B1776B" w:rsidRDefault="00830ADE" w:rsidP="00830ADE">
      <w:pPr>
        <w:pStyle w:val="Prrafodelista"/>
        <w:ind w:left="555"/>
        <w:jc w:val="both"/>
        <w:textAlignment w:val="baseline"/>
        <w:rPr>
          <w:rFonts w:ascii="Segoe UI" w:hAnsi="Segoe UI" w:cs="Segoe UI"/>
          <w:sz w:val="18"/>
          <w:szCs w:val="18"/>
          <w:lang w:val="es-CO"/>
        </w:rPr>
      </w:pPr>
    </w:p>
    <w:p w14:paraId="0A54B4E9" w14:textId="77777777" w:rsidR="00830ADE" w:rsidRPr="000C224F" w:rsidRDefault="00830ADE" w:rsidP="00830ADE">
      <w:pPr>
        <w:pStyle w:val="Prrafodelista"/>
        <w:ind w:left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C224F">
        <w:rPr>
          <w:rFonts w:ascii="Segoe UI" w:hAnsi="Segoe UI" w:cs="Segoe UI"/>
          <w:sz w:val="18"/>
          <w:szCs w:val="18"/>
        </w:rPr>
        <w:t>Mínimo conforme al establecido en el decreto 332 de 2020.</w:t>
      </w:r>
    </w:p>
    <w:p w14:paraId="161FD87F" w14:textId="5EC12D18" w:rsidR="00FA5881" w:rsidRDefault="00FA5881" w:rsidP="00417F8A">
      <w:pPr>
        <w:pStyle w:val="Prrafodelista"/>
        <w:suppressAutoHyphens w:val="0"/>
        <w:autoSpaceDN/>
        <w:ind w:left="1080"/>
        <w:contextualSpacing/>
        <w:jc w:val="both"/>
        <w:rPr>
          <w:rFonts w:ascii="Arial" w:hAnsi="Arial" w:cs="Arial"/>
          <w:b/>
          <w:bCs/>
        </w:rPr>
      </w:pPr>
    </w:p>
    <w:p w14:paraId="28175507" w14:textId="092DCFC3" w:rsidR="00F97EFF" w:rsidRPr="00F97EFF" w:rsidRDefault="00F97EFF" w:rsidP="00F97EFF">
      <w:pPr>
        <w:jc w:val="both"/>
        <w:rPr>
          <w:rFonts w:ascii="Arial" w:hAnsi="Arial" w:cs="Arial"/>
          <w:sz w:val="20"/>
          <w:szCs w:val="20"/>
        </w:rPr>
      </w:pPr>
      <w:r w:rsidRPr="00F97EFF">
        <w:rPr>
          <w:rFonts w:ascii="Arial" w:hAnsi="Arial" w:cs="Arial"/>
          <w:sz w:val="20"/>
          <w:szCs w:val="20"/>
        </w:rPr>
        <w:t>Nota 1</w:t>
      </w:r>
      <w:r w:rsidR="00323AD7">
        <w:rPr>
          <w:rFonts w:ascii="Arial" w:hAnsi="Arial" w:cs="Arial"/>
          <w:sz w:val="20"/>
          <w:szCs w:val="20"/>
        </w:rPr>
        <w:t>.</w:t>
      </w:r>
      <w:r w:rsidRPr="00F97EFF">
        <w:rPr>
          <w:rFonts w:ascii="Arial" w:hAnsi="Arial" w:cs="Arial"/>
          <w:sz w:val="20"/>
          <w:szCs w:val="20"/>
        </w:rPr>
        <w:t xml:space="preserve"> El proponente que no realice el ofrecimiento de forma clara y expresa en los términos anteriores, o que modifique l</w:t>
      </w:r>
      <w:r w:rsidR="00412113">
        <w:rPr>
          <w:rFonts w:ascii="Arial" w:hAnsi="Arial" w:cs="Arial"/>
          <w:sz w:val="20"/>
          <w:szCs w:val="20"/>
        </w:rPr>
        <w:t>o</w:t>
      </w:r>
      <w:r w:rsidRPr="00F97EFF">
        <w:rPr>
          <w:rFonts w:ascii="Arial" w:hAnsi="Arial" w:cs="Arial"/>
          <w:sz w:val="20"/>
          <w:szCs w:val="20"/>
        </w:rPr>
        <w:t xml:space="preserve">s </w:t>
      </w:r>
      <w:r w:rsidR="00412113">
        <w:rPr>
          <w:rFonts w:ascii="Arial" w:hAnsi="Arial" w:cs="Arial"/>
          <w:sz w:val="20"/>
          <w:szCs w:val="20"/>
        </w:rPr>
        <w:t>porcentajes o condiciones</w:t>
      </w:r>
      <w:r w:rsidRPr="00F97EFF">
        <w:rPr>
          <w:rFonts w:ascii="Arial" w:hAnsi="Arial" w:cs="Arial"/>
          <w:sz w:val="20"/>
          <w:szCs w:val="20"/>
        </w:rPr>
        <w:t xml:space="preserve">, no se le otorgara el puntaje. </w:t>
      </w:r>
    </w:p>
    <w:p w14:paraId="2225A3DE" w14:textId="77777777" w:rsidR="00F97EFF" w:rsidRPr="00F97EFF" w:rsidRDefault="00F97EFF" w:rsidP="00F97EFF">
      <w:pPr>
        <w:jc w:val="both"/>
        <w:rPr>
          <w:rFonts w:ascii="Arial" w:hAnsi="Arial" w:cs="Arial"/>
          <w:sz w:val="20"/>
          <w:szCs w:val="20"/>
        </w:rPr>
      </w:pPr>
      <w:r w:rsidRPr="00F97EFF">
        <w:rPr>
          <w:rFonts w:ascii="Arial" w:hAnsi="Arial" w:cs="Arial"/>
          <w:sz w:val="20"/>
          <w:szCs w:val="20"/>
        </w:rPr>
        <w:t xml:space="preserve"> </w:t>
      </w:r>
    </w:p>
    <w:p w14:paraId="3BD5BECD" w14:textId="77777777" w:rsidR="00F97EFF" w:rsidRPr="00F97EFF" w:rsidRDefault="00F97EFF" w:rsidP="00F97EFF">
      <w:pPr>
        <w:jc w:val="both"/>
        <w:rPr>
          <w:rFonts w:ascii="Arial" w:hAnsi="Arial" w:cs="Arial"/>
          <w:sz w:val="20"/>
          <w:szCs w:val="20"/>
        </w:rPr>
      </w:pPr>
    </w:p>
    <w:p w14:paraId="53249AE5" w14:textId="77777777" w:rsidR="00F97EFF" w:rsidRDefault="00F97EFF" w:rsidP="003D16FE">
      <w:pPr>
        <w:widowControl/>
        <w:suppressAutoHyphens w:val="0"/>
        <w:autoSpaceDN/>
        <w:spacing w:after="160" w:line="259" w:lineRule="auto"/>
        <w:textAlignment w:val="auto"/>
        <w:rPr>
          <w:rFonts w:ascii="Arial" w:eastAsiaTheme="minorHAnsi" w:hAnsi="Arial" w:cs="Arial"/>
          <w:b/>
          <w:kern w:val="0"/>
          <w:sz w:val="20"/>
          <w:szCs w:val="20"/>
          <w:highlight w:val="yellow"/>
        </w:rPr>
      </w:pPr>
    </w:p>
    <w:p w14:paraId="4F675FAD" w14:textId="69F022D9" w:rsidR="003D16FE" w:rsidRDefault="003D16FE" w:rsidP="003D16FE">
      <w:pPr>
        <w:widowControl/>
        <w:suppressAutoHyphens w:val="0"/>
        <w:autoSpaceDN/>
        <w:spacing w:after="160" w:line="259" w:lineRule="auto"/>
        <w:textAlignment w:val="auto"/>
        <w:rPr>
          <w:rFonts w:ascii="Arial" w:eastAsiaTheme="minorHAnsi" w:hAnsi="Arial" w:cs="Arial"/>
          <w:b/>
          <w:kern w:val="0"/>
          <w:sz w:val="20"/>
          <w:szCs w:val="20"/>
        </w:rPr>
      </w:pPr>
      <w:r w:rsidRPr="00E70216">
        <w:rPr>
          <w:rFonts w:ascii="Arial" w:eastAsiaTheme="minorHAnsi" w:hAnsi="Arial" w:cs="Arial"/>
          <w:b/>
          <w:kern w:val="0"/>
          <w:sz w:val="20"/>
          <w:szCs w:val="20"/>
        </w:rPr>
        <w:t>PROPONENTE:</w:t>
      </w:r>
    </w:p>
    <w:p w14:paraId="3C75CBB4" w14:textId="0E148F50" w:rsidR="004230A2" w:rsidRDefault="004230A2" w:rsidP="003D16FE">
      <w:pPr>
        <w:widowControl/>
        <w:suppressAutoHyphens w:val="0"/>
        <w:autoSpaceDN/>
        <w:spacing w:after="160" w:line="259" w:lineRule="auto"/>
        <w:textAlignment w:val="auto"/>
        <w:rPr>
          <w:rFonts w:ascii="Arial" w:eastAsiaTheme="minorHAnsi" w:hAnsi="Arial" w:cs="Arial"/>
          <w:b/>
          <w:kern w:val="0"/>
          <w:sz w:val="20"/>
          <w:szCs w:val="20"/>
        </w:rPr>
      </w:pPr>
    </w:p>
    <w:p w14:paraId="45CA9826" w14:textId="083BCA77" w:rsidR="004230A2" w:rsidRDefault="004230A2" w:rsidP="003D16FE">
      <w:pPr>
        <w:widowControl/>
        <w:suppressAutoHyphens w:val="0"/>
        <w:autoSpaceDN/>
        <w:spacing w:after="160" w:line="259" w:lineRule="auto"/>
        <w:textAlignment w:val="auto"/>
        <w:rPr>
          <w:rFonts w:ascii="Arial" w:eastAsiaTheme="minorHAnsi" w:hAnsi="Arial" w:cs="Arial"/>
          <w:b/>
          <w:kern w:val="0"/>
          <w:sz w:val="20"/>
          <w:szCs w:val="20"/>
        </w:rPr>
      </w:pPr>
    </w:p>
    <w:p w14:paraId="78D2F6D7" w14:textId="77777777" w:rsidR="004230A2" w:rsidRPr="000511B8" w:rsidRDefault="004230A2" w:rsidP="003D16FE">
      <w:pPr>
        <w:widowControl/>
        <w:suppressAutoHyphens w:val="0"/>
        <w:autoSpaceDN/>
        <w:spacing w:after="160" w:line="259" w:lineRule="auto"/>
        <w:textAlignment w:val="auto"/>
        <w:rPr>
          <w:rFonts w:ascii="Arial" w:eastAsiaTheme="minorHAnsi" w:hAnsi="Arial" w:cs="Arial"/>
          <w:b/>
          <w:kern w:val="0"/>
          <w:sz w:val="20"/>
          <w:szCs w:val="20"/>
        </w:rPr>
      </w:pPr>
    </w:p>
    <w:p w14:paraId="13C79373" w14:textId="408EA23B" w:rsidR="003D16FE" w:rsidRPr="00871318" w:rsidRDefault="003D16FE" w:rsidP="003D16FE">
      <w:pPr>
        <w:widowControl/>
        <w:suppressAutoHyphens w:val="0"/>
        <w:autoSpaceDN/>
        <w:spacing w:line="259" w:lineRule="auto"/>
        <w:textAlignment w:val="auto"/>
        <w:rPr>
          <w:rFonts w:ascii="Arial" w:eastAsiaTheme="minorHAnsi" w:hAnsi="Arial" w:cs="Arial"/>
          <w:kern w:val="0"/>
          <w:sz w:val="22"/>
          <w:szCs w:val="22"/>
        </w:rPr>
      </w:pPr>
      <w:r w:rsidRPr="00871318">
        <w:rPr>
          <w:rFonts w:ascii="Arial" w:eastAsiaTheme="minorHAnsi" w:hAnsi="Arial" w:cs="Arial"/>
          <w:kern w:val="0"/>
          <w:sz w:val="22"/>
          <w:szCs w:val="22"/>
        </w:rPr>
        <w:t>______________________________________________________________</w:t>
      </w:r>
    </w:p>
    <w:p w14:paraId="6A705BCC" w14:textId="77777777" w:rsidR="003D16FE" w:rsidRPr="00871318" w:rsidRDefault="003D16FE" w:rsidP="003D16FE">
      <w:pPr>
        <w:widowControl/>
        <w:suppressAutoHyphens w:val="0"/>
        <w:autoSpaceDN/>
        <w:textAlignment w:val="auto"/>
        <w:rPr>
          <w:rFonts w:ascii="Arial" w:eastAsiaTheme="minorHAnsi" w:hAnsi="Arial" w:cs="Arial"/>
          <w:kern w:val="0"/>
          <w:sz w:val="22"/>
          <w:szCs w:val="22"/>
        </w:rPr>
      </w:pPr>
      <w:r w:rsidRPr="00871318">
        <w:rPr>
          <w:rFonts w:ascii="Arial" w:eastAsiaTheme="minorHAnsi" w:hAnsi="Arial" w:cs="Arial"/>
          <w:kern w:val="0"/>
          <w:sz w:val="22"/>
          <w:szCs w:val="22"/>
        </w:rPr>
        <w:t>Firma representante legal</w:t>
      </w:r>
    </w:p>
    <w:p w14:paraId="737E83B6" w14:textId="77777777" w:rsidR="003D16FE" w:rsidRPr="00871318" w:rsidRDefault="003D16FE" w:rsidP="003D16FE">
      <w:pPr>
        <w:widowControl/>
        <w:suppressAutoHyphens w:val="0"/>
        <w:autoSpaceDN/>
        <w:textAlignment w:val="auto"/>
        <w:rPr>
          <w:rFonts w:ascii="Arial" w:eastAsiaTheme="minorHAnsi" w:hAnsi="Arial" w:cs="Arial"/>
          <w:kern w:val="0"/>
          <w:sz w:val="22"/>
          <w:szCs w:val="22"/>
        </w:rPr>
      </w:pPr>
      <w:r w:rsidRPr="00871318">
        <w:rPr>
          <w:rFonts w:ascii="Arial" w:eastAsiaTheme="minorHAnsi" w:hAnsi="Arial" w:cs="Arial"/>
          <w:kern w:val="0"/>
          <w:sz w:val="22"/>
          <w:szCs w:val="22"/>
        </w:rPr>
        <w:t>Proponente</w:t>
      </w:r>
    </w:p>
    <w:p w14:paraId="578FDED1" w14:textId="77777777" w:rsidR="003D16FE" w:rsidRPr="00871318" w:rsidRDefault="003D16FE" w:rsidP="003D16FE">
      <w:pPr>
        <w:widowControl/>
        <w:suppressAutoHyphens w:val="0"/>
        <w:autoSpaceDN/>
        <w:textAlignment w:val="auto"/>
        <w:rPr>
          <w:rFonts w:ascii="Arial" w:eastAsiaTheme="minorHAnsi" w:hAnsi="Arial" w:cs="Arial"/>
          <w:kern w:val="0"/>
          <w:sz w:val="22"/>
          <w:szCs w:val="22"/>
        </w:rPr>
      </w:pPr>
      <w:r w:rsidRPr="00871318">
        <w:rPr>
          <w:rFonts w:ascii="Arial" w:eastAsiaTheme="minorHAnsi" w:hAnsi="Arial" w:cs="Arial"/>
          <w:kern w:val="0"/>
          <w:sz w:val="22"/>
          <w:szCs w:val="22"/>
        </w:rPr>
        <w:t>Nombre</w:t>
      </w:r>
    </w:p>
    <w:p w14:paraId="4563E1F3" w14:textId="77777777" w:rsidR="003D16FE" w:rsidRPr="00871318" w:rsidRDefault="003D16FE" w:rsidP="003D16FE">
      <w:pPr>
        <w:widowControl/>
        <w:suppressAutoHyphens w:val="0"/>
        <w:autoSpaceDN/>
        <w:textAlignment w:val="auto"/>
        <w:rPr>
          <w:rFonts w:ascii="Arial" w:eastAsiaTheme="minorHAnsi" w:hAnsi="Arial" w:cs="Arial"/>
          <w:kern w:val="0"/>
          <w:sz w:val="22"/>
          <w:szCs w:val="22"/>
        </w:rPr>
      </w:pPr>
      <w:r w:rsidRPr="00871318">
        <w:rPr>
          <w:rFonts w:ascii="Arial" w:eastAsiaTheme="minorHAnsi" w:hAnsi="Arial" w:cs="Arial"/>
          <w:kern w:val="0"/>
          <w:sz w:val="22"/>
          <w:szCs w:val="22"/>
        </w:rPr>
        <w:t>Cedula</w:t>
      </w:r>
    </w:p>
    <w:p w14:paraId="23E001F1" w14:textId="77777777" w:rsidR="003D16FE" w:rsidRPr="00871318" w:rsidRDefault="003D16FE" w:rsidP="003D16FE">
      <w:pPr>
        <w:widowControl/>
        <w:suppressAutoHyphens w:val="0"/>
        <w:autoSpaceDN/>
        <w:textAlignment w:val="auto"/>
        <w:rPr>
          <w:rFonts w:ascii="Arial" w:eastAsiaTheme="minorHAnsi" w:hAnsi="Arial" w:cs="Arial"/>
          <w:kern w:val="0"/>
          <w:sz w:val="22"/>
          <w:szCs w:val="22"/>
        </w:rPr>
      </w:pPr>
      <w:r w:rsidRPr="00871318">
        <w:rPr>
          <w:rFonts w:ascii="Arial" w:eastAsiaTheme="minorHAnsi" w:hAnsi="Arial" w:cs="Arial"/>
          <w:kern w:val="0"/>
          <w:sz w:val="22"/>
          <w:szCs w:val="22"/>
        </w:rPr>
        <w:t>Dirección</w:t>
      </w:r>
    </w:p>
    <w:p w14:paraId="3194B5F7" w14:textId="284323FD" w:rsidR="00294D8E" w:rsidRPr="003D16FE" w:rsidRDefault="003D16FE" w:rsidP="00F72DE4">
      <w:pPr>
        <w:widowControl/>
        <w:suppressAutoHyphens w:val="0"/>
        <w:autoSpaceDN/>
        <w:textAlignment w:val="auto"/>
      </w:pPr>
      <w:r w:rsidRPr="00871318">
        <w:rPr>
          <w:rFonts w:ascii="Arial" w:eastAsiaTheme="minorHAnsi" w:hAnsi="Arial" w:cs="Arial"/>
          <w:kern w:val="0"/>
          <w:sz w:val="22"/>
          <w:szCs w:val="22"/>
        </w:rPr>
        <w:t>Teléfono</w:t>
      </w:r>
    </w:p>
    <w:sectPr w:rsidR="00294D8E" w:rsidRPr="003D16FE" w:rsidSect="00C256AC">
      <w:headerReference w:type="default" r:id="rId8"/>
      <w:footerReference w:type="default" r:id="rId9"/>
      <w:pgSz w:w="12240" w:h="18720"/>
      <w:pgMar w:top="1793" w:right="1041" w:bottom="2045" w:left="1134" w:header="660" w:footer="845" w:gutter="0"/>
      <w:pgBorders>
        <w:top w:val="single" w:sz="8" w:space="0" w:color="000080"/>
        <w:left w:val="single" w:sz="8" w:space="0" w:color="000080"/>
        <w:bottom w:val="single" w:sz="8" w:space="0" w:color="000080"/>
        <w:right w:val="single" w:sz="8" w:space="0" w:color="00008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48105" w14:textId="77777777" w:rsidR="002F101F" w:rsidRDefault="002F101F">
      <w:r>
        <w:separator/>
      </w:r>
    </w:p>
  </w:endnote>
  <w:endnote w:type="continuationSeparator" w:id="0">
    <w:p w14:paraId="12BDBA73" w14:textId="77777777" w:rsidR="002F101F" w:rsidRDefault="002F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Courier New'">
    <w:altName w:val="Times New Roman"/>
    <w:charset w:val="00"/>
    <w:family w:val="auto"/>
    <w:pitch w:val="variable"/>
  </w:font>
  <w:font w:name="SimSun, 宋体">
    <w:altName w:val="Times New Roman"/>
    <w:panose1 w:val="00000000000000000000"/>
    <w:charset w:val="8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, 'Courier New'">
    <w:altName w:val="Mang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, 바탕"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A57A1" w14:textId="4F3BFE6C" w:rsidR="00821FDF" w:rsidRDefault="00821FDF" w:rsidP="009A5065">
    <w:pPr>
      <w:pStyle w:val="Piedepgina"/>
      <w:tabs>
        <w:tab w:val="left" w:pos="4920"/>
      </w:tabs>
    </w:pPr>
    <w:r>
      <w:rPr>
        <w:noProof/>
        <w:lang w:eastAsia="es-CO" w:bidi="ar-SA"/>
      </w:rPr>
      <w:drawing>
        <wp:inline distT="0" distB="0" distL="0" distR="0" wp14:anchorId="284BD5E3" wp14:editId="5239CBB9">
          <wp:extent cx="1285875" cy="676275"/>
          <wp:effectExtent l="0" t="0" r="9525" b="9525"/>
          <wp:docPr id="56" name="Imagen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lum/>
                    <a:alphaModFix/>
                  </a:blip>
                  <a:srcRect r="76007"/>
                  <a:stretch/>
                </pic:blipFill>
                <pic:spPr bwMode="auto">
                  <a:xfrm>
                    <a:off x="0" y="0"/>
                    <a:ext cx="1286189" cy="6764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A5065">
      <w:tab/>
    </w:r>
    <w:r w:rsidR="009A5065">
      <w:rPr>
        <w:rFonts w:eastAsia="Calibri" w:cs="Calibri"/>
        <w:noProof/>
        <w:color w:val="000000"/>
        <w:lang w:val="es-ES_tradnl" w:eastAsia="es-ES_tradnl"/>
      </w:rPr>
      <w:drawing>
        <wp:inline distT="0" distB="0" distL="0" distR="0" wp14:anchorId="4B9C5704" wp14:editId="47C30FDE">
          <wp:extent cx="1153843" cy="733245"/>
          <wp:effectExtent l="0" t="0" r="0" b="0"/>
          <wp:docPr id="5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3843" cy="733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DAE23" w14:textId="77777777" w:rsidR="002F101F" w:rsidRDefault="002F101F">
      <w:r>
        <w:rPr>
          <w:color w:val="000000"/>
        </w:rPr>
        <w:separator/>
      </w:r>
    </w:p>
  </w:footnote>
  <w:footnote w:type="continuationSeparator" w:id="0">
    <w:p w14:paraId="0F140FDA" w14:textId="77777777" w:rsidR="002F101F" w:rsidRDefault="002F1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E870" w14:textId="241CBE37" w:rsidR="00821FDF" w:rsidRDefault="00821FDF">
    <w:pPr>
      <w:pStyle w:val="Piedepgina"/>
      <w:tabs>
        <w:tab w:val="left" w:pos="5760"/>
        <w:tab w:val="left" w:pos="6197"/>
      </w:tabs>
      <w:ind w:left="-709"/>
      <w:jc w:val="right"/>
    </w:pPr>
    <w:r>
      <w:rPr>
        <w:rFonts w:eastAsia="Times New Roman" w:cs="Times New Roman"/>
      </w:rPr>
      <w:t xml:space="preserve">                                       </w:t>
    </w:r>
    <w:r>
      <w:rPr>
        <w:rFonts w:ascii="Arial" w:hAnsi="Arial" w:cs="Arial"/>
        <w:sz w:val="20"/>
        <w:szCs w:val="20"/>
      </w:rPr>
      <w:t xml:space="preserve">Página </w:t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PAGE </w:instrText>
    </w:r>
    <w:r>
      <w:rPr>
        <w:rFonts w:cs="Arial"/>
        <w:sz w:val="20"/>
        <w:szCs w:val="20"/>
      </w:rPr>
      <w:fldChar w:fldCharType="separate"/>
    </w:r>
    <w:r w:rsidR="002109CE">
      <w:rPr>
        <w:rFonts w:cs="Arial"/>
        <w:noProof/>
        <w:sz w:val="20"/>
        <w:szCs w:val="20"/>
      </w:rPr>
      <w:t>1</w:t>
    </w:r>
    <w:r>
      <w:rPr>
        <w:rFonts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 xml:space="preserve">  </w:t>
    </w:r>
  </w:p>
  <w:p w14:paraId="45B3EA4D" w14:textId="45A57C72" w:rsidR="00821FDF" w:rsidRDefault="00AB3596">
    <w:pPr>
      <w:pStyle w:val="Standard"/>
      <w:jc w:val="center"/>
    </w:pPr>
    <w:r>
      <w:rPr>
        <w:noProof/>
      </w:rPr>
      <w:drawing>
        <wp:inline distT="0" distB="0" distL="0" distR="0" wp14:anchorId="78A40C2F" wp14:editId="4874610F">
          <wp:extent cx="1171249" cy="717803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249" cy="7178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306F1B" w14:textId="77777777" w:rsidR="00821FDF" w:rsidRDefault="00821FDF">
    <w:pPr>
      <w:pStyle w:val="Standard"/>
      <w:jc w:val="center"/>
      <w:rPr>
        <w:rFonts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name w:val="WW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8"/>
    <w:multiLevelType w:val="multilevel"/>
    <w:tmpl w:val="00000008"/>
    <w:name w:val="WWNum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b/>
      </w:rPr>
    </w:lvl>
    <w:lvl w:ilvl="1">
      <w:start w:val="1"/>
      <w:numFmt w:val="none"/>
      <w:suff w:val="nothing"/>
      <w:lvlText w:val=".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.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.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.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.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.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.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403223B"/>
    <w:multiLevelType w:val="hybridMultilevel"/>
    <w:tmpl w:val="E30A97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333E2C"/>
    <w:multiLevelType w:val="multilevel"/>
    <w:tmpl w:val="A36E640C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pacing w:val="2"/>
        <w:sz w:val="22"/>
        <w:szCs w:val="22"/>
        <w:shd w:val="clear" w:color="auto" w:fill="FFFFFF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pacing w:val="2"/>
        <w:sz w:val="22"/>
        <w:szCs w:val="22"/>
        <w:shd w:val="clear" w:color="auto" w:fill="FFFFFF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pacing w:val="2"/>
        <w:sz w:val="22"/>
        <w:szCs w:val="22"/>
        <w:shd w:val="clear" w:color="auto" w:fill="FFFFFF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68257A6"/>
    <w:multiLevelType w:val="multilevel"/>
    <w:tmpl w:val="9BF20E0A"/>
    <w:styleLink w:val="WW8Num10"/>
    <w:lvl w:ilvl="0">
      <w:numFmt w:val="bullet"/>
      <w:lvlText w:val=""/>
      <w:lvlJc w:val="left"/>
      <w:pPr>
        <w:ind w:left="787" w:hanging="360"/>
      </w:pPr>
      <w:rPr>
        <w:rFonts w:ascii="Symbol" w:hAnsi="Symbol" w:cs="Symbol"/>
        <w:b/>
        <w:i w:val="0"/>
        <w:strike w:val="0"/>
        <w:dstrike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AD66328"/>
    <w:multiLevelType w:val="multilevel"/>
    <w:tmpl w:val="813444B2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B113A07"/>
    <w:multiLevelType w:val="multilevel"/>
    <w:tmpl w:val="DF183A8C"/>
    <w:styleLink w:val="WW8Num18"/>
    <w:lvl w:ilvl="0">
      <w:start w:val="1"/>
      <w:numFmt w:val="decimal"/>
      <w:lvlText w:val="%1."/>
      <w:lvlJc w:val="left"/>
      <w:pPr>
        <w:ind w:left="1065" w:hanging="705"/>
      </w:pPr>
      <w:rPr>
        <w:rFonts w:ascii="Symbol" w:hAnsi="Symbol" w:cs="Symbol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OpenSymbol, 'Courier New'" w:hAnsi="OpenSymbol, 'Courier New'" w:cs="OpenSymbol, 'Courier New'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2C2C2D"/>
    <w:multiLevelType w:val="multilevel"/>
    <w:tmpl w:val="CF9E7ECA"/>
    <w:styleLink w:val="WW8Num2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D831354"/>
    <w:multiLevelType w:val="multilevel"/>
    <w:tmpl w:val="62E44234"/>
    <w:styleLink w:val="WW8Num16"/>
    <w:lvl w:ilvl="0">
      <w:numFmt w:val="bullet"/>
      <w:lvlText w:val=""/>
      <w:lvlJc w:val="left"/>
      <w:pPr>
        <w:ind w:left="284" w:hanging="284"/>
      </w:pPr>
      <w:rPr>
        <w:rFonts w:ascii="Symbol" w:hAnsi="Symbol" w:cs="Symbol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Symbol, 'Courier New'" w:hAnsi="OpenSymbol, 'Courier New'" w:cs="OpenSymbol, 'Courier New'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F3638F5"/>
    <w:multiLevelType w:val="hybridMultilevel"/>
    <w:tmpl w:val="9C3088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C4727F"/>
    <w:multiLevelType w:val="hybridMultilevel"/>
    <w:tmpl w:val="99E69F5A"/>
    <w:lvl w:ilvl="0" w:tplc="240A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10E133B3"/>
    <w:multiLevelType w:val="multilevel"/>
    <w:tmpl w:val="0FF0F128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111D4537"/>
    <w:multiLevelType w:val="hybridMultilevel"/>
    <w:tmpl w:val="3F564C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DA100F"/>
    <w:multiLevelType w:val="multilevel"/>
    <w:tmpl w:val="6E7041A6"/>
    <w:styleLink w:val="WW8Num9"/>
    <w:lvl w:ilvl="0">
      <w:start w:val="4"/>
      <w:numFmt w:val="decimal"/>
      <w:pStyle w:val="Bbbesperanza"/>
      <w:lvlText w:val="%1."/>
      <w:lvlJc w:val="left"/>
      <w:pPr>
        <w:ind w:left="360" w:hanging="360"/>
      </w:pPr>
      <w:rPr>
        <w:rFonts w:ascii="Wingdings" w:hAnsi="Wingdings" w:cs="Wingdings"/>
        <w:sz w:val="22"/>
        <w:szCs w:val="22"/>
        <w:shd w:val="clear" w:color="auto" w:fill="FFFFFF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upperRoman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6" w15:restartNumberingAfterBreak="0">
    <w:nsid w:val="1A8B7F5F"/>
    <w:multiLevelType w:val="hybridMultilevel"/>
    <w:tmpl w:val="5046F0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0B2DE5"/>
    <w:multiLevelType w:val="multilevel"/>
    <w:tmpl w:val="E7CAE7A4"/>
    <w:styleLink w:val="WW8Num1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8" w15:restartNumberingAfterBreak="0">
    <w:nsid w:val="1B9A072E"/>
    <w:multiLevelType w:val="multilevel"/>
    <w:tmpl w:val="5D7A7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sz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sz w:val="24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sz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sz w:val="24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sz w:val="24"/>
      </w:rPr>
    </w:lvl>
  </w:abstractNum>
  <w:abstractNum w:abstractNumId="19" w15:restartNumberingAfterBreak="0">
    <w:nsid w:val="1BB63BE7"/>
    <w:multiLevelType w:val="multilevel"/>
    <w:tmpl w:val="750E277C"/>
    <w:lvl w:ilvl="0">
      <w:start w:val="5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1D8C446A"/>
    <w:multiLevelType w:val="multilevel"/>
    <w:tmpl w:val="A8289EBA"/>
    <w:styleLink w:val="WW8Num5"/>
    <w:lvl w:ilvl="0">
      <w:numFmt w:val="bullet"/>
      <w:lvlText w:val=""/>
      <w:lvlJc w:val="left"/>
      <w:pPr>
        <w:ind w:left="360" w:hanging="360"/>
      </w:pPr>
      <w:rPr>
        <w:rFonts w:ascii="Symbol" w:hAnsi="Symbol" w:cs="Wingdings"/>
        <w:color w:val="00000A"/>
        <w:sz w:val="21"/>
        <w:szCs w:val="21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Wingdings"/>
        <w:color w:val="00000A"/>
        <w:sz w:val="21"/>
        <w:szCs w:val="21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Wingdings"/>
        <w:color w:val="00000A"/>
        <w:sz w:val="21"/>
        <w:szCs w:val="21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1" w15:restartNumberingAfterBreak="0">
    <w:nsid w:val="1EEC0D84"/>
    <w:multiLevelType w:val="multilevel"/>
    <w:tmpl w:val="7610DA9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Times New Roman" w:hAnsi="Symbol" w:cs="OpenSymbol, 'Courier New'"/>
        <w:i/>
        <w:color w:val="000000"/>
        <w:sz w:val="22"/>
        <w:szCs w:val="22"/>
        <w:lang w:eastAsia="es-CO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Courier New'" w:hAnsi="OpenSymbol, 'Courier New'" w:cs="OpenSymbol, 'Courier New'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2" w15:restartNumberingAfterBreak="0">
    <w:nsid w:val="2169647C"/>
    <w:multiLevelType w:val="hybridMultilevel"/>
    <w:tmpl w:val="6DD612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CE74C1"/>
    <w:multiLevelType w:val="hybridMultilevel"/>
    <w:tmpl w:val="8452B2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B741FF"/>
    <w:multiLevelType w:val="multilevel"/>
    <w:tmpl w:val="165E5318"/>
    <w:styleLink w:val="WW8Num4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Arial" w:eastAsia="SimSun, 宋体" w:hAnsi="Arial" w:cs="Arial"/>
        <w:color w:val="00000A"/>
        <w:sz w:val="22"/>
        <w:szCs w:val="22"/>
        <w:lang w:val="es-CO" w:eastAsia="zh-CN" w:bidi="hi-I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Courier New'" w:hAnsi="OpenSymbol, 'Courier New'" w:cs="OpenSymbol, 'Courier New'"/>
        <w:b w:val="0"/>
        <w:iCs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5" w15:restartNumberingAfterBreak="0">
    <w:nsid w:val="28B3277B"/>
    <w:multiLevelType w:val="multilevel"/>
    <w:tmpl w:val="B734FE82"/>
    <w:styleLink w:val="WW8Num3"/>
    <w:lvl w:ilvl="0">
      <w:start w:val="1"/>
      <w:numFmt w:val="decimal"/>
      <w:lvlText w:val="%1."/>
      <w:lvlJc w:val="left"/>
      <w:rPr>
        <w:rFonts w:ascii="Symbol" w:hAnsi="Symbol" w:cs="OpenSymbol, 'Courier New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2B0F2843"/>
    <w:multiLevelType w:val="hybridMultilevel"/>
    <w:tmpl w:val="D6148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964243"/>
    <w:multiLevelType w:val="hybridMultilevel"/>
    <w:tmpl w:val="AEDA4E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2CE160">
      <w:start w:val="1"/>
      <w:numFmt w:val="lowerLetter"/>
      <w:lvlText w:val="%2)"/>
      <w:lvlJc w:val="left"/>
      <w:pPr>
        <w:ind w:left="1440" w:hanging="360"/>
      </w:pPr>
      <w:rPr>
        <w:rFonts w:eastAsia="Arial" w:hint="default"/>
        <w:b/>
        <w:color w:val="000000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334C36"/>
    <w:multiLevelType w:val="multilevel"/>
    <w:tmpl w:val="EA3A39E0"/>
    <w:styleLink w:val="WW8Num24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9" w15:restartNumberingAfterBreak="0">
    <w:nsid w:val="3B0319E0"/>
    <w:multiLevelType w:val="multilevel"/>
    <w:tmpl w:val="D1A8A02E"/>
    <w:styleLink w:val="WW8Num20"/>
    <w:lvl w:ilvl="0">
      <w:numFmt w:val="bullet"/>
      <w:lvlText w:val=""/>
      <w:lvlJc w:val="left"/>
      <w:pPr>
        <w:ind w:left="417" w:hanging="360"/>
      </w:pPr>
      <w:rPr>
        <w:rFonts w:ascii="Symbol" w:hAnsi="Symbol" w:cs="Arial Narrow"/>
      </w:rPr>
    </w:lvl>
    <w:lvl w:ilvl="1">
      <w:numFmt w:val="bullet"/>
      <w:lvlText w:val="◦"/>
      <w:lvlJc w:val="left"/>
      <w:pPr>
        <w:ind w:left="777" w:hanging="360"/>
      </w:pPr>
      <w:rPr>
        <w:rFonts w:ascii="OpenSymbol, 'Courier New'" w:hAnsi="OpenSymbol, 'Courier New'" w:cs="OpenSymbol, 'Courier New'"/>
      </w:rPr>
    </w:lvl>
    <w:lvl w:ilvl="2">
      <w:numFmt w:val="bullet"/>
      <w:lvlText w:val="▪"/>
      <w:lvlJc w:val="left"/>
      <w:pPr>
        <w:ind w:left="1137" w:hanging="360"/>
      </w:pPr>
      <w:rPr>
        <w:rFonts w:ascii="OpenSymbol, 'Courier New'" w:hAnsi="OpenSymbol, 'Courier New'" w:cs="OpenSymbol, 'Courier New'"/>
      </w:rPr>
    </w:lvl>
    <w:lvl w:ilvl="3">
      <w:numFmt w:val="bullet"/>
      <w:lvlText w:val=""/>
      <w:lvlJc w:val="left"/>
      <w:pPr>
        <w:ind w:left="1497" w:hanging="360"/>
      </w:pPr>
      <w:rPr>
        <w:rFonts w:ascii="Symbol" w:hAnsi="Symbol" w:cs="Arial Narrow"/>
      </w:rPr>
    </w:lvl>
    <w:lvl w:ilvl="4">
      <w:numFmt w:val="bullet"/>
      <w:lvlText w:val="◦"/>
      <w:lvlJc w:val="left"/>
      <w:pPr>
        <w:ind w:left="1857" w:hanging="360"/>
      </w:pPr>
      <w:rPr>
        <w:rFonts w:ascii="OpenSymbol, 'Courier New'" w:hAnsi="OpenSymbol, 'Courier New'" w:cs="OpenSymbol, 'Courier New'"/>
      </w:rPr>
    </w:lvl>
    <w:lvl w:ilvl="5">
      <w:numFmt w:val="bullet"/>
      <w:lvlText w:val="▪"/>
      <w:lvlJc w:val="left"/>
      <w:pPr>
        <w:ind w:left="2217" w:hanging="360"/>
      </w:pPr>
      <w:rPr>
        <w:rFonts w:ascii="OpenSymbol, 'Courier New'" w:hAnsi="OpenSymbol, 'Courier New'" w:cs="OpenSymbol, 'Courier New'"/>
      </w:rPr>
    </w:lvl>
    <w:lvl w:ilvl="6">
      <w:numFmt w:val="bullet"/>
      <w:lvlText w:val=""/>
      <w:lvlJc w:val="left"/>
      <w:pPr>
        <w:ind w:left="2577" w:hanging="360"/>
      </w:pPr>
      <w:rPr>
        <w:rFonts w:ascii="Symbol" w:hAnsi="Symbol" w:cs="Arial Narrow"/>
      </w:rPr>
    </w:lvl>
    <w:lvl w:ilvl="7">
      <w:numFmt w:val="bullet"/>
      <w:lvlText w:val="◦"/>
      <w:lvlJc w:val="left"/>
      <w:pPr>
        <w:ind w:left="2937" w:hanging="360"/>
      </w:pPr>
      <w:rPr>
        <w:rFonts w:ascii="OpenSymbol, 'Courier New'" w:hAnsi="OpenSymbol, 'Courier New'" w:cs="OpenSymbol, 'Courier New'"/>
      </w:rPr>
    </w:lvl>
    <w:lvl w:ilvl="8">
      <w:numFmt w:val="bullet"/>
      <w:lvlText w:val="▪"/>
      <w:lvlJc w:val="left"/>
      <w:pPr>
        <w:ind w:left="3297" w:hanging="360"/>
      </w:pPr>
      <w:rPr>
        <w:rFonts w:ascii="OpenSymbol, 'Courier New'" w:hAnsi="OpenSymbol, 'Courier New'" w:cs="OpenSymbol, 'Courier New'"/>
      </w:rPr>
    </w:lvl>
  </w:abstractNum>
  <w:abstractNum w:abstractNumId="30" w15:restartNumberingAfterBreak="0">
    <w:nsid w:val="3BBD14E3"/>
    <w:multiLevelType w:val="multilevel"/>
    <w:tmpl w:val="E9284772"/>
    <w:styleLink w:val="WW8Num19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Courier New'"/>
        <w:sz w:val="22"/>
        <w:szCs w:val="22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OpenSymbol, 'Courier New'"/>
        <w:sz w:val="22"/>
        <w:szCs w:val="22"/>
      </w:r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OpenSymbol, 'Courier New'"/>
        <w:sz w:val="22"/>
        <w:szCs w:val="22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Courier New'"/>
        <w:sz w:val="22"/>
        <w:szCs w:val="22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, 'Courier New'"/>
        <w:sz w:val="22"/>
        <w:szCs w:val="22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, 'Courier New'"/>
        <w:sz w:val="22"/>
        <w:szCs w:val="22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Courier New'"/>
        <w:sz w:val="22"/>
        <w:szCs w:val="22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, 'Courier New'"/>
        <w:sz w:val="22"/>
        <w:szCs w:val="22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, 'Courier New'"/>
        <w:sz w:val="22"/>
        <w:szCs w:val="22"/>
      </w:rPr>
    </w:lvl>
  </w:abstractNum>
  <w:abstractNum w:abstractNumId="31" w15:restartNumberingAfterBreak="0">
    <w:nsid w:val="3D16367D"/>
    <w:multiLevelType w:val="hybridMultilevel"/>
    <w:tmpl w:val="A77A863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41382E"/>
    <w:multiLevelType w:val="hybridMultilevel"/>
    <w:tmpl w:val="E29AE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1E94BC8"/>
    <w:multiLevelType w:val="hybridMultilevel"/>
    <w:tmpl w:val="1A5E08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815FF0"/>
    <w:multiLevelType w:val="multilevel"/>
    <w:tmpl w:val="9FA02CE0"/>
    <w:styleLink w:val="WW8Num15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b/>
        <w:i w:val="0"/>
        <w:sz w:val="22"/>
        <w:szCs w:val="22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083653"/>
    <w:multiLevelType w:val="multilevel"/>
    <w:tmpl w:val="735ACA9C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4758504A"/>
    <w:multiLevelType w:val="hybridMultilevel"/>
    <w:tmpl w:val="EE26E7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EC80C1F"/>
    <w:multiLevelType w:val="multilevel"/>
    <w:tmpl w:val="47BEDA5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8" w15:restartNumberingAfterBreak="0">
    <w:nsid w:val="54EC20EC"/>
    <w:multiLevelType w:val="multilevel"/>
    <w:tmpl w:val="62CA37DA"/>
    <w:styleLink w:val="WW8Num21"/>
    <w:lvl w:ilvl="0">
      <w:numFmt w:val="bullet"/>
      <w:lvlText w:val=""/>
      <w:lvlJc w:val="left"/>
      <w:pPr>
        <w:ind w:left="720" w:hanging="360"/>
      </w:pPr>
      <w:rPr>
        <w:rFonts w:ascii="Symbol" w:hAnsi="Symbol" w:cs="Arial Narrow"/>
        <w:b w:val="0"/>
        <w:sz w:val="22"/>
        <w:szCs w:val="22"/>
        <w:shd w:val="clear" w:color="auto" w:fill="FFFFFF"/>
      </w:rPr>
    </w:lvl>
    <w:lvl w:ilvl="1">
      <w:numFmt w:val="bullet"/>
      <w:lvlText w:val="◦"/>
      <w:lvlJc w:val="left"/>
      <w:pPr>
        <w:ind w:left="1080" w:hanging="360"/>
      </w:pPr>
      <w:rPr>
        <w:rFonts w:ascii="OpenSymbol, 'Courier New'" w:hAnsi="OpenSymbol, 'Courier New'" w:cs="OpenSymbol, 'Courier New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Courier New'" w:hAnsi="OpenSymbol, 'Courier New'" w:cs="OpenSymbol, 'Courier New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Arial Narrow"/>
        <w:b w:val="0"/>
        <w:sz w:val="22"/>
        <w:szCs w:val="22"/>
        <w:shd w:val="clear" w:color="auto" w:fill="FFFFFF"/>
      </w:rPr>
    </w:lvl>
    <w:lvl w:ilvl="4">
      <w:numFmt w:val="bullet"/>
      <w:lvlText w:val="◦"/>
      <w:lvlJc w:val="left"/>
      <w:pPr>
        <w:ind w:left="2160" w:hanging="360"/>
      </w:pPr>
      <w:rPr>
        <w:rFonts w:ascii="OpenSymbol, 'Courier New'" w:hAnsi="OpenSymbol, 'Courier New'" w:cs="OpenSymbol, 'Courier New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Courier New'" w:hAnsi="OpenSymbol, 'Courier New'" w:cs="OpenSymbol, 'Courier New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Arial Narrow"/>
        <w:b w:val="0"/>
        <w:sz w:val="22"/>
        <w:szCs w:val="22"/>
        <w:shd w:val="clear" w:color="auto" w:fill="FFFFFF"/>
      </w:rPr>
    </w:lvl>
    <w:lvl w:ilvl="7">
      <w:numFmt w:val="bullet"/>
      <w:lvlText w:val="◦"/>
      <w:lvlJc w:val="left"/>
      <w:pPr>
        <w:ind w:left="3240" w:hanging="360"/>
      </w:pPr>
      <w:rPr>
        <w:rFonts w:ascii="OpenSymbol, 'Courier New'" w:hAnsi="OpenSymbol, 'Courier New'" w:cs="OpenSymbol, 'Courier New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Courier New'" w:hAnsi="OpenSymbol, 'Courier New'" w:cs="OpenSymbol, 'Courier New'"/>
      </w:rPr>
    </w:lvl>
  </w:abstractNum>
  <w:abstractNum w:abstractNumId="39" w15:restartNumberingAfterBreak="0">
    <w:nsid w:val="56A6631A"/>
    <w:multiLevelType w:val="multilevel"/>
    <w:tmpl w:val="64A20AD6"/>
    <w:styleLink w:val="WW8Num13"/>
    <w:lvl w:ilvl="0">
      <w:numFmt w:val="bullet"/>
      <w:lvlText w:val=""/>
      <w:lvlJc w:val="left"/>
      <w:pPr>
        <w:ind w:left="720" w:hanging="360"/>
      </w:pPr>
      <w:rPr>
        <w:rFonts w:ascii="Symbol" w:hAnsi="Symbol" w:cs="Arial Narrow"/>
        <w:sz w:val="22"/>
        <w:szCs w:val="22"/>
        <w:shd w:val="clear" w:color="auto" w:fill="FFFFFF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Arial Narrow"/>
        <w:sz w:val="22"/>
        <w:szCs w:val="22"/>
        <w:shd w:val="clear" w:color="auto" w:fill="FFFFFF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Arial Narrow"/>
        <w:sz w:val="22"/>
        <w:szCs w:val="22"/>
        <w:shd w:val="clear" w:color="auto" w:fill="FFFFFF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581576FF"/>
    <w:multiLevelType w:val="multilevel"/>
    <w:tmpl w:val="AB58ECAC"/>
    <w:styleLink w:val="WW8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6"/>
        <w:szCs w:val="16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"/>
      <w:lvlJc w:val="left"/>
      <w:pPr>
        <w:ind w:left="2340" w:hanging="360"/>
      </w:pPr>
      <w:rPr>
        <w:rFonts w:ascii="Symbol" w:hAnsi="Symbol" w:cs="Symbol"/>
        <w:sz w:val="16"/>
        <w:szCs w:val="16"/>
        <w:shd w:val="clear" w:color="auto" w:fill="FFFFFF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8E4AAE"/>
    <w:multiLevelType w:val="multilevel"/>
    <w:tmpl w:val="7496337E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2" w15:restartNumberingAfterBreak="0">
    <w:nsid w:val="60C24E85"/>
    <w:multiLevelType w:val="multilevel"/>
    <w:tmpl w:val="18281250"/>
    <w:styleLink w:val="WW8Num6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911922"/>
    <w:multiLevelType w:val="multilevel"/>
    <w:tmpl w:val="E026C618"/>
    <w:styleLink w:val="WW8Num25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Courier New'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OpenSymbol, 'Courier New'"/>
      </w:r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OpenSymbol, 'Courier New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Courier New'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, 'Courier New'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, 'Courier New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Courier New'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, 'Courier New'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, 'Courier New'"/>
      </w:rPr>
    </w:lvl>
  </w:abstractNum>
  <w:abstractNum w:abstractNumId="44" w15:restartNumberingAfterBreak="0">
    <w:nsid w:val="68CD5914"/>
    <w:multiLevelType w:val="multilevel"/>
    <w:tmpl w:val="3E584A16"/>
    <w:styleLink w:val="WW8Num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6B2250CA"/>
    <w:multiLevelType w:val="multilevel"/>
    <w:tmpl w:val="FDAC7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2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EEB0D90"/>
    <w:multiLevelType w:val="multilevel"/>
    <w:tmpl w:val="FBC2C670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7" w15:restartNumberingAfterBreak="0">
    <w:nsid w:val="720213E7"/>
    <w:multiLevelType w:val="hybridMultilevel"/>
    <w:tmpl w:val="714E270A"/>
    <w:lvl w:ilvl="0" w:tplc="5048307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6D6F86"/>
    <w:multiLevelType w:val="multilevel"/>
    <w:tmpl w:val="807E072E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Cs w:val="22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Cs w:val="22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9" w15:restartNumberingAfterBreak="0">
    <w:nsid w:val="7A3F0336"/>
    <w:multiLevelType w:val="hybridMultilevel"/>
    <w:tmpl w:val="BC78F0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A641A9D"/>
    <w:multiLevelType w:val="multilevel"/>
    <w:tmpl w:val="7EBC6950"/>
    <w:styleLink w:val="WW8Num2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Courier New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Courier New'" w:hAnsi="OpenSymbol, 'Courier New'" w:cs="OpenSymbol, 'Courier New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Courier New'" w:hAnsi="OpenSymbol, 'Courier New'" w:cs="OpenSymbol, 'Courier New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Courier New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Courier New'" w:hAnsi="OpenSymbol, 'Courier New'" w:cs="OpenSymbol, 'Courier New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Courier New'" w:hAnsi="OpenSymbol, 'Courier New'" w:cs="OpenSymbol, 'Courier New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Courier New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Courier New'" w:hAnsi="OpenSymbol, 'Courier New'" w:cs="OpenSymbol, 'Courier New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Courier New'" w:hAnsi="OpenSymbol, 'Courier New'" w:cs="OpenSymbol, 'Courier New'"/>
      </w:rPr>
    </w:lvl>
  </w:abstractNum>
  <w:abstractNum w:abstractNumId="51" w15:restartNumberingAfterBreak="0">
    <w:nsid w:val="7B331FA2"/>
    <w:multiLevelType w:val="hybridMultilevel"/>
    <w:tmpl w:val="9662D4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21"/>
  </w:num>
  <w:num w:numId="3">
    <w:abstractNumId w:val="25"/>
  </w:num>
  <w:num w:numId="4">
    <w:abstractNumId w:val="24"/>
  </w:num>
  <w:num w:numId="5">
    <w:abstractNumId w:val="20"/>
  </w:num>
  <w:num w:numId="6">
    <w:abstractNumId w:val="42"/>
  </w:num>
  <w:num w:numId="7">
    <w:abstractNumId w:val="48"/>
  </w:num>
  <w:num w:numId="8">
    <w:abstractNumId w:val="40"/>
  </w:num>
  <w:num w:numId="9">
    <w:abstractNumId w:val="15"/>
  </w:num>
  <w:num w:numId="10">
    <w:abstractNumId w:val="6"/>
  </w:num>
  <w:num w:numId="11">
    <w:abstractNumId w:val="7"/>
  </w:num>
  <w:num w:numId="12">
    <w:abstractNumId w:val="44"/>
  </w:num>
  <w:num w:numId="13">
    <w:abstractNumId w:val="39"/>
  </w:num>
  <w:num w:numId="14">
    <w:abstractNumId w:val="5"/>
  </w:num>
  <w:num w:numId="15">
    <w:abstractNumId w:val="34"/>
  </w:num>
  <w:num w:numId="16">
    <w:abstractNumId w:val="10"/>
  </w:num>
  <w:num w:numId="17">
    <w:abstractNumId w:val="17"/>
  </w:num>
  <w:num w:numId="18">
    <w:abstractNumId w:val="8"/>
  </w:num>
  <w:num w:numId="19">
    <w:abstractNumId w:val="30"/>
  </w:num>
  <w:num w:numId="20">
    <w:abstractNumId w:val="29"/>
  </w:num>
  <w:num w:numId="21">
    <w:abstractNumId w:val="38"/>
  </w:num>
  <w:num w:numId="22">
    <w:abstractNumId w:val="50"/>
  </w:num>
  <w:num w:numId="23">
    <w:abstractNumId w:val="35"/>
  </w:num>
  <w:num w:numId="24">
    <w:abstractNumId w:val="28"/>
  </w:num>
  <w:num w:numId="25">
    <w:abstractNumId w:val="43"/>
  </w:num>
  <w:num w:numId="26">
    <w:abstractNumId w:val="13"/>
  </w:num>
  <w:num w:numId="27">
    <w:abstractNumId w:val="9"/>
  </w:num>
  <w:num w:numId="28">
    <w:abstractNumId w:val="24"/>
    <w:lvlOverride w:ilvl="0">
      <w:startOverride w:val="1"/>
    </w:lvlOverride>
  </w:num>
  <w:num w:numId="29">
    <w:abstractNumId w:val="38"/>
  </w:num>
  <w:num w:numId="30">
    <w:abstractNumId w:val="11"/>
  </w:num>
  <w:num w:numId="31">
    <w:abstractNumId w:val="33"/>
  </w:num>
  <w:num w:numId="32">
    <w:abstractNumId w:val="32"/>
  </w:num>
  <w:num w:numId="33">
    <w:abstractNumId w:val="22"/>
  </w:num>
  <w:num w:numId="34">
    <w:abstractNumId w:val="49"/>
  </w:num>
  <w:num w:numId="35">
    <w:abstractNumId w:val="4"/>
  </w:num>
  <w:num w:numId="36">
    <w:abstractNumId w:val="27"/>
  </w:num>
  <w:num w:numId="37">
    <w:abstractNumId w:val="14"/>
  </w:num>
  <w:num w:numId="38">
    <w:abstractNumId w:val="12"/>
  </w:num>
  <w:num w:numId="39">
    <w:abstractNumId w:val="51"/>
  </w:num>
  <w:num w:numId="40">
    <w:abstractNumId w:val="18"/>
  </w:num>
  <w:num w:numId="41">
    <w:abstractNumId w:val="26"/>
  </w:num>
  <w:num w:numId="42">
    <w:abstractNumId w:val="45"/>
  </w:num>
  <w:num w:numId="43">
    <w:abstractNumId w:val="47"/>
  </w:num>
  <w:num w:numId="44">
    <w:abstractNumId w:val="41"/>
  </w:num>
  <w:num w:numId="45">
    <w:abstractNumId w:val="1"/>
  </w:num>
  <w:num w:numId="46">
    <w:abstractNumId w:val="2"/>
  </w:num>
  <w:num w:numId="47">
    <w:abstractNumId w:val="3"/>
  </w:num>
  <w:num w:numId="48">
    <w:abstractNumId w:val="37"/>
    <w:lvlOverride w:ilvl="0">
      <w:startOverride w:val="1"/>
    </w:lvlOverride>
  </w:num>
  <w:num w:numId="49">
    <w:abstractNumId w:val="48"/>
    <w:lvlOverride w:ilvl="0">
      <w:startOverride w:val="1"/>
    </w:lvlOverride>
  </w:num>
  <w:num w:numId="50">
    <w:abstractNumId w:val="36"/>
  </w:num>
  <w:num w:numId="51">
    <w:abstractNumId w:val="16"/>
  </w:num>
  <w:num w:numId="52">
    <w:abstractNumId w:val="31"/>
  </w:num>
  <w:num w:numId="53">
    <w:abstractNumId w:val="19"/>
  </w:num>
  <w:num w:numId="54">
    <w:abstractNumId w:val="2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369"/>
    <w:rsid w:val="00002C3D"/>
    <w:rsid w:val="000044F2"/>
    <w:rsid w:val="00004E62"/>
    <w:rsid w:val="00015B67"/>
    <w:rsid w:val="00021244"/>
    <w:rsid w:val="000274F7"/>
    <w:rsid w:val="000357DA"/>
    <w:rsid w:val="00036906"/>
    <w:rsid w:val="000511B8"/>
    <w:rsid w:val="0005621A"/>
    <w:rsid w:val="0006462D"/>
    <w:rsid w:val="00070314"/>
    <w:rsid w:val="000736D9"/>
    <w:rsid w:val="00083533"/>
    <w:rsid w:val="00084112"/>
    <w:rsid w:val="000974EE"/>
    <w:rsid w:val="000A07FE"/>
    <w:rsid w:val="000A7260"/>
    <w:rsid w:val="000B5E01"/>
    <w:rsid w:val="000B6AE2"/>
    <w:rsid w:val="000D1618"/>
    <w:rsid w:val="000E70CD"/>
    <w:rsid w:val="000F427B"/>
    <w:rsid w:val="001048F7"/>
    <w:rsid w:val="00105185"/>
    <w:rsid w:val="00105201"/>
    <w:rsid w:val="001057DD"/>
    <w:rsid w:val="00107181"/>
    <w:rsid w:val="0010730D"/>
    <w:rsid w:val="00112E63"/>
    <w:rsid w:val="00116C6C"/>
    <w:rsid w:val="001170EB"/>
    <w:rsid w:val="0011753F"/>
    <w:rsid w:val="0012364B"/>
    <w:rsid w:val="00127C99"/>
    <w:rsid w:val="00131DAD"/>
    <w:rsid w:val="00141A0B"/>
    <w:rsid w:val="00141E67"/>
    <w:rsid w:val="0014357A"/>
    <w:rsid w:val="0015033B"/>
    <w:rsid w:val="00151307"/>
    <w:rsid w:val="00151522"/>
    <w:rsid w:val="001600E8"/>
    <w:rsid w:val="00160B43"/>
    <w:rsid w:val="00172167"/>
    <w:rsid w:val="001802FA"/>
    <w:rsid w:val="0018459C"/>
    <w:rsid w:val="00186CAE"/>
    <w:rsid w:val="00196E0E"/>
    <w:rsid w:val="00197FA1"/>
    <w:rsid w:val="001A18F8"/>
    <w:rsid w:val="001B224C"/>
    <w:rsid w:val="001C0DA1"/>
    <w:rsid w:val="001D1534"/>
    <w:rsid w:val="001D6BD1"/>
    <w:rsid w:val="001D6BE1"/>
    <w:rsid w:val="001E2F52"/>
    <w:rsid w:val="001F3A06"/>
    <w:rsid w:val="001F5805"/>
    <w:rsid w:val="002026EE"/>
    <w:rsid w:val="002109CE"/>
    <w:rsid w:val="00226559"/>
    <w:rsid w:val="00246D53"/>
    <w:rsid w:val="00247F73"/>
    <w:rsid w:val="00265750"/>
    <w:rsid w:val="00273C38"/>
    <w:rsid w:val="00275846"/>
    <w:rsid w:val="0028402E"/>
    <w:rsid w:val="00294D8E"/>
    <w:rsid w:val="002A1795"/>
    <w:rsid w:val="002A20A7"/>
    <w:rsid w:val="002A48DB"/>
    <w:rsid w:val="002E2ECB"/>
    <w:rsid w:val="002F0B80"/>
    <w:rsid w:val="002F101F"/>
    <w:rsid w:val="002F10CA"/>
    <w:rsid w:val="003001B9"/>
    <w:rsid w:val="00311FA6"/>
    <w:rsid w:val="003219AD"/>
    <w:rsid w:val="00323AD7"/>
    <w:rsid w:val="003240DE"/>
    <w:rsid w:val="003278B8"/>
    <w:rsid w:val="0033207B"/>
    <w:rsid w:val="00343AB7"/>
    <w:rsid w:val="00367FA3"/>
    <w:rsid w:val="00392F1C"/>
    <w:rsid w:val="003B12F9"/>
    <w:rsid w:val="003B3B29"/>
    <w:rsid w:val="003C4BD3"/>
    <w:rsid w:val="003D16FE"/>
    <w:rsid w:val="003E091C"/>
    <w:rsid w:val="003E4A88"/>
    <w:rsid w:val="003F0EDA"/>
    <w:rsid w:val="003F40BA"/>
    <w:rsid w:val="00411141"/>
    <w:rsid w:val="00411304"/>
    <w:rsid w:val="00412113"/>
    <w:rsid w:val="00415DB7"/>
    <w:rsid w:val="00417F8A"/>
    <w:rsid w:val="004230A2"/>
    <w:rsid w:val="0042378A"/>
    <w:rsid w:val="00432BC7"/>
    <w:rsid w:val="00434440"/>
    <w:rsid w:val="00444721"/>
    <w:rsid w:val="00447000"/>
    <w:rsid w:val="00452C5E"/>
    <w:rsid w:val="004648C3"/>
    <w:rsid w:val="00475E5A"/>
    <w:rsid w:val="004963C6"/>
    <w:rsid w:val="004A4433"/>
    <w:rsid w:val="004B0598"/>
    <w:rsid w:val="004B41F3"/>
    <w:rsid w:val="004C37FA"/>
    <w:rsid w:val="004D4B64"/>
    <w:rsid w:val="004E0D2C"/>
    <w:rsid w:val="004E4E35"/>
    <w:rsid w:val="004E51F2"/>
    <w:rsid w:val="004F47F5"/>
    <w:rsid w:val="004F7002"/>
    <w:rsid w:val="0050273A"/>
    <w:rsid w:val="005116C2"/>
    <w:rsid w:val="00514563"/>
    <w:rsid w:val="00515A8C"/>
    <w:rsid w:val="005204F5"/>
    <w:rsid w:val="0052746D"/>
    <w:rsid w:val="00531404"/>
    <w:rsid w:val="00544E2E"/>
    <w:rsid w:val="005538DD"/>
    <w:rsid w:val="00556759"/>
    <w:rsid w:val="0056150A"/>
    <w:rsid w:val="00564E07"/>
    <w:rsid w:val="0059539B"/>
    <w:rsid w:val="00597C67"/>
    <w:rsid w:val="005A35A5"/>
    <w:rsid w:val="005A6A31"/>
    <w:rsid w:val="005B1E27"/>
    <w:rsid w:val="005C2D79"/>
    <w:rsid w:val="005C7EED"/>
    <w:rsid w:val="006048EF"/>
    <w:rsid w:val="00605354"/>
    <w:rsid w:val="006110F7"/>
    <w:rsid w:val="006132CA"/>
    <w:rsid w:val="00613C76"/>
    <w:rsid w:val="006160B9"/>
    <w:rsid w:val="00616628"/>
    <w:rsid w:val="00624C62"/>
    <w:rsid w:val="00633C9C"/>
    <w:rsid w:val="00642631"/>
    <w:rsid w:val="00651E96"/>
    <w:rsid w:val="006571FC"/>
    <w:rsid w:val="006602B4"/>
    <w:rsid w:val="006606B9"/>
    <w:rsid w:val="006772CD"/>
    <w:rsid w:val="006A1D28"/>
    <w:rsid w:val="006B56D9"/>
    <w:rsid w:val="006D7946"/>
    <w:rsid w:val="006E1BC3"/>
    <w:rsid w:val="006E660C"/>
    <w:rsid w:val="006F6AE4"/>
    <w:rsid w:val="00705A0B"/>
    <w:rsid w:val="00740206"/>
    <w:rsid w:val="00762200"/>
    <w:rsid w:val="00765BD2"/>
    <w:rsid w:val="00766CDD"/>
    <w:rsid w:val="0076709A"/>
    <w:rsid w:val="007679AD"/>
    <w:rsid w:val="00770BB4"/>
    <w:rsid w:val="0078490B"/>
    <w:rsid w:val="0078556E"/>
    <w:rsid w:val="007855C0"/>
    <w:rsid w:val="00787877"/>
    <w:rsid w:val="007A2C82"/>
    <w:rsid w:val="007A33E5"/>
    <w:rsid w:val="007B0866"/>
    <w:rsid w:val="007B23BB"/>
    <w:rsid w:val="007C1850"/>
    <w:rsid w:val="007C28F0"/>
    <w:rsid w:val="007C590F"/>
    <w:rsid w:val="007C799E"/>
    <w:rsid w:val="007D52EC"/>
    <w:rsid w:val="007E1177"/>
    <w:rsid w:val="00810396"/>
    <w:rsid w:val="00810664"/>
    <w:rsid w:val="008112F9"/>
    <w:rsid w:val="00814345"/>
    <w:rsid w:val="00821FDF"/>
    <w:rsid w:val="00830ADE"/>
    <w:rsid w:val="008359E9"/>
    <w:rsid w:val="00835FB1"/>
    <w:rsid w:val="00836A1A"/>
    <w:rsid w:val="00851A27"/>
    <w:rsid w:val="00854137"/>
    <w:rsid w:val="00860D49"/>
    <w:rsid w:val="008624B3"/>
    <w:rsid w:val="00865CB7"/>
    <w:rsid w:val="008671DA"/>
    <w:rsid w:val="00871318"/>
    <w:rsid w:val="00880B2F"/>
    <w:rsid w:val="00887FBF"/>
    <w:rsid w:val="00891CE7"/>
    <w:rsid w:val="00893FB8"/>
    <w:rsid w:val="008975F1"/>
    <w:rsid w:val="008A532A"/>
    <w:rsid w:val="008A5876"/>
    <w:rsid w:val="008A5C84"/>
    <w:rsid w:val="008B5B01"/>
    <w:rsid w:val="008C0F69"/>
    <w:rsid w:val="008D004E"/>
    <w:rsid w:val="008F206B"/>
    <w:rsid w:val="00902300"/>
    <w:rsid w:val="0090547A"/>
    <w:rsid w:val="009125B3"/>
    <w:rsid w:val="00916402"/>
    <w:rsid w:val="00920600"/>
    <w:rsid w:val="009233B7"/>
    <w:rsid w:val="00930FC7"/>
    <w:rsid w:val="0093182A"/>
    <w:rsid w:val="0094278E"/>
    <w:rsid w:val="0094399F"/>
    <w:rsid w:val="00944E77"/>
    <w:rsid w:val="00951800"/>
    <w:rsid w:val="009559B6"/>
    <w:rsid w:val="00957F39"/>
    <w:rsid w:val="00962A58"/>
    <w:rsid w:val="00966ADC"/>
    <w:rsid w:val="00986B3E"/>
    <w:rsid w:val="009A46EC"/>
    <w:rsid w:val="009A5065"/>
    <w:rsid w:val="009A7DA5"/>
    <w:rsid w:val="009C15D5"/>
    <w:rsid w:val="009D36DD"/>
    <w:rsid w:val="009E0228"/>
    <w:rsid w:val="009E3DEE"/>
    <w:rsid w:val="00A063F1"/>
    <w:rsid w:val="00A07621"/>
    <w:rsid w:val="00A16814"/>
    <w:rsid w:val="00A205EC"/>
    <w:rsid w:val="00A32B62"/>
    <w:rsid w:val="00A41F79"/>
    <w:rsid w:val="00A54375"/>
    <w:rsid w:val="00A55010"/>
    <w:rsid w:val="00A55423"/>
    <w:rsid w:val="00A55B06"/>
    <w:rsid w:val="00A8018D"/>
    <w:rsid w:val="00A82542"/>
    <w:rsid w:val="00AA27A1"/>
    <w:rsid w:val="00AB3596"/>
    <w:rsid w:val="00AB3634"/>
    <w:rsid w:val="00AB464B"/>
    <w:rsid w:val="00AC0500"/>
    <w:rsid w:val="00AC4040"/>
    <w:rsid w:val="00AD7CFE"/>
    <w:rsid w:val="00AF5388"/>
    <w:rsid w:val="00B00A0E"/>
    <w:rsid w:val="00B01E60"/>
    <w:rsid w:val="00B0547E"/>
    <w:rsid w:val="00B1776B"/>
    <w:rsid w:val="00B3188A"/>
    <w:rsid w:val="00B47BFE"/>
    <w:rsid w:val="00B55979"/>
    <w:rsid w:val="00B646A7"/>
    <w:rsid w:val="00B7401B"/>
    <w:rsid w:val="00B760B8"/>
    <w:rsid w:val="00B864C2"/>
    <w:rsid w:val="00B90DFF"/>
    <w:rsid w:val="00BA3BB2"/>
    <w:rsid w:val="00BD4E71"/>
    <w:rsid w:val="00BE636A"/>
    <w:rsid w:val="00BF0BBD"/>
    <w:rsid w:val="00BF79B7"/>
    <w:rsid w:val="00C02955"/>
    <w:rsid w:val="00C212E2"/>
    <w:rsid w:val="00C239C8"/>
    <w:rsid w:val="00C256AC"/>
    <w:rsid w:val="00C45369"/>
    <w:rsid w:val="00C52081"/>
    <w:rsid w:val="00C53A2B"/>
    <w:rsid w:val="00C74485"/>
    <w:rsid w:val="00C80859"/>
    <w:rsid w:val="00C84624"/>
    <w:rsid w:val="00C87873"/>
    <w:rsid w:val="00C91EE0"/>
    <w:rsid w:val="00CA0339"/>
    <w:rsid w:val="00CA1567"/>
    <w:rsid w:val="00CB033B"/>
    <w:rsid w:val="00CB6BD5"/>
    <w:rsid w:val="00CE326B"/>
    <w:rsid w:val="00D16209"/>
    <w:rsid w:val="00D21E7B"/>
    <w:rsid w:val="00D37312"/>
    <w:rsid w:val="00D53807"/>
    <w:rsid w:val="00D54CF4"/>
    <w:rsid w:val="00D5667E"/>
    <w:rsid w:val="00D57F33"/>
    <w:rsid w:val="00D65338"/>
    <w:rsid w:val="00D66000"/>
    <w:rsid w:val="00D66EE9"/>
    <w:rsid w:val="00D8715F"/>
    <w:rsid w:val="00D96934"/>
    <w:rsid w:val="00DB3227"/>
    <w:rsid w:val="00DB60F0"/>
    <w:rsid w:val="00DB6561"/>
    <w:rsid w:val="00DE337D"/>
    <w:rsid w:val="00E0028E"/>
    <w:rsid w:val="00E01CD6"/>
    <w:rsid w:val="00E04223"/>
    <w:rsid w:val="00E0466E"/>
    <w:rsid w:val="00E101D9"/>
    <w:rsid w:val="00E112D8"/>
    <w:rsid w:val="00E1424F"/>
    <w:rsid w:val="00E2232D"/>
    <w:rsid w:val="00E22D5C"/>
    <w:rsid w:val="00E3751A"/>
    <w:rsid w:val="00E50CBE"/>
    <w:rsid w:val="00E5119A"/>
    <w:rsid w:val="00E70216"/>
    <w:rsid w:val="00E73E17"/>
    <w:rsid w:val="00E77BBF"/>
    <w:rsid w:val="00E92650"/>
    <w:rsid w:val="00E93EF2"/>
    <w:rsid w:val="00EA26C9"/>
    <w:rsid w:val="00EA28EF"/>
    <w:rsid w:val="00EC25E5"/>
    <w:rsid w:val="00EC6540"/>
    <w:rsid w:val="00ED609B"/>
    <w:rsid w:val="00EE1D87"/>
    <w:rsid w:val="00EE6C7D"/>
    <w:rsid w:val="00EF5F6A"/>
    <w:rsid w:val="00F23DD7"/>
    <w:rsid w:val="00F35E7A"/>
    <w:rsid w:val="00F455A4"/>
    <w:rsid w:val="00F46AAB"/>
    <w:rsid w:val="00F71C57"/>
    <w:rsid w:val="00F72DE4"/>
    <w:rsid w:val="00F73000"/>
    <w:rsid w:val="00F77C73"/>
    <w:rsid w:val="00F817A3"/>
    <w:rsid w:val="00F823B6"/>
    <w:rsid w:val="00F82F1F"/>
    <w:rsid w:val="00F86642"/>
    <w:rsid w:val="00F86817"/>
    <w:rsid w:val="00F97EFF"/>
    <w:rsid w:val="00FA50C6"/>
    <w:rsid w:val="00FA5881"/>
    <w:rsid w:val="00FB2B2F"/>
    <w:rsid w:val="00FC0F0B"/>
    <w:rsid w:val="00FD3779"/>
    <w:rsid w:val="00FD5512"/>
    <w:rsid w:val="00FD6A0F"/>
    <w:rsid w:val="00FE3B45"/>
    <w:rsid w:val="00FF52EC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2C840B"/>
  <w15:docId w15:val="{9BDACB7B-4C88-409A-8CEE-393F32DB9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Standard"/>
    <w:pPr>
      <w:keepNext/>
      <w:keepLines/>
      <w:spacing w:before="480"/>
      <w:outlineLvl w:val="0"/>
    </w:pPr>
    <w:rPr>
      <w:rFonts w:ascii="Cambria" w:eastAsia="Times New Roman" w:hAnsi="Cambria" w:cs="Cambria"/>
      <w:b/>
      <w:bCs/>
      <w:color w:val="365F91"/>
      <w:sz w:val="28"/>
      <w:szCs w:val="25"/>
    </w:rPr>
  </w:style>
  <w:style w:type="paragraph" w:styleId="Ttulo2">
    <w:name w:val="heading 2"/>
    <w:basedOn w:val="Heading"/>
    <w:next w:val="Textbody"/>
    <w:pPr>
      <w:spacing w:before="200"/>
      <w:outlineLvl w:val="1"/>
    </w:pPr>
    <w:rPr>
      <w:rFonts w:ascii="Liberation Serif" w:eastAsia="SimSun" w:hAnsi="Liberation Serif" w:cs="Mangal"/>
      <w:b/>
      <w:bCs/>
      <w:sz w:val="36"/>
      <w:szCs w:val="36"/>
    </w:rPr>
  </w:style>
  <w:style w:type="paragraph" w:styleId="Ttulo3">
    <w:name w:val="heading 3"/>
    <w:basedOn w:val="Standarduser"/>
    <w:next w:val="Standarduser"/>
    <w:pPr>
      <w:keepNext/>
      <w:tabs>
        <w:tab w:val="left" w:pos="0"/>
      </w:tabs>
      <w:overflowPunct w:val="0"/>
      <w:autoSpaceDE w:val="0"/>
      <w:spacing w:before="240" w:after="60"/>
      <w:jc w:val="both"/>
      <w:outlineLvl w:val="2"/>
    </w:pPr>
    <w:rPr>
      <w:rFonts w:ascii="Arial Narrow" w:eastAsia="Arial Narrow" w:hAnsi="Arial Narrow" w:cs="Arial Narrow"/>
      <w:b/>
      <w:sz w:val="20"/>
      <w:szCs w:val="20"/>
      <w:lang w:val="es-ES"/>
    </w:rPr>
  </w:style>
  <w:style w:type="paragraph" w:styleId="Ttulo4">
    <w:name w:val="heading 4"/>
    <w:basedOn w:val="Standard"/>
    <w:next w:val="Textbody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Standard"/>
    <w:next w:val="Textbody"/>
    <w:pPr>
      <w:keepNext/>
      <w:jc w:val="center"/>
      <w:outlineLvl w:val="4"/>
    </w:pPr>
    <w:rPr>
      <w:rFonts w:ascii="Arial" w:eastAsia="Arial" w:hAnsi="Arial" w:cs="Arial"/>
      <w:b/>
      <w:bCs/>
      <w:sz w:val="20"/>
      <w:szCs w:val="20"/>
    </w:rPr>
  </w:style>
  <w:style w:type="paragraph" w:styleId="Ttulo6">
    <w:name w:val="heading 6"/>
    <w:basedOn w:val="Standard"/>
    <w:next w:val="Textbody"/>
    <w:pPr>
      <w:keepNext/>
      <w:jc w:val="center"/>
      <w:outlineLvl w:val="5"/>
    </w:pPr>
    <w:rPr>
      <w:b/>
      <w:bCs/>
      <w:color w:val="000000"/>
      <w:sz w:val="20"/>
      <w:szCs w:val="21"/>
    </w:rPr>
  </w:style>
  <w:style w:type="paragraph" w:styleId="Ttulo7">
    <w:name w:val="heading 7"/>
    <w:basedOn w:val="Standard"/>
    <w:next w:val="Textbody"/>
    <w:pPr>
      <w:keepNext/>
      <w:jc w:val="both"/>
      <w:outlineLvl w:val="6"/>
    </w:pPr>
    <w:rPr>
      <w:rFonts w:ascii="Arial" w:eastAsia="Arial" w:hAnsi="Arial" w:cs="Arial"/>
      <w:b/>
      <w:sz w:val="20"/>
      <w:szCs w:val="20"/>
    </w:rPr>
  </w:style>
  <w:style w:type="paragraph" w:styleId="Ttulo8">
    <w:name w:val="heading 8"/>
    <w:basedOn w:val="Standard"/>
    <w:next w:val="Textbody"/>
    <w:pPr>
      <w:keepNext/>
      <w:jc w:val="both"/>
      <w:outlineLvl w:val="7"/>
    </w:pPr>
    <w:rPr>
      <w:rFonts w:ascii="Arial" w:eastAsia="Arial" w:hAnsi="Arial" w:cs="Arial"/>
      <w:b/>
      <w:sz w:val="16"/>
      <w:szCs w:val="20"/>
    </w:rPr>
  </w:style>
  <w:style w:type="paragraph" w:styleId="Ttulo9">
    <w:name w:val="heading 9"/>
    <w:basedOn w:val="Standard"/>
    <w:next w:val="Textbody"/>
    <w:pPr>
      <w:keepNext/>
      <w:jc w:val="center"/>
      <w:outlineLvl w:val="8"/>
    </w:pPr>
    <w:rPr>
      <w:rFonts w:ascii="Arial" w:eastAsia="Arial" w:hAnsi="Arial" w:cs="Arial"/>
      <w:b/>
      <w:color w:val="000000"/>
      <w:sz w:val="14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spacing w:line="100" w:lineRule="atLeast"/>
    </w:pPr>
    <w:rPr>
      <w:rFonts w:ascii="Times New Roman" w:eastAsia="SimSun, 宋体" w:hAnsi="Times New Roman" w:cs="Mangal, 'Courier New'"/>
      <w:color w:val="00000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qFormat/>
    <w:pPr>
      <w:overflowPunct w:val="0"/>
      <w:spacing w:after="120"/>
      <w:jc w:val="both"/>
    </w:pPr>
  </w:style>
  <w:style w:type="paragraph" w:styleId="Lista">
    <w:name w:val="List"/>
    <w:basedOn w:val="Textbody"/>
  </w:style>
  <w:style w:type="paragraph" w:styleId="Descripci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</w:pPr>
    <w:rPr>
      <w:rFonts w:ascii="Times New Roman" w:eastAsia="SimSun, 宋体" w:hAnsi="Times New Roman" w:cs="Mangal, 'Courier New'"/>
    </w:rPr>
  </w:style>
  <w:style w:type="paragraph" w:customStyle="1" w:styleId="Encabezado4">
    <w:name w:val="Encabezado4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Encabezado3">
    <w:name w:val="Encabezado3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i/>
      <w:iCs/>
    </w:rPr>
  </w:style>
  <w:style w:type="paragraph" w:customStyle="1" w:styleId="Encabezado1">
    <w:name w:val="Encabezado1"/>
    <w:basedOn w:val="Standard"/>
    <w:next w:val="Textbody"/>
    <w:pPr>
      <w:jc w:val="center"/>
    </w:pPr>
    <w:rPr>
      <w:rFonts w:ascii="Arial" w:eastAsia="Arial" w:hAnsi="Arial" w:cs="Arial"/>
      <w:b/>
      <w:sz w:val="20"/>
      <w:szCs w:val="20"/>
    </w:rPr>
  </w:style>
  <w:style w:type="paragraph" w:customStyle="1" w:styleId="Epgrafe2">
    <w:name w:val="Epígrafe2"/>
    <w:basedOn w:val="Standard"/>
    <w:pPr>
      <w:suppressLineNumbers/>
      <w:spacing w:before="120" w:after="120"/>
    </w:pPr>
    <w:rPr>
      <w:i/>
      <w:iCs/>
    </w:rPr>
  </w:style>
  <w:style w:type="paragraph" w:customStyle="1" w:styleId="WW-Encabezado1">
    <w:name w:val="WW-Encabezado 1"/>
    <w:basedOn w:val="Standard"/>
    <w:pPr>
      <w:keepNext/>
      <w:jc w:val="both"/>
    </w:pPr>
    <w:rPr>
      <w:rFonts w:ascii="Arial" w:eastAsia="Arial" w:hAnsi="Arial" w:cs="Arial"/>
      <w:b/>
      <w:bCs/>
    </w:rPr>
  </w:style>
  <w:style w:type="paragraph" w:customStyle="1" w:styleId="WW-Encabezado2">
    <w:name w:val="WW-Encabezado 2"/>
    <w:basedOn w:val="Standard"/>
    <w:pPr>
      <w:keepNext/>
      <w:jc w:val="right"/>
    </w:pPr>
    <w:rPr>
      <w:rFonts w:ascii="Arial" w:eastAsia="Arial" w:hAnsi="Arial" w:cs="Arial"/>
      <w:b/>
      <w:bCs/>
    </w:rPr>
  </w:style>
  <w:style w:type="paragraph" w:customStyle="1" w:styleId="WW-Encabezado3">
    <w:name w:val="WW-Encabezado 3"/>
    <w:basedOn w:val="Standard"/>
    <w:pPr>
      <w:keepNext/>
      <w:jc w:val="center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WW-Encabezamiento">
    <w:name w:val="WW-Encabezamiento"/>
    <w:basedOn w:val="Standard"/>
    <w:pPr>
      <w:overflowPunct w:val="0"/>
    </w:pPr>
    <w:rPr>
      <w:sz w:val="20"/>
      <w:szCs w:val="20"/>
    </w:rPr>
  </w:style>
  <w:style w:type="paragraph" w:styleId="Piedepgina">
    <w:name w:val="footer"/>
    <w:basedOn w:val="Standard"/>
  </w:style>
  <w:style w:type="paragraph" w:customStyle="1" w:styleId="Textoindependiente22">
    <w:name w:val="Texto independiente 22"/>
    <w:basedOn w:val="Standard"/>
    <w:pPr>
      <w:jc w:val="both"/>
    </w:pPr>
    <w:rPr>
      <w:rFonts w:ascii="Arial" w:eastAsia="Times New Roman" w:hAnsi="Arial" w:cs="Times New Roman"/>
      <w:szCs w:val="20"/>
    </w:rPr>
  </w:style>
  <w:style w:type="paragraph" w:customStyle="1" w:styleId="Epgrafe1">
    <w:name w:val="Epígrafe1"/>
    <w:basedOn w:val="Standard"/>
    <w:pPr>
      <w:ind w:right="835"/>
    </w:pPr>
    <w:rPr>
      <w:rFonts w:ascii="Arial" w:eastAsia="Batang, 바탕" w:hAnsi="Arial" w:cs="Arial"/>
      <w:b/>
      <w:bCs/>
      <w:spacing w:val="-5"/>
      <w:sz w:val="20"/>
      <w:szCs w:val="20"/>
      <w:u w:val="single"/>
      <w:lang w:val="es-ES"/>
    </w:rPr>
  </w:style>
  <w:style w:type="paragraph" w:customStyle="1" w:styleId="Encabezadodemensaje1">
    <w:name w:val="Encabezado de mensaje1"/>
    <w:basedOn w:val="Textbody"/>
    <w:pPr>
      <w:keepLines/>
      <w:overflowPunct/>
      <w:spacing w:line="180" w:lineRule="atLeast"/>
      <w:ind w:left="1555" w:right="835" w:hanging="720"/>
      <w:jc w:val="left"/>
      <w:textAlignment w:val="auto"/>
    </w:pPr>
    <w:rPr>
      <w:rFonts w:ascii="Arial" w:eastAsia="Batang, 바탕" w:hAnsi="Arial" w:cs="Arial"/>
      <w:spacing w:val="-5"/>
      <w:sz w:val="20"/>
      <w:szCs w:val="20"/>
      <w:lang w:val="es-ES"/>
    </w:rPr>
  </w:style>
  <w:style w:type="paragraph" w:customStyle="1" w:styleId="xl61">
    <w:name w:val="xl61"/>
    <w:basedOn w:val="Standard"/>
    <w:pPr>
      <w:spacing w:before="100" w:after="100"/>
      <w:jc w:val="center"/>
    </w:pPr>
    <w:rPr>
      <w:rFonts w:ascii="Arial" w:eastAsia="Arial" w:hAnsi="Arial" w:cs="Arial"/>
      <w:b/>
      <w:sz w:val="22"/>
      <w:szCs w:val="20"/>
      <w:lang w:val="es-ES"/>
    </w:rPr>
  </w:style>
  <w:style w:type="paragraph" w:customStyle="1" w:styleId="Textoindependiente32">
    <w:name w:val="Texto independiente 32"/>
    <w:basedOn w:val="Standard"/>
    <w:pPr>
      <w:jc w:val="both"/>
    </w:pPr>
    <w:rPr>
      <w:rFonts w:ascii="Arial" w:eastAsia="Arial" w:hAnsi="Arial" w:cs="Arial"/>
      <w:b/>
      <w:sz w:val="20"/>
      <w:szCs w:val="20"/>
    </w:rPr>
  </w:style>
  <w:style w:type="paragraph" w:customStyle="1" w:styleId="BodyText28">
    <w:name w:val="Body Text 28"/>
    <w:basedOn w:val="Standard"/>
    <w:pPr>
      <w:overflowPunct w:val="0"/>
      <w:jc w:val="both"/>
    </w:pPr>
    <w:rPr>
      <w:rFonts w:ascii="Arial" w:eastAsia="Arial" w:hAnsi="Arial" w:cs="Arial"/>
      <w:sz w:val="22"/>
      <w:szCs w:val="20"/>
    </w:rPr>
  </w:style>
  <w:style w:type="paragraph" w:customStyle="1" w:styleId="toa">
    <w:name w:val="toa"/>
    <w:basedOn w:val="Standard"/>
    <w:rPr>
      <w:rFonts w:ascii="Courier New" w:eastAsia="Courier New" w:hAnsi="Courier New" w:cs="Courier New"/>
      <w:szCs w:val="20"/>
      <w:lang w:val="es-ES"/>
    </w:rPr>
  </w:style>
  <w:style w:type="paragraph" w:customStyle="1" w:styleId="Textbodyindent">
    <w:name w:val="Text body indent"/>
    <w:basedOn w:val="Standard"/>
    <w:pPr>
      <w:jc w:val="both"/>
    </w:pPr>
    <w:rPr>
      <w:rFonts w:ascii="Arial" w:eastAsia="Arial" w:hAnsi="Arial" w:cs="Arial"/>
      <w:sz w:val="16"/>
      <w:szCs w:val="20"/>
    </w:rPr>
  </w:style>
  <w:style w:type="paragraph" w:customStyle="1" w:styleId="BodyText32">
    <w:name w:val="Body Text 32"/>
    <w:basedOn w:val="Standard"/>
    <w:pPr>
      <w:jc w:val="both"/>
    </w:pPr>
    <w:rPr>
      <w:rFonts w:ascii="Arial" w:eastAsia="Arial" w:hAnsi="Arial" w:cs="Arial"/>
      <w:b/>
      <w:szCs w:val="20"/>
    </w:rPr>
  </w:style>
  <w:style w:type="paragraph" w:customStyle="1" w:styleId="Textoindependiente21">
    <w:name w:val="Texto independiente 21"/>
    <w:basedOn w:val="Standard"/>
    <w:pPr>
      <w:jc w:val="both"/>
    </w:pPr>
    <w:rPr>
      <w:rFonts w:ascii="Century Gothic" w:eastAsia="Century Gothic" w:hAnsi="Century Gothic" w:cs="Century Gothic"/>
      <w:szCs w:val="20"/>
    </w:rPr>
  </w:style>
  <w:style w:type="paragraph" w:customStyle="1" w:styleId="MARITZA3">
    <w:name w:val="MARITZA3"/>
    <w:pPr>
      <w:widowControl/>
      <w:tabs>
        <w:tab w:val="left" w:pos="-720"/>
        <w:tab w:val="left" w:pos="0"/>
      </w:tabs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pacing w:val="-2"/>
      <w:szCs w:val="20"/>
      <w:lang w:val="en-US" w:bidi="ar-SA"/>
    </w:rPr>
  </w:style>
  <w:style w:type="paragraph" w:customStyle="1" w:styleId="xl54">
    <w:name w:val="xl54"/>
    <w:basedOn w:val="Standard"/>
    <w:pPr>
      <w:spacing w:before="100" w:after="100"/>
      <w:jc w:val="both"/>
    </w:pPr>
    <w:rPr>
      <w:rFonts w:ascii="Arial" w:eastAsia="Arial" w:hAnsi="Arial" w:cs="Arial"/>
      <w:szCs w:val="20"/>
      <w:lang w:val="es-ES"/>
    </w:rPr>
  </w:style>
  <w:style w:type="paragraph" w:customStyle="1" w:styleId="Textosinformato1">
    <w:name w:val="Texto sin formato1"/>
    <w:basedOn w:val="Standard"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BodyText23">
    <w:name w:val="Body Text 23"/>
    <w:basedOn w:val="Standard"/>
    <w:pPr>
      <w:jc w:val="both"/>
    </w:pPr>
    <w:rPr>
      <w:rFonts w:ascii="Arial" w:eastAsia="Arial" w:hAnsi="Arial" w:cs="Arial"/>
      <w:sz w:val="22"/>
      <w:szCs w:val="20"/>
      <w:lang w:val="es-ES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Sangra2detindependiente1">
    <w:name w:val="Sangría 2 de t. independiente1"/>
    <w:basedOn w:val="Standard"/>
    <w:pPr>
      <w:ind w:left="720" w:hanging="720"/>
      <w:jc w:val="both"/>
    </w:pPr>
    <w:rPr>
      <w:sz w:val="20"/>
      <w:szCs w:val="20"/>
    </w:rPr>
  </w:style>
  <w:style w:type="paragraph" w:customStyle="1" w:styleId="Sangra3detindependiente1">
    <w:name w:val="Sangría 3 de t. independiente1"/>
    <w:basedOn w:val="Standard"/>
    <w:pPr>
      <w:ind w:left="1080"/>
      <w:jc w:val="both"/>
    </w:pPr>
    <w:rPr>
      <w:sz w:val="20"/>
      <w:szCs w:val="20"/>
    </w:rPr>
  </w:style>
  <w:style w:type="paragraph" w:customStyle="1" w:styleId="Normalmaria">
    <w:name w:val="Normal.maria"/>
    <w:pPr>
      <w:suppressAutoHyphens/>
      <w:spacing w:line="100" w:lineRule="atLeast"/>
    </w:pPr>
    <w:rPr>
      <w:rFonts w:ascii="Book Antiqua" w:eastAsia="Times New Roman" w:hAnsi="Book Antiqua" w:cs="Book Antiqua"/>
      <w:i/>
      <w:color w:val="00000A"/>
      <w:szCs w:val="20"/>
      <w:lang w:bidi="ar-SA"/>
    </w:rPr>
  </w:style>
  <w:style w:type="paragraph" w:customStyle="1" w:styleId="normalarial12">
    <w:name w:val="normal arial 12"/>
    <w:basedOn w:val="Standard"/>
    <w:pPr>
      <w:overflowPunct w:val="0"/>
      <w:jc w:val="both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Standard"/>
    <w:uiPriority w:val="99"/>
    <w:qFormat/>
    <w:pPr>
      <w:spacing w:before="280" w:after="280"/>
    </w:pPr>
    <w:rPr>
      <w:lang w:val="es-ES"/>
    </w:rPr>
  </w:style>
  <w:style w:type="paragraph" w:customStyle="1" w:styleId="Articulo">
    <w:name w:val="Articulo"/>
    <w:basedOn w:val="Standard"/>
    <w:pPr>
      <w:spacing w:after="120"/>
      <w:jc w:val="both"/>
    </w:pPr>
    <w:rPr>
      <w:rFonts w:ascii="Arial" w:eastAsia="Arial" w:hAnsi="Arial" w:cs="Arial"/>
      <w:szCs w:val="20"/>
      <w:lang w:val="es-ES"/>
    </w:rPr>
  </w:style>
  <w:style w:type="paragraph" w:customStyle="1" w:styleId="Documento">
    <w:name w:val="Documento"/>
    <w:basedOn w:val="Standard"/>
    <w:pPr>
      <w:jc w:val="center"/>
    </w:pPr>
    <w:rPr>
      <w:rFonts w:ascii="Courier" w:eastAsia="Courier" w:hAnsi="Courier" w:cs="Courier"/>
      <w:szCs w:val="20"/>
    </w:rPr>
  </w:style>
  <w:style w:type="paragraph" w:customStyle="1" w:styleId="Textoindependiente31">
    <w:name w:val="Texto independiente 31"/>
    <w:basedOn w:val="Standard"/>
    <w:pPr>
      <w:jc w:val="both"/>
    </w:pPr>
    <w:rPr>
      <w:szCs w:val="20"/>
    </w:rPr>
  </w:style>
  <w:style w:type="paragraph" w:customStyle="1" w:styleId="Car">
    <w:name w:val="Car"/>
    <w:basedOn w:val="Standard"/>
    <w:pPr>
      <w:spacing w:after="160" w:line="240" w:lineRule="exact"/>
    </w:pPr>
    <w:rPr>
      <w:rFonts w:ascii="Verdana" w:eastAsia="Verdana" w:hAnsi="Verdana" w:cs="Verdana"/>
      <w:sz w:val="20"/>
      <w:szCs w:val="20"/>
      <w:lang w:val="en-US"/>
    </w:rPr>
  </w:style>
  <w:style w:type="paragraph" w:customStyle="1" w:styleId="EstiloTtulo2TimesNewRomanNegrita">
    <w:name w:val="Estilo Título 2 + Times New Roman Negrita"/>
    <w:basedOn w:val="WW-Encabezado2"/>
    <w:pPr>
      <w:jc w:val="both"/>
    </w:pPr>
    <w:rPr>
      <w:rFonts w:ascii="Times New Roman" w:eastAsia="Times New Roman" w:hAnsi="Times New Roman" w:cs="Times New Roman"/>
      <w:szCs w:val="20"/>
      <w:lang w:val="es-ES"/>
    </w:rPr>
  </w:style>
  <w:style w:type="paragraph" w:customStyle="1" w:styleId="Listaconvietas22">
    <w:name w:val="Lista con viñetas 22"/>
    <w:basedOn w:val="Standard"/>
    <w:pPr>
      <w:ind w:left="566" w:hanging="283"/>
    </w:pPr>
    <w:rPr>
      <w:lang w:val="es-ES"/>
    </w:rPr>
  </w:style>
  <w:style w:type="paragraph" w:customStyle="1" w:styleId="Continuarlista2">
    <w:name w:val="Continuar lista2"/>
    <w:basedOn w:val="Standard"/>
    <w:pPr>
      <w:spacing w:after="120"/>
      <w:ind w:left="283"/>
    </w:pPr>
    <w:rPr>
      <w:lang w:val="es-ES"/>
    </w:rPr>
  </w:style>
  <w:style w:type="paragraph" w:customStyle="1" w:styleId="Textoindependiente1">
    <w:name w:val="Texto independiente1"/>
    <w:basedOn w:val="Standard"/>
    <w:pPr>
      <w:jc w:val="both"/>
    </w:pPr>
    <w:rPr>
      <w:rFonts w:ascii="Arial" w:eastAsia="Lucida Sans Unicode" w:hAnsi="Arial" w:cs="Arial"/>
      <w:color w:val="000000"/>
      <w:szCs w:val="20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280" w:after="280"/>
    </w:pPr>
    <w:rPr>
      <w:color w:val="000000"/>
      <w:lang w:val="es-ES"/>
    </w:rPr>
  </w:style>
  <w:style w:type="paragraph" w:customStyle="1" w:styleId="estilo5">
    <w:name w:val="estilo5"/>
    <w:basedOn w:val="Standard"/>
    <w:pPr>
      <w:spacing w:before="280" w:after="280"/>
    </w:pPr>
    <w:rPr>
      <w:lang w:val="es-ES"/>
    </w:rPr>
  </w:style>
  <w:style w:type="paragraph" w:customStyle="1" w:styleId="normalsencillo">
    <w:name w:val="normalsencillo"/>
    <w:basedOn w:val="Standard"/>
    <w:pPr>
      <w:jc w:val="both"/>
    </w:pPr>
    <w:rPr>
      <w:rFonts w:ascii="Arial" w:eastAsia="Arial" w:hAnsi="Arial" w:cs="Arial"/>
      <w:sz w:val="20"/>
      <w:szCs w:val="20"/>
      <w:lang w:val="es-ES"/>
    </w:rPr>
  </w:style>
  <w:style w:type="paragraph" w:customStyle="1" w:styleId="bodytext21">
    <w:name w:val="bodytext21"/>
    <w:basedOn w:val="Standard"/>
    <w:pPr>
      <w:spacing w:before="120" w:after="120"/>
      <w:jc w:val="both"/>
    </w:pPr>
    <w:rPr>
      <w:rFonts w:ascii="Arial" w:eastAsia="Arial" w:hAnsi="Arial" w:cs="Arial"/>
      <w:sz w:val="22"/>
      <w:szCs w:val="22"/>
      <w:lang w:val="es-ES"/>
    </w:rPr>
  </w:style>
  <w:style w:type="paragraph" w:customStyle="1" w:styleId="Cdetexto">
    <w:name w:val="C  de texto"/>
    <w:pPr>
      <w:widowControl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line="360" w:lineRule="atLeast"/>
      <w:jc w:val="both"/>
    </w:pPr>
    <w:rPr>
      <w:rFonts w:ascii="Arial" w:eastAsia="Times New Roman" w:hAnsi="Arial" w:cs="Arial"/>
      <w:color w:val="000000"/>
      <w:sz w:val="22"/>
      <w:szCs w:val="20"/>
      <w:lang w:bidi="ar-SA"/>
    </w:rPr>
  </w:style>
  <w:style w:type="paragraph" w:customStyle="1" w:styleId="Default">
    <w:name w:val="Default"/>
    <w:pPr>
      <w:widowControl/>
      <w:suppressAutoHyphens/>
      <w:spacing w:line="100" w:lineRule="atLeast"/>
    </w:pPr>
    <w:rPr>
      <w:rFonts w:ascii="Arial" w:eastAsia="Calibri" w:hAnsi="Arial" w:cs="Arial"/>
      <w:color w:val="000000"/>
      <w:lang w:val="es-ES" w:bidi="ar-SA"/>
    </w:rPr>
  </w:style>
  <w:style w:type="paragraph" w:customStyle="1" w:styleId="Car1">
    <w:name w:val="Car1"/>
    <w:basedOn w:val="Standard"/>
    <w:pPr>
      <w:spacing w:after="160" w:line="240" w:lineRule="exact"/>
    </w:pPr>
    <w:rPr>
      <w:rFonts w:ascii="Verdana" w:eastAsia="Verdana" w:hAnsi="Verdana" w:cs="Verdana"/>
      <w:sz w:val="20"/>
      <w:szCs w:val="20"/>
      <w:lang w:val="en-US"/>
    </w:rPr>
  </w:style>
  <w:style w:type="paragraph" w:customStyle="1" w:styleId="Textodebloque1">
    <w:name w:val="Texto de bloque1"/>
    <w:basedOn w:val="Standard"/>
    <w:pPr>
      <w:ind w:left="851" w:right="51" w:hanging="851"/>
      <w:jc w:val="both"/>
    </w:pPr>
    <w:rPr>
      <w:rFonts w:ascii="Verdana" w:eastAsia="Verdana" w:hAnsi="Verdana" w:cs="Verdana"/>
      <w:b/>
      <w:sz w:val="22"/>
      <w:szCs w:val="20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List Paragraph1,lp1,HOJA,Colorful List Accent 1,Colorful List - Accent 11,Ha,Bolita"/>
    <w:basedOn w:val="Standard"/>
    <w:uiPriority w:val="34"/>
    <w:qFormat/>
    <w:pPr>
      <w:widowControl/>
      <w:spacing w:line="240" w:lineRule="auto"/>
      <w:ind w:left="708"/>
      <w:textAlignment w:val="auto"/>
    </w:pPr>
    <w:rPr>
      <w:rFonts w:eastAsia="Times New Roman" w:cs="Times New Roman"/>
      <w:color w:val="000000"/>
      <w:lang w:val="es-ES" w:bidi="ar-SA"/>
    </w:rPr>
  </w:style>
  <w:style w:type="paragraph" w:customStyle="1" w:styleId="CarCarCarCarCarCarCar">
    <w:name w:val="Car Car Car Car Car Car Car"/>
    <w:basedOn w:val="Standard"/>
    <w:pPr>
      <w:spacing w:after="160" w:line="240" w:lineRule="exact"/>
    </w:pPr>
    <w:rPr>
      <w:rFonts w:ascii="Verdana" w:eastAsia="Verdana" w:hAnsi="Verdana" w:cs="Verdana"/>
      <w:sz w:val="20"/>
      <w:szCs w:val="20"/>
      <w:lang w:val="en-US"/>
    </w:rPr>
  </w:style>
  <w:style w:type="paragraph" w:customStyle="1" w:styleId="BodyText210">
    <w:name w:val="Body Text 21"/>
    <w:basedOn w:val="Standard"/>
    <w:pPr>
      <w:jc w:val="both"/>
    </w:pPr>
    <w:rPr>
      <w:szCs w:val="20"/>
    </w:rPr>
  </w:style>
  <w:style w:type="paragraph" w:customStyle="1" w:styleId="WW-Textoindependiente212">
    <w:name w:val="WW-Texto independiente 212"/>
    <w:basedOn w:val="Standard"/>
    <w:pPr>
      <w:jc w:val="both"/>
    </w:pPr>
    <w:rPr>
      <w:rFonts w:eastAsia="Arial Unicode MS" w:cs="Arial"/>
      <w:sz w:val="22"/>
      <w:szCs w:val="22"/>
    </w:rPr>
  </w:style>
  <w:style w:type="paragraph" w:customStyle="1" w:styleId="WW-Textoindependiente31">
    <w:name w:val="WW-Texto independiente 31"/>
    <w:basedOn w:val="Standard"/>
    <w:pPr>
      <w:jc w:val="both"/>
    </w:pPr>
    <w:rPr>
      <w:rFonts w:eastAsia="Arial Unicode MS"/>
    </w:rPr>
  </w:style>
  <w:style w:type="paragraph" w:customStyle="1" w:styleId="WW-Textoindependiente3">
    <w:name w:val="WW-Texto independiente 3"/>
    <w:basedOn w:val="Standard"/>
    <w:pPr>
      <w:jc w:val="both"/>
    </w:pPr>
    <w:rPr>
      <w:rFonts w:eastAsia="Arial Unicode MS"/>
    </w:rPr>
  </w:style>
  <w:style w:type="paragraph" w:customStyle="1" w:styleId="Textopredeterminado">
    <w:name w:val="Texto predeterminado"/>
    <w:basedOn w:val="Standard"/>
    <w:rPr>
      <w:rFonts w:eastAsia="Arial Unicode MS"/>
      <w:lang w:val="en-US"/>
    </w:rPr>
  </w:style>
  <w:style w:type="paragraph" w:customStyle="1" w:styleId="BodyText24">
    <w:name w:val="Body Text 24"/>
    <w:basedOn w:val="Standard"/>
    <w:pPr>
      <w:overflowPunct w:val="0"/>
      <w:jc w:val="both"/>
    </w:pPr>
    <w:rPr>
      <w:rFonts w:ascii="Arial" w:eastAsia="Arial" w:hAnsi="Arial" w:cs="Arial"/>
      <w:b/>
      <w:szCs w:val="20"/>
      <w:lang w:val="es-ES"/>
    </w:rPr>
  </w:style>
  <w:style w:type="paragraph" w:customStyle="1" w:styleId="Pa39">
    <w:name w:val="Pa39"/>
    <w:basedOn w:val="Standard"/>
    <w:pPr>
      <w:spacing w:line="181" w:lineRule="atLeast"/>
    </w:pPr>
    <w:rPr>
      <w:lang w:val="es-ES"/>
    </w:rPr>
  </w:style>
  <w:style w:type="paragraph" w:customStyle="1" w:styleId="Textocomentario1">
    <w:name w:val="Texto comentario1"/>
    <w:basedOn w:val="Standard"/>
    <w:rPr>
      <w:sz w:val="20"/>
      <w:szCs w:val="20"/>
    </w:rPr>
  </w:style>
  <w:style w:type="paragraph" w:styleId="z-Finaldelformulario">
    <w:name w:val="HTML Bottom of Form"/>
    <w:basedOn w:val="Standard"/>
    <w:pPr>
      <w:jc w:val="center"/>
    </w:pPr>
    <w:rPr>
      <w:rFonts w:ascii="Arial" w:eastAsia="Arial Unicode MS" w:hAnsi="Arial" w:cs="Arial"/>
      <w:vanish/>
      <w:color w:val="000000"/>
      <w:sz w:val="16"/>
      <w:lang w:val="es-ES"/>
    </w:rPr>
  </w:style>
  <w:style w:type="paragraph" w:customStyle="1" w:styleId="Titulo">
    <w:name w:val="Titulo"/>
    <w:basedOn w:val="Standard"/>
    <w:pPr>
      <w:jc w:val="center"/>
    </w:pPr>
    <w:rPr>
      <w:rFonts w:ascii="Arial" w:eastAsia="Arial" w:hAnsi="Arial" w:cs="Arial"/>
      <w:b/>
      <w:sz w:val="22"/>
      <w:szCs w:val="20"/>
      <w:lang w:val="es-ES"/>
    </w:rPr>
  </w:style>
  <w:style w:type="paragraph" w:customStyle="1" w:styleId="MARITZA4">
    <w:name w:val="MARITZA4"/>
    <w:basedOn w:val="Standard"/>
    <w:pPr>
      <w:jc w:val="center"/>
    </w:pPr>
    <w:rPr>
      <w:rFonts w:ascii="Courier New" w:eastAsia="Courier New" w:hAnsi="Courier New" w:cs="Courier New"/>
      <w:b/>
      <w:spacing w:val="-2"/>
      <w:szCs w:val="20"/>
      <w:lang w:val="en-US"/>
    </w:rPr>
  </w:style>
  <w:style w:type="paragraph" w:customStyle="1" w:styleId="BodyText31">
    <w:name w:val="Body Text 31"/>
    <w:basedOn w:val="Standard"/>
    <w:qFormat/>
    <w:pPr>
      <w:overflowPunct w:val="0"/>
      <w:jc w:val="both"/>
    </w:pPr>
    <w:rPr>
      <w:rFonts w:ascii="Arial" w:eastAsia="Arial" w:hAnsi="Arial" w:cs="Arial"/>
      <w:szCs w:val="20"/>
    </w:rPr>
  </w:style>
  <w:style w:type="paragraph" w:customStyle="1" w:styleId="Listaconvietas21">
    <w:name w:val="Lista con viñetas 21"/>
    <w:basedOn w:val="Standard"/>
    <w:pPr>
      <w:overflowPunct w:val="0"/>
    </w:pPr>
    <w:rPr>
      <w:rFonts w:ascii="Arial" w:eastAsia="Arial" w:hAnsi="Arial" w:cs="Arial"/>
      <w:b/>
      <w:color w:val="000000"/>
    </w:rPr>
  </w:style>
  <w:style w:type="paragraph" w:customStyle="1" w:styleId="p0">
    <w:name w:val="p0"/>
    <w:basedOn w:val="Standard"/>
    <w:pPr>
      <w:spacing w:line="240" w:lineRule="atLeast"/>
      <w:jc w:val="both"/>
    </w:pPr>
    <w:rPr>
      <w:szCs w:val="20"/>
    </w:rPr>
  </w:style>
  <w:style w:type="paragraph" w:styleId="Subttulo">
    <w:name w:val="Subtitle"/>
    <w:basedOn w:val="Standard"/>
    <w:next w:val="Textbody"/>
    <w:qFormat/>
    <w:pPr>
      <w:ind w:left="567" w:right="51" w:hanging="567"/>
      <w:jc w:val="both"/>
    </w:pPr>
    <w:rPr>
      <w:rFonts w:ascii="Arial" w:eastAsia="Arial" w:hAnsi="Arial" w:cs="Arial"/>
      <w:b/>
      <w:color w:val="000000"/>
      <w:sz w:val="20"/>
      <w:szCs w:val="20"/>
    </w:rPr>
  </w:style>
  <w:style w:type="paragraph" w:customStyle="1" w:styleId="Sangradet">
    <w:name w:val="Sangría de t"/>
    <w:basedOn w:val="Standard"/>
    <w:pPr>
      <w:jc w:val="both"/>
    </w:pPr>
    <w:rPr>
      <w:rFonts w:ascii="Arial" w:eastAsia="Arial" w:hAnsi="Arial" w:cs="Arial"/>
      <w:sz w:val="22"/>
      <w:szCs w:val="22"/>
    </w:rPr>
  </w:style>
  <w:style w:type="paragraph" w:customStyle="1" w:styleId="ecmsonormal">
    <w:name w:val="ec_msonormal"/>
    <w:basedOn w:val="Standard"/>
    <w:pPr>
      <w:spacing w:before="280" w:after="280"/>
    </w:pPr>
    <w:rPr>
      <w:lang w:val="es-ES"/>
    </w:rPr>
  </w:style>
  <w:style w:type="paragraph" w:styleId="Asuntodelcomentario">
    <w:name w:val="annotation subject"/>
    <w:basedOn w:val="Textocomentario1"/>
    <w:rPr>
      <w:b/>
      <w:bCs/>
    </w:rPr>
  </w:style>
  <w:style w:type="paragraph" w:customStyle="1" w:styleId="Style2">
    <w:name w:val="Style 2"/>
    <w:basedOn w:val="Standard"/>
    <w:pPr>
      <w:spacing w:line="216" w:lineRule="auto"/>
      <w:jc w:val="both"/>
    </w:pPr>
    <w:rPr>
      <w:sz w:val="20"/>
      <w:szCs w:val="20"/>
      <w:lang w:val="en-US"/>
    </w:rPr>
  </w:style>
  <w:style w:type="paragraph" w:customStyle="1" w:styleId="Style1">
    <w:name w:val="Style 1"/>
    <w:basedOn w:val="Standard"/>
    <w:rPr>
      <w:sz w:val="20"/>
      <w:szCs w:val="20"/>
      <w:lang w:val="en-US"/>
    </w:rPr>
  </w:style>
  <w:style w:type="paragraph" w:customStyle="1" w:styleId="Style3">
    <w:name w:val="Style 3"/>
    <w:basedOn w:val="Standard"/>
    <w:rPr>
      <w:b/>
      <w:bCs/>
      <w:sz w:val="19"/>
      <w:szCs w:val="19"/>
      <w:lang w:val="en-US"/>
    </w:rPr>
  </w:style>
  <w:style w:type="paragraph" w:customStyle="1" w:styleId="Style4">
    <w:name w:val="Style 4"/>
    <w:basedOn w:val="Standard"/>
    <w:pPr>
      <w:spacing w:before="216"/>
      <w:jc w:val="both"/>
    </w:pPr>
    <w:rPr>
      <w:b/>
      <w:bCs/>
      <w:sz w:val="19"/>
      <w:szCs w:val="19"/>
      <w:lang w:val="en-US"/>
    </w:rPr>
  </w:style>
  <w:style w:type="paragraph" w:customStyle="1" w:styleId="Style5">
    <w:name w:val="Style 5"/>
    <w:basedOn w:val="Standard"/>
    <w:pPr>
      <w:spacing w:line="192" w:lineRule="exact"/>
    </w:pPr>
    <w:rPr>
      <w:sz w:val="20"/>
      <w:szCs w:val="20"/>
      <w:lang w:val="en-US"/>
    </w:rPr>
  </w:style>
  <w:style w:type="paragraph" w:customStyle="1" w:styleId="Style6">
    <w:name w:val="Style 6"/>
    <w:basedOn w:val="Standard"/>
    <w:pPr>
      <w:jc w:val="both"/>
    </w:pPr>
    <w:rPr>
      <w:sz w:val="19"/>
      <w:szCs w:val="19"/>
      <w:lang w:val="en-US"/>
    </w:rPr>
  </w:style>
  <w:style w:type="paragraph" w:customStyle="1" w:styleId="CM42">
    <w:name w:val="CM42"/>
    <w:basedOn w:val="Default"/>
    <w:rPr>
      <w:rFonts w:eastAsia="Times New Roman"/>
      <w:color w:val="00000A"/>
      <w:lang w:val="es-CO"/>
    </w:rPr>
  </w:style>
  <w:style w:type="paragraph" w:customStyle="1" w:styleId="xl65">
    <w:name w:val="xl65"/>
    <w:basedOn w:val="Standard"/>
    <w:pPr>
      <w:spacing w:before="280" w:after="280"/>
      <w:textAlignment w:val="center"/>
    </w:pPr>
  </w:style>
  <w:style w:type="paragraph" w:customStyle="1" w:styleId="xl66">
    <w:name w:val="xl66"/>
    <w:basedOn w:val="Standard"/>
    <w:pPr>
      <w:shd w:val="clear" w:color="auto" w:fill="C0C0C0"/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67">
    <w:name w:val="xl67"/>
    <w:basedOn w:val="Standard"/>
    <w:pPr>
      <w:shd w:val="clear" w:color="auto" w:fill="C0C0C0"/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68">
    <w:name w:val="xl68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69">
    <w:name w:val="xl69"/>
    <w:basedOn w:val="Standard"/>
    <w:pPr>
      <w:spacing w:before="280" w:after="280"/>
    </w:pPr>
    <w:rPr>
      <w:rFonts w:ascii="Arial Narrow" w:eastAsia="Arial Narrow" w:hAnsi="Arial Narrow" w:cs="Arial Narrow"/>
    </w:rPr>
  </w:style>
  <w:style w:type="paragraph" w:customStyle="1" w:styleId="xl70">
    <w:name w:val="xl70"/>
    <w:basedOn w:val="Standard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1">
    <w:name w:val="xl71"/>
    <w:basedOn w:val="Standard"/>
    <w:pPr>
      <w:shd w:val="clear" w:color="auto" w:fill="FFFFFF"/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2">
    <w:name w:val="xl72"/>
    <w:basedOn w:val="Standard"/>
    <w:pPr>
      <w:shd w:val="clear" w:color="auto" w:fill="FFFFFF"/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3">
    <w:name w:val="xl73"/>
    <w:basedOn w:val="Standard"/>
    <w:pPr>
      <w:shd w:val="clear" w:color="auto" w:fill="FFFF00"/>
      <w:spacing w:before="280" w:after="280"/>
    </w:pPr>
    <w:rPr>
      <w:rFonts w:ascii="Arial Narrow" w:eastAsia="Arial Narrow" w:hAnsi="Arial Narrow" w:cs="Arial Narrow"/>
    </w:rPr>
  </w:style>
  <w:style w:type="paragraph" w:customStyle="1" w:styleId="xl74">
    <w:name w:val="xl74"/>
    <w:basedOn w:val="Standard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5">
    <w:name w:val="xl75"/>
    <w:basedOn w:val="Standard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6">
    <w:name w:val="xl76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77">
    <w:name w:val="xl77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78">
    <w:name w:val="xl78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79">
    <w:name w:val="xl79"/>
    <w:basedOn w:val="Standard"/>
    <w:pPr>
      <w:spacing w:before="280" w:after="280"/>
      <w:jc w:val="center"/>
      <w:textAlignment w:val="center"/>
    </w:pPr>
  </w:style>
  <w:style w:type="paragraph" w:customStyle="1" w:styleId="xl80">
    <w:name w:val="xl80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81">
    <w:name w:val="xl81"/>
    <w:basedOn w:val="Standard"/>
    <w:pPr>
      <w:shd w:val="clear" w:color="auto" w:fill="C0C0C0"/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82">
    <w:name w:val="xl82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83">
    <w:name w:val="xl83"/>
    <w:basedOn w:val="Standard"/>
    <w:pPr>
      <w:spacing w:before="280" w:after="280"/>
      <w:jc w:val="center"/>
    </w:pPr>
    <w:rPr>
      <w:rFonts w:ascii="Arial Narrow" w:eastAsia="Arial Narrow" w:hAnsi="Arial Narrow" w:cs="Arial Narrow"/>
    </w:rPr>
  </w:style>
  <w:style w:type="paragraph" w:customStyle="1" w:styleId="xl84">
    <w:name w:val="xl84"/>
    <w:basedOn w:val="Standard"/>
    <w:pPr>
      <w:spacing w:before="280" w:after="280"/>
    </w:pPr>
    <w:rPr>
      <w:sz w:val="18"/>
      <w:szCs w:val="18"/>
    </w:rPr>
  </w:style>
  <w:style w:type="paragraph" w:customStyle="1" w:styleId="xl85">
    <w:name w:val="xl85"/>
    <w:basedOn w:val="Standard"/>
    <w:pPr>
      <w:shd w:val="clear" w:color="auto" w:fill="FFFFFF"/>
      <w:spacing w:before="280" w:after="280"/>
      <w:jc w:val="center"/>
    </w:pPr>
    <w:rPr>
      <w:rFonts w:ascii="Arial Narrow" w:eastAsia="Arial Narrow" w:hAnsi="Arial Narrow" w:cs="Arial Narrow"/>
    </w:rPr>
  </w:style>
  <w:style w:type="paragraph" w:customStyle="1" w:styleId="xl86">
    <w:name w:val="xl86"/>
    <w:basedOn w:val="Standard"/>
    <w:pPr>
      <w:shd w:val="clear" w:color="auto" w:fill="FFFFFF"/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87">
    <w:name w:val="xl87"/>
    <w:basedOn w:val="Standard"/>
    <w:pPr>
      <w:spacing w:before="280" w:after="280"/>
      <w:jc w:val="center"/>
    </w:pPr>
    <w:rPr>
      <w:rFonts w:ascii="Arial Narrow" w:eastAsia="Arial Narrow" w:hAnsi="Arial Narrow" w:cs="Arial Narrow"/>
    </w:rPr>
  </w:style>
  <w:style w:type="paragraph" w:customStyle="1" w:styleId="xl88">
    <w:name w:val="xl88"/>
    <w:basedOn w:val="Standard"/>
    <w:pPr>
      <w:spacing w:before="280" w:after="280"/>
      <w:textAlignment w:val="center"/>
    </w:pPr>
    <w:rPr>
      <w:rFonts w:ascii="Arial Narrow" w:eastAsia="Arial Narrow" w:hAnsi="Arial Narrow" w:cs="Arial Narrow"/>
      <w:color w:val="000000"/>
    </w:rPr>
  </w:style>
  <w:style w:type="paragraph" w:customStyle="1" w:styleId="xl89">
    <w:name w:val="xl89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0">
    <w:name w:val="xl90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1">
    <w:name w:val="xl91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2">
    <w:name w:val="xl92"/>
    <w:basedOn w:val="Standard"/>
    <w:pPr>
      <w:shd w:val="clear" w:color="auto" w:fill="C0C0C0"/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93">
    <w:name w:val="xl93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4">
    <w:name w:val="xl94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5">
    <w:name w:val="xl95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6">
    <w:name w:val="xl96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7">
    <w:name w:val="xl97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8">
    <w:name w:val="xl98"/>
    <w:basedOn w:val="Standard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99">
    <w:name w:val="xl99"/>
    <w:basedOn w:val="Standard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100">
    <w:name w:val="xl100"/>
    <w:basedOn w:val="Standard"/>
    <w:pPr>
      <w:shd w:val="clear" w:color="auto" w:fill="FFFFFF"/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101">
    <w:name w:val="xl101"/>
    <w:basedOn w:val="Standard"/>
    <w:pPr>
      <w:shd w:val="clear" w:color="auto" w:fill="FFFFFF"/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102">
    <w:name w:val="xl102"/>
    <w:basedOn w:val="Standard"/>
    <w:pPr>
      <w:shd w:val="clear" w:color="auto" w:fill="99CCFF"/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103">
    <w:name w:val="xl103"/>
    <w:basedOn w:val="Standard"/>
    <w:pPr>
      <w:shd w:val="clear" w:color="auto" w:fill="99CCFF"/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104">
    <w:name w:val="xl104"/>
    <w:basedOn w:val="Standard"/>
    <w:pPr>
      <w:shd w:val="clear" w:color="auto" w:fill="99CCFF"/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</w:style>
  <w:style w:type="paragraph" w:customStyle="1" w:styleId="BodyText22">
    <w:name w:val="Body Text 22"/>
    <w:basedOn w:val="Standard"/>
    <w:pPr>
      <w:overflowPunct w:val="0"/>
      <w:jc w:val="both"/>
    </w:pPr>
    <w:rPr>
      <w:rFonts w:ascii="Arial" w:eastAsia="Times New Roman" w:hAnsi="Arial" w:cs="Arial"/>
    </w:rPr>
  </w:style>
  <w:style w:type="paragraph" w:styleId="Sinespaciado">
    <w:name w:val="No Spacing"/>
    <w:basedOn w:val="Standard"/>
    <w:rPr>
      <w:rFonts w:eastAsia="Times New Roman" w:cs="Times New Roman"/>
      <w:lang w:val="es-ES"/>
    </w:rPr>
  </w:style>
  <w:style w:type="paragraph" w:customStyle="1" w:styleId="MARITZA6">
    <w:name w:val="MARITZA6"/>
    <w:basedOn w:val="Standard"/>
    <w:pPr>
      <w:jc w:val="center"/>
    </w:pPr>
    <w:rPr>
      <w:rFonts w:ascii="Sans Serif 12cpi" w:eastAsia="Sans Serif 12cpi" w:hAnsi="Sans Serif 12cpi" w:cs="Sans Serif 12cpi"/>
      <w:b/>
      <w:spacing w:val="-2"/>
      <w:szCs w:val="20"/>
      <w:lang w:val="es-ES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MARITZA2">
    <w:name w:val="MARITZA2"/>
    <w:pPr>
      <w:suppressAutoHyphens/>
      <w:spacing w:after="160"/>
      <w:jc w:val="both"/>
    </w:pPr>
    <w:rPr>
      <w:rFonts w:ascii="Times New Roman" w:eastAsia="Times New Roman" w:hAnsi="Times New Roman" w:cs="Times New Roman"/>
      <w:sz w:val="20"/>
      <w:szCs w:val="20"/>
      <w:lang w:val="es-ES" w:bidi="ar-SA"/>
    </w:rPr>
  </w:style>
  <w:style w:type="paragraph" w:customStyle="1" w:styleId="Footnoteuser">
    <w:name w:val="Footnote (user)"/>
    <w:basedOn w:val="Standarduser"/>
    <w:rPr>
      <w:rFonts w:cs="Times New Roman"/>
    </w:rPr>
  </w:style>
  <w:style w:type="paragraph" w:customStyle="1" w:styleId="Continuarlista1">
    <w:name w:val="Continuar lista1"/>
    <w:basedOn w:val="Standarduser"/>
    <w:pPr>
      <w:spacing w:after="120"/>
      <w:ind w:left="283"/>
    </w:pPr>
    <w:rPr>
      <w:rFonts w:cs="Times New Roman"/>
      <w:lang w:val="es-ES"/>
    </w:rPr>
  </w:style>
  <w:style w:type="paragraph" w:customStyle="1" w:styleId="WENDY3">
    <w:name w:val="WENDY3"/>
    <w:basedOn w:val="Standard"/>
    <w:pPr>
      <w:spacing w:line="276" w:lineRule="auto"/>
      <w:jc w:val="both"/>
    </w:pPr>
    <w:rPr>
      <w:rFonts w:ascii="Tahoma" w:eastAsia="Tahoma" w:hAnsi="Tahoma" w:cs="Tahoma"/>
      <w:b/>
      <w:bCs/>
      <w:color w:val="auto"/>
    </w:rPr>
  </w:style>
  <w:style w:type="paragraph" w:customStyle="1" w:styleId="WENDY4">
    <w:name w:val="WENDY4"/>
    <w:basedOn w:val="WENDY3"/>
  </w:style>
  <w:style w:type="paragraph" w:customStyle="1" w:styleId="Ttulo11">
    <w:name w:val="Título 11"/>
    <w:basedOn w:val="Standard"/>
    <w:next w:val="Standard"/>
    <w:pPr>
      <w:keepNext/>
      <w:jc w:val="center"/>
    </w:pPr>
    <w:rPr>
      <w:rFonts w:ascii="Arial" w:eastAsia="Arial" w:hAnsi="Arial" w:cs="Arial"/>
      <w:b/>
      <w:bCs/>
    </w:rPr>
  </w:style>
  <w:style w:type="paragraph" w:customStyle="1" w:styleId="Bbbesperanza">
    <w:name w:val="Bbb esperanza"/>
    <w:basedOn w:val="Ttulo11"/>
    <w:pPr>
      <w:numPr>
        <w:numId w:val="9"/>
      </w:numPr>
      <w:tabs>
        <w:tab w:val="left" w:pos="180"/>
        <w:tab w:val="left" w:pos="1921"/>
      </w:tabs>
      <w:jc w:val="both"/>
    </w:pPr>
    <w:rPr>
      <w:rFonts w:ascii="Tahoma" w:eastAsia="Tahoma" w:hAnsi="Tahoma" w:cs="Tahoma"/>
    </w:rPr>
  </w:style>
  <w:style w:type="paragraph" w:customStyle="1" w:styleId="LO-Normal3">
    <w:name w:val="LO-Normal3"/>
    <w:pPr>
      <w:suppressAutoHyphens/>
    </w:pPr>
    <w:rPr>
      <w:rFonts w:ascii="Times New Roman" w:eastAsia="SimSun, 宋体" w:hAnsi="Times New Roman" w:cs="Mangal, 'Courier New'"/>
    </w:rPr>
  </w:style>
  <w:style w:type="paragraph" w:customStyle="1" w:styleId="Sinespaciado1">
    <w:name w:val="Sin espaciado1"/>
    <w:pPr>
      <w:widowControl/>
      <w:suppressAutoHyphens/>
      <w:spacing w:line="100" w:lineRule="atLeast"/>
    </w:pPr>
    <w:rPr>
      <w:rFonts w:ascii="Calibri" w:eastAsia="Calibri" w:hAnsi="Calibri" w:cs="Calibri"/>
      <w:sz w:val="22"/>
      <w:szCs w:val="22"/>
      <w:lang w:bidi="ar-SA"/>
    </w:rPr>
  </w:style>
  <w:style w:type="paragraph" w:styleId="Textoindependiente2">
    <w:name w:val="Body Text 2"/>
    <w:basedOn w:val="Standard"/>
    <w:qFormat/>
    <w:pPr>
      <w:spacing w:after="120" w:line="480" w:lineRule="auto"/>
    </w:pPr>
    <w:rPr>
      <w:szCs w:val="21"/>
    </w:rPr>
  </w:style>
  <w:style w:type="paragraph" w:customStyle="1" w:styleId="BodyText2Car">
    <w:name w:val="Body Text 2 Car"/>
    <w:basedOn w:val="Standard"/>
    <w:pPr>
      <w:suppressAutoHyphens w:val="0"/>
      <w:spacing w:line="240" w:lineRule="auto"/>
      <w:ind w:left="851"/>
      <w:jc w:val="both"/>
      <w:textAlignment w:val="auto"/>
    </w:pPr>
    <w:rPr>
      <w:rFonts w:ascii="Arial" w:eastAsia="Times New Roman" w:hAnsi="Arial" w:cs="Arial"/>
      <w:color w:val="000000"/>
      <w:sz w:val="22"/>
      <w:szCs w:val="20"/>
      <w:lang w:val="es-ES" w:bidi="ar-SA"/>
    </w:rPr>
  </w:style>
  <w:style w:type="paragraph" w:styleId="Listaconvietas3">
    <w:name w:val="List Bullet 3"/>
    <w:basedOn w:val="Standard"/>
    <w:pPr>
      <w:widowControl/>
      <w:tabs>
        <w:tab w:val="left" w:pos="12964"/>
      </w:tabs>
      <w:spacing w:line="240" w:lineRule="auto"/>
      <w:ind w:left="926" w:hanging="360"/>
      <w:textAlignment w:val="auto"/>
    </w:pPr>
    <w:rPr>
      <w:rFonts w:ascii="Arial Narrow" w:eastAsia="Times New Roman" w:hAnsi="Arial Narrow" w:cs="Arial Narrow"/>
      <w:color w:val="000000"/>
      <w:sz w:val="20"/>
      <w:szCs w:val="20"/>
      <w:lang w:val="es-ES" w:bidi="ar-SA"/>
    </w:rPr>
  </w:style>
  <w:style w:type="paragraph" w:customStyle="1" w:styleId="Titulo3">
    <w:name w:val="Titulo 3"/>
    <w:basedOn w:val="Standarduser"/>
    <w:rPr>
      <w:rFonts w:ascii="Tahoma" w:eastAsia="Times New Roman" w:hAnsi="Tahoma" w:cs="Tahoma"/>
      <w:b/>
      <w:bCs/>
      <w:color w:val="00000A"/>
      <w:lang w:val="es-ES" w:bidi="ar-SA"/>
    </w:rPr>
  </w:style>
  <w:style w:type="paragraph" w:customStyle="1" w:styleId="Continuarlista3">
    <w:name w:val="Continuar lista3"/>
    <w:basedOn w:val="Standard"/>
    <w:pPr>
      <w:spacing w:after="120"/>
      <w:ind w:left="283"/>
    </w:pPr>
    <w:rPr>
      <w:szCs w:val="20"/>
      <w:lang w:val="es-ES"/>
    </w:rPr>
  </w:style>
  <w:style w:type="paragraph" w:customStyle="1" w:styleId="Textosinformato2">
    <w:name w:val="Texto sin formato2"/>
    <w:basedOn w:val="Standard"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Sangra3detindependiente2">
    <w:name w:val="Sangría 3 de t. independiente2"/>
    <w:basedOn w:val="Standard"/>
    <w:pPr>
      <w:ind w:left="426" w:hanging="426"/>
    </w:pPr>
    <w:rPr>
      <w:rFonts w:ascii="Arial" w:eastAsia="Arial" w:hAnsi="Arial" w:cs="Arial"/>
      <w:sz w:val="19"/>
      <w:szCs w:val="20"/>
    </w:rPr>
  </w:style>
  <w:style w:type="paragraph" w:customStyle="1" w:styleId="Estilo2">
    <w:name w:val="Estilo2"/>
    <w:basedOn w:val="Standard"/>
    <w:pPr>
      <w:tabs>
        <w:tab w:val="left" w:pos="1418"/>
      </w:tabs>
      <w:ind w:left="709"/>
      <w:jc w:val="both"/>
    </w:pPr>
    <w:rPr>
      <w:rFonts w:ascii="Arial" w:eastAsia="Calibri" w:hAnsi="Arial" w:cs="Arial"/>
      <w:sz w:val="20"/>
      <w:szCs w:val="20"/>
    </w:rPr>
  </w:style>
  <w:style w:type="paragraph" w:customStyle="1" w:styleId="Predeterminado">
    <w:name w:val="Predeterminado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</w:rPr>
  </w:style>
  <w:style w:type="paragraph" w:customStyle="1" w:styleId="Objetoconpuntadeflecha">
    <w:name w:val="Objeto con punta de flecha"/>
    <w:basedOn w:val="Predeterminado"/>
    <w:rPr>
      <w:rFonts w:eastAsia="Microsoft YaHei" w:cs="Microsoft YaHei"/>
    </w:rPr>
  </w:style>
  <w:style w:type="paragraph" w:customStyle="1" w:styleId="Objetoconsombra">
    <w:name w:val="Objeto con sombra"/>
    <w:basedOn w:val="Predeterminado"/>
    <w:rPr>
      <w:rFonts w:eastAsia="Microsoft YaHei" w:cs="Microsoft YaHei"/>
    </w:rPr>
  </w:style>
  <w:style w:type="paragraph" w:customStyle="1" w:styleId="Objetosinrelleno">
    <w:name w:val="Objeto sin relleno"/>
    <w:basedOn w:val="Predeterminado"/>
    <w:rPr>
      <w:rFonts w:eastAsia="Microsoft YaHei" w:cs="Microsoft YaHei"/>
    </w:rPr>
  </w:style>
  <w:style w:type="paragraph" w:customStyle="1" w:styleId="Objetosinrellenonilnea">
    <w:name w:val="Objeto sin relleno ni línea"/>
    <w:basedOn w:val="Predeterminado"/>
    <w:rPr>
      <w:rFonts w:eastAsia="Microsoft YaHei" w:cs="Microsoft YaHei"/>
    </w:rPr>
  </w:style>
  <w:style w:type="paragraph" w:customStyle="1" w:styleId="Cuerpodetextojustificado">
    <w:name w:val="Cuerpo de texto justificado"/>
    <w:basedOn w:val="Predeterminado"/>
    <w:rPr>
      <w:rFonts w:eastAsia="Microsoft YaHei" w:cs="Microsoft YaHei"/>
    </w:rPr>
  </w:style>
  <w:style w:type="paragraph" w:customStyle="1" w:styleId="Sangradelaprimeralnea">
    <w:name w:val="Sangría de la primera línea"/>
    <w:basedOn w:val="Predeterminado"/>
    <w:pPr>
      <w:ind w:firstLine="340"/>
    </w:pPr>
    <w:rPr>
      <w:rFonts w:eastAsia="Microsoft YaHei" w:cs="Microsoft YaHei"/>
    </w:rPr>
  </w:style>
  <w:style w:type="paragraph" w:customStyle="1" w:styleId="Ttulo10">
    <w:name w:val="Título1"/>
    <w:basedOn w:val="Predeterminado"/>
    <w:pPr>
      <w:jc w:val="center"/>
    </w:pPr>
    <w:rPr>
      <w:rFonts w:eastAsia="Microsoft YaHei" w:cs="Microsoft YaHei"/>
    </w:rPr>
  </w:style>
  <w:style w:type="paragraph" w:customStyle="1" w:styleId="Ttulo20">
    <w:name w:val="Título2"/>
    <w:basedOn w:val="Predeterminado"/>
    <w:pPr>
      <w:spacing w:before="57" w:after="57"/>
      <w:ind w:right="113"/>
      <w:jc w:val="center"/>
    </w:pPr>
    <w:rPr>
      <w:rFonts w:eastAsia="Microsoft YaHei" w:cs="Microsoft YaHei"/>
    </w:rPr>
  </w:style>
  <w:style w:type="paragraph" w:customStyle="1" w:styleId="Encabezado2">
    <w:name w:val="Encabezado2"/>
    <w:basedOn w:val="Predeterminado"/>
    <w:pPr>
      <w:spacing w:before="238" w:after="119"/>
    </w:pPr>
    <w:rPr>
      <w:rFonts w:eastAsia="Microsoft YaHei" w:cs="Microsoft YaHei"/>
    </w:rPr>
  </w:style>
  <w:style w:type="paragraph" w:customStyle="1" w:styleId="Lneadedimensiones">
    <w:name w:val="Línea de dimensiones"/>
    <w:basedOn w:val="Predeterminado"/>
    <w:rPr>
      <w:rFonts w:eastAsia="Microsoft YaHei" w:cs="Microsoft YaHei"/>
    </w:rPr>
  </w:style>
  <w:style w:type="paragraph" w:customStyle="1" w:styleId="PredeterminadoLTGliederung1">
    <w:name w:val="Predeterminado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after="285"/>
      <w:ind w:left="540" w:hanging="540"/>
    </w:pPr>
    <w:rPr>
      <w:rFonts w:ascii="Microsoft YaHei" w:eastAsia="Tahoma" w:hAnsi="Microsoft YaHei" w:cs="Arial"/>
      <w:sz w:val="64"/>
    </w:rPr>
  </w:style>
  <w:style w:type="paragraph" w:customStyle="1" w:styleId="PredeterminadoLTGliederung2">
    <w:name w:val="Predeterminado~LT~Gliederung 2"/>
    <w:basedOn w:val="Predeterminado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after="227"/>
      <w:ind w:left="1170" w:hanging="450"/>
    </w:pPr>
    <w:rPr>
      <w:rFonts w:eastAsia="Microsoft YaHei" w:cs="Microsoft YaHei"/>
      <w:sz w:val="56"/>
    </w:rPr>
  </w:style>
  <w:style w:type="paragraph" w:customStyle="1" w:styleId="PredeterminadoLTGliederung3">
    <w:name w:val="Predeterminado~LT~Gliederung 3"/>
    <w:basedOn w:val="Predeterminado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after="170"/>
      <w:ind w:left="1800" w:hanging="360"/>
    </w:pPr>
    <w:rPr>
      <w:sz w:val="48"/>
    </w:rPr>
  </w:style>
  <w:style w:type="paragraph" w:customStyle="1" w:styleId="PredeterminadoLTGliederung4">
    <w:name w:val="Predeterminado~LT~Gliederung 4"/>
    <w:basedOn w:val="PredeterminadoLTGliederung3"/>
    <w:pPr>
      <w:tabs>
        <w:tab w:val="clear" w:pos="1800"/>
        <w:tab w:val="clear" w:pos="2122"/>
        <w:tab w:val="left" w:pos="2520"/>
        <w:tab w:val="left" w:pos="16272"/>
      </w:tabs>
      <w:spacing w:after="115"/>
      <w:ind w:left="2520" w:firstLine="0"/>
    </w:pPr>
    <w:rPr>
      <w:sz w:val="40"/>
    </w:rPr>
  </w:style>
  <w:style w:type="paragraph" w:customStyle="1" w:styleId="PredeterminadoLTGliederung5">
    <w:name w:val="Predeterminado~LT~Gliederung 5"/>
    <w:basedOn w:val="PredeterminadoLTGliederung4"/>
    <w:pPr>
      <w:tabs>
        <w:tab w:val="clear" w:pos="2520"/>
        <w:tab w:val="clear" w:pos="2830"/>
        <w:tab w:val="left" w:pos="3240"/>
        <w:tab w:val="left" w:pos="16980"/>
      </w:tabs>
      <w:spacing w:after="57"/>
      <w:ind w:left="3240"/>
    </w:pPr>
  </w:style>
  <w:style w:type="paragraph" w:customStyle="1" w:styleId="PredeterminadoLTGliederung6">
    <w:name w:val="Predeterminado~LT~Gliederung 6"/>
    <w:basedOn w:val="PredeterminadoLTGliederung5"/>
  </w:style>
  <w:style w:type="paragraph" w:customStyle="1" w:styleId="PredeterminadoLTGliederung7">
    <w:name w:val="Predeterminado~LT~Gliederung 7"/>
    <w:basedOn w:val="PredeterminadoLTGliederung6"/>
  </w:style>
  <w:style w:type="paragraph" w:customStyle="1" w:styleId="PredeterminadoLTGliederung8">
    <w:name w:val="Predeterminado~LT~Gliederung 8"/>
    <w:basedOn w:val="PredeterminadoLTGliederung7"/>
  </w:style>
  <w:style w:type="paragraph" w:customStyle="1" w:styleId="PredeterminadoLTGliederung9">
    <w:name w:val="Predeterminado~LT~Gliederung 9"/>
    <w:basedOn w:val="PredeterminadoLTGliederung8"/>
  </w:style>
  <w:style w:type="paragraph" w:customStyle="1" w:styleId="PredeterminadoLTTitel">
    <w:name w:val="Predeterminado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jc w:val="center"/>
    </w:pPr>
    <w:rPr>
      <w:rFonts w:ascii="Microsoft YaHei" w:eastAsia="Tahoma" w:hAnsi="Microsoft YaHei" w:cs="Arial"/>
      <w:sz w:val="88"/>
    </w:rPr>
  </w:style>
  <w:style w:type="paragraph" w:customStyle="1" w:styleId="PredeterminadoLTUntertitel">
    <w:name w:val="Predeterminado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ind w:left="540" w:hanging="540"/>
      <w:jc w:val="center"/>
    </w:pPr>
    <w:rPr>
      <w:rFonts w:ascii="Microsoft YaHei" w:eastAsia="Tahoma" w:hAnsi="Microsoft YaHei" w:cs="Arial"/>
      <w:sz w:val="64"/>
    </w:rPr>
  </w:style>
  <w:style w:type="paragraph" w:customStyle="1" w:styleId="PredeterminadoLTNotizen">
    <w:name w:val="Predeterminado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, 'Courier New'" w:eastAsia="Tahoma" w:hAnsi="Mangal, 'Courier New'" w:cs="Arial"/>
    </w:rPr>
  </w:style>
  <w:style w:type="paragraph" w:customStyle="1" w:styleId="PredeterminadoLTHintergrundobjekte">
    <w:name w:val="Predeterminado~LT~Hintergrundobjekte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</w:rPr>
  </w:style>
  <w:style w:type="paragraph" w:customStyle="1" w:styleId="PredeterminadoLTHintergrund">
    <w:name w:val="Predeterminado~LT~Hintergrund"/>
    <w:pPr>
      <w:widowControl/>
      <w:suppressAutoHyphens/>
      <w:jc w:val="center"/>
    </w:pPr>
    <w:rPr>
      <w:rFonts w:ascii="Times New Roman" w:eastAsia="Tahoma" w:hAnsi="Times New Roman" w:cs="Arial"/>
    </w:rPr>
  </w:style>
  <w:style w:type="paragraph" w:customStyle="1" w:styleId="default0">
    <w:name w:val="default"/>
    <w:pPr>
      <w:widowControl/>
      <w:suppressAutoHyphens/>
    </w:pPr>
    <w:rPr>
      <w:rFonts w:ascii="Mangal, 'Courier New'" w:eastAsia="Tahoma" w:hAnsi="Mangal, 'Courier New'" w:cs="Arial"/>
      <w:sz w:val="36"/>
    </w:rPr>
  </w:style>
  <w:style w:type="paragraph" w:customStyle="1" w:styleId="gray1">
    <w:name w:val="gray1"/>
    <w:basedOn w:val="default0"/>
    <w:rPr>
      <w:rFonts w:eastAsia="Mangal, 'Courier New'" w:cs="Mangal, 'Courier New'"/>
    </w:rPr>
  </w:style>
  <w:style w:type="paragraph" w:customStyle="1" w:styleId="gray2">
    <w:name w:val="gray2"/>
    <w:basedOn w:val="default0"/>
    <w:rPr>
      <w:rFonts w:eastAsia="Mangal, 'Courier New'" w:cs="Mangal, 'Courier New'"/>
    </w:rPr>
  </w:style>
  <w:style w:type="paragraph" w:customStyle="1" w:styleId="gray3">
    <w:name w:val="gray3"/>
    <w:basedOn w:val="default0"/>
    <w:rPr>
      <w:rFonts w:eastAsia="Mangal, 'Courier New'" w:cs="Mangal, 'Courier New'"/>
    </w:rPr>
  </w:style>
  <w:style w:type="paragraph" w:customStyle="1" w:styleId="bw1">
    <w:name w:val="bw1"/>
    <w:basedOn w:val="default0"/>
    <w:rPr>
      <w:rFonts w:eastAsia="Mangal, 'Courier New'" w:cs="Mangal, 'Courier New'"/>
    </w:rPr>
  </w:style>
  <w:style w:type="paragraph" w:customStyle="1" w:styleId="bw2">
    <w:name w:val="bw2"/>
    <w:basedOn w:val="default0"/>
    <w:rPr>
      <w:rFonts w:eastAsia="Mangal, 'Courier New'" w:cs="Mangal, 'Courier New'"/>
    </w:rPr>
  </w:style>
  <w:style w:type="paragraph" w:customStyle="1" w:styleId="bw3">
    <w:name w:val="bw3"/>
    <w:basedOn w:val="default0"/>
    <w:rPr>
      <w:rFonts w:eastAsia="Mangal, 'Courier New'" w:cs="Mangal, 'Courier New'"/>
    </w:rPr>
  </w:style>
  <w:style w:type="paragraph" w:customStyle="1" w:styleId="orange1">
    <w:name w:val="orange1"/>
    <w:basedOn w:val="default0"/>
    <w:rPr>
      <w:rFonts w:eastAsia="Mangal, 'Courier New'" w:cs="Mangal, 'Courier New'"/>
    </w:rPr>
  </w:style>
  <w:style w:type="paragraph" w:customStyle="1" w:styleId="orange2">
    <w:name w:val="orange2"/>
    <w:basedOn w:val="default0"/>
    <w:rPr>
      <w:rFonts w:eastAsia="Mangal, 'Courier New'" w:cs="Mangal, 'Courier New'"/>
    </w:rPr>
  </w:style>
  <w:style w:type="paragraph" w:customStyle="1" w:styleId="orange3">
    <w:name w:val="orange3"/>
    <w:basedOn w:val="default0"/>
    <w:rPr>
      <w:rFonts w:eastAsia="Mangal, 'Courier New'" w:cs="Mangal, 'Courier New'"/>
    </w:rPr>
  </w:style>
  <w:style w:type="paragraph" w:customStyle="1" w:styleId="turquise1">
    <w:name w:val="turquise1"/>
    <w:basedOn w:val="default0"/>
    <w:rPr>
      <w:rFonts w:eastAsia="Mangal, 'Courier New'" w:cs="Mangal, 'Courier New'"/>
    </w:rPr>
  </w:style>
  <w:style w:type="paragraph" w:customStyle="1" w:styleId="turquise2">
    <w:name w:val="turquise2"/>
    <w:basedOn w:val="default0"/>
    <w:rPr>
      <w:rFonts w:eastAsia="Mangal, 'Courier New'" w:cs="Mangal, 'Courier New'"/>
    </w:rPr>
  </w:style>
  <w:style w:type="paragraph" w:customStyle="1" w:styleId="turquise3">
    <w:name w:val="turquise3"/>
    <w:basedOn w:val="default0"/>
    <w:rPr>
      <w:rFonts w:eastAsia="Mangal, 'Courier New'" w:cs="Mangal, 'Courier New'"/>
    </w:rPr>
  </w:style>
  <w:style w:type="paragraph" w:customStyle="1" w:styleId="blue1">
    <w:name w:val="blue1"/>
    <w:basedOn w:val="default0"/>
    <w:rPr>
      <w:rFonts w:eastAsia="Mangal, 'Courier New'" w:cs="Mangal, 'Courier New'"/>
    </w:rPr>
  </w:style>
  <w:style w:type="paragraph" w:customStyle="1" w:styleId="blue2">
    <w:name w:val="blue2"/>
    <w:basedOn w:val="default0"/>
    <w:rPr>
      <w:rFonts w:eastAsia="Mangal, 'Courier New'" w:cs="Mangal, 'Courier New'"/>
    </w:rPr>
  </w:style>
  <w:style w:type="paragraph" w:customStyle="1" w:styleId="blue3">
    <w:name w:val="blue3"/>
    <w:basedOn w:val="default0"/>
    <w:rPr>
      <w:rFonts w:eastAsia="Mangal, 'Courier New'" w:cs="Mangal, 'Courier New'"/>
    </w:rPr>
  </w:style>
  <w:style w:type="paragraph" w:customStyle="1" w:styleId="sun1">
    <w:name w:val="sun1"/>
    <w:basedOn w:val="default0"/>
    <w:rPr>
      <w:rFonts w:eastAsia="Mangal, 'Courier New'" w:cs="Mangal, 'Courier New'"/>
    </w:rPr>
  </w:style>
  <w:style w:type="paragraph" w:customStyle="1" w:styleId="sun2">
    <w:name w:val="sun2"/>
    <w:basedOn w:val="default0"/>
    <w:rPr>
      <w:rFonts w:eastAsia="Mangal, 'Courier New'" w:cs="Mangal, 'Courier New'"/>
    </w:rPr>
  </w:style>
  <w:style w:type="paragraph" w:customStyle="1" w:styleId="sun3">
    <w:name w:val="sun3"/>
    <w:basedOn w:val="default0"/>
    <w:rPr>
      <w:rFonts w:eastAsia="Mangal, 'Courier New'" w:cs="Mangal, 'Courier New'"/>
    </w:rPr>
  </w:style>
  <w:style w:type="paragraph" w:customStyle="1" w:styleId="earth1">
    <w:name w:val="earth1"/>
    <w:basedOn w:val="default0"/>
    <w:rPr>
      <w:rFonts w:eastAsia="Mangal, 'Courier New'" w:cs="Mangal, 'Courier New'"/>
    </w:rPr>
  </w:style>
  <w:style w:type="paragraph" w:customStyle="1" w:styleId="earth2">
    <w:name w:val="earth2"/>
    <w:basedOn w:val="default0"/>
    <w:rPr>
      <w:rFonts w:eastAsia="Mangal, 'Courier New'" w:cs="Mangal, 'Courier New'"/>
    </w:rPr>
  </w:style>
  <w:style w:type="paragraph" w:customStyle="1" w:styleId="earth3">
    <w:name w:val="earth3"/>
    <w:basedOn w:val="default0"/>
    <w:rPr>
      <w:rFonts w:eastAsia="Mangal, 'Courier New'" w:cs="Mangal, 'Courier New'"/>
    </w:rPr>
  </w:style>
  <w:style w:type="paragraph" w:customStyle="1" w:styleId="green1">
    <w:name w:val="green1"/>
    <w:basedOn w:val="default0"/>
    <w:rPr>
      <w:rFonts w:eastAsia="Mangal, 'Courier New'" w:cs="Mangal, 'Courier New'"/>
    </w:rPr>
  </w:style>
  <w:style w:type="paragraph" w:customStyle="1" w:styleId="green2">
    <w:name w:val="green2"/>
    <w:basedOn w:val="default0"/>
    <w:rPr>
      <w:rFonts w:eastAsia="Mangal, 'Courier New'" w:cs="Mangal, 'Courier New'"/>
    </w:rPr>
  </w:style>
  <w:style w:type="paragraph" w:customStyle="1" w:styleId="green3">
    <w:name w:val="green3"/>
    <w:basedOn w:val="default0"/>
    <w:rPr>
      <w:rFonts w:eastAsia="Mangal, 'Courier New'" w:cs="Mangal, 'Courier New'"/>
    </w:rPr>
  </w:style>
  <w:style w:type="paragraph" w:customStyle="1" w:styleId="seetang1">
    <w:name w:val="seetang1"/>
    <w:basedOn w:val="default0"/>
    <w:rPr>
      <w:rFonts w:eastAsia="Mangal, 'Courier New'" w:cs="Mangal, 'Courier New'"/>
    </w:rPr>
  </w:style>
  <w:style w:type="paragraph" w:customStyle="1" w:styleId="seetang2">
    <w:name w:val="seetang2"/>
    <w:basedOn w:val="default0"/>
    <w:rPr>
      <w:rFonts w:eastAsia="Mangal, 'Courier New'" w:cs="Mangal, 'Courier New'"/>
    </w:rPr>
  </w:style>
  <w:style w:type="paragraph" w:customStyle="1" w:styleId="seetang3">
    <w:name w:val="seetang3"/>
    <w:basedOn w:val="default0"/>
    <w:rPr>
      <w:rFonts w:eastAsia="Mangal, 'Courier New'" w:cs="Mangal, 'Courier New'"/>
    </w:rPr>
  </w:style>
  <w:style w:type="paragraph" w:customStyle="1" w:styleId="lightblue1">
    <w:name w:val="lightblue1"/>
    <w:basedOn w:val="default0"/>
    <w:rPr>
      <w:rFonts w:eastAsia="Mangal, 'Courier New'" w:cs="Mangal, 'Courier New'"/>
    </w:rPr>
  </w:style>
  <w:style w:type="paragraph" w:customStyle="1" w:styleId="lightblue2">
    <w:name w:val="lightblue2"/>
    <w:basedOn w:val="default0"/>
    <w:rPr>
      <w:rFonts w:eastAsia="Mangal, 'Courier New'" w:cs="Mangal, 'Courier New'"/>
    </w:rPr>
  </w:style>
  <w:style w:type="paragraph" w:customStyle="1" w:styleId="lightblue3">
    <w:name w:val="lightblue3"/>
    <w:basedOn w:val="default0"/>
    <w:rPr>
      <w:rFonts w:eastAsia="Mangal, 'Courier New'" w:cs="Mangal, 'Courier New'"/>
    </w:rPr>
  </w:style>
  <w:style w:type="paragraph" w:customStyle="1" w:styleId="yellow1">
    <w:name w:val="yellow1"/>
    <w:basedOn w:val="default0"/>
    <w:rPr>
      <w:rFonts w:eastAsia="Mangal, 'Courier New'" w:cs="Mangal, 'Courier New'"/>
    </w:rPr>
  </w:style>
  <w:style w:type="paragraph" w:customStyle="1" w:styleId="yellow2">
    <w:name w:val="yellow2"/>
    <w:basedOn w:val="default0"/>
    <w:rPr>
      <w:rFonts w:eastAsia="Mangal, 'Courier New'" w:cs="Mangal, 'Courier New'"/>
    </w:rPr>
  </w:style>
  <w:style w:type="paragraph" w:customStyle="1" w:styleId="yellow3">
    <w:name w:val="yellow3"/>
    <w:basedOn w:val="default0"/>
    <w:rPr>
      <w:rFonts w:eastAsia="Mangal, 'Courier New'" w:cs="Mangal, 'Courier New'"/>
    </w:rPr>
  </w:style>
  <w:style w:type="paragraph" w:customStyle="1" w:styleId="Objetosdefondo">
    <w:name w:val="Objetos de fondo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</w:rPr>
  </w:style>
  <w:style w:type="paragraph" w:customStyle="1" w:styleId="Fondo">
    <w:name w:val="Fondo"/>
    <w:pPr>
      <w:widowControl/>
      <w:suppressAutoHyphens/>
      <w:jc w:val="center"/>
    </w:pPr>
    <w:rPr>
      <w:rFonts w:ascii="Times New Roman" w:eastAsia="Tahoma" w:hAnsi="Times New Roman" w:cs="Arial"/>
    </w:rPr>
  </w:style>
  <w:style w:type="paragraph" w:customStyle="1" w:styleId="Notas">
    <w:name w:val="Notas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, 'Courier New'" w:eastAsia="Tahoma" w:hAnsi="Mangal, 'Courier New'" w:cs="Arial"/>
    </w:rPr>
  </w:style>
  <w:style w:type="paragraph" w:customStyle="1" w:styleId="Esquema1">
    <w:name w:val="Esquema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after="285"/>
      <w:ind w:left="540" w:hanging="540"/>
    </w:pPr>
    <w:rPr>
      <w:rFonts w:ascii="Microsoft YaHei" w:eastAsia="Tahoma" w:hAnsi="Microsoft YaHei" w:cs="Arial"/>
      <w:sz w:val="64"/>
    </w:rPr>
  </w:style>
  <w:style w:type="paragraph" w:customStyle="1" w:styleId="Esquema2">
    <w:name w:val="Esquema 2"/>
    <w:basedOn w:val="Esquema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after="227"/>
      <w:ind w:left="1170" w:hanging="450"/>
    </w:pPr>
    <w:rPr>
      <w:rFonts w:eastAsia="Microsoft YaHei" w:cs="Microsoft YaHei"/>
      <w:sz w:val="56"/>
    </w:rPr>
  </w:style>
  <w:style w:type="paragraph" w:customStyle="1" w:styleId="Esquema3">
    <w:name w:val="Esquema 3"/>
    <w:basedOn w:val="Esquema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after="170"/>
      <w:ind w:left="1800" w:hanging="360"/>
    </w:pPr>
    <w:rPr>
      <w:sz w:val="48"/>
    </w:rPr>
  </w:style>
  <w:style w:type="paragraph" w:customStyle="1" w:styleId="Esquema4">
    <w:name w:val="Esquema 4"/>
    <w:basedOn w:val="Esquema3"/>
    <w:pPr>
      <w:tabs>
        <w:tab w:val="clear" w:pos="1800"/>
        <w:tab w:val="clear" w:pos="2122"/>
        <w:tab w:val="left" w:pos="2520"/>
        <w:tab w:val="left" w:pos="16272"/>
      </w:tabs>
      <w:spacing w:after="115"/>
      <w:ind w:left="2520" w:firstLine="0"/>
    </w:pPr>
    <w:rPr>
      <w:sz w:val="40"/>
    </w:rPr>
  </w:style>
  <w:style w:type="paragraph" w:customStyle="1" w:styleId="Esquema5">
    <w:name w:val="Esquema 5"/>
    <w:basedOn w:val="Esquema4"/>
    <w:pPr>
      <w:tabs>
        <w:tab w:val="clear" w:pos="2520"/>
        <w:tab w:val="clear" w:pos="2830"/>
        <w:tab w:val="left" w:pos="3240"/>
        <w:tab w:val="left" w:pos="16980"/>
      </w:tabs>
      <w:spacing w:after="57"/>
      <w:ind w:left="3240"/>
    </w:pPr>
  </w:style>
  <w:style w:type="paragraph" w:customStyle="1" w:styleId="Esquema6">
    <w:name w:val="Esquema 6"/>
    <w:basedOn w:val="Esquema5"/>
  </w:style>
  <w:style w:type="paragraph" w:customStyle="1" w:styleId="Esquema7">
    <w:name w:val="Esquema 7"/>
    <w:basedOn w:val="Esquema6"/>
  </w:style>
  <w:style w:type="paragraph" w:customStyle="1" w:styleId="Esquema8">
    <w:name w:val="Esquema 8"/>
    <w:basedOn w:val="Esquema7"/>
  </w:style>
  <w:style w:type="paragraph" w:customStyle="1" w:styleId="Esquema9">
    <w:name w:val="Esquema 9"/>
    <w:basedOn w:val="Esquema8"/>
  </w:style>
  <w:style w:type="paragraph" w:customStyle="1" w:styleId="Normal1">
    <w:name w:val="Normal1"/>
    <w:qFormat/>
    <w:pPr>
      <w:widowControl/>
      <w:suppressAutoHyphens/>
    </w:pPr>
    <w:rPr>
      <w:rFonts w:ascii="Times New Roman" w:eastAsia="SimSun, 宋体" w:hAnsi="Times New Roman" w:cs="Mangal, 'Courier New'"/>
      <w:color w:val="00000A"/>
    </w:rPr>
  </w:style>
  <w:style w:type="paragraph" w:customStyle="1" w:styleId="Textoindependiente23">
    <w:name w:val="Texto independiente 23"/>
    <w:basedOn w:val="Standard"/>
    <w:pPr>
      <w:jc w:val="both"/>
    </w:pPr>
    <w:rPr>
      <w:rFonts w:ascii="Arial" w:eastAsia="Times New Roman" w:hAnsi="Arial" w:cs="Times New Roman"/>
      <w:szCs w:val="20"/>
    </w:rPr>
  </w:style>
  <w:style w:type="paragraph" w:customStyle="1" w:styleId="Textosinformato3">
    <w:name w:val="Texto sin formato3"/>
    <w:basedOn w:val="Standard"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Sangra3detindependiente3">
    <w:name w:val="Sangría 3 de t. independiente3"/>
    <w:basedOn w:val="Standard"/>
    <w:pPr>
      <w:ind w:left="426" w:hanging="426"/>
    </w:pPr>
    <w:rPr>
      <w:rFonts w:ascii="Arial" w:eastAsia="Arial" w:hAnsi="Arial" w:cs="Arial"/>
      <w:sz w:val="19"/>
      <w:szCs w:val="20"/>
    </w:rPr>
  </w:style>
  <w:style w:type="paragraph" w:styleId="Textocomentario">
    <w:name w:val="annotation text"/>
    <w:basedOn w:val="Normal"/>
    <w:uiPriority w:val="99"/>
    <w:rPr>
      <w:sz w:val="20"/>
      <w:szCs w:val="18"/>
    </w:rPr>
  </w:style>
  <w:style w:type="paragraph" w:customStyle="1" w:styleId="western">
    <w:name w:val="western"/>
    <w:basedOn w:val="Normal"/>
    <w:pPr>
      <w:widowControl/>
      <w:suppressAutoHyphens w:val="0"/>
      <w:spacing w:before="100" w:after="119" w:line="102" w:lineRule="atLeast"/>
      <w:jc w:val="both"/>
      <w:textAlignment w:val="auto"/>
    </w:pPr>
    <w:rPr>
      <w:rFonts w:ascii="Times New Roman" w:eastAsia="Times New Roman" w:hAnsi="Times New Roman" w:cs="Times New Roman"/>
      <w:color w:val="00000A"/>
      <w:kern w:val="0"/>
      <w:lang w:eastAsia="es-CO" w:bidi="ar-SA"/>
    </w:rPr>
  </w:style>
  <w:style w:type="paragraph" w:customStyle="1" w:styleId="western1">
    <w:name w:val="western1"/>
    <w:basedOn w:val="Normal"/>
    <w:pPr>
      <w:widowControl/>
      <w:suppressAutoHyphens w:val="0"/>
      <w:spacing w:before="100" w:line="102" w:lineRule="atLeast"/>
      <w:jc w:val="both"/>
      <w:textAlignment w:val="auto"/>
    </w:pPr>
    <w:rPr>
      <w:rFonts w:ascii="Times New Roman" w:eastAsia="Times New Roman" w:hAnsi="Times New Roman" w:cs="Times New Roman"/>
      <w:color w:val="00000A"/>
      <w:kern w:val="0"/>
      <w:lang w:eastAsia="es-CO" w:bidi="ar-SA"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OpenSymbol, 'Courier New'"/>
      <w:i/>
      <w:color w:val="000000"/>
      <w:sz w:val="22"/>
      <w:szCs w:val="22"/>
      <w:lang w:eastAsia="es-CO"/>
    </w:rPr>
  </w:style>
  <w:style w:type="character" w:customStyle="1" w:styleId="WW8Num2z1">
    <w:name w:val="WW8Num2z1"/>
    <w:rPr>
      <w:rFonts w:ascii="OpenSymbol, 'Courier New'" w:eastAsia="OpenSymbol, 'Courier New'" w:hAnsi="OpenSymbol, 'Courier New'" w:cs="OpenSymbol, 'Courier New'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OpenSymbol, 'Courier New'"/>
    </w:rPr>
  </w:style>
  <w:style w:type="character" w:customStyle="1" w:styleId="WW8Num4z0">
    <w:name w:val="WW8Num4z0"/>
    <w:rPr>
      <w:rFonts w:ascii="Arial" w:eastAsia="SimSun, 宋体" w:hAnsi="Arial" w:cs="Arial"/>
      <w:color w:val="00000A"/>
      <w:sz w:val="22"/>
      <w:szCs w:val="22"/>
      <w:lang w:val="es-CO" w:eastAsia="zh-CN" w:bidi="hi-IN"/>
    </w:rPr>
  </w:style>
  <w:style w:type="character" w:customStyle="1" w:styleId="WW8Num4z1">
    <w:name w:val="WW8Num4z1"/>
    <w:rPr>
      <w:rFonts w:ascii="OpenSymbol, 'Courier New'" w:eastAsia="OpenSymbol, 'Courier New'" w:hAnsi="OpenSymbol, 'Courier New'" w:cs="OpenSymbol, 'Courier New'"/>
      <w:b w:val="0"/>
      <w:iCs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Symbol" w:hAnsi="Symbol" w:cs="Wingdings"/>
      <w:color w:val="00000A"/>
      <w:sz w:val="21"/>
      <w:szCs w:val="21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eastAsia="Symbol" w:hAnsi="Symbol" w:cs="Symbol"/>
      <w:szCs w:val="22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  <w:sz w:val="16"/>
      <w:szCs w:val="16"/>
      <w:shd w:val="clear" w:color="auto" w:fill="FFFFFF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eastAsia="Wingdings" w:hAnsi="Wingdings" w:cs="Wingdings"/>
      <w:sz w:val="22"/>
      <w:szCs w:val="22"/>
      <w:shd w:val="clear" w:color="auto" w:fill="FFFFFF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eastAsia="Symbol" w:hAnsi="Symbol" w:cs="Symbol"/>
      <w:b/>
      <w:i w:val="0"/>
      <w:strike w:val="0"/>
      <w:dstrike w:val="0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eastAsia="Symbol" w:hAnsi="Symbol" w:cs="Symbol"/>
      <w:sz w:val="22"/>
      <w:szCs w:val="22"/>
      <w:shd w:val="clear" w:color="auto" w:fill="FFFFFF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eastAsia="Symbol" w:hAnsi="Symbol" w:cs="Arial Narrow"/>
      <w:sz w:val="22"/>
      <w:szCs w:val="22"/>
      <w:shd w:val="clear" w:color="auto" w:fill="FFFFFF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4z0">
    <w:name w:val="WW8Num14z0"/>
    <w:rPr>
      <w:rFonts w:ascii="Symbol" w:eastAsia="Symbol" w:hAnsi="Symbol" w:cs="Symbol"/>
      <w:spacing w:val="2"/>
      <w:sz w:val="22"/>
      <w:szCs w:val="22"/>
      <w:shd w:val="clear" w:color="auto" w:fill="FFFFFF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Arial Narrow" w:eastAsia="Arial Narrow" w:hAnsi="Arial Narrow" w:cs="Arial Narrow"/>
      <w:b/>
      <w:i w:val="0"/>
      <w:sz w:val="22"/>
      <w:szCs w:val="22"/>
      <w:shd w:val="clear" w:color="auto" w:fill="FFFFFF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eastAsia="Symbol" w:hAnsi="Symbol" w:cs="Symbol"/>
      <w:sz w:val="22"/>
      <w:szCs w:val="22"/>
      <w:shd w:val="clear" w:color="auto" w:fill="FFFFFF"/>
    </w:rPr>
  </w:style>
  <w:style w:type="character" w:customStyle="1" w:styleId="WW8Num16z1">
    <w:name w:val="WW8Num16z1"/>
    <w:rPr>
      <w:rFonts w:ascii="OpenSymbol, 'Courier New'" w:eastAsia="OpenSymbol, 'Courier New'" w:hAnsi="OpenSymbol, 'Courier New'" w:cs="OpenSymbol, 'Courier New'"/>
    </w:rPr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eastAsia="Symbol" w:hAnsi="Symbol" w:cs="Symbol"/>
    </w:rPr>
  </w:style>
  <w:style w:type="character" w:customStyle="1" w:styleId="WW8Num17z1">
    <w:name w:val="WW8Num17z1"/>
    <w:rPr>
      <w:rFonts w:ascii="Courier New" w:eastAsia="Courier New" w:hAnsi="Courier New" w:cs="Courier New"/>
    </w:rPr>
  </w:style>
  <w:style w:type="character" w:customStyle="1" w:styleId="WW8Num17z2">
    <w:name w:val="WW8Num17z2"/>
    <w:rPr>
      <w:rFonts w:ascii="Wingdings" w:eastAsia="Wingdings" w:hAnsi="Wingdings" w:cs="Wingdings"/>
    </w:rPr>
  </w:style>
  <w:style w:type="character" w:customStyle="1" w:styleId="WW8Num18z0">
    <w:name w:val="WW8Num18z0"/>
    <w:rPr>
      <w:rFonts w:ascii="Symbol" w:eastAsia="Symbol" w:hAnsi="Symbol" w:cs="Symbol"/>
      <w:sz w:val="22"/>
      <w:szCs w:val="22"/>
    </w:rPr>
  </w:style>
  <w:style w:type="character" w:customStyle="1" w:styleId="WW8Num18z1">
    <w:name w:val="WW8Num18z1"/>
    <w:rPr>
      <w:rFonts w:ascii="OpenSymbol, 'Courier New'" w:eastAsia="OpenSymbol, 'Courier New'" w:hAnsi="OpenSymbol, 'Courier New'" w:cs="OpenSymbol, 'Courier New'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eastAsia="Symbol" w:hAnsi="Symbol" w:cs="OpenSymbol, 'Courier New'"/>
      <w:sz w:val="22"/>
      <w:szCs w:val="22"/>
    </w:rPr>
  </w:style>
  <w:style w:type="character" w:customStyle="1" w:styleId="WW8Num20z0">
    <w:name w:val="WW8Num20z0"/>
    <w:rPr>
      <w:rFonts w:ascii="Symbol" w:eastAsia="Symbol" w:hAnsi="Symbol" w:cs="Arial Narrow"/>
    </w:rPr>
  </w:style>
  <w:style w:type="character" w:customStyle="1" w:styleId="WW8Num20z1">
    <w:name w:val="WW8Num20z1"/>
    <w:rPr>
      <w:rFonts w:ascii="OpenSymbol, 'Courier New'" w:eastAsia="OpenSymbol, 'Courier New'" w:hAnsi="OpenSymbol, 'Courier New'" w:cs="OpenSymbol, 'Courier New'"/>
    </w:rPr>
  </w:style>
  <w:style w:type="character" w:customStyle="1" w:styleId="WW8Num21z0">
    <w:name w:val="WW8Num21z0"/>
    <w:rPr>
      <w:rFonts w:ascii="Symbol" w:eastAsia="Symbol" w:hAnsi="Symbol" w:cs="Arial Narrow"/>
      <w:b w:val="0"/>
      <w:sz w:val="22"/>
      <w:szCs w:val="22"/>
      <w:shd w:val="clear" w:color="auto" w:fill="FFFFFF"/>
    </w:rPr>
  </w:style>
  <w:style w:type="character" w:customStyle="1" w:styleId="WW8Num21z1">
    <w:name w:val="WW8Num21z1"/>
    <w:rPr>
      <w:rFonts w:ascii="OpenSymbol, 'Courier New'" w:eastAsia="OpenSymbol, 'Courier New'" w:hAnsi="OpenSymbol, 'Courier New'" w:cs="OpenSymbol, 'Courier New'"/>
    </w:rPr>
  </w:style>
  <w:style w:type="character" w:customStyle="1" w:styleId="WW8Num22z0">
    <w:name w:val="WW8Num22z0"/>
    <w:rPr>
      <w:rFonts w:ascii="Symbol" w:eastAsia="Symbol" w:hAnsi="Symbol" w:cs="OpenSymbol, 'Courier New'"/>
      <w:sz w:val="22"/>
      <w:szCs w:val="22"/>
    </w:rPr>
  </w:style>
  <w:style w:type="character" w:customStyle="1" w:styleId="WW8Num22z1">
    <w:name w:val="WW8Num22z1"/>
    <w:rPr>
      <w:rFonts w:ascii="OpenSymbol, 'Courier New'" w:eastAsia="OpenSymbol, 'Courier New'" w:hAnsi="OpenSymbol, 'Courier New'" w:cs="OpenSymbol, 'Courier New'"/>
    </w:rPr>
  </w:style>
  <w:style w:type="character" w:customStyle="1" w:styleId="WW8Num23z0">
    <w:name w:val="WW8Num23z0"/>
    <w:rPr>
      <w:rFonts w:ascii="Symbol" w:eastAsia="Symbol" w:hAnsi="Symbol" w:cs="Symbol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cs="Arial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eastAsia="Symbol" w:hAnsi="Symbol" w:cs="OpenSymbol, 'Courier New'"/>
    </w:rPr>
  </w:style>
  <w:style w:type="character" w:customStyle="1" w:styleId="WW8Num26z0">
    <w:name w:val="WW8Num26z0"/>
    <w:rPr>
      <w:rFonts w:ascii="Symbol" w:eastAsia="Symbol" w:hAnsi="Symbol" w:cs="Symbol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Symbol" w:eastAsia="Symbol" w:hAnsi="Symbol" w:cs="Symbol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eastAsia="Symbol" w:hAnsi="Symbol" w:cs="Symbol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eastAsia="Symbol" w:hAnsi="Symbol" w:cs="Symbol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uentedeprrafopredeter3">
    <w:name w:val="Fuente de párrafo predeter.3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3z1">
    <w:name w:val="WW8Num3z1"/>
    <w:rPr>
      <w:rFonts w:ascii="OpenSymbol, 'Courier New'" w:eastAsia="OpenSymbol, 'Courier New'" w:hAnsi="OpenSymbol, 'Courier New'" w:cs="OpenSymbol, 'Courier New'"/>
      <w:b w:val="0"/>
      <w:iCs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2">
    <w:name w:val="WW8Num8z2"/>
  </w:style>
  <w:style w:type="character" w:customStyle="1" w:styleId="WW8Num30z0">
    <w:name w:val="WW8Num30z0"/>
    <w:rPr>
      <w:rFonts w:ascii="Symbol" w:eastAsia="Symbol" w:hAnsi="Symbol" w:cs="Symbol"/>
      <w:sz w:val="22"/>
      <w:szCs w:val="22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1z0">
    <w:name w:val="WW8Num31z0"/>
    <w:rPr>
      <w:rFonts w:ascii="Arial Narrow" w:eastAsia="Arial Narrow" w:hAnsi="Arial Narrow" w:cs="Arial Narrow"/>
      <w:b/>
      <w:sz w:val="22"/>
      <w:szCs w:val="22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Symbol" w:eastAsia="Symbol" w:hAnsi="Symbol" w:cs="Symbol"/>
      <w:sz w:val="18"/>
      <w:szCs w:val="18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eastAsia="Symbol" w:hAnsi="Symbol" w:cs="Symbol"/>
      <w:sz w:val="24"/>
    </w:rPr>
  </w:style>
  <w:style w:type="character" w:customStyle="1" w:styleId="WW8Num34z0">
    <w:name w:val="WW8Num34z0"/>
    <w:rPr>
      <w:rFonts w:cs="Arial"/>
      <w:b/>
      <w:i w:val="0"/>
    </w:rPr>
  </w:style>
  <w:style w:type="character" w:customStyle="1" w:styleId="WW8Num35z0">
    <w:name w:val="WW8Num35z0"/>
    <w:rPr>
      <w:rFonts w:ascii="Arial Narrow" w:eastAsia="Arial Narrow" w:hAnsi="Arial Narrow" w:cs="Arial Narrow"/>
      <w:sz w:val="22"/>
      <w:szCs w:val="22"/>
    </w:rPr>
  </w:style>
  <w:style w:type="character" w:customStyle="1" w:styleId="WW8Num36z0">
    <w:name w:val="WW8Num36z0"/>
    <w:rPr>
      <w:rFonts w:cs="Arial"/>
    </w:rPr>
  </w:style>
  <w:style w:type="character" w:customStyle="1" w:styleId="WW8Num36z1">
    <w:name w:val="WW8Num36z1"/>
  </w:style>
  <w:style w:type="character" w:customStyle="1" w:styleId="WW8Num37z0">
    <w:name w:val="WW8Num37z0"/>
    <w:rPr>
      <w:rFonts w:ascii="Symbol" w:eastAsia="Symbol" w:hAnsi="Symbol" w:cs="OpenSymbol, 'Courier New'"/>
      <w:sz w:val="24"/>
    </w:rPr>
  </w:style>
  <w:style w:type="character" w:customStyle="1" w:styleId="WW8Num38z0">
    <w:name w:val="WW8Num38z0"/>
    <w:rPr>
      <w:rFonts w:cs="Arial"/>
    </w:rPr>
  </w:style>
  <w:style w:type="character" w:customStyle="1" w:styleId="WW8Num39z0">
    <w:name w:val="WW8Num39z0"/>
    <w:rPr>
      <w:rFonts w:ascii="Symbol" w:eastAsia="Symbol" w:hAnsi="Symbol" w:cs="OpenSymbol, 'Courier New'"/>
    </w:rPr>
  </w:style>
  <w:style w:type="character" w:customStyle="1" w:styleId="WW8Num39z1">
    <w:name w:val="WW8Num39z1"/>
    <w:rPr>
      <w:rFonts w:ascii="OpenSymbol, 'Courier New'" w:eastAsia="OpenSymbol, 'Courier New'" w:hAnsi="OpenSymbol, 'Courier New'" w:cs="OpenSymbol, 'Courier New'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2">
    <w:name w:val="Fuente de párrafo predeter.2"/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7z1">
    <w:name w:val="WW8Num37z1"/>
    <w:rPr>
      <w:rFonts w:ascii="OpenSymbol, 'Courier New'" w:eastAsia="OpenSymbol, 'Courier New'" w:hAnsi="OpenSymbol, 'Courier New'" w:cs="OpenSymbol, 'Courier New'"/>
    </w:rPr>
  </w:style>
  <w:style w:type="character" w:customStyle="1" w:styleId="WW8Num33z1">
    <w:name w:val="WW8Num33z1"/>
    <w:rPr>
      <w:rFonts w:ascii="Courier New" w:eastAsia="Courier New" w:hAnsi="Courier New" w:cs="Courier New"/>
    </w:rPr>
  </w:style>
  <w:style w:type="character" w:customStyle="1" w:styleId="WW8Num33z2">
    <w:name w:val="WW8Num33z2"/>
    <w:rPr>
      <w:rFonts w:ascii="Wingdings" w:eastAsia="Wingdings" w:hAnsi="Wingdings" w:cs="Wingdings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40z0">
    <w:name w:val="WW8Num40z0"/>
    <w:rPr>
      <w:rFonts w:ascii="Symbol" w:eastAsia="Symbol" w:hAnsi="Symbol" w:cs="OpenSymbol, 'Courier New'"/>
    </w:rPr>
  </w:style>
  <w:style w:type="character" w:customStyle="1" w:styleId="WW8Num41z0">
    <w:name w:val="WW8Num41z0"/>
    <w:rPr>
      <w:rFonts w:ascii="Symbol" w:eastAsia="Symbol" w:hAnsi="Symbol" w:cs="OpenSymbol, 'Courier New'"/>
      <w:sz w:val="24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41z1">
    <w:name w:val="WW8Num41z1"/>
    <w:rPr>
      <w:rFonts w:ascii="OpenSymbol, 'Courier New'" w:eastAsia="OpenSymbol, 'Courier New'" w:hAnsi="OpenSymbol, 'Courier New'" w:cs="OpenSymbol, 'Courier New'"/>
    </w:rPr>
  </w:style>
  <w:style w:type="character" w:customStyle="1" w:styleId="WW8Num40z1">
    <w:name w:val="WW8Num40z1"/>
    <w:rPr>
      <w:rFonts w:ascii="OpenSymbol, 'Courier New'" w:eastAsia="OpenSymbol, 'Courier New'" w:hAnsi="OpenSymbol, 'Courier New'" w:cs="OpenSymbol, 'Courier New'"/>
    </w:rPr>
  </w:style>
  <w:style w:type="character" w:customStyle="1" w:styleId="WW8Num42z0">
    <w:name w:val="WW8Num42z0"/>
    <w:rPr>
      <w:rFonts w:ascii="Symbol" w:eastAsia="Symbol" w:hAnsi="Symbol" w:cs="OpenSymbol, 'Courier New'"/>
    </w:rPr>
  </w:style>
  <w:style w:type="character" w:customStyle="1" w:styleId="WW8Num42z1">
    <w:name w:val="WW8Num42z1"/>
    <w:rPr>
      <w:rFonts w:ascii="OpenSymbol, 'Courier New'" w:eastAsia="OpenSymbol, 'Courier New'" w:hAnsi="OpenSymbol, 'Courier New'" w:cs="OpenSymbol, 'Courier New'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3z0">
    <w:name w:val="WW8Num43z0"/>
    <w:rPr>
      <w:rFonts w:ascii="Symbol" w:eastAsia="Symbol" w:hAnsi="Symbol" w:cs="OpenSymbol, 'Courier New'"/>
    </w:rPr>
  </w:style>
  <w:style w:type="character" w:customStyle="1" w:styleId="WW8Num43z1">
    <w:name w:val="WW8Num43z1"/>
    <w:rPr>
      <w:rFonts w:ascii="OpenSymbol, 'Courier New'" w:eastAsia="OpenSymbol, 'Courier New'" w:hAnsi="OpenSymbol, 'Courier New'" w:cs="OpenSymbol, 'Courier New'"/>
    </w:rPr>
  </w:style>
  <w:style w:type="character" w:customStyle="1" w:styleId="WW8Num44z0">
    <w:name w:val="WW8Num44z0"/>
    <w:rPr>
      <w:rFonts w:ascii="Symbol" w:eastAsia="Symbol" w:hAnsi="Symbol" w:cs="OpenSymbol, 'Courier New'"/>
    </w:rPr>
  </w:style>
  <w:style w:type="character" w:customStyle="1" w:styleId="WW8Num44z1">
    <w:name w:val="WW8Num44z1"/>
    <w:rPr>
      <w:rFonts w:ascii="OpenSymbol, 'Courier New'" w:eastAsia="OpenSymbol, 'Courier New'" w:hAnsi="OpenSymbol, 'Courier New'" w:cs="OpenSymbol, 'Courier New'"/>
    </w:rPr>
  </w:style>
  <w:style w:type="character" w:customStyle="1" w:styleId="WW8Num45z0">
    <w:name w:val="WW8Num45z0"/>
    <w:rPr>
      <w:rFonts w:ascii="Symbol" w:eastAsia="Symbol" w:hAnsi="Symbol" w:cs="OpenSymbol, 'Courier New'"/>
    </w:rPr>
  </w:style>
  <w:style w:type="character" w:customStyle="1" w:styleId="WW8Num45z1">
    <w:name w:val="WW8Num45z1"/>
    <w:rPr>
      <w:rFonts w:ascii="OpenSymbol, 'Courier New'" w:eastAsia="OpenSymbol, 'Courier New'" w:hAnsi="OpenSymbol, 'Courier New'" w:cs="OpenSymbol, 'Courier New'"/>
    </w:rPr>
  </w:style>
  <w:style w:type="character" w:customStyle="1" w:styleId="WW8Num46z0">
    <w:name w:val="WW8Num46z0"/>
    <w:rPr>
      <w:rFonts w:ascii="Symbol" w:eastAsia="Symbol" w:hAnsi="Symbol" w:cs="OpenSymbol, 'Courier New'"/>
    </w:rPr>
  </w:style>
  <w:style w:type="character" w:customStyle="1" w:styleId="WW8Num46z1">
    <w:name w:val="WW8Num46z1"/>
    <w:rPr>
      <w:rFonts w:ascii="OpenSymbol, 'Courier New'" w:eastAsia="OpenSymbol, 'Courier New'" w:hAnsi="OpenSymbol, 'Courier New'" w:cs="OpenSymbol, 'Courier New'"/>
    </w:rPr>
  </w:style>
  <w:style w:type="character" w:customStyle="1" w:styleId="WW8Num47z0">
    <w:name w:val="WW8Num47z0"/>
    <w:rPr>
      <w:rFonts w:ascii="Symbol" w:eastAsia="Symbol" w:hAnsi="Symbol" w:cs="OpenSymbol, 'Courier New'"/>
    </w:rPr>
  </w:style>
  <w:style w:type="character" w:customStyle="1" w:styleId="WW8Num47z1">
    <w:name w:val="WW8Num47z1"/>
    <w:rPr>
      <w:rFonts w:ascii="OpenSymbol, 'Courier New'" w:eastAsia="OpenSymbol, 'Courier New'" w:hAnsi="OpenSymbol, 'Courier New'" w:cs="OpenSymbol, 'Courier New'"/>
    </w:rPr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Symbol" w:eastAsia="Symbol" w:hAnsi="Symbol" w:cs="OpenSymbol, 'Courier New'"/>
    </w:rPr>
  </w:style>
  <w:style w:type="character" w:customStyle="1" w:styleId="WW8Num48z1">
    <w:name w:val="WW8Num48z1"/>
    <w:rPr>
      <w:rFonts w:ascii="OpenSymbol, 'Courier New'" w:eastAsia="OpenSymbol, 'Courier New'" w:hAnsi="OpenSymbol, 'Courier New'" w:cs="OpenSymbol, 'Courier New'"/>
    </w:rPr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eastAsia="Symbol" w:hAnsi="Symbol" w:cs="OpenSymbol, 'Courier New'"/>
    </w:rPr>
  </w:style>
  <w:style w:type="character" w:customStyle="1" w:styleId="WW8Num49z1">
    <w:name w:val="WW8Num49z1"/>
    <w:rPr>
      <w:rFonts w:ascii="OpenSymbol, 'Courier New'" w:eastAsia="OpenSymbol, 'Courier New'" w:hAnsi="OpenSymbol, 'Courier New'" w:cs="OpenSymbol, 'Courier New'"/>
    </w:rPr>
  </w:style>
  <w:style w:type="character" w:customStyle="1" w:styleId="WW8Num50z0">
    <w:name w:val="WW8Num50z0"/>
    <w:rPr>
      <w:rFonts w:cs="Arial"/>
    </w:rPr>
  </w:style>
  <w:style w:type="character" w:customStyle="1" w:styleId="WW8Num50z1">
    <w:name w:val="WW8Num50z1"/>
  </w:style>
  <w:style w:type="character" w:customStyle="1" w:styleId="WW8Num51z0">
    <w:name w:val="WW8Num51z0"/>
    <w:rPr>
      <w:rFonts w:cs="Arial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Symbol" w:eastAsia="Symbol" w:hAnsi="Symbol" w:cs="OpenSymbol, 'Courier New'"/>
    </w:rPr>
  </w:style>
  <w:style w:type="character" w:customStyle="1" w:styleId="WW8Num52z1">
    <w:name w:val="WW8Num52z1"/>
    <w:rPr>
      <w:rFonts w:ascii="OpenSymbol, 'Courier New'" w:eastAsia="OpenSymbol, 'Courier New'" w:hAnsi="OpenSymbol, 'Courier New'" w:cs="OpenSymbol, 'Courier New'"/>
    </w:rPr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eastAsia="Symbol" w:hAnsi="Symbol" w:cs="OpenSymbol, 'Courier New'"/>
    </w:rPr>
  </w:style>
  <w:style w:type="character" w:customStyle="1" w:styleId="WW8Num53z1">
    <w:name w:val="WW8Num53z1"/>
    <w:rPr>
      <w:rFonts w:ascii="OpenSymbol, 'Courier New'" w:eastAsia="OpenSymbol, 'Courier New'" w:hAnsi="OpenSymbol, 'Courier New'" w:cs="OpenSymbol, 'Courier New'"/>
    </w:rPr>
  </w:style>
  <w:style w:type="character" w:customStyle="1" w:styleId="WW8Num54z0">
    <w:name w:val="WW8Num54z0"/>
    <w:rPr>
      <w:rFonts w:ascii="Symbol" w:eastAsia="Symbol" w:hAnsi="Symbol" w:cs="OpenSymbol, 'Courier New'"/>
    </w:rPr>
  </w:style>
  <w:style w:type="character" w:customStyle="1" w:styleId="WW8Num54z1">
    <w:name w:val="WW8Num54z1"/>
    <w:rPr>
      <w:rFonts w:ascii="OpenSymbol, 'Courier New'" w:eastAsia="OpenSymbol, 'Courier New'" w:hAnsi="OpenSymbol, 'Courier New'" w:cs="OpenSymbol, 'Courier New'"/>
    </w:rPr>
  </w:style>
  <w:style w:type="character" w:customStyle="1" w:styleId="WW8Num55z0">
    <w:name w:val="WW8Num55z0"/>
    <w:rPr>
      <w:rFonts w:cs="Arial Narrow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cs="Arial"/>
    </w:rPr>
  </w:style>
  <w:style w:type="character" w:customStyle="1" w:styleId="WW8Num56z1">
    <w:name w:val="WW8Num56z1"/>
  </w:style>
  <w:style w:type="character" w:customStyle="1" w:styleId="WW8Num57z0">
    <w:name w:val="WW8Num57z0"/>
    <w:rPr>
      <w:rFonts w:ascii="Symbol" w:eastAsia="Symbol" w:hAnsi="Symbol" w:cs="OpenSymbol, 'Courier New'"/>
    </w:rPr>
  </w:style>
  <w:style w:type="character" w:customStyle="1" w:styleId="WW8Num57z1">
    <w:name w:val="WW8Num57z1"/>
    <w:rPr>
      <w:rFonts w:ascii="OpenSymbol, 'Courier New'" w:eastAsia="OpenSymbol, 'Courier New'" w:hAnsi="OpenSymbol, 'Courier New'" w:cs="OpenSymbol, 'Courier New'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Symbol" w:eastAsia="Symbol" w:hAnsi="Symbol" w:cs="OpenSymbol, 'Courier New'"/>
    </w:rPr>
  </w:style>
  <w:style w:type="character" w:customStyle="1" w:styleId="WW8Num58z1">
    <w:name w:val="WW8Num58z1"/>
    <w:rPr>
      <w:rFonts w:ascii="OpenSymbol, 'Courier New'" w:eastAsia="OpenSymbol, 'Courier New'" w:hAnsi="OpenSymbol, 'Courier New'" w:cs="OpenSymbol, 'Courier New'"/>
    </w:rPr>
  </w:style>
  <w:style w:type="character" w:customStyle="1" w:styleId="WW8Num59z0">
    <w:name w:val="WW8Num59z0"/>
    <w:rPr>
      <w:rFonts w:cs="Arial"/>
    </w:rPr>
  </w:style>
  <w:style w:type="character" w:customStyle="1" w:styleId="WW8Num59z1">
    <w:name w:val="WW8Num59z1"/>
  </w:style>
  <w:style w:type="character" w:customStyle="1" w:styleId="WW8Num60z0">
    <w:name w:val="WW8Num60z0"/>
    <w:rPr>
      <w:rFonts w:ascii="Symbol" w:eastAsia="Symbol" w:hAnsi="Symbol" w:cs="OpenSymbol, 'Courier New'"/>
    </w:rPr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1">
    <w:name w:val="WW8Num60z1"/>
    <w:rPr>
      <w:rFonts w:ascii="OpenSymbol, 'Courier New'" w:eastAsia="OpenSymbol, 'Courier New'" w:hAnsi="OpenSymbol, 'Courier New'" w:cs="OpenSymbol, 'Courier New'"/>
    </w:rPr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Ttulo1Car">
    <w:name w:val="Título 1 Car"/>
    <w:rPr>
      <w:rFonts w:ascii="Arial" w:eastAsia="Times New Roman" w:hAnsi="Arial" w:cs="Times New Roman"/>
      <w:b/>
      <w:bCs/>
      <w:sz w:val="24"/>
      <w:szCs w:val="24"/>
      <w:lang w:val="es-CO"/>
    </w:rPr>
  </w:style>
  <w:style w:type="character" w:customStyle="1" w:styleId="Ttulo2Car">
    <w:name w:val="Título 2 Car"/>
    <w:rPr>
      <w:rFonts w:ascii="Arial" w:eastAsia="Times New Roman" w:hAnsi="Arial" w:cs="Times New Roman"/>
      <w:b/>
      <w:bCs/>
      <w:sz w:val="24"/>
      <w:szCs w:val="24"/>
      <w:lang w:val="es-CO"/>
    </w:rPr>
  </w:style>
  <w:style w:type="character" w:customStyle="1" w:styleId="Ttulo3Car">
    <w:name w:val="Título 3 Car"/>
    <w:rPr>
      <w:rFonts w:ascii="Tahoma" w:eastAsia="Times New Roman" w:hAnsi="Tahoma" w:cs="Times New Roman"/>
      <w:b/>
      <w:bCs/>
      <w:sz w:val="18"/>
      <w:szCs w:val="18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5Car">
    <w:name w:val="Título 5 Car"/>
    <w:rPr>
      <w:rFonts w:ascii="Arial" w:eastAsia="Times New Roman" w:hAnsi="Arial" w:cs="Times New Roman"/>
      <w:b/>
      <w:bCs/>
      <w:sz w:val="20"/>
      <w:szCs w:val="20"/>
    </w:rPr>
  </w:style>
  <w:style w:type="character" w:customStyle="1" w:styleId="Ttulo6Car">
    <w:name w:val="Título 6 Car"/>
    <w:rPr>
      <w:rFonts w:ascii="Times New Roman" w:eastAsia="Times New Roman" w:hAnsi="Times New Roman" w:cs="Times New Roman"/>
      <w:b/>
      <w:bCs/>
      <w:color w:val="000000"/>
      <w:sz w:val="20"/>
      <w:szCs w:val="21"/>
    </w:rPr>
  </w:style>
  <w:style w:type="character" w:customStyle="1" w:styleId="Ttulo7Car">
    <w:name w:val="Título 7 Car"/>
    <w:rPr>
      <w:rFonts w:ascii="Arial" w:eastAsia="Times New Roman" w:hAnsi="Arial" w:cs="Times New Roman"/>
      <w:b/>
      <w:sz w:val="20"/>
      <w:szCs w:val="20"/>
      <w:lang w:val="es-CO"/>
    </w:rPr>
  </w:style>
  <w:style w:type="character" w:customStyle="1" w:styleId="Ttulo8Car">
    <w:name w:val="Título 8 Car"/>
    <w:rPr>
      <w:rFonts w:ascii="Arial" w:eastAsia="Times New Roman" w:hAnsi="Arial" w:cs="Times New Roman"/>
      <w:b/>
      <w:sz w:val="16"/>
      <w:szCs w:val="20"/>
      <w:lang w:val="es-CO"/>
    </w:rPr>
  </w:style>
  <w:style w:type="character" w:customStyle="1" w:styleId="Ttulo9Car">
    <w:name w:val="Título 9 Car"/>
    <w:rPr>
      <w:rFonts w:ascii="Arial" w:eastAsia="Times New Roman" w:hAnsi="Arial" w:cs="Times New Roman"/>
      <w:b/>
      <w:color w:val="000000"/>
      <w:sz w:val="14"/>
      <w:szCs w:val="20"/>
      <w:lang w:val="es-E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1"/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link w:val="Textoindependiente"/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extoindependiente2Car">
    <w:name w:val="Texto independiente 2 Car"/>
    <w:rPr>
      <w:rFonts w:ascii="Arial" w:eastAsia="Times New Roman" w:hAnsi="Arial" w:cs="Times New Roman"/>
      <w:sz w:val="20"/>
      <w:szCs w:val="20"/>
      <w:lang w:val="es-CO"/>
    </w:rPr>
  </w:style>
  <w:style w:type="character" w:customStyle="1" w:styleId="Rtulodeencabezadodemensaje">
    <w:name w:val="Rótulo de encabezado de mensaje"/>
    <w:rPr>
      <w:rFonts w:ascii="Arial Black" w:eastAsia="Arial Black" w:hAnsi="Arial Black" w:cs="Arial Black"/>
      <w:spacing w:val="-10"/>
      <w:sz w:val="18"/>
    </w:rPr>
  </w:style>
  <w:style w:type="character" w:customStyle="1" w:styleId="EncabezadodemensajeCar">
    <w:name w:val="Encabezado de mensaje Car"/>
    <w:rPr>
      <w:rFonts w:ascii="Arial" w:eastAsia="Batang, 바탕" w:hAnsi="Arial" w:cs="Times New Roman"/>
      <w:spacing w:val="-5"/>
      <w:sz w:val="20"/>
      <w:szCs w:val="20"/>
      <w:lang w:val="es-ES"/>
    </w:rPr>
  </w:style>
  <w:style w:type="character" w:customStyle="1" w:styleId="TtuloCar">
    <w:name w:val="Título Car"/>
    <w:rPr>
      <w:rFonts w:ascii="Arial" w:eastAsia="Times New Roman" w:hAnsi="Arial" w:cs="Times New Roman"/>
      <w:b/>
      <w:sz w:val="20"/>
      <w:szCs w:val="20"/>
      <w:lang w:val="es-CO"/>
    </w:rPr>
  </w:style>
  <w:style w:type="character" w:customStyle="1" w:styleId="Textoindependiente3Car">
    <w:name w:val="Texto independiente 3 Car"/>
    <w:rPr>
      <w:rFonts w:ascii="Arial" w:eastAsia="Times New Roman" w:hAnsi="Arial" w:cs="Times New Roman"/>
      <w:b/>
      <w:sz w:val="20"/>
      <w:szCs w:val="20"/>
      <w:lang w:val="es-CO"/>
    </w:rPr>
  </w:style>
  <w:style w:type="character" w:customStyle="1" w:styleId="normalarial12Car">
    <w:name w:val="normal arial 12 Car"/>
    <w:rPr>
      <w:rFonts w:ascii="Arial" w:eastAsia="Arial" w:hAnsi="Arial" w:cs="Arial"/>
      <w:sz w:val="24"/>
      <w:szCs w:val="24"/>
      <w:lang w:val="es-ES" w:bidi="ar-SA"/>
    </w:rPr>
  </w:style>
  <w:style w:type="character" w:customStyle="1" w:styleId="a1">
    <w:name w:val="a1"/>
    <w:rPr>
      <w:color w:val="008000"/>
    </w:rPr>
  </w:style>
  <w:style w:type="character" w:customStyle="1" w:styleId="SangradetextonormalCar">
    <w:name w:val="Sangría de texto normal Car"/>
    <w:rPr>
      <w:rFonts w:ascii="Arial" w:eastAsia="Times New Roman" w:hAnsi="Arial" w:cs="Times New Roman"/>
      <w:sz w:val="16"/>
      <w:szCs w:val="20"/>
      <w:lang w:val="es-CO"/>
    </w:rPr>
  </w:style>
  <w:style w:type="character" w:customStyle="1" w:styleId="TextosinformatoCar">
    <w:name w:val="Texto sin formato Car"/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sz w:val="20"/>
      <w:szCs w:val="20"/>
      <w:lang w:val="es-CO"/>
    </w:rPr>
  </w:style>
  <w:style w:type="character" w:customStyle="1" w:styleId="Sangra2detindependienteCar">
    <w:name w:val="Sangría 2 de t. independiente Car"/>
    <w:rPr>
      <w:rFonts w:ascii="Times New Roman" w:eastAsia="Times New Roman" w:hAnsi="Times New Roman" w:cs="Times New Roman"/>
      <w:sz w:val="20"/>
      <w:szCs w:val="20"/>
    </w:rPr>
  </w:style>
  <w:style w:type="character" w:customStyle="1" w:styleId="Sangra3detindependienteCar">
    <w:name w:val="Sangría 3 de t. independiente Car"/>
    <w:rPr>
      <w:rFonts w:ascii="Times New Roman" w:eastAsia="Times New Roman" w:hAnsi="Times New Roman" w:cs="Times New Roman"/>
      <w:sz w:val="20"/>
      <w:szCs w:val="20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CarCar1">
    <w:name w:val="Car Car1"/>
    <w:rPr>
      <w:rFonts w:ascii="Arial" w:eastAsia="Arial" w:hAnsi="Arial" w:cs="Arial"/>
      <w:sz w:val="16"/>
      <w:lang w:val="es-CO" w:bidi="ar-SA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character" w:customStyle="1" w:styleId="TextodegloboCar1">
    <w:name w:val="Texto de globo Car1"/>
    <w:rPr>
      <w:rFonts w:ascii="Tahoma" w:eastAsia="Times New Roman" w:hAnsi="Tahoma" w:cs="Tahoma"/>
      <w:sz w:val="16"/>
      <w:szCs w:val="16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CarCar6">
    <w:name w:val="Car Car6"/>
    <w:rPr>
      <w:rFonts w:ascii="Arial" w:eastAsia="Arial" w:hAnsi="Arial" w:cs="Arial"/>
      <w:b/>
      <w:bCs/>
      <w:sz w:val="24"/>
      <w:szCs w:val="24"/>
      <w:lang w:val="es-CO"/>
    </w:rPr>
  </w:style>
  <w:style w:type="character" w:customStyle="1" w:styleId="CarCar61">
    <w:name w:val="Car Car61"/>
    <w:rPr>
      <w:rFonts w:ascii="Arial" w:eastAsia="Arial" w:hAnsi="Arial" w:cs="Arial"/>
      <w:b/>
      <w:bCs/>
      <w:sz w:val="24"/>
      <w:szCs w:val="24"/>
      <w:lang w:val="es-CO" w:bidi="ar-SA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List Paragraph1 Car,lp1 Car,Ha Car"/>
    <w:uiPriority w:val="34"/>
    <w:qFormat/>
    <w:rPr>
      <w:rFonts w:ascii="Times New Roman" w:eastAsia="Times New Roman" w:hAnsi="Times New Roman" w:cs="Times New Roman"/>
      <w:sz w:val="20"/>
      <w:szCs w:val="20"/>
      <w:lang w:val="es-CO"/>
    </w:rPr>
  </w:style>
  <w:style w:type="character" w:customStyle="1" w:styleId="Edgar2Car">
    <w:name w:val="Edgar 2 Car"/>
    <w:rPr>
      <w:rFonts w:ascii="Arial" w:eastAsia="Arial" w:hAnsi="Arial" w:cs="Arial"/>
      <w:b/>
      <w:bCs/>
      <w:sz w:val="24"/>
      <w:szCs w:val="24"/>
      <w:lang w:val="es-CO" w:bidi="ar-SA"/>
    </w:rPr>
  </w:style>
  <w:style w:type="character" w:customStyle="1" w:styleId="A9">
    <w:name w:val="A9"/>
    <w:rPr>
      <w:color w:val="000000"/>
      <w:sz w:val="19"/>
      <w:szCs w:val="19"/>
    </w:rPr>
  </w:style>
  <w:style w:type="character" w:customStyle="1" w:styleId="bodytextCar">
    <w:name w:val="body text Car"/>
    <w:rPr>
      <w:sz w:val="24"/>
      <w:szCs w:val="24"/>
      <w:lang w:val="es-CO" w:bidi="ar-SA"/>
    </w:rPr>
  </w:style>
  <w:style w:type="character" w:customStyle="1" w:styleId="TextocomentarioCar">
    <w:name w:val="Texto comentario C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comentarioCar1">
    <w:name w:val="Texto comentario Car1"/>
    <w:rPr>
      <w:rFonts w:ascii="Times New Roman" w:eastAsia="Times New Roman" w:hAnsi="Times New Roman" w:cs="Times New Roman"/>
      <w:sz w:val="20"/>
      <w:szCs w:val="20"/>
    </w:rPr>
  </w:style>
  <w:style w:type="character" w:customStyle="1" w:styleId="CarCar2">
    <w:name w:val="Car Car2"/>
    <w:rPr>
      <w:lang w:val="es-CO" w:bidi="ar-SA"/>
    </w:rPr>
  </w:style>
  <w:style w:type="character" w:customStyle="1" w:styleId="z-FinaldelformularioCar">
    <w:name w:val="z-Final del formulario Car"/>
    <w:rPr>
      <w:rFonts w:ascii="Arial" w:eastAsia="Arial Unicode MS" w:hAnsi="Arial" w:cs="Times New Roman"/>
      <w:vanish/>
      <w:color w:val="000000"/>
      <w:sz w:val="16"/>
      <w:szCs w:val="24"/>
      <w:lang w:val="es-ES"/>
    </w:rPr>
  </w:style>
  <w:style w:type="character" w:customStyle="1" w:styleId="SubttuloCar">
    <w:name w:val="Subtítulo Car"/>
    <w:rPr>
      <w:rFonts w:ascii="Arial" w:eastAsia="Times New Roman" w:hAnsi="Arial" w:cs="Times New Roman"/>
      <w:b/>
      <w:color w:val="000000"/>
      <w:sz w:val="20"/>
      <w:szCs w:val="20"/>
    </w:rPr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AsuntodelcomentarioCar">
    <w:name w:val="Asunto del comentario Car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haracterStyle1">
    <w:name w:val="Character Style 1"/>
    <w:rPr>
      <w:sz w:val="20"/>
      <w:szCs w:val="20"/>
    </w:rPr>
  </w:style>
  <w:style w:type="character" w:customStyle="1" w:styleId="CharacterStyle2">
    <w:name w:val="Character Style 2"/>
    <w:rPr>
      <w:sz w:val="20"/>
      <w:szCs w:val="20"/>
    </w:rPr>
  </w:style>
  <w:style w:type="character" w:customStyle="1" w:styleId="CharacterStyle3">
    <w:name w:val="Character Style 3"/>
    <w:rPr>
      <w:b/>
      <w:bCs/>
      <w:sz w:val="19"/>
      <w:szCs w:val="19"/>
    </w:rPr>
  </w:style>
  <w:style w:type="character" w:customStyle="1" w:styleId="CharacterStyle4">
    <w:name w:val="Character Style 4"/>
    <w:rPr>
      <w:sz w:val="19"/>
      <w:szCs w:val="19"/>
    </w:rPr>
  </w:style>
  <w:style w:type="character" w:customStyle="1" w:styleId="ListLabel1">
    <w:name w:val="ListLabel 1"/>
    <w:rPr>
      <w:b/>
      <w:i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b/>
      <w:i w:val="0"/>
      <w:color w:val="00000A"/>
    </w:rPr>
  </w:style>
  <w:style w:type="character" w:customStyle="1" w:styleId="ListLabel4">
    <w:name w:val="ListLabel 4"/>
    <w:rPr>
      <w:b w:val="0"/>
      <w:i w:val="0"/>
    </w:rPr>
  </w:style>
  <w:style w:type="character" w:customStyle="1" w:styleId="ListLabel5">
    <w:name w:val="ListLabel 5"/>
    <w:rPr>
      <w:sz w:val="18"/>
      <w:szCs w:val="18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b/>
      <w:i w:val="0"/>
      <w:strike w:val="0"/>
      <w:dstrike w:val="0"/>
    </w:rPr>
  </w:style>
  <w:style w:type="character" w:customStyle="1" w:styleId="ListLabel8">
    <w:name w:val="ListLabel 8"/>
    <w:rPr>
      <w:rFonts w:cs="Symbol"/>
      <w:spacing w:val="-10"/>
      <w:sz w:val="20"/>
      <w:szCs w:val="20"/>
    </w:rPr>
  </w:style>
  <w:style w:type="character" w:customStyle="1" w:styleId="ListLabel9">
    <w:name w:val="ListLabel 9"/>
    <w:rPr>
      <w:b/>
      <w:color w:val="00000A"/>
    </w:rPr>
  </w:style>
  <w:style w:type="character" w:customStyle="1" w:styleId="ListLabel10">
    <w:name w:val="ListLabel 10"/>
    <w:rPr>
      <w:b/>
    </w:rPr>
  </w:style>
  <w:style w:type="character" w:customStyle="1" w:styleId="ListLabel11">
    <w:name w:val="ListLabel 11"/>
    <w:rPr>
      <w:b/>
      <w:i w:val="0"/>
    </w:rPr>
  </w:style>
  <w:style w:type="character" w:customStyle="1" w:styleId="ListLabel12">
    <w:name w:val="ListLabel 12"/>
    <w:rPr>
      <w:b w:val="0"/>
    </w:rPr>
  </w:style>
  <w:style w:type="character" w:customStyle="1" w:styleId="ListLabel13">
    <w:name w:val="ListLabel 13"/>
    <w:rPr>
      <w:b/>
      <w:i w:val="0"/>
      <w:color w:val="00000A"/>
    </w:rPr>
  </w:style>
  <w:style w:type="character" w:customStyle="1" w:styleId="ListLabel14">
    <w:name w:val="ListLabel 14"/>
    <w:rPr>
      <w:rFonts w:cs="Symbol"/>
    </w:rPr>
  </w:style>
  <w:style w:type="character" w:customStyle="1" w:styleId="ListLabel15">
    <w:name w:val="ListLabel 15"/>
    <w:rPr>
      <w:rFonts w:cs="Symbol"/>
      <w:b w:val="0"/>
      <w:i w:val="0"/>
    </w:rPr>
  </w:style>
  <w:style w:type="character" w:customStyle="1" w:styleId="ListLabel16">
    <w:name w:val="ListLabel 16"/>
    <w:rPr>
      <w:b w:val="0"/>
      <w:i w:val="0"/>
    </w:rPr>
  </w:style>
  <w:style w:type="character" w:customStyle="1" w:styleId="ListLabel17">
    <w:name w:val="ListLabel 17"/>
    <w:rPr>
      <w:rFonts w:cs="Symbol"/>
      <w:sz w:val="18"/>
      <w:szCs w:val="18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Wingdings"/>
    </w:rPr>
  </w:style>
  <w:style w:type="character" w:customStyle="1" w:styleId="ListLabel20">
    <w:name w:val="ListLabel 20"/>
    <w:rPr>
      <w:b/>
      <w:i w:val="0"/>
      <w:strike w:val="0"/>
      <w:dstrike w:val="0"/>
    </w:rPr>
  </w:style>
  <w:style w:type="character" w:customStyle="1" w:styleId="ListLabel21">
    <w:name w:val="ListLabel 21"/>
    <w:rPr>
      <w:rFonts w:cs="Symbol"/>
      <w:spacing w:val="-10"/>
      <w:sz w:val="20"/>
      <w:szCs w:val="20"/>
    </w:rPr>
  </w:style>
  <w:style w:type="character" w:customStyle="1" w:styleId="ListLabel22">
    <w:name w:val="ListLabel 22"/>
    <w:rPr>
      <w:b/>
    </w:rPr>
  </w:style>
  <w:style w:type="character" w:customStyle="1" w:styleId="BulletSymbols">
    <w:name w:val="Bullet Symbols"/>
    <w:rPr>
      <w:rFonts w:ascii="OpenSymbol, 'Courier New'" w:eastAsia="OpenSymbol, 'Courier New'" w:hAnsi="OpenSymbol, 'Courier New'" w:cs="OpenSymbol, 'Courier New'"/>
    </w:rPr>
  </w:style>
  <w:style w:type="character" w:customStyle="1" w:styleId="ListLabel23">
    <w:name w:val="ListLabel 23"/>
    <w:rPr>
      <w:b/>
      <w:i w:val="0"/>
    </w:rPr>
  </w:style>
  <w:style w:type="character" w:customStyle="1" w:styleId="ListLabel24">
    <w:name w:val="ListLabel 24"/>
    <w:rPr>
      <w:b w:val="0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Symbol"/>
      <w:b w:val="0"/>
      <w:i w:val="0"/>
    </w:rPr>
  </w:style>
  <w:style w:type="character" w:customStyle="1" w:styleId="ListLabel27">
    <w:name w:val="ListLabel 27"/>
    <w:rPr>
      <w:b w:val="0"/>
      <w:i w:val="0"/>
    </w:rPr>
  </w:style>
  <w:style w:type="character" w:customStyle="1" w:styleId="ListLabel28">
    <w:name w:val="ListLabel 28"/>
    <w:rPr>
      <w:rFonts w:cs="Symbol"/>
      <w:sz w:val="18"/>
      <w:szCs w:val="18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b/>
      <w:i w:val="0"/>
      <w:strike w:val="0"/>
      <w:dstrike w:val="0"/>
    </w:rPr>
  </w:style>
  <w:style w:type="character" w:customStyle="1" w:styleId="ListLabel32">
    <w:name w:val="ListLabel 32"/>
    <w:rPr>
      <w:b/>
    </w:rPr>
  </w:style>
  <w:style w:type="character" w:customStyle="1" w:styleId="ListLabel33">
    <w:name w:val="ListLabel 33"/>
    <w:rPr>
      <w:rFonts w:cs="OpenSymbol, 'Courier New'"/>
    </w:rPr>
  </w:style>
  <w:style w:type="character" w:customStyle="1" w:styleId="ListLabel34">
    <w:name w:val="ListLabel 34"/>
    <w:rPr>
      <w:b/>
      <w:i w:val="0"/>
    </w:rPr>
  </w:style>
  <w:style w:type="character" w:customStyle="1" w:styleId="ListLabel35">
    <w:name w:val="ListLabel 35"/>
    <w:rPr>
      <w:b w:val="0"/>
    </w:rPr>
  </w:style>
  <w:style w:type="character" w:customStyle="1" w:styleId="ListLabel36">
    <w:name w:val="ListLabel 36"/>
    <w:rPr>
      <w:rFonts w:cs="Symbol"/>
    </w:rPr>
  </w:style>
  <w:style w:type="character" w:customStyle="1" w:styleId="ListLabel37">
    <w:name w:val="ListLabel 37"/>
    <w:rPr>
      <w:rFonts w:cs="Symbol"/>
      <w:b w:val="0"/>
      <w:i w:val="0"/>
    </w:rPr>
  </w:style>
  <w:style w:type="character" w:customStyle="1" w:styleId="ListLabel38">
    <w:name w:val="ListLabel 38"/>
    <w:rPr>
      <w:b w:val="0"/>
      <w:i w:val="0"/>
    </w:rPr>
  </w:style>
  <w:style w:type="character" w:customStyle="1" w:styleId="ListLabel39">
    <w:name w:val="ListLabel 39"/>
    <w:rPr>
      <w:rFonts w:cs="Symbol"/>
      <w:sz w:val="18"/>
      <w:szCs w:val="18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Wingdings"/>
    </w:rPr>
  </w:style>
  <w:style w:type="character" w:customStyle="1" w:styleId="ListLabel42">
    <w:name w:val="ListLabel 42"/>
    <w:rPr>
      <w:b/>
      <w:i w:val="0"/>
      <w:strike w:val="0"/>
      <w:dstrike w:val="0"/>
    </w:rPr>
  </w:style>
  <w:style w:type="character" w:customStyle="1" w:styleId="ListLabel43">
    <w:name w:val="ListLabel 43"/>
    <w:rPr>
      <w:b/>
    </w:rPr>
  </w:style>
  <w:style w:type="character" w:customStyle="1" w:styleId="ListLabel44">
    <w:name w:val="ListLabel 44"/>
    <w:rPr>
      <w:rFonts w:cs="OpenSymbol, 'Courier New'"/>
    </w:rPr>
  </w:style>
  <w:style w:type="character" w:customStyle="1" w:styleId="ListLabel45">
    <w:name w:val="ListLabel 45"/>
    <w:rPr>
      <w:b/>
      <w:i w:val="0"/>
    </w:rPr>
  </w:style>
  <w:style w:type="character" w:customStyle="1" w:styleId="ListLabel46">
    <w:name w:val="ListLabel 46"/>
    <w:rPr>
      <w:b w:val="0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  <w:b w:val="0"/>
      <w:i w:val="0"/>
    </w:rPr>
  </w:style>
  <w:style w:type="character" w:customStyle="1" w:styleId="ListLabel49">
    <w:name w:val="ListLabel 49"/>
    <w:rPr>
      <w:b w:val="0"/>
      <w:i w:val="0"/>
    </w:rPr>
  </w:style>
  <w:style w:type="character" w:customStyle="1" w:styleId="ListLabel50">
    <w:name w:val="ListLabel 50"/>
    <w:rPr>
      <w:rFonts w:cs="Symbol"/>
      <w:sz w:val="18"/>
      <w:szCs w:val="18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Wingdings"/>
    </w:rPr>
  </w:style>
  <w:style w:type="character" w:customStyle="1" w:styleId="ListLabel53">
    <w:name w:val="ListLabel 53"/>
    <w:rPr>
      <w:b/>
      <w:i w:val="0"/>
      <w:strike w:val="0"/>
      <w:dstrike w:val="0"/>
    </w:rPr>
  </w:style>
  <w:style w:type="character" w:customStyle="1" w:styleId="ListLabel54">
    <w:name w:val="ListLabel 54"/>
    <w:rPr>
      <w:b/>
    </w:rPr>
  </w:style>
  <w:style w:type="character" w:customStyle="1" w:styleId="ListLabel55">
    <w:name w:val="ListLabel 55"/>
    <w:rPr>
      <w:rFonts w:cs="OpenSymbol, 'Courier New'"/>
    </w:rPr>
  </w:style>
  <w:style w:type="character" w:customStyle="1" w:styleId="ListLabel56">
    <w:name w:val="ListLabel 56"/>
    <w:rPr>
      <w:b/>
      <w:i w:val="0"/>
    </w:rPr>
  </w:style>
  <w:style w:type="character" w:customStyle="1" w:styleId="ListLabel57">
    <w:name w:val="ListLabel 57"/>
    <w:rPr>
      <w:b w:val="0"/>
    </w:rPr>
  </w:style>
  <w:style w:type="character" w:customStyle="1" w:styleId="ListLabel58">
    <w:name w:val="ListLabel 58"/>
    <w:rPr>
      <w:rFonts w:cs="Symbol"/>
    </w:rPr>
  </w:style>
  <w:style w:type="character" w:customStyle="1" w:styleId="ListLabel59">
    <w:name w:val="ListLabel 59"/>
    <w:rPr>
      <w:rFonts w:cs="Symbol"/>
      <w:b w:val="0"/>
      <w:i w:val="0"/>
    </w:rPr>
  </w:style>
  <w:style w:type="character" w:customStyle="1" w:styleId="ListLabel60">
    <w:name w:val="ListLabel 60"/>
    <w:rPr>
      <w:b w:val="0"/>
      <w:i w:val="0"/>
    </w:rPr>
  </w:style>
  <w:style w:type="character" w:customStyle="1" w:styleId="ListLabel61">
    <w:name w:val="ListLabel 61"/>
    <w:rPr>
      <w:rFonts w:cs="Symbol"/>
      <w:sz w:val="18"/>
      <w:szCs w:val="18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Wingdings"/>
    </w:rPr>
  </w:style>
  <w:style w:type="character" w:customStyle="1" w:styleId="ListLabel64">
    <w:name w:val="ListLabel 64"/>
    <w:rPr>
      <w:b/>
      <w:i w:val="0"/>
      <w:strike w:val="0"/>
      <w:dstrike w:val="0"/>
    </w:rPr>
  </w:style>
  <w:style w:type="character" w:customStyle="1" w:styleId="ListLabel65">
    <w:name w:val="ListLabel 65"/>
    <w:rPr>
      <w:b/>
    </w:rPr>
  </w:style>
  <w:style w:type="character" w:customStyle="1" w:styleId="ListLabel66">
    <w:name w:val="ListLabel 66"/>
    <w:rPr>
      <w:rFonts w:cs="OpenSymbol, 'Courier New'"/>
    </w:rPr>
  </w:style>
  <w:style w:type="character" w:customStyle="1" w:styleId="ListLabel67">
    <w:name w:val="ListLabel 67"/>
    <w:rPr>
      <w:b/>
      <w:i w:val="0"/>
    </w:rPr>
  </w:style>
  <w:style w:type="character" w:customStyle="1" w:styleId="ListLabel68">
    <w:name w:val="ListLabel 68"/>
    <w:rPr>
      <w:b w:val="0"/>
    </w:rPr>
  </w:style>
  <w:style w:type="character" w:customStyle="1" w:styleId="ListLabel69">
    <w:name w:val="ListLabel 69"/>
    <w:rPr>
      <w:rFonts w:cs="Symbol"/>
    </w:rPr>
  </w:style>
  <w:style w:type="character" w:customStyle="1" w:styleId="ListLabel70">
    <w:name w:val="ListLabel 70"/>
    <w:rPr>
      <w:rFonts w:cs="Symbol"/>
      <w:b w:val="0"/>
      <w:i w:val="0"/>
    </w:rPr>
  </w:style>
  <w:style w:type="character" w:customStyle="1" w:styleId="ListLabel71">
    <w:name w:val="ListLabel 71"/>
    <w:rPr>
      <w:b w:val="0"/>
      <w:i w:val="0"/>
    </w:rPr>
  </w:style>
  <w:style w:type="character" w:customStyle="1" w:styleId="ListLabel72">
    <w:name w:val="ListLabel 72"/>
    <w:rPr>
      <w:rFonts w:cs="Symbol"/>
      <w:sz w:val="18"/>
      <w:szCs w:val="18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Wingdings"/>
    </w:rPr>
  </w:style>
  <w:style w:type="character" w:customStyle="1" w:styleId="ListLabel75">
    <w:name w:val="ListLabel 75"/>
    <w:rPr>
      <w:b/>
      <w:i w:val="0"/>
      <w:strike w:val="0"/>
      <w:dstrike w:val="0"/>
    </w:rPr>
  </w:style>
  <w:style w:type="character" w:customStyle="1" w:styleId="ListLabel76">
    <w:name w:val="ListLabel 76"/>
    <w:rPr>
      <w:b/>
    </w:rPr>
  </w:style>
  <w:style w:type="character" w:customStyle="1" w:styleId="ListLabel77">
    <w:name w:val="ListLabel 77"/>
    <w:qFormat/>
    <w:rPr>
      <w:rFonts w:cs="OpenSymbol, 'Courier New'"/>
    </w:rPr>
  </w:style>
  <w:style w:type="character" w:customStyle="1" w:styleId="ListLabel78">
    <w:name w:val="ListLabel 78"/>
    <w:rPr>
      <w:b/>
      <w:i w:val="0"/>
    </w:rPr>
  </w:style>
  <w:style w:type="character" w:customStyle="1" w:styleId="ListLabel79">
    <w:name w:val="ListLabel 79"/>
    <w:rPr>
      <w:b w:val="0"/>
    </w:rPr>
  </w:style>
  <w:style w:type="character" w:customStyle="1" w:styleId="ListLabel80">
    <w:name w:val="ListLabel 80"/>
    <w:rPr>
      <w:rFonts w:cs="Symbol"/>
    </w:rPr>
  </w:style>
  <w:style w:type="character" w:customStyle="1" w:styleId="ListLabel81">
    <w:name w:val="ListLabel 81"/>
    <w:rPr>
      <w:rFonts w:cs="Symbol"/>
      <w:b w:val="0"/>
      <w:i w:val="0"/>
    </w:rPr>
  </w:style>
  <w:style w:type="character" w:customStyle="1" w:styleId="ListLabel82">
    <w:name w:val="ListLabel 82"/>
    <w:rPr>
      <w:b w:val="0"/>
      <w:i w:val="0"/>
    </w:rPr>
  </w:style>
  <w:style w:type="character" w:customStyle="1" w:styleId="ListLabel83">
    <w:name w:val="ListLabel 83"/>
    <w:rPr>
      <w:rFonts w:cs="Symbol"/>
      <w:sz w:val="18"/>
      <w:szCs w:val="18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cs="Wingdings"/>
    </w:rPr>
  </w:style>
  <w:style w:type="character" w:customStyle="1" w:styleId="ListLabel86">
    <w:name w:val="ListLabel 86"/>
    <w:rPr>
      <w:b/>
      <w:i w:val="0"/>
      <w:strike w:val="0"/>
      <w:dstrike w:val="0"/>
    </w:rPr>
  </w:style>
  <w:style w:type="character" w:customStyle="1" w:styleId="ListLabel87">
    <w:name w:val="ListLabel 87"/>
    <w:rPr>
      <w:b/>
    </w:rPr>
  </w:style>
  <w:style w:type="character" w:customStyle="1" w:styleId="ListLabel88">
    <w:name w:val="ListLabel 88"/>
    <w:rPr>
      <w:rFonts w:cs="OpenSymbol, 'Courier New'"/>
    </w:rPr>
  </w:style>
  <w:style w:type="character" w:customStyle="1" w:styleId="ListLabel89">
    <w:name w:val="ListLabel 89"/>
    <w:rPr>
      <w:b/>
      <w:i w:val="0"/>
    </w:rPr>
  </w:style>
  <w:style w:type="character" w:customStyle="1" w:styleId="ListLabel90">
    <w:name w:val="ListLabel 90"/>
    <w:rPr>
      <w:b w:val="0"/>
    </w:rPr>
  </w:style>
  <w:style w:type="character" w:customStyle="1" w:styleId="ListLabel91">
    <w:name w:val="ListLabel 91"/>
    <w:rPr>
      <w:rFonts w:cs="Symbol"/>
    </w:rPr>
  </w:style>
  <w:style w:type="character" w:customStyle="1" w:styleId="ListLabel92">
    <w:name w:val="ListLabel 92"/>
    <w:rPr>
      <w:rFonts w:cs="Symbol"/>
      <w:b w:val="0"/>
      <w:i w:val="0"/>
    </w:rPr>
  </w:style>
  <w:style w:type="character" w:customStyle="1" w:styleId="ListLabel93">
    <w:name w:val="ListLabel 93"/>
    <w:rPr>
      <w:b w:val="0"/>
      <w:i w:val="0"/>
    </w:rPr>
  </w:style>
  <w:style w:type="character" w:customStyle="1" w:styleId="ListLabel94">
    <w:name w:val="ListLabel 94"/>
    <w:rPr>
      <w:rFonts w:cs="Symbol"/>
      <w:sz w:val="18"/>
      <w:szCs w:val="18"/>
    </w:rPr>
  </w:style>
  <w:style w:type="character" w:customStyle="1" w:styleId="ListLabel95">
    <w:name w:val="ListLabel 95"/>
    <w:rPr>
      <w:rFonts w:cs="Courier New"/>
    </w:rPr>
  </w:style>
  <w:style w:type="character" w:customStyle="1" w:styleId="ListLabel96">
    <w:name w:val="ListLabel 96"/>
    <w:rPr>
      <w:rFonts w:cs="Wingdings"/>
    </w:rPr>
  </w:style>
  <w:style w:type="character" w:customStyle="1" w:styleId="ListLabel97">
    <w:name w:val="ListLabel 97"/>
    <w:rPr>
      <w:b/>
      <w:i w:val="0"/>
      <w:strike w:val="0"/>
      <w:dstrike w:val="0"/>
    </w:rPr>
  </w:style>
  <w:style w:type="character" w:customStyle="1" w:styleId="ListLabel98">
    <w:name w:val="ListLabel 98"/>
    <w:rPr>
      <w:b/>
    </w:rPr>
  </w:style>
  <w:style w:type="character" w:customStyle="1" w:styleId="ListLabel99">
    <w:name w:val="ListLabel 99"/>
    <w:rPr>
      <w:rFonts w:cs="OpenSymbol, 'Courier New'"/>
    </w:rPr>
  </w:style>
  <w:style w:type="character" w:customStyle="1" w:styleId="ListLabel100">
    <w:name w:val="ListLabel 100"/>
    <w:rPr>
      <w:b/>
      <w:i w:val="0"/>
    </w:rPr>
  </w:style>
  <w:style w:type="character" w:customStyle="1" w:styleId="ListLabel101">
    <w:name w:val="ListLabel 101"/>
    <w:rPr>
      <w:b w:val="0"/>
    </w:rPr>
  </w:style>
  <w:style w:type="character" w:customStyle="1" w:styleId="ListLabel102">
    <w:name w:val="ListLabel 102"/>
    <w:rPr>
      <w:rFonts w:cs="Symbol"/>
    </w:rPr>
  </w:style>
  <w:style w:type="character" w:customStyle="1" w:styleId="ListLabel103">
    <w:name w:val="ListLabel 103"/>
    <w:rPr>
      <w:rFonts w:cs="Symbol"/>
      <w:b w:val="0"/>
      <w:i w:val="0"/>
    </w:rPr>
  </w:style>
  <w:style w:type="character" w:customStyle="1" w:styleId="ListLabel104">
    <w:name w:val="ListLabel 104"/>
    <w:rPr>
      <w:b w:val="0"/>
      <w:i w:val="0"/>
    </w:rPr>
  </w:style>
  <w:style w:type="character" w:customStyle="1" w:styleId="ListLabel105">
    <w:name w:val="ListLabel 105"/>
    <w:rPr>
      <w:rFonts w:cs="Symbol"/>
      <w:sz w:val="18"/>
      <w:szCs w:val="18"/>
    </w:rPr>
  </w:style>
  <w:style w:type="character" w:customStyle="1" w:styleId="ListLabel106">
    <w:name w:val="ListLabel 106"/>
    <w:rPr>
      <w:rFonts w:cs="Courier New"/>
    </w:rPr>
  </w:style>
  <w:style w:type="character" w:customStyle="1" w:styleId="ListLabel107">
    <w:name w:val="ListLabel 107"/>
    <w:rPr>
      <w:rFonts w:cs="Wingdings"/>
    </w:rPr>
  </w:style>
  <w:style w:type="character" w:customStyle="1" w:styleId="ListLabel108">
    <w:name w:val="ListLabel 108"/>
    <w:rPr>
      <w:b/>
      <w:i w:val="0"/>
      <w:strike w:val="0"/>
      <w:dstrike w:val="0"/>
    </w:rPr>
  </w:style>
  <w:style w:type="character" w:customStyle="1" w:styleId="ListLabel109">
    <w:name w:val="ListLabel 109"/>
    <w:rPr>
      <w:b/>
    </w:rPr>
  </w:style>
  <w:style w:type="character" w:customStyle="1" w:styleId="ListLabel110">
    <w:name w:val="ListLabel 110"/>
    <w:rPr>
      <w:rFonts w:cs="OpenSymbol, 'Courier New'"/>
    </w:rPr>
  </w:style>
  <w:style w:type="character" w:customStyle="1" w:styleId="Ttulo3Car1">
    <w:name w:val="Título 3 Car1"/>
    <w:rPr>
      <w:rFonts w:ascii="Arial Narrow" w:eastAsia="SimSun, 宋体" w:hAnsi="Arial Narrow" w:cs="Arial Narrow"/>
      <w:b/>
      <w:kern w:val="3"/>
      <w:szCs w:val="20"/>
      <w:lang w:val="es-ES" w:eastAsia="zh-CN" w:bidi="hi-IN"/>
    </w:rPr>
  </w:style>
  <w:style w:type="character" w:customStyle="1" w:styleId="StrongEmphasisuser">
    <w:name w:val="Strong Emphasis (user)"/>
    <w:rPr>
      <w:b/>
      <w:bCs/>
    </w:rPr>
  </w:style>
  <w:style w:type="character" w:customStyle="1" w:styleId="Ttulo1Car1">
    <w:name w:val="Título 1 Car1"/>
    <w:rPr>
      <w:rFonts w:ascii="Cambria" w:eastAsia="Times New Roman" w:hAnsi="Cambria" w:cs="Mangal, 'Courier New'"/>
      <w:b/>
      <w:bCs/>
      <w:color w:val="365F91"/>
      <w:sz w:val="28"/>
      <w:szCs w:val="25"/>
      <w:lang w:eastAsia="zh-CN" w:bidi="hi-IN"/>
    </w:rPr>
  </w:style>
  <w:style w:type="character" w:customStyle="1" w:styleId="Ttulo2Car1">
    <w:name w:val="Título 2 Car1"/>
    <w:rPr>
      <w:rFonts w:ascii="Cambria" w:eastAsia="Times New Roman" w:hAnsi="Cambria" w:cs="Mangal, 'Courier New'"/>
      <w:b/>
      <w:bCs/>
      <w:color w:val="4F81BD"/>
      <w:sz w:val="26"/>
      <w:szCs w:val="23"/>
      <w:lang w:eastAsia="zh-CN" w:bidi="hi-IN"/>
    </w:rPr>
  </w:style>
  <w:style w:type="character" w:customStyle="1" w:styleId="Hipervnculo1">
    <w:name w:val="Hipervínculo1"/>
    <w:rPr>
      <w:color w:val="0000FF"/>
      <w:u w:val="single"/>
    </w:rPr>
  </w:style>
  <w:style w:type="character" w:customStyle="1" w:styleId="NumberingSymbols">
    <w:name w:val="Numbering Symbols"/>
    <w:rPr>
      <w:b/>
      <w:i w:val="0"/>
    </w:rPr>
  </w:style>
  <w:style w:type="character" w:customStyle="1" w:styleId="Refdenotaalpie1">
    <w:name w:val="Ref. de nota al pie1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Refdenotaalpie2">
    <w:name w:val="Ref. de nota al pie2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Caracteresdenotafinal">
    <w:name w:val="WW-Caracteres de nota final"/>
  </w:style>
  <w:style w:type="character" w:customStyle="1" w:styleId="Refdenotaalfinal1">
    <w:name w:val="Ref. de nota al final1"/>
    <w:rPr>
      <w:position w:val="0"/>
      <w:vertAlign w:val="superscript"/>
    </w:rPr>
  </w:style>
  <w:style w:type="character" w:customStyle="1" w:styleId="StrongEmphasis">
    <w:name w:val="Strong Emphasis"/>
    <w:rPr>
      <w:b/>
      <w:bCs/>
    </w:rPr>
  </w:style>
  <w:style w:type="character" w:customStyle="1" w:styleId="WW-Muydestacado">
    <w:name w:val="WW-Muy destacado"/>
    <w:rPr>
      <w:b/>
      <w:bCs/>
    </w:rPr>
  </w:style>
  <w:style w:type="character" w:customStyle="1" w:styleId="Textoindependiente2Car1">
    <w:name w:val="Texto independiente 2 Car1"/>
    <w:rPr>
      <w:rFonts w:eastAsia="SimSun, 宋体" w:cs="Mangal, 'Courier New'"/>
      <w:color w:val="00000A"/>
      <w:sz w:val="24"/>
      <w:szCs w:val="21"/>
      <w:lang w:eastAsia="zh-CN" w:bidi="hi-IN"/>
    </w:rPr>
  </w:style>
  <w:style w:type="table" w:styleId="Tablaconcuadrcula">
    <w:name w:val="Table Grid"/>
    <w:basedOn w:val="Tablanormal"/>
    <w:uiPriority w:val="39"/>
    <w:rsid w:val="002026EE"/>
    <w:pPr>
      <w:widowControl/>
      <w:autoSpaceDN/>
      <w:textAlignment w:val="auto"/>
    </w:pPr>
    <w:rPr>
      <w:kern w:val="0"/>
      <w:sz w:val="20"/>
      <w:szCs w:val="20"/>
      <w:lang w:eastAsia="es-CO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rPr>
      <w:sz w:val="16"/>
      <w:szCs w:val="16"/>
    </w:rPr>
  </w:style>
  <w:style w:type="character" w:customStyle="1" w:styleId="TextocomentarioCar2">
    <w:name w:val="Texto comentario Car2"/>
    <w:basedOn w:val="Fuentedeprrafopredeter"/>
    <w:rPr>
      <w:sz w:val="20"/>
      <w:szCs w:val="18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customStyle="1" w:styleId="Mencionar1">
    <w:name w:val="Mencionar1"/>
    <w:basedOn w:val="Fuentedeprrafopredeter"/>
    <w:rPr>
      <w:color w:val="2B579A"/>
      <w:shd w:val="clear" w:color="auto" w:fill="E6E6E6"/>
    </w:rPr>
  </w:style>
  <w:style w:type="character" w:styleId="nfasis">
    <w:name w:val="Emphasis"/>
    <w:rPr>
      <w:i/>
      <w:i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8Num14">
    <w:name w:val="WW8Num14"/>
    <w:basedOn w:val="Sinlista"/>
    <w:pPr>
      <w:numPr>
        <w:numId w:val="14"/>
      </w:numPr>
    </w:pPr>
  </w:style>
  <w:style w:type="numbering" w:customStyle="1" w:styleId="WW8Num15">
    <w:name w:val="WW8Num15"/>
    <w:basedOn w:val="Sinlista"/>
    <w:pPr>
      <w:numPr>
        <w:numId w:val="15"/>
      </w:numPr>
    </w:pPr>
  </w:style>
  <w:style w:type="numbering" w:customStyle="1" w:styleId="WW8Num16">
    <w:name w:val="WW8Num16"/>
    <w:basedOn w:val="Sinlista"/>
    <w:pPr>
      <w:numPr>
        <w:numId w:val="16"/>
      </w:numPr>
    </w:pPr>
  </w:style>
  <w:style w:type="numbering" w:customStyle="1" w:styleId="WW8Num17">
    <w:name w:val="WW8Num17"/>
    <w:basedOn w:val="Sinlista"/>
    <w:pPr>
      <w:numPr>
        <w:numId w:val="17"/>
      </w:numPr>
    </w:pPr>
  </w:style>
  <w:style w:type="numbering" w:customStyle="1" w:styleId="WW8Num18">
    <w:name w:val="WW8Num18"/>
    <w:basedOn w:val="Sinlista"/>
    <w:pPr>
      <w:numPr>
        <w:numId w:val="18"/>
      </w:numPr>
    </w:pPr>
  </w:style>
  <w:style w:type="numbering" w:customStyle="1" w:styleId="WW8Num19">
    <w:name w:val="WW8Num19"/>
    <w:basedOn w:val="Sinlista"/>
    <w:pPr>
      <w:numPr>
        <w:numId w:val="19"/>
      </w:numPr>
    </w:pPr>
  </w:style>
  <w:style w:type="numbering" w:customStyle="1" w:styleId="WW8Num20">
    <w:name w:val="WW8Num20"/>
    <w:basedOn w:val="Sinlista"/>
    <w:pPr>
      <w:numPr>
        <w:numId w:val="20"/>
      </w:numPr>
    </w:pPr>
  </w:style>
  <w:style w:type="numbering" w:customStyle="1" w:styleId="WW8Num21">
    <w:name w:val="WW8Num21"/>
    <w:basedOn w:val="Sinlista"/>
    <w:pPr>
      <w:numPr>
        <w:numId w:val="21"/>
      </w:numPr>
    </w:pPr>
  </w:style>
  <w:style w:type="numbering" w:customStyle="1" w:styleId="WW8Num22">
    <w:name w:val="WW8Num22"/>
    <w:basedOn w:val="Sinlista"/>
    <w:pPr>
      <w:numPr>
        <w:numId w:val="22"/>
      </w:numPr>
    </w:pPr>
  </w:style>
  <w:style w:type="numbering" w:customStyle="1" w:styleId="WW8Num23">
    <w:name w:val="WW8Num23"/>
    <w:basedOn w:val="Sinlista"/>
    <w:pPr>
      <w:numPr>
        <w:numId w:val="23"/>
      </w:numPr>
    </w:pPr>
  </w:style>
  <w:style w:type="numbering" w:customStyle="1" w:styleId="WW8Num24">
    <w:name w:val="WW8Num24"/>
    <w:basedOn w:val="Sinlista"/>
    <w:pPr>
      <w:numPr>
        <w:numId w:val="24"/>
      </w:numPr>
    </w:pPr>
  </w:style>
  <w:style w:type="numbering" w:customStyle="1" w:styleId="WW8Num25">
    <w:name w:val="WW8Num25"/>
    <w:basedOn w:val="Sinlista"/>
    <w:pPr>
      <w:numPr>
        <w:numId w:val="25"/>
      </w:numPr>
    </w:pPr>
  </w:style>
  <w:style w:type="numbering" w:customStyle="1" w:styleId="WW8Num26">
    <w:name w:val="WW8Num26"/>
    <w:basedOn w:val="Sinlista"/>
    <w:pPr>
      <w:numPr>
        <w:numId w:val="26"/>
      </w:numPr>
    </w:pPr>
  </w:style>
  <w:style w:type="numbering" w:customStyle="1" w:styleId="WW8Num27">
    <w:name w:val="WW8Num27"/>
    <w:basedOn w:val="Sinlista"/>
    <w:pPr>
      <w:numPr>
        <w:numId w:val="27"/>
      </w:numPr>
    </w:pPr>
  </w:style>
  <w:style w:type="paragraph" w:styleId="Textoindependiente">
    <w:name w:val="Body Text"/>
    <w:basedOn w:val="Normal"/>
    <w:link w:val="TextoindependienteCar"/>
    <w:unhideWhenUsed/>
    <w:rsid w:val="00E01CD6"/>
    <w:pPr>
      <w:widowControl/>
      <w:suppressAutoHyphens w:val="0"/>
      <w:autoSpaceDN/>
      <w:spacing w:after="120"/>
      <w:textAlignment w:val="auto"/>
    </w:pPr>
    <w:rPr>
      <w:rFonts w:ascii="Times New Roman" w:eastAsia="Times New Roman" w:hAnsi="Times New Roman" w:cs="Times New Roman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E01CD6"/>
    <w:rPr>
      <w:szCs w:val="21"/>
    </w:rPr>
  </w:style>
  <w:style w:type="paragraph" w:customStyle="1" w:styleId="m760032294295126205gmail-msobodytext2">
    <w:name w:val="m_760032294295126205gmail-msobodytext2"/>
    <w:basedOn w:val="Normal"/>
    <w:rsid w:val="00966AD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es-CO" w:bidi="ar-SA"/>
    </w:rPr>
  </w:style>
  <w:style w:type="paragraph" w:styleId="Sangra3detindependiente">
    <w:name w:val="Body Text Indent 3"/>
    <w:basedOn w:val="Normal"/>
    <w:link w:val="Sangra3detindependienteCar1"/>
    <w:uiPriority w:val="99"/>
    <w:semiHidden/>
    <w:unhideWhenUsed/>
    <w:rsid w:val="00275846"/>
    <w:pPr>
      <w:spacing w:after="120"/>
      <w:ind w:left="283"/>
    </w:pPr>
    <w:rPr>
      <w:sz w:val="16"/>
      <w:szCs w:val="14"/>
    </w:rPr>
  </w:style>
  <w:style w:type="character" w:customStyle="1" w:styleId="Sangra3detindependienteCar1">
    <w:name w:val="Sangría 3 de t. independiente Car1"/>
    <w:basedOn w:val="Fuentedeprrafopredeter"/>
    <w:link w:val="Sangra3detindependiente"/>
    <w:uiPriority w:val="99"/>
    <w:semiHidden/>
    <w:rsid w:val="00275846"/>
    <w:rPr>
      <w:sz w:val="16"/>
      <w:szCs w:val="14"/>
    </w:rPr>
  </w:style>
  <w:style w:type="paragraph" w:styleId="Continuarlista">
    <w:name w:val="List Continue"/>
    <w:basedOn w:val="Normal"/>
    <w:uiPriority w:val="99"/>
    <w:unhideWhenUsed/>
    <w:rsid w:val="001D6BE1"/>
    <w:pPr>
      <w:spacing w:after="120"/>
      <w:ind w:left="283"/>
      <w:contextualSpacing/>
    </w:pPr>
    <w:rPr>
      <w:szCs w:val="21"/>
    </w:rPr>
  </w:style>
  <w:style w:type="paragraph" w:customStyle="1" w:styleId="Textoindependiente25">
    <w:name w:val="Texto independiente 25"/>
    <w:basedOn w:val="Normal"/>
    <w:rsid w:val="0014357A"/>
    <w:pPr>
      <w:widowControl/>
      <w:overflowPunct w:val="0"/>
      <w:autoSpaceDE w:val="0"/>
      <w:autoSpaceDN/>
      <w:jc w:val="both"/>
    </w:pPr>
    <w:rPr>
      <w:rFonts w:ascii="Arial" w:eastAsia="Times New Roman" w:hAnsi="Arial" w:cs="Arial"/>
      <w:kern w:val="0"/>
      <w:sz w:val="22"/>
      <w:szCs w:val="20"/>
      <w:lang w:val="es-ES" w:bidi="ar-SA"/>
    </w:rPr>
  </w:style>
  <w:style w:type="paragraph" w:customStyle="1" w:styleId="Textoindependiente24">
    <w:name w:val="Texto independiente 24"/>
    <w:basedOn w:val="Normal"/>
    <w:rsid w:val="006A1D28"/>
    <w:pPr>
      <w:widowControl/>
      <w:overflowPunct w:val="0"/>
      <w:autoSpaceDE w:val="0"/>
      <w:autoSpaceDN/>
      <w:jc w:val="both"/>
    </w:pPr>
    <w:rPr>
      <w:rFonts w:ascii="Arial" w:eastAsia="Times New Roman" w:hAnsi="Arial" w:cs="Arial"/>
      <w:kern w:val="0"/>
      <w:sz w:val="22"/>
      <w:szCs w:val="20"/>
      <w:lang w:val="es-ES" w:bidi="ar-SA"/>
    </w:rPr>
  </w:style>
  <w:style w:type="paragraph" w:customStyle="1" w:styleId="m-7627903182937301262gmail-msobodytext2">
    <w:name w:val="m_-7627903182937301262gmail-msobodytext2"/>
    <w:basedOn w:val="Normal"/>
    <w:rsid w:val="001D6BD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es-CO" w:bidi="ar-SA"/>
    </w:rPr>
  </w:style>
  <w:style w:type="paragraph" w:customStyle="1" w:styleId="Cuerpodetexto">
    <w:name w:val="Cuerpo de texto"/>
    <w:basedOn w:val="Normal"/>
    <w:rsid w:val="00F86642"/>
    <w:pPr>
      <w:autoSpaceDN/>
      <w:spacing w:after="120" w:line="288" w:lineRule="auto"/>
    </w:pPr>
    <w:rPr>
      <w:rFonts w:ascii="Times New Roman" w:eastAsia="Times New Roman" w:hAnsi="Times New Roman" w:cs="Times New Roman"/>
      <w:color w:val="00000A"/>
      <w:kern w:val="0"/>
      <w:lang w:val="es-ES" w:bidi="ar-SA"/>
    </w:rPr>
  </w:style>
  <w:style w:type="paragraph" w:customStyle="1" w:styleId="m7461604801225447688m4613986685399436666m1302704650094833288gmail-standard">
    <w:name w:val="m_7461604801225447688m_4613986685399436666m_1302704650094833288gmail-standard"/>
    <w:basedOn w:val="Normal"/>
    <w:rsid w:val="00294D8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es-CO" w:bidi="ar-SA"/>
    </w:rPr>
  </w:style>
  <w:style w:type="paragraph" w:customStyle="1" w:styleId="m-1918865392677572379gmail-m9058362528455604606gmail-standard">
    <w:name w:val="m_-1918865392677572379gmail-m9058362528455604606gmail-standard"/>
    <w:basedOn w:val="Normal"/>
    <w:rsid w:val="0041130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es-CO" w:bidi="ar-SA"/>
    </w:rPr>
  </w:style>
  <w:style w:type="paragraph" w:customStyle="1" w:styleId="m-1918865392677572379gmail-standard">
    <w:name w:val="m_-1918865392677572379gmail-standard"/>
    <w:basedOn w:val="Normal"/>
    <w:rsid w:val="0041130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es-CO" w:bidi="ar-SA"/>
    </w:rPr>
  </w:style>
  <w:style w:type="paragraph" w:customStyle="1" w:styleId="Continuarlista31">
    <w:name w:val="Continuar lista 31"/>
    <w:basedOn w:val="Normal1"/>
    <w:qFormat/>
    <w:rsid w:val="00D5667E"/>
    <w:pPr>
      <w:autoSpaceDN/>
      <w:spacing w:after="120"/>
      <w:ind w:left="849"/>
      <w:textAlignment w:val="auto"/>
    </w:pPr>
    <w:rPr>
      <w:rFonts w:ascii="Arial Narrow" w:eastAsia="SimSun" w:hAnsi="Arial Narrow" w:cs="Arial Narrow"/>
      <w:kern w:val="0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A0339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3D16FE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277D2-4C29-4C4E-88AE-5B2C147EF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Marlly Faisuly Zuluaga Correa</cp:lastModifiedBy>
  <cp:revision>2</cp:revision>
  <cp:lastPrinted>2018-06-25T15:56:00Z</cp:lastPrinted>
  <dcterms:created xsi:type="dcterms:W3CDTF">2022-03-24T00:15:00Z</dcterms:created>
  <dcterms:modified xsi:type="dcterms:W3CDTF">2022-03-24T00:15:00Z</dcterms:modified>
</cp:coreProperties>
</file>