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C38F9" w14:textId="77777777" w:rsidR="009B09CB" w:rsidRPr="00A859BC" w:rsidRDefault="009B09CB" w:rsidP="00A859BC">
      <w:pPr>
        <w:suppressAutoHyphens/>
        <w:spacing w:after="0" w:line="240" w:lineRule="auto"/>
        <w:ind w:left="142"/>
        <w:jc w:val="center"/>
        <w:textAlignment w:val="baseline"/>
        <w:rPr>
          <w:rFonts w:ascii="Arial" w:hAnsi="Arial" w:cs="Arial"/>
          <w:b/>
          <w:bCs/>
          <w:w w:val="102"/>
          <w:lang w:val="es-CO" w:eastAsia="es-ES"/>
        </w:rPr>
      </w:pPr>
      <w:bookmarkStart w:id="0" w:name="_GoBack"/>
      <w:bookmarkEnd w:id="0"/>
      <w:r w:rsidRPr="00A859BC">
        <w:rPr>
          <w:rFonts w:ascii="Arial" w:hAnsi="Arial" w:cs="Arial"/>
          <w:b/>
          <w:bCs/>
          <w:w w:val="102"/>
          <w:lang w:val="es-CO" w:eastAsia="es-ES"/>
        </w:rPr>
        <w:t>FORMULARIO 1</w:t>
      </w:r>
    </w:p>
    <w:p w14:paraId="34726261" w14:textId="77777777" w:rsidR="009B09CB" w:rsidRPr="00A859BC" w:rsidRDefault="009B09CB" w:rsidP="00A859BC">
      <w:pPr>
        <w:suppressAutoHyphens/>
        <w:spacing w:after="0" w:line="240" w:lineRule="auto"/>
        <w:ind w:left="142"/>
        <w:jc w:val="center"/>
        <w:textAlignment w:val="baseline"/>
        <w:rPr>
          <w:rFonts w:ascii="Arial" w:hAnsi="Arial" w:cs="Arial"/>
          <w:b/>
          <w:bCs/>
          <w:w w:val="102"/>
          <w:lang w:val="es-CO" w:eastAsia="es-ES"/>
        </w:rPr>
      </w:pPr>
    </w:p>
    <w:p w14:paraId="2334E660" w14:textId="77777777" w:rsidR="009B09CB" w:rsidRPr="00A859BC" w:rsidRDefault="009B09CB" w:rsidP="00A859BC">
      <w:pPr>
        <w:suppressAutoHyphens/>
        <w:spacing w:after="0" w:line="240" w:lineRule="auto"/>
        <w:ind w:left="142"/>
        <w:jc w:val="center"/>
        <w:textAlignment w:val="baseline"/>
        <w:rPr>
          <w:rFonts w:ascii="Arial" w:hAnsi="Arial" w:cs="Arial"/>
          <w:lang w:eastAsia="zh-CN"/>
        </w:rPr>
      </w:pPr>
      <w:r w:rsidRPr="00A859BC">
        <w:rPr>
          <w:rFonts w:ascii="Arial" w:hAnsi="Arial" w:cs="Arial"/>
          <w:b/>
          <w:bCs/>
          <w:w w:val="102"/>
          <w:lang w:val="es-CO" w:eastAsia="es-ES"/>
        </w:rPr>
        <w:t>CARTA</w:t>
      </w:r>
      <w:r w:rsidRPr="00A859BC">
        <w:rPr>
          <w:rFonts w:ascii="Arial" w:hAnsi="Arial" w:cs="Arial"/>
          <w:b/>
          <w:bCs/>
          <w:lang w:val="es-CO" w:eastAsia="es-ES"/>
        </w:rPr>
        <w:t xml:space="preserve"> </w:t>
      </w:r>
      <w:r w:rsidRPr="00A859BC">
        <w:rPr>
          <w:rFonts w:ascii="Arial" w:hAnsi="Arial" w:cs="Arial"/>
          <w:b/>
          <w:bCs/>
          <w:w w:val="102"/>
          <w:lang w:val="es-CO" w:eastAsia="es-ES"/>
        </w:rPr>
        <w:t>DE</w:t>
      </w:r>
      <w:r w:rsidRPr="00A859BC">
        <w:rPr>
          <w:rFonts w:ascii="Arial" w:hAnsi="Arial" w:cs="Arial"/>
          <w:b/>
          <w:bCs/>
          <w:lang w:val="es-CO" w:eastAsia="es-ES"/>
        </w:rPr>
        <w:t xml:space="preserve"> </w:t>
      </w:r>
      <w:r w:rsidRPr="00A859BC">
        <w:rPr>
          <w:rFonts w:ascii="Arial" w:hAnsi="Arial" w:cs="Arial"/>
          <w:b/>
          <w:bCs/>
          <w:w w:val="102"/>
          <w:lang w:val="es-CO" w:eastAsia="es-ES"/>
        </w:rPr>
        <w:t>PRESENTACION</w:t>
      </w:r>
      <w:r w:rsidRPr="00A859BC">
        <w:rPr>
          <w:rFonts w:ascii="Arial" w:hAnsi="Arial" w:cs="Arial"/>
          <w:b/>
          <w:bCs/>
          <w:lang w:val="es-CO" w:eastAsia="es-ES"/>
        </w:rPr>
        <w:t xml:space="preserve"> </w:t>
      </w:r>
      <w:r w:rsidRPr="00A859BC">
        <w:rPr>
          <w:rFonts w:ascii="Arial" w:hAnsi="Arial" w:cs="Arial"/>
          <w:b/>
          <w:bCs/>
          <w:w w:val="102"/>
          <w:lang w:val="es-CO" w:eastAsia="es-ES"/>
        </w:rPr>
        <w:t>DE</w:t>
      </w:r>
      <w:r w:rsidRPr="00A859BC">
        <w:rPr>
          <w:rFonts w:ascii="Arial" w:hAnsi="Arial" w:cs="Arial"/>
          <w:b/>
          <w:bCs/>
          <w:lang w:val="es-CO" w:eastAsia="es-ES"/>
        </w:rPr>
        <w:t xml:space="preserve"> </w:t>
      </w:r>
      <w:r w:rsidRPr="00A859BC">
        <w:rPr>
          <w:rFonts w:ascii="Arial" w:hAnsi="Arial" w:cs="Arial"/>
          <w:b/>
          <w:bCs/>
          <w:w w:val="102"/>
          <w:lang w:val="es-CO" w:eastAsia="es-ES"/>
        </w:rPr>
        <w:t>LA</w:t>
      </w:r>
      <w:r w:rsidRPr="00A859BC">
        <w:rPr>
          <w:rFonts w:ascii="Arial" w:hAnsi="Arial" w:cs="Arial"/>
          <w:b/>
          <w:bCs/>
          <w:lang w:val="es-CO" w:eastAsia="es-ES"/>
        </w:rPr>
        <w:t xml:space="preserve"> </w:t>
      </w:r>
      <w:r w:rsidRPr="00A859BC">
        <w:rPr>
          <w:rFonts w:ascii="Arial" w:hAnsi="Arial" w:cs="Arial"/>
          <w:b/>
          <w:bCs/>
          <w:w w:val="102"/>
          <w:lang w:val="es-CO" w:eastAsia="es-ES"/>
        </w:rPr>
        <w:t>PROPUESTA</w:t>
      </w:r>
    </w:p>
    <w:p w14:paraId="3F76C120"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p>
    <w:p w14:paraId="49DBB0B5" w14:textId="77777777" w:rsidR="009B09CB" w:rsidRPr="00A859BC" w:rsidRDefault="009B09CB" w:rsidP="00A859BC">
      <w:pPr>
        <w:suppressAutoHyphens/>
        <w:spacing w:after="0" w:line="240" w:lineRule="auto"/>
        <w:ind w:left="142"/>
        <w:jc w:val="both"/>
        <w:textAlignment w:val="baseline"/>
        <w:rPr>
          <w:rFonts w:ascii="Arial" w:hAnsi="Arial" w:cs="Arial"/>
          <w:lang w:val="es-CO" w:eastAsia="zh-CN"/>
        </w:rPr>
      </w:pPr>
      <w:r w:rsidRPr="00A859BC">
        <w:rPr>
          <w:rFonts w:ascii="Arial" w:hAnsi="Arial" w:cs="Arial"/>
          <w:w w:val="102"/>
          <w:lang w:val="es-CO" w:eastAsia="zh-CN"/>
        </w:rPr>
        <w:t>Propuesta</w:t>
      </w:r>
      <w:r w:rsidRPr="00A859BC">
        <w:rPr>
          <w:rFonts w:ascii="Arial" w:hAnsi="Arial" w:cs="Arial"/>
          <w:lang w:val="es-CO" w:eastAsia="zh-CN"/>
        </w:rPr>
        <w:t xml:space="preserve"> </w:t>
      </w:r>
      <w:r w:rsidRPr="00A859BC">
        <w:rPr>
          <w:rFonts w:ascii="Arial" w:hAnsi="Arial" w:cs="Arial"/>
          <w:w w:val="102"/>
          <w:lang w:val="es-CO" w:eastAsia="zh-CN"/>
        </w:rPr>
        <w:t>presentada</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La Corporación para</w:t>
      </w:r>
      <w:r w:rsidRPr="00A859BC">
        <w:rPr>
          <w:rFonts w:ascii="Arial" w:hAnsi="Arial" w:cs="Arial"/>
          <w:lang w:val="es-CO" w:eastAsia="zh-CN"/>
        </w:rPr>
        <w:t xml:space="preserve"> </w:t>
      </w:r>
    </w:p>
    <w:p w14:paraId="0C16DF8E" w14:textId="77777777" w:rsidR="009B09CB" w:rsidRPr="00A859BC" w:rsidRDefault="009B09CB" w:rsidP="00A859BC">
      <w:pPr>
        <w:suppressAutoHyphens/>
        <w:spacing w:after="0" w:line="240" w:lineRule="auto"/>
        <w:ind w:left="142"/>
        <w:jc w:val="both"/>
        <w:textAlignment w:val="baseline"/>
        <w:rPr>
          <w:rFonts w:ascii="Arial" w:hAnsi="Arial" w:cs="Arial"/>
          <w:lang w:val="es-CO" w:eastAsia="zh-CN"/>
        </w:rPr>
      </w:pPr>
    </w:p>
    <w:p w14:paraId="648B0F38" w14:textId="77777777" w:rsidR="009B09CB" w:rsidRPr="00A859BC" w:rsidRDefault="009B09CB" w:rsidP="00A859BC">
      <w:pPr>
        <w:tabs>
          <w:tab w:val="left" w:pos="7560"/>
        </w:tabs>
        <w:suppressAutoHyphens/>
        <w:spacing w:after="0" w:line="240" w:lineRule="auto"/>
        <w:ind w:left="142"/>
        <w:jc w:val="both"/>
        <w:textAlignment w:val="baseline"/>
        <w:rPr>
          <w:rFonts w:ascii="Arial" w:hAnsi="Arial" w:cs="Arial"/>
          <w:lang w:val="es-CO" w:eastAsia="zh-CN"/>
        </w:rPr>
      </w:pPr>
      <w:r w:rsidRPr="00A859BC">
        <w:rPr>
          <w:rFonts w:ascii="Arial" w:hAnsi="Arial" w:cs="Arial"/>
          <w:w w:val="102"/>
          <w:lang w:val="es-CO" w:eastAsia="zh-CN"/>
        </w:rPr>
        <w:t>Ciudad</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fecha:</w:t>
      </w:r>
    </w:p>
    <w:p w14:paraId="45D3BFDE" w14:textId="77777777" w:rsidR="009B09CB" w:rsidRPr="00A859BC" w:rsidRDefault="009B09CB" w:rsidP="00A859BC">
      <w:pPr>
        <w:tabs>
          <w:tab w:val="left" w:pos="7560"/>
        </w:tabs>
        <w:suppressAutoHyphens/>
        <w:spacing w:after="0" w:line="240" w:lineRule="auto"/>
        <w:ind w:left="142"/>
        <w:jc w:val="both"/>
        <w:textAlignment w:val="baseline"/>
        <w:rPr>
          <w:rFonts w:ascii="Arial" w:hAnsi="Arial" w:cs="Arial"/>
          <w:lang w:val="es-CO" w:eastAsia="zh-CN"/>
        </w:rPr>
      </w:pPr>
    </w:p>
    <w:p w14:paraId="67749065" w14:textId="77777777" w:rsidR="009B09CB" w:rsidRPr="00A859BC" w:rsidRDefault="009B09CB" w:rsidP="00A859BC">
      <w:pPr>
        <w:suppressAutoHyphens/>
        <w:spacing w:after="0" w:line="240" w:lineRule="auto"/>
        <w:ind w:left="142"/>
        <w:jc w:val="both"/>
        <w:textAlignment w:val="baseline"/>
        <w:rPr>
          <w:rFonts w:ascii="Arial" w:hAnsi="Arial" w:cs="Arial"/>
          <w:w w:val="102"/>
          <w:lang w:val="es-CO" w:eastAsia="zh-CN"/>
        </w:rPr>
      </w:pPr>
      <w:r w:rsidRPr="00A859BC">
        <w:rPr>
          <w:rFonts w:ascii="Arial" w:hAnsi="Arial" w:cs="Arial"/>
          <w:w w:val="102"/>
          <w:lang w:val="es-CO" w:eastAsia="zh-CN"/>
        </w:rPr>
        <w:t>Nosotros,</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suscritos:</w:t>
      </w:r>
      <w:r w:rsidRPr="00A859BC">
        <w:rPr>
          <w:rFonts w:ascii="Arial" w:hAnsi="Arial" w:cs="Arial"/>
          <w:w w:val="102"/>
          <w:u w:val="single"/>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acuerdo</w:t>
      </w:r>
      <w:r w:rsidRPr="00A859BC">
        <w:rPr>
          <w:rFonts w:ascii="Arial" w:hAnsi="Arial" w:cs="Arial"/>
          <w:lang w:val="es-CO" w:eastAsia="zh-CN"/>
        </w:rPr>
        <w:t xml:space="preserve"> </w:t>
      </w:r>
      <w:r w:rsidRPr="00A859BC">
        <w:rPr>
          <w:rFonts w:ascii="Arial" w:hAnsi="Arial" w:cs="Arial"/>
          <w:w w:val="102"/>
          <w:lang w:val="es-CO" w:eastAsia="zh-CN"/>
        </w:rPr>
        <w:t>con</w:t>
      </w:r>
      <w:r w:rsidRPr="00A859BC">
        <w:rPr>
          <w:rFonts w:ascii="Arial" w:hAnsi="Arial" w:cs="Arial"/>
          <w:lang w:val="es-CO" w:eastAsia="zh-CN"/>
        </w:rPr>
        <w:t xml:space="preserve"> </w:t>
      </w:r>
      <w:r w:rsidRPr="00A859BC">
        <w:rPr>
          <w:rFonts w:ascii="Arial" w:hAnsi="Arial" w:cs="Arial"/>
          <w:w w:val="102"/>
          <w:lang w:val="es-CO" w:eastAsia="zh-CN"/>
        </w:rPr>
        <w:t>las</w:t>
      </w:r>
      <w:r w:rsidRPr="00A859BC">
        <w:rPr>
          <w:rFonts w:ascii="Arial" w:hAnsi="Arial" w:cs="Arial"/>
          <w:lang w:val="es-CO" w:eastAsia="zh-CN"/>
        </w:rPr>
        <w:t xml:space="preserve"> </w:t>
      </w:r>
      <w:r w:rsidRPr="00A859BC">
        <w:rPr>
          <w:rFonts w:ascii="Arial" w:hAnsi="Arial" w:cs="Arial"/>
          <w:w w:val="102"/>
          <w:lang w:val="es-CO" w:eastAsia="zh-CN"/>
        </w:rPr>
        <w:t>condiciones</w:t>
      </w:r>
      <w:r w:rsidRPr="00A859BC">
        <w:rPr>
          <w:rFonts w:ascii="Arial" w:hAnsi="Arial" w:cs="Arial"/>
          <w:lang w:val="es-CO" w:eastAsia="zh-CN"/>
        </w:rPr>
        <w:t xml:space="preserve"> </w:t>
      </w:r>
      <w:r w:rsidRPr="00A859BC">
        <w:rPr>
          <w:rFonts w:ascii="Arial" w:hAnsi="Arial" w:cs="Arial"/>
          <w:w w:val="102"/>
          <w:lang w:val="es-CO" w:eastAsia="zh-CN"/>
        </w:rPr>
        <w:t>que se</w:t>
      </w:r>
      <w:r w:rsidRPr="00A859BC">
        <w:rPr>
          <w:rFonts w:ascii="Arial" w:hAnsi="Arial" w:cs="Arial"/>
          <w:lang w:val="es-CO" w:eastAsia="zh-CN"/>
        </w:rPr>
        <w:t xml:space="preserve"> </w:t>
      </w:r>
      <w:r w:rsidRPr="00A859BC">
        <w:rPr>
          <w:rFonts w:ascii="Arial" w:hAnsi="Arial" w:cs="Arial"/>
          <w:w w:val="102"/>
          <w:lang w:val="es-CO" w:eastAsia="zh-CN"/>
        </w:rPr>
        <w:t>estipulan</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términos</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referencia,</w:t>
      </w:r>
      <w:r w:rsidRPr="00A859BC">
        <w:rPr>
          <w:rFonts w:ascii="Arial" w:hAnsi="Arial" w:cs="Arial"/>
          <w:lang w:val="es-CO" w:eastAsia="zh-CN"/>
        </w:rPr>
        <w:t xml:space="preserve"> </w:t>
      </w:r>
      <w:r w:rsidRPr="00A859BC">
        <w:rPr>
          <w:rFonts w:ascii="Arial" w:hAnsi="Arial" w:cs="Arial"/>
          <w:w w:val="102"/>
          <w:lang w:val="es-CO" w:eastAsia="zh-CN"/>
        </w:rPr>
        <w:t>hacemos</w:t>
      </w:r>
      <w:r w:rsidRPr="00A859BC">
        <w:rPr>
          <w:rFonts w:ascii="Arial" w:hAnsi="Arial" w:cs="Arial"/>
          <w:lang w:val="es-CO" w:eastAsia="zh-CN"/>
        </w:rPr>
        <w:t xml:space="preserve"> </w:t>
      </w:r>
      <w:r w:rsidRPr="00A859BC">
        <w:rPr>
          <w:rFonts w:ascii="Arial" w:hAnsi="Arial" w:cs="Arial"/>
          <w:w w:val="102"/>
          <w:lang w:val="es-CO" w:eastAsia="zh-CN"/>
        </w:rPr>
        <w:t>la siguiente</w:t>
      </w:r>
      <w:r w:rsidRPr="00A859BC">
        <w:rPr>
          <w:rFonts w:ascii="Arial" w:hAnsi="Arial" w:cs="Arial"/>
          <w:lang w:val="es-CO" w:eastAsia="zh-CN"/>
        </w:rPr>
        <w:t xml:space="preserve"> </w:t>
      </w:r>
      <w:r w:rsidRPr="00A859BC">
        <w:rPr>
          <w:rFonts w:ascii="Arial" w:hAnsi="Arial" w:cs="Arial"/>
          <w:w w:val="102"/>
          <w:lang w:val="es-CO" w:eastAsia="zh-CN"/>
        </w:rPr>
        <w:t>propuesta para:</w:t>
      </w:r>
      <w:r w:rsidRPr="00A859BC">
        <w:rPr>
          <w:rFonts w:ascii="Arial" w:hAnsi="Arial" w:cs="Arial"/>
          <w:w w:val="102"/>
          <w:u w:val="single"/>
          <w:lang w:val="es-CO" w:eastAsia="zh-CN"/>
        </w:rPr>
        <w:t xml:space="preserve">                                                             </w:t>
      </w:r>
      <w:r w:rsidRPr="00A859BC">
        <w:rPr>
          <w:rFonts w:ascii="Arial" w:hAnsi="Arial" w:cs="Arial"/>
          <w:w w:val="102"/>
          <w:lang w:val="es-CO" w:eastAsia="zh-CN"/>
        </w:rPr>
        <w:t xml:space="preserve"> y</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caso</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sea</w:t>
      </w:r>
      <w:r w:rsidRPr="00A859BC">
        <w:rPr>
          <w:rFonts w:ascii="Arial" w:hAnsi="Arial" w:cs="Arial"/>
          <w:lang w:val="es-CO" w:eastAsia="zh-CN"/>
        </w:rPr>
        <w:t xml:space="preserve"> </w:t>
      </w:r>
      <w:r w:rsidRPr="00A859BC">
        <w:rPr>
          <w:rFonts w:ascii="Arial" w:hAnsi="Arial" w:cs="Arial"/>
          <w:w w:val="102"/>
          <w:lang w:val="es-CO" w:eastAsia="zh-CN"/>
        </w:rPr>
        <w:t>aceptada por</w:t>
      </w:r>
      <w:r w:rsidRPr="00A859BC">
        <w:rPr>
          <w:rFonts w:ascii="Arial" w:hAnsi="Arial" w:cs="Arial"/>
          <w:lang w:val="es-CO" w:eastAsia="zh-CN"/>
        </w:rPr>
        <w:t xml:space="preserve"> </w:t>
      </w:r>
      <w:r w:rsidRPr="00A859BC">
        <w:rPr>
          <w:rFonts w:ascii="Arial" w:hAnsi="Arial" w:cs="Arial"/>
          <w:w w:val="102"/>
          <w:lang w:val="es-CO" w:eastAsia="zh-CN"/>
        </w:rPr>
        <w:t>La Corporación,</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comprometemos</w:t>
      </w:r>
      <w:r w:rsidRPr="00A859BC">
        <w:rPr>
          <w:rFonts w:ascii="Arial" w:hAnsi="Arial" w:cs="Arial"/>
          <w:lang w:val="es-CO" w:eastAsia="zh-CN"/>
        </w:rPr>
        <w:t xml:space="preserve"> </w:t>
      </w:r>
      <w:r w:rsidRPr="00A859BC">
        <w:rPr>
          <w:rFonts w:ascii="Arial" w:hAnsi="Arial" w:cs="Arial"/>
          <w:w w:val="102"/>
          <w:lang w:val="es-CO" w:eastAsia="zh-CN"/>
        </w:rPr>
        <w:t>a firmar</w:t>
      </w:r>
      <w:r w:rsidRPr="00A859BC">
        <w:rPr>
          <w:rFonts w:ascii="Arial" w:hAnsi="Arial" w:cs="Arial"/>
          <w:lang w:val="es-CO" w:eastAsia="zh-CN"/>
        </w:rPr>
        <w:t xml:space="preserve"> </w:t>
      </w:r>
      <w:r w:rsidRPr="00A859BC">
        <w:rPr>
          <w:rFonts w:ascii="Arial" w:hAnsi="Arial" w:cs="Arial"/>
          <w:w w:val="102"/>
          <w:lang w:val="es-CO" w:eastAsia="zh-CN"/>
        </w:rPr>
        <w:t>el</w:t>
      </w:r>
      <w:r w:rsidRPr="00A859BC">
        <w:rPr>
          <w:rFonts w:ascii="Arial" w:hAnsi="Arial" w:cs="Arial"/>
          <w:lang w:val="es-CO" w:eastAsia="zh-CN"/>
        </w:rPr>
        <w:t xml:space="preserve"> </w:t>
      </w:r>
      <w:r w:rsidRPr="00A859BC">
        <w:rPr>
          <w:rFonts w:ascii="Arial" w:hAnsi="Arial" w:cs="Arial"/>
          <w:w w:val="102"/>
          <w:lang w:val="es-CO" w:eastAsia="zh-CN"/>
        </w:rPr>
        <w:t>contrato</w:t>
      </w:r>
      <w:r w:rsidRPr="00A859BC">
        <w:rPr>
          <w:rFonts w:ascii="Arial" w:hAnsi="Arial" w:cs="Arial"/>
          <w:lang w:val="es-CO" w:eastAsia="zh-CN"/>
        </w:rPr>
        <w:t xml:space="preserve"> </w:t>
      </w:r>
      <w:r w:rsidRPr="00A859BC">
        <w:rPr>
          <w:rFonts w:ascii="Arial" w:hAnsi="Arial" w:cs="Arial"/>
          <w:w w:val="102"/>
          <w:lang w:val="es-CO" w:eastAsia="zh-CN"/>
        </w:rPr>
        <w:t xml:space="preserve">correspondiente: </w:t>
      </w:r>
    </w:p>
    <w:p w14:paraId="7DD47058" w14:textId="77777777" w:rsidR="009B09CB" w:rsidRPr="00A859BC" w:rsidRDefault="009B09CB" w:rsidP="00A859BC">
      <w:pPr>
        <w:suppressAutoHyphens/>
        <w:spacing w:after="0" w:line="240" w:lineRule="auto"/>
        <w:ind w:left="142"/>
        <w:jc w:val="both"/>
        <w:textAlignment w:val="baseline"/>
        <w:rPr>
          <w:rFonts w:ascii="Arial" w:hAnsi="Arial" w:cs="Arial"/>
          <w:w w:val="102"/>
          <w:lang w:val="es-CO" w:eastAsia="zh-CN"/>
        </w:rPr>
      </w:pPr>
    </w:p>
    <w:p w14:paraId="59E6D142"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r w:rsidRPr="00A859BC">
        <w:rPr>
          <w:rFonts w:ascii="Arial" w:hAnsi="Arial" w:cs="Arial"/>
          <w:w w:val="102"/>
          <w:lang w:eastAsia="zh-CN"/>
        </w:rPr>
        <w:t>Declaramos</w:t>
      </w:r>
      <w:r w:rsidRPr="00A859BC">
        <w:rPr>
          <w:rFonts w:ascii="Arial" w:hAnsi="Arial" w:cs="Arial"/>
          <w:lang w:eastAsia="zh-CN"/>
        </w:rPr>
        <w:t xml:space="preserve"> </w:t>
      </w:r>
      <w:r w:rsidRPr="00A859BC">
        <w:rPr>
          <w:rFonts w:ascii="Arial" w:hAnsi="Arial" w:cs="Arial"/>
          <w:w w:val="102"/>
          <w:lang w:eastAsia="zh-CN"/>
        </w:rPr>
        <w:t>así mismo:</w:t>
      </w:r>
    </w:p>
    <w:p w14:paraId="06F6C365"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p>
    <w:p w14:paraId="43B2BB2E"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esta</w:t>
      </w:r>
      <w:r w:rsidRPr="00A859BC">
        <w:rPr>
          <w:rFonts w:ascii="Arial" w:hAnsi="Arial" w:cs="Arial"/>
          <w:lang w:val="es-CO" w:eastAsia="zh-CN"/>
        </w:rPr>
        <w:t xml:space="preserve"> </w:t>
      </w:r>
      <w:r w:rsidRPr="00A859BC">
        <w:rPr>
          <w:rFonts w:ascii="Arial" w:hAnsi="Arial" w:cs="Arial"/>
          <w:w w:val="102"/>
          <w:lang w:val="es-CO" w:eastAsia="zh-CN"/>
        </w:rPr>
        <w:t>propuesta</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el</w:t>
      </w:r>
      <w:r w:rsidRPr="00A859BC">
        <w:rPr>
          <w:rFonts w:ascii="Arial" w:hAnsi="Arial" w:cs="Arial"/>
          <w:lang w:val="es-CO" w:eastAsia="zh-CN"/>
        </w:rPr>
        <w:t xml:space="preserve"> </w:t>
      </w:r>
      <w:r w:rsidRPr="00A859BC">
        <w:rPr>
          <w:rFonts w:ascii="Arial" w:hAnsi="Arial" w:cs="Arial"/>
          <w:w w:val="102"/>
          <w:lang w:val="es-CO" w:eastAsia="zh-CN"/>
        </w:rPr>
        <w:t>contrato</w:t>
      </w:r>
      <w:r w:rsidRPr="00A859BC">
        <w:rPr>
          <w:rFonts w:ascii="Arial" w:hAnsi="Arial" w:cs="Arial"/>
          <w:lang w:val="es-CO" w:eastAsia="zh-CN"/>
        </w:rPr>
        <w:t xml:space="preserve"> </w:t>
      </w: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llegara</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celebrarse,</w:t>
      </w:r>
      <w:r w:rsidRPr="00A859BC">
        <w:rPr>
          <w:rFonts w:ascii="Arial" w:hAnsi="Arial" w:cs="Arial"/>
          <w:lang w:val="es-CO" w:eastAsia="zh-CN"/>
        </w:rPr>
        <w:t xml:space="preserve"> </w:t>
      </w:r>
      <w:r w:rsidRPr="00A859BC">
        <w:rPr>
          <w:rFonts w:ascii="Arial" w:hAnsi="Arial" w:cs="Arial"/>
          <w:w w:val="102"/>
          <w:lang w:val="es-CO" w:eastAsia="zh-CN"/>
        </w:rPr>
        <w:t>solo</w:t>
      </w:r>
      <w:r w:rsidRPr="00A859BC">
        <w:rPr>
          <w:rFonts w:ascii="Arial" w:hAnsi="Arial" w:cs="Arial"/>
          <w:lang w:val="es-CO" w:eastAsia="zh-CN"/>
        </w:rPr>
        <w:t xml:space="preserve"> </w:t>
      </w:r>
      <w:r w:rsidRPr="00A859BC">
        <w:rPr>
          <w:rFonts w:ascii="Arial" w:hAnsi="Arial" w:cs="Arial"/>
          <w:w w:val="102"/>
          <w:lang w:val="es-CO" w:eastAsia="zh-CN"/>
        </w:rPr>
        <w:t>compromete</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firmantes de</w:t>
      </w:r>
      <w:r w:rsidRPr="00A859BC">
        <w:rPr>
          <w:rFonts w:ascii="Arial" w:hAnsi="Arial" w:cs="Arial"/>
          <w:lang w:val="es-CO" w:eastAsia="zh-CN"/>
        </w:rPr>
        <w:t xml:space="preserve"> </w:t>
      </w:r>
      <w:r w:rsidRPr="00A859BC">
        <w:rPr>
          <w:rFonts w:ascii="Arial" w:hAnsi="Arial" w:cs="Arial"/>
          <w:w w:val="102"/>
          <w:lang w:val="es-CO" w:eastAsia="zh-CN"/>
        </w:rPr>
        <w:t>esta</w:t>
      </w:r>
      <w:r w:rsidRPr="00A859BC">
        <w:rPr>
          <w:rFonts w:ascii="Arial" w:hAnsi="Arial" w:cs="Arial"/>
          <w:lang w:val="es-CO" w:eastAsia="zh-CN"/>
        </w:rPr>
        <w:t xml:space="preserve"> </w:t>
      </w:r>
      <w:r w:rsidRPr="00A859BC">
        <w:rPr>
          <w:rFonts w:ascii="Arial" w:hAnsi="Arial" w:cs="Arial"/>
          <w:w w:val="102"/>
          <w:lang w:val="es-CO" w:eastAsia="zh-CN"/>
        </w:rPr>
        <w:t>carta.</w:t>
      </w:r>
    </w:p>
    <w:p w14:paraId="3AC3A41C"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ninguna</w:t>
      </w:r>
      <w:r w:rsidRPr="00A859BC">
        <w:rPr>
          <w:rFonts w:ascii="Arial" w:hAnsi="Arial" w:cs="Arial"/>
          <w:lang w:val="es-CO" w:eastAsia="zh-CN"/>
        </w:rPr>
        <w:t xml:space="preserve"> </w:t>
      </w:r>
      <w:r w:rsidRPr="00A859BC">
        <w:rPr>
          <w:rFonts w:ascii="Arial" w:hAnsi="Arial" w:cs="Arial"/>
          <w:w w:val="102"/>
          <w:lang w:val="es-CO" w:eastAsia="zh-CN"/>
        </w:rPr>
        <w:t>entidad</w:t>
      </w:r>
      <w:r w:rsidRPr="00A859BC">
        <w:rPr>
          <w:rFonts w:ascii="Arial" w:hAnsi="Arial" w:cs="Arial"/>
          <w:lang w:val="es-CO" w:eastAsia="zh-CN"/>
        </w:rPr>
        <w:t xml:space="preserve"> </w:t>
      </w:r>
      <w:r w:rsidRPr="00A859BC">
        <w:rPr>
          <w:rFonts w:ascii="Arial" w:hAnsi="Arial" w:cs="Arial"/>
          <w:w w:val="102"/>
          <w:lang w:val="es-CO" w:eastAsia="zh-CN"/>
        </w:rPr>
        <w:t>o</w:t>
      </w:r>
      <w:r w:rsidRPr="00A859BC">
        <w:rPr>
          <w:rFonts w:ascii="Arial" w:hAnsi="Arial" w:cs="Arial"/>
          <w:lang w:val="es-CO" w:eastAsia="zh-CN"/>
        </w:rPr>
        <w:t xml:space="preserve"> </w:t>
      </w:r>
      <w:r w:rsidRPr="00A859BC">
        <w:rPr>
          <w:rFonts w:ascii="Arial" w:hAnsi="Arial" w:cs="Arial"/>
          <w:w w:val="102"/>
          <w:lang w:val="es-CO" w:eastAsia="zh-CN"/>
        </w:rPr>
        <w:t>persona</w:t>
      </w:r>
      <w:r w:rsidRPr="00A859BC">
        <w:rPr>
          <w:rFonts w:ascii="Arial" w:hAnsi="Arial" w:cs="Arial"/>
          <w:lang w:val="es-CO" w:eastAsia="zh-CN"/>
        </w:rPr>
        <w:t xml:space="preserve"> </w:t>
      </w:r>
      <w:r w:rsidRPr="00A859BC">
        <w:rPr>
          <w:rFonts w:ascii="Arial" w:hAnsi="Arial" w:cs="Arial"/>
          <w:w w:val="102"/>
          <w:lang w:val="es-CO" w:eastAsia="zh-CN"/>
        </w:rPr>
        <w:t>distinta,</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firmantes</w:t>
      </w:r>
      <w:r w:rsidRPr="00A859BC">
        <w:rPr>
          <w:rFonts w:ascii="Arial" w:hAnsi="Arial" w:cs="Arial"/>
          <w:lang w:val="es-CO" w:eastAsia="zh-CN"/>
        </w:rPr>
        <w:t xml:space="preserve"> </w:t>
      </w:r>
      <w:r w:rsidRPr="00A859BC">
        <w:rPr>
          <w:rFonts w:ascii="Arial" w:hAnsi="Arial" w:cs="Arial"/>
          <w:w w:val="102"/>
          <w:lang w:val="es-CO" w:eastAsia="zh-CN"/>
        </w:rPr>
        <w:t>tienen</w:t>
      </w:r>
      <w:r w:rsidRPr="00A859BC">
        <w:rPr>
          <w:rFonts w:ascii="Arial" w:hAnsi="Arial" w:cs="Arial"/>
          <w:lang w:val="es-CO" w:eastAsia="zh-CN"/>
        </w:rPr>
        <w:t xml:space="preserve"> </w:t>
      </w:r>
      <w:r w:rsidRPr="00A859BC">
        <w:rPr>
          <w:rFonts w:ascii="Arial" w:hAnsi="Arial" w:cs="Arial"/>
          <w:w w:val="102"/>
          <w:lang w:val="es-CO" w:eastAsia="zh-CN"/>
        </w:rPr>
        <w:t>interés</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esta</w:t>
      </w:r>
      <w:r w:rsidRPr="00A859BC">
        <w:rPr>
          <w:rFonts w:ascii="Arial" w:hAnsi="Arial" w:cs="Arial"/>
          <w:lang w:val="es-CO" w:eastAsia="zh-CN"/>
        </w:rPr>
        <w:t xml:space="preserve"> </w:t>
      </w:r>
      <w:r w:rsidRPr="00A859BC">
        <w:rPr>
          <w:rFonts w:ascii="Arial" w:hAnsi="Arial" w:cs="Arial"/>
          <w:w w:val="102"/>
          <w:lang w:val="es-CO" w:eastAsia="zh-CN"/>
        </w:rPr>
        <w:t>propuesta</w:t>
      </w:r>
      <w:r w:rsidRPr="00A859BC">
        <w:rPr>
          <w:rFonts w:ascii="Arial" w:hAnsi="Arial" w:cs="Arial"/>
          <w:lang w:val="es-CO" w:eastAsia="zh-CN"/>
        </w:rPr>
        <w:t xml:space="preserve"> </w:t>
      </w:r>
      <w:r w:rsidRPr="00A859BC">
        <w:rPr>
          <w:rFonts w:ascii="Arial" w:hAnsi="Arial" w:cs="Arial"/>
          <w:w w:val="102"/>
          <w:lang w:val="es-CO" w:eastAsia="zh-CN"/>
        </w:rPr>
        <w:t>ni en</w:t>
      </w:r>
      <w:r w:rsidRPr="00A859BC">
        <w:rPr>
          <w:rFonts w:ascii="Arial" w:hAnsi="Arial" w:cs="Arial"/>
          <w:lang w:val="es-CO" w:eastAsia="zh-CN"/>
        </w:rPr>
        <w:t xml:space="preserve"> </w:t>
      </w:r>
      <w:r w:rsidRPr="00A859BC">
        <w:rPr>
          <w:rFonts w:ascii="Arial" w:hAnsi="Arial" w:cs="Arial"/>
          <w:w w:val="102"/>
          <w:lang w:val="es-CO" w:eastAsia="zh-CN"/>
        </w:rPr>
        <w:t>el</w:t>
      </w:r>
      <w:r w:rsidRPr="00A859BC">
        <w:rPr>
          <w:rFonts w:ascii="Arial" w:hAnsi="Arial" w:cs="Arial"/>
          <w:lang w:val="es-CO" w:eastAsia="zh-CN"/>
        </w:rPr>
        <w:t xml:space="preserve"> </w:t>
      </w:r>
      <w:r w:rsidRPr="00A859BC">
        <w:rPr>
          <w:rFonts w:ascii="Arial" w:hAnsi="Arial" w:cs="Arial"/>
          <w:w w:val="102"/>
          <w:lang w:val="es-CO" w:eastAsia="zh-CN"/>
        </w:rPr>
        <w:t>contrato</w:t>
      </w:r>
      <w:r w:rsidRPr="00A859BC">
        <w:rPr>
          <w:rFonts w:ascii="Arial" w:hAnsi="Arial" w:cs="Arial"/>
          <w:lang w:val="es-CO" w:eastAsia="zh-CN"/>
        </w:rPr>
        <w:t xml:space="preserve"> </w:t>
      </w:r>
      <w:r w:rsidRPr="00A859BC">
        <w:rPr>
          <w:rFonts w:ascii="Arial" w:hAnsi="Arial" w:cs="Arial"/>
          <w:w w:val="102"/>
          <w:lang w:val="es-CO" w:eastAsia="zh-CN"/>
        </w:rPr>
        <w:t>probable</w:t>
      </w:r>
      <w:r w:rsidRPr="00A859BC">
        <w:rPr>
          <w:rFonts w:ascii="Arial" w:hAnsi="Arial" w:cs="Arial"/>
          <w:lang w:val="es-CO" w:eastAsia="zh-CN"/>
        </w:rPr>
        <w:t xml:space="preserve"> </w:t>
      </w: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ella</w:t>
      </w:r>
      <w:r w:rsidRPr="00A859BC">
        <w:rPr>
          <w:rFonts w:ascii="Arial" w:hAnsi="Arial" w:cs="Arial"/>
          <w:lang w:val="es-CO" w:eastAsia="zh-CN"/>
        </w:rPr>
        <w:t xml:space="preserve"> </w:t>
      </w:r>
      <w:r w:rsidRPr="00A859BC">
        <w:rPr>
          <w:rFonts w:ascii="Arial" w:hAnsi="Arial" w:cs="Arial"/>
          <w:w w:val="102"/>
          <w:lang w:val="es-CO" w:eastAsia="zh-CN"/>
        </w:rPr>
        <w:t>se</w:t>
      </w:r>
      <w:r w:rsidRPr="00A859BC">
        <w:rPr>
          <w:rFonts w:ascii="Arial" w:hAnsi="Arial" w:cs="Arial"/>
          <w:lang w:val="es-CO" w:eastAsia="zh-CN"/>
        </w:rPr>
        <w:t xml:space="preserve"> </w:t>
      </w:r>
      <w:r w:rsidRPr="00A859BC">
        <w:rPr>
          <w:rFonts w:ascii="Arial" w:hAnsi="Arial" w:cs="Arial"/>
          <w:w w:val="102"/>
          <w:lang w:val="es-CO" w:eastAsia="zh-CN"/>
        </w:rPr>
        <w:t>derive.</w:t>
      </w:r>
    </w:p>
    <w:p w14:paraId="7E7B9C30"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hemos</w:t>
      </w:r>
      <w:r w:rsidRPr="00A859BC">
        <w:rPr>
          <w:rFonts w:ascii="Arial" w:hAnsi="Arial" w:cs="Arial"/>
          <w:lang w:val="es-CO" w:eastAsia="zh-CN"/>
        </w:rPr>
        <w:t xml:space="preserve"> </w:t>
      </w:r>
      <w:r w:rsidRPr="00A859BC">
        <w:rPr>
          <w:rFonts w:ascii="Arial" w:hAnsi="Arial" w:cs="Arial"/>
          <w:w w:val="102"/>
          <w:lang w:val="es-CO" w:eastAsia="zh-CN"/>
        </w:rPr>
        <w:t>verificado</w:t>
      </w:r>
      <w:r w:rsidRPr="00A859BC">
        <w:rPr>
          <w:rFonts w:ascii="Arial" w:hAnsi="Arial" w:cs="Arial"/>
          <w:lang w:val="es-CO" w:eastAsia="zh-CN"/>
        </w:rPr>
        <w:t xml:space="preserve"> </w:t>
      </w:r>
      <w:r w:rsidRPr="00A859BC">
        <w:rPr>
          <w:rFonts w:ascii="Arial" w:hAnsi="Arial" w:cs="Arial"/>
          <w:w w:val="102"/>
          <w:lang w:val="es-CO" w:eastAsia="zh-CN"/>
        </w:rPr>
        <w:t>las</w:t>
      </w:r>
      <w:r w:rsidRPr="00A859BC">
        <w:rPr>
          <w:rFonts w:ascii="Arial" w:hAnsi="Arial" w:cs="Arial"/>
          <w:lang w:val="es-CO" w:eastAsia="zh-CN"/>
        </w:rPr>
        <w:t xml:space="preserve"> </w:t>
      </w:r>
      <w:r w:rsidRPr="00A859BC">
        <w:rPr>
          <w:rFonts w:ascii="Arial" w:hAnsi="Arial" w:cs="Arial"/>
          <w:w w:val="102"/>
          <w:lang w:val="es-CO" w:eastAsia="zh-CN"/>
        </w:rPr>
        <w:t>condiciones</w:t>
      </w:r>
      <w:r w:rsidRPr="00A859BC">
        <w:rPr>
          <w:rFonts w:ascii="Arial" w:hAnsi="Arial" w:cs="Arial"/>
          <w:lang w:val="es-CO" w:eastAsia="zh-CN"/>
        </w:rPr>
        <w:t xml:space="preserve"> </w:t>
      </w:r>
      <w:r w:rsidRPr="00A859BC">
        <w:rPr>
          <w:rFonts w:ascii="Arial" w:hAnsi="Arial" w:cs="Arial"/>
          <w:w w:val="102"/>
          <w:lang w:val="es-CO" w:eastAsia="zh-CN"/>
        </w:rPr>
        <w:t>establecidas</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la</w:t>
      </w:r>
      <w:r w:rsidRPr="00A859BC">
        <w:rPr>
          <w:rFonts w:ascii="Arial" w:hAnsi="Arial" w:cs="Arial"/>
          <w:lang w:val="es-CO" w:eastAsia="zh-CN"/>
        </w:rPr>
        <w:t xml:space="preserve"> </w:t>
      </w:r>
      <w:r w:rsidRPr="00A859BC">
        <w:rPr>
          <w:rFonts w:ascii="Arial" w:hAnsi="Arial" w:cs="Arial"/>
          <w:w w:val="102"/>
          <w:lang w:val="es-CO" w:eastAsia="zh-CN"/>
        </w:rPr>
        <w:t>invitación</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contratar</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las aceptamos</w:t>
      </w:r>
    </w:p>
    <w:p w14:paraId="6723CB5B"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no</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hallamos</w:t>
      </w:r>
      <w:r w:rsidRPr="00A859BC">
        <w:rPr>
          <w:rFonts w:ascii="Arial" w:hAnsi="Arial" w:cs="Arial"/>
          <w:lang w:val="es-CO" w:eastAsia="zh-CN"/>
        </w:rPr>
        <w:t xml:space="preserve"> </w:t>
      </w:r>
      <w:r w:rsidRPr="00A859BC">
        <w:rPr>
          <w:rFonts w:ascii="Arial" w:hAnsi="Arial" w:cs="Arial"/>
          <w:w w:val="102"/>
          <w:lang w:val="es-CO" w:eastAsia="zh-CN"/>
        </w:rPr>
        <w:t>incursos</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causal</w:t>
      </w:r>
      <w:r w:rsidRPr="00A859BC">
        <w:rPr>
          <w:rFonts w:ascii="Arial" w:hAnsi="Arial" w:cs="Arial"/>
          <w:lang w:val="es-CO" w:eastAsia="zh-CN"/>
        </w:rPr>
        <w:t xml:space="preserve"> </w:t>
      </w:r>
      <w:r w:rsidRPr="00A859BC">
        <w:rPr>
          <w:rFonts w:ascii="Arial" w:hAnsi="Arial" w:cs="Arial"/>
          <w:w w:val="102"/>
          <w:lang w:val="es-CO" w:eastAsia="zh-CN"/>
        </w:rPr>
        <w:t>alguna</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inhabilidad</w:t>
      </w:r>
      <w:r w:rsidRPr="00A859BC">
        <w:rPr>
          <w:rFonts w:ascii="Arial" w:hAnsi="Arial" w:cs="Arial"/>
          <w:lang w:val="es-CO" w:eastAsia="zh-CN"/>
        </w:rPr>
        <w:t xml:space="preserve"> </w:t>
      </w:r>
      <w:r w:rsidRPr="00A859BC">
        <w:rPr>
          <w:rFonts w:ascii="Arial" w:hAnsi="Arial" w:cs="Arial"/>
          <w:w w:val="102"/>
          <w:lang w:val="es-CO" w:eastAsia="zh-CN"/>
        </w:rPr>
        <w:t>e</w:t>
      </w:r>
      <w:r w:rsidRPr="00A859BC">
        <w:rPr>
          <w:rFonts w:ascii="Arial" w:hAnsi="Arial" w:cs="Arial"/>
          <w:lang w:val="es-CO" w:eastAsia="zh-CN"/>
        </w:rPr>
        <w:t xml:space="preserve"> </w:t>
      </w:r>
      <w:r w:rsidRPr="00A859BC">
        <w:rPr>
          <w:rFonts w:ascii="Arial" w:hAnsi="Arial" w:cs="Arial"/>
          <w:w w:val="102"/>
          <w:lang w:val="es-CO" w:eastAsia="zh-CN"/>
        </w:rPr>
        <w:t>incompatibilidad</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las señaladas</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la</w:t>
      </w:r>
      <w:r w:rsidRPr="00A859BC">
        <w:rPr>
          <w:rFonts w:ascii="Arial" w:hAnsi="Arial" w:cs="Arial"/>
          <w:lang w:val="es-CO" w:eastAsia="zh-CN"/>
        </w:rPr>
        <w:t xml:space="preserve"> </w:t>
      </w:r>
      <w:r w:rsidRPr="00A859BC">
        <w:rPr>
          <w:rFonts w:ascii="Arial" w:hAnsi="Arial" w:cs="Arial"/>
          <w:w w:val="102"/>
          <w:lang w:val="es-CO" w:eastAsia="zh-CN"/>
        </w:rPr>
        <w:t>ley</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no</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encontramos</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ninguno</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eventos</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prohibiciones especiales</w:t>
      </w:r>
      <w:r w:rsidRPr="00A859BC">
        <w:rPr>
          <w:rFonts w:ascii="Arial" w:hAnsi="Arial" w:cs="Arial"/>
          <w:lang w:val="es-CO" w:eastAsia="zh-CN"/>
        </w:rPr>
        <w:t xml:space="preserve"> </w:t>
      </w:r>
      <w:r w:rsidRPr="00A859BC">
        <w:rPr>
          <w:rFonts w:ascii="Arial" w:hAnsi="Arial" w:cs="Arial"/>
          <w:w w:val="102"/>
          <w:lang w:val="es-CO" w:eastAsia="zh-CN"/>
        </w:rPr>
        <w:t>para</w:t>
      </w:r>
      <w:r w:rsidRPr="00A859BC">
        <w:rPr>
          <w:rFonts w:ascii="Arial" w:hAnsi="Arial" w:cs="Arial"/>
          <w:lang w:val="es-CO" w:eastAsia="zh-CN"/>
        </w:rPr>
        <w:t xml:space="preserve"> </w:t>
      </w:r>
      <w:r w:rsidRPr="00A859BC">
        <w:rPr>
          <w:rFonts w:ascii="Arial" w:hAnsi="Arial" w:cs="Arial"/>
          <w:w w:val="102"/>
          <w:lang w:val="es-CO" w:eastAsia="zh-CN"/>
        </w:rPr>
        <w:t>contratar</w:t>
      </w:r>
    </w:p>
    <w:p w14:paraId="633D4DE1"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hemos</w:t>
      </w:r>
      <w:r w:rsidRPr="00A859BC">
        <w:rPr>
          <w:rFonts w:ascii="Arial" w:hAnsi="Arial" w:cs="Arial"/>
          <w:lang w:val="es-CO" w:eastAsia="zh-CN"/>
        </w:rPr>
        <w:t xml:space="preserve"> </w:t>
      </w:r>
      <w:r w:rsidRPr="00A859BC">
        <w:rPr>
          <w:rFonts w:ascii="Arial" w:hAnsi="Arial" w:cs="Arial"/>
          <w:w w:val="102"/>
          <w:lang w:val="es-CO" w:eastAsia="zh-CN"/>
        </w:rPr>
        <w:t>recibido</w:t>
      </w:r>
      <w:r w:rsidRPr="00A859BC">
        <w:rPr>
          <w:rFonts w:ascii="Arial" w:hAnsi="Arial" w:cs="Arial"/>
          <w:lang w:val="es-CO" w:eastAsia="zh-CN"/>
        </w:rPr>
        <w:t xml:space="preserve"> </w:t>
      </w:r>
      <w:r w:rsidRPr="00A859BC">
        <w:rPr>
          <w:rFonts w:ascii="Arial" w:hAnsi="Arial" w:cs="Arial"/>
          <w:w w:val="102"/>
          <w:lang w:val="es-CO" w:eastAsia="zh-CN"/>
        </w:rPr>
        <w:t>las</w:t>
      </w:r>
      <w:r w:rsidRPr="00A859BC">
        <w:rPr>
          <w:rFonts w:ascii="Arial" w:hAnsi="Arial" w:cs="Arial"/>
          <w:lang w:val="es-CO" w:eastAsia="zh-CN"/>
        </w:rPr>
        <w:t xml:space="preserve"> </w:t>
      </w:r>
      <w:r w:rsidRPr="00A859BC">
        <w:rPr>
          <w:rFonts w:ascii="Arial" w:hAnsi="Arial" w:cs="Arial"/>
          <w:w w:val="102"/>
          <w:lang w:val="es-CO" w:eastAsia="zh-CN"/>
        </w:rPr>
        <w:t>siguientes</w:t>
      </w:r>
      <w:r w:rsidRPr="00A859BC">
        <w:rPr>
          <w:rFonts w:ascii="Arial" w:hAnsi="Arial" w:cs="Arial"/>
          <w:lang w:val="es-CO" w:eastAsia="zh-CN"/>
        </w:rPr>
        <w:t xml:space="preserve"> </w:t>
      </w:r>
      <w:r w:rsidRPr="00A859BC">
        <w:rPr>
          <w:rFonts w:ascii="Arial" w:hAnsi="Arial" w:cs="Arial"/>
          <w:w w:val="102"/>
          <w:lang w:val="es-CO" w:eastAsia="zh-CN"/>
        </w:rPr>
        <w:t>adendas</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los</w:t>
      </w:r>
      <w:r w:rsidRPr="00A859BC">
        <w:rPr>
          <w:rFonts w:ascii="Arial" w:hAnsi="Arial" w:cs="Arial"/>
          <w:lang w:val="es-CO" w:eastAsia="zh-CN"/>
        </w:rPr>
        <w:t xml:space="preserve"> </w:t>
      </w:r>
      <w:r w:rsidRPr="00A859BC">
        <w:rPr>
          <w:rFonts w:ascii="Arial" w:hAnsi="Arial" w:cs="Arial"/>
          <w:w w:val="102"/>
          <w:lang w:val="es-CO" w:eastAsia="zh-CN"/>
        </w:rPr>
        <w:t>documentos</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la</w:t>
      </w:r>
      <w:r w:rsidRPr="00A859BC">
        <w:rPr>
          <w:rFonts w:ascii="Arial" w:hAnsi="Arial" w:cs="Arial"/>
          <w:lang w:val="es-CO" w:eastAsia="zh-CN"/>
        </w:rPr>
        <w:t xml:space="preserve"> </w:t>
      </w:r>
      <w:r w:rsidRPr="00A859BC">
        <w:rPr>
          <w:rFonts w:ascii="Arial" w:hAnsi="Arial" w:cs="Arial"/>
          <w:w w:val="102"/>
          <w:lang w:val="es-CO" w:eastAsia="zh-CN"/>
        </w:rPr>
        <w:t>presente Selección Abreviada (indicar</w:t>
      </w:r>
      <w:r w:rsidRPr="00A859BC">
        <w:rPr>
          <w:rFonts w:ascii="Arial" w:hAnsi="Arial" w:cs="Arial"/>
          <w:lang w:val="es-CO" w:eastAsia="zh-CN"/>
        </w:rPr>
        <w:t xml:space="preserve"> </w:t>
      </w:r>
      <w:r w:rsidRPr="00A859BC">
        <w:rPr>
          <w:rFonts w:ascii="Arial" w:hAnsi="Arial" w:cs="Arial"/>
          <w:w w:val="102"/>
          <w:lang w:val="es-CO" w:eastAsia="zh-CN"/>
        </w:rPr>
        <w:t>el</w:t>
      </w:r>
      <w:r w:rsidRPr="00A859BC">
        <w:rPr>
          <w:rFonts w:ascii="Arial" w:hAnsi="Arial" w:cs="Arial"/>
          <w:lang w:val="es-CO" w:eastAsia="zh-CN"/>
        </w:rPr>
        <w:t xml:space="preserve"> </w:t>
      </w:r>
      <w:r w:rsidR="00177F3B" w:rsidRPr="00A859BC">
        <w:rPr>
          <w:rFonts w:ascii="Arial" w:hAnsi="Arial" w:cs="Arial"/>
          <w:w w:val="102"/>
          <w:lang w:val="es-CO" w:eastAsia="zh-CN"/>
        </w:rPr>
        <w:t>número</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la</w:t>
      </w:r>
      <w:r w:rsidRPr="00A859BC">
        <w:rPr>
          <w:rFonts w:ascii="Arial" w:hAnsi="Arial" w:cs="Arial"/>
          <w:lang w:val="es-CO" w:eastAsia="zh-CN"/>
        </w:rPr>
        <w:t xml:space="preserve"> </w:t>
      </w:r>
      <w:r w:rsidRPr="00A859BC">
        <w:rPr>
          <w:rFonts w:ascii="Arial" w:hAnsi="Arial" w:cs="Arial"/>
          <w:w w:val="102"/>
          <w:lang w:val="es-CO" w:eastAsia="zh-CN"/>
        </w:rPr>
        <w:t>fecha</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lang w:val="es-CO" w:eastAsia="zh-CN"/>
        </w:rPr>
        <w:t xml:space="preserve"> </w:t>
      </w:r>
      <w:r w:rsidRPr="00A859BC">
        <w:rPr>
          <w:rFonts w:ascii="Arial" w:hAnsi="Arial" w:cs="Arial"/>
          <w:w w:val="102"/>
          <w:lang w:val="es-CO" w:eastAsia="zh-CN"/>
        </w:rPr>
        <w:t>cada</w:t>
      </w:r>
      <w:r w:rsidRPr="00A859BC">
        <w:rPr>
          <w:rFonts w:ascii="Arial" w:hAnsi="Arial" w:cs="Arial"/>
          <w:lang w:val="es-CO" w:eastAsia="zh-CN"/>
        </w:rPr>
        <w:t xml:space="preserve"> </w:t>
      </w:r>
      <w:r w:rsidRPr="00A859BC">
        <w:rPr>
          <w:rFonts w:ascii="Arial" w:hAnsi="Arial" w:cs="Arial"/>
          <w:w w:val="102"/>
          <w:lang w:val="es-CO" w:eastAsia="zh-CN"/>
        </w:rPr>
        <w:t>uno) y</w:t>
      </w:r>
      <w:r w:rsidRPr="00A859BC">
        <w:rPr>
          <w:rFonts w:ascii="Arial" w:hAnsi="Arial" w:cs="Arial"/>
          <w:lang w:val="es-CO" w:eastAsia="zh-CN"/>
        </w:rPr>
        <w:t xml:space="preserve"> </w:t>
      </w:r>
      <w:r w:rsidRPr="00A859BC">
        <w:rPr>
          <w:rFonts w:ascii="Arial" w:hAnsi="Arial" w:cs="Arial"/>
          <w:w w:val="102"/>
          <w:lang w:val="es-CO" w:eastAsia="zh-CN"/>
        </w:rPr>
        <w:t>aceptamos</w:t>
      </w:r>
      <w:r w:rsidRPr="00A859BC">
        <w:rPr>
          <w:rFonts w:ascii="Arial" w:hAnsi="Arial" w:cs="Arial"/>
          <w:lang w:val="es-CO" w:eastAsia="zh-CN"/>
        </w:rPr>
        <w:t xml:space="preserve"> su</w:t>
      </w:r>
      <w:r w:rsidRPr="00A859BC">
        <w:rPr>
          <w:rFonts w:ascii="Arial" w:hAnsi="Arial" w:cs="Arial"/>
          <w:w w:val="102"/>
          <w:lang w:val="es-CO" w:eastAsia="zh-CN"/>
        </w:rPr>
        <w:t xml:space="preserve"> contenido.</w:t>
      </w:r>
    </w:p>
    <w:p w14:paraId="41E19930"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zh-CN"/>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comprometemos</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ejecutar</w:t>
      </w:r>
      <w:r w:rsidRPr="00A859BC">
        <w:rPr>
          <w:rFonts w:ascii="Arial" w:hAnsi="Arial" w:cs="Arial"/>
          <w:lang w:val="es-CO" w:eastAsia="zh-CN"/>
        </w:rPr>
        <w:t xml:space="preserve"> </w:t>
      </w:r>
      <w:r w:rsidRPr="00A859BC">
        <w:rPr>
          <w:rFonts w:ascii="Arial" w:hAnsi="Arial" w:cs="Arial"/>
          <w:w w:val="102"/>
          <w:lang w:val="es-CO" w:eastAsia="zh-CN"/>
        </w:rPr>
        <w:t>totalmente</w:t>
      </w:r>
      <w:r w:rsidRPr="00A859BC">
        <w:rPr>
          <w:rFonts w:ascii="Arial" w:hAnsi="Arial" w:cs="Arial"/>
          <w:lang w:val="es-CO" w:eastAsia="zh-CN"/>
        </w:rPr>
        <w:t xml:space="preserve"> </w:t>
      </w:r>
      <w:r w:rsidRPr="00A859BC">
        <w:rPr>
          <w:rFonts w:ascii="Arial" w:hAnsi="Arial" w:cs="Arial"/>
          <w:w w:val="102"/>
          <w:lang w:val="es-CO" w:eastAsia="zh-CN"/>
        </w:rPr>
        <w:t>la</w:t>
      </w:r>
      <w:r w:rsidRPr="00A859BC">
        <w:rPr>
          <w:rFonts w:ascii="Arial" w:hAnsi="Arial" w:cs="Arial"/>
          <w:lang w:val="es-CO" w:eastAsia="zh-CN"/>
        </w:rPr>
        <w:t xml:space="preserve"> </w:t>
      </w:r>
      <w:r w:rsidRPr="00A859BC">
        <w:rPr>
          <w:rFonts w:ascii="Arial" w:hAnsi="Arial" w:cs="Arial"/>
          <w:w w:val="102"/>
          <w:lang w:val="es-CO" w:eastAsia="zh-CN"/>
        </w:rPr>
        <w:t>prestación</w:t>
      </w:r>
      <w:r w:rsidRPr="00A859BC">
        <w:rPr>
          <w:rFonts w:ascii="Arial" w:hAnsi="Arial" w:cs="Arial"/>
          <w:lang w:val="es-CO" w:eastAsia="zh-CN"/>
        </w:rPr>
        <w:t xml:space="preserve"> </w:t>
      </w:r>
      <w:r w:rsidRPr="00A859BC">
        <w:rPr>
          <w:rFonts w:ascii="Arial" w:hAnsi="Arial" w:cs="Arial"/>
          <w:w w:val="102"/>
          <w:lang w:val="es-CO" w:eastAsia="zh-CN"/>
        </w:rPr>
        <w:t>del</w:t>
      </w:r>
      <w:r w:rsidRPr="00A859BC">
        <w:rPr>
          <w:rFonts w:ascii="Arial" w:hAnsi="Arial" w:cs="Arial"/>
          <w:lang w:val="es-CO" w:eastAsia="zh-CN"/>
        </w:rPr>
        <w:t xml:space="preserve"> </w:t>
      </w:r>
      <w:r w:rsidRPr="00A859BC">
        <w:rPr>
          <w:rFonts w:ascii="Arial" w:hAnsi="Arial" w:cs="Arial"/>
          <w:w w:val="102"/>
          <w:lang w:val="es-CO" w:eastAsia="zh-CN"/>
        </w:rPr>
        <w:t>servicio</w:t>
      </w:r>
      <w:r w:rsidRPr="00A859BC">
        <w:rPr>
          <w:rFonts w:ascii="Arial" w:hAnsi="Arial" w:cs="Arial"/>
          <w:lang w:val="es-CO" w:eastAsia="zh-CN"/>
        </w:rPr>
        <w:t xml:space="preserve"> </w:t>
      </w:r>
      <w:r w:rsidRPr="00A859BC">
        <w:rPr>
          <w:rFonts w:ascii="Arial" w:hAnsi="Arial" w:cs="Arial"/>
          <w:w w:val="102"/>
          <w:lang w:val="es-CO" w:eastAsia="zh-CN"/>
        </w:rPr>
        <w:t>en</w:t>
      </w:r>
      <w:r w:rsidRPr="00A859BC">
        <w:rPr>
          <w:rFonts w:ascii="Arial" w:hAnsi="Arial" w:cs="Arial"/>
          <w:lang w:val="es-CO" w:eastAsia="zh-CN"/>
        </w:rPr>
        <w:t xml:space="preserve"> </w:t>
      </w:r>
      <w:r w:rsidRPr="00A859BC">
        <w:rPr>
          <w:rFonts w:ascii="Arial" w:hAnsi="Arial" w:cs="Arial"/>
          <w:w w:val="102"/>
          <w:lang w:val="es-CO" w:eastAsia="zh-CN"/>
        </w:rPr>
        <w:t>un</w:t>
      </w:r>
      <w:r w:rsidRPr="00A859BC">
        <w:rPr>
          <w:rFonts w:ascii="Arial" w:hAnsi="Arial" w:cs="Arial"/>
          <w:lang w:val="es-CO" w:eastAsia="zh-CN"/>
        </w:rPr>
        <w:t xml:space="preserve"> </w:t>
      </w:r>
      <w:r w:rsidRPr="00A859BC">
        <w:rPr>
          <w:rFonts w:ascii="Arial" w:hAnsi="Arial" w:cs="Arial"/>
          <w:w w:val="102"/>
          <w:lang w:val="es-CO" w:eastAsia="zh-CN"/>
        </w:rPr>
        <w:t>plazo</w:t>
      </w:r>
      <w:r w:rsidRPr="00A859BC">
        <w:rPr>
          <w:rFonts w:ascii="Arial" w:hAnsi="Arial" w:cs="Arial"/>
          <w:lang w:val="es-CO" w:eastAsia="zh-CN"/>
        </w:rPr>
        <w:t xml:space="preserve"> </w:t>
      </w:r>
      <w:r w:rsidRPr="00A859BC">
        <w:rPr>
          <w:rFonts w:ascii="Arial" w:hAnsi="Arial" w:cs="Arial"/>
          <w:w w:val="102"/>
          <w:lang w:val="es-CO" w:eastAsia="zh-CN"/>
        </w:rPr>
        <w:t>de</w:t>
      </w:r>
      <w:r w:rsidRPr="00A859BC">
        <w:rPr>
          <w:rFonts w:ascii="Arial" w:hAnsi="Arial" w:cs="Arial"/>
          <w:w w:val="102"/>
          <w:u w:val="single"/>
          <w:lang w:val="es-CO" w:eastAsia="zh-CN"/>
        </w:rPr>
        <w:t xml:space="preserve">                                    </w:t>
      </w:r>
      <w:r w:rsidRPr="00A859BC">
        <w:rPr>
          <w:rFonts w:ascii="Arial" w:hAnsi="Arial" w:cs="Arial"/>
          <w:lang w:val="es-CO" w:eastAsia="zh-CN"/>
        </w:rPr>
        <w:t xml:space="preserve"> </w:t>
      </w:r>
      <w:r w:rsidRPr="00A859BC">
        <w:rPr>
          <w:rFonts w:ascii="Arial" w:hAnsi="Arial" w:cs="Arial"/>
          <w:w w:val="102"/>
          <w:lang w:val="es-CO" w:eastAsia="zh-CN"/>
        </w:rPr>
        <w:t>meses.</w:t>
      </w:r>
    </w:p>
    <w:p w14:paraId="06BEA839" w14:textId="77777777" w:rsidR="009B09CB" w:rsidRPr="00A859BC" w:rsidRDefault="009B09CB" w:rsidP="00A859BC">
      <w:pPr>
        <w:widowControl w:val="0"/>
        <w:numPr>
          <w:ilvl w:val="0"/>
          <w:numId w:val="9"/>
        </w:numPr>
        <w:tabs>
          <w:tab w:val="left" w:pos="350"/>
        </w:tabs>
        <w:suppressAutoHyphens/>
        <w:autoSpaceDE w:val="0"/>
        <w:spacing w:after="0" w:line="240" w:lineRule="auto"/>
        <w:ind w:left="142" w:firstLine="0"/>
        <w:jc w:val="both"/>
        <w:textAlignment w:val="baseline"/>
        <w:rPr>
          <w:rFonts w:ascii="Arial" w:hAnsi="Arial" w:cs="Arial"/>
          <w:w w:val="102"/>
          <w:lang w:val="es-CO" w:eastAsia="es-ES"/>
        </w:rPr>
      </w:pPr>
      <w:r w:rsidRPr="00A859BC">
        <w:rPr>
          <w:rFonts w:ascii="Arial" w:hAnsi="Arial" w:cs="Arial"/>
          <w:w w:val="102"/>
          <w:lang w:val="es-CO" w:eastAsia="zh-CN"/>
        </w:rPr>
        <w:t>Que,</w:t>
      </w:r>
      <w:r w:rsidRPr="00A859BC">
        <w:rPr>
          <w:rFonts w:ascii="Arial" w:hAnsi="Arial" w:cs="Arial"/>
          <w:lang w:val="es-CO" w:eastAsia="zh-CN"/>
        </w:rPr>
        <w:t xml:space="preserve"> </w:t>
      </w:r>
      <w:r w:rsidRPr="00A859BC">
        <w:rPr>
          <w:rFonts w:ascii="Arial" w:hAnsi="Arial" w:cs="Arial"/>
          <w:w w:val="102"/>
          <w:lang w:val="es-CO" w:eastAsia="zh-CN"/>
        </w:rPr>
        <w:t>si</w:t>
      </w:r>
      <w:r w:rsidRPr="00A859BC">
        <w:rPr>
          <w:rFonts w:ascii="Arial" w:hAnsi="Arial" w:cs="Arial"/>
          <w:lang w:val="es-CO" w:eastAsia="zh-CN"/>
        </w:rPr>
        <w:t xml:space="preserve"> </w:t>
      </w:r>
      <w:r w:rsidRPr="00A859BC">
        <w:rPr>
          <w:rFonts w:ascii="Arial" w:hAnsi="Arial" w:cs="Arial"/>
          <w:w w:val="102"/>
          <w:lang w:val="es-CO" w:eastAsia="zh-CN"/>
        </w:rPr>
        <w:t>se</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adjudica</w:t>
      </w:r>
      <w:r w:rsidRPr="00A859BC">
        <w:rPr>
          <w:rFonts w:ascii="Arial" w:hAnsi="Arial" w:cs="Arial"/>
          <w:lang w:val="es-CO" w:eastAsia="zh-CN"/>
        </w:rPr>
        <w:t xml:space="preserve"> </w:t>
      </w:r>
      <w:r w:rsidRPr="00A859BC">
        <w:rPr>
          <w:rFonts w:ascii="Arial" w:hAnsi="Arial" w:cs="Arial"/>
          <w:w w:val="102"/>
          <w:lang w:val="es-CO" w:eastAsia="zh-CN"/>
        </w:rPr>
        <w:t>el</w:t>
      </w:r>
      <w:r w:rsidRPr="00A859BC">
        <w:rPr>
          <w:rFonts w:ascii="Arial" w:hAnsi="Arial" w:cs="Arial"/>
          <w:lang w:val="es-CO" w:eastAsia="zh-CN"/>
        </w:rPr>
        <w:t xml:space="preserve"> </w:t>
      </w:r>
      <w:r w:rsidRPr="00A859BC">
        <w:rPr>
          <w:rFonts w:ascii="Arial" w:hAnsi="Arial" w:cs="Arial"/>
          <w:w w:val="102"/>
          <w:lang w:val="es-CO" w:eastAsia="zh-CN"/>
        </w:rPr>
        <w:t>contrato,</w:t>
      </w:r>
      <w:r w:rsidRPr="00A859BC">
        <w:rPr>
          <w:rFonts w:ascii="Arial" w:hAnsi="Arial" w:cs="Arial"/>
          <w:lang w:val="es-CO" w:eastAsia="zh-CN"/>
        </w:rPr>
        <w:t xml:space="preserve"> </w:t>
      </w:r>
      <w:r w:rsidRPr="00A859BC">
        <w:rPr>
          <w:rFonts w:ascii="Arial" w:hAnsi="Arial" w:cs="Arial"/>
          <w:w w:val="102"/>
          <w:lang w:val="es-CO" w:eastAsia="zh-CN"/>
        </w:rPr>
        <w:t>nos</w:t>
      </w:r>
      <w:r w:rsidRPr="00A859BC">
        <w:rPr>
          <w:rFonts w:ascii="Arial" w:hAnsi="Arial" w:cs="Arial"/>
          <w:lang w:val="es-CO" w:eastAsia="zh-CN"/>
        </w:rPr>
        <w:t xml:space="preserve"> </w:t>
      </w:r>
      <w:r w:rsidRPr="00A859BC">
        <w:rPr>
          <w:rFonts w:ascii="Arial" w:hAnsi="Arial" w:cs="Arial"/>
          <w:w w:val="102"/>
          <w:lang w:val="es-CO" w:eastAsia="zh-CN"/>
        </w:rPr>
        <w:t>comprometemos</w:t>
      </w:r>
      <w:r w:rsidRPr="00A859BC">
        <w:rPr>
          <w:rFonts w:ascii="Arial" w:hAnsi="Arial" w:cs="Arial"/>
          <w:lang w:val="es-CO" w:eastAsia="zh-CN"/>
        </w:rPr>
        <w:t xml:space="preserve"> </w:t>
      </w:r>
      <w:r w:rsidRPr="00A859BC">
        <w:rPr>
          <w:rFonts w:ascii="Arial" w:hAnsi="Arial" w:cs="Arial"/>
          <w:w w:val="102"/>
          <w:lang w:val="es-CO" w:eastAsia="zh-CN"/>
        </w:rPr>
        <w:t>a</w:t>
      </w:r>
      <w:r w:rsidRPr="00A859BC">
        <w:rPr>
          <w:rFonts w:ascii="Arial" w:hAnsi="Arial" w:cs="Arial"/>
          <w:lang w:val="es-CO" w:eastAsia="zh-CN"/>
        </w:rPr>
        <w:t xml:space="preserve"> </w:t>
      </w:r>
      <w:r w:rsidRPr="00A859BC">
        <w:rPr>
          <w:rFonts w:ascii="Arial" w:hAnsi="Arial" w:cs="Arial"/>
          <w:w w:val="102"/>
          <w:lang w:val="es-CO" w:eastAsia="zh-CN"/>
        </w:rPr>
        <w:t>constituir</w:t>
      </w:r>
      <w:r w:rsidRPr="00A859BC">
        <w:rPr>
          <w:rFonts w:ascii="Arial" w:hAnsi="Arial" w:cs="Arial"/>
          <w:lang w:val="es-CO" w:eastAsia="zh-CN"/>
        </w:rPr>
        <w:t xml:space="preserve"> la </w:t>
      </w:r>
      <w:r w:rsidRPr="00A859BC">
        <w:rPr>
          <w:rFonts w:ascii="Arial" w:hAnsi="Arial" w:cs="Arial"/>
          <w:w w:val="102"/>
          <w:lang w:val="es-CO" w:eastAsia="zh-CN"/>
        </w:rPr>
        <w:t>garantía</w:t>
      </w:r>
      <w:r w:rsidRPr="00A859BC">
        <w:rPr>
          <w:rFonts w:ascii="Arial" w:hAnsi="Arial" w:cs="Arial"/>
          <w:lang w:val="es-CO" w:eastAsia="zh-CN"/>
        </w:rPr>
        <w:t xml:space="preserve"> </w:t>
      </w:r>
      <w:r w:rsidRPr="00A859BC">
        <w:rPr>
          <w:rFonts w:ascii="Arial" w:hAnsi="Arial" w:cs="Arial"/>
          <w:w w:val="102"/>
          <w:lang w:val="es-CO" w:eastAsia="zh-CN"/>
        </w:rPr>
        <w:t>única</w:t>
      </w:r>
      <w:r w:rsidRPr="00A859BC">
        <w:rPr>
          <w:rFonts w:ascii="Arial" w:hAnsi="Arial" w:cs="Arial"/>
          <w:lang w:val="es-CO" w:eastAsia="zh-CN"/>
        </w:rPr>
        <w:t xml:space="preserve"> requerida por La Corporación.</w:t>
      </w:r>
    </w:p>
    <w:p w14:paraId="5B4847C1" w14:textId="77777777" w:rsidR="009B09CB" w:rsidRPr="00A859BC" w:rsidRDefault="009B09CB" w:rsidP="00A859BC">
      <w:pPr>
        <w:widowControl w:val="0"/>
        <w:autoSpaceDE w:val="0"/>
        <w:spacing w:after="0" w:line="240" w:lineRule="auto"/>
        <w:ind w:left="142"/>
        <w:jc w:val="both"/>
        <w:textAlignment w:val="baseline"/>
        <w:rPr>
          <w:rFonts w:ascii="Arial" w:hAnsi="Arial" w:cs="Arial"/>
          <w:w w:val="102"/>
          <w:lang w:val="es-CO" w:eastAsia="es-ES"/>
        </w:rPr>
      </w:pPr>
    </w:p>
    <w:p w14:paraId="7EF5A807" w14:textId="77777777" w:rsidR="009B09CB" w:rsidRPr="00A859BC" w:rsidRDefault="009B09CB" w:rsidP="00A859BC">
      <w:pPr>
        <w:suppressAutoHyphens/>
        <w:spacing w:after="0" w:line="240" w:lineRule="auto"/>
        <w:ind w:left="142"/>
        <w:jc w:val="both"/>
        <w:textAlignment w:val="baseline"/>
        <w:rPr>
          <w:rFonts w:ascii="Arial" w:hAnsi="Arial" w:cs="Arial"/>
          <w:lang w:val="es-CO" w:eastAsia="zh-CN"/>
        </w:rPr>
      </w:pPr>
      <w:r w:rsidRPr="00A859BC">
        <w:rPr>
          <w:rFonts w:ascii="Arial" w:hAnsi="Arial" w:cs="Arial"/>
          <w:w w:val="102"/>
          <w:lang w:val="es-CO" w:eastAsia="es-ES"/>
        </w:rPr>
        <w:t>Atentamente,</w:t>
      </w:r>
    </w:p>
    <w:p w14:paraId="313C0A7B" w14:textId="77777777" w:rsidR="009B09CB" w:rsidRPr="00A859BC" w:rsidRDefault="009B09CB" w:rsidP="00A859BC">
      <w:pPr>
        <w:suppressAutoHyphens/>
        <w:spacing w:after="0" w:line="240" w:lineRule="auto"/>
        <w:ind w:left="142"/>
        <w:jc w:val="both"/>
        <w:textAlignment w:val="baseline"/>
        <w:rPr>
          <w:rFonts w:ascii="Arial" w:hAnsi="Arial" w:cs="Arial"/>
          <w:lang w:val="es-CO" w:eastAsia="zh-CN"/>
        </w:rPr>
      </w:pPr>
    </w:p>
    <w:p w14:paraId="676AE6ED" w14:textId="77777777" w:rsidR="009B09CB" w:rsidRPr="00A859BC" w:rsidRDefault="009B09CB" w:rsidP="00A859BC">
      <w:pPr>
        <w:suppressAutoHyphens/>
        <w:spacing w:after="0" w:line="240" w:lineRule="auto"/>
        <w:ind w:left="142"/>
        <w:jc w:val="both"/>
        <w:textAlignment w:val="baseline"/>
        <w:rPr>
          <w:rFonts w:ascii="Arial" w:hAnsi="Arial" w:cs="Arial"/>
          <w:lang w:val="es-CO" w:eastAsia="zh-CN"/>
        </w:rPr>
      </w:pPr>
    </w:p>
    <w:p w14:paraId="0B29EE90" w14:textId="77777777" w:rsidR="009B09CB" w:rsidRPr="00A859BC" w:rsidRDefault="009B09CB" w:rsidP="00A859BC">
      <w:pPr>
        <w:tabs>
          <w:tab w:val="left" w:pos="5040"/>
        </w:tabs>
        <w:suppressAutoHyphens/>
        <w:spacing w:after="0" w:line="240" w:lineRule="auto"/>
        <w:ind w:left="142"/>
        <w:jc w:val="both"/>
        <w:textAlignment w:val="baseline"/>
        <w:rPr>
          <w:rFonts w:ascii="Arial" w:hAnsi="Arial" w:cs="Arial"/>
          <w:lang w:val="es-CO" w:eastAsia="zh-CN"/>
        </w:rPr>
      </w:pPr>
      <w:r w:rsidRPr="00A859BC">
        <w:rPr>
          <w:rFonts w:ascii="Arial" w:hAnsi="Arial" w:cs="Arial"/>
          <w:w w:val="102"/>
          <w:lang w:val="es-CO" w:eastAsia="zh-CN"/>
        </w:rPr>
        <w:t xml:space="preserve">Nombre </w:t>
      </w:r>
      <w:r w:rsidRPr="00A859BC">
        <w:rPr>
          <w:rFonts w:ascii="Arial" w:hAnsi="Arial" w:cs="Arial"/>
          <w:w w:val="102"/>
          <w:u w:val="single"/>
          <w:lang w:val="es-CO" w:eastAsia="zh-CN"/>
        </w:rPr>
        <w:t xml:space="preserve">                                                                                    </w:t>
      </w:r>
    </w:p>
    <w:p w14:paraId="62B1C355" w14:textId="77777777" w:rsidR="009B09CB" w:rsidRPr="00A859BC" w:rsidRDefault="009B09CB" w:rsidP="00A859BC">
      <w:pPr>
        <w:tabs>
          <w:tab w:val="left" w:pos="3320"/>
          <w:tab w:val="left" w:pos="5040"/>
        </w:tabs>
        <w:suppressAutoHyphens/>
        <w:spacing w:after="0" w:line="240" w:lineRule="auto"/>
        <w:ind w:left="142"/>
        <w:jc w:val="both"/>
        <w:textAlignment w:val="baseline"/>
        <w:rPr>
          <w:rFonts w:ascii="Arial" w:hAnsi="Arial" w:cs="Arial"/>
          <w:lang w:eastAsia="zh-CN"/>
        </w:rPr>
      </w:pPr>
      <w:proofErr w:type="spellStart"/>
      <w:r w:rsidRPr="00A859BC">
        <w:rPr>
          <w:rFonts w:ascii="Arial" w:hAnsi="Arial" w:cs="Arial"/>
          <w:w w:val="102"/>
          <w:lang w:val="es-CO" w:eastAsia="zh-CN"/>
        </w:rPr>
        <w:t>Nit</w:t>
      </w:r>
      <w:proofErr w:type="spellEnd"/>
      <w:r w:rsidRPr="00A859BC">
        <w:rPr>
          <w:rFonts w:ascii="Arial" w:hAnsi="Arial" w:cs="Arial"/>
          <w:lang w:val="es-CO" w:eastAsia="zh-CN"/>
        </w:rPr>
        <w:t xml:space="preserve"> </w:t>
      </w:r>
      <w:r w:rsidRPr="00A859BC">
        <w:rPr>
          <w:rFonts w:ascii="Arial" w:hAnsi="Arial" w:cs="Arial"/>
          <w:w w:val="102"/>
          <w:lang w:val="es-CO" w:eastAsia="zh-CN"/>
        </w:rPr>
        <w:t>o</w:t>
      </w:r>
      <w:r w:rsidRPr="00A859BC">
        <w:rPr>
          <w:rFonts w:ascii="Arial" w:hAnsi="Arial" w:cs="Arial"/>
          <w:lang w:val="es-CO" w:eastAsia="zh-CN"/>
        </w:rPr>
        <w:t xml:space="preserve"> </w:t>
      </w:r>
      <w:r w:rsidRPr="00A859BC">
        <w:rPr>
          <w:rFonts w:ascii="Arial" w:hAnsi="Arial" w:cs="Arial"/>
          <w:w w:val="102"/>
          <w:lang w:val="es-CO" w:eastAsia="zh-CN"/>
        </w:rPr>
        <w:t xml:space="preserve">C.C.  # </w:t>
      </w:r>
      <w:r w:rsidRPr="00A859BC">
        <w:rPr>
          <w:rFonts w:ascii="Arial" w:hAnsi="Arial" w:cs="Arial"/>
          <w:w w:val="102"/>
          <w:u w:val="single"/>
          <w:lang w:val="es-CO" w:eastAsia="zh-CN"/>
        </w:rPr>
        <w:t xml:space="preserve">                                         </w:t>
      </w:r>
      <w:r w:rsidRPr="00A859BC">
        <w:rPr>
          <w:rFonts w:ascii="Arial" w:hAnsi="Arial" w:cs="Arial"/>
          <w:w w:val="102"/>
          <w:lang w:val="es-CO" w:eastAsia="zh-CN"/>
        </w:rPr>
        <w:t xml:space="preserve"> de </w:t>
      </w:r>
      <w:r w:rsidRPr="00A859BC">
        <w:rPr>
          <w:rFonts w:ascii="Arial" w:hAnsi="Arial" w:cs="Arial"/>
          <w:w w:val="102"/>
          <w:u w:val="single"/>
          <w:lang w:val="es-CO" w:eastAsia="zh-CN"/>
        </w:rPr>
        <w:t xml:space="preserve">                               </w:t>
      </w:r>
    </w:p>
    <w:p w14:paraId="589F767C"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proofErr w:type="gramStart"/>
      <w:r w:rsidRPr="00A859BC">
        <w:rPr>
          <w:rFonts w:ascii="Arial" w:hAnsi="Arial" w:cs="Arial"/>
          <w:w w:val="102"/>
          <w:position w:val="1"/>
          <w:lang w:val="es-CO" w:eastAsia="zh-CN"/>
        </w:rPr>
        <w:t>Matricula</w:t>
      </w:r>
      <w:r w:rsidRPr="00A859BC">
        <w:rPr>
          <w:rFonts w:ascii="Arial" w:hAnsi="Arial" w:cs="Arial"/>
          <w:position w:val="1"/>
          <w:lang w:val="es-CO" w:eastAsia="zh-CN"/>
        </w:rPr>
        <w:t xml:space="preserve"> </w:t>
      </w:r>
      <w:r w:rsidRPr="00A859BC">
        <w:rPr>
          <w:rFonts w:ascii="Arial" w:hAnsi="Arial" w:cs="Arial"/>
          <w:w w:val="102"/>
          <w:position w:val="1"/>
          <w:lang w:val="es-CO" w:eastAsia="zh-CN"/>
        </w:rPr>
        <w:t xml:space="preserve"> #</w:t>
      </w:r>
      <w:proofErr w:type="gramEnd"/>
      <w:r w:rsidRPr="00A859BC">
        <w:rPr>
          <w:rFonts w:ascii="Arial" w:hAnsi="Arial" w:cs="Arial"/>
          <w:w w:val="102"/>
          <w:position w:val="1"/>
          <w:lang w:val="es-CO" w:eastAsia="zh-CN"/>
        </w:rPr>
        <w:t xml:space="preserve"> </w:t>
      </w:r>
      <w:r w:rsidRPr="00A859BC">
        <w:rPr>
          <w:rFonts w:ascii="Arial" w:hAnsi="Arial" w:cs="Arial"/>
          <w:w w:val="102"/>
          <w:position w:val="1"/>
          <w:u w:val="single"/>
          <w:lang w:val="es-CO" w:eastAsia="zh-CN"/>
        </w:rPr>
        <w:t xml:space="preserve">                                                                               </w:t>
      </w:r>
    </w:p>
    <w:p w14:paraId="78914E62"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r w:rsidRPr="00A859BC">
        <w:rPr>
          <w:rFonts w:ascii="Arial" w:hAnsi="Arial" w:cs="Arial"/>
          <w:w w:val="102"/>
          <w:lang w:eastAsia="zh-CN"/>
        </w:rPr>
        <w:t xml:space="preserve">Dirección </w:t>
      </w:r>
      <w:r w:rsidRPr="00A859BC">
        <w:rPr>
          <w:rFonts w:ascii="Arial" w:hAnsi="Arial" w:cs="Arial"/>
          <w:w w:val="102"/>
          <w:u w:val="single"/>
          <w:lang w:eastAsia="zh-CN"/>
        </w:rPr>
        <w:t xml:space="preserve">                                                                                   </w:t>
      </w:r>
    </w:p>
    <w:p w14:paraId="7978EF8C" w14:textId="77777777" w:rsidR="009B09CB" w:rsidRPr="00A859BC" w:rsidRDefault="009B09CB" w:rsidP="00A859BC">
      <w:pPr>
        <w:suppressAutoHyphens/>
        <w:spacing w:after="0" w:line="240" w:lineRule="auto"/>
        <w:ind w:left="142"/>
        <w:jc w:val="both"/>
        <w:textAlignment w:val="baseline"/>
        <w:rPr>
          <w:rFonts w:ascii="Arial" w:hAnsi="Arial" w:cs="Arial"/>
          <w:lang w:eastAsia="zh-CN"/>
        </w:rPr>
      </w:pPr>
      <w:r w:rsidRPr="00A859BC">
        <w:rPr>
          <w:rFonts w:ascii="Arial" w:hAnsi="Arial" w:cs="Arial"/>
          <w:w w:val="102"/>
          <w:lang w:eastAsia="zh-CN"/>
        </w:rPr>
        <w:t xml:space="preserve">Ciudad </w:t>
      </w:r>
      <w:r w:rsidRPr="00A859BC">
        <w:rPr>
          <w:rFonts w:ascii="Arial" w:hAnsi="Arial" w:cs="Arial"/>
          <w:w w:val="102"/>
          <w:u w:val="single"/>
          <w:lang w:eastAsia="zh-CN"/>
        </w:rPr>
        <w:t xml:space="preserve">                                                                                      </w:t>
      </w:r>
    </w:p>
    <w:p w14:paraId="2F8AC812" w14:textId="77777777" w:rsidR="009B09CB" w:rsidRPr="00A859BC" w:rsidRDefault="009B09CB" w:rsidP="00A859BC">
      <w:pPr>
        <w:spacing w:after="0" w:line="240" w:lineRule="auto"/>
        <w:ind w:left="142"/>
        <w:jc w:val="both"/>
        <w:rPr>
          <w:rFonts w:ascii="Arial" w:hAnsi="Arial" w:cs="Arial"/>
          <w:lang w:val="es-CO" w:eastAsia="zh-CN"/>
        </w:rPr>
      </w:pPr>
      <w:r w:rsidRPr="00A859BC">
        <w:rPr>
          <w:rFonts w:ascii="Arial" w:eastAsia="Times New Roman" w:hAnsi="Arial" w:cs="Arial"/>
          <w:noProof/>
          <w:lang w:val="es-CO" w:eastAsia="es-CO"/>
        </w:rPr>
        <mc:AlternateContent>
          <mc:Choice Requires="wps">
            <w:drawing>
              <wp:anchor distT="0" distB="0" distL="114300" distR="114300" simplePos="0" relativeHeight="251659264" behindDoc="0" locked="0" layoutInCell="1" allowOverlap="1" wp14:anchorId="603442F5" wp14:editId="4FF994F5">
                <wp:simplePos x="0" y="0"/>
                <wp:positionH relativeFrom="column">
                  <wp:posOffset>16510</wp:posOffset>
                </wp:positionH>
                <wp:positionV relativeFrom="paragraph">
                  <wp:posOffset>125095</wp:posOffset>
                </wp:positionV>
                <wp:extent cx="2603500" cy="0"/>
                <wp:effectExtent l="12065" t="10795" r="13335" b="825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3500" cy="0"/>
                        </a:xfrm>
                        <a:prstGeom prst="line">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721B1D0"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9.85pt" to="206.3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" strokeweight=".26mm"/>
            </w:pict>
          </mc:Fallback>
        </mc:AlternateContent>
      </w:r>
    </w:p>
    <w:p w14:paraId="7A2A17E7" w14:textId="77777777" w:rsidR="009B09CB" w:rsidRPr="00A859BC" w:rsidRDefault="009B09CB" w:rsidP="00A859BC">
      <w:pPr>
        <w:spacing w:after="0" w:line="240" w:lineRule="auto"/>
        <w:ind w:left="142"/>
        <w:jc w:val="both"/>
        <w:rPr>
          <w:rFonts w:ascii="Arial" w:hAnsi="Arial" w:cs="Arial"/>
          <w:lang w:val="es-CO" w:eastAsia="zh-CN"/>
        </w:rPr>
      </w:pPr>
      <w:r w:rsidRPr="00A859BC">
        <w:rPr>
          <w:rFonts w:ascii="Arial" w:hAnsi="Arial" w:cs="Arial"/>
          <w:w w:val="102"/>
          <w:lang w:val="es-CO" w:eastAsia="zh-CN"/>
        </w:rPr>
        <w:t>FIRMA</w:t>
      </w:r>
      <w:r w:rsidRPr="00A859BC">
        <w:rPr>
          <w:rFonts w:ascii="Arial" w:hAnsi="Arial" w:cs="Arial"/>
          <w:lang w:val="es-CO" w:eastAsia="zh-CN"/>
        </w:rPr>
        <w:t xml:space="preserve"> </w:t>
      </w:r>
      <w:r w:rsidRPr="00A859BC">
        <w:rPr>
          <w:rFonts w:ascii="Arial" w:hAnsi="Arial" w:cs="Arial"/>
          <w:w w:val="102"/>
          <w:lang w:val="es-CO" w:eastAsia="zh-CN"/>
        </w:rPr>
        <w:t>Y</w:t>
      </w:r>
      <w:r w:rsidRPr="00A859BC">
        <w:rPr>
          <w:rFonts w:ascii="Arial" w:hAnsi="Arial" w:cs="Arial"/>
          <w:lang w:val="es-CO" w:eastAsia="zh-CN"/>
        </w:rPr>
        <w:t xml:space="preserve"> </w:t>
      </w:r>
      <w:r w:rsidRPr="00A859BC">
        <w:rPr>
          <w:rFonts w:ascii="Arial" w:hAnsi="Arial" w:cs="Arial"/>
          <w:w w:val="102"/>
          <w:lang w:val="es-CO" w:eastAsia="zh-CN"/>
        </w:rPr>
        <w:t xml:space="preserve">SELLO </w:t>
      </w:r>
      <w:r w:rsidRPr="00A859BC">
        <w:rPr>
          <w:rFonts w:ascii="Arial" w:hAnsi="Arial" w:cs="Arial"/>
          <w:lang w:val="es-CO" w:eastAsia="zh-CN"/>
        </w:rPr>
        <w:t>(Es obligatoria la presentación de este formulario)</w:t>
      </w:r>
    </w:p>
    <w:p w14:paraId="3BE3F00E" w14:textId="77777777" w:rsidR="009B09CB" w:rsidRPr="00A859BC" w:rsidRDefault="009B09CB" w:rsidP="00A859BC">
      <w:pPr>
        <w:spacing w:after="0" w:line="240" w:lineRule="auto"/>
        <w:ind w:left="142"/>
        <w:jc w:val="both"/>
        <w:rPr>
          <w:rFonts w:ascii="Arial" w:hAnsi="Arial" w:cs="Arial"/>
          <w:lang w:val="es-CO" w:eastAsia="zh-CN"/>
        </w:rPr>
      </w:pPr>
    </w:p>
    <w:p w14:paraId="327D1BBC" w14:textId="77777777" w:rsidR="009B09CB" w:rsidRPr="00A859BC" w:rsidRDefault="009B09CB" w:rsidP="00A859BC">
      <w:pPr>
        <w:spacing w:after="0" w:line="240" w:lineRule="auto"/>
        <w:ind w:left="142"/>
        <w:jc w:val="both"/>
        <w:rPr>
          <w:rFonts w:ascii="Arial" w:hAnsi="Arial" w:cs="Arial"/>
          <w:lang w:val="es-CO" w:eastAsia="zh-CN"/>
        </w:rPr>
      </w:pPr>
    </w:p>
    <w:p w14:paraId="049DBC30" w14:textId="77777777" w:rsidR="009B09CB" w:rsidRPr="00A859BC" w:rsidRDefault="009B09CB" w:rsidP="00A859BC">
      <w:pPr>
        <w:spacing w:after="0" w:line="240" w:lineRule="auto"/>
        <w:ind w:left="142"/>
        <w:jc w:val="both"/>
        <w:rPr>
          <w:rFonts w:ascii="Arial" w:hAnsi="Arial" w:cs="Arial"/>
          <w:lang w:val="es-CO" w:eastAsia="zh-CN"/>
        </w:rPr>
      </w:pPr>
    </w:p>
    <w:p w14:paraId="32493C74" w14:textId="77777777" w:rsidR="009B09CB" w:rsidRPr="00A859BC" w:rsidRDefault="009B09CB" w:rsidP="00A859BC">
      <w:pPr>
        <w:spacing w:after="0" w:line="240" w:lineRule="auto"/>
        <w:ind w:left="142"/>
        <w:jc w:val="both"/>
        <w:rPr>
          <w:rFonts w:ascii="Arial" w:hAnsi="Arial" w:cs="Arial"/>
          <w:lang w:val="es-CO" w:eastAsia="zh-CN"/>
        </w:rPr>
      </w:pPr>
    </w:p>
    <w:p w14:paraId="3EA0FEC4" w14:textId="77777777" w:rsidR="009B09CB" w:rsidRPr="00A859BC" w:rsidRDefault="009B09CB" w:rsidP="00A859BC">
      <w:pPr>
        <w:spacing w:after="0" w:line="240" w:lineRule="auto"/>
        <w:ind w:left="142"/>
        <w:jc w:val="both"/>
        <w:rPr>
          <w:rFonts w:ascii="Arial" w:hAnsi="Arial" w:cs="Arial"/>
          <w:lang w:val="es-CO" w:eastAsia="zh-CN"/>
        </w:rPr>
      </w:pPr>
    </w:p>
    <w:p w14:paraId="415A69C3" w14:textId="77777777" w:rsidR="009B09CB" w:rsidRPr="00A859BC" w:rsidRDefault="009B09CB" w:rsidP="00A859BC">
      <w:pPr>
        <w:spacing w:after="0" w:line="240" w:lineRule="auto"/>
        <w:ind w:left="142"/>
        <w:jc w:val="both"/>
        <w:rPr>
          <w:rFonts w:ascii="Arial" w:hAnsi="Arial" w:cs="Arial"/>
          <w:lang w:val="es-CO" w:eastAsia="zh-CN"/>
        </w:rPr>
      </w:pPr>
    </w:p>
    <w:p w14:paraId="44983F66" w14:textId="77777777" w:rsidR="009B09CB" w:rsidRPr="00A859BC" w:rsidRDefault="009B09CB" w:rsidP="00A859BC">
      <w:pPr>
        <w:spacing w:after="0" w:line="240" w:lineRule="auto"/>
        <w:ind w:left="142"/>
        <w:jc w:val="both"/>
        <w:rPr>
          <w:rFonts w:ascii="Arial" w:hAnsi="Arial" w:cs="Arial"/>
          <w:lang w:val="es-CO" w:eastAsia="zh-CN"/>
        </w:rPr>
      </w:pPr>
    </w:p>
    <w:p w14:paraId="1FC4F291" w14:textId="77777777" w:rsidR="009B09CB" w:rsidRPr="00A859BC" w:rsidRDefault="009B09CB" w:rsidP="00A859BC">
      <w:pPr>
        <w:spacing w:after="0" w:line="240" w:lineRule="auto"/>
        <w:ind w:left="142"/>
        <w:jc w:val="center"/>
        <w:rPr>
          <w:rFonts w:ascii="Arial" w:hAnsi="Arial" w:cs="Arial"/>
          <w:b/>
          <w:lang w:val="es-CO" w:eastAsia="zh-CN"/>
        </w:rPr>
      </w:pPr>
      <w:r w:rsidRPr="00A859BC">
        <w:rPr>
          <w:rFonts w:ascii="Arial" w:hAnsi="Arial" w:cs="Arial"/>
          <w:b/>
          <w:lang w:val="es-CO" w:eastAsia="zh-CN"/>
        </w:rPr>
        <w:lastRenderedPageBreak/>
        <w:t>FORMULARIO 2</w:t>
      </w:r>
    </w:p>
    <w:p w14:paraId="619A553A" w14:textId="77777777" w:rsidR="009B09CB" w:rsidRPr="00A859BC" w:rsidRDefault="009B09CB" w:rsidP="00A859BC">
      <w:pPr>
        <w:spacing w:after="0" w:line="240" w:lineRule="auto"/>
        <w:ind w:left="142"/>
        <w:jc w:val="center"/>
        <w:rPr>
          <w:rFonts w:ascii="Arial" w:hAnsi="Arial" w:cs="Arial"/>
          <w:b/>
          <w:lang w:val="es-CO" w:eastAsia="zh-CN"/>
        </w:rPr>
      </w:pPr>
    </w:p>
    <w:p w14:paraId="78C486E1" w14:textId="77777777" w:rsidR="009B09CB" w:rsidRPr="00A859BC" w:rsidRDefault="009B09CB" w:rsidP="00A859BC">
      <w:pPr>
        <w:spacing w:after="0" w:line="240" w:lineRule="auto"/>
        <w:ind w:left="142"/>
        <w:jc w:val="center"/>
        <w:rPr>
          <w:rFonts w:ascii="Arial" w:hAnsi="Arial" w:cs="Arial"/>
          <w:b/>
          <w:bCs/>
          <w:color w:val="000000"/>
          <w:u w:val="single"/>
          <w:lang w:val="es-CO"/>
        </w:rPr>
      </w:pPr>
      <w:r w:rsidRPr="00A859BC">
        <w:rPr>
          <w:rFonts w:ascii="Arial" w:hAnsi="Arial" w:cs="Arial"/>
          <w:b/>
          <w:bCs/>
          <w:color w:val="000000"/>
          <w:u w:val="single"/>
          <w:lang w:val="es-CO"/>
        </w:rPr>
        <w:t>CONFORMACIÓN DE CONSORCIOS O UNIONES TEMPORALES.</w:t>
      </w:r>
    </w:p>
    <w:p w14:paraId="26776CC3"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t>MODELOS I.- INFORMACIÓN MÍNIMA DE CONSORCIOS</w:t>
      </w:r>
    </w:p>
    <w:p w14:paraId="4E94349A" w14:textId="77777777" w:rsidR="009B09CB" w:rsidRPr="00A859BC" w:rsidRDefault="009B09CB" w:rsidP="00A859BC">
      <w:pPr>
        <w:spacing w:after="0" w:line="240" w:lineRule="auto"/>
        <w:ind w:left="142"/>
        <w:jc w:val="both"/>
        <w:rPr>
          <w:rFonts w:ascii="Arial" w:hAnsi="Arial" w:cs="Arial"/>
          <w:b/>
        </w:rPr>
      </w:pPr>
    </w:p>
    <w:p w14:paraId="26B2E7E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 XXX de 202</w:t>
      </w:r>
      <w:r w:rsidR="00A859BC" w:rsidRPr="00A859BC">
        <w:rPr>
          <w:rFonts w:ascii="Arial" w:hAnsi="Arial" w:cs="Arial"/>
        </w:rPr>
        <w:t>2</w:t>
      </w:r>
    </w:p>
    <w:p w14:paraId="3876D78B" w14:textId="77777777" w:rsidR="009B09CB" w:rsidRPr="00A859BC" w:rsidRDefault="009B09CB" w:rsidP="00A859BC">
      <w:pPr>
        <w:spacing w:after="0" w:line="240" w:lineRule="auto"/>
        <w:ind w:left="142"/>
        <w:jc w:val="both"/>
        <w:rPr>
          <w:rFonts w:ascii="Arial" w:hAnsi="Arial" w:cs="Arial"/>
        </w:rPr>
      </w:pPr>
    </w:p>
    <w:p w14:paraId="4237AE7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Señores </w:t>
      </w:r>
    </w:p>
    <w:p w14:paraId="6D2BC857"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CORPORACIÓN AUTÓNOMA REGIONAL DEL CAUCA</w:t>
      </w:r>
    </w:p>
    <w:p w14:paraId="43B1A0A6"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Carrera 7 No. 1N-28 Edificio Edgar Negret Dueñas</w:t>
      </w:r>
    </w:p>
    <w:p w14:paraId="106CE1A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w:t>
      </w:r>
    </w:p>
    <w:p w14:paraId="3C19022E" w14:textId="77777777" w:rsidR="009B09CB" w:rsidRPr="00A859BC" w:rsidRDefault="009B09CB" w:rsidP="00A859BC">
      <w:pPr>
        <w:spacing w:after="0" w:line="240" w:lineRule="auto"/>
        <w:ind w:left="142"/>
        <w:jc w:val="both"/>
        <w:rPr>
          <w:rFonts w:ascii="Arial" w:hAnsi="Arial" w:cs="Arial"/>
        </w:rPr>
      </w:pPr>
    </w:p>
    <w:p w14:paraId="267581FE"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Asunto: Proceso de contratación - </w:t>
      </w:r>
    </w:p>
    <w:p w14:paraId="0508BA9A"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w:t>
      </w:r>
      <w:r w:rsidRPr="00A859BC">
        <w:rPr>
          <w:rFonts w:ascii="Arial" w:hAnsi="Arial" w:cs="Arial"/>
          <w:color w:val="000000"/>
        </w:rPr>
        <w:t>asociarnos en CONSORCIO, para participar en la Selección Abreviada de Menor Cuantía No. CRC-SA-0</w:t>
      </w:r>
      <w:r w:rsidR="00A859BC" w:rsidRPr="00A859BC">
        <w:rPr>
          <w:rFonts w:ascii="Arial" w:hAnsi="Arial" w:cs="Arial"/>
          <w:color w:val="000000"/>
        </w:rPr>
        <w:t>06</w:t>
      </w:r>
      <w:r w:rsidRPr="00A859BC">
        <w:rPr>
          <w:rFonts w:ascii="Arial" w:hAnsi="Arial" w:cs="Arial"/>
          <w:color w:val="000000"/>
        </w:rPr>
        <w:t>-202</w:t>
      </w:r>
      <w:r w:rsidR="00A859BC" w:rsidRPr="00A859BC">
        <w:rPr>
          <w:rFonts w:ascii="Arial" w:hAnsi="Arial" w:cs="Arial"/>
          <w:color w:val="000000"/>
        </w:rPr>
        <w:t>2</w:t>
      </w:r>
      <w:r w:rsidRPr="00A859BC">
        <w:rPr>
          <w:rFonts w:ascii="Arial" w:hAnsi="Arial" w:cs="Arial"/>
          <w:color w:val="000000"/>
        </w:rPr>
        <w:t xml:space="preserve">, cuyo objeto es </w:t>
      </w:r>
      <w:bookmarkStart w:id="1" w:name="_Hlk42076033"/>
      <w:r w:rsidRPr="00A859BC">
        <w:rPr>
          <w:rFonts w:ascii="Arial" w:eastAsia="Arial" w:hAnsi="Arial" w:cs="Arial"/>
          <w:b/>
          <w:bCs/>
          <w:color w:val="000000"/>
        </w:rPr>
        <w:t>“OPTIMIZACIÓN DEL FUNCIONAMIENTO DE LA PLANTA DE TRATAMIENTO</w:t>
      </w:r>
      <w:r w:rsidRPr="00A859BC">
        <w:rPr>
          <w:rFonts w:ascii="Arial" w:eastAsia="Arial" w:hAnsi="Arial" w:cs="Arial"/>
          <w:b/>
          <w:bCs/>
        </w:rPr>
        <w:t xml:space="preserve"> DE AGUAS RESIDUALES PTAR LABORATORIO CRC, MUNICIPIO DE POPAYÁN, DEPARTAMENTO DEL CAUCA”</w:t>
      </w:r>
      <w:bookmarkEnd w:id="1"/>
      <w:r w:rsidRPr="00A859BC">
        <w:rPr>
          <w:rFonts w:ascii="Arial" w:eastAsia="Arial" w:hAnsi="Arial" w:cs="Arial"/>
          <w:b/>
          <w:bCs/>
        </w:rPr>
        <w:t xml:space="preserve">, </w:t>
      </w:r>
      <w:r w:rsidRPr="00A859BC">
        <w:rPr>
          <w:rFonts w:ascii="Arial" w:hAnsi="Arial" w:cs="Arial"/>
        </w:rPr>
        <w:t xml:space="preserve">por lo tanto, expresamos lo siguiente: </w:t>
      </w:r>
    </w:p>
    <w:p w14:paraId="3AEB6ACE" w14:textId="77777777" w:rsidR="009B09CB" w:rsidRPr="00A859BC" w:rsidRDefault="009B09CB" w:rsidP="00A859BC">
      <w:pPr>
        <w:spacing w:after="0" w:line="240" w:lineRule="auto"/>
        <w:ind w:left="142"/>
        <w:jc w:val="both"/>
        <w:rPr>
          <w:rFonts w:ascii="Arial" w:hAnsi="Arial" w:cs="Arial"/>
        </w:rPr>
      </w:pPr>
    </w:p>
    <w:p w14:paraId="746D37E6" w14:textId="77777777" w:rsidR="009B09CB" w:rsidRPr="00A859BC" w:rsidRDefault="009B09CB" w:rsidP="00A859BC">
      <w:pPr>
        <w:pStyle w:val="Prrafodelista"/>
        <w:numPr>
          <w:ilvl w:val="0"/>
          <w:numId w:val="29"/>
        </w:numPr>
        <w:suppressAutoHyphens w:val="0"/>
        <w:ind w:left="142" w:firstLine="0"/>
        <w:jc w:val="both"/>
        <w:rPr>
          <w:rFonts w:ascii="Arial" w:hAnsi="Arial" w:cs="Arial"/>
          <w:sz w:val="22"/>
          <w:szCs w:val="22"/>
        </w:rPr>
      </w:pPr>
      <w:r w:rsidRPr="00A859BC">
        <w:rPr>
          <w:rFonts w:ascii="Arial" w:hAnsi="Arial" w:cs="Arial"/>
          <w:sz w:val="22"/>
          <w:szCs w:val="22"/>
        </w:rPr>
        <w:t xml:space="preserve">La duración de este Consorcio será igual al término de la ejecución del contrato y un (1) año más. </w:t>
      </w:r>
    </w:p>
    <w:p w14:paraId="1D06754F" w14:textId="77777777" w:rsidR="009B09CB" w:rsidRPr="00A859BC" w:rsidRDefault="009B09CB" w:rsidP="00A859BC">
      <w:pPr>
        <w:pStyle w:val="Prrafodelista"/>
        <w:numPr>
          <w:ilvl w:val="0"/>
          <w:numId w:val="29"/>
        </w:numPr>
        <w:suppressAutoHyphens w:val="0"/>
        <w:ind w:left="142" w:firstLine="0"/>
        <w:jc w:val="both"/>
        <w:rPr>
          <w:rFonts w:ascii="Arial" w:hAnsi="Arial" w:cs="Arial"/>
          <w:sz w:val="22"/>
          <w:szCs w:val="22"/>
        </w:rPr>
      </w:pPr>
      <w:r w:rsidRPr="00A859BC">
        <w:rPr>
          <w:rFonts w:ascii="Arial" w:hAnsi="Arial" w:cs="Arial"/>
          <w:sz w:val="22"/>
          <w:szCs w:val="22"/>
        </w:rPr>
        <w:t>El Consorcio está integrado por:</w:t>
      </w:r>
    </w:p>
    <w:p w14:paraId="1BCF09D4" w14:textId="77777777" w:rsidR="009B09CB" w:rsidRPr="00A859BC" w:rsidRDefault="009B09CB" w:rsidP="00A859BC">
      <w:pPr>
        <w:spacing w:after="0" w:line="240" w:lineRule="auto"/>
        <w:ind w:left="142"/>
        <w:jc w:val="both"/>
        <w:rPr>
          <w:rFonts w:ascii="Arial" w:hAnsi="Arial" w:cs="Arial"/>
        </w:rPr>
      </w:pPr>
    </w:p>
    <w:tbl>
      <w:tblPr>
        <w:tblW w:w="91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862"/>
      </w:tblGrid>
      <w:tr w:rsidR="009B09CB" w:rsidRPr="00A859BC" w14:paraId="38ACF7E8" w14:textId="77777777" w:rsidTr="00790463">
        <w:trPr>
          <w:trHeight w:val="255"/>
        </w:trPr>
        <w:tc>
          <w:tcPr>
            <w:tcW w:w="4317" w:type="dxa"/>
            <w:shd w:val="clear" w:color="auto" w:fill="auto"/>
          </w:tcPr>
          <w:p w14:paraId="70B8D158"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Nombre</w:t>
            </w:r>
          </w:p>
        </w:tc>
        <w:tc>
          <w:tcPr>
            <w:tcW w:w="4862" w:type="dxa"/>
            <w:shd w:val="clear" w:color="auto" w:fill="auto"/>
          </w:tcPr>
          <w:p w14:paraId="7D441A2C"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Participación (%)</w:t>
            </w:r>
            <w:r w:rsidRPr="00A859BC">
              <w:rPr>
                <w:rStyle w:val="Refdenotaalpie"/>
                <w:rFonts w:ascii="Arial" w:hAnsi="Arial" w:cs="Arial"/>
              </w:rPr>
              <w:footnoteReference w:id="1"/>
            </w:r>
          </w:p>
        </w:tc>
      </w:tr>
      <w:tr w:rsidR="009B09CB" w:rsidRPr="00A859BC" w14:paraId="109DE6F5" w14:textId="77777777" w:rsidTr="00790463">
        <w:trPr>
          <w:trHeight w:val="255"/>
        </w:trPr>
        <w:tc>
          <w:tcPr>
            <w:tcW w:w="4317" w:type="dxa"/>
            <w:shd w:val="clear" w:color="auto" w:fill="auto"/>
          </w:tcPr>
          <w:p w14:paraId="5EAF44BD" w14:textId="77777777" w:rsidR="009B09CB" w:rsidRPr="00A859BC" w:rsidRDefault="009B09CB" w:rsidP="00A859BC">
            <w:pPr>
              <w:spacing w:after="0" w:line="240" w:lineRule="auto"/>
              <w:ind w:left="142"/>
              <w:jc w:val="both"/>
              <w:rPr>
                <w:rFonts w:ascii="Arial" w:hAnsi="Arial" w:cs="Arial"/>
              </w:rPr>
            </w:pPr>
          </w:p>
        </w:tc>
        <w:tc>
          <w:tcPr>
            <w:tcW w:w="4862" w:type="dxa"/>
            <w:shd w:val="clear" w:color="auto" w:fill="auto"/>
          </w:tcPr>
          <w:p w14:paraId="04ECEF1D" w14:textId="77777777" w:rsidR="009B09CB" w:rsidRPr="00A859BC" w:rsidRDefault="009B09CB" w:rsidP="00A859BC">
            <w:pPr>
              <w:spacing w:after="0" w:line="240" w:lineRule="auto"/>
              <w:ind w:left="142"/>
              <w:jc w:val="both"/>
              <w:rPr>
                <w:rFonts w:ascii="Arial" w:hAnsi="Arial" w:cs="Arial"/>
              </w:rPr>
            </w:pPr>
          </w:p>
        </w:tc>
      </w:tr>
      <w:tr w:rsidR="009B09CB" w:rsidRPr="00A859BC" w14:paraId="508F2427" w14:textId="77777777" w:rsidTr="00790463">
        <w:trPr>
          <w:trHeight w:val="255"/>
        </w:trPr>
        <w:tc>
          <w:tcPr>
            <w:tcW w:w="4317" w:type="dxa"/>
            <w:shd w:val="clear" w:color="auto" w:fill="auto"/>
          </w:tcPr>
          <w:p w14:paraId="14B1FA0E" w14:textId="77777777" w:rsidR="009B09CB" w:rsidRPr="00A859BC" w:rsidRDefault="009B09CB" w:rsidP="00A859BC">
            <w:pPr>
              <w:spacing w:after="0" w:line="240" w:lineRule="auto"/>
              <w:ind w:left="142"/>
              <w:jc w:val="both"/>
              <w:rPr>
                <w:rFonts w:ascii="Arial" w:hAnsi="Arial" w:cs="Arial"/>
              </w:rPr>
            </w:pPr>
          </w:p>
        </w:tc>
        <w:tc>
          <w:tcPr>
            <w:tcW w:w="4862" w:type="dxa"/>
            <w:shd w:val="clear" w:color="auto" w:fill="auto"/>
          </w:tcPr>
          <w:p w14:paraId="0AD2B5A5" w14:textId="77777777" w:rsidR="009B09CB" w:rsidRPr="00A859BC" w:rsidRDefault="009B09CB" w:rsidP="00A859BC">
            <w:pPr>
              <w:spacing w:after="0" w:line="240" w:lineRule="auto"/>
              <w:ind w:left="142"/>
              <w:jc w:val="both"/>
              <w:rPr>
                <w:rFonts w:ascii="Arial" w:hAnsi="Arial" w:cs="Arial"/>
              </w:rPr>
            </w:pPr>
          </w:p>
        </w:tc>
      </w:tr>
    </w:tbl>
    <w:p w14:paraId="1E6AC243" w14:textId="77777777" w:rsidR="009B09CB" w:rsidRPr="00A859BC" w:rsidRDefault="009B09CB" w:rsidP="00A859BC">
      <w:pPr>
        <w:spacing w:after="0" w:line="240" w:lineRule="auto"/>
        <w:ind w:left="142"/>
        <w:jc w:val="both"/>
        <w:rPr>
          <w:rFonts w:ascii="Arial" w:hAnsi="Arial" w:cs="Arial"/>
        </w:rPr>
      </w:pPr>
    </w:p>
    <w:p w14:paraId="00AB52DE" w14:textId="77777777" w:rsidR="009B09CB" w:rsidRPr="00A859BC" w:rsidRDefault="009B09CB" w:rsidP="00A859BC">
      <w:pPr>
        <w:numPr>
          <w:ilvl w:val="0"/>
          <w:numId w:val="23"/>
        </w:numPr>
        <w:spacing w:after="0" w:line="240" w:lineRule="auto"/>
        <w:ind w:left="142" w:firstLine="0"/>
        <w:jc w:val="both"/>
        <w:rPr>
          <w:rFonts w:ascii="Arial" w:hAnsi="Arial" w:cs="Arial"/>
        </w:rPr>
      </w:pPr>
      <w:r w:rsidRPr="00A859BC">
        <w:rPr>
          <w:rFonts w:ascii="Arial" w:hAnsi="Arial" w:cs="Arial"/>
        </w:rPr>
        <w:t>El Consorcio se denomina CONSORCIO _________________________________________________</w:t>
      </w:r>
    </w:p>
    <w:p w14:paraId="4796CFE9" w14:textId="77777777" w:rsidR="009B09CB" w:rsidRPr="00A859BC" w:rsidRDefault="009B09CB" w:rsidP="00A859BC">
      <w:pPr>
        <w:spacing w:after="0" w:line="240" w:lineRule="auto"/>
        <w:ind w:left="142"/>
        <w:jc w:val="both"/>
        <w:rPr>
          <w:rFonts w:ascii="Arial" w:hAnsi="Arial" w:cs="Arial"/>
        </w:rPr>
      </w:pPr>
    </w:p>
    <w:p w14:paraId="7FB2FF80" w14:textId="77777777" w:rsidR="009B09CB" w:rsidRPr="00A859BC" w:rsidRDefault="009B09CB" w:rsidP="00A859BC">
      <w:pPr>
        <w:numPr>
          <w:ilvl w:val="0"/>
          <w:numId w:val="23"/>
        </w:numPr>
        <w:spacing w:after="0" w:line="240" w:lineRule="auto"/>
        <w:ind w:left="142" w:firstLine="0"/>
        <w:jc w:val="both"/>
        <w:rPr>
          <w:rFonts w:ascii="Arial" w:hAnsi="Arial" w:cs="Arial"/>
        </w:rPr>
      </w:pPr>
      <w:r w:rsidRPr="00A859BC">
        <w:rPr>
          <w:rFonts w:ascii="Arial" w:hAnsi="Arial" w:cs="Arial"/>
        </w:rPr>
        <w:t xml:space="preserve">La responsabilidad de los integrantes del Consorcio es solidaria, ilimitada y mancomunada. </w:t>
      </w:r>
    </w:p>
    <w:p w14:paraId="1100BF59" w14:textId="77777777" w:rsidR="009B09CB" w:rsidRPr="00A859BC" w:rsidRDefault="009B09CB" w:rsidP="00A859BC">
      <w:pPr>
        <w:spacing w:after="0" w:line="240" w:lineRule="auto"/>
        <w:ind w:left="142"/>
        <w:jc w:val="both"/>
        <w:rPr>
          <w:rFonts w:ascii="Arial" w:hAnsi="Arial" w:cs="Arial"/>
        </w:rPr>
      </w:pPr>
    </w:p>
    <w:p w14:paraId="64B977E5"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El Representante Legal del Consorcio es __________________________________, identificado con C.C. N°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3A397FBB" w14:textId="77777777" w:rsidR="009B09CB" w:rsidRPr="00A859BC" w:rsidRDefault="009B09CB" w:rsidP="00A859BC">
      <w:pPr>
        <w:spacing w:after="0" w:line="240" w:lineRule="auto"/>
        <w:ind w:left="142"/>
        <w:jc w:val="both"/>
        <w:rPr>
          <w:rFonts w:ascii="Arial" w:hAnsi="Arial" w:cs="Arial"/>
        </w:rPr>
      </w:pPr>
    </w:p>
    <w:p w14:paraId="4AE60638"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La sede del Consorcio es:</w:t>
      </w:r>
    </w:p>
    <w:p w14:paraId="758971A6" w14:textId="77777777" w:rsidR="009B09CB" w:rsidRPr="00A859BC" w:rsidRDefault="009B09CB" w:rsidP="00A859BC">
      <w:pPr>
        <w:spacing w:after="0" w:line="240" w:lineRule="auto"/>
        <w:ind w:left="142"/>
        <w:jc w:val="both"/>
        <w:rPr>
          <w:rFonts w:ascii="Arial" w:hAnsi="Arial" w:cs="Arial"/>
        </w:rPr>
      </w:pPr>
    </w:p>
    <w:p w14:paraId="34D9EF4E" w14:textId="77777777" w:rsidR="009B09CB" w:rsidRPr="00A859BC" w:rsidRDefault="009B09CB" w:rsidP="00A859BC">
      <w:pPr>
        <w:spacing w:after="0" w:line="240" w:lineRule="auto"/>
        <w:ind w:left="142"/>
        <w:jc w:val="both"/>
        <w:rPr>
          <w:rFonts w:ascii="Arial" w:hAnsi="Arial" w:cs="Arial"/>
        </w:rPr>
      </w:pPr>
    </w:p>
    <w:tbl>
      <w:tblPr>
        <w:tblW w:w="8918" w:type="dxa"/>
        <w:tblLook w:val="04A0" w:firstRow="1" w:lastRow="0" w:firstColumn="1" w:lastColumn="0" w:noHBand="0" w:noVBand="1"/>
      </w:tblPr>
      <w:tblGrid>
        <w:gridCol w:w="1570"/>
        <w:gridCol w:w="7348"/>
      </w:tblGrid>
      <w:tr w:rsidR="009B09CB" w:rsidRPr="00A859BC" w14:paraId="37905DE6" w14:textId="77777777" w:rsidTr="00A859BC">
        <w:trPr>
          <w:trHeight w:val="327"/>
        </w:trPr>
        <w:tc>
          <w:tcPr>
            <w:tcW w:w="1570" w:type="dxa"/>
            <w:shd w:val="clear" w:color="auto" w:fill="auto"/>
          </w:tcPr>
          <w:p w14:paraId="27BE62DF"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Dirección:</w:t>
            </w:r>
          </w:p>
        </w:tc>
        <w:tc>
          <w:tcPr>
            <w:tcW w:w="7348" w:type="dxa"/>
            <w:shd w:val="clear" w:color="auto" w:fill="auto"/>
          </w:tcPr>
          <w:p w14:paraId="4DE3CF31"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34F7208E" w14:textId="77777777" w:rsidTr="00A859BC">
        <w:trPr>
          <w:trHeight w:val="338"/>
        </w:trPr>
        <w:tc>
          <w:tcPr>
            <w:tcW w:w="1570" w:type="dxa"/>
            <w:shd w:val="clear" w:color="auto" w:fill="auto"/>
          </w:tcPr>
          <w:p w14:paraId="386F04E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Teléfono:</w:t>
            </w:r>
          </w:p>
        </w:tc>
        <w:tc>
          <w:tcPr>
            <w:tcW w:w="7348" w:type="dxa"/>
            <w:shd w:val="clear" w:color="auto" w:fill="auto"/>
          </w:tcPr>
          <w:p w14:paraId="161B6B7C"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1E9A8E5D" w14:textId="77777777" w:rsidTr="00A859BC">
        <w:trPr>
          <w:trHeight w:val="338"/>
        </w:trPr>
        <w:tc>
          <w:tcPr>
            <w:tcW w:w="1570" w:type="dxa"/>
            <w:shd w:val="clear" w:color="auto" w:fill="auto"/>
          </w:tcPr>
          <w:p w14:paraId="07A8BD62"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Fax:</w:t>
            </w:r>
          </w:p>
        </w:tc>
        <w:tc>
          <w:tcPr>
            <w:tcW w:w="7348" w:type="dxa"/>
            <w:shd w:val="clear" w:color="auto" w:fill="auto"/>
          </w:tcPr>
          <w:p w14:paraId="6F760B4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306D5FDC" w14:textId="77777777" w:rsidTr="00A859BC">
        <w:trPr>
          <w:trHeight w:val="338"/>
        </w:trPr>
        <w:tc>
          <w:tcPr>
            <w:tcW w:w="1570" w:type="dxa"/>
            <w:shd w:val="clear" w:color="auto" w:fill="auto"/>
          </w:tcPr>
          <w:p w14:paraId="2A543FDB"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Ciudad:</w:t>
            </w:r>
          </w:p>
        </w:tc>
        <w:tc>
          <w:tcPr>
            <w:tcW w:w="7348" w:type="dxa"/>
            <w:shd w:val="clear" w:color="auto" w:fill="auto"/>
          </w:tcPr>
          <w:p w14:paraId="7D2285A1"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bl>
    <w:p w14:paraId="6F0343D3" w14:textId="77777777" w:rsidR="009B09CB" w:rsidRPr="00A859BC" w:rsidRDefault="009B09CB" w:rsidP="00A859BC">
      <w:pPr>
        <w:spacing w:after="0" w:line="240" w:lineRule="auto"/>
        <w:ind w:left="142"/>
        <w:jc w:val="both"/>
        <w:rPr>
          <w:rFonts w:ascii="Arial" w:hAnsi="Arial" w:cs="Arial"/>
        </w:rPr>
      </w:pPr>
    </w:p>
    <w:p w14:paraId="6B4DEBBD" w14:textId="77777777" w:rsidR="009B09CB" w:rsidRPr="00A859BC" w:rsidRDefault="009B09CB" w:rsidP="00A859BC">
      <w:pPr>
        <w:spacing w:after="0" w:line="240" w:lineRule="auto"/>
        <w:ind w:left="142"/>
        <w:jc w:val="both"/>
        <w:rPr>
          <w:rFonts w:ascii="Arial" w:hAnsi="Arial" w:cs="Arial"/>
        </w:rPr>
      </w:pPr>
    </w:p>
    <w:p w14:paraId="275995B1"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En constancia, se firma en _____________________, a los _____ d</w:t>
      </w:r>
      <w:r w:rsidR="00177F3B" w:rsidRPr="00A859BC">
        <w:rPr>
          <w:rFonts w:ascii="Arial" w:hAnsi="Arial" w:cs="Arial"/>
        </w:rPr>
        <w:t xml:space="preserve">ías del mes de _________ </w:t>
      </w:r>
      <w:proofErr w:type="spellStart"/>
      <w:r w:rsidR="00177F3B" w:rsidRPr="00A859BC">
        <w:rPr>
          <w:rFonts w:ascii="Arial" w:hAnsi="Arial" w:cs="Arial"/>
        </w:rPr>
        <w:t>de</w:t>
      </w:r>
      <w:proofErr w:type="spellEnd"/>
      <w:r w:rsidR="00177F3B" w:rsidRPr="00A859BC">
        <w:rPr>
          <w:rFonts w:ascii="Arial" w:hAnsi="Arial" w:cs="Arial"/>
        </w:rPr>
        <w:t xml:space="preserve"> 202</w:t>
      </w:r>
      <w:r w:rsidR="00A859BC">
        <w:rPr>
          <w:rFonts w:ascii="Arial" w:hAnsi="Arial" w:cs="Arial"/>
        </w:rPr>
        <w:t>2</w:t>
      </w:r>
      <w:r w:rsidRPr="00A859BC">
        <w:rPr>
          <w:rFonts w:ascii="Arial" w:hAnsi="Arial" w:cs="Arial"/>
        </w:rPr>
        <w:t xml:space="preserve">. </w:t>
      </w:r>
    </w:p>
    <w:p w14:paraId="32D06DA9" w14:textId="77777777" w:rsidR="009B09CB" w:rsidRPr="00A859BC" w:rsidRDefault="009B09CB" w:rsidP="00A859BC">
      <w:pPr>
        <w:spacing w:after="0" w:line="240" w:lineRule="auto"/>
        <w:ind w:left="142"/>
        <w:jc w:val="both"/>
        <w:rPr>
          <w:rFonts w:ascii="Arial" w:hAnsi="Arial" w:cs="Arial"/>
        </w:rPr>
      </w:pPr>
    </w:p>
    <w:p w14:paraId="010BB561" w14:textId="77777777" w:rsidR="009B09CB" w:rsidRPr="00A859BC" w:rsidRDefault="009B09CB" w:rsidP="00A859BC">
      <w:pPr>
        <w:spacing w:after="0" w:line="240" w:lineRule="auto"/>
        <w:ind w:left="142"/>
        <w:jc w:val="both"/>
        <w:rPr>
          <w:rFonts w:ascii="Arial" w:hAnsi="Arial" w:cs="Arial"/>
        </w:rPr>
      </w:pPr>
    </w:p>
    <w:p w14:paraId="3939FA91" w14:textId="77777777" w:rsidR="009B09CB" w:rsidRPr="00A859BC" w:rsidRDefault="009B09CB" w:rsidP="00A859BC">
      <w:pPr>
        <w:tabs>
          <w:tab w:val="left" w:pos="6825"/>
        </w:tabs>
        <w:spacing w:after="0" w:line="240" w:lineRule="auto"/>
        <w:ind w:left="142"/>
        <w:jc w:val="both"/>
        <w:rPr>
          <w:rFonts w:ascii="Arial" w:hAnsi="Arial" w:cs="Arial"/>
          <w:b/>
        </w:rPr>
      </w:pPr>
      <w:r w:rsidRPr="00A859BC">
        <w:rPr>
          <w:rFonts w:ascii="Arial" w:hAnsi="Arial" w:cs="Arial"/>
          <w:b/>
        </w:rPr>
        <w:t>_____________________                                                           _________________________</w:t>
      </w:r>
    </w:p>
    <w:p w14:paraId="004E6C97" w14:textId="77777777" w:rsidR="009B09CB" w:rsidRPr="00A859BC" w:rsidRDefault="009B09CB" w:rsidP="00A859BC">
      <w:pPr>
        <w:spacing w:after="0" w:line="240" w:lineRule="auto"/>
        <w:ind w:left="142"/>
        <w:jc w:val="both"/>
        <w:rPr>
          <w:rFonts w:ascii="Arial" w:hAnsi="Arial" w:cs="Arial"/>
          <w:b/>
        </w:rPr>
      </w:pPr>
      <w:r w:rsidRPr="00A859BC">
        <w:rPr>
          <w:rFonts w:ascii="Arial" w:hAnsi="Arial" w:cs="Arial"/>
          <w:b/>
        </w:rPr>
        <w:t xml:space="preserve">NOMBRE, C. C. y FIRMA                                                               NOMBRE, C. C. y FIRMA </w:t>
      </w:r>
    </w:p>
    <w:p w14:paraId="5BA8889D" w14:textId="77777777" w:rsidR="009B09CB" w:rsidRPr="00A859BC" w:rsidRDefault="009B09CB" w:rsidP="00A859BC">
      <w:pPr>
        <w:spacing w:after="0" w:line="240" w:lineRule="auto"/>
        <w:ind w:left="142"/>
        <w:jc w:val="both"/>
        <w:rPr>
          <w:rFonts w:ascii="Arial" w:hAnsi="Arial" w:cs="Arial"/>
          <w:b/>
        </w:rPr>
      </w:pPr>
    </w:p>
    <w:p w14:paraId="6B8DCBDF" w14:textId="77777777" w:rsidR="009B09CB" w:rsidRPr="00A859BC" w:rsidRDefault="009B09CB" w:rsidP="00A859BC">
      <w:pPr>
        <w:spacing w:after="0" w:line="240" w:lineRule="auto"/>
        <w:ind w:left="142"/>
        <w:jc w:val="both"/>
        <w:rPr>
          <w:rFonts w:ascii="Arial" w:hAnsi="Arial" w:cs="Arial"/>
        </w:rPr>
      </w:pPr>
    </w:p>
    <w:p w14:paraId="39D31443" w14:textId="77777777" w:rsidR="009B09CB" w:rsidRPr="00A859BC" w:rsidRDefault="009B09CB" w:rsidP="00A859BC">
      <w:pPr>
        <w:spacing w:after="0" w:line="240" w:lineRule="auto"/>
        <w:ind w:left="142"/>
        <w:jc w:val="both"/>
        <w:rPr>
          <w:rFonts w:ascii="Arial" w:hAnsi="Arial" w:cs="Arial"/>
        </w:rPr>
      </w:pPr>
    </w:p>
    <w:p w14:paraId="71BD17B1" w14:textId="77777777" w:rsidR="009B09CB" w:rsidRPr="00A859BC" w:rsidRDefault="009B09CB" w:rsidP="00A859BC">
      <w:pPr>
        <w:spacing w:after="0" w:line="240" w:lineRule="auto"/>
        <w:ind w:left="142"/>
        <w:jc w:val="both"/>
        <w:rPr>
          <w:rFonts w:ascii="Arial" w:hAnsi="Arial" w:cs="Arial"/>
          <w:b/>
        </w:rPr>
      </w:pPr>
      <w:r w:rsidRPr="00A859BC">
        <w:rPr>
          <w:rFonts w:ascii="Arial" w:hAnsi="Arial" w:cs="Arial"/>
          <w:b/>
        </w:rPr>
        <w:t>FIRMA REPRESENTANTE LEGAL CONSORCIO</w:t>
      </w:r>
    </w:p>
    <w:p w14:paraId="7E42DAD5" w14:textId="77777777" w:rsidR="009B09CB" w:rsidRPr="00A859BC" w:rsidRDefault="009B09CB" w:rsidP="00A859BC">
      <w:pPr>
        <w:spacing w:after="0" w:line="240" w:lineRule="auto"/>
        <w:ind w:left="142"/>
        <w:jc w:val="both"/>
        <w:rPr>
          <w:rFonts w:ascii="Arial" w:hAnsi="Arial" w:cs="Arial"/>
          <w:b/>
        </w:rPr>
      </w:pPr>
    </w:p>
    <w:p w14:paraId="65D20F31" w14:textId="77777777" w:rsidR="009B09CB" w:rsidRPr="00A859BC" w:rsidRDefault="009B09CB" w:rsidP="00A859BC">
      <w:pPr>
        <w:spacing w:after="0" w:line="240" w:lineRule="auto"/>
        <w:ind w:left="142"/>
        <w:jc w:val="both"/>
        <w:rPr>
          <w:rFonts w:ascii="Arial" w:hAnsi="Arial" w:cs="Arial"/>
          <w:b/>
        </w:rPr>
      </w:pPr>
    </w:p>
    <w:p w14:paraId="469DC7B5" w14:textId="77777777" w:rsidR="009B09CB" w:rsidRPr="00A859BC" w:rsidRDefault="009B09CB" w:rsidP="00A859BC">
      <w:pPr>
        <w:spacing w:after="0" w:line="240" w:lineRule="auto"/>
        <w:ind w:left="142"/>
        <w:jc w:val="both"/>
        <w:rPr>
          <w:rFonts w:ascii="Arial" w:hAnsi="Arial" w:cs="Arial"/>
          <w:b/>
        </w:rPr>
      </w:pPr>
    </w:p>
    <w:p w14:paraId="2E033CBA" w14:textId="77777777" w:rsidR="009B09CB" w:rsidRPr="00A859BC" w:rsidRDefault="009B09CB" w:rsidP="00A859BC">
      <w:pPr>
        <w:spacing w:after="0" w:line="240" w:lineRule="auto"/>
        <w:ind w:left="142"/>
        <w:jc w:val="both"/>
        <w:rPr>
          <w:rFonts w:ascii="Arial" w:hAnsi="Arial" w:cs="Arial"/>
          <w:b/>
        </w:rPr>
      </w:pPr>
    </w:p>
    <w:p w14:paraId="4D3D7A78" w14:textId="77777777" w:rsidR="009B09CB" w:rsidRPr="00A859BC" w:rsidRDefault="009B09CB" w:rsidP="00A859BC">
      <w:pPr>
        <w:spacing w:after="0" w:line="240" w:lineRule="auto"/>
        <w:ind w:left="142"/>
        <w:jc w:val="both"/>
        <w:rPr>
          <w:rFonts w:ascii="Arial" w:hAnsi="Arial" w:cs="Arial"/>
          <w:b/>
        </w:rPr>
      </w:pPr>
    </w:p>
    <w:p w14:paraId="4A9031B3" w14:textId="77777777" w:rsidR="009B09CB" w:rsidRPr="00A859BC" w:rsidRDefault="009B09CB" w:rsidP="00A859BC">
      <w:pPr>
        <w:spacing w:after="0" w:line="240" w:lineRule="auto"/>
        <w:ind w:left="142"/>
        <w:jc w:val="both"/>
        <w:rPr>
          <w:rFonts w:ascii="Arial" w:hAnsi="Arial" w:cs="Arial"/>
          <w:b/>
        </w:rPr>
      </w:pPr>
    </w:p>
    <w:p w14:paraId="18CF6D48" w14:textId="77777777" w:rsidR="009B09CB" w:rsidRPr="00A859BC" w:rsidRDefault="009B09CB" w:rsidP="00A859BC">
      <w:pPr>
        <w:spacing w:after="0" w:line="240" w:lineRule="auto"/>
        <w:ind w:left="142"/>
        <w:jc w:val="both"/>
        <w:rPr>
          <w:rFonts w:ascii="Arial" w:hAnsi="Arial" w:cs="Arial"/>
          <w:b/>
        </w:rPr>
      </w:pPr>
    </w:p>
    <w:p w14:paraId="68A0210B" w14:textId="77777777" w:rsidR="00177F3B" w:rsidRDefault="00177F3B" w:rsidP="00A859BC">
      <w:pPr>
        <w:spacing w:after="0" w:line="240" w:lineRule="auto"/>
        <w:ind w:left="142"/>
        <w:jc w:val="both"/>
        <w:rPr>
          <w:rFonts w:ascii="Arial" w:hAnsi="Arial" w:cs="Arial"/>
          <w:b/>
        </w:rPr>
      </w:pPr>
    </w:p>
    <w:p w14:paraId="6220A48C" w14:textId="77777777" w:rsidR="00A859BC" w:rsidRDefault="00A859BC" w:rsidP="00A859BC">
      <w:pPr>
        <w:spacing w:after="0" w:line="240" w:lineRule="auto"/>
        <w:ind w:left="142"/>
        <w:jc w:val="both"/>
        <w:rPr>
          <w:rFonts w:ascii="Arial" w:hAnsi="Arial" w:cs="Arial"/>
          <w:b/>
        </w:rPr>
      </w:pPr>
    </w:p>
    <w:p w14:paraId="19556AE0" w14:textId="77777777" w:rsidR="00A859BC" w:rsidRDefault="00A859BC" w:rsidP="00A859BC">
      <w:pPr>
        <w:spacing w:after="0" w:line="240" w:lineRule="auto"/>
        <w:ind w:left="142"/>
        <w:jc w:val="both"/>
        <w:rPr>
          <w:rFonts w:ascii="Arial" w:hAnsi="Arial" w:cs="Arial"/>
          <w:b/>
        </w:rPr>
      </w:pPr>
    </w:p>
    <w:p w14:paraId="7CF1C8F2" w14:textId="77777777" w:rsidR="00A859BC" w:rsidRDefault="00A859BC" w:rsidP="00A859BC">
      <w:pPr>
        <w:spacing w:after="0" w:line="240" w:lineRule="auto"/>
        <w:ind w:left="142"/>
        <w:jc w:val="both"/>
        <w:rPr>
          <w:rFonts w:ascii="Arial" w:hAnsi="Arial" w:cs="Arial"/>
          <w:b/>
        </w:rPr>
      </w:pPr>
    </w:p>
    <w:p w14:paraId="62B6E73F" w14:textId="77777777" w:rsidR="00A859BC" w:rsidRDefault="00A859BC" w:rsidP="00A859BC">
      <w:pPr>
        <w:spacing w:after="0" w:line="240" w:lineRule="auto"/>
        <w:ind w:left="142"/>
        <w:jc w:val="both"/>
        <w:rPr>
          <w:rFonts w:ascii="Arial" w:hAnsi="Arial" w:cs="Arial"/>
          <w:b/>
        </w:rPr>
      </w:pPr>
    </w:p>
    <w:p w14:paraId="1DD23521" w14:textId="77777777" w:rsidR="00A859BC" w:rsidRDefault="00A859BC" w:rsidP="00A859BC">
      <w:pPr>
        <w:spacing w:after="0" w:line="240" w:lineRule="auto"/>
        <w:ind w:left="142"/>
        <w:jc w:val="both"/>
        <w:rPr>
          <w:rFonts w:ascii="Arial" w:hAnsi="Arial" w:cs="Arial"/>
          <w:b/>
        </w:rPr>
      </w:pPr>
    </w:p>
    <w:p w14:paraId="244CF347" w14:textId="77777777" w:rsidR="00A859BC" w:rsidRDefault="00A859BC" w:rsidP="00A859BC">
      <w:pPr>
        <w:spacing w:after="0" w:line="240" w:lineRule="auto"/>
        <w:ind w:left="142"/>
        <w:jc w:val="both"/>
        <w:rPr>
          <w:rFonts w:ascii="Arial" w:hAnsi="Arial" w:cs="Arial"/>
          <w:b/>
        </w:rPr>
      </w:pPr>
    </w:p>
    <w:p w14:paraId="371DBECA" w14:textId="77777777" w:rsidR="00A859BC" w:rsidRDefault="00A859BC" w:rsidP="00A859BC">
      <w:pPr>
        <w:spacing w:after="0" w:line="240" w:lineRule="auto"/>
        <w:ind w:left="142"/>
        <w:jc w:val="both"/>
        <w:rPr>
          <w:rFonts w:ascii="Arial" w:hAnsi="Arial" w:cs="Arial"/>
          <w:b/>
        </w:rPr>
      </w:pPr>
    </w:p>
    <w:p w14:paraId="0B2D169D" w14:textId="77777777" w:rsidR="00A859BC" w:rsidRDefault="00A859BC" w:rsidP="00A859BC">
      <w:pPr>
        <w:spacing w:after="0" w:line="240" w:lineRule="auto"/>
        <w:ind w:left="142"/>
        <w:jc w:val="both"/>
        <w:rPr>
          <w:rFonts w:ascii="Arial" w:hAnsi="Arial" w:cs="Arial"/>
          <w:b/>
        </w:rPr>
      </w:pPr>
    </w:p>
    <w:p w14:paraId="5BC94699" w14:textId="77777777" w:rsidR="00A859BC" w:rsidRDefault="00A859BC" w:rsidP="00A859BC">
      <w:pPr>
        <w:spacing w:after="0" w:line="240" w:lineRule="auto"/>
        <w:ind w:left="142"/>
        <w:jc w:val="both"/>
        <w:rPr>
          <w:rFonts w:ascii="Arial" w:hAnsi="Arial" w:cs="Arial"/>
          <w:b/>
        </w:rPr>
      </w:pPr>
    </w:p>
    <w:p w14:paraId="53A632F3" w14:textId="77777777" w:rsidR="00A859BC" w:rsidRDefault="00A859BC" w:rsidP="00A859BC">
      <w:pPr>
        <w:spacing w:after="0" w:line="240" w:lineRule="auto"/>
        <w:ind w:left="142"/>
        <w:jc w:val="both"/>
        <w:rPr>
          <w:rFonts w:ascii="Arial" w:hAnsi="Arial" w:cs="Arial"/>
          <w:b/>
        </w:rPr>
      </w:pPr>
    </w:p>
    <w:p w14:paraId="29FD662D" w14:textId="77777777" w:rsidR="00A859BC" w:rsidRDefault="00A859BC" w:rsidP="00A859BC">
      <w:pPr>
        <w:spacing w:after="0" w:line="240" w:lineRule="auto"/>
        <w:ind w:left="142"/>
        <w:jc w:val="both"/>
        <w:rPr>
          <w:rFonts w:ascii="Arial" w:hAnsi="Arial" w:cs="Arial"/>
          <w:b/>
        </w:rPr>
      </w:pPr>
    </w:p>
    <w:p w14:paraId="79459447" w14:textId="77777777" w:rsidR="00A859BC" w:rsidRDefault="00A859BC" w:rsidP="00A859BC">
      <w:pPr>
        <w:spacing w:after="0" w:line="240" w:lineRule="auto"/>
        <w:ind w:left="142"/>
        <w:jc w:val="both"/>
        <w:rPr>
          <w:rFonts w:ascii="Arial" w:hAnsi="Arial" w:cs="Arial"/>
          <w:b/>
        </w:rPr>
      </w:pPr>
    </w:p>
    <w:p w14:paraId="7D565004" w14:textId="77777777" w:rsidR="00A859BC" w:rsidRDefault="00A859BC" w:rsidP="00A859BC">
      <w:pPr>
        <w:spacing w:after="0" w:line="240" w:lineRule="auto"/>
        <w:ind w:left="142"/>
        <w:jc w:val="both"/>
        <w:rPr>
          <w:rFonts w:ascii="Arial" w:hAnsi="Arial" w:cs="Arial"/>
          <w:b/>
        </w:rPr>
      </w:pPr>
    </w:p>
    <w:p w14:paraId="73489CC4" w14:textId="77777777" w:rsidR="00A859BC" w:rsidRDefault="00A859BC" w:rsidP="00A859BC">
      <w:pPr>
        <w:spacing w:after="0" w:line="240" w:lineRule="auto"/>
        <w:ind w:left="142"/>
        <w:jc w:val="both"/>
        <w:rPr>
          <w:rFonts w:ascii="Arial" w:hAnsi="Arial" w:cs="Arial"/>
          <w:b/>
        </w:rPr>
      </w:pPr>
    </w:p>
    <w:p w14:paraId="43B2FA06" w14:textId="77777777" w:rsidR="00A859BC" w:rsidRDefault="00A859BC" w:rsidP="00A859BC">
      <w:pPr>
        <w:spacing w:after="0" w:line="240" w:lineRule="auto"/>
        <w:ind w:left="142"/>
        <w:jc w:val="both"/>
        <w:rPr>
          <w:rFonts w:ascii="Arial" w:hAnsi="Arial" w:cs="Arial"/>
          <w:b/>
        </w:rPr>
      </w:pPr>
    </w:p>
    <w:p w14:paraId="442E8488" w14:textId="77777777" w:rsidR="00A859BC" w:rsidRPr="00A859BC" w:rsidRDefault="00A859BC" w:rsidP="00A859BC">
      <w:pPr>
        <w:spacing w:after="0" w:line="240" w:lineRule="auto"/>
        <w:ind w:left="142"/>
        <w:jc w:val="both"/>
        <w:rPr>
          <w:rFonts w:ascii="Arial" w:hAnsi="Arial" w:cs="Arial"/>
          <w:b/>
        </w:rPr>
      </w:pPr>
    </w:p>
    <w:p w14:paraId="479F32C4" w14:textId="77777777" w:rsidR="00177F3B" w:rsidRPr="00A859BC" w:rsidRDefault="00177F3B" w:rsidP="00A859BC">
      <w:pPr>
        <w:spacing w:after="0" w:line="240" w:lineRule="auto"/>
        <w:ind w:left="142"/>
        <w:jc w:val="both"/>
        <w:rPr>
          <w:rFonts w:ascii="Arial" w:hAnsi="Arial" w:cs="Arial"/>
          <w:b/>
        </w:rPr>
      </w:pPr>
    </w:p>
    <w:p w14:paraId="416B6F7B" w14:textId="77777777" w:rsidR="00177F3B" w:rsidRPr="00A859BC" w:rsidRDefault="00177F3B" w:rsidP="00A859BC">
      <w:pPr>
        <w:spacing w:after="0" w:line="240" w:lineRule="auto"/>
        <w:ind w:left="142"/>
        <w:jc w:val="both"/>
        <w:rPr>
          <w:rFonts w:ascii="Arial" w:hAnsi="Arial" w:cs="Arial"/>
          <w:b/>
        </w:rPr>
      </w:pPr>
    </w:p>
    <w:p w14:paraId="51A09933"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lastRenderedPageBreak/>
        <w:t>MODELOS II.- INFORMACIÓN MÍNIMA DE UNIÓN TEMPORAL</w:t>
      </w:r>
    </w:p>
    <w:p w14:paraId="1922195D" w14:textId="77777777" w:rsidR="009B09CB" w:rsidRPr="00A859BC" w:rsidRDefault="009B09CB" w:rsidP="00A859BC">
      <w:pPr>
        <w:spacing w:after="0" w:line="240" w:lineRule="auto"/>
        <w:ind w:left="142"/>
        <w:jc w:val="both"/>
        <w:rPr>
          <w:rFonts w:ascii="Arial" w:hAnsi="Arial" w:cs="Arial"/>
          <w:b/>
        </w:rPr>
      </w:pPr>
    </w:p>
    <w:p w14:paraId="4C33C479"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 XXX de 202</w:t>
      </w:r>
      <w:r w:rsidR="00A859BC" w:rsidRPr="00A859BC">
        <w:rPr>
          <w:rFonts w:ascii="Arial" w:hAnsi="Arial" w:cs="Arial"/>
        </w:rPr>
        <w:t>2</w:t>
      </w:r>
    </w:p>
    <w:p w14:paraId="79053EEE" w14:textId="77777777" w:rsidR="009B09CB" w:rsidRPr="00A859BC" w:rsidRDefault="009B09CB" w:rsidP="00A859BC">
      <w:pPr>
        <w:spacing w:after="0" w:line="240" w:lineRule="auto"/>
        <w:ind w:left="142"/>
        <w:jc w:val="both"/>
        <w:rPr>
          <w:rFonts w:ascii="Arial" w:hAnsi="Arial" w:cs="Arial"/>
        </w:rPr>
      </w:pPr>
    </w:p>
    <w:p w14:paraId="594C1CA8"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Señores </w:t>
      </w:r>
    </w:p>
    <w:p w14:paraId="57F43DF5" w14:textId="77777777" w:rsidR="009B09CB" w:rsidRPr="00A859BC" w:rsidRDefault="009B09CB" w:rsidP="00A859BC">
      <w:pPr>
        <w:spacing w:after="0" w:line="240" w:lineRule="auto"/>
        <w:ind w:left="142"/>
        <w:jc w:val="both"/>
        <w:rPr>
          <w:rFonts w:ascii="Arial" w:hAnsi="Arial" w:cs="Arial"/>
          <w:b/>
          <w:bCs/>
        </w:rPr>
      </w:pPr>
      <w:r w:rsidRPr="00A859BC">
        <w:rPr>
          <w:rFonts w:ascii="Arial" w:hAnsi="Arial" w:cs="Arial"/>
          <w:b/>
          <w:bCs/>
        </w:rPr>
        <w:t>CORPORACIÓN AUTÓNOMA REGIONAL DEL CAUCA</w:t>
      </w:r>
    </w:p>
    <w:p w14:paraId="4FF9D38B"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Carrera 7 No. 1N-28 Edificio Edgar Negret Dueñas</w:t>
      </w:r>
    </w:p>
    <w:p w14:paraId="3E3558C8"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w:t>
      </w:r>
    </w:p>
    <w:p w14:paraId="1F9BCFF8" w14:textId="77777777" w:rsidR="009B09CB" w:rsidRPr="00A859BC" w:rsidRDefault="009B09CB" w:rsidP="00A859BC">
      <w:pPr>
        <w:spacing w:after="0" w:line="240" w:lineRule="auto"/>
        <w:ind w:left="142"/>
        <w:jc w:val="both"/>
        <w:rPr>
          <w:rFonts w:ascii="Arial" w:hAnsi="Arial" w:cs="Arial"/>
        </w:rPr>
      </w:pPr>
    </w:p>
    <w:p w14:paraId="3786125E" w14:textId="77777777" w:rsidR="009B09CB" w:rsidRPr="00A859BC" w:rsidRDefault="009B09CB" w:rsidP="00A859BC">
      <w:pPr>
        <w:spacing w:after="0" w:line="240" w:lineRule="auto"/>
        <w:ind w:left="142"/>
        <w:jc w:val="both"/>
        <w:rPr>
          <w:rFonts w:ascii="Arial" w:hAnsi="Arial" w:cs="Arial"/>
        </w:rPr>
      </w:pPr>
    </w:p>
    <w:p w14:paraId="2D7B7F9C"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Asunto: Proceso de contratación – </w:t>
      </w:r>
    </w:p>
    <w:p w14:paraId="75DB46E1" w14:textId="77777777" w:rsidR="009B09CB" w:rsidRPr="00A859BC" w:rsidRDefault="009B09CB" w:rsidP="00A859BC">
      <w:pPr>
        <w:spacing w:after="0" w:line="240" w:lineRule="auto"/>
        <w:ind w:left="142"/>
        <w:jc w:val="both"/>
        <w:rPr>
          <w:rFonts w:ascii="Arial" w:hAnsi="Arial" w:cs="Arial"/>
        </w:rPr>
      </w:pPr>
    </w:p>
    <w:p w14:paraId="783B2351"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Entre los suscritos a saber,_____________________ y _________________________, debidamente autorizados para actuar en nombre y representación de______________________ y ________________________, </w:t>
      </w:r>
      <w:r w:rsidRPr="00A859BC">
        <w:rPr>
          <w:rFonts w:ascii="Arial" w:hAnsi="Arial" w:cs="Arial"/>
          <w:color w:val="000000"/>
        </w:rPr>
        <w:t>respectivamente, manifestamos, por este documento, que hemos convenido asociarnos en UNIÓN TEMPORAL, para participar en la Selección Abreviada de Menor Cuantía No. CRC-SA-0</w:t>
      </w:r>
      <w:r w:rsidR="00A859BC" w:rsidRPr="00A859BC">
        <w:rPr>
          <w:rFonts w:ascii="Arial" w:hAnsi="Arial" w:cs="Arial"/>
          <w:color w:val="000000"/>
        </w:rPr>
        <w:t>06</w:t>
      </w:r>
      <w:r w:rsidRPr="00A859BC">
        <w:rPr>
          <w:rFonts w:ascii="Arial" w:hAnsi="Arial" w:cs="Arial"/>
          <w:color w:val="000000"/>
        </w:rPr>
        <w:t>-202</w:t>
      </w:r>
      <w:r w:rsidR="00A859BC" w:rsidRPr="00A859BC">
        <w:rPr>
          <w:rFonts w:ascii="Arial" w:hAnsi="Arial" w:cs="Arial"/>
          <w:color w:val="000000"/>
        </w:rPr>
        <w:t>2</w:t>
      </w:r>
      <w:r w:rsidRPr="00A859BC">
        <w:rPr>
          <w:rFonts w:ascii="Arial" w:hAnsi="Arial" w:cs="Arial"/>
          <w:color w:val="000000"/>
        </w:rPr>
        <w:t xml:space="preserve">, cuyo objeto es </w:t>
      </w:r>
      <w:r w:rsidRPr="00A859BC">
        <w:rPr>
          <w:rFonts w:ascii="Arial" w:eastAsia="Arial" w:hAnsi="Arial" w:cs="Arial"/>
          <w:b/>
          <w:bCs/>
          <w:color w:val="000000"/>
        </w:rPr>
        <w:t>“OPTIMIZACIÓN DEL FUNCIONAMIENTO DE LA PLANTA DE TRATAMIENTO</w:t>
      </w:r>
      <w:r w:rsidRPr="00A859BC">
        <w:rPr>
          <w:rFonts w:ascii="Arial" w:eastAsia="Arial" w:hAnsi="Arial" w:cs="Arial"/>
          <w:b/>
          <w:bCs/>
        </w:rPr>
        <w:t xml:space="preserve"> DE AGUAS RESIDUALES PTAR LABORATORIO CRC, MUNICIPIO DE POPAYÁN, DEPARTAMENTO DEL CAUCA”, </w:t>
      </w:r>
      <w:r w:rsidRPr="00A859BC">
        <w:rPr>
          <w:rFonts w:ascii="Arial" w:hAnsi="Arial" w:cs="Arial"/>
        </w:rPr>
        <w:t>por lo tanto, expresamos lo siguiente:</w:t>
      </w:r>
    </w:p>
    <w:p w14:paraId="0FC6C4C1" w14:textId="77777777" w:rsidR="009B09CB" w:rsidRPr="00A859BC" w:rsidRDefault="009B09CB" w:rsidP="00A859BC">
      <w:pPr>
        <w:spacing w:after="0" w:line="240" w:lineRule="auto"/>
        <w:ind w:left="142"/>
        <w:jc w:val="both"/>
        <w:rPr>
          <w:rFonts w:ascii="Arial" w:hAnsi="Arial" w:cs="Arial"/>
        </w:rPr>
      </w:pPr>
    </w:p>
    <w:p w14:paraId="5776C9FF" w14:textId="77777777" w:rsidR="009B09CB" w:rsidRPr="00A859BC" w:rsidRDefault="009B09CB" w:rsidP="00A859BC">
      <w:pPr>
        <w:pStyle w:val="Prrafodelista"/>
        <w:numPr>
          <w:ilvl w:val="0"/>
          <w:numId w:val="30"/>
        </w:numPr>
        <w:suppressAutoHyphens w:val="0"/>
        <w:ind w:left="142" w:firstLine="0"/>
        <w:jc w:val="both"/>
        <w:rPr>
          <w:rFonts w:ascii="Arial" w:hAnsi="Arial" w:cs="Arial"/>
          <w:sz w:val="22"/>
          <w:szCs w:val="22"/>
        </w:rPr>
      </w:pPr>
      <w:r w:rsidRPr="00A859BC">
        <w:rPr>
          <w:rFonts w:ascii="Arial" w:hAnsi="Arial" w:cs="Arial"/>
          <w:sz w:val="22"/>
          <w:szCs w:val="22"/>
        </w:rPr>
        <w:t xml:space="preserve">La duración de la Unión Temporal será igual al término del contrato y un (1) año más. </w:t>
      </w:r>
    </w:p>
    <w:p w14:paraId="03302A16" w14:textId="77777777" w:rsidR="009B09CB" w:rsidRPr="00A859BC" w:rsidRDefault="009B09CB" w:rsidP="00A859BC">
      <w:pPr>
        <w:pStyle w:val="Prrafodelista"/>
        <w:numPr>
          <w:ilvl w:val="0"/>
          <w:numId w:val="30"/>
        </w:numPr>
        <w:suppressAutoHyphens w:val="0"/>
        <w:ind w:left="142" w:firstLine="0"/>
        <w:jc w:val="both"/>
        <w:rPr>
          <w:rFonts w:ascii="Arial" w:hAnsi="Arial" w:cs="Arial"/>
          <w:sz w:val="22"/>
          <w:szCs w:val="22"/>
        </w:rPr>
      </w:pPr>
      <w:r w:rsidRPr="00A859BC">
        <w:rPr>
          <w:rFonts w:ascii="Arial" w:hAnsi="Arial" w:cs="Arial"/>
          <w:sz w:val="22"/>
          <w:szCs w:val="22"/>
        </w:rPr>
        <w:t>La Unión Temporal está integrada por:</w:t>
      </w:r>
    </w:p>
    <w:p w14:paraId="69CB376D" w14:textId="77777777" w:rsidR="009B09CB" w:rsidRPr="00A859BC" w:rsidRDefault="009B09CB" w:rsidP="00A859BC">
      <w:pPr>
        <w:spacing w:after="0" w:line="240" w:lineRule="auto"/>
        <w:ind w:left="142"/>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119"/>
        <w:gridCol w:w="3306"/>
      </w:tblGrid>
      <w:tr w:rsidR="009B09CB" w:rsidRPr="00A859BC" w14:paraId="37DC4ABB" w14:textId="77777777" w:rsidTr="00790463">
        <w:tc>
          <w:tcPr>
            <w:tcW w:w="2689" w:type="dxa"/>
            <w:shd w:val="clear" w:color="auto" w:fill="auto"/>
            <w:vAlign w:val="center"/>
          </w:tcPr>
          <w:p w14:paraId="341A3B99"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t>Nombre</w:t>
            </w:r>
          </w:p>
        </w:tc>
        <w:tc>
          <w:tcPr>
            <w:tcW w:w="3119" w:type="dxa"/>
            <w:shd w:val="clear" w:color="auto" w:fill="auto"/>
            <w:vAlign w:val="center"/>
          </w:tcPr>
          <w:p w14:paraId="6D6D35BF"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t>Términos y extensión de participación en la propuesta y su ejecución</w:t>
            </w:r>
            <w:r w:rsidRPr="00A859BC">
              <w:rPr>
                <w:rStyle w:val="Refdenotaalpie"/>
                <w:rFonts w:ascii="Arial" w:hAnsi="Arial" w:cs="Arial"/>
                <w:b/>
              </w:rPr>
              <w:footnoteReference w:id="2"/>
            </w:r>
          </w:p>
        </w:tc>
        <w:tc>
          <w:tcPr>
            <w:tcW w:w="3306" w:type="dxa"/>
            <w:shd w:val="clear" w:color="auto" w:fill="auto"/>
            <w:vAlign w:val="center"/>
          </w:tcPr>
          <w:p w14:paraId="11B3C013"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t>Compromiso</w:t>
            </w:r>
            <w:r w:rsidRPr="00A859BC">
              <w:rPr>
                <w:rStyle w:val="Refdenotaalpie"/>
                <w:rFonts w:ascii="Arial" w:hAnsi="Arial" w:cs="Arial"/>
                <w:b/>
              </w:rPr>
              <w:footnoteReference w:id="3"/>
            </w:r>
          </w:p>
        </w:tc>
      </w:tr>
      <w:tr w:rsidR="009B09CB" w:rsidRPr="00A859BC" w14:paraId="20B72EC6" w14:textId="77777777" w:rsidTr="00790463">
        <w:tc>
          <w:tcPr>
            <w:tcW w:w="2689" w:type="dxa"/>
            <w:shd w:val="clear" w:color="auto" w:fill="auto"/>
          </w:tcPr>
          <w:p w14:paraId="192BB9C2" w14:textId="77777777" w:rsidR="009B09CB" w:rsidRPr="00A859BC" w:rsidRDefault="009B09CB" w:rsidP="00A859BC">
            <w:pPr>
              <w:spacing w:after="0" w:line="240" w:lineRule="auto"/>
              <w:ind w:left="142"/>
              <w:jc w:val="both"/>
              <w:rPr>
                <w:rFonts w:ascii="Arial" w:hAnsi="Arial" w:cs="Arial"/>
              </w:rPr>
            </w:pPr>
          </w:p>
        </w:tc>
        <w:tc>
          <w:tcPr>
            <w:tcW w:w="3119" w:type="dxa"/>
            <w:shd w:val="clear" w:color="auto" w:fill="auto"/>
          </w:tcPr>
          <w:p w14:paraId="3D820871" w14:textId="77777777" w:rsidR="009B09CB" w:rsidRPr="00A859BC" w:rsidRDefault="009B09CB" w:rsidP="00A859BC">
            <w:pPr>
              <w:spacing w:after="0" w:line="240" w:lineRule="auto"/>
              <w:ind w:left="142"/>
              <w:jc w:val="both"/>
              <w:rPr>
                <w:rFonts w:ascii="Arial" w:hAnsi="Arial" w:cs="Arial"/>
              </w:rPr>
            </w:pPr>
          </w:p>
        </w:tc>
        <w:tc>
          <w:tcPr>
            <w:tcW w:w="3306" w:type="dxa"/>
            <w:shd w:val="clear" w:color="auto" w:fill="auto"/>
          </w:tcPr>
          <w:p w14:paraId="408A9D09" w14:textId="77777777" w:rsidR="009B09CB" w:rsidRPr="00A859BC" w:rsidRDefault="009B09CB" w:rsidP="00A859BC">
            <w:pPr>
              <w:spacing w:after="0" w:line="240" w:lineRule="auto"/>
              <w:ind w:left="142"/>
              <w:jc w:val="both"/>
              <w:rPr>
                <w:rFonts w:ascii="Arial" w:hAnsi="Arial" w:cs="Arial"/>
              </w:rPr>
            </w:pPr>
          </w:p>
        </w:tc>
      </w:tr>
      <w:tr w:rsidR="009B09CB" w:rsidRPr="00A859BC" w14:paraId="24C5E5E1" w14:textId="77777777" w:rsidTr="00790463">
        <w:tc>
          <w:tcPr>
            <w:tcW w:w="2689" w:type="dxa"/>
            <w:shd w:val="clear" w:color="auto" w:fill="auto"/>
          </w:tcPr>
          <w:p w14:paraId="2E8A26DD" w14:textId="77777777" w:rsidR="009B09CB" w:rsidRPr="00A859BC" w:rsidRDefault="009B09CB" w:rsidP="00A859BC">
            <w:pPr>
              <w:spacing w:after="0" w:line="240" w:lineRule="auto"/>
              <w:ind w:left="142"/>
              <w:jc w:val="both"/>
              <w:rPr>
                <w:rFonts w:ascii="Arial" w:hAnsi="Arial" w:cs="Arial"/>
              </w:rPr>
            </w:pPr>
          </w:p>
        </w:tc>
        <w:tc>
          <w:tcPr>
            <w:tcW w:w="3119" w:type="dxa"/>
            <w:shd w:val="clear" w:color="auto" w:fill="auto"/>
          </w:tcPr>
          <w:p w14:paraId="0501CA53" w14:textId="77777777" w:rsidR="009B09CB" w:rsidRPr="00A859BC" w:rsidRDefault="009B09CB" w:rsidP="00A859BC">
            <w:pPr>
              <w:spacing w:after="0" w:line="240" w:lineRule="auto"/>
              <w:ind w:left="142"/>
              <w:jc w:val="both"/>
              <w:rPr>
                <w:rFonts w:ascii="Arial" w:hAnsi="Arial" w:cs="Arial"/>
              </w:rPr>
            </w:pPr>
          </w:p>
        </w:tc>
        <w:tc>
          <w:tcPr>
            <w:tcW w:w="3306" w:type="dxa"/>
            <w:shd w:val="clear" w:color="auto" w:fill="auto"/>
          </w:tcPr>
          <w:p w14:paraId="30BB840E" w14:textId="77777777" w:rsidR="009B09CB" w:rsidRPr="00A859BC" w:rsidRDefault="009B09CB" w:rsidP="00A859BC">
            <w:pPr>
              <w:spacing w:after="0" w:line="240" w:lineRule="auto"/>
              <w:ind w:left="142"/>
              <w:jc w:val="both"/>
              <w:rPr>
                <w:rFonts w:ascii="Arial" w:hAnsi="Arial" w:cs="Arial"/>
              </w:rPr>
            </w:pPr>
          </w:p>
        </w:tc>
      </w:tr>
      <w:tr w:rsidR="009B09CB" w:rsidRPr="00A859BC" w14:paraId="75236A04" w14:textId="77777777" w:rsidTr="00790463">
        <w:tc>
          <w:tcPr>
            <w:tcW w:w="2689" w:type="dxa"/>
            <w:shd w:val="clear" w:color="auto" w:fill="auto"/>
          </w:tcPr>
          <w:p w14:paraId="5710A594" w14:textId="77777777" w:rsidR="009B09CB" w:rsidRPr="00A859BC" w:rsidRDefault="009B09CB" w:rsidP="00A859BC">
            <w:pPr>
              <w:spacing w:after="0" w:line="240" w:lineRule="auto"/>
              <w:ind w:left="142"/>
              <w:jc w:val="both"/>
              <w:rPr>
                <w:rFonts w:ascii="Arial" w:hAnsi="Arial" w:cs="Arial"/>
              </w:rPr>
            </w:pPr>
          </w:p>
        </w:tc>
        <w:tc>
          <w:tcPr>
            <w:tcW w:w="3119" w:type="dxa"/>
            <w:shd w:val="clear" w:color="auto" w:fill="auto"/>
          </w:tcPr>
          <w:p w14:paraId="34AD0B7D" w14:textId="77777777" w:rsidR="009B09CB" w:rsidRPr="00A859BC" w:rsidRDefault="009B09CB" w:rsidP="00A859BC">
            <w:pPr>
              <w:spacing w:after="0" w:line="240" w:lineRule="auto"/>
              <w:ind w:left="142"/>
              <w:jc w:val="both"/>
              <w:rPr>
                <w:rFonts w:ascii="Arial" w:hAnsi="Arial" w:cs="Arial"/>
              </w:rPr>
            </w:pPr>
          </w:p>
        </w:tc>
        <w:tc>
          <w:tcPr>
            <w:tcW w:w="3306" w:type="dxa"/>
            <w:shd w:val="clear" w:color="auto" w:fill="auto"/>
          </w:tcPr>
          <w:p w14:paraId="6D9E8363" w14:textId="77777777" w:rsidR="009B09CB" w:rsidRPr="00A859BC" w:rsidRDefault="009B09CB" w:rsidP="00A859BC">
            <w:pPr>
              <w:spacing w:after="0" w:line="240" w:lineRule="auto"/>
              <w:ind w:left="142"/>
              <w:jc w:val="both"/>
              <w:rPr>
                <w:rFonts w:ascii="Arial" w:hAnsi="Arial" w:cs="Arial"/>
              </w:rPr>
            </w:pPr>
          </w:p>
        </w:tc>
      </w:tr>
      <w:tr w:rsidR="009B09CB" w:rsidRPr="00A859BC" w14:paraId="213C2067" w14:textId="77777777" w:rsidTr="00790463">
        <w:tc>
          <w:tcPr>
            <w:tcW w:w="2689" w:type="dxa"/>
            <w:shd w:val="clear" w:color="auto" w:fill="auto"/>
          </w:tcPr>
          <w:p w14:paraId="6AA721CC" w14:textId="77777777" w:rsidR="009B09CB" w:rsidRPr="00A859BC" w:rsidRDefault="009B09CB" w:rsidP="00A859BC">
            <w:pPr>
              <w:spacing w:after="0" w:line="240" w:lineRule="auto"/>
              <w:ind w:left="142"/>
              <w:jc w:val="both"/>
              <w:rPr>
                <w:rFonts w:ascii="Arial" w:hAnsi="Arial" w:cs="Arial"/>
              </w:rPr>
            </w:pPr>
          </w:p>
        </w:tc>
        <w:tc>
          <w:tcPr>
            <w:tcW w:w="3119" w:type="dxa"/>
            <w:shd w:val="clear" w:color="auto" w:fill="auto"/>
          </w:tcPr>
          <w:p w14:paraId="28C8832D" w14:textId="77777777" w:rsidR="009B09CB" w:rsidRPr="00A859BC" w:rsidRDefault="009B09CB" w:rsidP="00A859BC">
            <w:pPr>
              <w:spacing w:after="0" w:line="240" w:lineRule="auto"/>
              <w:ind w:left="142"/>
              <w:jc w:val="both"/>
              <w:rPr>
                <w:rFonts w:ascii="Arial" w:hAnsi="Arial" w:cs="Arial"/>
              </w:rPr>
            </w:pPr>
          </w:p>
        </w:tc>
        <w:tc>
          <w:tcPr>
            <w:tcW w:w="3306" w:type="dxa"/>
            <w:shd w:val="clear" w:color="auto" w:fill="auto"/>
          </w:tcPr>
          <w:p w14:paraId="2F5D16B0" w14:textId="77777777" w:rsidR="009B09CB" w:rsidRPr="00A859BC" w:rsidRDefault="009B09CB" w:rsidP="00A859BC">
            <w:pPr>
              <w:spacing w:after="0" w:line="240" w:lineRule="auto"/>
              <w:ind w:left="142"/>
              <w:jc w:val="both"/>
              <w:rPr>
                <w:rFonts w:ascii="Arial" w:hAnsi="Arial" w:cs="Arial"/>
              </w:rPr>
            </w:pPr>
          </w:p>
        </w:tc>
      </w:tr>
    </w:tbl>
    <w:p w14:paraId="1AB3C751" w14:textId="77777777" w:rsidR="009B09CB" w:rsidRPr="00A859BC" w:rsidRDefault="009B09CB" w:rsidP="00A859BC">
      <w:pPr>
        <w:spacing w:after="0" w:line="240" w:lineRule="auto"/>
        <w:ind w:left="142"/>
        <w:jc w:val="both"/>
        <w:rPr>
          <w:rFonts w:ascii="Arial" w:hAnsi="Arial" w:cs="Arial"/>
        </w:rPr>
      </w:pPr>
    </w:p>
    <w:p w14:paraId="7DF2353B" w14:textId="77777777" w:rsidR="009B09CB" w:rsidRPr="00A859BC" w:rsidRDefault="009B09CB" w:rsidP="00A859BC">
      <w:pPr>
        <w:pStyle w:val="Prrafodelista"/>
        <w:numPr>
          <w:ilvl w:val="0"/>
          <w:numId w:val="30"/>
        </w:numPr>
        <w:suppressAutoHyphens w:val="0"/>
        <w:ind w:left="142" w:firstLine="0"/>
        <w:jc w:val="both"/>
        <w:rPr>
          <w:rFonts w:ascii="Arial" w:hAnsi="Arial" w:cs="Arial"/>
          <w:sz w:val="22"/>
          <w:szCs w:val="22"/>
        </w:rPr>
      </w:pPr>
      <w:r w:rsidRPr="00A859BC">
        <w:rPr>
          <w:rFonts w:ascii="Arial" w:hAnsi="Arial" w:cs="Arial"/>
          <w:sz w:val="22"/>
          <w:szCs w:val="22"/>
        </w:rPr>
        <w:t xml:space="preserve">La Unión Temporal se denomina UNION TEMPORAL _____________________________________ </w:t>
      </w:r>
    </w:p>
    <w:p w14:paraId="4FF10B39" w14:textId="77777777" w:rsidR="009B09CB" w:rsidRPr="00A859BC" w:rsidRDefault="009B09CB" w:rsidP="00A859BC">
      <w:pPr>
        <w:pStyle w:val="Prrafodelista"/>
        <w:ind w:left="142"/>
        <w:jc w:val="both"/>
        <w:rPr>
          <w:rFonts w:ascii="Arial" w:hAnsi="Arial" w:cs="Arial"/>
          <w:sz w:val="22"/>
          <w:szCs w:val="22"/>
        </w:rPr>
      </w:pPr>
    </w:p>
    <w:p w14:paraId="6D486E09" w14:textId="77777777" w:rsidR="009B09CB" w:rsidRPr="00A859BC" w:rsidRDefault="009B09CB" w:rsidP="00A859BC">
      <w:pPr>
        <w:pStyle w:val="Prrafodelista"/>
        <w:numPr>
          <w:ilvl w:val="0"/>
          <w:numId w:val="30"/>
        </w:numPr>
        <w:suppressAutoHyphens w:val="0"/>
        <w:ind w:left="142" w:firstLine="0"/>
        <w:jc w:val="both"/>
        <w:rPr>
          <w:rFonts w:ascii="Arial" w:hAnsi="Arial" w:cs="Arial"/>
          <w:sz w:val="22"/>
          <w:szCs w:val="22"/>
        </w:rPr>
      </w:pPr>
      <w:r w:rsidRPr="00A859BC">
        <w:rPr>
          <w:rFonts w:ascii="Arial" w:hAnsi="Arial" w:cs="Arial"/>
          <w:sz w:val="22"/>
          <w:szCs w:val="22"/>
        </w:rPr>
        <w:t xml:space="preserve"> La responsabilidad de los integrantes de la Unión Temporal es solidaria e ilimitada.</w:t>
      </w:r>
    </w:p>
    <w:p w14:paraId="0EB2316E" w14:textId="77777777" w:rsidR="009B09CB" w:rsidRPr="00A859BC" w:rsidRDefault="009B09CB" w:rsidP="00A859BC">
      <w:pPr>
        <w:spacing w:after="0" w:line="240" w:lineRule="auto"/>
        <w:ind w:left="142"/>
        <w:jc w:val="both"/>
        <w:rPr>
          <w:rFonts w:ascii="Arial" w:hAnsi="Arial" w:cs="Arial"/>
        </w:rPr>
      </w:pPr>
    </w:p>
    <w:p w14:paraId="651EFAA3"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El Representante Legal de la Unión Temporal es __________________________________, identificado con C. C. No. ___________ de ________________,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70822976" w14:textId="77777777" w:rsidR="009B09CB" w:rsidRPr="00A859BC" w:rsidRDefault="009B09CB" w:rsidP="00A859BC">
      <w:pPr>
        <w:spacing w:after="0" w:line="240" w:lineRule="auto"/>
        <w:ind w:left="142"/>
        <w:jc w:val="both"/>
        <w:rPr>
          <w:rFonts w:ascii="Arial" w:hAnsi="Arial" w:cs="Arial"/>
        </w:rPr>
      </w:pPr>
    </w:p>
    <w:p w14:paraId="4C7D836F"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lastRenderedPageBreak/>
        <w:t>La sede de la Unión Temporal es:</w:t>
      </w:r>
    </w:p>
    <w:p w14:paraId="06282500" w14:textId="77777777" w:rsidR="009B09CB" w:rsidRPr="00A859BC" w:rsidRDefault="009B09CB" w:rsidP="00A859BC">
      <w:pPr>
        <w:spacing w:after="0" w:line="240" w:lineRule="auto"/>
        <w:ind w:left="142"/>
        <w:jc w:val="both"/>
        <w:rPr>
          <w:rFonts w:ascii="Arial" w:hAnsi="Arial" w:cs="Arial"/>
        </w:rPr>
      </w:pPr>
    </w:p>
    <w:tbl>
      <w:tblPr>
        <w:tblW w:w="0" w:type="auto"/>
        <w:tblLook w:val="04A0" w:firstRow="1" w:lastRow="0" w:firstColumn="1" w:lastColumn="0" w:noHBand="0" w:noVBand="1"/>
      </w:tblPr>
      <w:tblGrid>
        <w:gridCol w:w="1555"/>
        <w:gridCol w:w="7275"/>
      </w:tblGrid>
      <w:tr w:rsidR="009B09CB" w:rsidRPr="00A859BC" w14:paraId="187EFBAE" w14:textId="77777777" w:rsidTr="00790463">
        <w:tc>
          <w:tcPr>
            <w:tcW w:w="1555" w:type="dxa"/>
            <w:shd w:val="clear" w:color="auto" w:fill="auto"/>
          </w:tcPr>
          <w:p w14:paraId="4D202526"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Dirección:</w:t>
            </w:r>
          </w:p>
        </w:tc>
        <w:tc>
          <w:tcPr>
            <w:tcW w:w="7275" w:type="dxa"/>
            <w:shd w:val="clear" w:color="auto" w:fill="auto"/>
          </w:tcPr>
          <w:p w14:paraId="653E0CD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2F6BAC1C" w14:textId="77777777" w:rsidTr="00790463">
        <w:tc>
          <w:tcPr>
            <w:tcW w:w="1555" w:type="dxa"/>
            <w:shd w:val="clear" w:color="auto" w:fill="auto"/>
          </w:tcPr>
          <w:p w14:paraId="5A8A13CE"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Teléfono:</w:t>
            </w:r>
          </w:p>
        </w:tc>
        <w:tc>
          <w:tcPr>
            <w:tcW w:w="7275" w:type="dxa"/>
            <w:shd w:val="clear" w:color="auto" w:fill="auto"/>
          </w:tcPr>
          <w:p w14:paraId="7E26BE9E"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4BFD2339" w14:textId="77777777" w:rsidTr="00790463">
        <w:tc>
          <w:tcPr>
            <w:tcW w:w="1555" w:type="dxa"/>
            <w:shd w:val="clear" w:color="auto" w:fill="auto"/>
          </w:tcPr>
          <w:p w14:paraId="50B679A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Fax:</w:t>
            </w:r>
          </w:p>
        </w:tc>
        <w:tc>
          <w:tcPr>
            <w:tcW w:w="7275" w:type="dxa"/>
            <w:shd w:val="clear" w:color="auto" w:fill="auto"/>
          </w:tcPr>
          <w:p w14:paraId="0364C599"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r w:rsidR="009B09CB" w:rsidRPr="00A859BC" w14:paraId="0A91E5C0" w14:textId="77777777" w:rsidTr="00790463">
        <w:tc>
          <w:tcPr>
            <w:tcW w:w="1555" w:type="dxa"/>
            <w:shd w:val="clear" w:color="auto" w:fill="auto"/>
          </w:tcPr>
          <w:p w14:paraId="493D14BA"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Ciudad:</w:t>
            </w:r>
          </w:p>
        </w:tc>
        <w:tc>
          <w:tcPr>
            <w:tcW w:w="7275" w:type="dxa"/>
            <w:shd w:val="clear" w:color="auto" w:fill="auto"/>
          </w:tcPr>
          <w:p w14:paraId="4751074D"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______________________________________________________</w:t>
            </w:r>
          </w:p>
        </w:tc>
      </w:tr>
    </w:tbl>
    <w:p w14:paraId="1A27A2E3" w14:textId="77777777" w:rsidR="009B09CB" w:rsidRPr="00A859BC" w:rsidRDefault="009B09CB" w:rsidP="00A859BC">
      <w:pPr>
        <w:spacing w:after="0" w:line="240" w:lineRule="auto"/>
        <w:ind w:left="142"/>
        <w:jc w:val="both"/>
        <w:rPr>
          <w:rFonts w:ascii="Arial" w:hAnsi="Arial" w:cs="Arial"/>
        </w:rPr>
      </w:pPr>
    </w:p>
    <w:p w14:paraId="7DA0916A"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En constancia, se firma en _____________________, a los _____ días del mes de _________ </w:t>
      </w:r>
      <w:proofErr w:type="spellStart"/>
      <w:r w:rsidRPr="00A859BC">
        <w:rPr>
          <w:rFonts w:ascii="Arial" w:hAnsi="Arial" w:cs="Arial"/>
        </w:rPr>
        <w:t>de</w:t>
      </w:r>
      <w:proofErr w:type="spellEnd"/>
      <w:r w:rsidRPr="00A859BC">
        <w:rPr>
          <w:rFonts w:ascii="Arial" w:hAnsi="Arial" w:cs="Arial"/>
        </w:rPr>
        <w:t xml:space="preserve"> 202</w:t>
      </w:r>
      <w:r w:rsidR="00A859BC">
        <w:rPr>
          <w:rFonts w:ascii="Arial" w:hAnsi="Arial" w:cs="Arial"/>
        </w:rPr>
        <w:t>2</w:t>
      </w:r>
      <w:r w:rsidRPr="00A859BC">
        <w:rPr>
          <w:rFonts w:ascii="Arial" w:hAnsi="Arial" w:cs="Arial"/>
        </w:rPr>
        <w:t>.</w:t>
      </w:r>
    </w:p>
    <w:p w14:paraId="13F77D22" w14:textId="77777777" w:rsidR="009B09CB" w:rsidRPr="00A859BC" w:rsidRDefault="009B09CB" w:rsidP="00A859BC">
      <w:pPr>
        <w:spacing w:after="0" w:line="240" w:lineRule="auto"/>
        <w:ind w:left="142"/>
        <w:jc w:val="both"/>
        <w:rPr>
          <w:rFonts w:ascii="Arial" w:hAnsi="Arial" w:cs="Arial"/>
        </w:rPr>
      </w:pPr>
    </w:p>
    <w:p w14:paraId="18882AF1" w14:textId="77777777" w:rsidR="009B09CB" w:rsidRPr="00A859BC" w:rsidRDefault="009B09CB" w:rsidP="00A859BC">
      <w:pPr>
        <w:tabs>
          <w:tab w:val="left" w:pos="6825"/>
        </w:tabs>
        <w:spacing w:after="0" w:line="240" w:lineRule="auto"/>
        <w:ind w:left="142"/>
        <w:jc w:val="both"/>
        <w:rPr>
          <w:rFonts w:ascii="Arial" w:hAnsi="Arial" w:cs="Arial"/>
          <w:b/>
        </w:rPr>
      </w:pPr>
      <w:r w:rsidRPr="00A859BC">
        <w:rPr>
          <w:rFonts w:ascii="Arial" w:hAnsi="Arial" w:cs="Arial"/>
          <w:b/>
        </w:rPr>
        <w:t>_____________________                                                           ____________________</w:t>
      </w:r>
    </w:p>
    <w:p w14:paraId="3AE40BC2" w14:textId="77777777" w:rsidR="009B09CB" w:rsidRPr="00A859BC" w:rsidRDefault="009B09CB" w:rsidP="00A859BC">
      <w:pPr>
        <w:spacing w:after="0" w:line="240" w:lineRule="auto"/>
        <w:ind w:left="142"/>
        <w:jc w:val="both"/>
        <w:rPr>
          <w:rFonts w:ascii="Arial" w:hAnsi="Arial" w:cs="Arial"/>
          <w:b/>
        </w:rPr>
      </w:pPr>
      <w:r w:rsidRPr="00A859BC">
        <w:rPr>
          <w:rFonts w:ascii="Arial" w:hAnsi="Arial" w:cs="Arial"/>
          <w:b/>
        </w:rPr>
        <w:t xml:space="preserve">NOMBRE, C. C. y FIRMA                                                               NOMBRE, C. C. y FIRMA </w:t>
      </w:r>
    </w:p>
    <w:p w14:paraId="59A3F1C2" w14:textId="77777777" w:rsidR="009B09CB" w:rsidRDefault="009B09CB" w:rsidP="00A859BC">
      <w:pPr>
        <w:spacing w:after="0" w:line="240" w:lineRule="auto"/>
        <w:ind w:left="142"/>
        <w:jc w:val="both"/>
        <w:rPr>
          <w:rFonts w:ascii="Arial" w:hAnsi="Arial" w:cs="Arial"/>
          <w:b/>
        </w:rPr>
      </w:pPr>
    </w:p>
    <w:p w14:paraId="017E88FB" w14:textId="77777777" w:rsidR="00A859BC" w:rsidRDefault="00A859BC" w:rsidP="00A859BC">
      <w:pPr>
        <w:spacing w:after="0" w:line="240" w:lineRule="auto"/>
        <w:ind w:left="142"/>
        <w:jc w:val="both"/>
        <w:rPr>
          <w:rFonts w:ascii="Arial" w:hAnsi="Arial" w:cs="Arial"/>
          <w:b/>
        </w:rPr>
      </w:pPr>
    </w:p>
    <w:p w14:paraId="6E59AF11" w14:textId="77777777" w:rsidR="00A859BC" w:rsidRPr="00A859BC" w:rsidRDefault="00A859BC" w:rsidP="00A859BC">
      <w:pPr>
        <w:spacing w:after="0" w:line="240" w:lineRule="auto"/>
        <w:ind w:left="142"/>
        <w:jc w:val="both"/>
        <w:rPr>
          <w:rFonts w:ascii="Arial" w:hAnsi="Arial" w:cs="Arial"/>
          <w:b/>
        </w:rPr>
      </w:pPr>
    </w:p>
    <w:p w14:paraId="019E0DA0" w14:textId="77777777" w:rsidR="009B09CB" w:rsidRPr="00A859BC" w:rsidRDefault="009B09CB" w:rsidP="00A859BC">
      <w:pPr>
        <w:spacing w:after="0" w:line="240" w:lineRule="auto"/>
        <w:ind w:left="142"/>
        <w:jc w:val="both"/>
        <w:rPr>
          <w:rFonts w:ascii="Arial" w:hAnsi="Arial" w:cs="Arial"/>
          <w:b/>
        </w:rPr>
      </w:pPr>
      <w:r w:rsidRPr="00A859BC">
        <w:rPr>
          <w:rFonts w:ascii="Arial" w:hAnsi="Arial" w:cs="Arial"/>
          <w:b/>
        </w:rPr>
        <w:t>FIRMA REPRESENTANTE LEGAL DE LA UNIÓN TEMPORAL</w:t>
      </w:r>
    </w:p>
    <w:p w14:paraId="277D681A" w14:textId="77777777" w:rsidR="009B09CB" w:rsidRPr="00A859BC" w:rsidRDefault="009B09CB" w:rsidP="00A859BC">
      <w:pPr>
        <w:spacing w:after="0" w:line="240" w:lineRule="auto"/>
        <w:ind w:left="142"/>
        <w:jc w:val="both"/>
        <w:rPr>
          <w:rFonts w:ascii="Arial" w:hAnsi="Arial" w:cs="Arial"/>
          <w:b/>
        </w:rPr>
      </w:pPr>
    </w:p>
    <w:p w14:paraId="110F7109" w14:textId="77777777" w:rsidR="009B09CB" w:rsidRPr="00A859BC" w:rsidRDefault="009B09CB" w:rsidP="00A859BC">
      <w:pPr>
        <w:spacing w:after="0" w:line="240" w:lineRule="auto"/>
        <w:ind w:left="142"/>
        <w:jc w:val="both"/>
        <w:rPr>
          <w:rFonts w:ascii="Arial" w:hAnsi="Arial" w:cs="Arial"/>
          <w:b/>
        </w:rPr>
      </w:pPr>
    </w:p>
    <w:p w14:paraId="18701F1B" w14:textId="77777777" w:rsidR="009B09CB" w:rsidRPr="00A859BC" w:rsidRDefault="009B09CB" w:rsidP="00A859BC">
      <w:pPr>
        <w:spacing w:after="0" w:line="240" w:lineRule="auto"/>
        <w:ind w:left="142"/>
        <w:jc w:val="both"/>
        <w:rPr>
          <w:rFonts w:ascii="Arial" w:hAnsi="Arial" w:cs="Arial"/>
          <w:b/>
        </w:rPr>
      </w:pPr>
    </w:p>
    <w:p w14:paraId="20660CD0" w14:textId="77777777" w:rsidR="009B09CB" w:rsidRPr="00A859BC" w:rsidRDefault="009B09CB" w:rsidP="00A859BC">
      <w:pPr>
        <w:spacing w:after="0" w:line="240" w:lineRule="auto"/>
        <w:ind w:left="142"/>
        <w:jc w:val="both"/>
        <w:rPr>
          <w:rFonts w:ascii="Arial" w:hAnsi="Arial" w:cs="Arial"/>
          <w:b/>
        </w:rPr>
      </w:pPr>
    </w:p>
    <w:p w14:paraId="06065A06" w14:textId="77777777" w:rsidR="009B09CB" w:rsidRPr="00A859BC" w:rsidRDefault="009B09CB" w:rsidP="00A859BC">
      <w:pPr>
        <w:spacing w:after="0" w:line="240" w:lineRule="auto"/>
        <w:ind w:left="142"/>
        <w:jc w:val="both"/>
        <w:rPr>
          <w:rFonts w:ascii="Arial" w:hAnsi="Arial" w:cs="Arial"/>
          <w:b/>
        </w:rPr>
      </w:pPr>
    </w:p>
    <w:p w14:paraId="3CB85AD4" w14:textId="77777777" w:rsidR="009B09CB" w:rsidRPr="00A859BC" w:rsidRDefault="009B09CB" w:rsidP="00A859BC">
      <w:pPr>
        <w:spacing w:after="0" w:line="240" w:lineRule="auto"/>
        <w:ind w:left="142"/>
        <w:jc w:val="both"/>
        <w:rPr>
          <w:rFonts w:ascii="Arial" w:hAnsi="Arial" w:cs="Arial"/>
          <w:b/>
        </w:rPr>
      </w:pPr>
    </w:p>
    <w:p w14:paraId="07815385" w14:textId="77777777" w:rsidR="009B09CB" w:rsidRPr="00A859BC" w:rsidRDefault="009B09CB" w:rsidP="00A859BC">
      <w:pPr>
        <w:spacing w:after="0" w:line="240" w:lineRule="auto"/>
        <w:ind w:left="142"/>
        <w:jc w:val="both"/>
        <w:rPr>
          <w:rFonts w:ascii="Arial" w:hAnsi="Arial" w:cs="Arial"/>
          <w:b/>
        </w:rPr>
      </w:pPr>
    </w:p>
    <w:p w14:paraId="076DBEAE" w14:textId="77777777" w:rsidR="009B09CB" w:rsidRPr="00A859BC" w:rsidRDefault="009B09CB" w:rsidP="00A859BC">
      <w:pPr>
        <w:spacing w:after="0" w:line="240" w:lineRule="auto"/>
        <w:ind w:left="142"/>
        <w:jc w:val="both"/>
        <w:rPr>
          <w:rFonts w:ascii="Arial" w:hAnsi="Arial" w:cs="Arial"/>
          <w:b/>
        </w:rPr>
      </w:pPr>
    </w:p>
    <w:p w14:paraId="1838D6E1" w14:textId="77777777" w:rsidR="00A859BC" w:rsidRDefault="00A859BC" w:rsidP="00A859BC">
      <w:pPr>
        <w:spacing w:after="0" w:line="240" w:lineRule="auto"/>
        <w:ind w:left="142"/>
        <w:jc w:val="both"/>
        <w:rPr>
          <w:rFonts w:ascii="Arial" w:hAnsi="Arial" w:cs="Arial"/>
          <w:b/>
        </w:rPr>
      </w:pPr>
    </w:p>
    <w:p w14:paraId="57983C05" w14:textId="77777777" w:rsidR="00A859BC" w:rsidRDefault="00A859BC" w:rsidP="00A859BC">
      <w:pPr>
        <w:spacing w:after="0" w:line="240" w:lineRule="auto"/>
        <w:ind w:left="142"/>
        <w:jc w:val="both"/>
        <w:rPr>
          <w:rFonts w:ascii="Arial" w:hAnsi="Arial" w:cs="Arial"/>
          <w:b/>
        </w:rPr>
      </w:pPr>
    </w:p>
    <w:p w14:paraId="06437432" w14:textId="77777777" w:rsidR="00A859BC" w:rsidRDefault="00A859BC" w:rsidP="00A859BC">
      <w:pPr>
        <w:spacing w:after="0" w:line="240" w:lineRule="auto"/>
        <w:ind w:left="142"/>
        <w:jc w:val="both"/>
        <w:rPr>
          <w:rFonts w:ascii="Arial" w:hAnsi="Arial" w:cs="Arial"/>
          <w:b/>
        </w:rPr>
      </w:pPr>
    </w:p>
    <w:p w14:paraId="64CD569D" w14:textId="77777777" w:rsidR="00A859BC" w:rsidRDefault="00A859BC" w:rsidP="00A859BC">
      <w:pPr>
        <w:spacing w:after="0" w:line="240" w:lineRule="auto"/>
        <w:ind w:left="142"/>
        <w:jc w:val="both"/>
        <w:rPr>
          <w:rFonts w:ascii="Arial" w:hAnsi="Arial" w:cs="Arial"/>
          <w:b/>
        </w:rPr>
      </w:pPr>
    </w:p>
    <w:p w14:paraId="3480A492" w14:textId="77777777" w:rsidR="00A859BC" w:rsidRDefault="00A859BC" w:rsidP="00A859BC">
      <w:pPr>
        <w:spacing w:after="0" w:line="240" w:lineRule="auto"/>
        <w:ind w:left="142"/>
        <w:jc w:val="both"/>
        <w:rPr>
          <w:rFonts w:ascii="Arial" w:hAnsi="Arial" w:cs="Arial"/>
          <w:b/>
        </w:rPr>
      </w:pPr>
    </w:p>
    <w:p w14:paraId="46363F38" w14:textId="77777777" w:rsidR="00A859BC" w:rsidRDefault="00A859BC" w:rsidP="00A859BC">
      <w:pPr>
        <w:spacing w:after="0" w:line="240" w:lineRule="auto"/>
        <w:ind w:left="142"/>
        <w:jc w:val="both"/>
        <w:rPr>
          <w:rFonts w:ascii="Arial" w:hAnsi="Arial" w:cs="Arial"/>
          <w:b/>
        </w:rPr>
      </w:pPr>
    </w:p>
    <w:p w14:paraId="2A241A71" w14:textId="77777777" w:rsidR="00A859BC" w:rsidRDefault="00A859BC" w:rsidP="00A859BC">
      <w:pPr>
        <w:spacing w:after="0" w:line="240" w:lineRule="auto"/>
        <w:ind w:left="142"/>
        <w:jc w:val="both"/>
        <w:rPr>
          <w:rFonts w:ascii="Arial" w:hAnsi="Arial" w:cs="Arial"/>
          <w:b/>
        </w:rPr>
      </w:pPr>
    </w:p>
    <w:p w14:paraId="46172563" w14:textId="77777777" w:rsidR="00A859BC" w:rsidRDefault="00A859BC" w:rsidP="00A859BC">
      <w:pPr>
        <w:spacing w:after="0" w:line="240" w:lineRule="auto"/>
        <w:ind w:left="142"/>
        <w:jc w:val="both"/>
        <w:rPr>
          <w:rFonts w:ascii="Arial" w:hAnsi="Arial" w:cs="Arial"/>
          <w:b/>
        </w:rPr>
      </w:pPr>
    </w:p>
    <w:p w14:paraId="0102139F" w14:textId="77777777" w:rsidR="00A859BC" w:rsidRDefault="00A859BC" w:rsidP="00A859BC">
      <w:pPr>
        <w:spacing w:after="0" w:line="240" w:lineRule="auto"/>
        <w:ind w:left="142"/>
        <w:jc w:val="both"/>
        <w:rPr>
          <w:rFonts w:ascii="Arial" w:hAnsi="Arial" w:cs="Arial"/>
          <w:b/>
        </w:rPr>
      </w:pPr>
    </w:p>
    <w:p w14:paraId="47B76745" w14:textId="77777777" w:rsidR="00A859BC" w:rsidRDefault="00A859BC" w:rsidP="00A859BC">
      <w:pPr>
        <w:spacing w:after="0" w:line="240" w:lineRule="auto"/>
        <w:ind w:left="142"/>
        <w:jc w:val="both"/>
        <w:rPr>
          <w:rFonts w:ascii="Arial" w:hAnsi="Arial" w:cs="Arial"/>
          <w:b/>
        </w:rPr>
      </w:pPr>
    </w:p>
    <w:p w14:paraId="620197DC" w14:textId="77777777" w:rsidR="00A859BC" w:rsidRDefault="00A859BC" w:rsidP="00A859BC">
      <w:pPr>
        <w:spacing w:after="0" w:line="240" w:lineRule="auto"/>
        <w:ind w:left="142"/>
        <w:jc w:val="both"/>
        <w:rPr>
          <w:rFonts w:ascii="Arial" w:hAnsi="Arial" w:cs="Arial"/>
          <w:b/>
        </w:rPr>
      </w:pPr>
    </w:p>
    <w:p w14:paraId="722BB766" w14:textId="77777777" w:rsidR="00A859BC" w:rsidRDefault="00A859BC" w:rsidP="00A859BC">
      <w:pPr>
        <w:spacing w:after="0" w:line="240" w:lineRule="auto"/>
        <w:ind w:left="142"/>
        <w:jc w:val="both"/>
        <w:rPr>
          <w:rFonts w:ascii="Arial" w:hAnsi="Arial" w:cs="Arial"/>
          <w:b/>
        </w:rPr>
      </w:pPr>
    </w:p>
    <w:p w14:paraId="1227B427" w14:textId="77777777" w:rsidR="00A859BC" w:rsidRDefault="00A859BC" w:rsidP="00A859BC">
      <w:pPr>
        <w:spacing w:after="0" w:line="240" w:lineRule="auto"/>
        <w:ind w:left="142"/>
        <w:jc w:val="both"/>
        <w:rPr>
          <w:rFonts w:ascii="Arial" w:hAnsi="Arial" w:cs="Arial"/>
          <w:b/>
        </w:rPr>
      </w:pPr>
    </w:p>
    <w:p w14:paraId="1836E575" w14:textId="77777777" w:rsidR="00A859BC" w:rsidRDefault="00A859BC" w:rsidP="00A859BC">
      <w:pPr>
        <w:spacing w:after="0" w:line="240" w:lineRule="auto"/>
        <w:ind w:left="142"/>
        <w:jc w:val="both"/>
        <w:rPr>
          <w:rFonts w:ascii="Arial" w:hAnsi="Arial" w:cs="Arial"/>
          <w:b/>
        </w:rPr>
      </w:pPr>
    </w:p>
    <w:p w14:paraId="0D0D7034" w14:textId="77777777" w:rsidR="00A859BC" w:rsidRDefault="00A859BC" w:rsidP="00A859BC">
      <w:pPr>
        <w:spacing w:after="0" w:line="240" w:lineRule="auto"/>
        <w:ind w:left="142"/>
        <w:jc w:val="both"/>
        <w:rPr>
          <w:rFonts w:ascii="Arial" w:hAnsi="Arial" w:cs="Arial"/>
          <w:b/>
        </w:rPr>
      </w:pPr>
    </w:p>
    <w:p w14:paraId="5796454B" w14:textId="77777777" w:rsidR="00A859BC" w:rsidRDefault="00A859BC" w:rsidP="00A859BC">
      <w:pPr>
        <w:spacing w:after="0" w:line="240" w:lineRule="auto"/>
        <w:ind w:left="142"/>
        <w:jc w:val="both"/>
        <w:rPr>
          <w:rFonts w:ascii="Arial" w:hAnsi="Arial" w:cs="Arial"/>
          <w:b/>
        </w:rPr>
      </w:pPr>
    </w:p>
    <w:p w14:paraId="3AED363F" w14:textId="77777777" w:rsidR="00A859BC" w:rsidRDefault="00A859BC" w:rsidP="00A859BC">
      <w:pPr>
        <w:spacing w:after="0" w:line="240" w:lineRule="auto"/>
        <w:ind w:left="142"/>
        <w:jc w:val="both"/>
        <w:rPr>
          <w:rFonts w:ascii="Arial" w:hAnsi="Arial" w:cs="Arial"/>
          <w:b/>
        </w:rPr>
      </w:pPr>
    </w:p>
    <w:p w14:paraId="3946ED39" w14:textId="77777777" w:rsidR="00A859BC" w:rsidRDefault="00A859BC" w:rsidP="00A859BC">
      <w:pPr>
        <w:spacing w:after="0" w:line="240" w:lineRule="auto"/>
        <w:ind w:left="142"/>
        <w:jc w:val="both"/>
        <w:rPr>
          <w:rFonts w:ascii="Arial" w:hAnsi="Arial" w:cs="Arial"/>
          <w:b/>
        </w:rPr>
      </w:pPr>
    </w:p>
    <w:p w14:paraId="7107717B" w14:textId="77777777" w:rsidR="00A859BC" w:rsidRDefault="00A859BC" w:rsidP="00A859BC">
      <w:pPr>
        <w:spacing w:after="0" w:line="240" w:lineRule="auto"/>
        <w:ind w:left="142"/>
        <w:jc w:val="both"/>
        <w:rPr>
          <w:rFonts w:ascii="Arial" w:hAnsi="Arial" w:cs="Arial"/>
          <w:b/>
        </w:rPr>
      </w:pPr>
    </w:p>
    <w:p w14:paraId="45996A5A" w14:textId="77777777" w:rsidR="00A859BC" w:rsidRDefault="00A859BC" w:rsidP="00A859BC">
      <w:pPr>
        <w:spacing w:after="0" w:line="240" w:lineRule="auto"/>
        <w:ind w:left="142"/>
        <w:jc w:val="both"/>
        <w:rPr>
          <w:rFonts w:ascii="Arial" w:hAnsi="Arial" w:cs="Arial"/>
          <w:b/>
        </w:rPr>
      </w:pPr>
    </w:p>
    <w:p w14:paraId="2991E37A" w14:textId="77777777" w:rsidR="00A859BC" w:rsidRDefault="00A859BC" w:rsidP="00A859BC">
      <w:pPr>
        <w:spacing w:after="0" w:line="240" w:lineRule="auto"/>
        <w:ind w:left="142"/>
        <w:jc w:val="both"/>
        <w:rPr>
          <w:rFonts w:ascii="Arial" w:hAnsi="Arial" w:cs="Arial"/>
          <w:b/>
        </w:rPr>
      </w:pPr>
    </w:p>
    <w:p w14:paraId="5CD07E8F" w14:textId="77777777" w:rsidR="00A859BC" w:rsidRDefault="00A859BC" w:rsidP="00A859BC">
      <w:pPr>
        <w:spacing w:after="0" w:line="240" w:lineRule="auto"/>
        <w:ind w:left="142"/>
        <w:jc w:val="both"/>
        <w:rPr>
          <w:rFonts w:ascii="Arial" w:hAnsi="Arial" w:cs="Arial"/>
          <w:b/>
        </w:rPr>
      </w:pPr>
    </w:p>
    <w:p w14:paraId="4594197A" w14:textId="77777777" w:rsidR="00A859BC" w:rsidRDefault="00A859BC" w:rsidP="00A859BC">
      <w:pPr>
        <w:spacing w:after="0" w:line="240" w:lineRule="auto"/>
        <w:ind w:left="142"/>
        <w:jc w:val="both"/>
        <w:rPr>
          <w:rFonts w:ascii="Arial" w:hAnsi="Arial" w:cs="Arial"/>
          <w:b/>
        </w:rPr>
      </w:pPr>
    </w:p>
    <w:p w14:paraId="5DA23BE1" w14:textId="77777777" w:rsidR="00A859BC" w:rsidRDefault="00A859BC" w:rsidP="00A859BC">
      <w:pPr>
        <w:spacing w:after="0" w:line="240" w:lineRule="auto"/>
        <w:ind w:left="142"/>
        <w:jc w:val="center"/>
        <w:rPr>
          <w:rFonts w:ascii="Arial" w:hAnsi="Arial" w:cs="Arial"/>
          <w:b/>
        </w:rPr>
      </w:pPr>
    </w:p>
    <w:p w14:paraId="33E0096B"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lastRenderedPageBreak/>
        <w:t>FORMULARIO 4</w:t>
      </w:r>
    </w:p>
    <w:p w14:paraId="34D6302E" w14:textId="77777777" w:rsidR="009B09CB" w:rsidRPr="00A859BC" w:rsidRDefault="009B09CB" w:rsidP="00A859BC">
      <w:pPr>
        <w:spacing w:after="0" w:line="240" w:lineRule="auto"/>
        <w:ind w:left="142"/>
        <w:jc w:val="center"/>
        <w:rPr>
          <w:rFonts w:ascii="Arial" w:hAnsi="Arial" w:cs="Arial"/>
          <w:b/>
        </w:rPr>
      </w:pPr>
    </w:p>
    <w:p w14:paraId="1803142E" w14:textId="77777777" w:rsidR="009B09CB" w:rsidRPr="00A859BC" w:rsidRDefault="009B09CB" w:rsidP="00A859BC">
      <w:pPr>
        <w:spacing w:after="0" w:line="240" w:lineRule="auto"/>
        <w:ind w:left="142"/>
        <w:jc w:val="center"/>
        <w:rPr>
          <w:rFonts w:ascii="Arial" w:hAnsi="Arial" w:cs="Arial"/>
          <w:b/>
          <w:bCs/>
          <w:color w:val="000000"/>
          <w:u w:val="single"/>
          <w:lang w:val="es-CO"/>
        </w:rPr>
      </w:pPr>
      <w:r w:rsidRPr="00A859BC">
        <w:rPr>
          <w:rFonts w:ascii="Arial" w:hAnsi="Arial" w:cs="Arial"/>
          <w:b/>
          <w:bCs/>
          <w:color w:val="000000"/>
          <w:u w:val="single"/>
          <w:lang w:val="es-CO"/>
        </w:rPr>
        <w:t>COMPROMISO DE TRANSPARENCIA</w:t>
      </w:r>
    </w:p>
    <w:p w14:paraId="4929D66B" w14:textId="77777777" w:rsidR="009B09CB" w:rsidRPr="00A859BC" w:rsidRDefault="009B09CB" w:rsidP="00A859BC">
      <w:pPr>
        <w:spacing w:after="0" w:line="240" w:lineRule="auto"/>
        <w:ind w:left="142"/>
        <w:jc w:val="both"/>
        <w:rPr>
          <w:rFonts w:ascii="Arial" w:hAnsi="Arial" w:cs="Arial"/>
          <w:b/>
        </w:rPr>
      </w:pPr>
    </w:p>
    <w:p w14:paraId="65139911"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 XXX de 202</w:t>
      </w:r>
      <w:r w:rsidR="00A859BC">
        <w:rPr>
          <w:rFonts w:ascii="Arial" w:hAnsi="Arial" w:cs="Arial"/>
        </w:rPr>
        <w:t>2</w:t>
      </w:r>
    </w:p>
    <w:p w14:paraId="3BE404FB" w14:textId="77777777" w:rsidR="009B09CB" w:rsidRPr="00A859BC" w:rsidRDefault="009B09CB" w:rsidP="00A859BC">
      <w:pPr>
        <w:spacing w:after="0" w:line="240" w:lineRule="auto"/>
        <w:ind w:left="142"/>
        <w:jc w:val="both"/>
        <w:rPr>
          <w:rFonts w:ascii="Arial" w:hAnsi="Arial" w:cs="Arial"/>
        </w:rPr>
      </w:pPr>
    </w:p>
    <w:p w14:paraId="359FE8ED"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Señores </w:t>
      </w:r>
    </w:p>
    <w:p w14:paraId="52B79A79" w14:textId="77777777" w:rsidR="009B09CB" w:rsidRPr="00A859BC" w:rsidRDefault="009B09CB" w:rsidP="00A859BC">
      <w:pPr>
        <w:spacing w:after="0" w:line="240" w:lineRule="auto"/>
        <w:ind w:left="142"/>
        <w:jc w:val="both"/>
        <w:rPr>
          <w:rFonts w:ascii="Arial" w:hAnsi="Arial" w:cs="Arial"/>
          <w:b/>
          <w:bCs/>
        </w:rPr>
      </w:pPr>
      <w:r w:rsidRPr="00A859BC">
        <w:rPr>
          <w:rFonts w:ascii="Arial" w:hAnsi="Arial" w:cs="Arial"/>
          <w:b/>
          <w:bCs/>
        </w:rPr>
        <w:t>CORPORACIÓN AUTÓNOMA REGIONAL DEL CAUCA</w:t>
      </w:r>
    </w:p>
    <w:p w14:paraId="68ADEDA5"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Carrera 7 No. 1N-28 Edificio Edgar Negret Dueñas</w:t>
      </w:r>
    </w:p>
    <w:p w14:paraId="7382BD09"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Popayán</w:t>
      </w:r>
    </w:p>
    <w:p w14:paraId="799B0A43" w14:textId="77777777" w:rsidR="009B09CB" w:rsidRPr="00A859BC" w:rsidRDefault="009B09CB" w:rsidP="00A859BC">
      <w:pPr>
        <w:spacing w:after="0" w:line="240" w:lineRule="auto"/>
        <w:ind w:left="142"/>
        <w:jc w:val="both"/>
        <w:rPr>
          <w:rFonts w:ascii="Arial" w:hAnsi="Arial" w:cs="Arial"/>
        </w:rPr>
      </w:pPr>
    </w:p>
    <w:p w14:paraId="4BE5A041" w14:textId="77777777" w:rsidR="009B09CB" w:rsidRPr="00A859BC" w:rsidRDefault="009B09CB" w:rsidP="00A859BC">
      <w:pPr>
        <w:spacing w:after="0" w:line="240" w:lineRule="auto"/>
        <w:ind w:left="142"/>
        <w:jc w:val="both"/>
        <w:rPr>
          <w:rFonts w:ascii="Arial" w:hAnsi="Arial" w:cs="Arial"/>
        </w:rPr>
      </w:pPr>
    </w:p>
    <w:p w14:paraId="4341B77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Asunto: Selección Abreviada N°</w:t>
      </w:r>
    </w:p>
    <w:p w14:paraId="4B27AED0" w14:textId="77777777" w:rsidR="009B09CB" w:rsidRPr="00A859BC" w:rsidRDefault="009B09CB" w:rsidP="00A859BC">
      <w:pPr>
        <w:spacing w:after="0" w:line="240" w:lineRule="auto"/>
        <w:ind w:left="142"/>
        <w:jc w:val="both"/>
        <w:rPr>
          <w:rFonts w:ascii="Arial" w:hAnsi="Arial" w:cs="Arial"/>
        </w:rPr>
      </w:pPr>
    </w:p>
    <w:p w14:paraId="4C6A3AF4"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u w:val="single"/>
        </w:rPr>
        <w:t>[Nombre del representante legal o de la persona natural</w:t>
      </w:r>
      <w:r w:rsidRPr="00A859BC">
        <w:rPr>
          <w:rFonts w:ascii="Arial" w:hAnsi="Arial" w:cs="Arial"/>
        </w:rPr>
        <w:t xml:space="preserve">], identificado como aparece al pie de mi firma, </w:t>
      </w:r>
      <w:r w:rsidRPr="00A859BC">
        <w:rPr>
          <w:rFonts w:ascii="Arial" w:hAnsi="Arial" w:cs="Arial"/>
          <w:u w:val="single"/>
        </w:rPr>
        <w:t>[obrando en mi propio nombre o en mi calidad de representante legal de] [nombre del Proponente</w:t>
      </w:r>
      <w:r w:rsidRPr="00A859BC">
        <w:rPr>
          <w:rFonts w:ascii="Arial" w:hAnsi="Arial" w:cs="Arial"/>
        </w:rPr>
        <w:t xml:space="preserve">], manifiesto que: </w:t>
      </w:r>
    </w:p>
    <w:p w14:paraId="226470DE" w14:textId="77777777" w:rsidR="009B09CB" w:rsidRPr="00A859BC" w:rsidRDefault="009B09CB" w:rsidP="00A859BC">
      <w:pPr>
        <w:spacing w:after="0" w:line="240" w:lineRule="auto"/>
        <w:ind w:left="142"/>
        <w:jc w:val="both"/>
        <w:rPr>
          <w:rFonts w:ascii="Arial" w:hAnsi="Arial" w:cs="Arial"/>
        </w:rPr>
      </w:pPr>
    </w:p>
    <w:p w14:paraId="024AC068"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1. Apoyamos la acción del Estado colombiano y de la Corporación Autónoma Regional del Cauca CRC para fortalecer la transparencia y la rendición de cuentas de la administración pública.</w:t>
      </w:r>
    </w:p>
    <w:p w14:paraId="08C3FB66" w14:textId="77777777" w:rsidR="009B09CB" w:rsidRPr="00A859BC" w:rsidRDefault="009B09CB" w:rsidP="00A859BC">
      <w:pPr>
        <w:spacing w:after="0" w:line="240" w:lineRule="auto"/>
        <w:ind w:left="142"/>
        <w:jc w:val="both"/>
        <w:rPr>
          <w:rFonts w:ascii="Arial" w:hAnsi="Arial" w:cs="Arial"/>
        </w:rPr>
      </w:pPr>
    </w:p>
    <w:p w14:paraId="61903293"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2. No estamos en causal de inhabilidad, incompatibilidad ni conflicto de interés alguno para celebrar el contrato objeto del Proceso de Contratación denominado </w:t>
      </w:r>
      <w:r w:rsidRPr="00A859BC">
        <w:rPr>
          <w:rFonts w:ascii="Arial" w:eastAsia="Arial" w:hAnsi="Arial" w:cs="Arial"/>
          <w:b/>
          <w:bCs/>
        </w:rPr>
        <w:t>“OPTIMIZACIÓN DEL FUNCIONAMIENTO DE LA PLANTA DE TRATAMIENTO DE AGUAS RESIDUALES PTAR LABORATORIO CRC, MUNICIPIO DE POPAYÁN, DEPARTAMENTO DEL CAUCA”.</w:t>
      </w:r>
    </w:p>
    <w:p w14:paraId="73F11CEA" w14:textId="77777777" w:rsidR="009B09CB" w:rsidRPr="00A859BC" w:rsidRDefault="009B09CB" w:rsidP="00A859BC">
      <w:pPr>
        <w:spacing w:after="0" w:line="240" w:lineRule="auto"/>
        <w:ind w:left="142"/>
        <w:jc w:val="both"/>
        <w:rPr>
          <w:rFonts w:ascii="Arial" w:hAnsi="Arial" w:cs="Arial"/>
        </w:rPr>
      </w:pPr>
    </w:p>
    <w:p w14:paraId="03EF20AB"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07C4E3B7" w14:textId="77777777" w:rsidR="009B09CB" w:rsidRPr="00A859BC" w:rsidRDefault="009B09CB" w:rsidP="00A859BC">
      <w:pPr>
        <w:spacing w:after="0" w:line="240" w:lineRule="auto"/>
        <w:ind w:left="142"/>
        <w:jc w:val="both"/>
        <w:rPr>
          <w:rFonts w:ascii="Arial" w:hAnsi="Arial" w:cs="Arial"/>
        </w:rPr>
      </w:pPr>
    </w:p>
    <w:p w14:paraId="2760A1AC" w14:textId="77777777" w:rsidR="009B09CB" w:rsidRPr="00A859BC" w:rsidRDefault="009B09CB" w:rsidP="00A859BC">
      <w:pPr>
        <w:spacing w:after="0" w:line="240" w:lineRule="auto"/>
        <w:ind w:left="142"/>
        <w:jc w:val="both"/>
        <w:rPr>
          <w:rFonts w:ascii="Arial" w:hAnsi="Arial" w:cs="Arial"/>
          <w:color w:val="000000"/>
        </w:rPr>
      </w:pPr>
      <w:r w:rsidRPr="00A859BC">
        <w:rPr>
          <w:rFonts w:ascii="Arial" w:hAnsi="Arial" w:cs="Arial"/>
        </w:rPr>
        <w:t xml:space="preserve">4. Nos comprometemos a no efectuar acuerdos, o </w:t>
      </w:r>
      <w:r w:rsidRPr="00A859BC">
        <w:rPr>
          <w:rFonts w:ascii="Arial" w:hAnsi="Arial" w:cs="Arial"/>
          <w:color w:val="000000"/>
        </w:rPr>
        <w:t>realizar actos o conductas que tengan por objeto o efecto la colusión en el Proceso de Contratación denominado CRC-SA-0</w:t>
      </w:r>
      <w:r w:rsidR="00A859BC">
        <w:rPr>
          <w:rFonts w:ascii="Arial" w:hAnsi="Arial" w:cs="Arial"/>
          <w:color w:val="000000"/>
        </w:rPr>
        <w:t>06</w:t>
      </w:r>
      <w:r w:rsidRPr="00A859BC">
        <w:rPr>
          <w:rFonts w:ascii="Arial" w:hAnsi="Arial" w:cs="Arial"/>
          <w:color w:val="000000"/>
        </w:rPr>
        <w:t>-202</w:t>
      </w:r>
      <w:r w:rsidR="00A859BC">
        <w:rPr>
          <w:rFonts w:ascii="Arial" w:hAnsi="Arial" w:cs="Arial"/>
          <w:color w:val="000000"/>
        </w:rPr>
        <w:t>2</w:t>
      </w:r>
      <w:r w:rsidRPr="00A859BC">
        <w:rPr>
          <w:rFonts w:ascii="Arial" w:hAnsi="Arial" w:cs="Arial"/>
          <w:color w:val="000000"/>
        </w:rPr>
        <w:t>.</w:t>
      </w:r>
    </w:p>
    <w:p w14:paraId="4127142F" w14:textId="77777777" w:rsidR="009B09CB" w:rsidRPr="00A859BC" w:rsidRDefault="009B09CB" w:rsidP="00A859BC">
      <w:pPr>
        <w:spacing w:after="0" w:line="240" w:lineRule="auto"/>
        <w:ind w:left="142"/>
        <w:jc w:val="both"/>
        <w:rPr>
          <w:rFonts w:ascii="Arial" w:hAnsi="Arial" w:cs="Arial"/>
          <w:color w:val="000000"/>
        </w:rPr>
      </w:pPr>
    </w:p>
    <w:p w14:paraId="133E1A9B" w14:textId="77777777" w:rsidR="009B09CB" w:rsidRPr="00A859BC" w:rsidRDefault="009B09CB" w:rsidP="00A859BC">
      <w:pPr>
        <w:spacing w:after="0" w:line="240" w:lineRule="auto"/>
        <w:ind w:left="142"/>
        <w:jc w:val="both"/>
        <w:rPr>
          <w:rFonts w:ascii="Arial" w:hAnsi="Arial" w:cs="Arial"/>
          <w:b/>
          <w:lang w:val="es-CO"/>
        </w:rPr>
      </w:pPr>
      <w:r w:rsidRPr="00A859BC">
        <w:rPr>
          <w:rFonts w:ascii="Arial" w:hAnsi="Arial" w:cs="Arial"/>
          <w:color w:val="000000"/>
        </w:rPr>
        <w:t>5. Nos comprometemos a revelar la información que sobre el Proceso de Contratación de Selección Abreviada de Menor Cuantía No. CRC-SA-0</w:t>
      </w:r>
      <w:r w:rsidR="00A859BC">
        <w:rPr>
          <w:rFonts w:ascii="Arial" w:hAnsi="Arial" w:cs="Arial"/>
          <w:color w:val="000000"/>
        </w:rPr>
        <w:t>06</w:t>
      </w:r>
      <w:r w:rsidRPr="00A859BC">
        <w:rPr>
          <w:rFonts w:ascii="Arial" w:hAnsi="Arial" w:cs="Arial"/>
          <w:color w:val="000000"/>
        </w:rPr>
        <w:t>-202</w:t>
      </w:r>
      <w:r w:rsidR="00A859BC">
        <w:rPr>
          <w:rFonts w:ascii="Arial" w:hAnsi="Arial" w:cs="Arial"/>
          <w:color w:val="000000"/>
        </w:rPr>
        <w:t>2</w:t>
      </w:r>
      <w:r w:rsidRPr="00A859BC">
        <w:rPr>
          <w:rFonts w:ascii="Arial" w:hAnsi="Arial" w:cs="Arial"/>
        </w:rPr>
        <w:t xml:space="preserve"> cuyo objeto es</w:t>
      </w:r>
      <w:r w:rsidRPr="00A859BC">
        <w:rPr>
          <w:rFonts w:ascii="Arial" w:hAnsi="Arial" w:cs="Arial"/>
          <w:b/>
          <w:lang w:val="es-CO"/>
        </w:rPr>
        <w:t xml:space="preserve"> </w:t>
      </w:r>
      <w:r w:rsidRPr="00A859BC">
        <w:rPr>
          <w:rFonts w:ascii="Arial" w:eastAsia="Arial" w:hAnsi="Arial" w:cs="Arial"/>
          <w:b/>
          <w:bCs/>
        </w:rPr>
        <w:t xml:space="preserve">“OPTIMIZACIÓN DEL FUNCIONAMIENTO DE LA PLANTA DE TRATAMIENTO DE AGUAS RESIDUALES PTAR LABORATORIO CRC, MUNICIPIO DE POPAYÁN, DEPARTAMENTO DEL CAUCA”, </w:t>
      </w:r>
      <w:r w:rsidRPr="00A859BC">
        <w:rPr>
          <w:rFonts w:ascii="Arial" w:hAnsi="Arial" w:cs="Arial"/>
        </w:rPr>
        <w:t>nos soliciten los organismos de control de la República de Colombia.</w:t>
      </w:r>
    </w:p>
    <w:p w14:paraId="508F6361" w14:textId="77777777" w:rsidR="009B09CB" w:rsidRPr="00A859BC" w:rsidRDefault="009B09CB" w:rsidP="00A859BC">
      <w:pPr>
        <w:spacing w:after="0" w:line="240" w:lineRule="auto"/>
        <w:ind w:left="142"/>
        <w:jc w:val="both"/>
        <w:rPr>
          <w:rFonts w:ascii="Arial" w:hAnsi="Arial" w:cs="Arial"/>
        </w:rPr>
      </w:pPr>
    </w:p>
    <w:p w14:paraId="27E46D7C"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01490172" w14:textId="77777777" w:rsidR="009B09CB" w:rsidRPr="00A859BC" w:rsidRDefault="009B09CB" w:rsidP="00A859BC">
      <w:pPr>
        <w:spacing w:after="0" w:line="240" w:lineRule="auto"/>
        <w:ind w:left="142"/>
        <w:jc w:val="both"/>
        <w:rPr>
          <w:rFonts w:ascii="Arial" w:hAnsi="Arial" w:cs="Arial"/>
        </w:rPr>
      </w:pPr>
    </w:p>
    <w:p w14:paraId="68C92C42"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7. Conocemos las consecuencias derivadas del incumplimiento del presente compromiso anticorrupción. </w:t>
      </w:r>
    </w:p>
    <w:p w14:paraId="08B3C283" w14:textId="77777777" w:rsidR="009B09CB" w:rsidRPr="00A859BC" w:rsidRDefault="009B09CB" w:rsidP="00A859BC">
      <w:pPr>
        <w:spacing w:after="0" w:line="240" w:lineRule="auto"/>
        <w:ind w:left="142"/>
        <w:jc w:val="both"/>
        <w:rPr>
          <w:rFonts w:ascii="Arial" w:hAnsi="Arial" w:cs="Arial"/>
        </w:rPr>
      </w:pPr>
    </w:p>
    <w:p w14:paraId="7339D50F"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lastRenderedPageBreak/>
        <w:t>En constancia de lo anterior firmo este documento a los (___) días del mes de (______) de 202</w:t>
      </w:r>
      <w:r w:rsidR="00A859BC">
        <w:rPr>
          <w:rFonts w:ascii="Arial" w:hAnsi="Arial" w:cs="Arial"/>
        </w:rPr>
        <w:t>2</w:t>
      </w:r>
      <w:r w:rsidRPr="00A859BC">
        <w:rPr>
          <w:rFonts w:ascii="Arial" w:hAnsi="Arial" w:cs="Arial"/>
        </w:rPr>
        <w:t>.</w:t>
      </w:r>
    </w:p>
    <w:p w14:paraId="0CAF8681" w14:textId="77777777" w:rsidR="009B09CB" w:rsidRPr="00A859BC" w:rsidRDefault="009B09CB" w:rsidP="00A859BC">
      <w:pPr>
        <w:spacing w:after="0" w:line="240" w:lineRule="auto"/>
        <w:ind w:left="142"/>
        <w:jc w:val="both"/>
        <w:rPr>
          <w:rFonts w:ascii="Arial" w:hAnsi="Arial" w:cs="Arial"/>
        </w:rPr>
      </w:pPr>
    </w:p>
    <w:p w14:paraId="44C7C5A0" w14:textId="77777777" w:rsidR="009B09CB" w:rsidRPr="00A859BC" w:rsidRDefault="009B09CB" w:rsidP="00A859BC">
      <w:pPr>
        <w:spacing w:after="0" w:line="240" w:lineRule="auto"/>
        <w:ind w:left="142"/>
        <w:jc w:val="both"/>
        <w:rPr>
          <w:rFonts w:ascii="Arial" w:hAnsi="Arial" w:cs="Arial"/>
        </w:rPr>
      </w:pPr>
    </w:p>
    <w:p w14:paraId="3EF55EE5" w14:textId="77777777" w:rsidR="009B09CB" w:rsidRPr="00A859BC" w:rsidRDefault="009B09CB" w:rsidP="00A859BC">
      <w:pPr>
        <w:spacing w:after="0" w:line="240" w:lineRule="auto"/>
        <w:ind w:left="142"/>
        <w:jc w:val="both"/>
        <w:rPr>
          <w:rFonts w:ascii="Arial" w:hAnsi="Arial" w:cs="Arial"/>
        </w:rPr>
      </w:pPr>
    </w:p>
    <w:p w14:paraId="664653E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____________________________</w:t>
      </w:r>
    </w:p>
    <w:p w14:paraId="330CACAA"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[Firma representante legal del Proponente o del Proponente persona natural] </w:t>
      </w:r>
    </w:p>
    <w:p w14:paraId="0848CC01" w14:textId="77777777" w:rsidR="009B09CB" w:rsidRPr="00A859BC" w:rsidRDefault="009B09CB" w:rsidP="00A859BC">
      <w:pPr>
        <w:spacing w:after="0" w:line="240" w:lineRule="auto"/>
        <w:ind w:left="142"/>
        <w:jc w:val="both"/>
        <w:rPr>
          <w:rFonts w:ascii="Arial" w:hAnsi="Arial" w:cs="Arial"/>
        </w:rPr>
      </w:pPr>
    </w:p>
    <w:p w14:paraId="6BC6F876"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Nombre:</w:t>
      </w:r>
    </w:p>
    <w:p w14:paraId="4B36A64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Cargo: </w:t>
      </w:r>
    </w:p>
    <w:p w14:paraId="0A94C7EF"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Documento de Identidad: </w:t>
      </w:r>
    </w:p>
    <w:p w14:paraId="08C6D7C5" w14:textId="77777777" w:rsidR="009B09CB" w:rsidRPr="00A859BC" w:rsidRDefault="009B09CB" w:rsidP="00A859BC">
      <w:pPr>
        <w:spacing w:after="0" w:line="240" w:lineRule="auto"/>
        <w:ind w:left="142"/>
        <w:jc w:val="both"/>
        <w:rPr>
          <w:rFonts w:ascii="Arial" w:hAnsi="Arial" w:cs="Arial"/>
        </w:rPr>
      </w:pPr>
    </w:p>
    <w:p w14:paraId="4F506008" w14:textId="77777777" w:rsidR="009B09CB" w:rsidRPr="00A859BC" w:rsidRDefault="009B09CB" w:rsidP="00A859BC">
      <w:pPr>
        <w:spacing w:after="0" w:line="240" w:lineRule="auto"/>
        <w:ind w:left="142"/>
        <w:jc w:val="both"/>
        <w:rPr>
          <w:rFonts w:ascii="Arial" w:hAnsi="Arial" w:cs="Arial"/>
        </w:rPr>
      </w:pPr>
    </w:p>
    <w:p w14:paraId="5980E6F9" w14:textId="77777777" w:rsidR="009B09CB" w:rsidRPr="00A859BC" w:rsidRDefault="009B09CB" w:rsidP="00A859BC">
      <w:pPr>
        <w:spacing w:after="0" w:line="240" w:lineRule="auto"/>
        <w:ind w:left="142"/>
        <w:jc w:val="both"/>
        <w:rPr>
          <w:rFonts w:ascii="Arial" w:hAnsi="Arial" w:cs="Arial"/>
        </w:rPr>
      </w:pPr>
    </w:p>
    <w:p w14:paraId="4129D704" w14:textId="77777777" w:rsidR="009B09CB" w:rsidRPr="00A859BC" w:rsidRDefault="009B09CB" w:rsidP="00A859BC">
      <w:pPr>
        <w:spacing w:after="0" w:line="240" w:lineRule="auto"/>
        <w:ind w:left="142"/>
        <w:jc w:val="both"/>
        <w:rPr>
          <w:rFonts w:ascii="Arial" w:hAnsi="Arial" w:cs="Arial"/>
        </w:rPr>
      </w:pPr>
    </w:p>
    <w:p w14:paraId="7D2A9841" w14:textId="77777777" w:rsidR="009B09CB" w:rsidRPr="00A859BC" w:rsidRDefault="009B09CB" w:rsidP="00A859BC">
      <w:pPr>
        <w:spacing w:after="0" w:line="240" w:lineRule="auto"/>
        <w:ind w:left="142"/>
        <w:jc w:val="both"/>
        <w:rPr>
          <w:rFonts w:ascii="Arial" w:hAnsi="Arial" w:cs="Arial"/>
        </w:rPr>
      </w:pPr>
    </w:p>
    <w:p w14:paraId="661FF3B7" w14:textId="77777777" w:rsidR="009B09CB" w:rsidRPr="00A859BC" w:rsidRDefault="009B09CB" w:rsidP="00A859BC">
      <w:pPr>
        <w:spacing w:after="0" w:line="240" w:lineRule="auto"/>
        <w:ind w:left="142"/>
        <w:jc w:val="both"/>
        <w:rPr>
          <w:rFonts w:ascii="Arial" w:hAnsi="Arial" w:cs="Arial"/>
        </w:rPr>
      </w:pPr>
    </w:p>
    <w:p w14:paraId="72D5A84A" w14:textId="77777777" w:rsidR="009B09CB" w:rsidRPr="00A859BC" w:rsidRDefault="009B09CB" w:rsidP="00A859BC">
      <w:pPr>
        <w:spacing w:after="0" w:line="240" w:lineRule="auto"/>
        <w:ind w:left="142"/>
        <w:jc w:val="center"/>
        <w:rPr>
          <w:rFonts w:ascii="Arial" w:hAnsi="Arial" w:cs="Arial"/>
          <w:b/>
          <w:lang w:val="es-CO" w:eastAsia="zh-CN"/>
        </w:rPr>
      </w:pPr>
    </w:p>
    <w:p w14:paraId="09A625E8" w14:textId="77777777" w:rsidR="009B09CB" w:rsidRPr="00A859BC" w:rsidRDefault="009B09CB" w:rsidP="00A859BC">
      <w:pPr>
        <w:spacing w:after="0" w:line="240" w:lineRule="auto"/>
        <w:ind w:left="142"/>
        <w:jc w:val="center"/>
        <w:rPr>
          <w:rFonts w:ascii="Arial" w:hAnsi="Arial" w:cs="Arial"/>
          <w:b/>
          <w:lang w:val="es-CO" w:eastAsia="zh-CN"/>
        </w:rPr>
      </w:pPr>
    </w:p>
    <w:p w14:paraId="4608F50C" w14:textId="77777777" w:rsidR="009B09CB" w:rsidRPr="00A859BC" w:rsidRDefault="009B09CB" w:rsidP="00A859BC">
      <w:pPr>
        <w:spacing w:after="0" w:line="240" w:lineRule="auto"/>
        <w:ind w:left="142"/>
        <w:jc w:val="center"/>
        <w:rPr>
          <w:rFonts w:ascii="Arial" w:hAnsi="Arial" w:cs="Arial"/>
          <w:b/>
          <w:lang w:val="es-CO" w:eastAsia="zh-CN"/>
        </w:rPr>
      </w:pPr>
    </w:p>
    <w:p w14:paraId="60AD96F0" w14:textId="77777777" w:rsidR="009B09CB" w:rsidRPr="00A859BC" w:rsidRDefault="009B09CB" w:rsidP="00A859BC">
      <w:pPr>
        <w:spacing w:after="0" w:line="240" w:lineRule="auto"/>
        <w:ind w:left="142"/>
        <w:jc w:val="center"/>
        <w:rPr>
          <w:rFonts w:ascii="Arial" w:hAnsi="Arial" w:cs="Arial"/>
          <w:b/>
          <w:lang w:val="es-CO" w:eastAsia="zh-CN"/>
        </w:rPr>
      </w:pPr>
    </w:p>
    <w:p w14:paraId="7E845D42" w14:textId="77777777" w:rsidR="009B09CB" w:rsidRPr="00A859BC" w:rsidRDefault="009B09CB" w:rsidP="00A859BC">
      <w:pPr>
        <w:spacing w:after="0" w:line="240" w:lineRule="auto"/>
        <w:ind w:left="142"/>
        <w:jc w:val="center"/>
        <w:rPr>
          <w:rFonts w:ascii="Arial" w:hAnsi="Arial" w:cs="Arial"/>
          <w:b/>
          <w:lang w:val="es-CO" w:eastAsia="zh-CN"/>
        </w:rPr>
      </w:pPr>
    </w:p>
    <w:p w14:paraId="36FAB8A5" w14:textId="77777777" w:rsidR="009B09CB" w:rsidRPr="00A859BC" w:rsidRDefault="009B09CB" w:rsidP="00A859BC">
      <w:pPr>
        <w:spacing w:after="0" w:line="240" w:lineRule="auto"/>
        <w:ind w:left="142"/>
        <w:jc w:val="center"/>
        <w:rPr>
          <w:rFonts w:ascii="Arial" w:hAnsi="Arial" w:cs="Arial"/>
          <w:b/>
          <w:lang w:val="es-CO" w:eastAsia="zh-CN"/>
        </w:rPr>
      </w:pPr>
    </w:p>
    <w:p w14:paraId="4B8A5B98" w14:textId="77777777" w:rsidR="009B09CB" w:rsidRPr="00A859BC" w:rsidRDefault="009B09CB" w:rsidP="00A859BC">
      <w:pPr>
        <w:spacing w:after="0" w:line="240" w:lineRule="auto"/>
        <w:ind w:left="142"/>
        <w:jc w:val="center"/>
        <w:rPr>
          <w:rFonts w:ascii="Arial" w:hAnsi="Arial" w:cs="Arial"/>
          <w:b/>
          <w:lang w:val="es-CO" w:eastAsia="zh-CN"/>
        </w:rPr>
      </w:pPr>
    </w:p>
    <w:p w14:paraId="15E8C544" w14:textId="77777777" w:rsidR="009B09CB" w:rsidRPr="00A859BC" w:rsidRDefault="009B09CB" w:rsidP="00A859BC">
      <w:pPr>
        <w:spacing w:after="0" w:line="240" w:lineRule="auto"/>
        <w:ind w:left="142"/>
        <w:jc w:val="center"/>
        <w:rPr>
          <w:rFonts w:ascii="Arial" w:hAnsi="Arial" w:cs="Arial"/>
          <w:b/>
          <w:lang w:val="es-CO" w:eastAsia="zh-CN"/>
        </w:rPr>
      </w:pPr>
    </w:p>
    <w:p w14:paraId="1DE47C86" w14:textId="77777777" w:rsidR="009B09CB" w:rsidRPr="00A859BC" w:rsidRDefault="009B09CB" w:rsidP="00A859BC">
      <w:pPr>
        <w:spacing w:after="0" w:line="240" w:lineRule="auto"/>
        <w:ind w:left="142"/>
        <w:jc w:val="center"/>
        <w:rPr>
          <w:rFonts w:ascii="Arial" w:hAnsi="Arial" w:cs="Arial"/>
          <w:b/>
          <w:lang w:val="es-CO" w:eastAsia="zh-CN"/>
        </w:rPr>
      </w:pPr>
    </w:p>
    <w:p w14:paraId="6189EAB5" w14:textId="77777777" w:rsidR="009B09CB" w:rsidRPr="00A859BC" w:rsidRDefault="009B09CB" w:rsidP="00A859BC">
      <w:pPr>
        <w:spacing w:after="0" w:line="240" w:lineRule="auto"/>
        <w:ind w:left="142"/>
        <w:jc w:val="center"/>
        <w:rPr>
          <w:rFonts w:ascii="Arial" w:hAnsi="Arial" w:cs="Arial"/>
          <w:b/>
          <w:lang w:val="es-CO" w:eastAsia="zh-CN"/>
        </w:rPr>
      </w:pPr>
    </w:p>
    <w:p w14:paraId="02FE0D48" w14:textId="77777777" w:rsidR="009B09CB" w:rsidRPr="00A859BC" w:rsidRDefault="009B09CB" w:rsidP="00A859BC">
      <w:pPr>
        <w:spacing w:after="0" w:line="240" w:lineRule="auto"/>
        <w:ind w:left="142"/>
        <w:jc w:val="center"/>
        <w:rPr>
          <w:rFonts w:ascii="Arial" w:hAnsi="Arial" w:cs="Arial"/>
          <w:b/>
          <w:lang w:val="es-CO" w:eastAsia="zh-CN"/>
        </w:rPr>
      </w:pPr>
    </w:p>
    <w:p w14:paraId="6750295E" w14:textId="77777777" w:rsidR="009B09CB" w:rsidRPr="00A859BC" w:rsidRDefault="009B09CB" w:rsidP="00A859BC">
      <w:pPr>
        <w:spacing w:after="0" w:line="240" w:lineRule="auto"/>
        <w:ind w:left="142"/>
        <w:jc w:val="center"/>
        <w:rPr>
          <w:rFonts w:ascii="Arial" w:hAnsi="Arial" w:cs="Arial"/>
          <w:b/>
          <w:lang w:val="es-CO" w:eastAsia="zh-CN"/>
        </w:rPr>
      </w:pPr>
    </w:p>
    <w:p w14:paraId="094FED6C" w14:textId="77777777" w:rsidR="009B09CB" w:rsidRPr="00A859BC" w:rsidRDefault="009B09CB" w:rsidP="00A859BC">
      <w:pPr>
        <w:spacing w:after="0" w:line="240" w:lineRule="auto"/>
        <w:ind w:left="142"/>
        <w:jc w:val="center"/>
        <w:rPr>
          <w:rFonts w:ascii="Arial" w:hAnsi="Arial" w:cs="Arial"/>
          <w:b/>
          <w:lang w:val="es-CO" w:eastAsia="zh-CN"/>
        </w:rPr>
      </w:pPr>
    </w:p>
    <w:p w14:paraId="5A53EC6C" w14:textId="77777777" w:rsidR="009B09CB" w:rsidRPr="00A859BC" w:rsidRDefault="009B09CB" w:rsidP="00A859BC">
      <w:pPr>
        <w:spacing w:after="0" w:line="240" w:lineRule="auto"/>
        <w:ind w:left="142"/>
        <w:jc w:val="center"/>
        <w:rPr>
          <w:rFonts w:ascii="Arial" w:hAnsi="Arial" w:cs="Arial"/>
          <w:b/>
          <w:lang w:val="es-CO" w:eastAsia="zh-CN"/>
        </w:rPr>
      </w:pPr>
    </w:p>
    <w:p w14:paraId="60A1E12B" w14:textId="77777777" w:rsidR="009B09CB" w:rsidRPr="00A859BC" w:rsidRDefault="009B09CB" w:rsidP="00A859BC">
      <w:pPr>
        <w:spacing w:after="0" w:line="240" w:lineRule="auto"/>
        <w:ind w:left="142"/>
        <w:jc w:val="center"/>
        <w:rPr>
          <w:rFonts w:ascii="Arial" w:hAnsi="Arial" w:cs="Arial"/>
          <w:b/>
          <w:lang w:val="es-CO" w:eastAsia="zh-CN"/>
        </w:rPr>
      </w:pPr>
    </w:p>
    <w:p w14:paraId="3D482B14" w14:textId="77777777" w:rsidR="009B09CB" w:rsidRPr="00A859BC" w:rsidRDefault="009B09CB" w:rsidP="00A859BC">
      <w:pPr>
        <w:spacing w:after="0" w:line="240" w:lineRule="auto"/>
        <w:ind w:left="142"/>
        <w:jc w:val="center"/>
        <w:rPr>
          <w:rFonts w:ascii="Arial" w:hAnsi="Arial" w:cs="Arial"/>
          <w:b/>
          <w:lang w:val="es-CO" w:eastAsia="zh-CN"/>
        </w:rPr>
      </w:pPr>
    </w:p>
    <w:p w14:paraId="14A96CCB" w14:textId="77777777" w:rsidR="009B09CB" w:rsidRPr="00A859BC" w:rsidRDefault="009B09CB" w:rsidP="00A859BC">
      <w:pPr>
        <w:spacing w:after="0" w:line="240" w:lineRule="auto"/>
        <w:ind w:left="142"/>
        <w:jc w:val="center"/>
        <w:rPr>
          <w:rFonts w:ascii="Arial" w:hAnsi="Arial" w:cs="Arial"/>
          <w:b/>
          <w:lang w:val="es-CO" w:eastAsia="zh-CN"/>
        </w:rPr>
      </w:pPr>
    </w:p>
    <w:p w14:paraId="42BF6902" w14:textId="77777777" w:rsidR="009B09CB" w:rsidRPr="00A859BC" w:rsidRDefault="009B09CB" w:rsidP="00A859BC">
      <w:pPr>
        <w:spacing w:after="0" w:line="240" w:lineRule="auto"/>
        <w:ind w:left="142"/>
        <w:jc w:val="center"/>
        <w:rPr>
          <w:rFonts w:ascii="Arial" w:hAnsi="Arial" w:cs="Arial"/>
          <w:b/>
          <w:lang w:val="es-CO" w:eastAsia="zh-CN"/>
        </w:rPr>
      </w:pPr>
    </w:p>
    <w:p w14:paraId="442C5395" w14:textId="77777777" w:rsidR="009B09CB" w:rsidRPr="00A859BC" w:rsidRDefault="009B09CB" w:rsidP="00A859BC">
      <w:pPr>
        <w:spacing w:after="0" w:line="240" w:lineRule="auto"/>
        <w:ind w:left="142"/>
        <w:jc w:val="center"/>
        <w:rPr>
          <w:rFonts w:ascii="Arial" w:hAnsi="Arial" w:cs="Arial"/>
          <w:b/>
          <w:lang w:val="es-CO" w:eastAsia="zh-CN"/>
        </w:rPr>
      </w:pPr>
    </w:p>
    <w:p w14:paraId="738F5D82" w14:textId="77777777" w:rsidR="009B09CB" w:rsidRPr="00A859BC" w:rsidRDefault="009B09CB" w:rsidP="00A859BC">
      <w:pPr>
        <w:spacing w:after="0" w:line="240" w:lineRule="auto"/>
        <w:ind w:left="142"/>
        <w:jc w:val="center"/>
        <w:rPr>
          <w:rFonts w:ascii="Arial" w:hAnsi="Arial" w:cs="Arial"/>
          <w:b/>
          <w:lang w:val="es-CO" w:eastAsia="zh-CN"/>
        </w:rPr>
      </w:pPr>
    </w:p>
    <w:p w14:paraId="5E033105" w14:textId="77777777" w:rsidR="009B09CB" w:rsidRPr="00A859BC" w:rsidRDefault="009B09CB" w:rsidP="00A859BC">
      <w:pPr>
        <w:spacing w:after="0" w:line="240" w:lineRule="auto"/>
        <w:ind w:left="142"/>
        <w:jc w:val="center"/>
        <w:rPr>
          <w:rFonts w:ascii="Arial" w:hAnsi="Arial" w:cs="Arial"/>
          <w:b/>
          <w:lang w:val="es-CO" w:eastAsia="zh-CN"/>
        </w:rPr>
      </w:pPr>
    </w:p>
    <w:p w14:paraId="3B7C8321" w14:textId="77777777" w:rsidR="009B09CB" w:rsidRDefault="009B09CB" w:rsidP="00A859BC">
      <w:pPr>
        <w:spacing w:after="0" w:line="240" w:lineRule="auto"/>
        <w:ind w:left="142"/>
        <w:jc w:val="center"/>
        <w:rPr>
          <w:rFonts w:ascii="Arial" w:hAnsi="Arial" w:cs="Arial"/>
          <w:b/>
          <w:lang w:val="es-CO" w:eastAsia="zh-CN"/>
        </w:rPr>
      </w:pPr>
    </w:p>
    <w:p w14:paraId="32BF5B8F" w14:textId="77777777" w:rsidR="00A859BC" w:rsidRDefault="00A859BC" w:rsidP="00A859BC">
      <w:pPr>
        <w:spacing w:after="0" w:line="240" w:lineRule="auto"/>
        <w:ind w:left="142"/>
        <w:jc w:val="center"/>
        <w:rPr>
          <w:rFonts w:ascii="Arial" w:hAnsi="Arial" w:cs="Arial"/>
          <w:b/>
          <w:lang w:val="es-CO" w:eastAsia="zh-CN"/>
        </w:rPr>
      </w:pPr>
    </w:p>
    <w:p w14:paraId="72285D3B" w14:textId="77777777" w:rsidR="00A859BC" w:rsidRDefault="00A859BC" w:rsidP="00A859BC">
      <w:pPr>
        <w:spacing w:after="0" w:line="240" w:lineRule="auto"/>
        <w:ind w:left="142"/>
        <w:jc w:val="center"/>
        <w:rPr>
          <w:rFonts w:ascii="Arial" w:hAnsi="Arial" w:cs="Arial"/>
          <w:b/>
          <w:lang w:val="es-CO" w:eastAsia="zh-CN"/>
        </w:rPr>
      </w:pPr>
    </w:p>
    <w:p w14:paraId="118D89F0" w14:textId="77777777" w:rsidR="00A859BC" w:rsidRDefault="00A859BC" w:rsidP="00A859BC">
      <w:pPr>
        <w:spacing w:after="0" w:line="240" w:lineRule="auto"/>
        <w:ind w:left="142"/>
        <w:jc w:val="center"/>
        <w:rPr>
          <w:rFonts w:ascii="Arial" w:hAnsi="Arial" w:cs="Arial"/>
          <w:b/>
          <w:lang w:val="es-CO" w:eastAsia="zh-CN"/>
        </w:rPr>
      </w:pPr>
    </w:p>
    <w:p w14:paraId="7DF16612" w14:textId="77777777" w:rsidR="00A859BC" w:rsidRDefault="00A859BC" w:rsidP="00A859BC">
      <w:pPr>
        <w:spacing w:after="0" w:line="240" w:lineRule="auto"/>
        <w:ind w:left="142"/>
        <w:jc w:val="center"/>
        <w:rPr>
          <w:rFonts w:ascii="Arial" w:hAnsi="Arial" w:cs="Arial"/>
          <w:b/>
          <w:lang w:val="es-CO" w:eastAsia="zh-CN"/>
        </w:rPr>
      </w:pPr>
    </w:p>
    <w:p w14:paraId="30E5AEFC" w14:textId="77777777" w:rsidR="00A859BC" w:rsidRPr="00A859BC" w:rsidRDefault="00A859BC" w:rsidP="00A859BC">
      <w:pPr>
        <w:spacing w:after="0" w:line="240" w:lineRule="auto"/>
        <w:ind w:left="142"/>
        <w:jc w:val="center"/>
        <w:rPr>
          <w:rFonts w:ascii="Arial" w:hAnsi="Arial" w:cs="Arial"/>
          <w:b/>
          <w:lang w:val="es-CO" w:eastAsia="zh-CN"/>
        </w:rPr>
      </w:pPr>
    </w:p>
    <w:p w14:paraId="7676C97E" w14:textId="77777777" w:rsidR="009B09CB" w:rsidRPr="00A859BC" w:rsidRDefault="009B09CB" w:rsidP="00A859BC">
      <w:pPr>
        <w:spacing w:after="0" w:line="240" w:lineRule="auto"/>
        <w:ind w:left="142"/>
        <w:jc w:val="center"/>
        <w:rPr>
          <w:rFonts w:ascii="Arial" w:hAnsi="Arial" w:cs="Arial"/>
          <w:b/>
          <w:lang w:val="es-CO" w:eastAsia="zh-CN"/>
        </w:rPr>
      </w:pPr>
    </w:p>
    <w:p w14:paraId="461CDFB5" w14:textId="77777777" w:rsidR="009B09CB" w:rsidRPr="00A859BC" w:rsidRDefault="009B09CB" w:rsidP="00A859BC">
      <w:pPr>
        <w:spacing w:after="0" w:line="240" w:lineRule="auto"/>
        <w:ind w:left="142"/>
        <w:rPr>
          <w:rFonts w:ascii="Arial" w:eastAsia="Arial" w:hAnsi="Arial" w:cs="Arial"/>
          <w:color w:val="000000"/>
        </w:rPr>
      </w:pPr>
      <w:r w:rsidRPr="00A859BC">
        <w:rPr>
          <w:rFonts w:ascii="Arial" w:eastAsia="Arial" w:hAnsi="Arial" w:cs="Arial"/>
          <w:color w:val="000000"/>
        </w:rPr>
        <w:t xml:space="preserve"> </w:t>
      </w:r>
    </w:p>
    <w:p w14:paraId="5CBF032F" w14:textId="77777777" w:rsidR="009B09CB" w:rsidRPr="00A859BC" w:rsidRDefault="009B09CB" w:rsidP="00A859BC">
      <w:pPr>
        <w:spacing w:after="0" w:line="240" w:lineRule="auto"/>
        <w:ind w:left="142"/>
        <w:rPr>
          <w:rFonts w:ascii="Arial" w:eastAsia="Arial" w:hAnsi="Arial" w:cs="Arial"/>
          <w:color w:val="000000"/>
        </w:rPr>
      </w:pPr>
    </w:p>
    <w:p w14:paraId="26EA1983" w14:textId="77777777" w:rsidR="009B09CB" w:rsidRPr="00A859BC" w:rsidRDefault="009B09CB" w:rsidP="00A859BC">
      <w:pPr>
        <w:spacing w:after="0" w:line="240" w:lineRule="auto"/>
        <w:ind w:left="142"/>
        <w:rPr>
          <w:rFonts w:ascii="Arial" w:eastAsia="Arial" w:hAnsi="Arial" w:cs="Arial"/>
          <w:color w:val="000000"/>
        </w:rPr>
      </w:pPr>
    </w:p>
    <w:p w14:paraId="7DE17E98" w14:textId="77777777" w:rsidR="009B09CB" w:rsidRPr="00A859BC" w:rsidRDefault="009B09CB" w:rsidP="00A859BC">
      <w:pPr>
        <w:spacing w:after="0" w:line="240" w:lineRule="auto"/>
        <w:ind w:left="142"/>
        <w:rPr>
          <w:rFonts w:ascii="Arial" w:eastAsia="Arial" w:hAnsi="Arial" w:cs="Arial"/>
          <w:color w:val="000000"/>
        </w:rPr>
      </w:pPr>
    </w:p>
    <w:p w14:paraId="4EC27C69" w14:textId="77777777" w:rsidR="009B09CB" w:rsidRPr="00A859BC" w:rsidRDefault="009B09CB" w:rsidP="00A859BC">
      <w:pPr>
        <w:spacing w:after="0" w:line="240" w:lineRule="auto"/>
        <w:ind w:left="142"/>
        <w:jc w:val="center"/>
        <w:rPr>
          <w:rFonts w:ascii="Arial" w:hAnsi="Arial" w:cs="Arial"/>
          <w:b/>
          <w:lang w:val="es-CO" w:eastAsia="zh-CN"/>
        </w:rPr>
      </w:pPr>
      <w:r w:rsidRPr="00A859BC">
        <w:rPr>
          <w:rFonts w:ascii="Arial" w:eastAsia="Arial" w:hAnsi="Arial" w:cs="Arial"/>
          <w:b/>
          <w:color w:val="000000"/>
        </w:rPr>
        <w:t>FORMULARIO 9</w:t>
      </w:r>
    </w:p>
    <w:p w14:paraId="162BB744" w14:textId="77777777" w:rsidR="009B09CB" w:rsidRPr="00A859BC" w:rsidRDefault="009B09CB" w:rsidP="00A859BC">
      <w:pPr>
        <w:spacing w:after="0" w:line="240" w:lineRule="auto"/>
        <w:ind w:left="142"/>
        <w:jc w:val="center"/>
        <w:rPr>
          <w:rFonts w:ascii="Arial" w:hAnsi="Arial" w:cs="Arial"/>
          <w:b/>
          <w:lang w:val="es-CO" w:eastAsia="zh-CN"/>
        </w:rPr>
      </w:pPr>
    </w:p>
    <w:p w14:paraId="26226D7E"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r w:rsidRPr="00A859BC">
        <w:rPr>
          <w:rFonts w:ascii="Arial" w:hAnsi="Arial" w:cs="Arial"/>
          <w:b/>
          <w:bCs/>
          <w:lang w:val="es-CO" w:eastAsia="zh-CN"/>
        </w:rPr>
        <w:t>PROPUESTA ECONOMICA</w:t>
      </w:r>
    </w:p>
    <w:p w14:paraId="11CF40AF"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p>
    <w:p w14:paraId="56F13F1B" w14:textId="77777777" w:rsidR="009B09CB" w:rsidRPr="00A859BC" w:rsidRDefault="009B09CB" w:rsidP="00A859BC">
      <w:pPr>
        <w:widowControl w:val="0"/>
        <w:tabs>
          <w:tab w:val="center" w:pos="3928"/>
          <w:tab w:val="right" w:pos="8914"/>
        </w:tabs>
        <w:suppressAutoHyphens/>
        <w:spacing w:after="0" w:line="240" w:lineRule="auto"/>
        <w:ind w:left="142"/>
        <w:jc w:val="both"/>
        <w:rPr>
          <w:rFonts w:ascii="Arial" w:eastAsia="Times New Roman" w:hAnsi="Arial" w:cs="Arial"/>
          <w:lang w:val="es-CO" w:eastAsia="zh-CN"/>
        </w:rPr>
      </w:pPr>
      <w:r w:rsidRPr="00A859BC">
        <w:rPr>
          <w:rFonts w:ascii="Arial" w:eastAsia="Times New Roman" w:hAnsi="Arial" w:cs="Arial"/>
          <w:b/>
          <w:lang w:val="es-CO" w:eastAsia="zh-CN"/>
        </w:rPr>
        <w:t>OBJETO:</w:t>
      </w:r>
      <w:r w:rsidRPr="00A859BC">
        <w:rPr>
          <w:rFonts w:ascii="Arial" w:eastAsia="Times New Roman" w:hAnsi="Arial" w:cs="Arial"/>
          <w:lang w:val="es-CO" w:eastAsia="zh-CN"/>
        </w:rPr>
        <w:t xml:space="preserve"> __________________</w:t>
      </w:r>
    </w:p>
    <w:p w14:paraId="000EDE3B"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val="es-CO" w:eastAsia="zh-CN"/>
        </w:rPr>
      </w:pPr>
    </w:p>
    <w:p w14:paraId="557034BB"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val="es-CO" w:eastAsia="zh-CN"/>
        </w:rPr>
      </w:pPr>
    </w:p>
    <w:p w14:paraId="4CA3C5B9"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b/>
          <w:lang w:eastAsia="zh-CN"/>
        </w:rPr>
      </w:pPr>
      <w:r w:rsidRPr="00A859BC">
        <w:rPr>
          <w:rFonts w:ascii="Arial" w:eastAsia="Arial Unicode MS" w:hAnsi="Arial" w:cs="Arial"/>
          <w:b/>
          <w:lang w:eastAsia="zh-CN"/>
        </w:rPr>
        <w:t>PROCESO DE SELECCIÓN ABREVIADA No. _____________</w:t>
      </w:r>
    </w:p>
    <w:p w14:paraId="41E51EE0"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b/>
          <w:lang w:eastAsia="zh-CN"/>
        </w:rPr>
      </w:pPr>
      <w:r w:rsidRPr="00A859BC">
        <w:rPr>
          <w:rFonts w:ascii="Arial" w:eastAsia="Arial Unicode MS" w:hAnsi="Arial" w:cs="Arial"/>
          <w:b/>
          <w:lang w:eastAsia="zh-CN"/>
        </w:rPr>
        <w:tab/>
      </w:r>
    </w:p>
    <w:p w14:paraId="0DDE5AF5"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b/>
          <w:lang w:eastAsia="zh-CN"/>
        </w:rPr>
      </w:pPr>
    </w:p>
    <w:p w14:paraId="26542BD8" w14:textId="77777777" w:rsidR="009B09CB" w:rsidRDefault="009B09CB" w:rsidP="00A859BC">
      <w:pPr>
        <w:widowControl w:val="0"/>
        <w:suppressAutoHyphens/>
        <w:autoSpaceDE w:val="0"/>
        <w:spacing w:after="0" w:line="240" w:lineRule="auto"/>
        <w:ind w:left="142"/>
        <w:jc w:val="both"/>
        <w:rPr>
          <w:rFonts w:ascii="Arial" w:eastAsia="Arial Unicode MS" w:hAnsi="Arial" w:cs="Arial"/>
          <w:lang w:eastAsia="zh-CN"/>
        </w:rPr>
      </w:pPr>
      <w:r w:rsidRPr="00A859BC">
        <w:rPr>
          <w:rFonts w:ascii="Arial" w:eastAsia="Arial Unicode MS" w:hAnsi="Arial" w:cs="Arial"/>
          <w:lang w:eastAsia="zh-CN"/>
        </w:rPr>
        <w:t>El suscrito _____________________________________________, obrando en nombre y representación de _________________________________________, de conformidad con lo establecido en la presente Invitación del presente proceso de Selección, adelantado por la CORPORACION AUTONOMA REGIONAL DEL CAUCA, por medio de la presente, oferto de forma irrevocable y como descuento fijo, para la celebración del contrato que es objeto el presente proceso, y en consecuencia, ofrezco entregar los bienes y/o servicios, bajo las características técnicas establecidas para tal en el presente pliego de condiciones, en los términos y conforme a las condiciones técnicas establecidas:</w:t>
      </w:r>
    </w:p>
    <w:p w14:paraId="0622B1D9" w14:textId="77777777" w:rsidR="00A859BC" w:rsidRDefault="00A859BC" w:rsidP="00A859BC">
      <w:pPr>
        <w:widowControl w:val="0"/>
        <w:suppressAutoHyphens/>
        <w:autoSpaceDE w:val="0"/>
        <w:spacing w:after="0" w:line="240" w:lineRule="auto"/>
        <w:ind w:left="142"/>
        <w:jc w:val="both"/>
        <w:rPr>
          <w:rFonts w:ascii="Arial" w:eastAsia="Arial Unicode MS" w:hAnsi="Arial" w:cs="Arial"/>
          <w:lang w:eastAsia="zh-CN"/>
        </w:rPr>
      </w:pPr>
    </w:p>
    <w:tbl>
      <w:tblPr>
        <w:tblW w:w="8840" w:type="dxa"/>
        <w:jc w:val="center"/>
        <w:tblCellMar>
          <w:left w:w="70" w:type="dxa"/>
          <w:right w:w="70" w:type="dxa"/>
        </w:tblCellMar>
        <w:tblLook w:val="04A0" w:firstRow="1" w:lastRow="0" w:firstColumn="1" w:lastColumn="0" w:noHBand="0" w:noVBand="1"/>
      </w:tblPr>
      <w:tblGrid>
        <w:gridCol w:w="654"/>
        <w:gridCol w:w="3959"/>
        <w:gridCol w:w="833"/>
        <w:gridCol w:w="1016"/>
        <w:gridCol w:w="960"/>
        <w:gridCol w:w="1418"/>
      </w:tblGrid>
      <w:tr w:rsidR="00A859BC" w:rsidRPr="00DA21C7" w14:paraId="2D8F1B92" w14:textId="77777777" w:rsidTr="00A859BC">
        <w:trPr>
          <w:trHeight w:val="450"/>
          <w:jc w:val="center"/>
        </w:trPr>
        <w:tc>
          <w:tcPr>
            <w:tcW w:w="8694" w:type="dxa"/>
            <w:gridSpan w:val="6"/>
            <w:vMerge w:val="restart"/>
            <w:tcBorders>
              <w:top w:val="nil"/>
              <w:left w:val="nil"/>
              <w:bottom w:val="single" w:sz="4" w:space="0" w:color="000000"/>
              <w:right w:val="nil"/>
            </w:tcBorders>
            <w:shd w:val="clear" w:color="auto" w:fill="auto"/>
            <w:vAlign w:val="center"/>
            <w:hideMark/>
          </w:tcPr>
          <w:p w14:paraId="7C0D8408" w14:textId="77777777" w:rsidR="00A859BC" w:rsidRPr="00DA21C7" w:rsidRDefault="00A859BC" w:rsidP="00A859BC">
            <w:pPr>
              <w:spacing w:after="0" w:line="240" w:lineRule="auto"/>
              <w:jc w:val="center"/>
              <w:rPr>
                <w:rFonts w:eastAsia="Times New Roman" w:cstheme="minorHAnsi"/>
                <w:b/>
                <w:bCs/>
                <w:color w:val="000000"/>
                <w:sz w:val="18"/>
                <w:szCs w:val="18"/>
                <w:lang w:val="es-CO" w:eastAsia="es-CO"/>
              </w:rPr>
            </w:pPr>
            <w:r>
              <w:rPr>
                <w:rFonts w:eastAsia="Times New Roman" w:cstheme="minorHAnsi"/>
                <w:b/>
                <w:bCs/>
                <w:color w:val="000000"/>
                <w:sz w:val="18"/>
                <w:szCs w:val="18"/>
                <w:lang w:val="es-CO" w:eastAsia="es-CO"/>
              </w:rPr>
              <w:t xml:space="preserve">PRESUPUESTO OFICIAL ESTIMADO </w:t>
            </w:r>
            <w:r w:rsidRPr="00DA21C7">
              <w:rPr>
                <w:rFonts w:eastAsia="Times New Roman" w:cstheme="minorHAnsi"/>
                <w:b/>
                <w:bCs/>
                <w:color w:val="000000"/>
                <w:sz w:val="18"/>
                <w:szCs w:val="18"/>
                <w:lang w:val="es-CO" w:eastAsia="es-CO"/>
              </w:rPr>
              <w:br/>
              <w:t>OPTIMIZACIÓN DEL FUNCIONAMIENTO DE LA PLANTA DE TRATAMIENTO DE AGUAS RESIDUALES PTAR LABORATORIO CRC, MUNICIPIO DE POPAYÁN, DEPARTAMENTO DEL CAUCA.</w:t>
            </w:r>
          </w:p>
        </w:tc>
      </w:tr>
      <w:tr w:rsidR="00A859BC" w:rsidRPr="00DA21C7" w14:paraId="2EA51A91" w14:textId="77777777" w:rsidTr="00A859BC">
        <w:trPr>
          <w:trHeight w:val="450"/>
          <w:jc w:val="center"/>
        </w:trPr>
        <w:tc>
          <w:tcPr>
            <w:tcW w:w="8694" w:type="dxa"/>
            <w:gridSpan w:val="6"/>
            <w:vMerge/>
            <w:tcBorders>
              <w:top w:val="nil"/>
              <w:left w:val="nil"/>
              <w:bottom w:val="single" w:sz="4" w:space="0" w:color="000000"/>
              <w:right w:val="nil"/>
            </w:tcBorders>
            <w:shd w:val="clear" w:color="auto" w:fill="auto"/>
            <w:vAlign w:val="center"/>
          </w:tcPr>
          <w:p w14:paraId="662182D5" w14:textId="77777777" w:rsidR="00A859BC" w:rsidRPr="00DA21C7" w:rsidRDefault="00A859BC" w:rsidP="00996609">
            <w:pPr>
              <w:spacing w:after="0" w:line="240" w:lineRule="auto"/>
              <w:jc w:val="center"/>
              <w:rPr>
                <w:rFonts w:eastAsia="Times New Roman" w:cstheme="minorHAnsi"/>
                <w:b/>
                <w:bCs/>
                <w:color w:val="000000"/>
                <w:sz w:val="18"/>
                <w:szCs w:val="18"/>
                <w:lang w:val="es-CO" w:eastAsia="es-CO"/>
              </w:rPr>
            </w:pPr>
          </w:p>
        </w:tc>
      </w:tr>
      <w:tr w:rsidR="00A859BC" w:rsidRPr="00DA21C7" w14:paraId="02FA41F0" w14:textId="77777777" w:rsidTr="00A859BC">
        <w:trPr>
          <w:trHeight w:val="450"/>
          <w:jc w:val="center"/>
        </w:trPr>
        <w:tc>
          <w:tcPr>
            <w:tcW w:w="8694" w:type="dxa"/>
            <w:gridSpan w:val="6"/>
            <w:vMerge/>
            <w:tcBorders>
              <w:top w:val="nil"/>
              <w:left w:val="nil"/>
              <w:bottom w:val="single" w:sz="4" w:space="0" w:color="000000"/>
              <w:right w:val="nil"/>
            </w:tcBorders>
            <w:vAlign w:val="center"/>
            <w:hideMark/>
          </w:tcPr>
          <w:p w14:paraId="0EF909D1" w14:textId="77777777" w:rsidR="00A859BC" w:rsidRPr="00DA21C7" w:rsidRDefault="00A859BC" w:rsidP="00996609">
            <w:pPr>
              <w:spacing w:after="0" w:line="240" w:lineRule="auto"/>
              <w:rPr>
                <w:rFonts w:eastAsia="Times New Roman" w:cstheme="minorHAnsi"/>
                <w:b/>
                <w:bCs/>
                <w:color w:val="000000"/>
                <w:sz w:val="18"/>
                <w:szCs w:val="18"/>
                <w:lang w:val="es-CO" w:eastAsia="es-CO"/>
              </w:rPr>
            </w:pPr>
          </w:p>
        </w:tc>
      </w:tr>
      <w:tr w:rsidR="00A859BC" w:rsidRPr="00DA21C7" w14:paraId="58E50E70"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C0C0C0"/>
            <w:noWrap/>
            <w:vAlign w:val="bottom"/>
            <w:hideMark/>
          </w:tcPr>
          <w:p w14:paraId="55C051B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ITEMS</w:t>
            </w:r>
          </w:p>
        </w:tc>
        <w:tc>
          <w:tcPr>
            <w:tcW w:w="3894" w:type="dxa"/>
            <w:tcBorders>
              <w:top w:val="nil"/>
              <w:left w:val="nil"/>
              <w:bottom w:val="single" w:sz="4" w:space="0" w:color="auto"/>
              <w:right w:val="single" w:sz="4" w:space="0" w:color="auto"/>
            </w:tcBorders>
            <w:shd w:val="clear" w:color="000000" w:fill="C0C0C0"/>
            <w:noWrap/>
            <w:vAlign w:val="bottom"/>
            <w:hideMark/>
          </w:tcPr>
          <w:p w14:paraId="4E0B451A"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 Descripción </w:t>
            </w:r>
          </w:p>
        </w:tc>
        <w:tc>
          <w:tcPr>
            <w:tcW w:w="819" w:type="dxa"/>
            <w:tcBorders>
              <w:top w:val="nil"/>
              <w:left w:val="nil"/>
              <w:bottom w:val="single" w:sz="4" w:space="0" w:color="auto"/>
              <w:right w:val="single" w:sz="4" w:space="0" w:color="auto"/>
            </w:tcBorders>
            <w:shd w:val="clear" w:color="000000" w:fill="C0C0C0"/>
            <w:noWrap/>
            <w:vAlign w:val="bottom"/>
            <w:hideMark/>
          </w:tcPr>
          <w:p w14:paraId="2166D7B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 Unidad </w:t>
            </w:r>
          </w:p>
        </w:tc>
        <w:tc>
          <w:tcPr>
            <w:tcW w:w="999" w:type="dxa"/>
            <w:tcBorders>
              <w:top w:val="nil"/>
              <w:left w:val="nil"/>
              <w:bottom w:val="single" w:sz="4" w:space="0" w:color="auto"/>
              <w:right w:val="single" w:sz="4" w:space="0" w:color="auto"/>
            </w:tcBorders>
            <w:shd w:val="clear" w:color="000000" w:fill="C0C0C0"/>
            <w:noWrap/>
            <w:vAlign w:val="bottom"/>
            <w:hideMark/>
          </w:tcPr>
          <w:p w14:paraId="016DE56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 Cantidad </w:t>
            </w:r>
          </w:p>
        </w:tc>
        <w:tc>
          <w:tcPr>
            <w:tcW w:w="944" w:type="dxa"/>
            <w:tcBorders>
              <w:top w:val="nil"/>
              <w:left w:val="nil"/>
              <w:bottom w:val="single" w:sz="4" w:space="0" w:color="auto"/>
              <w:right w:val="single" w:sz="4" w:space="0" w:color="auto"/>
            </w:tcBorders>
            <w:shd w:val="clear" w:color="000000" w:fill="C0C0C0"/>
            <w:noWrap/>
            <w:vAlign w:val="bottom"/>
            <w:hideMark/>
          </w:tcPr>
          <w:p w14:paraId="7005EE5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 Valor </w:t>
            </w:r>
            <w:proofErr w:type="spellStart"/>
            <w:r w:rsidRPr="00DA21C7">
              <w:rPr>
                <w:rFonts w:eastAsia="Times New Roman" w:cstheme="minorHAnsi"/>
                <w:color w:val="000000"/>
                <w:sz w:val="18"/>
                <w:szCs w:val="18"/>
                <w:lang w:val="es-CO" w:eastAsia="es-CO"/>
              </w:rPr>
              <w:t>Unit</w:t>
            </w:r>
            <w:proofErr w:type="spellEnd"/>
            <w:r w:rsidRPr="00DA21C7">
              <w:rPr>
                <w:rFonts w:eastAsia="Times New Roman" w:cstheme="minorHAnsi"/>
                <w:color w:val="000000"/>
                <w:sz w:val="18"/>
                <w:szCs w:val="18"/>
                <w:lang w:val="es-CO" w:eastAsia="es-CO"/>
              </w:rPr>
              <w:t xml:space="preserve">. </w:t>
            </w:r>
          </w:p>
        </w:tc>
        <w:tc>
          <w:tcPr>
            <w:tcW w:w="1395" w:type="dxa"/>
            <w:tcBorders>
              <w:top w:val="nil"/>
              <w:left w:val="nil"/>
              <w:bottom w:val="single" w:sz="4" w:space="0" w:color="auto"/>
              <w:right w:val="single" w:sz="4" w:space="0" w:color="auto"/>
            </w:tcBorders>
            <w:shd w:val="clear" w:color="000000" w:fill="C0C0C0"/>
            <w:noWrap/>
            <w:vAlign w:val="bottom"/>
            <w:hideMark/>
          </w:tcPr>
          <w:p w14:paraId="2E96591A"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  Valor Parcial  </w:t>
            </w:r>
          </w:p>
        </w:tc>
      </w:tr>
      <w:tr w:rsidR="00A859BC" w:rsidRPr="00DA21C7" w14:paraId="4CB6AE64"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6667D04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3894" w:type="dxa"/>
            <w:tcBorders>
              <w:top w:val="nil"/>
              <w:left w:val="nil"/>
              <w:bottom w:val="single" w:sz="4" w:space="0" w:color="auto"/>
              <w:right w:val="single" w:sz="4" w:space="0" w:color="auto"/>
            </w:tcBorders>
            <w:shd w:val="clear" w:color="auto" w:fill="auto"/>
            <w:noWrap/>
            <w:vAlign w:val="bottom"/>
            <w:hideMark/>
          </w:tcPr>
          <w:p w14:paraId="37AE1BB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ACTIVIDADES PRELIMINARES</w:t>
            </w:r>
          </w:p>
        </w:tc>
        <w:tc>
          <w:tcPr>
            <w:tcW w:w="819" w:type="dxa"/>
            <w:tcBorders>
              <w:top w:val="nil"/>
              <w:left w:val="nil"/>
              <w:bottom w:val="single" w:sz="4" w:space="0" w:color="auto"/>
              <w:right w:val="single" w:sz="4" w:space="0" w:color="auto"/>
            </w:tcBorders>
            <w:shd w:val="clear" w:color="auto" w:fill="auto"/>
            <w:noWrap/>
            <w:vAlign w:val="bottom"/>
            <w:hideMark/>
          </w:tcPr>
          <w:p w14:paraId="2D6A393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5F219E8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hideMark/>
          </w:tcPr>
          <w:p w14:paraId="27CAF5E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1395" w:type="dxa"/>
            <w:tcBorders>
              <w:top w:val="nil"/>
              <w:left w:val="nil"/>
              <w:bottom w:val="single" w:sz="4" w:space="0" w:color="auto"/>
              <w:right w:val="single" w:sz="4" w:space="0" w:color="auto"/>
            </w:tcBorders>
            <w:shd w:val="clear" w:color="auto" w:fill="auto"/>
            <w:noWrap/>
            <w:vAlign w:val="bottom"/>
            <w:hideMark/>
          </w:tcPr>
          <w:p w14:paraId="3047C75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r>
      <w:tr w:rsidR="00A859BC" w:rsidRPr="00DA21C7" w14:paraId="0FA9A50C"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74D1A1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1,1</w:t>
            </w:r>
          </w:p>
        </w:tc>
        <w:tc>
          <w:tcPr>
            <w:tcW w:w="3894" w:type="dxa"/>
            <w:tcBorders>
              <w:top w:val="nil"/>
              <w:left w:val="nil"/>
              <w:bottom w:val="single" w:sz="4" w:space="0" w:color="auto"/>
              <w:right w:val="single" w:sz="4" w:space="0" w:color="auto"/>
            </w:tcBorders>
            <w:shd w:val="clear" w:color="auto" w:fill="auto"/>
            <w:vAlign w:val="bottom"/>
            <w:hideMark/>
          </w:tcPr>
          <w:p w14:paraId="03EF473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DEMOLICION DE MAMPOSTERIA EN CAMARAS. INC ACARREO LOCAL DE SOBRANTES.</w:t>
            </w:r>
          </w:p>
        </w:tc>
        <w:tc>
          <w:tcPr>
            <w:tcW w:w="819" w:type="dxa"/>
            <w:tcBorders>
              <w:top w:val="nil"/>
              <w:left w:val="nil"/>
              <w:bottom w:val="single" w:sz="4" w:space="0" w:color="auto"/>
              <w:right w:val="single" w:sz="4" w:space="0" w:color="auto"/>
            </w:tcBorders>
            <w:shd w:val="clear" w:color="auto" w:fill="auto"/>
            <w:noWrap/>
            <w:vAlign w:val="bottom"/>
            <w:hideMark/>
          </w:tcPr>
          <w:p w14:paraId="0D8CC94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6D13562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w:t>
            </w:r>
          </w:p>
        </w:tc>
        <w:tc>
          <w:tcPr>
            <w:tcW w:w="944" w:type="dxa"/>
            <w:tcBorders>
              <w:top w:val="nil"/>
              <w:left w:val="nil"/>
              <w:bottom w:val="single" w:sz="4" w:space="0" w:color="auto"/>
              <w:right w:val="single" w:sz="4" w:space="0" w:color="auto"/>
            </w:tcBorders>
            <w:shd w:val="clear" w:color="auto" w:fill="auto"/>
            <w:noWrap/>
            <w:vAlign w:val="bottom"/>
          </w:tcPr>
          <w:p w14:paraId="19DD057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4F26697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643BA27"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7A2D7F8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1,2</w:t>
            </w:r>
          </w:p>
        </w:tc>
        <w:tc>
          <w:tcPr>
            <w:tcW w:w="3894" w:type="dxa"/>
            <w:tcBorders>
              <w:top w:val="nil"/>
              <w:left w:val="nil"/>
              <w:bottom w:val="single" w:sz="4" w:space="0" w:color="auto"/>
              <w:right w:val="single" w:sz="4" w:space="0" w:color="auto"/>
            </w:tcBorders>
            <w:shd w:val="clear" w:color="auto" w:fill="auto"/>
            <w:hideMark/>
          </w:tcPr>
          <w:p w14:paraId="3E81FA11"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DEMOLICION A MANO DE ANDEN Y CUNETA EN CONCRETO E&lt;=0.10M. INC ACARREO LOCAL DE SOBRANTES.</w:t>
            </w:r>
          </w:p>
        </w:tc>
        <w:tc>
          <w:tcPr>
            <w:tcW w:w="819" w:type="dxa"/>
            <w:tcBorders>
              <w:top w:val="nil"/>
              <w:left w:val="nil"/>
              <w:bottom w:val="single" w:sz="4" w:space="0" w:color="auto"/>
              <w:right w:val="single" w:sz="4" w:space="0" w:color="auto"/>
            </w:tcBorders>
            <w:shd w:val="clear" w:color="auto" w:fill="auto"/>
            <w:noWrap/>
            <w:vAlign w:val="bottom"/>
            <w:hideMark/>
          </w:tcPr>
          <w:p w14:paraId="1B63359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480CC74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30</w:t>
            </w:r>
          </w:p>
        </w:tc>
        <w:tc>
          <w:tcPr>
            <w:tcW w:w="944" w:type="dxa"/>
            <w:tcBorders>
              <w:top w:val="nil"/>
              <w:left w:val="nil"/>
              <w:bottom w:val="single" w:sz="4" w:space="0" w:color="auto"/>
              <w:right w:val="single" w:sz="4" w:space="0" w:color="auto"/>
            </w:tcBorders>
            <w:shd w:val="clear" w:color="auto" w:fill="auto"/>
            <w:noWrap/>
            <w:vAlign w:val="bottom"/>
          </w:tcPr>
          <w:p w14:paraId="2D453F8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4A26D3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CA2BD7C"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F4963B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1,3</w:t>
            </w:r>
          </w:p>
        </w:tc>
        <w:tc>
          <w:tcPr>
            <w:tcW w:w="3894" w:type="dxa"/>
            <w:tcBorders>
              <w:top w:val="nil"/>
              <w:left w:val="nil"/>
              <w:bottom w:val="single" w:sz="4" w:space="0" w:color="auto"/>
              <w:right w:val="single" w:sz="4" w:space="0" w:color="auto"/>
            </w:tcBorders>
            <w:shd w:val="clear" w:color="auto" w:fill="auto"/>
            <w:vAlign w:val="bottom"/>
            <w:hideMark/>
          </w:tcPr>
          <w:p w14:paraId="5D82BBD8"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EXCAVACIÓN A MANO EN MATERAIL COMUN EN SECO HASTA 2 METROS. INC ACARREO LOCAL DE SOBRANTES</w:t>
            </w:r>
          </w:p>
        </w:tc>
        <w:tc>
          <w:tcPr>
            <w:tcW w:w="819" w:type="dxa"/>
            <w:tcBorders>
              <w:top w:val="nil"/>
              <w:left w:val="nil"/>
              <w:bottom w:val="single" w:sz="4" w:space="0" w:color="auto"/>
              <w:right w:val="single" w:sz="4" w:space="0" w:color="auto"/>
            </w:tcBorders>
            <w:shd w:val="clear" w:color="auto" w:fill="auto"/>
            <w:noWrap/>
            <w:vAlign w:val="bottom"/>
            <w:hideMark/>
          </w:tcPr>
          <w:p w14:paraId="7B6D23E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2508793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33</w:t>
            </w:r>
          </w:p>
        </w:tc>
        <w:tc>
          <w:tcPr>
            <w:tcW w:w="944" w:type="dxa"/>
            <w:tcBorders>
              <w:top w:val="nil"/>
              <w:left w:val="nil"/>
              <w:bottom w:val="single" w:sz="4" w:space="0" w:color="auto"/>
              <w:right w:val="single" w:sz="4" w:space="0" w:color="auto"/>
            </w:tcBorders>
            <w:shd w:val="clear" w:color="auto" w:fill="auto"/>
            <w:noWrap/>
            <w:vAlign w:val="bottom"/>
          </w:tcPr>
          <w:p w14:paraId="511E1FE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0BBA7EE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D8EAFF8"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5A4BEA8E"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1,4</w:t>
            </w:r>
          </w:p>
        </w:tc>
        <w:tc>
          <w:tcPr>
            <w:tcW w:w="3894" w:type="dxa"/>
            <w:tcBorders>
              <w:top w:val="nil"/>
              <w:left w:val="nil"/>
              <w:bottom w:val="single" w:sz="4" w:space="0" w:color="auto"/>
              <w:right w:val="single" w:sz="4" w:space="0" w:color="auto"/>
            </w:tcBorders>
            <w:shd w:val="clear" w:color="auto" w:fill="auto"/>
            <w:noWrap/>
            <w:vAlign w:val="bottom"/>
            <w:hideMark/>
          </w:tcPr>
          <w:p w14:paraId="2D721F61"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RETIRO DE MATERIAL SOBRANTE DISTANCIA LIBRE 5 KM</w:t>
            </w:r>
          </w:p>
        </w:tc>
        <w:tc>
          <w:tcPr>
            <w:tcW w:w="819" w:type="dxa"/>
            <w:tcBorders>
              <w:top w:val="nil"/>
              <w:left w:val="nil"/>
              <w:bottom w:val="single" w:sz="4" w:space="0" w:color="auto"/>
              <w:right w:val="single" w:sz="4" w:space="0" w:color="auto"/>
            </w:tcBorders>
            <w:shd w:val="clear" w:color="auto" w:fill="auto"/>
            <w:noWrap/>
            <w:vAlign w:val="bottom"/>
            <w:hideMark/>
          </w:tcPr>
          <w:p w14:paraId="0E2AA54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1512805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65</w:t>
            </w:r>
          </w:p>
        </w:tc>
        <w:tc>
          <w:tcPr>
            <w:tcW w:w="944" w:type="dxa"/>
            <w:tcBorders>
              <w:top w:val="nil"/>
              <w:left w:val="nil"/>
              <w:bottom w:val="single" w:sz="4" w:space="0" w:color="auto"/>
              <w:right w:val="single" w:sz="4" w:space="0" w:color="auto"/>
            </w:tcBorders>
            <w:shd w:val="clear" w:color="auto" w:fill="auto"/>
            <w:noWrap/>
            <w:vAlign w:val="bottom"/>
          </w:tcPr>
          <w:p w14:paraId="01D329C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CF6A7C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822AB37"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26019C8E"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26DFB6CC"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 ACTIVIDADES PRELIMINARES</w:t>
            </w:r>
          </w:p>
        </w:tc>
        <w:tc>
          <w:tcPr>
            <w:tcW w:w="819" w:type="dxa"/>
            <w:tcBorders>
              <w:top w:val="nil"/>
              <w:left w:val="nil"/>
              <w:bottom w:val="single" w:sz="4" w:space="0" w:color="auto"/>
              <w:right w:val="single" w:sz="4" w:space="0" w:color="auto"/>
            </w:tcBorders>
            <w:shd w:val="clear" w:color="000000" w:fill="A6A6A6"/>
            <w:noWrap/>
            <w:vAlign w:val="bottom"/>
            <w:hideMark/>
          </w:tcPr>
          <w:p w14:paraId="6F748753"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6478657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79D9C99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3316AE1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D9CA46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350F0930"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w:t>
            </w:r>
          </w:p>
        </w:tc>
        <w:tc>
          <w:tcPr>
            <w:tcW w:w="3894" w:type="dxa"/>
            <w:tcBorders>
              <w:top w:val="nil"/>
              <w:left w:val="nil"/>
              <w:bottom w:val="single" w:sz="4" w:space="0" w:color="auto"/>
              <w:right w:val="single" w:sz="4" w:space="0" w:color="auto"/>
            </w:tcBorders>
            <w:shd w:val="clear" w:color="auto" w:fill="auto"/>
            <w:noWrap/>
            <w:vAlign w:val="bottom"/>
            <w:hideMark/>
          </w:tcPr>
          <w:p w14:paraId="1CE056B9"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TANQUES Y CAMARAS EN CONCRETO EXISTENTES</w:t>
            </w:r>
          </w:p>
        </w:tc>
        <w:tc>
          <w:tcPr>
            <w:tcW w:w="819" w:type="dxa"/>
            <w:tcBorders>
              <w:top w:val="nil"/>
              <w:left w:val="nil"/>
              <w:bottom w:val="single" w:sz="4" w:space="0" w:color="auto"/>
              <w:right w:val="single" w:sz="4" w:space="0" w:color="auto"/>
            </w:tcBorders>
            <w:shd w:val="clear" w:color="auto" w:fill="auto"/>
            <w:noWrap/>
            <w:vAlign w:val="bottom"/>
            <w:hideMark/>
          </w:tcPr>
          <w:p w14:paraId="656BBA5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70D8923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3F6E366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022AC38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6F836D4"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3D5CF03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w:t>
            </w:r>
          </w:p>
        </w:tc>
        <w:tc>
          <w:tcPr>
            <w:tcW w:w="3894" w:type="dxa"/>
            <w:tcBorders>
              <w:top w:val="nil"/>
              <w:left w:val="nil"/>
              <w:bottom w:val="single" w:sz="4" w:space="0" w:color="auto"/>
              <w:right w:val="single" w:sz="4" w:space="0" w:color="auto"/>
            </w:tcBorders>
            <w:shd w:val="clear" w:color="auto" w:fill="auto"/>
            <w:noWrap/>
            <w:vAlign w:val="bottom"/>
            <w:hideMark/>
          </w:tcPr>
          <w:p w14:paraId="31797B0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TUBERIA PVC SANIT D= 4"</w:t>
            </w:r>
          </w:p>
        </w:tc>
        <w:tc>
          <w:tcPr>
            <w:tcW w:w="819" w:type="dxa"/>
            <w:tcBorders>
              <w:top w:val="nil"/>
              <w:left w:val="nil"/>
              <w:bottom w:val="single" w:sz="4" w:space="0" w:color="auto"/>
              <w:right w:val="single" w:sz="4" w:space="0" w:color="auto"/>
            </w:tcBorders>
            <w:shd w:val="clear" w:color="auto" w:fill="auto"/>
            <w:noWrap/>
            <w:vAlign w:val="bottom"/>
            <w:hideMark/>
          </w:tcPr>
          <w:p w14:paraId="1C7182BA"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ML</w:t>
            </w:r>
          </w:p>
        </w:tc>
        <w:tc>
          <w:tcPr>
            <w:tcW w:w="999" w:type="dxa"/>
            <w:tcBorders>
              <w:top w:val="nil"/>
              <w:left w:val="nil"/>
              <w:bottom w:val="single" w:sz="4" w:space="0" w:color="auto"/>
              <w:right w:val="single" w:sz="4" w:space="0" w:color="auto"/>
            </w:tcBorders>
            <w:shd w:val="clear" w:color="auto" w:fill="auto"/>
            <w:noWrap/>
            <w:vAlign w:val="bottom"/>
            <w:hideMark/>
          </w:tcPr>
          <w:p w14:paraId="49B0E27A"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32</w:t>
            </w:r>
          </w:p>
        </w:tc>
        <w:tc>
          <w:tcPr>
            <w:tcW w:w="944" w:type="dxa"/>
            <w:tcBorders>
              <w:top w:val="nil"/>
              <w:left w:val="nil"/>
              <w:bottom w:val="single" w:sz="4" w:space="0" w:color="auto"/>
              <w:right w:val="single" w:sz="4" w:space="0" w:color="auto"/>
            </w:tcBorders>
            <w:shd w:val="clear" w:color="auto" w:fill="auto"/>
            <w:noWrap/>
            <w:vAlign w:val="bottom"/>
          </w:tcPr>
          <w:p w14:paraId="21ED320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3A5B40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7473885"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1B5C250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2,2</w:t>
            </w:r>
          </w:p>
        </w:tc>
        <w:tc>
          <w:tcPr>
            <w:tcW w:w="3894" w:type="dxa"/>
            <w:tcBorders>
              <w:top w:val="nil"/>
              <w:left w:val="nil"/>
              <w:bottom w:val="single" w:sz="4" w:space="0" w:color="auto"/>
              <w:right w:val="single" w:sz="4" w:space="0" w:color="auto"/>
            </w:tcBorders>
            <w:shd w:val="clear" w:color="auto" w:fill="auto"/>
            <w:noWrap/>
            <w:vAlign w:val="bottom"/>
            <w:hideMark/>
          </w:tcPr>
          <w:p w14:paraId="3905585B"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APLICACION DE RECUBRIMIENTO IMPERMEABLE PARA CONCRETO, DOS CAPAS.</w:t>
            </w:r>
          </w:p>
        </w:tc>
        <w:tc>
          <w:tcPr>
            <w:tcW w:w="819" w:type="dxa"/>
            <w:tcBorders>
              <w:top w:val="nil"/>
              <w:left w:val="nil"/>
              <w:bottom w:val="single" w:sz="4" w:space="0" w:color="auto"/>
              <w:right w:val="single" w:sz="4" w:space="0" w:color="auto"/>
            </w:tcBorders>
            <w:shd w:val="clear" w:color="auto" w:fill="auto"/>
            <w:noWrap/>
            <w:vAlign w:val="bottom"/>
            <w:hideMark/>
          </w:tcPr>
          <w:p w14:paraId="1D1B7A9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423AE36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70</w:t>
            </w:r>
          </w:p>
        </w:tc>
        <w:tc>
          <w:tcPr>
            <w:tcW w:w="944" w:type="dxa"/>
            <w:tcBorders>
              <w:top w:val="nil"/>
              <w:left w:val="nil"/>
              <w:bottom w:val="single" w:sz="4" w:space="0" w:color="auto"/>
              <w:right w:val="single" w:sz="4" w:space="0" w:color="auto"/>
            </w:tcBorders>
            <w:shd w:val="clear" w:color="auto" w:fill="auto"/>
            <w:noWrap/>
            <w:vAlign w:val="bottom"/>
          </w:tcPr>
          <w:p w14:paraId="6832932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7744038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F994EDB"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24FF2E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2,3</w:t>
            </w:r>
          </w:p>
        </w:tc>
        <w:tc>
          <w:tcPr>
            <w:tcW w:w="3894" w:type="dxa"/>
            <w:tcBorders>
              <w:top w:val="nil"/>
              <w:left w:val="nil"/>
              <w:bottom w:val="single" w:sz="4" w:space="0" w:color="auto"/>
              <w:right w:val="single" w:sz="4" w:space="0" w:color="auto"/>
            </w:tcBorders>
            <w:shd w:val="clear" w:color="auto" w:fill="auto"/>
            <w:hideMark/>
          </w:tcPr>
          <w:p w14:paraId="60263E5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TAPA EN LAMINA ALFAJOR DE 4.5 MM INCLUYE ANGULOS 1 1/2 " X 1/8" Y ANTICORROSIVO.</w:t>
            </w:r>
          </w:p>
        </w:tc>
        <w:tc>
          <w:tcPr>
            <w:tcW w:w="819" w:type="dxa"/>
            <w:tcBorders>
              <w:top w:val="nil"/>
              <w:left w:val="nil"/>
              <w:bottom w:val="single" w:sz="4" w:space="0" w:color="auto"/>
              <w:right w:val="single" w:sz="4" w:space="0" w:color="auto"/>
            </w:tcBorders>
            <w:shd w:val="clear" w:color="auto" w:fill="auto"/>
            <w:noWrap/>
            <w:vAlign w:val="bottom"/>
            <w:hideMark/>
          </w:tcPr>
          <w:p w14:paraId="36317E5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23C7E1EA"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12</w:t>
            </w:r>
          </w:p>
        </w:tc>
        <w:tc>
          <w:tcPr>
            <w:tcW w:w="944" w:type="dxa"/>
            <w:tcBorders>
              <w:top w:val="nil"/>
              <w:left w:val="nil"/>
              <w:bottom w:val="single" w:sz="4" w:space="0" w:color="auto"/>
              <w:right w:val="single" w:sz="4" w:space="0" w:color="auto"/>
            </w:tcBorders>
            <w:shd w:val="clear" w:color="auto" w:fill="auto"/>
            <w:noWrap/>
            <w:vAlign w:val="bottom"/>
          </w:tcPr>
          <w:p w14:paraId="4632847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B113E8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555213D"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7732B2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lastRenderedPageBreak/>
              <w:t>2,4</w:t>
            </w:r>
          </w:p>
        </w:tc>
        <w:tc>
          <w:tcPr>
            <w:tcW w:w="3894" w:type="dxa"/>
            <w:tcBorders>
              <w:top w:val="nil"/>
              <w:left w:val="nil"/>
              <w:bottom w:val="single" w:sz="4" w:space="0" w:color="auto"/>
              <w:right w:val="single" w:sz="4" w:space="0" w:color="auto"/>
            </w:tcBorders>
            <w:shd w:val="clear" w:color="auto" w:fill="auto"/>
            <w:vAlign w:val="bottom"/>
            <w:hideMark/>
          </w:tcPr>
          <w:p w14:paraId="584A8FB1"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INSTALACIÓN DE BANDEJA PERFORADA EN ACERO 0.45 X 0.85 M.</w:t>
            </w:r>
          </w:p>
        </w:tc>
        <w:tc>
          <w:tcPr>
            <w:tcW w:w="819" w:type="dxa"/>
            <w:tcBorders>
              <w:top w:val="nil"/>
              <w:left w:val="nil"/>
              <w:bottom w:val="single" w:sz="4" w:space="0" w:color="auto"/>
              <w:right w:val="single" w:sz="4" w:space="0" w:color="auto"/>
            </w:tcBorders>
            <w:shd w:val="clear" w:color="auto" w:fill="auto"/>
            <w:noWrap/>
            <w:vAlign w:val="bottom"/>
            <w:hideMark/>
          </w:tcPr>
          <w:p w14:paraId="3F77590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60A0738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944" w:type="dxa"/>
            <w:tcBorders>
              <w:top w:val="nil"/>
              <w:left w:val="nil"/>
              <w:bottom w:val="single" w:sz="4" w:space="0" w:color="auto"/>
              <w:right w:val="single" w:sz="4" w:space="0" w:color="auto"/>
            </w:tcBorders>
            <w:shd w:val="clear" w:color="auto" w:fill="auto"/>
            <w:noWrap/>
            <w:vAlign w:val="bottom"/>
          </w:tcPr>
          <w:p w14:paraId="067D158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07AEBB5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611B1B9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3DE902F1"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2,5</w:t>
            </w:r>
          </w:p>
        </w:tc>
        <w:tc>
          <w:tcPr>
            <w:tcW w:w="3894" w:type="dxa"/>
            <w:tcBorders>
              <w:top w:val="nil"/>
              <w:left w:val="nil"/>
              <w:bottom w:val="single" w:sz="4" w:space="0" w:color="auto"/>
              <w:right w:val="single" w:sz="4" w:space="0" w:color="auto"/>
            </w:tcBorders>
            <w:shd w:val="clear" w:color="auto" w:fill="auto"/>
            <w:noWrap/>
            <w:vAlign w:val="bottom"/>
            <w:hideMark/>
          </w:tcPr>
          <w:p w14:paraId="2F22B2F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LIMPIEZA DE TANQUES Y CAMARAS.</w:t>
            </w:r>
          </w:p>
        </w:tc>
        <w:tc>
          <w:tcPr>
            <w:tcW w:w="819" w:type="dxa"/>
            <w:tcBorders>
              <w:top w:val="nil"/>
              <w:left w:val="nil"/>
              <w:bottom w:val="single" w:sz="4" w:space="0" w:color="auto"/>
              <w:right w:val="single" w:sz="4" w:space="0" w:color="auto"/>
            </w:tcBorders>
            <w:shd w:val="clear" w:color="auto" w:fill="auto"/>
            <w:noWrap/>
            <w:vAlign w:val="bottom"/>
            <w:hideMark/>
          </w:tcPr>
          <w:p w14:paraId="6138784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4E6B581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60</w:t>
            </w:r>
          </w:p>
        </w:tc>
        <w:tc>
          <w:tcPr>
            <w:tcW w:w="944" w:type="dxa"/>
            <w:tcBorders>
              <w:top w:val="nil"/>
              <w:left w:val="nil"/>
              <w:bottom w:val="single" w:sz="4" w:space="0" w:color="auto"/>
              <w:right w:val="single" w:sz="4" w:space="0" w:color="auto"/>
            </w:tcBorders>
            <w:shd w:val="clear" w:color="auto" w:fill="auto"/>
            <w:noWrap/>
            <w:vAlign w:val="bottom"/>
          </w:tcPr>
          <w:p w14:paraId="071F66D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AB8081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53154BB"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67FF5E41"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2,6</w:t>
            </w:r>
          </w:p>
        </w:tc>
        <w:tc>
          <w:tcPr>
            <w:tcW w:w="3894" w:type="dxa"/>
            <w:tcBorders>
              <w:top w:val="nil"/>
              <w:left w:val="nil"/>
              <w:bottom w:val="single" w:sz="4" w:space="0" w:color="auto"/>
              <w:right w:val="single" w:sz="4" w:space="0" w:color="auto"/>
            </w:tcBorders>
            <w:shd w:val="clear" w:color="auto" w:fill="auto"/>
            <w:noWrap/>
            <w:vAlign w:val="bottom"/>
            <w:hideMark/>
          </w:tcPr>
          <w:p w14:paraId="4ACFC5F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MUROS EN CONCRETO 3000 PSI</w:t>
            </w:r>
          </w:p>
        </w:tc>
        <w:tc>
          <w:tcPr>
            <w:tcW w:w="819" w:type="dxa"/>
            <w:tcBorders>
              <w:top w:val="nil"/>
              <w:left w:val="nil"/>
              <w:bottom w:val="single" w:sz="4" w:space="0" w:color="auto"/>
              <w:right w:val="single" w:sz="4" w:space="0" w:color="auto"/>
            </w:tcBorders>
            <w:shd w:val="clear" w:color="auto" w:fill="auto"/>
            <w:noWrap/>
            <w:vAlign w:val="bottom"/>
            <w:hideMark/>
          </w:tcPr>
          <w:p w14:paraId="1FEB8E1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2AB6187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w:t>
            </w:r>
          </w:p>
        </w:tc>
        <w:tc>
          <w:tcPr>
            <w:tcW w:w="944" w:type="dxa"/>
            <w:tcBorders>
              <w:top w:val="nil"/>
              <w:left w:val="nil"/>
              <w:bottom w:val="single" w:sz="4" w:space="0" w:color="auto"/>
              <w:right w:val="single" w:sz="4" w:space="0" w:color="auto"/>
            </w:tcBorders>
            <w:shd w:val="clear" w:color="auto" w:fill="auto"/>
            <w:noWrap/>
            <w:vAlign w:val="bottom"/>
          </w:tcPr>
          <w:p w14:paraId="26D645F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05478E7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B59418C"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08C5A2E"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2,7</w:t>
            </w:r>
          </w:p>
        </w:tc>
        <w:tc>
          <w:tcPr>
            <w:tcW w:w="3894" w:type="dxa"/>
            <w:tcBorders>
              <w:top w:val="nil"/>
              <w:left w:val="nil"/>
              <w:bottom w:val="single" w:sz="4" w:space="0" w:color="auto"/>
              <w:right w:val="single" w:sz="4" w:space="0" w:color="auto"/>
            </w:tcBorders>
            <w:shd w:val="clear" w:color="auto" w:fill="auto"/>
            <w:noWrap/>
            <w:vAlign w:val="bottom"/>
            <w:hideMark/>
          </w:tcPr>
          <w:p w14:paraId="536C8528"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EMBOQUILLADO CAMARA CONCRETO EXISTENTE. TUB SAN 4"</w:t>
            </w:r>
          </w:p>
        </w:tc>
        <w:tc>
          <w:tcPr>
            <w:tcW w:w="819" w:type="dxa"/>
            <w:tcBorders>
              <w:top w:val="nil"/>
              <w:left w:val="nil"/>
              <w:bottom w:val="single" w:sz="4" w:space="0" w:color="auto"/>
              <w:right w:val="single" w:sz="4" w:space="0" w:color="auto"/>
            </w:tcBorders>
            <w:shd w:val="clear" w:color="auto" w:fill="auto"/>
            <w:noWrap/>
            <w:vAlign w:val="bottom"/>
            <w:hideMark/>
          </w:tcPr>
          <w:p w14:paraId="053D1F7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14ED844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8</w:t>
            </w:r>
          </w:p>
        </w:tc>
        <w:tc>
          <w:tcPr>
            <w:tcW w:w="944" w:type="dxa"/>
            <w:tcBorders>
              <w:top w:val="nil"/>
              <w:left w:val="nil"/>
              <w:bottom w:val="single" w:sz="4" w:space="0" w:color="auto"/>
              <w:right w:val="single" w:sz="4" w:space="0" w:color="auto"/>
            </w:tcBorders>
            <w:shd w:val="clear" w:color="auto" w:fill="auto"/>
            <w:noWrap/>
            <w:vAlign w:val="bottom"/>
          </w:tcPr>
          <w:p w14:paraId="76F791E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2A4E7B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49CFD34"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A34864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2,8</w:t>
            </w:r>
          </w:p>
        </w:tc>
        <w:tc>
          <w:tcPr>
            <w:tcW w:w="3894" w:type="dxa"/>
            <w:tcBorders>
              <w:top w:val="nil"/>
              <w:left w:val="nil"/>
              <w:bottom w:val="single" w:sz="4" w:space="0" w:color="auto"/>
              <w:right w:val="single" w:sz="4" w:space="0" w:color="auto"/>
            </w:tcBorders>
            <w:shd w:val="clear" w:color="auto" w:fill="auto"/>
            <w:vAlign w:val="bottom"/>
            <w:hideMark/>
          </w:tcPr>
          <w:p w14:paraId="1C112E23"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EXCAVACION A MANO HASTA 2 MTS Y RETIRO DE MATERIAL COMUN INCLUYE ACARREO</w:t>
            </w:r>
          </w:p>
        </w:tc>
        <w:tc>
          <w:tcPr>
            <w:tcW w:w="819" w:type="dxa"/>
            <w:tcBorders>
              <w:top w:val="nil"/>
              <w:left w:val="nil"/>
              <w:bottom w:val="single" w:sz="4" w:space="0" w:color="auto"/>
              <w:right w:val="single" w:sz="4" w:space="0" w:color="auto"/>
            </w:tcBorders>
            <w:shd w:val="clear" w:color="auto" w:fill="auto"/>
            <w:noWrap/>
            <w:vAlign w:val="bottom"/>
            <w:hideMark/>
          </w:tcPr>
          <w:p w14:paraId="5A23B959"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GBL</w:t>
            </w:r>
          </w:p>
        </w:tc>
        <w:tc>
          <w:tcPr>
            <w:tcW w:w="999" w:type="dxa"/>
            <w:tcBorders>
              <w:top w:val="nil"/>
              <w:left w:val="nil"/>
              <w:bottom w:val="single" w:sz="4" w:space="0" w:color="auto"/>
              <w:right w:val="single" w:sz="4" w:space="0" w:color="auto"/>
            </w:tcBorders>
            <w:shd w:val="clear" w:color="auto" w:fill="auto"/>
            <w:noWrap/>
            <w:vAlign w:val="bottom"/>
            <w:hideMark/>
          </w:tcPr>
          <w:p w14:paraId="278A73D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62</w:t>
            </w:r>
          </w:p>
        </w:tc>
        <w:tc>
          <w:tcPr>
            <w:tcW w:w="944" w:type="dxa"/>
            <w:tcBorders>
              <w:top w:val="nil"/>
              <w:left w:val="nil"/>
              <w:bottom w:val="single" w:sz="4" w:space="0" w:color="auto"/>
              <w:right w:val="single" w:sz="4" w:space="0" w:color="auto"/>
            </w:tcBorders>
            <w:shd w:val="clear" w:color="auto" w:fill="auto"/>
            <w:noWrap/>
            <w:vAlign w:val="bottom"/>
          </w:tcPr>
          <w:p w14:paraId="058B815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3EC8AF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F2C0349"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5AA7FF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2,9</w:t>
            </w:r>
          </w:p>
        </w:tc>
        <w:tc>
          <w:tcPr>
            <w:tcW w:w="3894" w:type="dxa"/>
            <w:tcBorders>
              <w:top w:val="nil"/>
              <w:left w:val="nil"/>
              <w:bottom w:val="single" w:sz="4" w:space="0" w:color="auto"/>
              <w:right w:val="single" w:sz="4" w:space="0" w:color="auto"/>
            </w:tcBorders>
            <w:shd w:val="clear" w:color="auto" w:fill="auto"/>
            <w:vAlign w:val="bottom"/>
            <w:hideMark/>
          </w:tcPr>
          <w:p w14:paraId="78FB2866"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CORTE, FIGURACIÓN Y COLOCACIÓN DE ACERO DE REFUERZO 420 MPA</w:t>
            </w:r>
          </w:p>
        </w:tc>
        <w:tc>
          <w:tcPr>
            <w:tcW w:w="819" w:type="dxa"/>
            <w:tcBorders>
              <w:top w:val="nil"/>
              <w:left w:val="nil"/>
              <w:bottom w:val="single" w:sz="4" w:space="0" w:color="auto"/>
              <w:right w:val="single" w:sz="4" w:space="0" w:color="auto"/>
            </w:tcBorders>
            <w:shd w:val="clear" w:color="auto" w:fill="auto"/>
            <w:noWrap/>
            <w:vAlign w:val="bottom"/>
            <w:hideMark/>
          </w:tcPr>
          <w:p w14:paraId="5649C7D1"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KG</w:t>
            </w:r>
          </w:p>
        </w:tc>
        <w:tc>
          <w:tcPr>
            <w:tcW w:w="999" w:type="dxa"/>
            <w:tcBorders>
              <w:top w:val="nil"/>
              <w:left w:val="nil"/>
              <w:bottom w:val="single" w:sz="4" w:space="0" w:color="auto"/>
              <w:right w:val="single" w:sz="4" w:space="0" w:color="auto"/>
            </w:tcBorders>
            <w:shd w:val="clear" w:color="auto" w:fill="auto"/>
            <w:noWrap/>
            <w:vAlign w:val="bottom"/>
            <w:hideMark/>
          </w:tcPr>
          <w:p w14:paraId="6783730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51</w:t>
            </w:r>
          </w:p>
        </w:tc>
        <w:tc>
          <w:tcPr>
            <w:tcW w:w="944" w:type="dxa"/>
            <w:tcBorders>
              <w:top w:val="nil"/>
              <w:left w:val="nil"/>
              <w:bottom w:val="single" w:sz="4" w:space="0" w:color="auto"/>
              <w:right w:val="single" w:sz="4" w:space="0" w:color="auto"/>
            </w:tcBorders>
            <w:shd w:val="clear" w:color="auto" w:fill="auto"/>
            <w:noWrap/>
            <w:vAlign w:val="bottom"/>
          </w:tcPr>
          <w:p w14:paraId="38E0555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136D23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4A533796"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6871043"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w:t>
            </w:r>
          </w:p>
        </w:tc>
        <w:tc>
          <w:tcPr>
            <w:tcW w:w="3894" w:type="dxa"/>
            <w:tcBorders>
              <w:top w:val="nil"/>
              <w:left w:val="nil"/>
              <w:bottom w:val="single" w:sz="4" w:space="0" w:color="auto"/>
              <w:right w:val="single" w:sz="4" w:space="0" w:color="auto"/>
            </w:tcBorders>
            <w:shd w:val="clear" w:color="auto" w:fill="auto"/>
            <w:vAlign w:val="bottom"/>
            <w:hideMark/>
          </w:tcPr>
          <w:p w14:paraId="1687C73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INSTALCIÓN DE REJILLA CON BARRAS DE ACERO D= 3/8", CADA 0.02 M. 0.40X0.85 M.</w:t>
            </w:r>
          </w:p>
        </w:tc>
        <w:tc>
          <w:tcPr>
            <w:tcW w:w="819" w:type="dxa"/>
            <w:tcBorders>
              <w:top w:val="nil"/>
              <w:left w:val="nil"/>
              <w:bottom w:val="single" w:sz="4" w:space="0" w:color="auto"/>
              <w:right w:val="single" w:sz="4" w:space="0" w:color="auto"/>
            </w:tcBorders>
            <w:shd w:val="clear" w:color="auto" w:fill="auto"/>
            <w:noWrap/>
            <w:vAlign w:val="bottom"/>
            <w:hideMark/>
          </w:tcPr>
          <w:p w14:paraId="71F2398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74960B3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10</w:t>
            </w:r>
          </w:p>
        </w:tc>
        <w:tc>
          <w:tcPr>
            <w:tcW w:w="944" w:type="dxa"/>
            <w:tcBorders>
              <w:top w:val="nil"/>
              <w:left w:val="nil"/>
              <w:bottom w:val="single" w:sz="4" w:space="0" w:color="auto"/>
              <w:right w:val="single" w:sz="4" w:space="0" w:color="auto"/>
            </w:tcBorders>
            <w:shd w:val="clear" w:color="auto" w:fill="auto"/>
            <w:noWrap/>
            <w:vAlign w:val="bottom"/>
          </w:tcPr>
          <w:p w14:paraId="3B39441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EF579E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C047E2A"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588620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2,11</w:t>
            </w:r>
          </w:p>
        </w:tc>
        <w:tc>
          <w:tcPr>
            <w:tcW w:w="3894" w:type="dxa"/>
            <w:tcBorders>
              <w:top w:val="nil"/>
              <w:left w:val="nil"/>
              <w:bottom w:val="single" w:sz="4" w:space="0" w:color="auto"/>
              <w:right w:val="single" w:sz="4" w:space="0" w:color="auto"/>
            </w:tcBorders>
            <w:shd w:val="clear" w:color="auto" w:fill="auto"/>
            <w:vAlign w:val="bottom"/>
            <w:hideMark/>
          </w:tcPr>
          <w:p w14:paraId="0C26E139"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INSTALCIÓN DE REJILLA CON BARRAS DE ACERO D= 3/8", CADA 0.02 M. 0.40X0.85 M.</w:t>
            </w:r>
          </w:p>
        </w:tc>
        <w:tc>
          <w:tcPr>
            <w:tcW w:w="819" w:type="dxa"/>
            <w:tcBorders>
              <w:top w:val="nil"/>
              <w:left w:val="nil"/>
              <w:bottom w:val="single" w:sz="4" w:space="0" w:color="auto"/>
              <w:right w:val="single" w:sz="4" w:space="0" w:color="auto"/>
            </w:tcBorders>
            <w:shd w:val="clear" w:color="auto" w:fill="auto"/>
            <w:noWrap/>
            <w:vAlign w:val="bottom"/>
            <w:hideMark/>
          </w:tcPr>
          <w:p w14:paraId="4A9B004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376682F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944" w:type="dxa"/>
            <w:tcBorders>
              <w:top w:val="nil"/>
              <w:left w:val="nil"/>
              <w:bottom w:val="single" w:sz="4" w:space="0" w:color="auto"/>
              <w:right w:val="single" w:sz="4" w:space="0" w:color="auto"/>
            </w:tcBorders>
            <w:shd w:val="clear" w:color="auto" w:fill="auto"/>
            <w:noWrap/>
            <w:vAlign w:val="bottom"/>
          </w:tcPr>
          <w:p w14:paraId="72BA985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7B73294E"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F7007E0"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368C93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2,12</w:t>
            </w:r>
          </w:p>
        </w:tc>
        <w:tc>
          <w:tcPr>
            <w:tcW w:w="3894" w:type="dxa"/>
            <w:tcBorders>
              <w:top w:val="nil"/>
              <w:left w:val="nil"/>
              <w:bottom w:val="single" w:sz="4" w:space="0" w:color="auto"/>
              <w:right w:val="single" w:sz="4" w:space="0" w:color="auto"/>
            </w:tcBorders>
            <w:shd w:val="clear" w:color="auto" w:fill="auto"/>
            <w:vAlign w:val="bottom"/>
            <w:hideMark/>
          </w:tcPr>
          <w:p w14:paraId="05FCAA3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LIMPIEZA Y APLICACIÓN DE ADHESIVO EPÓXICO SOBRE CONCRETO ENDURECIDO</w:t>
            </w:r>
          </w:p>
        </w:tc>
        <w:tc>
          <w:tcPr>
            <w:tcW w:w="819" w:type="dxa"/>
            <w:tcBorders>
              <w:top w:val="nil"/>
              <w:left w:val="nil"/>
              <w:bottom w:val="single" w:sz="4" w:space="0" w:color="auto"/>
              <w:right w:val="single" w:sz="4" w:space="0" w:color="auto"/>
            </w:tcBorders>
            <w:shd w:val="clear" w:color="auto" w:fill="auto"/>
            <w:noWrap/>
            <w:vAlign w:val="bottom"/>
            <w:hideMark/>
          </w:tcPr>
          <w:p w14:paraId="491AA1E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1DC2BF7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6</w:t>
            </w:r>
          </w:p>
        </w:tc>
        <w:tc>
          <w:tcPr>
            <w:tcW w:w="944" w:type="dxa"/>
            <w:tcBorders>
              <w:top w:val="nil"/>
              <w:left w:val="nil"/>
              <w:bottom w:val="single" w:sz="4" w:space="0" w:color="auto"/>
              <w:right w:val="single" w:sz="4" w:space="0" w:color="auto"/>
            </w:tcBorders>
            <w:shd w:val="clear" w:color="auto" w:fill="auto"/>
            <w:noWrap/>
            <w:vAlign w:val="bottom"/>
          </w:tcPr>
          <w:p w14:paraId="53370A5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0193D57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C81FE26"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7EADC3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2,13</w:t>
            </w:r>
          </w:p>
        </w:tc>
        <w:tc>
          <w:tcPr>
            <w:tcW w:w="3894" w:type="dxa"/>
            <w:tcBorders>
              <w:top w:val="nil"/>
              <w:left w:val="nil"/>
              <w:bottom w:val="single" w:sz="4" w:space="0" w:color="auto"/>
              <w:right w:val="single" w:sz="4" w:space="0" w:color="auto"/>
            </w:tcBorders>
            <w:shd w:val="clear" w:color="auto" w:fill="auto"/>
            <w:noWrap/>
            <w:vAlign w:val="bottom"/>
            <w:hideMark/>
          </w:tcPr>
          <w:p w14:paraId="780F060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VENTILACION EN PVC D = 4"</w:t>
            </w:r>
          </w:p>
        </w:tc>
        <w:tc>
          <w:tcPr>
            <w:tcW w:w="819" w:type="dxa"/>
            <w:tcBorders>
              <w:top w:val="nil"/>
              <w:left w:val="nil"/>
              <w:bottom w:val="single" w:sz="4" w:space="0" w:color="auto"/>
              <w:right w:val="single" w:sz="4" w:space="0" w:color="auto"/>
            </w:tcBorders>
            <w:shd w:val="clear" w:color="auto" w:fill="auto"/>
            <w:noWrap/>
            <w:vAlign w:val="bottom"/>
            <w:hideMark/>
          </w:tcPr>
          <w:p w14:paraId="73672D2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83BCA9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w:t>
            </w:r>
          </w:p>
        </w:tc>
        <w:tc>
          <w:tcPr>
            <w:tcW w:w="944" w:type="dxa"/>
            <w:tcBorders>
              <w:top w:val="nil"/>
              <w:left w:val="nil"/>
              <w:bottom w:val="single" w:sz="4" w:space="0" w:color="auto"/>
              <w:right w:val="single" w:sz="4" w:space="0" w:color="auto"/>
            </w:tcBorders>
            <w:shd w:val="clear" w:color="auto" w:fill="auto"/>
            <w:noWrap/>
            <w:vAlign w:val="bottom"/>
          </w:tcPr>
          <w:p w14:paraId="08D70CB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3D0ED15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CDC2041"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1FFE833"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2,14</w:t>
            </w:r>
          </w:p>
        </w:tc>
        <w:tc>
          <w:tcPr>
            <w:tcW w:w="3894" w:type="dxa"/>
            <w:tcBorders>
              <w:top w:val="nil"/>
              <w:left w:val="nil"/>
              <w:bottom w:val="single" w:sz="4" w:space="0" w:color="auto"/>
              <w:right w:val="single" w:sz="4" w:space="0" w:color="auto"/>
            </w:tcBorders>
            <w:shd w:val="clear" w:color="auto" w:fill="auto"/>
            <w:noWrap/>
            <w:vAlign w:val="bottom"/>
            <w:hideMark/>
          </w:tcPr>
          <w:p w14:paraId="717BB1AF"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TEE SANITARIA PVC D = 4"</w:t>
            </w:r>
          </w:p>
        </w:tc>
        <w:tc>
          <w:tcPr>
            <w:tcW w:w="819" w:type="dxa"/>
            <w:tcBorders>
              <w:top w:val="nil"/>
              <w:left w:val="nil"/>
              <w:bottom w:val="single" w:sz="4" w:space="0" w:color="auto"/>
              <w:right w:val="single" w:sz="4" w:space="0" w:color="auto"/>
            </w:tcBorders>
            <w:shd w:val="clear" w:color="auto" w:fill="auto"/>
            <w:noWrap/>
            <w:vAlign w:val="bottom"/>
            <w:hideMark/>
          </w:tcPr>
          <w:p w14:paraId="315C798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43AE890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w:t>
            </w:r>
          </w:p>
        </w:tc>
        <w:tc>
          <w:tcPr>
            <w:tcW w:w="944" w:type="dxa"/>
            <w:tcBorders>
              <w:top w:val="nil"/>
              <w:left w:val="nil"/>
              <w:bottom w:val="single" w:sz="4" w:space="0" w:color="auto"/>
              <w:right w:val="single" w:sz="4" w:space="0" w:color="auto"/>
            </w:tcBorders>
            <w:shd w:val="clear" w:color="auto" w:fill="auto"/>
            <w:noWrap/>
            <w:vAlign w:val="bottom"/>
          </w:tcPr>
          <w:p w14:paraId="19CAD33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515B56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9681EE1"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3CE4B89"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2,15</w:t>
            </w:r>
          </w:p>
        </w:tc>
        <w:tc>
          <w:tcPr>
            <w:tcW w:w="3894" w:type="dxa"/>
            <w:tcBorders>
              <w:top w:val="nil"/>
              <w:left w:val="nil"/>
              <w:bottom w:val="single" w:sz="4" w:space="0" w:color="auto"/>
              <w:right w:val="single" w:sz="4" w:space="0" w:color="auto"/>
            </w:tcBorders>
            <w:shd w:val="clear" w:color="auto" w:fill="auto"/>
            <w:noWrap/>
            <w:vAlign w:val="bottom"/>
            <w:hideMark/>
          </w:tcPr>
          <w:p w14:paraId="3C348C3B"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UNION SANITARIA PVC D = 4"</w:t>
            </w:r>
          </w:p>
        </w:tc>
        <w:tc>
          <w:tcPr>
            <w:tcW w:w="819" w:type="dxa"/>
            <w:tcBorders>
              <w:top w:val="nil"/>
              <w:left w:val="nil"/>
              <w:bottom w:val="single" w:sz="4" w:space="0" w:color="auto"/>
              <w:right w:val="single" w:sz="4" w:space="0" w:color="auto"/>
            </w:tcBorders>
            <w:shd w:val="clear" w:color="auto" w:fill="auto"/>
            <w:noWrap/>
            <w:vAlign w:val="bottom"/>
            <w:hideMark/>
          </w:tcPr>
          <w:p w14:paraId="46F4758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2B4D511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w:t>
            </w:r>
          </w:p>
        </w:tc>
        <w:tc>
          <w:tcPr>
            <w:tcW w:w="944" w:type="dxa"/>
            <w:tcBorders>
              <w:top w:val="nil"/>
              <w:left w:val="nil"/>
              <w:bottom w:val="single" w:sz="4" w:space="0" w:color="auto"/>
              <w:right w:val="single" w:sz="4" w:space="0" w:color="auto"/>
            </w:tcBorders>
            <w:shd w:val="clear" w:color="auto" w:fill="auto"/>
            <w:noWrap/>
            <w:vAlign w:val="bottom"/>
          </w:tcPr>
          <w:p w14:paraId="502D077E"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6A855DB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ECA1EE5"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4A754D7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2,16</w:t>
            </w:r>
          </w:p>
        </w:tc>
        <w:tc>
          <w:tcPr>
            <w:tcW w:w="3894" w:type="dxa"/>
            <w:tcBorders>
              <w:top w:val="nil"/>
              <w:left w:val="nil"/>
              <w:bottom w:val="single" w:sz="4" w:space="0" w:color="auto"/>
              <w:right w:val="single" w:sz="4" w:space="0" w:color="auto"/>
            </w:tcBorders>
            <w:shd w:val="clear" w:color="auto" w:fill="auto"/>
            <w:noWrap/>
            <w:vAlign w:val="bottom"/>
            <w:hideMark/>
          </w:tcPr>
          <w:p w14:paraId="1129C31F"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CODO SANITARIA PVC D = 4"X90°</w:t>
            </w:r>
          </w:p>
        </w:tc>
        <w:tc>
          <w:tcPr>
            <w:tcW w:w="819" w:type="dxa"/>
            <w:tcBorders>
              <w:top w:val="nil"/>
              <w:left w:val="nil"/>
              <w:bottom w:val="single" w:sz="4" w:space="0" w:color="auto"/>
              <w:right w:val="single" w:sz="4" w:space="0" w:color="auto"/>
            </w:tcBorders>
            <w:shd w:val="clear" w:color="auto" w:fill="auto"/>
            <w:noWrap/>
            <w:vAlign w:val="bottom"/>
            <w:hideMark/>
          </w:tcPr>
          <w:p w14:paraId="0A2F3D8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1581F8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w:t>
            </w:r>
          </w:p>
        </w:tc>
        <w:tc>
          <w:tcPr>
            <w:tcW w:w="944" w:type="dxa"/>
            <w:tcBorders>
              <w:top w:val="nil"/>
              <w:left w:val="nil"/>
              <w:bottom w:val="single" w:sz="4" w:space="0" w:color="auto"/>
              <w:right w:val="single" w:sz="4" w:space="0" w:color="auto"/>
            </w:tcBorders>
            <w:shd w:val="clear" w:color="auto" w:fill="auto"/>
            <w:noWrap/>
            <w:vAlign w:val="bottom"/>
          </w:tcPr>
          <w:p w14:paraId="3CBEAD2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7A05779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4CDCD1F0"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6B1009D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61563DF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 TANQUES Y CAMARAS EN CONCRETO EXISTENTES</w:t>
            </w:r>
          </w:p>
        </w:tc>
        <w:tc>
          <w:tcPr>
            <w:tcW w:w="819" w:type="dxa"/>
            <w:tcBorders>
              <w:top w:val="nil"/>
              <w:left w:val="nil"/>
              <w:bottom w:val="single" w:sz="4" w:space="0" w:color="auto"/>
              <w:right w:val="single" w:sz="4" w:space="0" w:color="auto"/>
            </w:tcBorders>
            <w:shd w:val="clear" w:color="000000" w:fill="A6A6A6"/>
            <w:noWrap/>
            <w:vAlign w:val="bottom"/>
            <w:hideMark/>
          </w:tcPr>
          <w:p w14:paraId="44951EC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27CB7D0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44887E9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436D22C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5B4E4E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4E6EB84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w:t>
            </w:r>
          </w:p>
        </w:tc>
        <w:tc>
          <w:tcPr>
            <w:tcW w:w="3894" w:type="dxa"/>
            <w:tcBorders>
              <w:top w:val="nil"/>
              <w:left w:val="nil"/>
              <w:bottom w:val="single" w:sz="4" w:space="0" w:color="auto"/>
              <w:right w:val="single" w:sz="4" w:space="0" w:color="auto"/>
            </w:tcBorders>
            <w:shd w:val="clear" w:color="auto" w:fill="auto"/>
            <w:noWrap/>
            <w:vAlign w:val="bottom"/>
            <w:hideMark/>
          </w:tcPr>
          <w:p w14:paraId="089F8E2D"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FILTRO FITOPEDOLOGICO</w:t>
            </w:r>
          </w:p>
        </w:tc>
        <w:tc>
          <w:tcPr>
            <w:tcW w:w="819" w:type="dxa"/>
            <w:tcBorders>
              <w:top w:val="nil"/>
              <w:left w:val="nil"/>
              <w:bottom w:val="single" w:sz="4" w:space="0" w:color="auto"/>
              <w:right w:val="single" w:sz="4" w:space="0" w:color="auto"/>
            </w:tcBorders>
            <w:shd w:val="clear" w:color="auto" w:fill="auto"/>
            <w:noWrap/>
            <w:vAlign w:val="bottom"/>
            <w:hideMark/>
          </w:tcPr>
          <w:p w14:paraId="6C1E11C9"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589D4A1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25317C1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7671C58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AAC79AC"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07BF3A2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3,1</w:t>
            </w:r>
          </w:p>
        </w:tc>
        <w:tc>
          <w:tcPr>
            <w:tcW w:w="3894" w:type="dxa"/>
            <w:tcBorders>
              <w:top w:val="nil"/>
              <w:left w:val="nil"/>
              <w:bottom w:val="single" w:sz="4" w:space="0" w:color="auto"/>
              <w:right w:val="single" w:sz="4" w:space="0" w:color="auto"/>
            </w:tcBorders>
            <w:shd w:val="clear" w:color="auto" w:fill="auto"/>
            <w:noWrap/>
            <w:vAlign w:val="bottom"/>
            <w:hideMark/>
          </w:tcPr>
          <w:p w14:paraId="4E27C7A2"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INSTALACION DE GEOTEXTIL NT 1600</w:t>
            </w:r>
          </w:p>
        </w:tc>
        <w:tc>
          <w:tcPr>
            <w:tcW w:w="819" w:type="dxa"/>
            <w:tcBorders>
              <w:top w:val="nil"/>
              <w:left w:val="nil"/>
              <w:bottom w:val="single" w:sz="4" w:space="0" w:color="auto"/>
              <w:right w:val="single" w:sz="4" w:space="0" w:color="auto"/>
            </w:tcBorders>
            <w:shd w:val="clear" w:color="auto" w:fill="auto"/>
            <w:noWrap/>
            <w:vAlign w:val="bottom"/>
            <w:hideMark/>
          </w:tcPr>
          <w:p w14:paraId="6722724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2F872B9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440</w:t>
            </w:r>
          </w:p>
        </w:tc>
        <w:tc>
          <w:tcPr>
            <w:tcW w:w="944" w:type="dxa"/>
            <w:tcBorders>
              <w:top w:val="nil"/>
              <w:left w:val="nil"/>
              <w:bottom w:val="single" w:sz="4" w:space="0" w:color="auto"/>
              <w:right w:val="single" w:sz="4" w:space="0" w:color="auto"/>
            </w:tcBorders>
            <w:shd w:val="clear" w:color="auto" w:fill="auto"/>
            <w:noWrap/>
            <w:vAlign w:val="bottom"/>
          </w:tcPr>
          <w:p w14:paraId="6FA02E3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6F1A2FE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D082B02"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5C4A3B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3,2</w:t>
            </w:r>
          </w:p>
        </w:tc>
        <w:tc>
          <w:tcPr>
            <w:tcW w:w="3894" w:type="dxa"/>
            <w:tcBorders>
              <w:top w:val="nil"/>
              <w:left w:val="nil"/>
              <w:bottom w:val="single" w:sz="4" w:space="0" w:color="auto"/>
              <w:right w:val="single" w:sz="4" w:space="0" w:color="auto"/>
            </w:tcBorders>
            <w:shd w:val="clear" w:color="auto" w:fill="auto"/>
            <w:noWrap/>
            <w:vAlign w:val="bottom"/>
            <w:hideMark/>
          </w:tcPr>
          <w:p w14:paraId="03C949FF"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INSTALACION DE GEOMEMBRA HDPE 40 MILS</w:t>
            </w:r>
          </w:p>
        </w:tc>
        <w:tc>
          <w:tcPr>
            <w:tcW w:w="819" w:type="dxa"/>
            <w:tcBorders>
              <w:top w:val="nil"/>
              <w:left w:val="nil"/>
              <w:bottom w:val="single" w:sz="4" w:space="0" w:color="auto"/>
              <w:right w:val="single" w:sz="4" w:space="0" w:color="auto"/>
            </w:tcBorders>
            <w:shd w:val="clear" w:color="auto" w:fill="auto"/>
            <w:noWrap/>
            <w:vAlign w:val="bottom"/>
            <w:hideMark/>
          </w:tcPr>
          <w:p w14:paraId="5C287D0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1852252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220</w:t>
            </w:r>
          </w:p>
        </w:tc>
        <w:tc>
          <w:tcPr>
            <w:tcW w:w="944" w:type="dxa"/>
            <w:tcBorders>
              <w:top w:val="nil"/>
              <w:left w:val="nil"/>
              <w:bottom w:val="single" w:sz="4" w:space="0" w:color="auto"/>
              <w:right w:val="single" w:sz="4" w:space="0" w:color="auto"/>
            </w:tcBorders>
            <w:shd w:val="clear" w:color="auto" w:fill="auto"/>
            <w:noWrap/>
            <w:vAlign w:val="bottom"/>
          </w:tcPr>
          <w:p w14:paraId="2268234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01F54E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3C5CE8F"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5D66BB73"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3,3</w:t>
            </w:r>
          </w:p>
        </w:tc>
        <w:tc>
          <w:tcPr>
            <w:tcW w:w="3894" w:type="dxa"/>
            <w:tcBorders>
              <w:top w:val="nil"/>
              <w:left w:val="nil"/>
              <w:bottom w:val="single" w:sz="4" w:space="0" w:color="auto"/>
              <w:right w:val="single" w:sz="4" w:space="0" w:color="auto"/>
            </w:tcBorders>
            <w:shd w:val="clear" w:color="auto" w:fill="auto"/>
            <w:noWrap/>
            <w:vAlign w:val="bottom"/>
            <w:hideMark/>
          </w:tcPr>
          <w:p w14:paraId="49320EC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INSTALACIÓN ADAPTADOR SANITARIO PVC D=4"</w:t>
            </w:r>
          </w:p>
        </w:tc>
        <w:tc>
          <w:tcPr>
            <w:tcW w:w="819" w:type="dxa"/>
            <w:tcBorders>
              <w:top w:val="nil"/>
              <w:left w:val="nil"/>
              <w:bottom w:val="single" w:sz="4" w:space="0" w:color="auto"/>
              <w:right w:val="single" w:sz="4" w:space="0" w:color="auto"/>
            </w:tcBorders>
            <w:shd w:val="clear" w:color="auto" w:fill="auto"/>
            <w:noWrap/>
            <w:vAlign w:val="bottom"/>
            <w:hideMark/>
          </w:tcPr>
          <w:p w14:paraId="206EE17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8CD140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12</w:t>
            </w:r>
          </w:p>
        </w:tc>
        <w:tc>
          <w:tcPr>
            <w:tcW w:w="944" w:type="dxa"/>
            <w:tcBorders>
              <w:top w:val="nil"/>
              <w:left w:val="nil"/>
              <w:bottom w:val="single" w:sz="4" w:space="0" w:color="auto"/>
              <w:right w:val="single" w:sz="4" w:space="0" w:color="auto"/>
            </w:tcBorders>
            <w:shd w:val="clear" w:color="auto" w:fill="auto"/>
            <w:noWrap/>
            <w:vAlign w:val="bottom"/>
          </w:tcPr>
          <w:p w14:paraId="4E875E4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3A380FE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B724AF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691F0A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3,4</w:t>
            </w:r>
          </w:p>
        </w:tc>
        <w:tc>
          <w:tcPr>
            <w:tcW w:w="3894" w:type="dxa"/>
            <w:tcBorders>
              <w:top w:val="nil"/>
              <w:left w:val="nil"/>
              <w:bottom w:val="single" w:sz="4" w:space="0" w:color="auto"/>
              <w:right w:val="single" w:sz="4" w:space="0" w:color="auto"/>
            </w:tcBorders>
            <w:shd w:val="clear" w:color="auto" w:fill="auto"/>
            <w:noWrap/>
            <w:vAlign w:val="bottom"/>
            <w:hideMark/>
          </w:tcPr>
          <w:p w14:paraId="47CB2DE9"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TUBERIA PVC SANIT D= 4"</w:t>
            </w:r>
          </w:p>
        </w:tc>
        <w:tc>
          <w:tcPr>
            <w:tcW w:w="819" w:type="dxa"/>
            <w:tcBorders>
              <w:top w:val="nil"/>
              <w:left w:val="nil"/>
              <w:bottom w:val="single" w:sz="4" w:space="0" w:color="auto"/>
              <w:right w:val="single" w:sz="4" w:space="0" w:color="auto"/>
            </w:tcBorders>
            <w:shd w:val="clear" w:color="auto" w:fill="auto"/>
            <w:noWrap/>
            <w:vAlign w:val="bottom"/>
            <w:hideMark/>
          </w:tcPr>
          <w:p w14:paraId="58AD104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ML</w:t>
            </w:r>
          </w:p>
        </w:tc>
        <w:tc>
          <w:tcPr>
            <w:tcW w:w="999" w:type="dxa"/>
            <w:tcBorders>
              <w:top w:val="nil"/>
              <w:left w:val="nil"/>
              <w:bottom w:val="single" w:sz="4" w:space="0" w:color="auto"/>
              <w:right w:val="single" w:sz="4" w:space="0" w:color="auto"/>
            </w:tcBorders>
            <w:shd w:val="clear" w:color="auto" w:fill="auto"/>
            <w:noWrap/>
            <w:vAlign w:val="bottom"/>
            <w:hideMark/>
          </w:tcPr>
          <w:p w14:paraId="0257067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18</w:t>
            </w:r>
          </w:p>
        </w:tc>
        <w:tc>
          <w:tcPr>
            <w:tcW w:w="944" w:type="dxa"/>
            <w:tcBorders>
              <w:top w:val="nil"/>
              <w:left w:val="nil"/>
              <w:bottom w:val="single" w:sz="4" w:space="0" w:color="auto"/>
              <w:right w:val="single" w:sz="4" w:space="0" w:color="auto"/>
            </w:tcBorders>
            <w:shd w:val="clear" w:color="auto" w:fill="auto"/>
            <w:noWrap/>
            <w:vAlign w:val="bottom"/>
          </w:tcPr>
          <w:p w14:paraId="5FA0727A"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9548B5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4815D5C2"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5AB3C990"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3,5</w:t>
            </w:r>
          </w:p>
        </w:tc>
        <w:tc>
          <w:tcPr>
            <w:tcW w:w="3894" w:type="dxa"/>
            <w:tcBorders>
              <w:top w:val="nil"/>
              <w:left w:val="nil"/>
              <w:bottom w:val="single" w:sz="4" w:space="0" w:color="auto"/>
              <w:right w:val="single" w:sz="4" w:space="0" w:color="auto"/>
            </w:tcBorders>
            <w:shd w:val="clear" w:color="auto" w:fill="auto"/>
            <w:noWrap/>
            <w:vAlign w:val="bottom"/>
            <w:hideMark/>
          </w:tcPr>
          <w:p w14:paraId="3E488A9B"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DE TIERRA NEGRA Y SIEMBRA DE PLANTAS ACUATICAS TIPO</w:t>
            </w:r>
          </w:p>
        </w:tc>
        <w:tc>
          <w:tcPr>
            <w:tcW w:w="819" w:type="dxa"/>
            <w:tcBorders>
              <w:top w:val="nil"/>
              <w:left w:val="nil"/>
              <w:bottom w:val="single" w:sz="4" w:space="0" w:color="auto"/>
              <w:right w:val="single" w:sz="4" w:space="0" w:color="auto"/>
            </w:tcBorders>
            <w:shd w:val="clear" w:color="auto" w:fill="auto"/>
            <w:noWrap/>
            <w:vAlign w:val="bottom"/>
            <w:hideMark/>
          </w:tcPr>
          <w:p w14:paraId="7FFA285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3AEB394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8</w:t>
            </w:r>
          </w:p>
        </w:tc>
        <w:tc>
          <w:tcPr>
            <w:tcW w:w="944" w:type="dxa"/>
            <w:tcBorders>
              <w:top w:val="nil"/>
              <w:left w:val="nil"/>
              <w:bottom w:val="single" w:sz="4" w:space="0" w:color="auto"/>
              <w:right w:val="single" w:sz="4" w:space="0" w:color="auto"/>
            </w:tcBorders>
            <w:shd w:val="clear" w:color="auto" w:fill="auto"/>
            <w:noWrap/>
            <w:vAlign w:val="bottom"/>
          </w:tcPr>
          <w:p w14:paraId="6D0102FA"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ADC14C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64F5901"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08B6478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53E3980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PAPIROS</w:t>
            </w:r>
          </w:p>
        </w:tc>
        <w:tc>
          <w:tcPr>
            <w:tcW w:w="819" w:type="dxa"/>
            <w:tcBorders>
              <w:top w:val="nil"/>
              <w:left w:val="nil"/>
              <w:bottom w:val="single" w:sz="4" w:space="0" w:color="auto"/>
              <w:right w:val="single" w:sz="4" w:space="0" w:color="auto"/>
            </w:tcBorders>
            <w:shd w:val="clear" w:color="auto" w:fill="auto"/>
            <w:noWrap/>
            <w:vAlign w:val="bottom"/>
            <w:hideMark/>
          </w:tcPr>
          <w:p w14:paraId="5D4D34E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75F2E69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02843D6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634E55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3A588D1"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3D166BC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2030B6A3"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 FILTRO FITOPEDOLOGICO</w:t>
            </w:r>
          </w:p>
        </w:tc>
        <w:tc>
          <w:tcPr>
            <w:tcW w:w="819" w:type="dxa"/>
            <w:tcBorders>
              <w:top w:val="nil"/>
              <w:left w:val="nil"/>
              <w:bottom w:val="single" w:sz="4" w:space="0" w:color="auto"/>
              <w:right w:val="single" w:sz="4" w:space="0" w:color="auto"/>
            </w:tcBorders>
            <w:shd w:val="clear" w:color="000000" w:fill="A6A6A6"/>
            <w:noWrap/>
            <w:vAlign w:val="bottom"/>
            <w:hideMark/>
          </w:tcPr>
          <w:p w14:paraId="07DB57C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04C3D2A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6775043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0F2FB0F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6ECFF16"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07E888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w:t>
            </w:r>
          </w:p>
        </w:tc>
        <w:tc>
          <w:tcPr>
            <w:tcW w:w="3894" w:type="dxa"/>
            <w:tcBorders>
              <w:top w:val="nil"/>
              <w:left w:val="nil"/>
              <w:bottom w:val="single" w:sz="4" w:space="0" w:color="auto"/>
              <w:right w:val="single" w:sz="4" w:space="0" w:color="auto"/>
            </w:tcBorders>
            <w:shd w:val="clear" w:color="auto" w:fill="auto"/>
            <w:noWrap/>
            <w:vAlign w:val="bottom"/>
            <w:hideMark/>
          </w:tcPr>
          <w:p w14:paraId="41486B46"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OBRAS COMPLEMENTARIAS</w:t>
            </w:r>
          </w:p>
        </w:tc>
        <w:tc>
          <w:tcPr>
            <w:tcW w:w="819" w:type="dxa"/>
            <w:tcBorders>
              <w:top w:val="nil"/>
              <w:left w:val="nil"/>
              <w:bottom w:val="single" w:sz="4" w:space="0" w:color="auto"/>
              <w:right w:val="single" w:sz="4" w:space="0" w:color="auto"/>
            </w:tcBorders>
            <w:shd w:val="clear" w:color="auto" w:fill="auto"/>
            <w:noWrap/>
            <w:vAlign w:val="bottom"/>
            <w:hideMark/>
          </w:tcPr>
          <w:p w14:paraId="12483A2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77EC400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3D609C5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3E5B7D9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BE5E49F"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5D02DFE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4,1</w:t>
            </w:r>
          </w:p>
        </w:tc>
        <w:tc>
          <w:tcPr>
            <w:tcW w:w="3894" w:type="dxa"/>
            <w:tcBorders>
              <w:top w:val="nil"/>
              <w:left w:val="nil"/>
              <w:bottom w:val="single" w:sz="4" w:space="0" w:color="auto"/>
              <w:right w:val="single" w:sz="4" w:space="0" w:color="auto"/>
            </w:tcBorders>
            <w:shd w:val="clear" w:color="auto" w:fill="auto"/>
            <w:noWrap/>
            <w:vAlign w:val="bottom"/>
            <w:hideMark/>
          </w:tcPr>
          <w:p w14:paraId="5254BD38"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CUNETAS EN CONCRETO 3000 PSI E=0.08 M</w:t>
            </w:r>
          </w:p>
        </w:tc>
        <w:tc>
          <w:tcPr>
            <w:tcW w:w="819" w:type="dxa"/>
            <w:tcBorders>
              <w:top w:val="nil"/>
              <w:left w:val="nil"/>
              <w:bottom w:val="single" w:sz="4" w:space="0" w:color="auto"/>
              <w:right w:val="single" w:sz="4" w:space="0" w:color="auto"/>
            </w:tcBorders>
            <w:shd w:val="clear" w:color="auto" w:fill="auto"/>
            <w:noWrap/>
            <w:vAlign w:val="bottom"/>
            <w:hideMark/>
          </w:tcPr>
          <w:p w14:paraId="17EBE370"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4F810E3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28,8</w:t>
            </w:r>
          </w:p>
        </w:tc>
        <w:tc>
          <w:tcPr>
            <w:tcW w:w="944" w:type="dxa"/>
            <w:tcBorders>
              <w:top w:val="nil"/>
              <w:left w:val="nil"/>
              <w:bottom w:val="single" w:sz="4" w:space="0" w:color="auto"/>
              <w:right w:val="single" w:sz="4" w:space="0" w:color="auto"/>
            </w:tcBorders>
            <w:shd w:val="clear" w:color="auto" w:fill="auto"/>
            <w:noWrap/>
            <w:vAlign w:val="bottom"/>
          </w:tcPr>
          <w:p w14:paraId="250B153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353ACD6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DB06849" w14:textId="77777777" w:rsidTr="00A859BC">
        <w:trPr>
          <w:trHeight w:val="6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D806E3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4,2</w:t>
            </w:r>
          </w:p>
        </w:tc>
        <w:tc>
          <w:tcPr>
            <w:tcW w:w="3894" w:type="dxa"/>
            <w:tcBorders>
              <w:top w:val="nil"/>
              <w:left w:val="nil"/>
              <w:bottom w:val="single" w:sz="4" w:space="0" w:color="auto"/>
              <w:right w:val="single" w:sz="4" w:space="0" w:color="auto"/>
            </w:tcBorders>
            <w:shd w:val="clear" w:color="auto" w:fill="auto"/>
            <w:vAlign w:val="bottom"/>
            <w:hideMark/>
          </w:tcPr>
          <w:p w14:paraId="3310441D"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REJILLA SUMIDERO 1.2M X 1.2M. BARRAS DE ACERO CORRUGADO 1" CADA 0.03 M. MARCO EN ANGULO.</w:t>
            </w:r>
          </w:p>
        </w:tc>
        <w:tc>
          <w:tcPr>
            <w:tcW w:w="819" w:type="dxa"/>
            <w:tcBorders>
              <w:top w:val="nil"/>
              <w:left w:val="nil"/>
              <w:bottom w:val="single" w:sz="4" w:space="0" w:color="auto"/>
              <w:right w:val="single" w:sz="4" w:space="0" w:color="auto"/>
            </w:tcBorders>
            <w:shd w:val="clear" w:color="auto" w:fill="auto"/>
            <w:noWrap/>
            <w:vAlign w:val="bottom"/>
            <w:hideMark/>
          </w:tcPr>
          <w:p w14:paraId="1211DF1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2A8EF1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944" w:type="dxa"/>
            <w:tcBorders>
              <w:top w:val="nil"/>
              <w:left w:val="nil"/>
              <w:bottom w:val="single" w:sz="4" w:space="0" w:color="auto"/>
              <w:right w:val="single" w:sz="4" w:space="0" w:color="auto"/>
            </w:tcBorders>
            <w:shd w:val="clear" w:color="auto" w:fill="auto"/>
            <w:noWrap/>
            <w:vAlign w:val="bottom"/>
          </w:tcPr>
          <w:p w14:paraId="35E92ED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4DB757CE"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6D1D033B"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439D61F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4,3</w:t>
            </w:r>
          </w:p>
        </w:tc>
        <w:tc>
          <w:tcPr>
            <w:tcW w:w="3894" w:type="dxa"/>
            <w:tcBorders>
              <w:top w:val="nil"/>
              <w:left w:val="nil"/>
              <w:bottom w:val="single" w:sz="4" w:space="0" w:color="auto"/>
              <w:right w:val="single" w:sz="4" w:space="0" w:color="auto"/>
            </w:tcBorders>
            <w:shd w:val="clear" w:color="auto" w:fill="auto"/>
            <w:noWrap/>
            <w:vAlign w:val="bottom"/>
            <w:hideMark/>
          </w:tcPr>
          <w:p w14:paraId="07C3B8A4"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ANDENES EN CONCRETO HIDRAULICO DE 3000 PSI E = 0.10 M</w:t>
            </w:r>
          </w:p>
        </w:tc>
        <w:tc>
          <w:tcPr>
            <w:tcW w:w="819" w:type="dxa"/>
            <w:tcBorders>
              <w:top w:val="nil"/>
              <w:left w:val="nil"/>
              <w:bottom w:val="single" w:sz="4" w:space="0" w:color="auto"/>
              <w:right w:val="single" w:sz="4" w:space="0" w:color="auto"/>
            </w:tcBorders>
            <w:shd w:val="clear" w:color="auto" w:fill="auto"/>
            <w:noWrap/>
            <w:vAlign w:val="bottom"/>
            <w:hideMark/>
          </w:tcPr>
          <w:p w14:paraId="7A8F2DB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M2</w:t>
            </w:r>
          </w:p>
        </w:tc>
        <w:tc>
          <w:tcPr>
            <w:tcW w:w="999" w:type="dxa"/>
            <w:tcBorders>
              <w:top w:val="nil"/>
              <w:left w:val="nil"/>
              <w:bottom w:val="single" w:sz="4" w:space="0" w:color="auto"/>
              <w:right w:val="single" w:sz="4" w:space="0" w:color="auto"/>
            </w:tcBorders>
            <w:shd w:val="clear" w:color="auto" w:fill="auto"/>
            <w:noWrap/>
            <w:vAlign w:val="bottom"/>
            <w:hideMark/>
          </w:tcPr>
          <w:p w14:paraId="61DA946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24</w:t>
            </w:r>
          </w:p>
        </w:tc>
        <w:tc>
          <w:tcPr>
            <w:tcW w:w="944" w:type="dxa"/>
            <w:tcBorders>
              <w:top w:val="nil"/>
              <w:left w:val="nil"/>
              <w:bottom w:val="single" w:sz="4" w:space="0" w:color="auto"/>
              <w:right w:val="single" w:sz="4" w:space="0" w:color="auto"/>
            </w:tcBorders>
            <w:shd w:val="clear" w:color="auto" w:fill="auto"/>
            <w:noWrap/>
            <w:vAlign w:val="bottom"/>
          </w:tcPr>
          <w:p w14:paraId="197C579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238EE5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8B39EC8"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0D11D709"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4,4</w:t>
            </w:r>
          </w:p>
        </w:tc>
        <w:tc>
          <w:tcPr>
            <w:tcW w:w="3894" w:type="dxa"/>
            <w:tcBorders>
              <w:top w:val="nil"/>
              <w:left w:val="nil"/>
              <w:bottom w:val="single" w:sz="4" w:space="0" w:color="auto"/>
              <w:right w:val="single" w:sz="4" w:space="0" w:color="auto"/>
            </w:tcBorders>
            <w:shd w:val="clear" w:color="auto" w:fill="auto"/>
            <w:noWrap/>
            <w:vAlign w:val="bottom"/>
            <w:hideMark/>
          </w:tcPr>
          <w:p w14:paraId="00733DA1"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Y SIEMBRA DE PAPIRO (</w:t>
            </w:r>
            <w:proofErr w:type="spellStart"/>
            <w:r w:rsidRPr="00DA21C7">
              <w:rPr>
                <w:rFonts w:eastAsia="Times New Roman" w:cstheme="minorHAnsi"/>
                <w:color w:val="000000"/>
                <w:sz w:val="18"/>
                <w:szCs w:val="18"/>
                <w:lang w:val="es-CO" w:eastAsia="es-CO"/>
              </w:rPr>
              <w:t>Cyperus</w:t>
            </w:r>
            <w:proofErr w:type="spellEnd"/>
            <w:r w:rsidRPr="00DA21C7">
              <w:rPr>
                <w:rFonts w:eastAsia="Times New Roman" w:cstheme="minorHAnsi"/>
                <w:color w:val="000000"/>
                <w:sz w:val="18"/>
                <w:szCs w:val="18"/>
                <w:lang w:val="es-CO" w:eastAsia="es-CO"/>
              </w:rPr>
              <w:t xml:space="preserve"> </w:t>
            </w:r>
            <w:proofErr w:type="spellStart"/>
            <w:r w:rsidRPr="00DA21C7">
              <w:rPr>
                <w:rFonts w:eastAsia="Times New Roman" w:cstheme="minorHAnsi"/>
                <w:color w:val="000000"/>
                <w:sz w:val="18"/>
                <w:szCs w:val="18"/>
                <w:lang w:val="es-CO" w:eastAsia="es-CO"/>
              </w:rPr>
              <w:t>papyrus</w:t>
            </w:r>
            <w:proofErr w:type="spellEnd"/>
            <w:r w:rsidRPr="00DA21C7">
              <w:rPr>
                <w:rFonts w:eastAsia="Times New Roman" w:cstheme="minorHAnsi"/>
                <w:color w:val="000000"/>
                <w:sz w:val="18"/>
                <w:szCs w:val="18"/>
                <w:lang w:val="es-CO" w:eastAsia="es-CO"/>
              </w:rPr>
              <w:t>) CA  0.5X0.5 MTS</w:t>
            </w:r>
          </w:p>
        </w:tc>
        <w:tc>
          <w:tcPr>
            <w:tcW w:w="819" w:type="dxa"/>
            <w:tcBorders>
              <w:top w:val="nil"/>
              <w:left w:val="nil"/>
              <w:bottom w:val="single" w:sz="4" w:space="0" w:color="auto"/>
              <w:right w:val="single" w:sz="4" w:space="0" w:color="auto"/>
            </w:tcBorders>
            <w:shd w:val="clear" w:color="auto" w:fill="auto"/>
            <w:noWrap/>
            <w:vAlign w:val="bottom"/>
            <w:hideMark/>
          </w:tcPr>
          <w:p w14:paraId="600FF64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F688CE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400</w:t>
            </w:r>
          </w:p>
        </w:tc>
        <w:tc>
          <w:tcPr>
            <w:tcW w:w="944" w:type="dxa"/>
            <w:tcBorders>
              <w:top w:val="nil"/>
              <w:left w:val="nil"/>
              <w:bottom w:val="single" w:sz="4" w:space="0" w:color="auto"/>
              <w:right w:val="single" w:sz="4" w:space="0" w:color="auto"/>
            </w:tcBorders>
            <w:shd w:val="clear" w:color="auto" w:fill="auto"/>
            <w:noWrap/>
            <w:vAlign w:val="bottom"/>
          </w:tcPr>
          <w:p w14:paraId="48F2C10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3E30E98"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EC21F33"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DDF360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lastRenderedPageBreak/>
              <w:t>4,5</w:t>
            </w:r>
          </w:p>
        </w:tc>
        <w:tc>
          <w:tcPr>
            <w:tcW w:w="3894" w:type="dxa"/>
            <w:tcBorders>
              <w:top w:val="nil"/>
              <w:left w:val="nil"/>
              <w:bottom w:val="single" w:sz="4" w:space="0" w:color="auto"/>
              <w:right w:val="single" w:sz="4" w:space="0" w:color="auto"/>
            </w:tcBorders>
            <w:shd w:val="clear" w:color="auto" w:fill="auto"/>
            <w:noWrap/>
            <w:vAlign w:val="bottom"/>
            <w:hideMark/>
          </w:tcPr>
          <w:p w14:paraId="77285613"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SUMINISTRO E INSTALACIÓN DE MATERIAL FILTRANTE D= 2" Y 3"</w:t>
            </w:r>
          </w:p>
        </w:tc>
        <w:tc>
          <w:tcPr>
            <w:tcW w:w="819" w:type="dxa"/>
            <w:tcBorders>
              <w:top w:val="nil"/>
              <w:left w:val="nil"/>
              <w:bottom w:val="single" w:sz="4" w:space="0" w:color="auto"/>
              <w:right w:val="single" w:sz="4" w:space="0" w:color="auto"/>
            </w:tcBorders>
            <w:shd w:val="clear" w:color="auto" w:fill="auto"/>
            <w:noWrap/>
            <w:vAlign w:val="bottom"/>
            <w:hideMark/>
          </w:tcPr>
          <w:p w14:paraId="617B054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M3</w:t>
            </w:r>
          </w:p>
        </w:tc>
        <w:tc>
          <w:tcPr>
            <w:tcW w:w="999" w:type="dxa"/>
            <w:tcBorders>
              <w:top w:val="nil"/>
              <w:left w:val="nil"/>
              <w:bottom w:val="single" w:sz="4" w:space="0" w:color="auto"/>
              <w:right w:val="single" w:sz="4" w:space="0" w:color="auto"/>
            </w:tcBorders>
            <w:shd w:val="clear" w:color="auto" w:fill="auto"/>
            <w:noWrap/>
            <w:vAlign w:val="bottom"/>
            <w:hideMark/>
          </w:tcPr>
          <w:p w14:paraId="4786175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10</w:t>
            </w:r>
          </w:p>
        </w:tc>
        <w:tc>
          <w:tcPr>
            <w:tcW w:w="944" w:type="dxa"/>
            <w:tcBorders>
              <w:top w:val="nil"/>
              <w:left w:val="nil"/>
              <w:bottom w:val="single" w:sz="4" w:space="0" w:color="auto"/>
              <w:right w:val="single" w:sz="4" w:space="0" w:color="auto"/>
            </w:tcBorders>
            <w:shd w:val="clear" w:color="auto" w:fill="auto"/>
            <w:noWrap/>
            <w:vAlign w:val="bottom"/>
          </w:tcPr>
          <w:p w14:paraId="7E3A0DF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436A0C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3507641B"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4833B08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020741EC"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 OBRAS COMPLEMENTARIAS</w:t>
            </w:r>
          </w:p>
        </w:tc>
        <w:tc>
          <w:tcPr>
            <w:tcW w:w="819" w:type="dxa"/>
            <w:tcBorders>
              <w:top w:val="nil"/>
              <w:left w:val="nil"/>
              <w:bottom w:val="single" w:sz="4" w:space="0" w:color="auto"/>
              <w:right w:val="single" w:sz="4" w:space="0" w:color="auto"/>
            </w:tcBorders>
            <w:shd w:val="clear" w:color="000000" w:fill="A6A6A6"/>
            <w:noWrap/>
            <w:vAlign w:val="bottom"/>
            <w:hideMark/>
          </w:tcPr>
          <w:p w14:paraId="6B78B44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10A8F4D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3CC4CB6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64BCAB6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0D4AB2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7983EAA"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w:t>
            </w:r>
          </w:p>
        </w:tc>
        <w:tc>
          <w:tcPr>
            <w:tcW w:w="3894" w:type="dxa"/>
            <w:tcBorders>
              <w:top w:val="nil"/>
              <w:left w:val="nil"/>
              <w:bottom w:val="single" w:sz="4" w:space="0" w:color="auto"/>
              <w:right w:val="single" w:sz="4" w:space="0" w:color="auto"/>
            </w:tcBorders>
            <w:shd w:val="clear" w:color="auto" w:fill="auto"/>
            <w:noWrap/>
            <w:vAlign w:val="bottom"/>
            <w:hideMark/>
          </w:tcPr>
          <w:p w14:paraId="26A8FE5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IMPLEMENTACION CIRCULAR COVID-19</w:t>
            </w:r>
          </w:p>
        </w:tc>
        <w:tc>
          <w:tcPr>
            <w:tcW w:w="819" w:type="dxa"/>
            <w:tcBorders>
              <w:top w:val="nil"/>
              <w:left w:val="nil"/>
              <w:bottom w:val="single" w:sz="4" w:space="0" w:color="auto"/>
              <w:right w:val="single" w:sz="4" w:space="0" w:color="auto"/>
            </w:tcBorders>
            <w:shd w:val="clear" w:color="auto" w:fill="auto"/>
            <w:noWrap/>
            <w:vAlign w:val="bottom"/>
            <w:hideMark/>
          </w:tcPr>
          <w:p w14:paraId="3C3114F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41FDE94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44EBF0D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A830E9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82CF04D"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79B7A6C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5,1</w:t>
            </w:r>
          </w:p>
        </w:tc>
        <w:tc>
          <w:tcPr>
            <w:tcW w:w="3894" w:type="dxa"/>
            <w:tcBorders>
              <w:top w:val="nil"/>
              <w:left w:val="nil"/>
              <w:bottom w:val="single" w:sz="4" w:space="0" w:color="auto"/>
              <w:right w:val="single" w:sz="4" w:space="0" w:color="auto"/>
            </w:tcBorders>
            <w:shd w:val="clear" w:color="auto" w:fill="auto"/>
            <w:noWrap/>
            <w:vAlign w:val="bottom"/>
            <w:hideMark/>
          </w:tcPr>
          <w:p w14:paraId="1585FA7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DE LAVAMANOS BLANCO-COVID-19</w:t>
            </w:r>
          </w:p>
        </w:tc>
        <w:tc>
          <w:tcPr>
            <w:tcW w:w="819" w:type="dxa"/>
            <w:tcBorders>
              <w:top w:val="nil"/>
              <w:left w:val="nil"/>
              <w:bottom w:val="single" w:sz="4" w:space="0" w:color="auto"/>
              <w:right w:val="single" w:sz="4" w:space="0" w:color="auto"/>
            </w:tcBorders>
            <w:shd w:val="clear" w:color="auto" w:fill="auto"/>
            <w:noWrap/>
            <w:vAlign w:val="bottom"/>
            <w:hideMark/>
          </w:tcPr>
          <w:p w14:paraId="4FE5471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29E63F17"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944" w:type="dxa"/>
            <w:tcBorders>
              <w:top w:val="nil"/>
              <w:left w:val="nil"/>
              <w:bottom w:val="single" w:sz="4" w:space="0" w:color="auto"/>
              <w:right w:val="single" w:sz="4" w:space="0" w:color="auto"/>
            </w:tcBorders>
            <w:shd w:val="clear" w:color="auto" w:fill="auto"/>
            <w:noWrap/>
            <w:vAlign w:val="bottom"/>
          </w:tcPr>
          <w:p w14:paraId="010F0C2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39511F5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5D03382"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6F0BA425"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5,2</w:t>
            </w:r>
          </w:p>
        </w:tc>
        <w:tc>
          <w:tcPr>
            <w:tcW w:w="3894" w:type="dxa"/>
            <w:tcBorders>
              <w:top w:val="nil"/>
              <w:left w:val="nil"/>
              <w:bottom w:val="single" w:sz="4" w:space="0" w:color="auto"/>
              <w:right w:val="single" w:sz="4" w:space="0" w:color="auto"/>
            </w:tcBorders>
            <w:shd w:val="clear" w:color="auto" w:fill="auto"/>
            <w:noWrap/>
            <w:vAlign w:val="bottom"/>
            <w:hideMark/>
          </w:tcPr>
          <w:p w14:paraId="2CA5081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PUNTO HIDRAULICO PVC 1/2"</w:t>
            </w:r>
          </w:p>
        </w:tc>
        <w:tc>
          <w:tcPr>
            <w:tcW w:w="819" w:type="dxa"/>
            <w:tcBorders>
              <w:top w:val="nil"/>
              <w:left w:val="nil"/>
              <w:bottom w:val="single" w:sz="4" w:space="0" w:color="auto"/>
              <w:right w:val="single" w:sz="4" w:space="0" w:color="auto"/>
            </w:tcBorders>
            <w:shd w:val="clear" w:color="auto" w:fill="auto"/>
            <w:noWrap/>
            <w:vAlign w:val="bottom"/>
            <w:hideMark/>
          </w:tcPr>
          <w:p w14:paraId="5235374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5E9734A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3</w:t>
            </w:r>
          </w:p>
        </w:tc>
        <w:tc>
          <w:tcPr>
            <w:tcW w:w="944" w:type="dxa"/>
            <w:tcBorders>
              <w:top w:val="nil"/>
              <w:left w:val="nil"/>
              <w:bottom w:val="single" w:sz="4" w:space="0" w:color="auto"/>
              <w:right w:val="single" w:sz="4" w:space="0" w:color="auto"/>
            </w:tcBorders>
            <w:shd w:val="clear" w:color="auto" w:fill="auto"/>
            <w:noWrap/>
            <w:vAlign w:val="bottom"/>
          </w:tcPr>
          <w:p w14:paraId="69CACC0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402ADB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3EF96EF"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6F54C1C3"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5,3</w:t>
            </w:r>
          </w:p>
        </w:tc>
        <w:tc>
          <w:tcPr>
            <w:tcW w:w="3894" w:type="dxa"/>
            <w:tcBorders>
              <w:top w:val="nil"/>
              <w:left w:val="nil"/>
              <w:bottom w:val="single" w:sz="4" w:space="0" w:color="auto"/>
              <w:right w:val="single" w:sz="4" w:space="0" w:color="auto"/>
            </w:tcBorders>
            <w:shd w:val="clear" w:color="auto" w:fill="auto"/>
            <w:noWrap/>
            <w:vAlign w:val="bottom"/>
            <w:hideMark/>
          </w:tcPr>
          <w:p w14:paraId="219A573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JABON LIQUIDO ANTIBACTERIAL</w:t>
            </w:r>
          </w:p>
        </w:tc>
        <w:tc>
          <w:tcPr>
            <w:tcW w:w="819" w:type="dxa"/>
            <w:tcBorders>
              <w:top w:val="nil"/>
              <w:left w:val="nil"/>
              <w:bottom w:val="single" w:sz="4" w:space="0" w:color="auto"/>
              <w:right w:val="single" w:sz="4" w:space="0" w:color="auto"/>
            </w:tcBorders>
            <w:shd w:val="clear" w:color="auto" w:fill="auto"/>
            <w:noWrap/>
            <w:vAlign w:val="bottom"/>
            <w:hideMark/>
          </w:tcPr>
          <w:p w14:paraId="3911B3A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DIA</w:t>
            </w:r>
          </w:p>
        </w:tc>
        <w:tc>
          <w:tcPr>
            <w:tcW w:w="999" w:type="dxa"/>
            <w:tcBorders>
              <w:top w:val="nil"/>
              <w:left w:val="nil"/>
              <w:bottom w:val="single" w:sz="4" w:space="0" w:color="auto"/>
              <w:right w:val="single" w:sz="4" w:space="0" w:color="auto"/>
            </w:tcBorders>
            <w:shd w:val="clear" w:color="auto" w:fill="auto"/>
            <w:noWrap/>
            <w:vAlign w:val="bottom"/>
            <w:hideMark/>
          </w:tcPr>
          <w:p w14:paraId="7726B8A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72</w:t>
            </w:r>
          </w:p>
        </w:tc>
        <w:tc>
          <w:tcPr>
            <w:tcW w:w="944" w:type="dxa"/>
            <w:tcBorders>
              <w:top w:val="nil"/>
              <w:left w:val="nil"/>
              <w:bottom w:val="single" w:sz="4" w:space="0" w:color="auto"/>
              <w:right w:val="single" w:sz="4" w:space="0" w:color="auto"/>
            </w:tcBorders>
            <w:shd w:val="clear" w:color="auto" w:fill="auto"/>
            <w:noWrap/>
            <w:vAlign w:val="bottom"/>
          </w:tcPr>
          <w:p w14:paraId="2385EEF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642CC0D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24BEB19"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397E0E9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5,4</w:t>
            </w:r>
          </w:p>
        </w:tc>
        <w:tc>
          <w:tcPr>
            <w:tcW w:w="3894" w:type="dxa"/>
            <w:tcBorders>
              <w:top w:val="nil"/>
              <w:left w:val="nil"/>
              <w:bottom w:val="single" w:sz="4" w:space="0" w:color="auto"/>
              <w:right w:val="single" w:sz="4" w:space="0" w:color="auto"/>
            </w:tcBorders>
            <w:shd w:val="clear" w:color="auto" w:fill="auto"/>
            <w:noWrap/>
            <w:vAlign w:val="bottom"/>
            <w:hideMark/>
          </w:tcPr>
          <w:p w14:paraId="3402807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GEL ANTIBACTERIAL</w:t>
            </w:r>
          </w:p>
        </w:tc>
        <w:tc>
          <w:tcPr>
            <w:tcW w:w="819" w:type="dxa"/>
            <w:tcBorders>
              <w:top w:val="nil"/>
              <w:left w:val="nil"/>
              <w:bottom w:val="single" w:sz="4" w:space="0" w:color="auto"/>
              <w:right w:val="single" w:sz="4" w:space="0" w:color="auto"/>
            </w:tcBorders>
            <w:shd w:val="clear" w:color="auto" w:fill="auto"/>
            <w:noWrap/>
            <w:vAlign w:val="bottom"/>
            <w:hideMark/>
          </w:tcPr>
          <w:p w14:paraId="5F060A66"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DIA</w:t>
            </w:r>
          </w:p>
        </w:tc>
        <w:tc>
          <w:tcPr>
            <w:tcW w:w="999" w:type="dxa"/>
            <w:tcBorders>
              <w:top w:val="nil"/>
              <w:left w:val="nil"/>
              <w:bottom w:val="single" w:sz="4" w:space="0" w:color="auto"/>
              <w:right w:val="single" w:sz="4" w:space="0" w:color="auto"/>
            </w:tcBorders>
            <w:shd w:val="clear" w:color="auto" w:fill="auto"/>
            <w:noWrap/>
            <w:vAlign w:val="bottom"/>
            <w:hideMark/>
          </w:tcPr>
          <w:p w14:paraId="05C9D05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72</w:t>
            </w:r>
          </w:p>
        </w:tc>
        <w:tc>
          <w:tcPr>
            <w:tcW w:w="944" w:type="dxa"/>
            <w:tcBorders>
              <w:top w:val="nil"/>
              <w:left w:val="nil"/>
              <w:bottom w:val="single" w:sz="4" w:space="0" w:color="auto"/>
              <w:right w:val="single" w:sz="4" w:space="0" w:color="auto"/>
            </w:tcBorders>
            <w:shd w:val="clear" w:color="auto" w:fill="auto"/>
            <w:noWrap/>
            <w:vAlign w:val="bottom"/>
          </w:tcPr>
          <w:p w14:paraId="2A4B231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1F8D7EF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4E651600"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0586E81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5,5</w:t>
            </w:r>
          </w:p>
        </w:tc>
        <w:tc>
          <w:tcPr>
            <w:tcW w:w="3894" w:type="dxa"/>
            <w:tcBorders>
              <w:top w:val="nil"/>
              <w:left w:val="nil"/>
              <w:bottom w:val="single" w:sz="4" w:space="0" w:color="auto"/>
              <w:right w:val="single" w:sz="4" w:space="0" w:color="auto"/>
            </w:tcBorders>
            <w:shd w:val="clear" w:color="auto" w:fill="auto"/>
            <w:noWrap/>
            <w:vAlign w:val="bottom"/>
            <w:hideMark/>
          </w:tcPr>
          <w:p w14:paraId="238365B2"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SUM E INST DE PUNTO DISPOCICION MATERIA RIESGO BIOLOGICO</w:t>
            </w:r>
          </w:p>
        </w:tc>
        <w:tc>
          <w:tcPr>
            <w:tcW w:w="819" w:type="dxa"/>
            <w:tcBorders>
              <w:top w:val="nil"/>
              <w:left w:val="nil"/>
              <w:bottom w:val="single" w:sz="4" w:space="0" w:color="auto"/>
              <w:right w:val="single" w:sz="4" w:space="0" w:color="auto"/>
            </w:tcBorders>
            <w:shd w:val="clear" w:color="auto" w:fill="auto"/>
            <w:noWrap/>
            <w:vAlign w:val="bottom"/>
            <w:hideMark/>
          </w:tcPr>
          <w:p w14:paraId="02E12A3F"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UND</w:t>
            </w:r>
          </w:p>
        </w:tc>
        <w:tc>
          <w:tcPr>
            <w:tcW w:w="999" w:type="dxa"/>
            <w:tcBorders>
              <w:top w:val="nil"/>
              <w:left w:val="nil"/>
              <w:bottom w:val="single" w:sz="4" w:space="0" w:color="auto"/>
              <w:right w:val="single" w:sz="4" w:space="0" w:color="auto"/>
            </w:tcBorders>
            <w:shd w:val="clear" w:color="auto" w:fill="auto"/>
            <w:noWrap/>
            <w:vAlign w:val="bottom"/>
            <w:hideMark/>
          </w:tcPr>
          <w:p w14:paraId="131E586E"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1</w:t>
            </w:r>
          </w:p>
        </w:tc>
        <w:tc>
          <w:tcPr>
            <w:tcW w:w="944" w:type="dxa"/>
            <w:tcBorders>
              <w:top w:val="nil"/>
              <w:left w:val="nil"/>
              <w:bottom w:val="single" w:sz="4" w:space="0" w:color="auto"/>
              <w:right w:val="single" w:sz="4" w:space="0" w:color="auto"/>
            </w:tcBorders>
            <w:shd w:val="clear" w:color="auto" w:fill="auto"/>
            <w:noWrap/>
            <w:vAlign w:val="bottom"/>
          </w:tcPr>
          <w:p w14:paraId="0E33278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B7FBC3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42F172E"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1709CD6D"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5,6</w:t>
            </w:r>
          </w:p>
        </w:tc>
        <w:tc>
          <w:tcPr>
            <w:tcW w:w="3894" w:type="dxa"/>
            <w:tcBorders>
              <w:top w:val="nil"/>
              <w:left w:val="nil"/>
              <w:bottom w:val="single" w:sz="4" w:space="0" w:color="auto"/>
              <w:right w:val="single" w:sz="4" w:space="0" w:color="auto"/>
            </w:tcBorders>
            <w:shd w:val="clear" w:color="auto" w:fill="auto"/>
            <w:noWrap/>
            <w:vAlign w:val="bottom"/>
            <w:hideMark/>
          </w:tcPr>
          <w:p w14:paraId="6E1A96C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DESINFECCION DE HERRAMIENTAS, SUPERFICIES DE TRABAJO Y OTROS</w:t>
            </w:r>
          </w:p>
        </w:tc>
        <w:tc>
          <w:tcPr>
            <w:tcW w:w="819" w:type="dxa"/>
            <w:tcBorders>
              <w:top w:val="nil"/>
              <w:left w:val="nil"/>
              <w:bottom w:val="single" w:sz="4" w:space="0" w:color="auto"/>
              <w:right w:val="single" w:sz="4" w:space="0" w:color="auto"/>
            </w:tcBorders>
            <w:shd w:val="clear" w:color="auto" w:fill="auto"/>
            <w:noWrap/>
            <w:vAlign w:val="bottom"/>
            <w:hideMark/>
          </w:tcPr>
          <w:p w14:paraId="0D1640E2"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DIA</w:t>
            </w:r>
          </w:p>
        </w:tc>
        <w:tc>
          <w:tcPr>
            <w:tcW w:w="999" w:type="dxa"/>
            <w:tcBorders>
              <w:top w:val="nil"/>
              <w:left w:val="nil"/>
              <w:bottom w:val="single" w:sz="4" w:space="0" w:color="auto"/>
              <w:right w:val="single" w:sz="4" w:space="0" w:color="auto"/>
            </w:tcBorders>
            <w:shd w:val="clear" w:color="auto" w:fill="auto"/>
            <w:noWrap/>
            <w:vAlign w:val="bottom"/>
            <w:hideMark/>
          </w:tcPr>
          <w:p w14:paraId="29C3DEC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72</w:t>
            </w:r>
          </w:p>
        </w:tc>
        <w:tc>
          <w:tcPr>
            <w:tcW w:w="944" w:type="dxa"/>
            <w:tcBorders>
              <w:top w:val="nil"/>
              <w:left w:val="nil"/>
              <w:bottom w:val="single" w:sz="4" w:space="0" w:color="auto"/>
              <w:right w:val="single" w:sz="4" w:space="0" w:color="auto"/>
            </w:tcBorders>
            <w:shd w:val="clear" w:color="auto" w:fill="auto"/>
            <w:noWrap/>
            <w:vAlign w:val="bottom"/>
          </w:tcPr>
          <w:p w14:paraId="5A45D5A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44232AD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1A529C5C"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6D99057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5,7</w:t>
            </w:r>
          </w:p>
        </w:tc>
        <w:tc>
          <w:tcPr>
            <w:tcW w:w="3894" w:type="dxa"/>
            <w:tcBorders>
              <w:top w:val="nil"/>
              <w:left w:val="nil"/>
              <w:bottom w:val="single" w:sz="4" w:space="0" w:color="auto"/>
              <w:right w:val="single" w:sz="4" w:space="0" w:color="auto"/>
            </w:tcBorders>
            <w:shd w:val="clear" w:color="auto" w:fill="auto"/>
            <w:noWrap/>
            <w:vAlign w:val="bottom"/>
            <w:hideMark/>
          </w:tcPr>
          <w:p w14:paraId="2273AA8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TOMA DE TEMPERATURA, CHARLAS Y SUPERVICION COVID-19</w:t>
            </w:r>
          </w:p>
        </w:tc>
        <w:tc>
          <w:tcPr>
            <w:tcW w:w="819" w:type="dxa"/>
            <w:tcBorders>
              <w:top w:val="nil"/>
              <w:left w:val="nil"/>
              <w:bottom w:val="single" w:sz="4" w:space="0" w:color="auto"/>
              <w:right w:val="single" w:sz="4" w:space="0" w:color="auto"/>
            </w:tcBorders>
            <w:shd w:val="clear" w:color="auto" w:fill="auto"/>
            <w:noWrap/>
            <w:vAlign w:val="bottom"/>
            <w:hideMark/>
          </w:tcPr>
          <w:p w14:paraId="4A62DB08"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DIA</w:t>
            </w:r>
          </w:p>
        </w:tc>
        <w:tc>
          <w:tcPr>
            <w:tcW w:w="999" w:type="dxa"/>
            <w:tcBorders>
              <w:top w:val="nil"/>
              <w:left w:val="nil"/>
              <w:bottom w:val="single" w:sz="4" w:space="0" w:color="auto"/>
              <w:right w:val="single" w:sz="4" w:space="0" w:color="auto"/>
            </w:tcBorders>
            <w:shd w:val="clear" w:color="auto" w:fill="auto"/>
            <w:noWrap/>
            <w:vAlign w:val="bottom"/>
            <w:hideMark/>
          </w:tcPr>
          <w:p w14:paraId="4D79ACC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72</w:t>
            </w:r>
          </w:p>
        </w:tc>
        <w:tc>
          <w:tcPr>
            <w:tcW w:w="944" w:type="dxa"/>
            <w:tcBorders>
              <w:top w:val="nil"/>
              <w:left w:val="nil"/>
              <w:bottom w:val="single" w:sz="4" w:space="0" w:color="auto"/>
              <w:right w:val="single" w:sz="4" w:space="0" w:color="auto"/>
            </w:tcBorders>
            <w:shd w:val="clear" w:color="auto" w:fill="auto"/>
            <w:noWrap/>
            <w:vAlign w:val="bottom"/>
          </w:tcPr>
          <w:p w14:paraId="4FE542B3"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93CBE0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61378D24"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6E45476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72D0BC97"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 IMPLEMENTACION CIRCULAR COVID-19</w:t>
            </w:r>
          </w:p>
        </w:tc>
        <w:tc>
          <w:tcPr>
            <w:tcW w:w="819" w:type="dxa"/>
            <w:tcBorders>
              <w:top w:val="nil"/>
              <w:left w:val="nil"/>
              <w:bottom w:val="single" w:sz="4" w:space="0" w:color="auto"/>
              <w:right w:val="single" w:sz="4" w:space="0" w:color="auto"/>
            </w:tcBorders>
            <w:shd w:val="clear" w:color="000000" w:fill="A6A6A6"/>
            <w:noWrap/>
            <w:vAlign w:val="bottom"/>
            <w:hideMark/>
          </w:tcPr>
          <w:p w14:paraId="4CDFD109"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41631A9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11FEED6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7BE6D2F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BB7D02C"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B2E886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3333A798"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819" w:type="dxa"/>
            <w:tcBorders>
              <w:top w:val="nil"/>
              <w:left w:val="nil"/>
              <w:bottom w:val="single" w:sz="4" w:space="0" w:color="auto"/>
              <w:right w:val="single" w:sz="4" w:space="0" w:color="auto"/>
            </w:tcBorders>
            <w:shd w:val="clear" w:color="auto" w:fill="auto"/>
            <w:noWrap/>
            <w:vAlign w:val="bottom"/>
            <w:hideMark/>
          </w:tcPr>
          <w:p w14:paraId="5FB1335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2C0B17C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409CD7B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5C0D0CFB"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0ECFABD3"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55BA23C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60FAF2BD"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COSTO DIRECTO</w:t>
            </w:r>
          </w:p>
        </w:tc>
        <w:tc>
          <w:tcPr>
            <w:tcW w:w="819" w:type="dxa"/>
            <w:tcBorders>
              <w:top w:val="nil"/>
              <w:left w:val="nil"/>
              <w:bottom w:val="single" w:sz="4" w:space="0" w:color="auto"/>
              <w:right w:val="single" w:sz="4" w:space="0" w:color="auto"/>
            </w:tcBorders>
            <w:shd w:val="clear" w:color="auto" w:fill="auto"/>
            <w:noWrap/>
            <w:vAlign w:val="bottom"/>
            <w:hideMark/>
          </w:tcPr>
          <w:p w14:paraId="163F230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0F2F0894"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1A68CB1E"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4144FDF6"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2D665FD6"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4FFF6EE1"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154D948B"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COSTO INDIRECTO (30%)</w:t>
            </w:r>
          </w:p>
        </w:tc>
        <w:tc>
          <w:tcPr>
            <w:tcW w:w="819" w:type="dxa"/>
            <w:tcBorders>
              <w:top w:val="nil"/>
              <w:left w:val="nil"/>
              <w:bottom w:val="single" w:sz="4" w:space="0" w:color="auto"/>
              <w:right w:val="single" w:sz="4" w:space="0" w:color="auto"/>
            </w:tcBorders>
            <w:shd w:val="clear" w:color="auto" w:fill="auto"/>
            <w:noWrap/>
            <w:vAlign w:val="bottom"/>
            <w:hideMark/>
          </w:tcPr>
          <w:p w14:paraId="5C485410"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5DCDD32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3C2AB49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4D5E155D"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656D07AD"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4B77606B"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3DBAD43E"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SUBTOTAL</w:t>
            </w:r>
          </w:p>
        </w:tc>
        <w:tc>
          <w:tcPr>
            <w:tcW w:w="819" w:type="dxa"/>
            <w:tcBorders>
              <w:top w:val="nil"/>
              <w:left w:val="nil"/>
              <w:bottom w:val="single" w:sz="4" w:space="0" w:color="auto"/>
              <w:right w:val="single" w:sz="4" w:space="0" w:color="auto"/>
            </w:tcBorders>
            <w:shd w:val="clear" w:color="auto" w:fill="auto"/>
            <w:noWrap/>
            <w:vAlign w:val="bottom"/>
            <w:hideMark/>
          </w:tcPr>
          <w:p w14:paraId="436D3387"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4F5E963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7AB4889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7AE95BA0"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7781A103"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14:paraId="22CC701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auto" w:fill="auto"/>
            <w:noWrap/>
            <w:vAlign w:val="bottom"/>
            <w:hideMark/>
          </w:tcPr>
          <w:p w14:paraId="17F5AA1B"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IVA UTILIDAD</w:t>
            </w:r>
          </w:p>
        </w:tc>
        <w:tc>
          <w:tcPr>
            <w:tcW w:w="819" w:type="dxa"/>
            <w:tcBorders>
              <w:top w:val="nil"/>
              <w:left w:val="nil"/>
              <w:bottom w:val="single" w:sz="4" w:space="0" w:color="auto"/>
              <w:right w:val="single" w:sz="4" w:space="0" w:color="auto"/>
            </w:tcBorders>
            <w:shd w:val="clear" w:color="auto" w:fill="auto"/>
            <w:noWrap/>
            <w:vAlign w:val="bottom"/>
            <w:hideMark/>
          </w:tcPr>
          <w:p w14:paraId="468B8FAC"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auto" w:fill="auto"/>
            <w:noWrap/>
            <w:vAlign w:val="bottom"/>
            <w:hideMark/>
          </w:tcPr>
          <w:p w14:paraId="7313865C"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auto" w:fill="auto"/>
            <w:noWrap/>
            <w:vAlign w:val="bottom"/>
          </w:tcPr>
          <w:p w14:paraId="4F165F32"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auto" w:fill="auto"/>
            <w:noWrap/>
            <w:vAlign w:val="bottom"/>
          </w:tcPr>
          <w:p w14:paraId="284EF109"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r w:rsidR="00A859BC" w:rsidRPr="00DA21C7" w14:paraId="55DA8385" w14:textId="77777777" w:rsidTr="00A859BC">
        <w:trPr>
          <w:trHeight w:val="300"/>
          <w:jc w:val="center"/>
        </w:trPr>
        <w:tc>
          <w:tcPr>
            <w:tcW w:w="643" w:type="dxa"/>
            <w:tcBorders>
              <w:top w:val="nil"/>
              <w:left w:val="single" w:sz="4" w:space="0" w:color="auto"/>
              <w:bottom w:val="single" w:sz="4" w:space="0" w:color="auto"/>
              <w:right w:val="single" w:sz="4" w:space="0" w:color="auto"/>
            </w:tcBorders>
            <w:shd w:val="clear" w:color="000000" w:fill="A6A6A6"/>
            <w:noWrap/>
            <w:vAlign w:val="bottom"/>
            <w:hideMark/>
          </w:tcPr>
          <w:p w14:paraId="430AD984"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3894" w:type="dxa"/>
            <w:tcBorders>
              <w:top w:val="nil"/>
              <w:left w:val="nil"/>
              <w:bottom w:val="single" w:sz="4" w:space="0" w:color="auto"/>
              <w:right w:val="single" w:sz="4" w:space="0" w:color="auto"/>
            </w:tcBorders>
            <w:shd w:val="clear" w:color="000000" w:fill="A6A6A6"/>
            <w:noWrap/>
            <w:vAlign w:val="bottom"/>
            <w:hideMark/>
          </w:tcPr>
          <w:p w14:paraId="12476650" w14:textId="77777777" w:rsidR="00A859BC" w:rsidRPr="00DA21C7" w:rsidRDefault="00A859BC" w:rsidP="00996609">
            <w:pPr>
              <w:spacing w:after="0" w:line="240" w:lineRule="auto"/>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xml:space="preserve">COSTO TOTAL DE OBRA </w:t>
            </w:r>
          </w:p>
        </w:tc>
        <w:tc>
          <w:tcPr>
            <w:tcW w:w="819" w:type="dxa"/>
            <w:tcBorders>
              <w:top w:val="nil"/>
              <w:left w:val="nil"/>
              <w:bottom w:val="single" w:sz="4" w:space="0" w:color="auto"/>
              <w:right w:val="single" w:sz="4" w:space="0" w:color="auto"/>
            </w:tcBorders>
            <w:shd w:val="clear" w:color="000000" w:fill="A6A6A6"/>
            <w:noWrap/>
            <w:vAlign w:val="bottom"/>
            <w:hideMark/>
          </w:tcPr>
          <w:p w14:paraId="582CB7DE" w14:textId="77777777" w:rsidR="00A859BC" w:rsidRPr="00DA21C7" w:rsidRDefault="00A859BC" w:rsidP="00996609">
            <w:pPr>
              <w:spacing w:after="0" w:line="240" w:lineRule="auto"/>
              <w:jc w:val="center"/>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99" w:type="dxa"/>
            <w:tcBorders>
              <w:top w:val="nil"/>
              <w:left w:val="nil"/>
              <w:bottom w:val="single" w:sz="4" w:space="0" w:color="auto"/>
              <w:right w:val="single" w:sz="4" w:space="0" w:color="auto"/>
            </w:tcBorders>
            <w:shd w:val="clear" w:color="000000" w:fill="A6A6A6"/>
            <w:noWrap/>
            <w:vAlign w:val="bottom"/>
            <w:hideMark/>
          </w:tcPr>
          <w:p w14:paraId="4696B151"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r w:rsidRPr="00DA21C7">
              <w:rPr>
                <w:rFonts w:eastAsia="Times New Roman" w:cstheme="minorHAnsi"/>
                <w:color w:val="000000"/>
                <w:sz w:val="18"/>
                <w:szCs w:val="18"/>
                <w:lang w:val="es-CO" w:eastAsia="es-CO"/>
              </w:rPr>
              <w:t> </w:t>
            </w:r>
          </w:p>
        </w:tc>
        <w:tc>
          <w:tcPr>
            <w:tcW w:w="944" w:type="dxa"/>
            <w:tcBorders>
              <w:top w:val="nil"/>
              <w:left w:val="nil"/>
              <w:bottom w:val="single" w:sz="4" w:space="0" w:color="auto"/>
              <w:right w:val="single" w:sz="4" w:space="0" w:color="auto"/>
            </w:tcBorders>
            <w:shd w:val="clear" w:color="000000" w:fill="A6A6A6"/>
            <w:noWrap/>
            <w:vAlign w:val="bottom"/>
          </w:tcPr>
          <w:p w14:paraId="1E1D38F5"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c>
          <w:tcPr>
            <w:tcW w:w="1395" w:type="dxa"/>
            <w:tcBorders>
              <w:top w:val="nil"/>
              <w:left w:val="nil"/>
              <w:bottom w:val="single" w:sz="4" w:space="0" w:color="auto"/>
              <w:right w:val="single" w:sz="4" w:space="0" w:color="auto"/>
            </w:tcBorders>
            <w:shd w:val="clear" w:color="000000" w:fill="A6A6A6"/>
            <w:noWrap/>
            <w:vAlign w:val="bottom"/>
          </w:tcPr>
          <w:p w14:paraId="621EE23F" w14:textId="77777777" w:rsidR="00A859BC" w:rsidRPr="00DA21C7" w:rsidRDefault="00A859BC" w:rsidP="00996609">
            <w:pPr>
              <w:spacing w:after="0" w:line="240" w:lineRule="auto"/>
              <w:jc w:val="right"/>
              <w:rPr>
                <w:rFonts w:eastAsia="Times New Roman" w:cstheme="minorHAnsi"/>
                <w:color w:val="000000"/>
                <w:sz w:val="18"/>
                <w:szCs w:val="18"/>
                <w:lang w:val="es-CO" w:eastAsia="es-CO"/>
              </w:rPr>
            </w:pPr>
          </w:p>
        </w:tc>
      </w:tr>
    </w:tbl>
    <w:p w14:paraId="3AF47017" w14:textId="77777777" w:rsidR="009B09CB" w:rsidRPr="00A859BC" w:rsidRDefault="009B09CB" w:rsidP="00A859BC">
      <w:pPr>
        <w:autoSpaceDN w:val="0"/>
        <w:adjustRightInd w:val="0"/>
        <w:spacing w:after="0" w:line="240" w:lineRule="auto"/>
        <w:ind w:left="142"/>
        <w:jc w:val="both"/>
        <w:rPr>
          <w:rFonts w:ascii="Arial" w:hAnsi="Arial" w:cs="Arial"/>
          <w:lang w:val="es-ES_tradnl"/>
        </w:rPr>
      </w:pPr>
    </w:p>
    <w:p w14:paraId="4E7CF5FA" w14:textId="77777777" w:rsidR="009B09CB" w:rsidRPr="00A859BC" w:rsidRDefault="009B09CB" w:rsidP="00A859BC">
      <w:pPr>
        <w:suppressAutoHyphens/>
        <w:spacing w:after="0" w:line="240" w:lineRule="auto"/>
        <w:ind w:left="142"/>
        <w:textAlignment w:val="baseline"/>
        <w:rPr>
          <w:rFonts w:ascii="Arial" w:hAnsi="Arial" w:cs="Arial"/>
          <w:b/>
          <w:bCs/>
          <w:lang w:val="es-CO" w:eastAsia="zh-CN"/>
        </w:rPr>
      </w:pPr>
    </w:p>
    <w:p w14:paraId="2AF54692"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eastAsia="zh-CN"/>
        </w:rPr>
      </w:pPr>
      <w:r w:rsidRPr="00A859BC">
        <w:rPr>
          <w:rFonts w:ascii="Arial" w:eastAsia="Arial Unicode MS" w:hAnsi="Arial" w:cs="Arial"/>
          <w:lang w:eastAsia="zh-CN"/>
        </w:rPr>
        <w:t>VALOR DE LA PROPUESTA ES POR _________________________</w:t>
      </w:r>
      <w:r w:rsidR="00A859BC">
        <w:rPr>
          <w:rFonts w:ascii="Arial" w:eastAsia="Arial Unicode MS" w:hAnsi="Arial" w:cs="Arial"/>
          <w:lang w:eastAsia="zh-CN"/>
        </w:rPr>
        <w:t>___</w:t>
      </w:r>
      <w:proofErr w:type="gramStart"/>
      <w:r w:rsidRPr="00A859BC">
        <w:rPr>
          <w:rFonts w:ascii="Arial" w:eastAsia="Arial Unicode MS" w:hAnsi="Arial" w:cs="Arial"/>
          <w:lang w:eastAsia="zh-CN"/>
        </w:rPr>
        <w:t>_(</w:t>
      </w:r>
      <w:proofErr w:type="gramEnd"/>
      <w:r w:rsidRPr="00A859BC">
        <w:rPr>
          <w:rFonts w:ascii="Arial" w:eastAsia="Arial Unicode MS" w:hAnsi="Arial" w:cs="Arial"/>
          <w:lang w:eastAsia="zh-CN"/>
        </w:rPr>
        <w:t>IVA INCLUIDO)</w:t>
      </w:r>
    </w:p>
    <w:p w14:paraId="1EA12535"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eastAsia="zh-CN"/>
        </w:rPr>
      </w:pPr>
      <w:r w:rsidRPr="00A859BC">
        <w:rPr>
          <w:rFonts w:ascii="Arial" w:eastAsia="Arial Unicode MS" w:hAnsi="Arial" w:cs="Arial"/>
          <w:b/>
        </w:rPr>
        <w:t>Valor total de oferta económica: (EN LETRAS Y NÚMEROS)</w:t>
      </w:r>
    </w:p>
    <w:p w14:paraId="271D37C0"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eastAsia="zh-CN"/>
        </w:rPr>
      </w:pPr>
    </w:p>
    <w:p w14:paraId="26F07DE5"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lang w:eastAsia="zh-CN"/>
        </w:rPr>
      </w:pPr>
      <w:r w:rsidRPr="00A859BC">
        <w:rPr>
          <w:rFonts w:ascii="Arial" w:eastAsia="Arial Unicode MS" w:hAnsi="Arial" w:cs="Arial"/>
          <w:lang w:eastAsia="zh-CN"/>
        </w:rPr>
        <w:t>Los precios ofertados incluyen todos los costos directos e indirectos, como impuestos, tasas, sobretasas, demás.</w:t>
      </w:r>
    </w:p>
    <w:p w14:paraId="731A760E"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
    <w:p w14:paraId="592FFC4F"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r w:rsidRPr="00A859BC">
        <w:rPr>
          <w:rFonts w:ascii="Arial" w:eastAsia="Arial Unicode MS" w:hAnsi="Arial" w:cs="Arial"/>
        </w:rPr>
        <w:t>Del mismo modo, siguiendo las directrices de la Caja de Compensación Familiar del Cauca, me permito manifestar que el personal a mi cargo, se encuentra vinculado, mediante:</w:t>
      </w:r>
    </w:p>
    <w:p w14:paraId="20EF3B0B"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
    <w:p w14:paraId="14B8CE65" w14:textId="77777777" w:rsidR="009B09CB" w:rsidRPr="00A859BC" w:rsidRDefault="009B09CB" w:rsidP="00A859BC">
      <w:pPr>
        <w:widowControl w:val="0"/>
        <w:numPr>
          <w:ilvl w:val="1"/>
          <w:numId w:val="7"/>
        </w:numPr>
        <w:tabs>
          <w:tab w:val="clear" w:pos="1080"/>
          <w:tab w:val="num" w:pos="426"/>
        </w:tabs>
        <w:suppressAutoHyphens/>
        <w:autoSpaceDE w:val="0"/>
        <w:spacing w:after="0" w:line="240" w:lineRule="auto"/>
        <w:ind w:left="142" w:firstLine="0"/>
        <w:jc w:val="both"/>
        <w:rPr>
          <w:rFonts w:ascii="Arial" w:eastAsia="Arial Unicode MS" w:hAnsi="Arial" w:cs="Arial"/>
        </w:rPr>
      </w:pPr>
      <w:r w:rsidRPr="00A859BC">
        <w:rPr>
          <w:rFonts w:ascii="Arial" w:eastAsia="Arial Unicode MS" w:hAnsi="Arial" w:cs="Arial"/>
        </w:rPr>
        <w:t xml:space="preserve">contrato laboral ____ y/o </w:t>
      </w:r>
    </w:p>
    <w:p w14:paraId="10D2B16A" w14:textId="77777777" w:rsidR="009B09CB" w:rsidRPr="00A859BC" w:rsidRDefault="009B09CB" w:rsidP="00A859BC">
      <w:pPr>
        <w:widowControl w:val="0"/>
        <w:numPr>
          <w:ilvl w:val="1"/>
          <w:numId w:val="7"/>
        </w:numPr>
        <w:tabs>
          <w:tab w:val="clear" w:pos="1080"/>
          <w:tab w:val="num" w:pos="426"/>
        </w:tabs>
        <w:suppressAutoHyphens/>
        <w:autoSpaceDE w:val="0"/>
        <w:spacing w:after="0" w:line="240" w:lineRule="auto"/>
        <w:ind w:left="142" w:firstLine="0"/>
        <w:jc w:val="both"/>
        <w:rPr>
          <w:rFonts w:ascii="Arial" w:eastAsia="Arial Unicode MS" w:hAnsi="Arial" w:cs="Arial"/>
        </w:rPr>
      </w:pPr>
      <w:r w:rsidRPr="00A859BC">
        <w:rPr>
          <w:rFonts w:ascii="Arial" w:eastAsia="Arial Unicode MS" w:hAnsi="Arial" w:cs="Arial"/>
        </w:rPr>
        <w:t>contrato de prestación de servicios ____.</w:t>
      </w:r>
    </w:p>
    <w:p w14:paraId="7DECF63D"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
    <w:p w14:paraId="06AF6DFC"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r w:rsidRPr="00A859BC">
        <w:rPr>
          <w:rFonts w:ascii="Arial" w:eastAsia="Arial Unicode MS" w:hAnsi="Arial" w:cs="Arial"/>
        </w:rPr>
        <w:t>(Marcar una x, en la opción correspondiente)</w:t>
      </w:r>
    </w:p>
    <w:p w14:paraId="131B1EB6"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
    <w:p w14:paraId="1275EE82"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
    <w:p w14:paraId="514BA227"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rPr>
      </w:pPr>
      <w:proofErr w:type="gramStart"/>
      <w:r w:rsidRPr="00A859BC">
        <w:rPr>
          <w:rFonts w:ascii="Arial" w:eastAsia="Arial Unicode MS" w:hAnsi="Arial" w:cs="Arial"/>
        </w:rPr>
        <w:t>ANEXAR  APUS</w:t>
      </w:r>
      <w:proofErr w:type="gramEnd"/>
    </w:p>
    <w:p w14:paraId="5D98A375" w14:textId="77777777" w:rsidR="009B09CB" w:rsidRDefault="009B09CB" w:rsidP="00A859BC">
      <w:pPr>
        <w:widowControl w:val="0"/>
        <w:suppressAutoHyphens/>
        <w:autoSpaceDE w:val="0"/>
        <w:spacing w:after="0" w:line="240" w:lineRule="auto"/>
        <w:ind w:left="142"/>
        <w:jc w:val="both"/>
        <w:rPr>
          <w:rFonts w:ascii="Arial" w:eastAsia="Arial Unicode MS" w:hAnsi="Arial" w:cs="Arial"/>
        </w:rPr>
      </w:pPr>
    </w:p>
    <w:p w14:paraId="43C3B1EB" w14:textId="77777777" w:rsidR="00A859BC" w:rsidRPr="00A859BC" w:rsidRDefault="00A859BC" w:rsidP="00A859BC">
      <w:pPr>
        <w:widowControl w:val="0"/>
        <w:suppressAutoHyphens/>
        <w:autoSpaceDE w:val="0"/>
        <w:spacing w:after="0" w:line="240" w:lineRule="auto"/>
        <w:ind w:left="142"/>
        <w:jc w:val="both"/>
        <w:rPr>
          <w:rFonts w:ascii="Arial" w:eastAsia="Arial Unicode MS" w:hAnsi="Arial" w:cs="Arial"/>
        </w:rPr>
      </w:pPr>
    </w:p>
    <w:p w14:paraId="458D6C39" w14:textId="77777777" w:rsidR="009B09CB" w:rsidRPr="00A859BC" w:rsidRDefault="009B09CB" w:rsidP="00A859BC">
      <w:pPr>
        <w:widowControl w:val="0"/>
        <w:suppressAutoHyphens/>
        <w:autoSpaceDE w:val="0"/>
        <w:spacing w:after="0" w:line="240" w:lineRule="auto"/>
        <w:ind w:left="142"/>
        <w:jc w:val="both"/>
        <w:rPr>
          <w:rFonts w:ascii="Arial" w:eastAsia="Arial Unicode MS" w:hAnsi="Arial" w:cs="Arial"/>
          <w:b/>
          <w:lang w:val="es-CO"/>
        </w:rPr>
      </w:pPr>
      <w:r w:rsidRPr="00A859BC">
        <w:rPr>
          <w:rFonts w:ascii="Arial" w:eastAsia="Arial Unicode MS" w:hAnsi="Arial" w:cs="Arial"/>
          <w:lang w:val="es-CO"/>
        </w:rPr>
        <w:t>________________________________</w:t>
      </w:r>
    </w:p>
    <w:p w14:paraId="5D7D971B" w14:textId="77777777" w:rsidR="009B09CB" w:rsidRPr="00A859BC" w:rsidRDefault="009B09CB" w:rsidP="00A859BC">
      <w:pPr>
        <w:widowControl w:val="0"/>
        <w:suppressAutoHyphens/>
        <w:autoSpaceDE w:val="0"/>
        <w:spacing w:after="0" w:line="240" w:lineRule="auto"/>
        <w:ind w:left="142"/>
        <w:jc w:val="both"/>
        <w:rPr>
          <w:rFonts w:ascii="Arial" w:hAnsi="Arial" w:cs="Arial"/>
        </w:rPr>
      </w:pPr>
      <w:r w:rsidRPr="00A859BC">
        <w:rPr>
          <w:rFonts w:ascii="Arial" w:eastAsia="Arial Unicode MS" w:hAnsi="Arial" w:cs="Arial"/>
          <w:b/>
          <w:lang w:val="es-CO"/>
        </w:rPr>
        <w:t>FIRMA DEL REPRESENTANTE LEGAL</w:t>
      </w:r>
    </w:p>
    <w:p w14:paraId="361ABCD4"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p>
    <w:p w14:paraId="3ACAD893"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p>
    <w:p w14:paraId="12E344CA"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sectPr w:rsidR="009B09CB" w:rsidRPr="00A859BC" w:rsidSect="00A859BC">
          <w:headerReference w:type="even" r:id="rId7"/>
          <w:footerReference w:type="default" r:id="rId8"/>
          <w:headerReference w:type="first" r:id="rId9"/>
          <w:pgSz w:w="12240" w:h="15840" w:code="1"/>
          <w:pgMar w:top="1701" w:right="1418" w:bottom="1985" w:left="1418" w:header="709" w:footer="374" w:gutter="0"/>
          <w:cols w:space="708"/>
          <w:docGrid w:linePitch="360"/>
        </w:sectPr>
      </w:pPr>
    </w:p>
    <w:p w14:paraId="33D2B481"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lastRenderedPageBreak/>
        <w:t>FORMULARIO 10</w:t>
      </w:r>
    </w:p>
    <w:p w14:paraId="35637867" w14:textId="77777777" w:rsidR="009B09CB" w:rsidRPr="00A859BC" w:rsidRDefault="009B09CB" w:rsidP="00A859BC">
      <w:pPr>
        <w:spacing w:after="0" w:line="240" w:lineRule="auto"/>
        <w:ind w:left="142"/>
        <w:jc w:val="center"/>
        <w:rPr>
          <w:rFonts w:ascii="Arial" w:hAnsi="Arial" w:cs="Arial"/>
          <w:b/>
        </w:rPr>
      </w:pPr>
      <w:r w:rsidRPr="00A859BC">
        <w:rPr>
          <w:rFonts w:ascii="Arial" w:hAnsi="Arial" w:cs="Arial"/>
          <w:b/>
        </w:rPr>
        <w:t>EXPERIENCIA DEL PROPONENTE</w:t>
      </w:r>
    </w:p>
    <w:p w14:paraId="440EE275" w14:textId="77777777" w:rsidR="009B09CB" w:rsidRPr="00A859BC" w:rsidRDefault="009B09CB" w:rsidP="00A859BC">
      <w:pPr>
        <w:spacing w:after="0" w:line="240" w:lineRule="auto"/>
        <w:ind w:left="142"/>
        <w:jc w:val="center"/>
        <w:rPr>
          <w:rFonts w:ascii="Arial" w:hAnsi="Arial" w:cs="Arial"/>
          <w:b/>
        </w:rPr>
      </w:pP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445"/>
        <w:gridCol w:w="1083"/>
        <w:gridCol w:w="1276"/>
        <w:gridCol w:w="1276"/>
        <w:gridCol w:w="708"/>
        <w:gridCol w:w="993"/>
        <w:gridCol w:w="850"/>
        <w:gridCol w:w="992"/>
        <w:gridCol w:w="709"/>
        <w:gridCol w:w="567"/>
        <w:gridCol w:w="425"/>
        <w:gridCol w:w="1276"/>
        <w:gridCol w:w="1276"/>
      </w:tblGrid>
      <w:tr w:rsidR="009B09CB" w:rsidRPr="00A859BC" w14:paraId="4B691499" w14:textId="77777777" w:rsidTr="00A859BC">
        <w:trPr>
          <w:trHeight w:val="421"/>
          <w:jc w:val="center"/>
        </w:trPr>
        <w:tc>
          <w:tcPr>
            <w:tcW w:w="444" w:type="dxa"/>
            <w:vMerge w:val="restart"/>
            <w:shd w:val="clear" w:color="auto" w:fill="BDD6EE"/>
            <w:textDirection w:val="btLr"/>
            <w:vAlign w:val="center"/>
          </w:tcPr>
          <w:p w14:paraId="0A127095"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No.</w:t>
            </w:r>
          </w:p>
        </w:tc>
        <w:tc>
          <w:tcPr>
            <w:tcW w:w="1445" w:type="dxa"/>
            <w:vMerge w:val="restart"/>
            <w:shd w:val="clear" w:color="auto" w:fill="BDD6EE"/>
            <w:textDirection w:val="btLr"/>
            <w:vAlign w:val="center"/>
          </w:tcPr>
          <w:p w14:paraId="0075C1F3"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Nombre contratante</w:t>
            </w:r>
          </w:p>
        </w:tc>
        <w:tc>
          <w:tcPr>
            <w:tcW w:w="1083" w:type="dxa"/>
            <w:vMerge w:val="restart"/>
            <w:shd w:val="clear" w:color="auto" w:fill="BDD6EE"/>
            <w:textDirection w:val="btLr"/>
            <w:vAlign w:val="center"/>
          </w:tcPr>
          <w:p w14:paraId="409E3522"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Nombre contratista</w:t>
            </w:r>
          </w:p>
        </w:tc>
        <w:tc>
          <w:tcPr>
            <w:tcW w:w="1276" w:type="dxa"/>
            <w:vMerge w:val="restart"/>
            <w:shd w:val="clear" w:color="auto" w:fill="BDD6EE"/>
            <w:textDirection w:val="btLr"/>
            <w:vAlign w:val="center"/>
          </w:tcPr>
          <w:p w14:paraId="1069397D"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Objeto del contrato</w:t>
            </w:r>
          </w:p>
        </w:tc>
        <w:tc>
          <w:tcPr>
            <w:tcW w:w="1276" w:type="dxa"/>
            <w:vMerge w:val="restart"/>
            <w:shd w:val="clear" w:color="auto" w:fill="BDD6EE"/>
            <w:textDirection w:val="btLr"/>
            <w:vAlign w:val="center"/>
          </w:tcPr>
          <w:p w14:paraId="2FCF3113"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Tipo de experiencia</w:t>
            </w:r>
          </w:p>
        </w:tc>
        <w:tc>
          <w:tcPr>
            <w:tcW w:w="708" w:type="dxa"/>
            <w:vMerge w:val="restart"/>
            <w:shd w:val="clear" w:color="auto" w:fill="BDD6EE"/>
            <w:textDirection w:val="btLr"/>
            <w:vAlign w:val="center"/>
          </w:tcPr>
          <w:p w14:paraId="3A9A7660"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Fecha inicio (</w:t>
            </w:r>
            <w:proofErr w:type="spellStart"/>
            <w:r w:rsidRPr="00A859BC">
              <w:rPr>
                <w:rFonts w:ascii="Arial" w:hAnsi="Arial" w:cs="Arial"/>
                <w:sz w:val="18"/>
                <w:szCs w:val="18"/>
              </w:rPr>
              <w:t>aaaa</w:t>
            </w:r>
            <w:proofErr w:type="spellEnd"/>
            <w:r w:rsidRPr="00A859BC">
              <w:rPr>
                <w:rFonts w:ascii="Arial" w:hAnsi="Arial" w:cs="Arial"/>
                <w:sz w:val="18"/>
                <w:szCs w:val="18"/>
              </w:rPr>
              <w:t>/mm/</w:t>
            </w:r>
            <w:proofErr w:type="spellStart"/>
            <w:r w:rsidRPr="00A859BC">
              <w:rPr>
                <w:rFonts w:ascii="Arial" w:hAnsi="Arial" w:cs="Arial"/>
                <w:sz w:val="18"/>
                <w:szCs w:val="18"/>
              </w:rPr>
              <w:t>dd</w:t>
            </w:r>
            <w:proofErr w:type="spellEnd"/>
            <w:r w:rsidRPr="00A859BC">
              <w:rPr>
                <w:rFonts w:ascii="Arial" w:hAnsi="Arial" w:cs="Arial"/>
                <w:sz w:val="18"/>
                <w:szCs w:val="18"/>
              </w:rPr>
              <w:t>)</w:t>
            </w:r>
          </w:p>
        </w:tc>
        <w:tc>
          <w:tcPr>
            <w:tcW w:w="993" w:type="dxa"/>
            <w:vMerge w:val="restart"/>
            <w:shd w:val="clear" w:color="auto" w:fill="BDD6EE"/>
            <w:textDirection w:val="btLr"/>
          </w:tcPr>
          <w:p w14:paraId="52BC1DDC"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Duración (meses completos)</w:t>
            </w:r>
          </w:p>
        </w:tc>
        <w:tc>
          <w:tcPr>
            <w:tcW w:w="850" w:type="dxa"/>
            <w:vMerge w:val="restart"/>
            <w:shd w:val="clear" w:color="auto" w:fill="BDD6EE"/>
            <w:textDirection w:val="btLr"/>
            <w:vAlign w:val="center"/>
          </w:tcPr>
          <w:p w14:paraId="15D26AB9"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Valor contrato</w:t>
            </w:r>
          </w:p>
        </w:tc>
        <w:tc>
          <w:tcPr>
            <w:tcW w:w="992" w:type="dxa"/>
            <w:vMerge w:val="restart"/>
            <w:shd w:val="clear" w:color="auto" w:fill="BDD6EE"/>
            <w:textDirection w:val="btLr"/>
            <w:vAlign w:val="center"/>
          </w:tcPr>
          <w:p w14:paraId="445500F7"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Valor expresado en SMMLV</w:t>
            </w:r>
          </w:p>
        </w:tc>
        <w:tc>
          <w:tcPr>
            <w:tcW w:w="4253" w:type="dxa"/>
            <w:gridSpan w:val="5"/>
            <w:shd w:val="clear" w:color="auto" w:fill="BDD6EE"/>
            <w:vAlign w:val="center"/>
          </w:tcPr>
          <w:p w14:paraId="0C12E1B2"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Proporción participación (ejecución en UT o C**)</w:t>
            </w:r>
          </w:p>
        </w:tc>
      </w:tr>
      <w:tr w:rsidR="00A859BC" w:rsidRPr="00A859BC" w14:paraId="75AB0E00" w14:textId="77777777" w:rsidTr="00A859BC">
        <w:trPr>
          <w:cantSplit/>
          <w:trHeight w:val="2626"/>
          <w:jc w:val="center"/>
        </w:trPr>
        <w:tc>
          <w:tcPr>
            <w:tcW w:w="444" w:type="dxa"/>
            <w:vMerge/>
            <w:shd w:val="clear" w:color="auto" w:fill="BDD6EE"/>
          </w:tcPr>
          <w:p w14:paraId="19480E7F" w14:textId="77777777" w:rsidR="009B09CB" w:rsidRPr="00A859BC" w:rsidRDefault="009B09CB" w:rsidP="00A859BC">
            <w:pPr>
              <w:spacing w:after="0" w:line="240" w:lineRule="auto"/>
              <w:ind w:left="142"/>
              <w:rPr>
                <w:rFonts w:ascii="Arial" w:hAnsi="Arial" w:cs="Arial"/>
                <w:sz w:val="18"/>
                <w:szCs w:val="18"/>
              </w:rPr>
            </w:pPr>
          </w:p>
        </w:tc>
        <w:tc>
          <w:tcPr>
            <w:tcW w:w="1445" w:type="dxa"/>
            <w:vMerge/>
            <w:shd w:val="clear" w:color="auto" w:fill="BDD6EE"/>
          </w:tcPr>
          <w:p w14:paraId="7C60DA9A" w14:textId="77777777" w:rsidR="009B09CB" w:rsidRPr="00A859BC" w:rsidRDefault="009B09CB" w:rsidP="00A859BC">
            <w:pPr>
              <w:spacing w:after="0" w:line="240" w:lineRule="auto"/>
              <w:ind w:left="142"/>
              <w:rPr>
                <w:rFonts w:ascii="Arial" w:hAnsi="Arial" w:cs="Arial"/>
                <w:sz w:val="18"/>
                <w:szCs w:val="18"/>
              </w:rPr>
            </w:pPr>
          </w:p>
        </w:tc>
        <w:tc>
          <w:tcPr>
            <w:tcW w:w="1083" w:type="dxa"/>
            <w:vMerge/>
            <w:shd w:val="clear" w:color="auto" w:fill="BDD6EE"/>
          </w:tcPr>
          <w:p w14:paraId="2AAF3631" w14:textId="77777777" w:rsidR="009B09CB" w:rsidRPr="00A859BC" w:rsidRDefault="009B09CB" w:rsidP="00A859BC">
            <w:pPr>
              <w:spacing w:after="0" w:line="240" w:lineRule="auto"/>
              <w:ind w:left="142"/>
              <w:rPr>
                <w:rFonts w:ascii="Arial" w:hAnsi="Arial" w:cs="Arial"/>
                <w:sz w:val="18"/>
                <w:szCs w:val="18"/>
              </w:rPr>
            </w:pPr>
          </w:p>
        </w:tc>
        <w:tc>
          <w:tcPr>
            <w:tcW w:w="1276" w:type="dxa"/>
            <w:vMerge/>
            <w:shd w:val="clear" w:color="auto" w:fill="BDD6EE"/>
          </w:tcPr>
          <w:p w14:paraId="1EBEAD2D" w14:textId="77777777" w:rsidR="009B09CB" w:rsidRPr="00A859BC" w:rsidRDefault="009B09CB" w:rsidP="00A859BC">
            <w:pPr>
              <w:spacing w:after="0" w:line="240" w:lineRule="auto"/>
              <w:ind w:left="142"/>
              <w:rPr>
                <w:rFonts w:ascii="Arial" w:hAnsi="Arial" w:cs="Arial"/>
                <w:sz w:val="18"/>
                <w:szCs w:val="18"/>
              </w:rPr>
            </w:pPr>
          </w:p>
        </w:tc>
        <w:tc>
          <w:tcPr>
            <w:tcW w:w="1276" w:type="dxa"/>
            <w:vMerge/>
            <w:shd w:val="clear" w:color="auto" w:fill="BDD6EE"/>
          </w:tcPr>
          <w:p w14:paraId="140653BE" w14:textId="77777777" w:rsidR="009B09CB" w:rsidRPr="00A859BC" w:rsidRDefault="009B09CB" w:rsidP="00A859BC">
            <w:pPr>
              <w:spacing w:after="0" w:line="240" w:lineRule="auto"/>
              <w:ind w:left="142"/>
              <w:rPr>
                <w:rFonts w:ascii="Arial" w:hAnsi="Arial" w:cs="Arial"/>
                <w:sz w:val="18"/>
                <w:szCs w:val="18"/>
              </w:rPr>
            </w:pPr>
          </w:p>
        </w:tc>
        <w:tc>
          <w:tcPr>
            <w:tcW w:w="708" w:type="dxa"/>
            <w:vMerge/>
            <w:shd w:val="clear" w:color="auto" w:fill="BDD6EE"/>
          </w:tcPr>
          <w:p w14:paraId="51C762EF" w14:textId="77777777" w:rsidR="009B09CB" w:rsidRPr="00A859BC" w:rsidRDefault="009B09CB" w:rsidP="00A859BC">
            <w:pPr>
              <w:spacing w:after="0" w:line="240" w:lineRule="auto"/>
              <w:ind w:left="142"/>
              <w:rPr>
                <w:rFonts w:ascii="Arial" w:hAnsi="Arial" w:cs="Arial"/>
                <w:sz w:val="18"/>
                <w:szCs w:val="18"/>
              </w:rPr>
            </w:pPr>
          </w:p>
        </w:tc>
        <w:tc>
          <w:tcPr>
            <w:tcW w:w="993" w:type="dxa"/>
            <w:vMerge/>
            <w:shd w:val="clear" w:color="auto" w:fill="BDD6EE"/>
          </w:tcPr>
          <w:p w14:paraId="692B4C87" w14:textId="77777777" w:rsidR="009B09CB" w:rsidRPr="00A859BC" w:rsidRDefault="009B09CB" w:rsidP="00A859BC">
            <w:pPr>
              <w:spacing w:after="0" w:line="240" w:lineRule="auto"/>
              <w:ind w:left="142"/>
              <w:rPr>
                <w:rFonts w:ascii="Arial" w:hAnsi="Arial" w:cs="Arial"/>
                <w:sz w:val="18"/>
                <w:szCs w:val="18"/>
              </w:rPr>
            </w:pPr>
          </w:p>
        </w:tc>
        <w:tc>
          <w:tcPr>
            <w:tcW w:w="850" w:type="dxa"/>
            <w:vMerge/>
            <w:shd w:val="clear" w:color="auto" w:fill="BDD6EE"/>
          </w:tcPr>
          <w:p w14:paraId="3D23D1DA" w14:textId="77777777" w:rsidR="009B09CB" w:rsidRPr="00A859BC" w:rsidRDefault="009B09CB" w:rsidP="00A859BC">
            <w:pPr>
              <w:spacing w:after="0" w:line="240" w:lineRule="auto"/>
              <w:ind w:left="142"/>
              <w:rPr>
                <w:rFonts w:ascii="Arial" w:hAnsi="Arial" w:cs="Arial"/>
                <w:sz w:val="18"/>
                <w:szCs w:val="18"/>
              </w:rPr>
            </w:pPr>
          </w:p>
        </w:tc>
        <w:tc>
          <w:tcPr>
            <w:tcW w:w="992" w:type="dxa"/>
            <w:vMerge/>
            <w:shd w:val="clear" w:color="auto" w:fill="BDD6EE"/>
          </w:tcPr>
          <w:p w14:paraId="223666DF"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BDD6EE"/>
            <w:textDirection w:val="btLr"/>
            <w:vAlign w:val="center"/>
          </w:tcPr>
          <w:p w14:paraId="1C154837" w14:textId="77777777" w:rsidR="009B09CB" w:rsidRPr="00A859BC" w:rsidRDefault="009B09CB" w:rsidP="00A859BC">
            <w:pPr>
              <w:spacing w:after="0" w:line="240" w:lineRule="auto"/>
              <w:ind w:left="142" w:right="113"/>
              <w:jc w:val="center"/>
              <w:rPr>
                <w:rFonts w:ascii="Arial" w:hAnsi="Arial" w:cs="Arial"/>
                <w:sz w:val="18"/>
                <w:szCs w:val="18"/>
              </w:rPr>
            </w:pPr>
            <w:r w:rsidRPr="00A859BC">
              <w:rPr>
                <w:rFonts w:ascii="Arial" w:hAnsi="Arial" w:cs="Arial"/>
                <w:sz w:val="18"/>
                <w:szCs w:val="18"/>
              </w:rPr>
              <w:t>UT/C**</w:t>
            </w:r>
          </w:p>
        </w:tc>
        <w:tc>
          <w:tcPr>
            <w:tcW w:w="567" w:type="dxa"/>
            <w:shd w:val="clear" w:color="auto" w:fill="BDD6EE"/>
            <w:textDirection w:val="btLr"/>
            <w:vAlign w:val="center"/>
          </w:tcPr>
          <w:p w14:paraId="7780193A" w14:textId="77777777" w:rsidR="009B09CB" w:rsidRPr="00A859BC" w:rsidRDefault="009B09CB" w:rsidP="00A859BC">
            <w:pPr>
              <w:spacing w:after="0" w:line="240" w:lineRule="auto"/>
              <w:ind w:left="142" w:right="113"/>
              <w:jc w:val="center"/>
              <w:rPr>
                <w:rFonts w:ascii="Arial" w:hAnsi="Arial" w:cs="Arial"/>
                <w:sz w:val="18"/>
                <w:szCs w:val="18"/>
              </w:rPr>
            </w:pPr>
            <w:r w:rsidRPr="00A859BC">
              <w:rPr>
                <w:rFonts w:ascii="Arial" w:hAnsi="Arial" w:cs="Arial"/>
                <w:sz w:val="18"/>
                <w:szCs w:val="18"/>
              </w:rPr>
              <w:t>%</w:t>
            </w:r>
          </w:p>
        </w:tc>
        <w:tc>
          <w:tcPr>
            <w:tcW w:w="425" w:type="dxa"/>
            <w:shd w:val="clear" w:color="auto" w:fill="BDD6EE"/>
            <w:textDirection w:val="btLr"/>
            <w:vAlign w:val="center"/>
          </w:tcPr>
          <w:p w14:paraId="0854CF91" w14:textId="77777777" w:rsidR="009B09CB" w:rsidRPr="00A859BC" w:rsidRDefault="009B09CB" w:rsidP="00A859BC">
            <w:pPr>
              <w:spacing w:after="0" w:line="240" w:lineRule="auto"/>
              <w:ind w:left="142" w:right="113"/>
              <w:jc w:val="center"/>
              <w:rPr>
                <w:rFonts w:ascii="Arial" w:hAnsi="Arial" w:cs="Arial"/>
                <w:sz w:val="18"/>
                <w:szCs w:val="18"/>
              </w:rPr>
            </w:pPr>
            <w:r w:rsidRPr="00A859BC">
              <w:rPr>
                <w:rFonts w:ascii="Arial" w:hAnsi="Arial" w:cs="Arial"/>
                <w:sz w:val="18"/>
                <w:szCs w:val="18"/>
              </w:rPr>
              <w:t>Duración</w:t>
            </w:r>
          </w:p>
        </w:tc>
        <w:tc>
          <w:tcPr>
            <w:tcW w:w="1276" w:type="dxa"/>
            <w:shd w:val="clear" w:color="auto" w:fill="BDD6EE"/>
            <w:vAlign w:val="center"/>
          </w:tcPr>
          <w:p w14:paraId="38ABAD24"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Valor ($)</w:t>
            </w:r>
          </w:p>
        </w:tc>
        <w:tc>
          <w:tcPr>
            <w:tcW w:w="1276" w:type="dxa"/>
            <w:shd w:val="clear" w:color="auto" w:fill="BDD6EE"/>
            <w:vAlign w:val="center"/>
          </w:tcPr>
          <w:p w14:paraId="2D1E1226" w14:textId="77777777" w:rsidR="009B09CB" w:rsidRPr="00A859BC" w:rsidRDefault="009B09CB" w:rsidP="00A859BC">
            <w:pPr>
              <w:spacing w:after="0" w:line="240" w:lineRule="auto"/>
              <w:ind w:left="142"/>
              <w:jc w:val="center"/>
              <w:rPr>
                <w:rFonts w:ascii="Arial" w:hAnsi="Arial" w:cs="Arial"/>
                <w:sz w:val="18"/>
                <w:szCs w:val="18"/>
              </w:rPr>
            </w:pPr>
            <w:r w:rsidRPr="00A859BC">
              <w:rPr>
                <w:rFonts w:ascii="Arial" w:hAnsi="Arial" w:cs="Arial"/>
                <w:sz w:val="18"/>
                <w:szCs w:val="18"/>
              </w:rPr>
              <w:t>Valor expresado en SMMLV</w:t>
            </w:r>
          </w:p>
        </w:tc>
      </w:tr>
      <w:tr w:rsidR="009B09CB" w:rsidRPr="00A859BC" w14:paraId="280E4F93" w14:textId="77777777" w:rsidTr="00A859BC">
        <w:trPr>
          <w:trHeight w:val="374"/>
          <w:jc w:val="center"/>
        </w:trPr>
        <w:tc>
          <w:tcPr>
            <w:tcW w:w="444" w:type="dxa"/>
            <w:shd w:val="clear" w:color="auto" w:fill="auto"/>
          </w:tcPr>
          <w:p w14:paraId="3E44F9CE"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77302B93" w14:textId="77777777" w:rsidR="009B09CB" w:rsidRPr="00A859BC" w:rsidRDefault="009B09CB" w:rsidP="00A859BC">
            <w:pPr>
              <w:spacing w:after="0" w:line="240" w:lineRule="auto"/>
              <w:ind w:left="142"/>
              <w:rPr>
                <w:rFonts w:ascii="Arial" w:hAnsi="Arial" w:cs="Arial"/>
                <w:sz w:val="18"/>
                <w:szCs w:val="18"/>
              </w:rPr>
            </w:pPr>
          </w:p>
          <w:p w14:paraId="0E049B25"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61C08DEA"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3311420B"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381F7963"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2A809931"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2281B88E"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6591EB90"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2A06D432"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630756AE"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2B954D38"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19C0286D"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7BDB9138"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315F1751"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323915BD" w14:textId="77777777" w:rsidTr="00A859BC">
        <w:trPr>
          <w:trHeight w:val="390"/>
          <w:jc w:val="center"/>
        </w:trPr>
        <w:tc>
          <w:tcPr>
            <w:tcW w:w="444" w:type="dxa"/>
            <w:shd w:val="clear" w:color="auto" w:fill="auto"/>
          </w:tcPr>
          <w:p w14:paraId="480F8960"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171612F3" w14:textId="77777777" w:rsidR="009B09CB" w:rsidRPr="00A859BC" w:rsidRDefault="009B09CB" w:rsidP="00A859BC">
            <w:pPr>
              <w:spacing w:after="0" w:line="240" w:lineRule="auto"/>
              <w:ind w:left="142"/>
              <w:rPr>
                <w:rFonts w:ascii="Arial" w:hAnsi="Arial" w:cs="Arial"/>
                <w:sz w:val="18"/>
                <w:szCs w:val="18"/>
              </w:rPr>
            </w:pPr>
          </w:p>
          <w:p w14:paraId="44E1BD68"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232C2369"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6F574ACF"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02DDD4F9"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13400BFB"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1B186684"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1221A7A1"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30287E84"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1C8A5C2E"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02FF1C78"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0FF3CD36"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17144B24"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0093693E"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56019AE1" w14:textId="77777777" w:rsidTr="00A859BC">
        <w:trPr>
          <w:trHeight w:val="374"/>
          <w:jc w:val="center"/>
        </w:trPr>
        <w:tc>
          <w:tcPr>
            <w:tcW w:w="444" w:type="dxa"/>
            <w:shd w:val="clear" w:color="auto" w:fill="auto"/>
          </w:tcPr>
          <w:p w14:paraId="5303BF90"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51D8DCBA" w14:textId="77777777" w:rsidR="009B09CB" w:rsidRPr="00A859BC" w:rsidRDefault="009B09CB" w:rsidP="00A859BC">
            <w:pPr>
              <w:spacing w:after="0" w:line="240" w:lineRule="auto"/>
              <w:ind w:left="142"/>
              <w:rPr>
                <w:rFonts w:ascii="Arial" w:hAnsi="Arial" w:cs="Arial"/>
                <w:sz w:val="18"/>
                <w:szCs w:val="18"/>
              </w:rPr>
            </w:pPr>
          </w:p>
          <w:p w14:paraId="0798B2D3"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081107AC"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105FFBBF"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4D4992F2"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1A972F79"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3504FB77"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1B2FDB26"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15F70F42"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42111145"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23D06A0C"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0D810A01"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2A699252"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2F1F11FB"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302D5EA1" w14:textId="77777777" w:rsidTr="00A859BC">
        <w:trPr>
          <w:trHeight w:val="374"/>
          <w:jc w:val="center"/>
        </w:trPr>
        <w:tc>
          <w:tcPr>
            <w:tcW w:w="444" w:type="dxa"/>
            <w:shd w:val="clear" w:color="auto" w:fill="auto"/>
          </w:tcPr>
          <w:p w14:paraId="169F9BA2"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04224CEE" w14:textId="77777777" w:rsidR="009B09CB" w:rsidRPr="00A859BC" w:rsidRDefault="009B09CB" w:rsidP="00A859BC">
            <w:pPr>
              <w:spacing w:after="0" w:line="240" w:lineRule="auto"/>
              <w:ind w:left="142"/>
              <w:rPr>
                <w:rFonts w:ascii="Arial" w:hAnsi="Arial" w:cs="Arial"/>
                <w:sz w:val="18"/>
                <w:szCs w:val="18"/>
              </w:rPr>
            </w:pPr>
          </w:p>
          <w:p w14:paraId="32EDE6FB"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6BC2FE94"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32AD53FA"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3E7B59FD"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1D381348"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0B4878DE"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7651899A"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3118D88D"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21385997"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09D1AA75"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4B85119C"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4B0175F9"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1217A54E"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3B4A087F" w14:textId="77777777" w:rsidTr="00A859BC">
        <w:trPr>
          <w:trHeight w:val="374"/>
          <w:jc w:val="center"/>
        </w:trPr>
        <w:tc>
          <w:tcPr>
            <w:tcW w:w="444" w:type="dxa"/>
            <w:shd w:val="clear" w:color="auto" w:fill="auto"/>
          </w:tcPr>
          <w:p w14:paraId="5794104B"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6641E3DC" w14:textId="77777777" w:rsidR="009B09CB" w:rsidRPr="00A859BC" w:rsidRDefault="009B09CB" w:rsidP="00A859BC">
            <w:pPr>
              <w:spacing w:after="0" w:line="240" w:lineRule="auto"/>
              <w:ind w:left="142"/>
              <w:rPr>
                <w:rFonts w:ascii="Arial" w:hAnsi="Arial" w:cs="Arial"/>
                <w:sz w:val="18"/>
                <w:szCs w:val="18"/>
              </w:rPr>
            </w:pPr>
          </w:p>
          <w:p w14:paraId="08CF6E3B"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18C471DA"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43507650"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00D7A4CC"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6BD9CF64"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1DF632C2"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0905EC0F"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433DBC0A"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32639523"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315D40D3"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618CA1B6"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6B24B2C2"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79EAAF0A"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594BA49E" w14:textId="77777777" w:rsidTr="00A859BC">
        <w:trPr>
          <w:trHeight w:val="374"/>
          <w:jc w:val="center"/>
        </w:trPr>
        <w:tc>
          <w:tcPr>
            <w:tcW w:w="444" w:type="dxa"/>
            <w:shd w:val="clear" w:color="auto" w:fill="auto"/>
          </w:tcPr>
          <w:p w14:paraId="2234BF57" w14:textId="77777777" w:rsidR="009B09CB" w:rsidRPr="00A859BC" w:rsidRDefault="009B09CB" w:rsidP="00A859BC">
            <w:pPr>
              <w:spacing w:after="0" w:line="240" w:lineRule="auto"/>
              <w:ind w:left="142"/>
              <w:rPr>
                <w:rFonts w:ascii="Arial" w:hAnsi="Arial" w:cs="Arial"/>
                <w:sz w:val="18"/>
                <w:szCs w:val="18"/>
              </w:rPr>
            </w:pPr>
          </w:p>
        </w:tc>
        <w:tc>
          <w:tcPr>
            <w:tcW w:w="1445" w:type="dxa"/>
            <w:shd w:val="clear" w:color="auto" w:fill="auto"/>
          </w:tcPr>
          <w:p w14:paraId="5C9D1FDB" w14:textId="77777777" w:rsidR="009B09CB" w:rsidRPr="00A859BC" w:rsidRDefault="009B09CB" w:rsidP="00A859BC">
            <w:pPr>
              <w:spacing w:after="0" w:line="240" w:lineRule="auto"/>
              <w:ind w:left="142"/>
              <w:rPr>
                <w:rFonts w:ascii="Arial" w:hAnsi="Arial" w:cs="Arial"/>
                <w:sz w:val="18"/>
                <w:szCs w:val="18"/>
              </w:rPr>
            </w:pPr>
          </w:p>
          <w:p w14:paraId="12DBF7B1" w14:textId="77777777" w:rsidR="009B09CB" w:rsidRPr="00A859BC" w:rsidRDefault="009B09CB" w:rsidP="00A859BC">
            <w:pPr>
              <w:spacing w:after="0" w:line="240" w:lineRule="auto"/>
              <w:ind w:left="142"/>
              <w:rPr>
                <w:rFonts w:ascii="Arial" w:hAnsi="Arial" w:cs="Arial"/>
                <w:sz w:val="18"/>
                <w:szCs w:val="18"/>
              </w:rPr>
            </w:pPr>
          </w:p>
        </w:tc>
        <w:tc>
          <w:tcPr>
            <w:tcW w:w="1083" w:type="dxa"/>
            <w:shd w:val="clear" w:color="auto" w:fill="auto"/>
          </w:tcPr>
          <w:p w14:paraId="1BBA00B1"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49B95367"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65C16CBC" w14:textId="77777777" w:rsidR="009B09CB" w:rsidRPr="00A859BC" w:rsidRDefault="009B09CB" w:rsidP="00A859BC">
            <w:pPr>
              <w:spacing w:after="0" w:line="240" w:lineRule="auto"/>
              <w:ind w:left="142"/>
              <w:rPr>
                <w:rFonts w:ascii="Arial" w:hAnsi="Arial" w:cs="Arial"/>
                <w:sz w:val="18"/>
                <w:szCs w:val="18"/>
              </w:rPr>
            </w:pPr>
          </w:p>
        </w:tc>
        <w:tc>
          <w:tcPr>
            <w:tcW w:w="708" w:type="dxa"/>
            <w:shd w:val="clear" w:color="auto" w:fill="auto"/>
          </w:tcPr>
          <w:p w14:paraId="48754BBA" w14:textId="77777777" w:rsidR="009B09CB" w:rsidRPr="00A859BC" w:rsidRDefault="009B09CB" w:rsidP="00A859BC">
            <w:pPr>
              <w:spacing w:after="0" w:line="240" w:lineRule="auto"/>
              <w:ind w:left="142"/>
              <w:rPr>
                <w:rFonts w:ascii="Arial" w:hAnsi="Arial" w:cs="Arial"/>
                <w:sz w:val="18"/>
                <w:szCs w:val="18"/>
              </w:rPr>
            </w:pPr>
          </w:p>
        </w:tc>
        <w:tc>
          <w:tcPr>
            <w:tcW w:w="993" w:type="dxa"/>
            <w:shd w:val="clear" w:color="auto" w:fill="auto"/>
          </w:tcPr>
          <w:p w14:paraId="56E6F9D5" w14:textId="77777777" w:rsidR="009B09CB" w:rsidRPr="00A859BC" w:rsidRDefault="009B09CB" w:rsidP="00A859BC">
            <w:pPr>
              <w:spacing w:after="0" w:line="240" w:lineRule="auto"/>
              <w:ind w:left="142"/>
              <w:rPr>
                <w:rFonts w:ascii="Arial" w:hAnsi="Arial" w:cs="Arial"/>
                <w:sz w:val="18"/>
                <w:szCs w:val="18"/>
              </w:rPr>
            </w:pPr>
          </w:p>
        </w:tc>
        <w:tc>
          <w:tcPr>
            <w:tcW w:w="850" w:type="dxa"/>
            <w:shd w:val="clear" w:color="auto" w:fill="auto"/>
          </w:tcPr>
          <w:p w14:paraId="760B435B"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2923F83D" w14:textId="77777777" w:rsidR="009B09CB" w:rsidRPr="00A859BC" w:rsidRDefault="009B09CB" w:rsidP="00A859BC">
            <w:pPr>
              <w:spacing w:after="0" w:line="240" w:lineRule="auto"/>
              <w:ind w:left="142"/>
              <w:rPr>
                <w:rFonts w:ascii="Arial" w:hAnsi="Arial" w:cs="Arial"/>
                <w:sz w:val="18"/>
                <w:szCs w:val="18"/>
              </w:rPr>
            </w:pPr>
          </w:p>
        </w:tc>
        <w:tc>
          <w:tcPr>
            <w:tcW w:w="709" w:type="dxa"/>
            <w:shd w:val="clear" w:color="auto" w:fill="auto"/>
          </w:tcPr>
          <w:p w14:paraId="63F71180" w14:textId="77777777" w:rsidR="009B09CB" w:rsidRPr="00A859BC" w:rsidRDefault="009B09CB" w:rsidP="00A859BC">
            <w:pPr>
              <w:spacing w:after="0" w:line="240" w:lineRule="auto"/>
              <w:ind w:left="142"/>
              <w:rPr>
                <w:rFonts w:ascii="Arial" w:hAnsi="Arial" w:cs="Arial"/>
                <w:sz w:val="18"/>
                <w:szCs w:val="18"/>
              </w:rPr>
            </w:pPr>
          </w:p>
        </w:tc>
        <w:tc>
          <w:tcPr>
            <w:tcW w:w="567" w:type="dxa"/>
            <w:shd w:val="clear" w:color="auto" w:fill="auto"/>
          </w:tcPr>
          <w:p w14:paraId="1867576F" w14:textId="77777777" w:rsidR="009B09CB" w:rsidRPr="00A859BC" w:rsidRDefault="009B09CB" w:rsidP="00A859BC">
            <w:pPr>
              <w:spacing w:after="0" w:line="240" w:lineRule="auto"/>
              <w:ind w:left="142"/>
              <w:rPr>
                <w:rFonts w:ascii="Arial" w:hAnsi="Arial" w:cs="Arial"/>
                <w:sz w:val="18"/>
                <w:szCs w:val="18"/>
              </w:rPr>
            </w:pPr>
          </w:p>
        </w:tc>
        <w:tc>
          <w:tcPr>
            <w:tcW w:w="425" w:type="dxa"/>
            <w:shd w:val="clear" w:color="auto" w:fill="auto"/>
          </w:tcPr>
          <w:p w14:paraId="4F92016F"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2F4DDD6F"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5934CA8F" w14:textId="77777777" w:rsidR="009B09CB" w:rsidRPr="00A859BC" w:rsidRDefault="009B09CB" w:rsidP="00A859BC">
            <w:pPr>
              <w:spacing w:after="0" w:line="240" w:lineRule="auto"/>
              <w:ind w:left="142"/>
              <w:rPr>
                <w:rFonts w:ascii="Arial" w:hAnsi="Arial" w:cs="Arial"/>
                <w:sz w:val="18"/>
                <w:szCs w:val="18"/>
              </w:rPr>
            </w:pPr>
          </w:p>
        </w:tc>
      </w:tr>
      <w:tr w:rsidR="009B09CB" w:rsidRPr="00A859BC" w14:paraId="0A50D549" w14:textId="77777777" w:rsidTr="00A859BC">
        <w:trPr>
          <w:trHeight w:val="374"/>
          <w:jc w:val="center"/>
        </w:trPr>
        <w:tc>
          <w:tcPr>
            <w:tcW w:w="7225" w:type="dxa"/>
            <w:gridSpan w:val="7"/>
            <w:shd w:val="clear" w:color="auto" w:fill="C5E0B3"/>
            <w:vAlign w:val="center"/>
          </w:tcPr>
          <w:p w14:paraId="45F724FA" w14:textId="77777777" w:rsidR="009B09CB" w:rsidRPr="00A859BC" w:rsidRDefault="009B09CB" w:rsidP="00A859BC">
            <w:pPr>
              <w:spacing w:after="0" w:line="240" w:lineRule="auto"/>
              <w:ind w:left="142"/>
              <w:rPr>
                <w:rFonts w:ascii="Arial" w:hAnsi="Arial" w:cs="Arial"/>
                <w:sz w:val="18"/>
                <w:szCs w:val="18"/>
              </w:rPr>
            </w:pPr>
            <w:proofErr w:type="gramStart"/>
            <w:r w:rsidRPr="00A859BC">
              <w:rPr>
                <w:rFonts w:ascii="Arial" w:hAnsi="Arial" w:cs="Arial"/>
                <w:sz w:val="18"/>
                <w:szCs w:val="18"/>
              </w:rPr>
              <w:t>Total</w:t>
            </w:r>
            <w:proofErr w:type="gramEnd"/>
            <w:r w:rsidRPr="00A859BC">
              <w:rPr>
                <w:rFonts w:ascii="Arial" w:hAnsi="Arial" w:cs="Arial"/>
                <w:sz w:val="18"/>
                <w:szCs w:val="18"/>
              </w:rPr>
              <w:t xml:space="preserve"> tiempo de experiencia</w:t>
            </w:r>
          </w:p>
        </w:tc>
        <w:tc>
          <w:tcPr>
            <w:tcW w:w="850" w:type="dxa"/>
            <w:shd w:val="clear" w:color="auto" w:fill="auto"/>
          </w:tcPr>
          <w:p w14:paraId="35527405" w14:textId="77777777" w:rsidR="009B09CB" w:rsidRPr="00A859BC" w:rsidRDefault="009B09CB" w:rsidP="00A859BC">
            <w:pPr>
              <w:spacing w:after="0" w:line="240" w:lineRule="auto"/>
              <w:ind w:left="142"/>
              <w:rPr>
                <w:rFonts w:ascii="Arial" w:hAnsi="Arial" w:cs="Arial"/>
                <w:sz w:val="18"/>
                <w:szCs w:val="18"/>
              </w:rPr>
            </w:pPr>
          </w:p>
        </w:tc>
        <w:tc>
          <w:tcPr>
            <w:tcW w:w="992" w:type="dxa"/>
            <w:shd w:val="clear" w:color="auto" w:fill="auto"/>
          </w:tcPr>
          <w:p w14:paraId="3739BE8E" w14:textId="77777777" w:rsidR="009B09CB" w:rsidRPr="00A859BC" w:rsidRDefault="009B09CB" w:rsidP="00A859BC">
            <w:pPr>
              <w:spacing w:after="0" w:line="240" w:lineRule="auto"/>
              <w:ind w:left="142"/>
              <w:rPr>
                <w:rFonts w:ascii="Arial" w:hAnsi="Arial" w:cs="Arial"/>
                <w:sz w:val="18"/>
                <w:szCs w:val="18"/>
              </w:rPr>
            </w:pPr>
          </w:p>
        </w:tc>
        <w:tc>
          <w:tcPr>
            <w:tcW w:w="1701" w:type="dxa"/>
            <w:gridSpan w:val="3"/>
            <w:shd w:val="clear" w:color="auto" w:fill="C5E0B3"/>
          </w:tcPr>
          <w:p w14:paraId="3D502627" w14:textId="77777777" w:rsidR="009B09CB" w:rsidRPr="00A859BC" w:rsidRDefault="009B09CB" w:rsidP="00A859BC">
            <w:pPr>
              <w:spacing w:after="0" w:line="240" w:lineRule="auto"/>
              <w:ind w:left="142"/>
              <w:rPr>
                <w:rFonts w:ascii="Arial" w:hAnsi="Arial" w:cs="Arial"/>
                <w:sz w:val="18"/>
                <w:szCs w:val="18"/>
              </w:rPr>
            </w:pPr>
            <w:proofErr w:type="gramStart"/>
            <w:r w:rsidRPr="00A859BC">
              <w:rPr>
                <w:rFonts w:ascii="Arial" w:hAnsi="Arial" w:cs="Arial"/>
                <w:sz w:val="18"/>
                <w:szCs w:val="18"/>
              </w:rPr>
              <w:t>T</w:t>
            </w:r>
            <w:r w:rsidRPr="00A859BC">
              <w:rPr>
                <w:rFonts w:ascii="Arial" w:hAnsi="Arial" w:cs="Arial"/>
                <w:sz w:val="18"/>
                <w:szCs w:val="18"/>
                <w:shd w:val="clear" w:color="auto" w:fill="C5E0B3"/>
              </w:rPr>
              <w:t>otal</w:t>
            </w:r>
            <w:proofErr w:type="gramEnd"/>
            <w:r w:rsidRPr="00A859BC">
              <w:rPr>
                <w:rFonts w:ascii="Arial" w:hAnsi="Arial" w:cs="Arial"/>
                <w:sz w:val="18"/>
                <w:szCs w:val="18"/>
                <w:shd w:val="clear" w:color="auto" w:fill="C5E0B3"/>
              </w:rPr>
              <w:t xml:space="preserve"> valor participación </w:t>
            </w:r>
          </w:p>
        </w:tc>
        <w:tc>
          <w:tcPr>
            <w:tcW w:w="1276" w:type="dxa"/>
            <w:shd w:val="clear" w:color="auto" w:fill="auto"/>
          </w:tcPr>
          <w:p w14:paraId="46D47478" w14:textId="77777777" w:rsidR="009B09CB" w:rsidRPr="00A859BC" w:rsidRDefault="009B09CB" w:rsidP="00A859BC">
            <w:pPr>
              <w:spacing w:after="0" w:line="240" w:lineRule="auto"/>
              <w:ind w:left="142"/>
              <w:rPr>
                <w:rFonts w:ascii="Arial" w:hAnsi="Arial" w:cs="Arial"/>
                <w:sz w:val="18"/>
                <w:szCs w:val="18"/>
              </w:rPr>
            </w:pPr>
          </w:p>
        </w:tc>
        <w:tc>
          <w:tcPr>
            <w:tcW w:w="1276" w:type="dxa"/>
            <w:shd w:val="clear" w:color="auto" w:fill="auto"/>
          </w:tcPr>
          <w:p w14:paraId="5F84F250" w14:textId="77777777" w:rsidR="009B09CB" w:rsidRPr="00A859BC" w:rsidRDefault="009B09CB" w:rsidP="00A859BC">
            <w:pPr>
              <w:spacing w:after="0" w:line="240" w:lineRule="auto"/>
              <w:ind w:left="142"/>
              <w:rPr>
                <w:rFonts w:ascii="Arial" w:hAnsi="Arial" w:cs="Arial"/>
                <w:sz w:val="18"/>
                <w:szCs w:val="18"/>
              </w:rPr>
            </w:pPr>
          </w:p>
        </w:tc>
      </w:tr>
    </w:tbl>
    <w:p w14:paraId="5A130C69" w14:textId="77777777" w:rsidR="009B09CB" w:rsidRPr="00A859BC" w:rsidRDefault="009B09CB" w:rsidP="00A859BC">
      <w:pPr>
        <w:spacing w:after="0" w:line="240" w:lineRule="auto"/>
        <w:ind w:left="142"/>
        <w:jc w:val="both"/>
        <w:rPr>
          <w:rFonts w:ascii="Arial" w:hAnsi="Arial" w:cs="Arial"/>
        </w:rPr>
      </w:pPr>
    </w:p>
    <w:p w14:paraId="27D00F82"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**UT- Unión Temporal – C-Consorcio</w:t>
      </w:r>
    </w:p>
    <w:p w14:paraId="73EFAF43"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rPr>
        <w:t xml:space="preserve">El oferente bajo la gravedad del juramento manifiesta que la información antes consignada es veraz y podrá ser consultada en cualquier momento, en consecuencia, se responsabiliza de lo aquí consignado y se compromete a presentar los documentos que requieran y que respaldan esta información. </w:t>
      </w:r>
    </w:p>
    <w:p w14:paraId="4D2390A7"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b/>
          <w:u w:val="single"/>
        </w:rPr>
        <w:t>Nota 1:</w:t>
      </w:r>
      <w:r w:rsidRPr="00A859BC">
        <w:rPr>
          <w:rFonts w:ascii="Arial" w:hAnsi="Arial" w:cs="Arial"/>
        </w:rPr>
        <w:t xml:space="preserve"> En caso de propuestas plurales, cada uno de los miembros que conforman el oferente deberá diligenciar el presente formato, reseñando su aporte a la experiencia que se quiere acreditar. </w:t>
      </w:r>
    </w:p>
    <w:p w14:paraId="6871457C"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b/>
          <w:u w:val="single"/>
        </w:rPr>
        <w:lastRenderedPageBreak/>
        <w:t>Nota 2:</w:t>
      </w:r>
      <w:r w:rsidRPr="00A859BC">
        <w:rPr>
          <w:rFonts w:ascii="Arial" w:hAnsi="Arial" w:cs="Arial"/>
        </w:rPr>
        <w:t xml:space="preserve"> El presente formulario se debe acompañar de las correspondientes certificaciones de experiencia o de los documentos establecidos en las alternativas de acreditación con los que se pretende cumplir los requisitos habilitación de experiencia. </w:t>
      </w:r>
    </w:p>
    <w:p w14:paraId="5C8398B0" w14:textId="77777777" w:rsidR="009B09CB" w:rsidRPr="00A859BC" w:rsidRDefault="009B09CB" w:rsidP="00A859BC">
      <w:pPr>
        <w:spacing w:after="0" w:line="240" w:lineRule="auto"/>
        <w:ind w:left="142"/>
        <w:jc w:val="both"/>
        <w:rPr>
          <w:rFonts w:ascii="Arial" w:hAnsi="Arial" w:cs="Arial"/>
        </w:rPr>
      </w:pPr>
      <w:r w:rsidRPr="00A859BC">
        <w:rPr>
          <w:rFonts w:ascii="Arial" w:hAnsi="Arial" w:cs="Arial"/>
          <w:b/>
          <w:u w:val="single"/>
        </w:rPr>
        <w:t>Nota 3:</w:t>
      </w:r>
      <w:r w:rsidRPr="00A859BC">
        <w:rPr>
          <w:rFonts w:ascii="Arial" w:hAnsi="Arial" w:cs="Arial"/>
        </w:rPr>
        <w:t xml:space="preserve"> El oferente deberá indicar en el presente formato el o los contrato(s) que aporta para acreditar cada una de las condiciones solicitadas como experiencia habilitante. </w:t>
      </w:r>
    </w:p>
    <w:p w14:paraId="3F856E55" w14:textId="77777777" w:rsidR="009B09CB" w:rsidRDefault="009B09CB" w:rsidP="00A859BC">
      <w:pPr>
        <w:spacing w:after="0" w:line="240" w:lineRule="auto"/>
        <w:ind w:left="142"/>
        <w:jc w:val="both"/>
        <w:rPr>
          <w:rFonts w:ascii="Arial" w:hAnsi="Arial" w:cs="Arial"/>
          <w:bCs/>
        </w:rPr>
      </w:pPr>
      <w:r w:rsidRPr="00A859BC">
        <w:rPr>
          <w:rFonts w:ascii="Arial" w:hAnsi="Arial" w:cs="Arial"/>
          <w:b/>
          <w:u w:val="single"/>
        </w:rPr>
        <w:t xml:space="preserve">NOTA 4: </w:t>
      </w:r>
      <w:r w:rsidRPr="00A859BC">
        <w:rPr>
          <w:rFonts w:ascii="Arial" w:hAnsi="Arial" w:cs="Arial"/>
          <w:bCs/>
        </w:rPr>
        <w:t>El proponente manifiesta bajo la gravedad de juramento que los soportes adjuntos y que corresponden a la Experiencia del proponente; así como la información aquí consignada es verídica y corresponde con la realidad.</w:t>
      </w:r>
    </w:p>
    <w:p w14:paraId="7CE676E9" w14:textId="77777777" w:rsidR="00A859BC" w:rsidRDefault="00A859BC" w:rsidP="00A859BC">
      <w:pPr>
        <w:spacing w:after="0" w:line="240" w:lineRule="auto"/>
        <w:ind w:left="142"/>
        <w:jc w:val="both"/>
        <w:rPr>
          <w:rFonts w:ascii="Arial" w:hAnsi="Arial" w:cs="Arial"/>
          <w:bCs/>
        </w:rPr>
      </w:pPr>
    </w:p>
    <w:p w14:paraId="306CC627" w14:textId="77777777" w:rsidR="00A859BC" w:rsidRDefault="00A859BC" w:rsidP="00A859BC">
      <w:pPr>
        <w:spacing w:after="0" w:line="240" w:lineRule="auto"/>
        <w:ind w:left="142"/>
        <w:jc w:val="both"/>
        <w:rPr>
          <w:rFonts w:ascii="Arial" w:hAnsi="Arial" w:cs="Arial"/>
          <w:bCs/>
        </w:rPr>
      </w:pPr>
    </w:p>
    <w:p w14:paraId="57FA833C" w14:textId="77777777" w:rsidR="00A859BC" w:rsidRPr="00A859BC" w:rsidRDefault="00A859BC" w:rsidP="00A859BC">
      <w:pPr>
        <w:spacing w:after="0" w:line="240" w:lineRule="auto"/>
        <w:ind w:left="142"/>
        <w:jc w:val="both"/>
        <w:rPr>
          <w:rFonts w:ascii="Arial" w:hAnsi="Arial" w:cs="Arial"/>
          <w:bCs/>
        </w:rPr>
      </w:pPr>
    </w:p>
    <w:p w14:paraId="4089700F" w14:textId="77777777" w:rsidR="009B09CB" w:rsidRPr="00A859BC" w:rsidRDefault="009B09CB" w:rsidP="00A859BC">
      <w:pPr>
        <w:spacing w:after="0" w:line="240" w:lineRule="auto"/>
        <w:ind w:left="142"/>
        <w:jc w:val="both"/>
        <w:rPr>
          <w:rFonts w:ascii="Arial" w:hAnsi="Arial" w:cs="Arial"/>
          <w:b/>
          <w:lang w:val="es-AR"/>
        </w:rPr>
      </w:pPr>
      <w:r w:rsidRPr="00A859BC">
        <w:rPr>
          <w:rFonts w:ascii="Arial" w:hAnsi="Arial" w:cs="Arial"/>
          <w:b/>
          <w:lang w:val="es-AR"/>
        </w:rPr>
        <w:t>_____________________________________________</w:t>
      </w:r>
    </w:p>
    <w:p w14:paraId="739CD26D" w14:textId="77777777" w:rsidR="009B09CB" w:rsidRDefault="009B09CB" w:rsidP="00A859BC">
      <w:pPr>
        <w:spacing w:after="0" w:line="240" w:lineRule="auto"/>
        <w:ind w:left="142"/>
        <w:jc w:val="both"/>
        <w:rPr>
          <w:rFonts w:ascii="Arial" w:hAnsi="Arial" w:cs="Arial"/>
          <w:b/>
          <w:lang w:val="es-AR"/>
        </w:rPr>
      </w:pPr>
      <w:r w:rsidRPr="00A859BC">
        <w:rPr>
          <w:rFonts w:ascii="Arial" w:hAnsi="Arial" w:cs="Arial"/>
          <w:b/>
          <w:lang w:val="es-AR"/>
        </w:rPr>
        <w:t xml:space="preserve">FIRMA DEL REPRESENTANTE LEGAL PROPONENTE </w:t>
      </w:r>
    </w:p>
    <w:p w14:paraId="62419DC6" w14:textId="77777777" w:rsidR="00A859BC" w:rsidRPr="00A859BC" w:rsidRDefault="00A859BC" w:rsidP="00A859BC">
      <w:pPr>
        <w:spacing w:after="0" w:line="240" w:lineRule="auto"/>
        <w:ind w:left="142"/>
        <w:jc w:val="both"/>
        <w:rPr>
          <w:rFonts w:ascii="Arial" w:hAnsi="Arial" w:cs="Arial"/>
          <w:b/>
          <w:lang w:val="es-AR"/>
        </w:rPr>
      </w:pPr>
    </w:p>
    <w:p w14:paraId="0A4EB0A4" w14:textId="77777777" w:rsidR="009B09CB" w:rsidRPr="00A859BC" w:rsidRDefault="009B09CB" w:rsidP="00A859BC">
      <w:pPr>
        <w:spacing w:after="0" w:line="240" w:lineRule="auto"/>
        <w:ind w:left="142"/>
        <w:jc w:val="both"/>
        <w:rPr>
          <w:rFonts w:ascii="Arial" w:hAnsi="Arial" w:cs="Arial"/>
          <w:b/>
          <w:lang w:val="es-AR"/>
        </w:rPr>
        <w:sectPr w:rsidR="009B09CB" w:rsidRPr="00A859BC" w:rsidSect="00A859BC">
          <w:pgSz w:w="15840" w:h="12240" w:orient="landscape" w:code="1"/>
          <w:pgMar w:top="1418" w:right="1701" w:bottom="1418" w:left="1985" w:header="709" w:footer="374" w:gutter="0"/>
          <w:cols w:space="708"/>
          <w:docGrid w:linePitch="360"/>
        </w:sectPr>
      </w:pPr>
      <w:r w:rsidRPr="00A859BC">
        <w:rPr>
          <w:rFonts w:ascii="Arial" w:hAnsi="Arial" w:cs="Arial"/>
          <w:b/>
          <w:lang w:val="es-AR"/>
        </w:rPr>
        <w:t xml:space="preserve">FECHA </w:t>
      </w:r>
    </w:p>
    <w:p w14:paraId="07DB32C9"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r w:rsidRPr="00A859BC">
        <w:rPr>
          <w:rFonts w:ascii="Arial" w:hAnsi="Arial" w:cs="Arial"/>
          <w:b/>
          <w:bCs/>
          <w:lang w:val="es-CO" w:eastAsia="zh-CN"/>
        </w:rPr>
        <w:lastRenderedPageBreak/>
        <w:t>FORMULARIO 11</w:t>
      </w:r>
    </w:p>
    <w:p w14:paraId="7F380D20" w14:textId="77777777" w:rsidR="009B09CB" w:rsidRPr="00A859BC" w:rsidRDefault="009B09CB" w:rsidP="00A859BC">
      <w:pPr>
        <w:suppressAutoHyphens/>
        <w:spacing w:after="0" w:line="240" w:lineRule="auto"/>
        <w:ind w:left="142"/>
        <w:jc w:val="center"/>
        <w:textAlignment w:val="baseline"/>
        <w:rPr>
          <w:rFonts w:ascii="Arial" w:hAnsi="Arial" w:cs="Arial"/>
          <w:b/>
          <w:bCs/>
          <w:lang w:val="es-CO" w:eastAsia="zh-CN"/>
        </w:rPr>
      </w:pPr>
      <w:r w:rsidRPr="00A859BC">
        <w:rPr>
          <w:rFonts w:ascii="Arial" w:hAnsi="Arial" w:cs="Arial"/>
          <w:b/>
          <w:bCs/>
          <w:lang w:val="es-CO" w:eastAsia="zh-CN"/>
        </w:rPr>
        <w:t>NOTIFICACIÓN ELECTRÓNICA</w:t>
      </w:r>
    </w:p>
    <w:p w14:paraId="245C891A" w14:textId="77777777" w:rsidR="009B09CB" w:rsidRPr="00A859BC" w:rsidRDefault="009B09CB" w:rsidP="00A859BC">
      <w:pPr>
        <w:suppressAutoHyphens/>
        <w:spacing w:after="0" w:line="240" w:lineRule="auto"/>
        <w:ind w:left="142"/>
        <w:jc w:val="both"/>
        <w:textAlignment w:val="baseline"/>
        <w:rPr>
          <w:rFonts w:ascii="Arial" w:hAnsi="Arial" w:cs="Arial"/>
          <w:b/>
          <w:bCs/>
          <w:lang w:val="es-CO" w:eastAsia="zh-CN"/>
        </w:rPr>
      </w:pPr>
    </w:p>
    <w:p w14:paraId="0D046352" w14:textId="77777777" w:rsidR="009B09CB" w:rsidRPr="00A859BC" w:rsidRDefault="009B09CB" w:rsidP="00A859BC">
      <w:pPr>
        <w:suppressAutoHyphens/>
        <w:spacing w:after="0" w:line="240" w:lineRule="auto"/>
        <w:ind w:left="142"/>
        <w:jc w:val="both"/>
        <w:textAlignment w:val="baseline"/>
        <w:rPr>
          <w:rFonts w:ascii="Arial" w:hAnsi="Arial" w:cs="Arial"/>
          <w:bCs/>
          <w:lang w:val="es-CO" w:eastAsia="zh-CN"/>
        </w:rPr>
      </w:pPr>
    </w:p>
    <w:p w14:paraId="7C62EF17"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r w:rsidRPr="00A859BC">
        <w:rPr>
          <w:rFonts w:ascii="Arial" w:hAnsi="Arial" w:cs="Arial"/>
          <w:bCs/>
          <w:lang w:eastAsia="zh-CN"/>
        </w:rPr>
        <w:t>El suscrito, ______________________________identificado con cédula de ciudadanía Nº _______________, expedida en _______________, manifiesto expresamente que a partir de la fecha de cierre del presente proceso, ACEPTO SER NOTIFICADO de todas las actuaciones y actos administrativos referentes al proceso de selección No. ____________ de forma electrónica a través de la página del SECOP, y en estrados de toda decisión que se adopte en las audiencias públicas a las que asista.</w:t>
      </w:r>
    </w:p>
    <w:p w14:paraId="7A7B4F4C"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679DFFE2"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336E62E2"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r w:rsidRPr="00A859BC">
        <w:rPr>
          <w:rFonts w:ascii="Arial" w:hAnsi="Arial" w:cs="Arial"/>
          <w:bCs/>
          <w:lang w:eastAsia="zh-CN"/>
        </w:rPr>
        <w:t>Atentamente,</w:t>
      </w:r>
    </w:p>
    <w:p w14:paraId="2CD45384"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6894B981"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2C9D7FCD"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r w:rsidRPr="00A859BC">
        <w:rPr>
          <w:rFonts w:ascii="Arial" w:hAnsi="Arial" w:cs="Arial"/>
          <w:bCs/>
          <w:lang w:eastAsia="zh-CN"/>
        </w:rPr>
        <w:t>Nombre: ____________________________________</w:t>
      </w:r>
    </w:p>
    <w:p w14:paraId="313CB191"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0074D634"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r w:rsidRPr="00A859BC">
        <w:rPr>
          <w:rFonts w:ascii="Arial" w:hAnsi="Arial" w:cs="Arial"/>
          <w:bCs/>
          <w:lang w:eastAsia="zh-CN"/>
        </w:rPr>
        <w:t>Cédula: _____________________ de _____________</w:t>
      </w:r>
    </w:p>
    <w:p w14:paraId="1D4A4A28"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460B9C07"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r w:rsidRPr="00A859BC">
        <w:rPr>
          <w:rFonts w:ascii="Arial" w:hAnsi="Arial" w:cs="Arial"/>
          <w:bCs/>
          <w:lang w:eastAsia="zh-CN"/>
        </w:rPr>
        <w:t>Ciudad: _____________________________________</w:t>
      </w:r>
    </w:p>
    <w:p w14:paraId="466D8010"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71D6BAEE" w14:textId="77777777" w:rsidR="009B09CB" w:rsidRPr="00A859BC" w:rsidRDefault="009B09CB" w:rsidP="00A859BC">
      <w:pPr>
        <w:suppressAutoHyphens/>
        <w:spacing w:after="0" w:line="240" w:lineRule="auto"/>
        <w:ind w:left="142"/>
        <w:jc w:val="both"/>
        <w:textAlignment w:val="baseline"/>
        <w:rPr>
          <w:rFonts w:ascii="Arial" w:hAnsi="Arial" w:cs="Arial"/>
          <w:bCs/>
          <w:lang w:eastAsia="zh-CN"/>
        </w:rPr>
      </w:pPr>
    </w:p>
    <w:p w14:paraId="55CE237D" w14:textId="77777777" w:rsidR="00773A57" w:rsidRPr="00A859BC" w:rsidRDefault="009B09CB" w:rsidP="00A859BC">
      <w:pPr>
        <w:spacing w:after="0" w:line="240" w:lineRule="auto"/>
        <w:ind w:left="142"/>
        <w:rPr>
          <w:rFonts w:ascii="Arial" w:hAnsi="Arial" w:cs="Arial"/>
        </w:rPr>
      </w:pPr>
      <w:r w:rsidRPr="00A859BC">
        <w:rPr>
          <w:rFonts w:ascii="Arial" w:hAnsi="Arial" w:cs="Arial"/>
          <w:bCs/>
          <w:lang w:eastAsia="zh-CN"/>
        </w:rPr>
        <w:t>Firma:</w:t>
      </w:r>
    </w:p>
    <w:sectPr w:rsidR="00773A57" w:rsidRPr="00A859BC" w:rsidSect="00A859B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825F8" w14:textId="77777777" w:rsidR="0051127B" w:rsidRDefault="0051127B" w:rsidP="009B09CB">
      <w:pPr>
        <w:spacing w:after="0" w:line="240" w:lineRule="auto"/>
      </w:pPr>
      <w:r>
        <w:separator/>
      </w:r>
    </w:p>
  </w:endnote>
  <w:endnote w:type="continuationSeparator" w:id="0">
    <w:p w14:paraId="13EBCA86" w14:textId="77777777" w:rsidR="0051127B" w:rsidRDefault="0051127B" w:rsidP="009B0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Arial Unicode MS"/>
    <w:charset w:val="80"/>
    <w:family w:val="auto"/>
    <w:pitch w:val="default"/>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mbria">
    <w:panose1 w:val="02040503050406030204"/>
    <w:charset w:val="00"/>
    <w:family w:val="roman"/>
    <w:pitch w:val="variable"/>
    <w:sig w:usb0="A00002EF" w:usb1="4000004B" w:usb2="00000000" w:usb3="00000000" w:csb0="0000019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umberland">
    <w:altName w:val="Yu Gothic"/>
    <w:charset w:val="80"/>
    <w:family w:val="swiss"/>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MS Gothic"/>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40E67" w14:textId="77777777" w:rsidR="009B09CB" w:rsidRDefault="009B09CB" w:rsidP="00AB7A0D">
    <w:pPr>
      <w:pStyle w:val="Piedepgina"/>
      <w:rPr>
        <w:sz w:val="18"/>
        <w:szCs w:val="18"/>
      </w:rPr>
    </w:pPr>
  </w:p>
  <w:p w14:paraId="7E194EB2" w14:textId="77777777" w:rsidR="009B09CB" w:rsidRPr="00A36753" w:rsidRDefault="009B09CB">
    <w:pPr>
      <w:pStyle w:val="Piedepgina"/>
      <w:rPr>
        <w:sz w:val="18"/>
        <w:szCs w:val="18"/>
      </w:rPr>
    </w:pPr>
  </w:p>
  <w:p w14:paraId="2BECF53B" w14:textId="77777777" w:rsidR="009B09CB" w:rsidRPr="00CD6939" w:rsidRDefault="009B09CB" w:rsidP="009463A2">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B53A2" w14:textId="77777777" w:rsidR="0051127B" w:rsidRDefault="0051127B" w:rsidP="009B09CB">
      <w:pPr>
        <w:spacing w:after="0" w:line="240" w:lineRule="auto"/>
      </w:pPr>
      <w:r>
        <w:separator/>
      </w:r>
    </w:p>
  </w:footnote>
  <w:footnote w:type="continuationSeparator" w:id="0">
    <w:p w14:paraId="0AFF79FF" w14:textId="77777777" w:rsidR="0051127B" w:rsidRDefault="0051127B" w:rsidP="009B09CB">
      <w:pPr>
        <w:spacing w:after="0" w:line="240" w:lineRule="auto"/>
      </w:pPr>
      <w:r>
        <w:continuationSeparator/>
      </w:r>
    </w:p>
  </w:footnote>
  <w:footnote w:id="1">
    <w:p w14:paraId="3333BBC4" w14:textId="77777777" w:rsidR="009B09CB" w:rsidRPr="00DE6C0C" w:rsidRDefault="009B09CB" w:rsidP="009B09CB">
      <w:pPr>
        <w:pStyle w:val="Textonotapie"/>
        <w:rPr>
          <w:lang w:val="es-CO"/>
        </w:rPr>
      </w:pPr>
      <w:r>
        <w:rPr>
          <w:rStyle w:val="Refdenotaalpie"/>
        </w:rPr>
        <w:footnoteRef/>
      </w:r>
      <w:r>
        <w:t xml:space="preserve"> La suma de los porcentajes de participación de los integrantes</w:t>
      </w:r>
      <w:r w:rsidR="00177F3B">
        <w:rPr>
          <w:lang w:val="es-CO"/>
        </w:rPr>
        <w:t>, los cuales deben ser máximo dos (2)</w:t>
      </w:r>
      <w:r>
        <w:t>, debe ser igual al 100%</w:t>
      </w:r>
    </w:p>
  </w:footnote>
  <w:footnote w:id="2">
    <w:p w14:paraId="62B72FC2" w14:textId="77777777" w:rsidR="009B09CB" w:rsidRPr="00A859BC" w:rsidRDefault="009B09CB" w:rsidP="009B09CB">
      <w:pPr>
        <w:pStyle w:val="Textonotapie"/>
        <w:rPr>
          <w:rFonts w:cs="Arial"/>
          <w:sz w:val="18"/>
          <w:lang w:val="es-CO"/>
        </w:rPr>
      </w:pPr>
      <w:r w:rsidRPr="00A859BC">
        <w:rPr>
          <w:rStyle w:val="Refdenotaalpie"/>
          <w:rFonts w:ascii="Arial" w:hAnsi="Arial" w:cs="Arial"/>
          <w:sz w:val="18"/>
        </w:rPr>
        <w:footnoteRef/>
      </w:r>
      <w:r w:rsidRPr="00A859BC">
        <w:rPr>
          <w:rFonts w:cs="Arial"/>
          <w:sz w:val="18"/>
        </w:rPr>
        <w:t xml:space="preserve"> Actividades que corresponde a cada integrante en la propuesta y ejecución del contrato</w:t>
      </w:r>
    </w:p>
  </w:footnote>
  <w:footnote w:id="3">
    <w:p w14:paraId="28B01259" w14:textId="77777777" w:rsidR="009B09CB" w:rsidRPr="005D5E3B" w:rsidRDefault="009B09CB" w:rsidP="009B09CB">
      <w:pPr>
        <w:pStyle w:val="Textonotapie"/>
        <w:rPr>
          <w:lang w:val="es-CO"/>
        </w:rPr>
      </w:pPr>
      <w:r w:rsidRPr="00A859BC">
        <w:rPr>
          <w:rStyle w:val="Refdenotaalpie"/>
          <w:rFonts w:ascii="Arial" w:hAnsi="Arial" w:cs="Arial"/>
          <w:sz w:val="18"/>
        </w:rPr>
        <w:footnoteRef/>
      </w:r>
      <w:r w:rsidRPr="00A859BC">
        <w:rPr>
          <w:rFonts w:cs="Arial"/>
          <w:sz w:val="18"/>
        </w:rPr>
        <w:t xml:space="preserve"> Porcentaje que corresponde a cada actividad y para cada integrante dentro de la propuesta y ejecución del contrato, cuya sumatoria debe ser igual a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83452" w14:textId="77777777" w:rsidR="009B09CB" w:rsidRDefault="0051127B">
    <w:pPr>
      <w:pStyle w:val="Encabezado"/>
    </w:pPr>
    <w:r>
      <w:rPr>
        <w:noProof/>
      </w:rPr>
      <w:pict w14:anchorId="74B3EA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77.3pt;height:816.2pt;z-index:-251656192;mso-position-horizontal:center;mso-position-horizontal-relative:margin;mso-position-vertical:center;mso-position-vertical-relative:margin" o:allowincell="f">
          <v:imagedata r:id="rId1" o:title="PLANTILLA DE WOR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F4AF2" w14:textId="77777777" w:rsidR="009B09CB" w:rsidRDefault="0051127B">
    <w:pPr>
      <w:pStyle w:val="Encabezado"/>
    </w:pPr>
    <w:r>
      <w:rPr>
        <w:noProof/>
      </w:rPr>
      <w:pict w14:anchorId="354856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77.3pt;height:816.2pt;z-index:-251657216;mso-position-horizontal:center;mso-position-horizontal-relative:margin;mso-position-vertical:center;mso-position-vertical-relative:margin" o:allowincell="f">
          <v:imagedata r:id="rId1" o:title="PLANTILLA DE WOR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360A7E62"/>
    <w:name w:val="WW8Num1"/>
    <w:lvl w:ilvl="0">
      <w:start w:val="1"/>
      <w:numFmt w:val="decimal"/>
      <w:lvlText w:val="%1."/>
      <w:lvlJc w:val="left"/>
      <w:pPr>
        <w:tabs>
          <w:tab w:val="num" w:pos="0"/>
        </w:tabs>
        <w:ind w:left="720" w:hanging="360"/>
      </w:p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2" w15:restartNumberingAfterBreak="0">
    <w:nsid w:val="00000004"/>
    <w:multiLevelType w:val="singleLevel"/>
    <w:tmpl w:val="67B4D88E"/>
    <w:name w:val="WW8Num4"/>
    <w:lvl w:ilvl="0">
      <w:start w:val="1"/>
      <w:numFmt w:val="decimal"/>
      <w:lvlText w:val="%1."/>
      <w:lvlJc w:val="left"/>
      <w:pPr>
        <w:tabs>
          <w:tab w:val="num" w:pos="0"/>
        </w:tabs>
        <w:ind w:left="720" w:hanging="360"/>
      </w:pPr>
      <w:rPr>
        <w:rFonts w:ascii="Arial" w:eastAsia="Calibri" w:hAnsi="Arial" w:cs="Aria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sz w:val="24"/>
        <w:szCs w:val="24"/>
      </w:rPr>
    </w:lvl>
    <w:lvl w:ilvl="2">
      <w:start w:val="1"/>
      <w:numFmt w:val="bullet"/>
      <w:lvlText w:val="▪"/>
      <w:lvlJc w:val="left"/>
      <w:pPr>
        <w:tabs>
          <w:tab w:val="num" w:pos="1440"/>
        </w:tabs>
        <w:ind w:left="1440" w:hanging="360"/>
      </w:pPr>
      <w:rPr>
        <w:rFonts w:ascii="OpenSymbol" w:hAnsi="OpenSymbol" w:cs="Courier New"/>
        <w:sz w:val="24"/>
        <w:szCs w:val="24"/>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sz w:val="24"/>
        <w:szCs w:val="24"/>
      </w:rPr>
    </w:lvl>
    <w:lvl w:ilvl="5">
      <w:start w:val="1"/>
      <w:numFmt w:val="bullet"/>
      <w:lvlText w:val="▪"/>
      <w:lvlJc w:val="left"/>
      <w:pPr>
        <w:tabs>
          <w:tab w:val="num" w:pos="2520"/>
        </w:tabs>
        <w:ind w:left="2520" w:hanging="360"/>
      </w:pPr>
      <w:rPr>
        <w:rFonts w:ascii="OpenSymbol" w:hAnsi="OpenSymbol" w:cs="Courier New"/>
        <w:sz w:val="24"/>
        <w:szCs w:val="24"/>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sz w:val="24"/>
        <w:szCs w:val="24"/>
      </w:rPr>
    </w:lvl>
    <w:lvl w:ilvl="8">
      <w:start w:val="1"/>
      <w:numFmt w:val="bullet"/>
      <w:lvlText w:val="▪"/>
      <w:lvlJc w:val="left"/>
      <w:pPr>
        <w:tabs>
          <w:tab w:val="num" w:pos="3600"/>
        </w:tabs>
        <w:ind w:left="3600" w:hanging="360"/>
      </w:pPr>
      <w:rPr>
        <w:rFonts w:ascii="OpenSymbol" w:hAnsi="OpenSymbol" w:cs="Courier New"/>
        <w:sz w:val="24"/>
        <w:szCs w:val="24"/>
      </w:rPr>
    </w:lvl>
  </w:abstractNum>
  <w:abstractNum w:abstractNumId="4"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6D36B2E"/>
    <w:multiLevelType w:val="hybridMultilevel"/>
    <w:tmpl w:val="D4F6858A"/>
    <w:lvl w:ilvl="0" w:tplc="E8828B26">
      <w:start w:val="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26287C"/>
    <w:multiLevelType w:val="hybridMultilevel"/>
    <w:tmpl w:val="9A9A9AB4"/>
    <w:lvl w:ilvl="0" w:tplc="D13437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1267DE"/>
    <w:multiLevelType w:val="hybridMultilevel"/>
    <w:tmpl w:val="1CE49C7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1B8C1109"/>
    <w:multiLevelType w:val="hybridMultilevel"/>
    <w:tmpl w:val="B6741D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D2638"/>
    <w:multiLevelType w:val="hybridMultilevel"/>
    <w:tmpl w:val="04D8412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5AF6B65"/>
    <w:multiLevelType w:val="multilevel"/>
    <w:tmpl w:val="2104230A"/>
    <w:lvl w:ilvl="0">
      <w:start w:val="1"/>
      <w:numFmt w:val="decimal"/>
      <w:lvlText w:val="%1."/>
      <w:lvlJc w:val="left"/>
      <w:pPr>
        <w:ind w:left="938" w:hanging="360"/>
      </w:pPr>
      <w:rPr>
        <w:rFonts w:ascii="Arial" w:eastAsia="Arial" w:hAnsi="Arial" w:cs="Arial"/>
        <w:b w:val="0"/>
        <w:bCs/>
        <w:color w:val="000000"/>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15" w15:restartNumberingAfterBreak="0">
    <w:nsid w:val="27C56C31"/>
    <w:multiLevelType w:val="multilevel"/>
    <w:tmpl w:val="C946FB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86E3427"/>
    <w:multiLevelType w:val="multilevel"/>
    <w:tmpl w:val="ED02EEF0"/>
    <w:lvl w:ilvl="0">
      <w:start w:val="1"/>
      <w:numFmt w:val="bullet"/>
      <w:lvlText w:val="●"/>
      <w:lvlJc w:val="left"/>
      <w:pPr>
        <w:ind w:left="938" w:hanging="360"/>
      </w:pPr>
      <w:rPr>
        <w:rFonts w:ascii="Noto Sans Symbols" w:eastAsia="Noto Sans Symbols" w:hAnsi="Noto Sans Symbols" w:cs="Noto Sans Symbols"/>
      </w:rPr>
    </w:lvl>
    <w:lvl w:ilvl="1">
      <w:start w:val="1"/>
      <w:numFmt w:val="bullet"/>
      <w:lvlText w:val="o"/>
      <w:lvlJc w:val="left"/>
      <w:pPr>
        <w:ind w:left="1658" w:hanging="360"/>
      </w:pPr>
      <w:rPr>
        <w:rFonts w:ascii="Courier New" w:eastAsia="Courier New" w:hAnsi="Courier New" w:cs="Courier New"/>
      </w:rPr>
    </w:lvl>
    <w:lvl w:ilvl="2">
      <w:start w:val="1"/>
      <w:numFmt w:val="bullet"/>
      <w:lvlText w:val="▪"/>
      <w:lvlJc w:val="left"/>
      <w:pPr>
        <w:ind w:left="2378" w:hanging="360"/>
      </w:pPr>
      <w:rPr>
        <w:rFonts w:ascii="Noto Sans Symbols" w:eastAsia="Noto Sans Symbols" w:hAnsi="Noto Sans Symbols" w:cs="Noto Sans Symbols"/>
      </w:rPr>
    </w:lvl>
    <w:lvl w:ilvl="3">
      <w:start w:val="1"/>
      <w:numFmt w:val="bullet"/>
      <w:lvlText w:val="●"/>
      <w:lvlJc w:val="left"/>
      <w:pPr>
        <w:ind w:left="3098" w:hanging="360"/>
      </w:pPr>
      <w:rPr>
        <w:rFonts w:ascii="Noto Sans Symbols" w:eastAsia="Noto Sans Symbols" w:hAnsi="Noto Sans Symbols" w:cs="Noto Sans Symbols"/>
      </w:rPr>
    </w:lvl>
    <w:lvl w:ilvl="4">
      <w:start w:val="1"/>
      <w:numFmt w:val="bullet"/>
      <w:lvlText w:val="o"/>
      <w:lvlJc w:val="left"/>
      <w:pPr>
        <w:ind w:left="3818" w:hanging="360"/>
      </w:pPr>
      <w:rPr>
        <w:rFonts w:ascii="Courier New" w:eastAsia="Courier New" w:hAnsi="Courier New" w:cs="Courier New"/>
      </w:rPr>
    </w:lvl>
    <w:lvl w:ilvl="5">
      <w:start w:val="1"/>
      <w:numFmt w:val="bullet"/>
      <w:lvlText w:val="▪"/>
      <w:lvlJc w:val="left"/>
      <w:pPr>
        <w:ind w:left="4538" w:hanging="360"/>
      </w:pPr>
      <w:rPr>
        <w:rFonts w:ascii="Noto Sans Symbols" w:eastAsia="Noto Sans Symbols" w:hAnsi="Noto Sans Symbols" w:cs="Noto Sans Symbols"/>
      </w:rPr>
    </w:lvl>
    <w:lvl w:ilvl="6">
      <w:start w:val="1"/>
      <w:numFmt w:val="bullet"/>
      <w:lvlText w:val="●"/>
      <w:lvlJc w:val="left"/>
      <w:pPr>
        <w:ind w:left="5258" w:hanging="360"/>
      </w:pPr>
      <w:rPr>
        <w:rFonts w:ascii="Noto Sans Symbols" w:eastAsia="Noto Sans Symbols" w:hAnsi="Noto Sans Symbols" w:cs="Noto Sans Symbols"/>
      </w:rPr>
    </w:lvl>
    <w:lvl w:ilvl="7">
      <w:start w:val="1"/>
      <w:numFmt w:val="bullet"/>
      <w:lvlText w:val="o"/>
      <w:lvlJc w:val="left"/>
      <w:pPr>
        <w:ind w:left="5978" w:hanging="360"/>
      </w:pPr>
      <w:rPr>
        <w:rFonts w:ascii="Courier New" w:eastAsia="Courier New" w:hAnsi="Courier New" w:cs="Courier New"/>
      </w:rPr>
    </w:lvl>
    <w:lvl w:ilvl="8">
      <w:start w:val="1"/>
      <w:numFmt w:val="bullet"/>
      <w:lvlText w:val="▪"/>
      <w:lvlJc w:val="left"/>
      <w:pPr>
        <w:ind w:left="6698" w:hanging="360"/>
      </w:pPr>
      <w:rPr>
        <w:rFonts w:ascii="Noto Sans Symbols" w:eastAsia="Noto Sans Symbols" w:hAnsi="Noto Sans Symbols" w:cs="Noto Sans Symbols"/>
      </w:r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3264674B"/>
    <w:multiLevelType w:val="multilevel"/>
    <w:tmpl w:val="05DE7BA8"/>
    <w:lvl w:ilvl="0">
      <w:start w:val="1"/>
      <w:numFmt w:val="decimal"/>
      <w:lvlText w:val="%1."/>
      <w:lvlJc w:val="left"/>
      <w:pPr>
        <w:ind w:left="938" w:hanging="360"/>
      </w:pPr>
      <w:rPr>
        <w:rFonts w:ascii="Arial" w:eastAsia="Arial" w:hAnsi="Arial" w:cs="Arial"/>
        <w:b w:val="0"/>
        <w:bCs/>
      </w:rPr>
    </w:lvl>
    <w:lvl w:ilvl="1">
      <w:start w:val="1"/>
      <w:numFmt w:val="decimal"/>
      <w:lvlText w:val="%1.%2."/>
      <w:lvlJc w:val="left"/>
      <w:pPr>
        <w:ind w:left="1298" w:hanging="719"/>
      </w:pPr>
      <w:rPr>
        <w:b/>
      </w:rPr>
    </w:lvl>
    <w:lvl w:ilvl="2">
      <w:start w:val="1"/>
      <w:numFmt w:val="decimal"/>
      <w:lvlText w:val="%1.%2.%3."/>
      <w:lvlJc w:val="left"/>
      <w:pPr>
        <w:ind w:left="1298" w:hanging="719"/>
      </w:pPr>
      <w:rPr>
        <w:b/>
      </w:rPr>
    </w:lvl>
    <w:lvl w:ilvl="3">
      <w:start w:val="1"/>
      <w:numFmt w:val="decimal"/>
      <w:lvlText w:val="%1.%2.%3.%4."/>
      <w:lvlJc w:val="left"/>
      <w:pPr>
        <w:ind w:left="1658" w:hanging="1080"/>
      </w:pPr>
      <w:rPr>
        <w:b/>
      </w:rPr>
    </w:lvl>
    <w:lvl w:ilvl="4">
      <w:start w:val="1"/>
      <w:numFmt w:val="decimal"/>
      <w:lvlText w:val="%1.%2.%3.%4.%5."/>
      <w:lvlJc w:val="left"/>
      <w:pPr>
        <w:ind w:left="1658" w:hanging="1080"/>
      </w:pPr>
      <w:rPr>
        <w:b/>
      </w:rPr>
    </w:lvl>
    <w:lvl w:ilvl="5">
      <w:start w:val="1"/>
      <w:numFmt w:val="decimal"/>
      <w:lvlText w:val="%1.%2.%3.%4.%5.%6."/>
      <w:lvlJc w:val="left"/>
      <w:pPr>
        <w:ind w:left="2018" w:hanging="1440"/>
      </w:pPr>
      <w:rPr>
        <w:b/>
      </w:rPr>
    </w:lvl>
    <w:lvl w:ilvl="6">
      <w:start w:val="1"/>
      <w:numFmt w:val="decimal"/>
      <w:lvlText w:val="%1.%2.%3.%4.%5.%6.%7."/>
      <w:lvlJc w:val="left"/>
      <w:pPr>
        <w:ind w:left="2018" w:hanging="1440"/>
      </w:pPr>
      <w:rPr>
        <w:b/>
      </w:rPr>
    </w:lvl>
    <w:lvl w:ilvl="7">
      <w:start w:val="1"/>
      <w:numFmt w:val="decimal"/>
      <w:lvlText w:val="%1.%2.%3.%4.%5.%6.%7.%8."/>
      <w:lvlJc w:val="left"/>
      <w:pPr>
        <w:ind w:left="2378" w:hanging="1800"/>
      </w:pPr>
      <w:rPr>
        <w:b/>
      </w:rPr>
    </w:lvl>
    <w:lvl w:ilvl="8">
      <w:start w:val="1"/>
      <w:numFmt w:val="decimal"/>
      <w:lvlText w:val="%1.%2.%3.%4.%5.%6.%7.%8.%9."/>
      <w:lvlJc w:val="left"/>
      <w:pPr>
        <w:ind w:left="2378" w:hanging="1800"/>
      </w:pPr>
      <w:rPr>
        <w:b/>
      </w:rPr>
    </w:lvl>
  </w:abstractNum>
  <w:abstractNum w:abstractNumId="19" w15:restartNumberingAfterBreak="0">
    <w:nsid w:val="3E810DC4"/>
    <w:multiLevelType w:val="hybridMultilevel"/>
    <w:tmpl w:val="5D04D33A"/>
    <w:lvl w:ilvl="0" w:tplc="FC169770">
      <w:start w:val="1"/>
      <w:numFmt w:val="decimal"/>
      <w:lvlText w:val="%1)"/>
      <w:lvlJc w:val="left"/>
      <w:pPr>
        <w:ind w:left="436" w:hanging="360"/>
      </w:pPr>
      <w:rPr>
        <w:sz w:val="22"/>
        <w:szCs w:val="22"/>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28D58B5"/>
    <w:multiLevelType w:val="multilevel"/>
    <w:tmpl w:val="D676FB26"/>
    <w:lvl w:ilvl="0">
      <w:start w:val="1"/>
      <w:numFmt w:val="decimal"/>
      <w:lvlText w:val="%1."/>
      <w:lvlJc w:val="left"/>
      <w:pPr>
        <w:ind w:left="360" w:hanging="360"/>
      </w:pPr>
      <w:rPr>
        <w:rFonts w:ascii="Arial" w:eastAsia="Times New Roman" w:hAnsi="Arial" w:cs="Arial"/>
      </w:rPr>
    </w:lvl>
    <w:lvl w:ilvl="1">
      <w:start w:val="1"/>
      <w:numFmt w:val="decimal"/>
      <w:isLgl/>
      <w:lvlText w:val="%1.%2"/>
      <w:lvlJc w:val="left"/>
      <w:pPr>
        <w:ind w:left="480" w:hanging="48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CD708D0"/>
    <w:multiLevelType w:val="hybridMultilevel"/>
    <w:tmpl w:val="0B4469B0"/>
    <w:lvl w:ilvl="0" w:tplc="EA8EDD9A">
      <w:start w:val="1"/>
      <w:numFmt w:val="lowerLetter"/>
      <w:lvlText w:val="%1."/>
      <w:lvlJc w:val="left"/>
      <w:pPr>
        <w:ind w:left="1353" w:hanging="360"/>
      </w:pPr>
      <w:rPr>
        <w:rFonts w:hint="default"/>
        <w:b/>
        <w:bCs/>
      </w:rPr>
    </w:lvl>
    <w:lvl w:ilvl="1" w:tplc="240A0019">
      <w:start w:val="1"/>
      <w:numFmt w:val="lowerLetter"/>
      <w:lvlText w:val="%2."/>
      <w:lvlJc w:val="left"/>
      <w:pPr>
        <w:ind w:left="2073" w:hanging="360"/>
      </w:pPr>
    </w:lvl>
    <w:lvl w:ilvl="2" w:tplc="240A001B">
      <w:start w:val="1"/>
      <w:numFmt w:val="lowerRoman"/>
      <w:lvlText w:val="%3."/>
      <w:lvlJc w:val="right"/>
      <w:pPr>
        <w:ind w:left="2793" w:hanging="180"/>
      </w:pPr>
    </w:lvl>
    <w:lvl w:ilvl="3" w:tplc="240A000F">
      <w:start w:val="1"/>
      <w:numFmt w:val="decimal"/>
      <w:lvlText w:val="%4."/>
      <w:lvlJc w:val="left"/>
      <w:pPr>
        <w:ind w:left="3513" w:hanging="360"/>
      </w:pPr>
    </w:lvl>
    <w:lvl w:ilvl="4" w:tplc="240A0019">
      <w:start w:val="1"/>
      <w:numFmt w:val="lowerLetter"/>
      <w:lvlText w:val="%5."/>
      <w:lvlJc w:val="left"/>
      <w:pPr>
        <w:ind w:left="4233" w:hanging="360"/>
      </w:pPr>
    </w:lvl>
    <w:lvl w:ilvl="5" w:tplc="240A001B">
      <w:start w:val="1"/>
      <w:numFmt w:val="lowerRoman"/>
      <w:lvlText w:val="%6."/>
      <w:lvlJc w:val="right"/>
      <w:pPr>
        <w:ind w:left="4953" w:hanging="180"/>
      </w:pPr>
    </w:lvl>
    <w:lvl w:ilvl="6" w:tplc="240A000F">
      <w:start w:val="1"/>
      <w:numFmt w:val="decimal"/>
      <w:lvlText w:val="%7."/>
      <w:lvlJc w:val="left"/>
      <w:pPr>
        <w:ind w:left="5673" w:hanging="360"/>
      </w:pPr>
    </w:lvl>
    <w:lvl w:ilvl="7" w:tplc="240A0019">
      <w:start w:val="1"/>
      <w:numFmt w:val="lowerLetter"/>
      <w:lvlText w:val="%8."/>
      <w:lvlJc w:val="left"/>
      <w:pPr>
        <w:ind w:left="6393" w:hanging="360"/>
      </w:pPr>
    </w:lvl>
    <w:lvl w:ilvl="8" w:tplc="240A001B">
      <w:start w:val="1"/>
      <w:numFmt w:val="lowerRoman"/>
      <w:lvlText w:val="%9."/>
      <w:lvlJc w:val="right"/>
      <w:pPr>
        <w:ind w:left="7113" w:hanging="180"/>
      </w:pPr>
    </w:lvl>
  </w:abstractNum>
  <w:abstractNum w:abstractNumId="22" w15:restartNumberingAfterBreak="0">
    <w:nsid w:val="4E7647A0"/>
    <w:multiLevelType w:val="hybridMultilevel"/>
    <w:tmpl w:val="82C2F526"/>
    <w:lvl w:ilvl="0" w:tplc="54EEAE52">
      <w:start w:val="1"/>
      <w:numFmt w:val="decimal"/>
      <w:pStyle w:val="Invias-VietaNumerada"/>
      <w:lvlText w:val="%1)"/>
      <w:lvlJc w:val="left"/>
      <w:pPr>
        <w:ind w:left="1070" w:hanging="360"/>
      </w:pPr>
      <w:rPr>
        <w:b w:val="0"/>
        <w:bCs w:val="0"/>
      </w:rPr>
    </w:lvl>
    <w:lvl w:ilvl="1" w:tplc="240A0019">
      <w:start w:val="1"/>
      <w:numFmt w:val="lowerLetter"/>
      <w:lvlText w:val="%2."/>
      <w:lvlJc w:val="left"/>
      <w:pPr>
        <w:ind w:left="1790" w:hanging="360"/>
      </w:p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start w:val="1"/>
      <w:numFmt w:val="lowerLetter"/>
      <w:lvlText w:val="%5."/>
      <w:lvlJc w:val="left"/>
      <w:pPr>
        <w:ind w:left="3950" w:hanging="360"/>
      </w:pPr>
    </w:lvl>
    <w:lvl w:ilvl="5" w:tplc="240A001B">
      <w:start w:val="1"/>
      <w:numFmt w:val="lowerRoman"/>
      <w:lvlText w:val="%6."/>
      <w:lvlJc w:val="right"/>
      <w:pPr>
        <w:ind w:left="4670" w:hanging="180"/>
      </w:pPr>
    </w:lvl>
    <w:lvl w:ilvl="6" w:tplc="240A000F">
      <w:start w:val="1"/>
      <w:numFmt w:val="decimal"/>
      <w:lvlText w:val="%7."/>
      <w:lvlJc w:val="left"/>
      <w:pPr>
        <w:ind w:left="5390" w:hanging="360"/>
      </w:pPr>
    </w:lvl>
    <w:lvl w:ilvl="7" w:tplc="240A0019">
      <w:start w:val="1"/>
      <w:numFmt w:val="lowerLetter"/>
      <w:lvlText w:val="%8."/>
      <w:lvlJc w:val="left"/>
      <w:pPr>
        <w:ind w:left="6110" w:hanging="360"/>
      </w:pPr>
    </w:lvl>
    <w:lvl w:ilvl="8" w:tplc="240A001B">
      <w:start w:val="1"/>
      <w:numFmt w:val="lowerRoman"/>
      <w:lvlText w:val="%9."/>
      <w:lvlJc w:val="right"/>
      <w:pPr>
        <w:ind w:left="6830" w:hanging="180"/>
      </w:pPr>
    </w:lvl>
  </w:abstractNum>
  <w:abstractNum w:abstractNumId="23" w15:restartNumberingAfterBreak="0">
    <w:nsid w:val="4ED33A32"/>
    <w:multiLevelType w:val="hybridMultilevel"/>
    <w:tmpl w:val="6E8EC3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914685"/>
    <w:multiLevelType w:val="hybridMultilevel"/>
    <w:tmpl w:val="8B8E4770"/>
    <w:lvl w:ilvl="0" w:tplc="79E2620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343ECF"/>
    <w:multiLevelType w:val="hybridMultilevel"/>
    <w:tmpl w:val="50A2B5CE"/>
    <w:lvl w:ilvl="0" w:tplc="A3A44CD4">
      <w:start w:val="1"/>
      <w:numFmt w:val="bullet"/>
      <w:lvlText w:val=""/>
      <w:lvlJc w:val="left"/>
      <w:pPr>
        <w:ind w:left="720" w:hanging="360"/>
      </w:pPr>
      <w:rPr>
        <w:rFonts w:ascii="Symbol" w:hAnsi="Symbol" w:hint="default"/>
      </w:rPr>
    </w:lvl>
    <w:lvl w:ilvl="1" w:tplc="C9BA802A">
      <w:start w:val="1"/>
      <w:numFmt w:val="bullet"/>
      <w:lvlText w:val="o"/>
      <w:lvlJc w:val="left"/>
      <w:pPr>
        <w:ind w:left="1440" w:hanging="360"/>
      </w:pPr>
      <w:rPr>
        <w:rFonts w:ascii="Courier New" w:hAnsi="Courier New" w:cs="Courier New" w:hint="default"/>
      </w:rPr>
    </w:lvl>
    <w:lvl w:ilvl="2" w:tplc="2E028B8C" w:tentative="1">
      <w:start w:val="1"/>
      <w:numFmt w:val="bullet"/>
      <w:lvlText w:val=""/>
      <w:lvlJc w:val="left"/>
      <w:pPr>
        <w:ind w:left="2160" w:hanging="360"/>
      </w:pPr>
      <w:rPr>
        <w:rFonts w:ascii="Wingdings" w:hAnsi="Wingdings" w:hint="default"/>
      </w:rPr>
    </w:lvl>
    <w:lvl w:ilvl="3" w:tplc="E4CCF918" w:tentative="1">
      <w:start w:val="1"/>
      <w:numFmt w:val="bullet"/>
      <w:lvlText w:val=""/>
      <w:lvlJc w:val="left"/>
      <w:pPr>
        <w:ind w:left="2880" w:hanging="360"/>
      </w:pPr>
      <w:rPr>
        <w:rFonts w:ascii="Symbol" w:hAnsi="Symbol" w:hint="default"/>
      </w:rPr>
    </w:lvl>
    <w:lvl w:ilvl="4" w:tplc="ACB07380" w:tentative="1">
      <w:start w:val="1"/>
      <w:numFmt w:val="bullet"/>
      <w:lvlText w:val="o"/>
      <w:lvlJc w:val="left"/>
      <w:pPr>
        <w:ind w:left="3600" w:hanging="360"/>
      </w:pPr>
      <w:rPr>
        <w:rFonts w:ascii="Courier New" w:hAnsi="Courier New" w:cs="Courier New" w:hint="default"/>
      </w:rPr>
    </w:lvl>
    <w:lvl w:ilvl="5" w:tplc="6F884DB6" w:tentative="1">
      <w:start w:val="1"/>
      <w:numFmt w:val="bullet"/>
      <w:lvlText w:val=""/>
      <w:lvlJc w:val="left"/>
      <w:pPr>
        <w:ind w:left="4320" w:hanging="360"/>
      </w:pPr>
      <w:rPr>
        <w:rFonts w:ascii="Wingdings" w:hAnsi="Wingdings" w:hint="default"/>
      </w:rPr>
    </w:lvl>
    <w:lvl w:ilvl="6" w:tplc="99CEEB3C" w:tentative="1">
      <w:start w:val="1"/>
      <w:numFmt w:val="bullet"/>
      <w:lvlText w:val=""/>
      <w:lvlJc w:val="left"/>
      <w:pPr>
        <w:ind w:left="5040" w:hanging="360"/>
      </w:pPr>
      <w:rPr>
        <w:rFonts w:ascii="Symbol" w:hAnsi="Symbol" w:hint="default"/>
      </w:rPr>
    </w:lvl>
    <w:lvl w:ilvl="7" w:tplc="1400942A" w:tentative="1">
      <w:start w:val="1"/>
      <w:numFmt w:val="bullet"/>
      <w:lvlText w:val="o"/>
      <w:lvlJc w:val="left"/>
      <w:pPr>
        <w:ind w:left="5760" w:hanging="360"/>
      </w:pPr>
      <w:rPr>
        <w:rFonts w:ascii="Courier New" w:hAnsi="Courier New" w:cs="Courier New" w:hint="default"/>
      </w:rPr>
    </w:lvl>
    <w:lvl w:ilvl="8" w:tplc="982C45B8" w:tentative="1">
      <w:start w:val="1"/>
      <w:numFmt w:val="bullet"/>
      <w:lvlText w:val=""/>
      <w:lvlJc w:val="left"/>
      <w:pPr>
        <w:ind w:left="6480" w:hanging="360"/>
      </w:pPr>
      <w:rPr>
        <w:rFonts w:ascii="Wingdings" w:hAnsi="Wingdings" w:hint="default"/>
      </w:rPr>
    </w:lvl>
  </w:abstractNum>
  <w:abstractNum w:abstractNumId="26" w15:restartNumberingAfterBreak="0">
    <w:nsid w:val="5E3608F5"/>
    <w:multiLevelType w:val="hybridMultilevel"/>
    <w:tmpl w:val="A17ED5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F9C327B"/>
    <w:multiLevelType w:val="multilevel"/>
    <w:tmpl w:val="FEE68514"/>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764512"/>
    <w:multiLevelType w:val="hybridMultilevel"/>
    <w:tmpl w:val="1E7259B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7EC0C46"/>
    <w:multiLevelType w:val="multilevel"/>
    <w:tmpl w:val="F6965A88"/>
    <w:lvl w:ilvl="0">
      <w:start w:val="1"/>
      <w:numFmt w:val="low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6B211DEE"/>
    <w:multiLevelType w:val="hybridMultilevel"/>
    <w:tmpl w:val="50A2B5CE"/>
    <w:lvl w:ilvl="0" w:tplc="836C4A40">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A13EB4"/>
    <w:multiLevelType w:val="hybridMultilevel"/>
    <w:tmpl w:val="34CCF4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F52883"/>
    <w:multiLevelType w:val="multilevel"/>
    <w:tmpl w:val="AC68910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182094"/>
    <w:multiLevelType w:val="hybridMultilevel"/>
    <w:tmpl w:val="17A21A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DC7FC8"/>
    <w:multiLevelType w:val="hybridMultilevel"/>
    <w:tmpl w:val="FE546D16"/>
    <w:lvl w:ilvl="0" w:tplc="240A0005">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5" w15:restartNumberingAfterBreak="0">
    <w:nsid w:val="7DFB5C4E"/>
    <w:multiLevelType w:val="hybridMultilevel"/>
    <w:tmpl w:val="0B10B2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2"/>
  </w:num>
  <w:num w:numId="5">
    <w:abstractNumId w:val="3"/>
  </w:num>
  <w:num w:numId="6">
    <w:abstractNumId w:val="4"/>
  </w:num>
  <w:num w:numId="7">
    <w:abstractNumId w:val="5"/>
  </w:num>
  <w:num w:numId="8">
    <w:abstractNumId w:val="6"/>
  </w:num>
  <w:num w:numId="9">
    <w:abstractNumId w:val="7"/>
  </w:num>
  <w:num w:numId="10">
    <w:abstractNumId w:val="8"/>
  </w:num>
  <w:num w:numId="11">
    <w:abstractNumId w:val="27"/>
  </w:num>
  <w:num w:numId="12">
    <w:abstractNumId w:val="35"/>
  </w:num>
  <w:num w:numId="13">
    <w:abstractNumId w:val="21"/>
  </w:num>
  <w:num w:numId="14">
    <w:abstractNumId w:val="23"/>
  </w:num>
  <w:num w:numId="15">
    <w:abstractNumId w:val="24"/>
  </w:num>
  <w:num w:numId="16">
    <w:abstractNumId w:val="13"/>
  </w:num>
  <w:num w:numId="17">
    <w:abstractNumId w:val="34"/>
  </w:num>
  <w:num w:numId="18">
    <w:abstractNumId w:val="12"/>
  </w:num>
  <w:num w:numId="19">
    <w:abstractNumId w:val="20"/>
  </w:num>
  <w:num w:numId="20">
    <w:abstractNumId w:val="17"/>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3"/>
  </w:num>
  <w:num w:numId="24">
    <w:abstractNumId w:val="28"/>
  </w:num>
  <w:num w:numId="25">
    <w:abstractNumId w:val="26"/>
  </w:num>
  <w:num w:numId="26">
    <w:abstractNumId w:val="11"/>
  </w:num>
  <w:num w:numId="27">
    <w:abstractNumId w:val="30"/>
  </w:num>
  <w:num w:numId="28">
    <w:abstractNumId w:val="25"/>
  </w:num>
  <w:num w:numId="29">
    <w:abstractNumId w:val="31"/>
  </w:num>
  <w:num w:numId="30">
    <w:abstractNumId w:val="19"/>
  </w:num>
  <w:num w:numId="31">
    <w:abstractNumId w:val="16"/>
  </w:num>
  <w:num w:numId="32">
    <w:abstractNumId w:val="14"/>
  </w:num>
  <w:num w:numId="33">
    <w:abstractNumId w:val="32"/>
  </w:num>
  <w:num w:numId="34">
    <w:abstractNumId w:val="18"/>
  </w:num>
  <w:num w:numId="35">
    <w:abstractNumId w:val="17"/>
    <w:lvlOverride w:ilvl="0">
      <w:startOverride w:val="1"/>
    </w:lvlOverride>
  </w:num>
  <w:num w:numId="36">
    <w:abstractNumId w:val="10"/>
  </w:num>
  <w:num w:numId="37">
    <w:abstractNumId w:val="1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9CB"/>
    <w:rsid w:val="00177F3B"/>
    <w:rsid w:val="0051127B"/>
    <w:rsid w:val="005243EB"/>
    <w:rsid w:val="0065304E"/>
    <w:rsid w:val="00672CB3"/>
    <w:rsid w:val="00773A57"/>
    <w:rsid w:val="007B1DFB"/>
    <w:rsid w:val="009B09CB"/>
    <w:rsid w:val="00A859BC"/>
    <w:rsid w:val="00DB213A"/>
    <w:rsid w:val="00EE3D14"/>
    <w:rsid w:val="00FE2E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28F13B0"/>
  <w15:chartTrackingRefBased/>
  <w15:docId w15:val="{EBD339BE-88AF-4BEF-9506-927DEB37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09CB"/>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9"/>
    <w:qFormat/>
    <w:rsid w:val="009B09CB"/>
    <w:pPr>
      <w:keepNext/>
      <w:spacing w:after="0" w:line="240" w:lineRule="auto"/>
      <w:outlineLvl w:val="0"/>
    </w:pPr>
    <w:rPr>
      <w:rFonts w:ascii="Times New Roman" w:eastAsia="Times New Roman" w:hAnsi="Times New Roman"/>
      <w:sz w:val="24"/>
      <w:szCs w:val="20"/>
      <w:lang w:val="es-CO" w:eastAsia="es-ES"/>
    </w:rPr>
  </w:style>
  <w:style w:type="paragraph" w:styleId="Ttulo2">
    <w:name w:val="heading 2"/>
    <w:basedOn w:val="Normal"/>
    <w:next w:val="Normal"/>
    <w:link w:val="Ttulo2Car"/>
    <w:uiPriority w:val="99"/>
    <w:qFormat/>
    <w:rsid w:val="009B09CB"/>
    <w:pPr>
      <w:keepNext/>
      <w:keepLines/>
      <w:suppressAutoHyphens/>
      <w:spacing w:before="200" w:after="0"/>
      <w:outlineLvl w:val="1"/>
    </w:pPr>
    <w:rPr>
      <w:rFonts w:ascii="Cambria" w:eastAsia="Times New Roman" w:hAnsi="Cambria"/>
      <w:b/>
      <w:bCs/>
      <w:color w:val="4F81BD"/>
      <w:sz w:val="26"/>
      <w:szCs w:val="26"/>
      <w:lang w:val="es-CO" w:eastAsia="zh-CN"/>
    </w:rPr>
  </w:style>
  <w:style w:type="paragraph" w:styleId="Ttulo3">
    <w:name w:val="heading 3"/>
    <w:basedOn w:val="Normal"/>
    <w:next w:val="Normal"/>
    <w:link w:val="Ttulo3Car"/>
    <w:uiPriority w:val="99"/>
    <w:qFormat/>
    <w:rsid w:val="009B09CB"/>
    <w:pPr>
      <w:keepNext/>
      <w:keepLines/>
      <w:suppressAutoHyphens/>
      <w:spacing w:before="200" w:after="0"/>
      <w:outlineLvl w:val="2"/>
    </w:pPr>
    <w:rPr>
      <w:rFonts w:ascii="Cambria" w:eastAsia="Times New Roman" w:hAnsi="Cambria"/>
      <w:b/>
      <w:bCs/>
      <w:color w:val="4F81BD"/>
      <w:lang w:val="es-CO" w:eastAsia="zh-CN"/>
    </w:rPr>
  </w:style>
  <w:style w:type="paragraph" w:styleId="Ttulo5">
    <w:name w:val="heading 5"/>
    <w:basedOn w:val="Normal"/>
    <w:next w:val="Normal"/>
    <w:link w:val="Ttulo5Car"/>
    <w:uiPriority w:val="99"/>
    <w:qFormat/>
    <w:rsid w:val="009B09CB"/>
    <w:pPr>
      <w:keepNext/>
      <w:keepLines/>
      <w:suppressAutoHyphens/>
      <w:spacing w:before="200" w:after="0"/>
      <w:outlineLvl w:val="4"/>
    </w:pPr>
    <w:rPr>
      <w:rFonts w:ascii="Cambria" w:eastAsia="Times New Roman" w:hAnsi="Cambria"/>
      <w:color w:val="243F60"/>
      <w:lang w:val="es-CO" w:eastAsia="zh-CN"/>
    </w:rPr>
  </w:style>
  <w:style w:type="paragraph" w:styleId="Ttulo6">
    <w:name w:val="heading 6"/>
    <w:basedOn w:val="Normal"/>
    <w:next w:val="Normal"/>
    <w:link w:val="Ttulo6Car"/>
    <w:uiPriority w:val="99"/>
    <w:qFormat/>
    <w:rsid w:val="009B09CB"/>
    <w:pPr>
      <w:keepNext/>
      <w:keepLines/>
      <w:suppressAutoHyphens/>
      <w:spacing w:before="200" w:after="0"/>
      <w:outlineLvl w:val="5"/>
    </w:pPr>
    <w:rPr>
      <w:rFonts w:ascii="Cambria" w:eastAsia="Times New Roman" w:hAnsi="Cambria"/>
      <w:i/>
      <w:iCs/>
      <w:color w:val="243F60"/>
      <w:lang w:val="es-CO" w:eastAsia="zh-CN"/>
    </w:rPr>
  </w:style>
  <w:style w:type="paragraph" w:styleId="Ttulo7">
    <w:name w:val="heading 7"/>
    <w:basedOn w:val="Ttulo1"/>
    <w:next w:val="Normal"/>
    <w:link w:val="Ttulo7Car"/>
    <w:uiPriority w:val="99"/>
    <w:qFormat/>
    <w:rsid w:val="009B09CB"/>
    <w:pPr>
      <w:overflowPunct w:val="0"/>
      <w:autoSpaceDE w:val="0"/>
      <w:autoSpaceDN w:val="0"/>
      <w:adjustRightInd w:val="0"/>
      <w:spacing w:before="240" w:after="60"/>
      <w:jc w:val="both"/>
      <w:textAlignment w:val="baseline"/>
      <w:outlineLvl w:val="6"/>
    </w:pPr>
    <w:rPr>
      <w:rFonts w:ascii="Univers" w:hAnsi="Univers"/>
      <w:b/>
      <w:bCs/>
      <w:kern w:val="28"/>
      <w:sz w:val="28"/>
      <w:szCs w:val="28"/>
      <w:u w:val="double"/>
      <w:lang w:val="es-ES_tradnl" w:eastAsia="x-none"/>
    </w:rPr>
  </w:style>
  <w:style w:type="paragraph" w:styleId="Ttulo8">
    <w:name w:val="heading 8"/>
    <w:basedOn w:val="Normal"/>
    <w:next w:val="Normal"/>
    <w:link w:val="Ttulo8Car"/>
    <w:uiPriority w:val="99"/>
    <w:qFormat/>
    <w:rsid w:val="009B09CB"/>
    <w:pPr>
      <w:keepNext/>
      <w:keepLines/>
      <w:suppressAutoHyphens/>
      <w:spacing w:before="200" w:after="0"/>
      <w:outlineLvl w:val="7"/>
    </w:pPr>
    <w:rPr>
      <w:rFonts w:ascii="Cambria" w:eastAsia="Times New Roman" w:hAnsi="Cambria"/>
      <w:color w:val="404040"/>
      <w:sz w:val="20"/>
      <w:szCs w:val="20"/>
      <w:lang w:val="es-CO" w:eastAsia="zh-CN"/>
    </w:rPr>
  </w:style>
  <w:style w:type="paragraph" w:styleId="Ttulo9">
    <w:name w:val="heading 9"/>
    <w:basedOn w:val="Normal"/>
    <w:next w:val="Normal"/>
    <w:link w:val="Ttulo9Car"/>
    <w:uiPriority w:val="99"/>
    <w:qFormat/>
    <w:rsid w:val="009B09CB"/>
    <w:pPr>
      <w:keepNext/>
      <w:keepLines/>
      <w:suppressAutoHyphens/>
      <w:spacing w:before="200" w:after="0"/>
      <w:outlineLvl w:val="8"/>
    </w:pPr>
    <w:rPr>
      <w:rFonts w:ascii="Cambria" w:eastAsia="Times New Roman" w:hAnsi="Cambria"/>
      <w:i/>
      <w:iCs/>
      <w:color w:val="404040"/>
      <w:sz w:val="20"/>
      <w:szCs w:val="20"/>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9B09CB"/>
    <w:rPr>
      <w:rFonts w:ascii="Times New Roman" w:eastAsia="Times New Roman" w:hAnsi="Times New Roman" w:cs="Times New Roman"/>
      <w:sz w:val="24"/>
      <w:szCs w:val="20"/>
      <w:lang w:eastAsia="es-ES"/>
    </w:rPr>
  </w:style>
  <w:style w:type="character" w:customStyle="1" w:styleId="Ttulo2Car">
    <w:name w:val="Título 2 Car"/>
    <w:basedOn w:val="Fuentedeprrafopredeter"/>
    <w:link w:val="Ttulo2"/>
    <w:uiPriority w:val="99"/>
    <w:rsid w:val="009B09CB"/>
    <w:rPr>
      <w:rFonts w:ascii="Cambria" w:eastAsia="Times New Roman" w:hAnsi="Cambria" w:cs="Times New Roman"/>
      <w:b/>
      <w:bCs/>
      <w:color w:val="4F81BD"/>
      <w:sz w:val="26"/>
      <w:szCs w:val="26"/>
      <w:lang w:eastAsia="zh-CN"/>
    </w:rPr>
  </w:style>
  <w:style w:type="character" w:customStyle="1" w:styleId="Ttulo3Car">
    <w:name w:val="Título 3 Car"/>
    <w:basedOn w:val="Fuentedeprrafopredeter"/>
    <w:link w:val="Ttulo3"/>
    <w:uiPriority w:val="99"/>
    <w:rsid w:val="009B09CB"/>
    <w:rPr>
      <w:rFonts w:ascii="Cambria" w:eastAsia="Times New Roman" w:hAnsi="Cambria" w:cs="Times New Roman"/>
      <w:b/>
      <w:bCs/>
      <w:color w:val="4F81BD"/>
      <w:lang w:eastAsia="zh-CN"/>
    </w:rPr>
  </w:style>
  <w:style w:type="character" w:customStyle="1" w:styleId="Ttulo5Car">
    <w:name w:val="Título 5 Car"/>
    <w:basedOn w:val="Fuentedeprrafopredeter"/>
    <w:link w:val="Ttulo5"/>
    <w:uiPriority w:val="99"/>
    <w:rsid w:val="009B09CB"/>
    <w:rPr>
      <w:rFonts w:ascii="Cambria" w:eastAsia="Times New Roman" w:hAnsi="Cambria" w:cs="Times New Roman"/>
      <w:color w:val="243F60"/>
      <w:lang w:eastAsia="zh-CN"/>
    </w:rPr>
  </w:style>
  <w:style w:type="character" w:customStyle="1" w:styleId="Ttulo6Car">
    <w:name w:val="Título 6 Car"/>
    <w:basedOn w:val="Fuentedeprrafopredeter"/>
    <w:link w:val="Ttulo6"/>
    <w:uiPriority w:val="99"/>
    <w:rsid w:val="009B09CB"/>
    <w:rPr>
      <w:rFonts w:ascii="Cambria" w:eastAsia="Times New Roman" w:hAnsi="Cambria" w:cs="Times New Roman"/>
      <w:i/>
      <w:iCs/>
      <w:color w:val="243F60"/>
      <w:lang w:eastAsia="zh-CN"/>
    </w:rPr>
  </w:style>
  <w:style w:type="character" w:customStyle="1" w:styleId="Ttulo7Car">
    <w:name w:val="Título 7 Car"/>
    <w:basedOn w:val="Fuentedeprrafopredeter"/>
    <w:link w:val="Ttulo7"/>
    <w:uiPriority w:val="99"/>
    <w:rsid w:val="009B09CB"/>
    <w:rPr>
      <w:rFonts w:ascii="Univers" w:eastAsia="Times New Roman" w:hAnsi="Univers" w:cs="Times New Roman"/>
      <w:b/>
      <w:bCs/>
      <w:kern w:val="28"/>
      <w:sz w:val="28"/>
      <w:szCs w:val="28"/>
      <w:u w:val="double"/>
      <w:lang w:val="es-ES_tradnl" w:eastAsia="x-none"/>
    </w:rPr>
  </w:style>
  <w:style w:type="character" w:customStyle="1" w:styleId="Ttulo8Car">
    <w:name w:val="Título 8 Car"/>
    <w:basedOn w:val="Fuentedeprrafopredeter"/>
    <w:link w:val="Ttulo8"/>
    <w:uiPriority w:val="99"/>
    <w:rsid w:val="009B09CB"/>
    <w:rPr>
      <w:rFonts w:ascii="Cambria" w:eastAsia="Times New Roman" w:hAnsi="Cambria" w:cs="Times New Roman"/>
      <w:color w:val="404040"/>
      <w:sz w:val="20"/>
      <w:szCs w:val="20"/>
      <w:lang w:eastAsia="zh-CN"/>
    </w:rPr>
  </w:style>
  <w:style w:type="character" w:customStyle="1" w:styleId="Ttulo9Car">
    <w:name w:val="Título 9 Car"/>
    <w:basedOn w:val="Fuentedeprrafopredeter"/>
    <w:link w:val="Ttulo9"/>
    <w:uiPriority w:val="99"/>
    <w:rsid w:val="009B09CB"/>
    <w:rPr>
      <w:rFonts w:ascii="Cambria" w:eastAsia="Times New Roman" w:hAnsi="Cambria" w:cs="Times New Roman"/>
      <w:i/>
      <w:iCs/>
      <w:color w:val="404040"/>
      <w:sz w:val="20"/>
      <w:szCs w:val="20"/>
      <w:lang w:eastAsia="zh-CN"/>
    </w:rPr>
  </w:style>
  <w:style w:type="paragraph" w:styleId="Encabezado">
    <w:name w:val="header"/>
    <w:aliases w:val="encabezado"/>
    <w:basedOn w:val="Normal"/>
    <w:link w:val="EncabezadoCar"/>
    <w:uiPriority w:val="99"/>
    <w:rsid w:val="009B09CB"/>
    <w:pPr>
      <w:tabs>
        <w:tab w:val="center" w:pos="4252"/>
        <w:tab w:val="right" w:pos="8504"/>
      </w:tabs>
    </w:pPr>
  </w:style>
  <w:style w:type="character" w:customStyle="1" w:styleId="EncabezadoCar">
    <w:name w:val="Encabezado Car"/>
    <w:aliases w:val="encabezado Car1"/>
    <w:basedOn w:val="Fuentedeprrafopredeter"/>
    <w:link w:val="Encabezado"/>
    <w:uiPriority w:val="99"/>
    <w:rsid w:val="009B09CB"/>
    <w:rPr>
      <w:rFonts w:ascii="Calibri" w:eastAsia="Calibri" w:hAnsi="Calibri" w:cs="Times New Roman"/>
      <w:lang w:val="es-ES"/>
    </w:rPr>
  </w:style>
  <w:style w:type="paragraph" w:styleId="Piedepgina">
    <w:name w:val="footer"/>
    <w:basedOn w:val="Normal"/>
    <w:link w:val="PiedepginaCar"/>
    <w:rsid w:val="009B09CB"/>
    <w:pPr>
      <w:tabs>
        <w:tab w:val="center" w:pos="4252"/>
        <w:tab w:val="right" w:pos="8504"/>
      </w:tabs>
    </w:pPr>
  </w:style>
  <w:style w:type="character" w:customStyle="1" w:styleId="PiedepginaCar">
    <w:name w:val="Pie de página Car"/>
    <w:basedOn w:val="Fuentedeprrafopredeter"/>
    <w:link w:val="Piedepgina"/>
    <w:rsid w:val="009B09CB"/>
    <w:rPr>
      <w:rFonts w:ascii="Calibri" w:eastAsia="Calibri" w:hAnsi="Calibri" w:cs="Times New Roman"/>
      <w:lang w:val="es-ES"/>
    </w:rPr>
  </w:style>
  <w:style w:type="table" w:styleId="Tablaconcuadrcula">
    <w:name w:val="Table Grid"/>
    <w:basedOn w:val="Tablanormal"/>
    <w:uiPriority w:val="39"/>
    <w:rsid w:val="009B09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9B09CB"/>
  </w:style>
  <w:style w:type="paragraph" w:styleId="NormalWeb">
    <w:name w:val="Normal (Web)"/>
    <w:basedOn w:val="Normal"/>
    <w:unhideWhenUsed/>
    <w:rsid w:val="009B09CB"/>
    <w:pPr>
      <w:spacing w:before="100" w:beforeAutospacing="1" w:after="100" w:afterAutospacing="1" w:line="240" w:lineRule="auto"/>
    </w:pPr>
    <w:rPr>
      <w:rFonts w:ascii="Times New Roman" w:eastAsia="Times New Roman" w:hAnsi="Times New Roman"/>
      <w:sz w:val="24"/>
      <w:szCs w:val="24"/>
      <w:lang w:eastAsia="es-ES"/>
    </w:rPr>
  </w:style>
  <w:style w:type="character" w:styleId="Hipervnculo">
    <w:name w:val="Hyperlink"/>
    <w:unhideWhenUsed/>
    <w:rsid w:val="009B09CB"/>
    <w:rPr>
      <w:color w:val="0000FF"/>
      <w:u w:val="single"/>
    </w:rPr>
  </w:style>
  <w:style w:type="character" w:styleId="nfasis">
    <w:name w:val="Emphasis"/>
    <w:uiPriority w:val="20"/>
    <w:qFormat/>
    <w:rsid w:val="009B09CB"/>
    <w:rPr>
      <w:i/>
      <w:iCs/>
    </w:rPr>
  </w:style>
  <w:style w:type="character" w:styleId="Textoennegrita">
    <w:name w:val="Strong"/>
    <w:qFormat/>
    <w:rsid w:val="009B09CB"/>
    <w:rPr>
      <w:b/>
      <w:bCs/>
    </w:rPr>
  </w:style>
  <w:style w:type="paragraph" w:styleId="Sangradetextonormal">
    <w:name w:val="Body Text Indent"/>
    <w:basedOn w:val="Normal"/>
    <w:link w:val="SangradetextonormalCar"/>
    <w:rsid w:val="009B09CB"/>
    <w:pPr>
      <w:spacing w:after="0" w:line="360" w:lineRule="auto"/>
      <w:ind w:firstLine="360"/>
    </w:pPr>
    <w:rPr>
      <w:rFonts w:ascii="Arial" w:eastAsia="Times New Roman" w:hAnsi="Arial" w:cs="Arial"/>
      <w:sz w:val="24"/>
      <w:szCs w:val="24"/>
      <w:lang w:eastAsia="es-ES"/>
    </w:rPr>
  </w:style>
  <w:style w:type="character" w:customStyle="1" w:styleId="SangradetextonormalCar">
    <w:name w:val="Sangría de texto normal Car"/>
    <w:basedOn w:val="Fuentedeprrafopredeter"/>
    <w:link w:val="Sangradetextonormal"/>
    <w:rsid w:val="009B09CB"/>
    <w:rPr>
      <w:rFonts w:ascii="Arial" w:eastAsia="Times New Roman" w:hAnsi="Arial" w:cs="Arial"/>
      <w:sz w:val="24"/>
      <w:szCs w:val="24"/>
      <w:lang w:val="es-ES" w:eastAsia="es-ES"/>
    </w:rPr>
  </w:style>
  <w:style w:type="paragraph" w:customStyle="1" w:styleId="Sombreadomedio1-nfasis11">
    <w:name w:val="Sombreado medio 1 - Énfasis 11"/>
    <w:qFormat/>
    <w:rsid w:val="009B09CB"/>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qFormat/>
    <w:rsid w:val="009B09CB"/>
    <w:pPr>
      <w:ind w:left="708"/>
    </w:pPr>
  </w:style>
  <w:style w:type="paragraph" w:styleId="Textodeglobo">
    <w:name w:val="Balloon Text"/>
    <w:basedOn w:val="Normal"/>
    <w:link w:val="TextodegloboCar"/>
    <w:rsid w:val="009B09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B09CB"/>
    <w:rPr>
      <w:rFonts w:ascii="Segoe UI" w:eastAsia="Calibri" w:hAnsi="Segoe UI" w:cs="Segoe UI"/>
      <w:sz w:val="18"/>
      <w:szCs w:val="18"/>
      <w:lang w:val="es-ES"/>
    </w:rPr>
  </w:style>
  <w:style w:type="paragraph" w:customStyle="1" w:styleId="ecxmsonormal">
    <w:name w:val="ecxmsonormal"/>
    <w:basedOn w:val="Normal"/>
    <w:rsid w:val="009B09CB"/>
    <w:pPr>
      <w:shd w:val="clear" w:color="auto" w:fill="FFFFFF"/>
      <w:spacing w:after="324" w:line="360" w:lineRule="auto"/>
      <w:jc w:val="both"/>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9B09CB"/>
    <w:pPr>
      <w:spacing w:after="120"/>
    </w:pPr>
  </w:style>
  <w:style w:type="character" w:customStyle="1" w:styleId="TextoindependienteCar">
    <w:name w:val="Texto independiente Car"/>
    <w:basedOn w:val="Fuentedeprrafopredeter"/>
    <w:link w:val="Textoindependiente"/>
    <w:uiPriority w:val="99"/>
    <w:rsid w:val="009B09CB"/>
    <w:rPr>
      <w:rFonts w:ascii="Calibri" w:eastAsia="Calibri" w:hAnsi="Calibri" w:cs="Times New Roman"/>
      <w:lang w:val="es-ES"/>
    </w:rPr>
  </w:style>
  <w:style w:type="character" w:customStyle="1" w:styleId="FontStyle40">
    <w:name w:val="Font Style40"/>
    <w:rsid w:val="009B09CB"/>
    <w:rPr>
      <w:rFonts w:ascii="Franklin Gothic Medium" w:hAnsi="Franklin Gothic Medium" w:cs="Franklin Gothic Medium"/>
      <w:b/>
      <w:bCs/>
      <w:color w:val="000000"/>
      <w:sz w:val="22"/>
      <w:szCs w:val="22"/>
    </w:rPr>
  </w:style>
  <w:style w:type="character" w:customStyle="1" w:styleId="FontStyle72">
    <w:name w:val="Font Style72"/>
    <w:rsid w:val="009B09CB"/>
    <w:rPr>
      <w:rFonts w:ascii="Franklin Gothic Medium" w:hAnsi="Franklin Gothic Medium" w:cs="Franklin Gothic Medium"/>
      <w:color w:val="000000"/>
      <w:sz w:val="22"/>
      <w:szCs w:val="22"/>
    </w:rPr>
  </w:style>
  <w:style w:type="character" w:customStyle="1" w:styleId="FontStyle12">
    <w:name w:val="Font Style12"/>
    <w:rsid w:val="009B09CB"/>
    <w:rPr>
      <w:rFonts w:ascii="Verdana" w:hAnsi="Verdana" w:cs="Verdana"/>
      <w:color w:val="000000"/>
      <w:sz w:val="20"/>
      <w:szCs w:val="20"/>
    </w:rPr>
  </w:style>
  <w:style w:type="paragraph" w:customStyle="1" w:styleId="Style2">
    <w:name w:val="Style2"/>
    <w:basedOn w:val="Normal"/>
    <w:rsid w:val="009B09CB"/>
    <w:pPr>
      <w:widowControl w:val="0"/>
      <w:suppressAutoHyphens/>
      <w:autoSpaceDE w:val="0"/>
      <w:spacing w:after="0" w:line="247" w:lineRule="exact"/>
      <w:jc w:val="both"/>
    </w:pPr>
    <w:rPr>
      <w:rFonts w:ascii="Franklin Gothic Medium" w:eastAsia="Times New Roman" w:hAnsi="Franklin Gothic Medium" w:cs="Franklin Gothic Medium"/>
      <w:sz w:val="24"/>
      <w:szCs w:val="24"/>
      <w:lang w:val="es-CO" w:eastAsia="zh-CN"/>
    </w:rPr>
  </w:style>
  <w:style w:type="paragraph" w:customStyle="1" w:styleId="Style5">
    <w:name w:val="Style5"/>
    <w:basedOn w:val="Normal"/>
    <w:rsid w:val="009B09CB"/>
    <w:pPr>
      <w:widowControl w:val="0"/>
      <w:suppressAutoHyphens/>
      <w:autoSpaceDE w:val="0"/>
      <w:spacing w:after="0" w:line="288" w:lineRule="exact"/>
      <w:ind w:hanging="338"/>
    </w:pPr>
    <w:rPr>
      <w:rFonts w:ascii="Franklin Gothic Medium" w:eastAsia="Times New Roman" w:hAnsi="Franklin Gothic Medium" w:cs="Franklin Gothic Medium"/>
      <w:sz w:val="24"/>
      <w:szCs w:val="24"/>
      <w:lang w:val="es-CO" w:eastAsia="zh-CN"/>
    </w:rPr>
  </w:style>
  <w:style w:type="numbering" w:customStyle="1" w:styleId="Sinlista1">
    <w:name w:val="Sin lista1"/>
    <w:next w:val="Sinlista"/>
    <w:uiPriority w:val="99"/>
    <w:semiHidden/>
    <w:unhideWhenUsed/>
    <w:rsid w:val="009B09CB"/>
  </w:style>
  <w:style w:type="character" w:customStyle="1" w:styleId="WW8Num3z0">
    <w:name w:val="WW8Num3z0"/>
    <w:rsid w:val="009B09CB"/>
    <w:rPr>
      <w:rFonts w:ascii="Symbol" w:hAnsi="Symbol" w:cs="Symbol"/>
    </w:rPr>
  </w:style>
  <w:style w:type="character" w:customStyle="1" w:styleId="WW-Textonoproporcional1111111111111111111111111111111111111111111111111111111">
    <w:name w:val="WW-Texto no proporcional1111111111111111111111111111111111111111111111111111111"/>
    <w:rsid w:val="009B09CB"/>
    <w:rPr>
      <w:rFonts w:ascii="Cumberland" w:eastAsia="Cumberland" w:hAnsi="Cumberland" w:cs="Cumberland"/>
    </w:rPr>
  </w:style>
  <w:style w:type="table" w:customStyle="1" w:styleId="Tablaconcuadrcula1">
    <w:name w:val="Tabla con cuadrícula1"/>
    <w:basedOn w:val="Tablanormal"/>
    <w:next w:val="Tablaconcuadrcula"/>
    <w:uiPriority w:val="39"/>
    <w:rsid w:val="009B09C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9B09CB"/>
    <w:rPr>
      <w:color w:val="800080"/>
      <w:u w:val="single"/>
    </w:rPr>
  </w:style>
  <w:style w:type="paragraph" w:styleId="Textoindependiente3">
    <w:name w:val="Body Text 3"/>
    <w:basedOn w:val="Normal"/>
    <w:link w:val="Textoindependiente3Car"/>
    <w:uiPriority w:val="99"/>
    <w:unhideWhenUsed/>
    <w:rsid w:val="009B09CB"/>
    <w:pPr>
      <w:suppressAutoHyphens/>
      <w:spacing w:after="120" w:line="240" w:lineRule="auto"/>
    </w:pPr>
    <w:rPr>
      <w:rFonts w:ascii="Times New Roman" w:eastAsia="Times New Roma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9B09CB"/>
    <w:rPr>
      <w:rFonts w:ascii="Times New Roman" w:eastAsia="Times New Roman" w:hAnsi="Times New Roman" w:cs="Times New Roman"/>
      <w:sz w:val="16"/>
      <w:szCs w:val="16"/>
      <w:lang w:val="x-none" w:eastAsia="zh-CN"/>
    </w:rPr>
  </w:style>
  <w:style w:type="paragraph" w:customStyle="1" w:styleId="Predeterminado">
    <w:name w:val="Predeterminado"/>
    <w:rsid w:val="009B09CB"/>
    <w:pPr>
      <w:widowControl w:val="0"/>
      <w:tabs>
        <w:tab w:val="left" w:pos="709"/>
      </w:tabs>
      <w:suppressAutoHyphens/>
      <w:spacing w:after="200" w:line="276" w:lineRule="auto"/>
    </w:pPr>
    <w:rPr>
      <w:rFonts w:ascii="Times New Roman" w:eastAsia="Times New Roman" w:hAnsi="Times New Roman" w:cs="Times New Roman"/>
      <w:color w:val="00000A"/>
      <w:sz w:val="20"/>
      <w:szCs w:val="20"/>
      <w:lang w:eastAsia="es-CO"/>
    </w:rPr>
  </w:style>
  <w:style w:type="character" w:customStyle="1" w:styleId="WW8Num1z0">
    <w:name w:val="WW8Num1z0"/>
    <w:rsid w:val="009B09CB"/>
    <w:rPr>
      <w:rFonts w:ascii="Symbol" w:hAnsi="Symbol" w:cs="Symbol"/>
    </w:rPr>
  </w:style>
  <w:style w:type="character" w:customStyle="1" w:styleId="WW8Num1z1">
    <w:name w:val="WW8Num1z1"/>
    <w:rsid w:val="009B09CB"/>
    <w:rPr>
      <w:rFonts w:ascii="Courier New" w:hAnsi="Courier New" w:cs="Courier New"/>
    </w:rPr>
  </w:style>
  <w:style w:type="character" w:customStyle="1" w:styleId="WW8Num1z2">
    <w:name w:val="WW8Num1z2"/>
    <w:rsid w:val="009B09CB"/>
    <w:rPr>
      <w:rFonts w:ascii="Wingdings" w:hAnsi="Wingdings" w:cs="Wingdings"/>
    </w:rPr>
  </w:style>
  <w:style w:type="character" w:customStyle="1" w:styleId="WW8Num2z0">
    <w:name w:val="WW8Num2z0"/>
    <w:rsid w:val="009B09CB"/>
    <w:rPr>
      <w:rFonts w:ascii="Symbol" w:hAnsi="Symbol" w:cs="Symbol"/>
    </w:rPr>
  </w:style>
  <w:style w:type="character" w:customStyle="1" w:styleId="WW8Num6z0">
    <w:name w:val="WW8Num6z0"/>
    <w:rsid w:val="009B09CB"/>
    <w:rPr>
      <w:rFonts w:ascii="Arial Unicode MS" w:eastAsia="Arial Unicode MS" w:hAnsi="Arial Unicode MS" w:cs="Arial Unicode MS"/>
    </w:rPr>
  </w:style>
  <w:style w:type="character" w:customStyle="1" w:styleId="WW8Num6z1">
    <w:name w:val="WW8Num6z1"/>
    <w:rsid w:val="009B09CB"/>
    <w:rPr>
      <w:rFonts w:ascii="OpenSymbol" w:hAnsi="OpenSymbol" w:cs="OpenSymbol"/>
    </w:rPr>
  </w:style>
  <w:style w:type="character" w:customStyle="1" w:styleId="WW8Num15z0">
    <w:name w:val="WW8Num15z0"/>
    <w:rsid w:val="009B09CB"/>
    <w:rPr>
      <w:rFonts w:ascii="Symbol" w:hAnsi="Symbol" w:cs="Symbol"/>
    </w:rPr>
  </w:style>
  <w:style w:type="character" w:customStyle="1" w:styleId="WW8Num15z1">
    <w:name w:val="WW8Num15z1"/>
    <w:rsid w:val="009B09CB"/>
    <w:rPr>
      <w:rFonts w:ascii="Courier New" w:hAnsi="Courier New" w:cs="Courier New"/>
    </w:rPr>
  </w:style>
  <w:style w:type="character" w:customStyle="1" w:styleId="WW8Num15z2">
    <w:name w:val="WW8Num15z2"/>
    <w:rsid w:val="009B09CB"/>
    <w:rPr>
      <w:rFonts w:ascii="Wingdings" w:hAnsi="Wingdings" w:cs="Wingdings"/>
    </w:rPr>
  </w:style>
  <w:style w:type="character" w:customStyle="1" w:styleId="WW8Num16z0">
    <w:name w:val="WW8Num16z0"/>
    <w:rsid w:val="009B09CB"/>
    <w:rPr>
      <w:rFonts w:ascii="Arial Unicode MS" w:eastAsia="Arial Unicode MS" w:hAnsi="Arial Unicode MS" w:cs="Arial Unicode MS"/>
    </w:rPr>
  </w:style>
  <w:style w:type="character" w:customStyle="1" w:styleId="WW8Num16z1">
    <w:name w:val="WW8Num16z1"/>
    <w:rsid w:val="009B09CB"/>
    <w:rPr>
      <w:rFonts w:ascii="Courier New" w:hAnsi="Courier New" w:cs="Courier New"/>
    </w:rPr>
  </w:style>
  <w:style w:type="character" w:customStyle="1" w:styleId="WW8Num16z3">
    <w:name w:val="WW8Num16z3"/>
    <w:rsid w:val="009B09CB"/>
    <w:rPr>
      <w:rFonts w:ascii="Symbol" w:hAnsi="Symbol" w:cs="Symbol"/>
    </w:rPr>
  </w:style>
  <w:style w:type="character" w:customStyle="1" w:styleId="WW8Num17z0">
    <w:name w:val="WW8Num17z0"/>
    <w:rsid w:val="009B09CB"/>
    <w:rPr>
      <w:rFonts w:ascii="Symbol" w:hAnsi="Symbol" w:cs="Symbol"/>
    </w:rPr>
  </w:style>
  <w:style w:type="character" w:customStyle="1" w:styleId="WW8Num17z1">
    <w:name w:val="WW8Num17z1"/>
    <w:rsid w:val="009B09CB"/>
    <w:rPr>
      <w:rFonts w:ascii="Courier New" w:hAnsi="Courier New" w:cs="Courier New"/>
    </w:rPr>
  </w:style>
  <w:style w:type="character" w:customStyle="1" w:styleId="WW8Num17z2">
    <w:name w:val="WW8Num17z2"/>
    <w:rsid w:val="009B09CB"/>
    <w:rPr>
      <w:rFonts w:ascii="Wingdings" w:hAnsi="Wingdings" w:cs="Wingdings"/>
    </w:rPr>
  </w:style>
  <w:style w:type="character" w:customStyle="1" w:styleId="WW8Num18z0">
    <w:name w:val="WW8Num18z0"/>
    <w:rsid w:val="009B09CB"/>
    <w:rPr>
      <w:rFonts w:ascii="Symbol" w:hAnsi="Symbol" w:cs="Symbol"/>
    </w:rPr>
  </w:style>
  <w:style w:type="character" w:customStyle="1" w:styleId="WW8Num18z1">
    <w:name w:val="WW8Num18z1"/>
    <w:rsid w:val="009B09CB"/>
    <w:rPr>
      <w:rFonts w:ascii="Courier New" w:hAnsi="Courier New" w:cs="Courier New"/>
    </w:rPr>
  </w:style>
  <w:style w:type="character" w:customStyle="1" w:styleId="WW8Num18z3">
    <w:name w:val="WW8Num18z3"/>
    <w:rsid w:val="009B09CB"/>
    <w:rPr>
      <w:rFonts w:ascii="Symbol" w:hAnsi="Symbol" w:cs="Symbol"/>
    </w:rPr>
  </w:style>
  <w:style w:type="character" w:customStyle="1" w:styleId="Fuentedeprrafopredeter3">
    <w:name w:val="Fuente de párrafo predeter.3"/>
    <w:rsid w:val="009B09CB"/>
  </w:style>
  <w:style w:type="character" w:customStyle="1" w:styleId="Absatz-Standardschriftart">
    <w:name w:val="Absatz-Standardschriftart"/>
    <w:rsid w:val="009B09CB"/>
  </w:style>
  <w:style w:type="character" w:customStyle="1" w:styleId="Fuentedeprrafopredeter2">
    <w:name w:val="Fuente de párrafo predeter.2"/>
    <w:rsid w:val="009B09CB"/>
  </w:style>
  <w:style w:type="character" w:customStyle="1" w:styleId="WW-Absatz-Standardschriftart">
    <w:name w:val="WW-Absatz-Standardschriftart"/>
    <w:rsid w:val="009B09CB"/>
  </w:style>
  <w:style w:type="character" w:customStyle="1" w:styleId="WW8Num2z1">
    <w:name w:val="WW8Num2z1"/>
    <w:rsid w:val="009B09CB"/>
    <w:rPr>
      <w:rFonts w:ascii="Courier New" w:hAnsi="Courier New" w:cs="Courier New"/>
    </w:rPr>
  </w:style>
  <w:style w:type="character" w:customStyle="1" w:styleId="WW8Num2z2">
    <w:name w:val="WW8Num2z2"/>
    <w:rsid w:val="009B09CB"/>
    <w:rPr>
      <w:rFonts w:ascii="Wingdings" w:hAnsi="Wingdings" w:cs="Wingdings"/>
    </w:rPr>
  </w:style>
  <w:style w:type="character" w:customStyle="1" w:styleId="WW8Num4z0">
    <w:name w:val="WW8Num4z0"/>
    <w:rsid w:val="009B09CB"/>
    <w:rPr>
      <w:rFonts w:ascii="Symbol" w:hAnsi="Symbol" w:cs="Symbol"/>
      <w:b/>
    </w:rPr>
  </w:style>
  <w:style w:type="character" w:customStyle="1" w:styleId="WW8Num5z0">
    <w:name w:val="WW8Num5z0"/>
    <w:rsid w:val="009B09CB"/>
    <w:rPr>
      <w:rFonts w:ascii="Symbol" w:hAnsi="Symbol" w:cs="Symbol"/>
    </w:rPr>
  </w:style>
  <w:style w:type="character" w:customStyle="1" w:styleId="WW8Num5z1">
    <w:name w:val="WW8Num5z1"/>
    <w:rsid w:val="009B09CB"/>
    <w:rPr>
      <w:rFonts w:ascii="Courier New" w:hAnsi="Courier New" w:cs="Courier New"/>
    </w:rPr>
  </w:style>
  <w:style w:type="character" w:customStyle="1" w:styleId="WW8Num5z2">
    <w:name w:val="WW8Num5z2"/>
    <w:rsid w:val="009B09CB"/>
    <w:rPr>
      <w:rFonts w:ascii="Wingdings" w:hAnsi="Wingdings" w:cs="Wingdings"/>
    </w:rPr>
  </w:style>
  <w:style w:type="character" w:customStyle="1" w:styleId="WW8Num7z0">
    <w:name w:val="WW8Num7z0"/>
    <w:rsid w:val="009B09CB"/>
    <w:rPr>
      <w:rFonts w:ascii="Symbol" w:hAnsi="Symbol" w:cs="Symbol"/>
    </w:rPr>
  </w:style>
  <w:style w:type="character" w:customStyle="1" w:styleId="WW8Num7z1">
    <w:name w:val="WW8Num7z1"/>
    <w:rsid w:val="009B09CB"/>
    <w:rPr>
      <w:rFonts w:ascii="Courier New" w:hAnsi="Courier New" w:cs="Courier New"/>
    </w:rPr>
  </w:style>
  <w:style w:type="character" w:customStyle="1" w:styleId="WW8Num7z2">
    <w:name w:val="WW8Num7z2"/>
    <w:rsid w:val="009B09CB"/>
    <w:rPr>
      <w:rFonts w:ascii="Wingdings" w:hAnsi="Wingdings" w:cs="Wingdings"/>
    </w:rPr>
  </w:style>
  <w:style w:type="character" w:customStyle="1" w:styleId="WW8Num8z0">
    <w:name w:val="WW8Num8z0"/>
    <w:rsid w:val="009B09CB"/>
    <w:rPr>
      <w:rFonts w:ascii="Symbol" w:hAnsi="Symbol" w:cs="Symbol"/>
    </w:rPr>
  </w:style>
  <w:style w:type="character" w:customStyle="1" w:styleId="WW8Num8z1">
    <w:name w:val="WW8Num8z1"/>
    <w:rsid w:val="009B09CB"/>
    <w:rPr>
      <w:rFonts w:ascii="Courier New" w:hAnsi="Courier New" w:cs="Courier New"/>
    </w:rPr>
  </w:style>
  <w:style w:type="character" w:customStyle="1" w:styleId="WW8Num8z2">
    <w:name w:val="WW8Num8z2"/>
    <w:rsid w:val="009B09CB"/>
    <w:rPr>
      <w:rFonts w:ascii="Wingdings" w:hAnsi="Wingdings" w:cs="Wingdings"/>
    </w:rPr>
  </w:style>
  <w:style w:type="character" w:customStyle="1" w:styleId="WW8Num9z0">
    <w:name w:val="WW8Num9z0"/>
    <w:rsid w:val="009B09CB"/>
    <w:rPr>
      <w:rFonts w:ascii="Symbol" w:hAnsi="Symbol" w:cs="Symbol"/>
      <w:b/>
    </w:rPr>
  </w:style>
  <w:style w:type="character" w:customStyle="1" w:styleId="WW8Num10z0">
    <w:name w:val="WW8Num10z0"/>
    <w:rsid w:val="009B09CB"/>
    <w:rPr>
      <w:rFonts w:ascii="Symbol" w:hAnsi="Symbol" w:cs="Symbol"/>
    </w:rPr>
  </w:style>
  <w:style w:type="character" w:customStyle="1" w:styleId="WW8Num10z1">
    <w:name w:val="WW8Num10z1"/>
    <w:rsid w:val="009B09CB"/>
    <w:rPr>
      <w:rFonts w:ascii="Courier New" w:hAnsi="Courier New" w:cs="Courier New"/>
    </w:rPr>
  </w:style>
  <w:style w:type="character" w:customStyle="1" w:styleId="WW8Num10z2">
    <w:name w:val="WW8Num10z2"/>
    <w:rsid w:val="009B09CB"/>
    <w:rPr>
      <w:rFonts w:ascii="Wingdings" w:hAnsi="Wingdings" w:cs="Wingdings"/>
    </w:rPr>
  </w:style>
  <w:style w:type="character" w:customStyle="1" w:styleId="WW8Num11z0">
    <w:name w:val="WW8Num11z0"/>
    <w:rsid w:val="009B09CB"/>
    <w:rPr>
      <w:rFonts w:ascii="Arial Unicode MS" w:eastAsia="Arial Unicode MS" w:hAnsi="Arial Unicode MS" w:cs="Arial Unicode MS"/>
    </w:rPr>
  </w:style>
  <w:style w:type="character" w:customStyle="1" w:styleId="WW8Num11z1">
    <w:name w:val="WW8Num11z1"/>
    <w:rsid w:val="009B09CB"/>
    <w:rPr>
      <w:rFonts w:ascii="Courier New" w:hAnsi="Courier New" w:cs="Courier New"/>
    </w:rPr>
  </w:style>
  <w:style w:type="character" w:customStyle="1" w:styleId="WW8Num11z2">
    <w:name w:val="WW8Num11z2"/>
    <w:rsid w:val="009B09CB"/>
    <w:rPr>
      <w:rFonts w:ascii="Wingdings" w:hAnsi="Wingdings" w:cs="Wingdings"/>
    </w:rPr>
  </w:style>
  <w:style w:type="character" w:customStyle="1" w:styleId="WW8Num11z3">
    <w:name w:val="WW8Num11z3"/>
    <w:rsid w:val="009B09CB"/>
    <w:rPr>
      <w:rFonts w:ascii="Symbol" w:hAnsi="Symbol" w:cs="Symbol"/>
    </w:rPr>
  </w:style>
  <w:style w:type="character" w:customStyle="1" w:styleId="WW8Num12z0">
    <w:name w:val="WW8Num12z0"/>
    <w:rsid w:val="009B09CB"/>
    <w:rPr>
      <w:rFonts w:ascii="Arial Unicode MS" w:eastAsia="Arial Unicode MS" w:hAnsi="Arial Unicode MS" w:cs="Arial Unicode MS"/>
      <w:b/>
    </w:rPr>
  </w:style>
  <w:style w:type="character" w:customStyle="1" w:styleId="WW8Num13z0">
    <w:name w:val="WW8Num13z0"/>
    <w:rsid w:val="009B09CB"/>
    <w:rPr>
      <w:rFonts w:ascii="Arial" w:eastAsia="Arial Unicode MS" w:hAnsi="Arial" w:cs="Arial"/>
    </w:rPr>
  </w:style>
  <w:style w:type="character" w:customStyle="1" w:styleId="WW8Num13z1">
    <w:name w:val="WW8Num13z1"/>
    <w:rsid w:val="009B09CB"/>
    <w:rPr>
      <w:rFonts w:ascii="Courier New" w:hAnsi="Courier New" w:cs="Courier New"/>
    </w:rPr>
  </w:style>
  <w:style w:type="character" w:customStyle="1" w:styleId="WW8Num13z2">
    <w:name w:val="WW8Num13z2"/>
    <w:rsid w:val="009B09CB"/>
    <w:rPr>
      <w:rFonts w:ascii="Wingdings" w:hAnsi="Wingdings" w:cs="Wingdings"/>
    </w:rPr>
  </w:style>
  <w:style w:type="character" w:customStyle="1" w:styleId="WW8Num13z3">
    <w:name w:val="WW8Num13z3"/>
    <w:rsid w:val="009B09CB"/>
    <w:rPr>
      <w:rFonts w:ascii="Symbol" w:hAnsi="Symbol" w:cs="Symbol"/>
    </w:rPr>
  </w:style>
  <w:style w:type="character" w:customStyle="1" w:styleId="WW8Num18z2">
    <w:name w:val="WW8Num18z2"/>
    <w:rsid w:val="009B09CB"/>
    <w:rPr>
      <w:rFonts w:ascii="Wingdings" w:hAnsi="Wingdings" w:cs="Wingdings"/>
    </w:rPr>
  </w:style>
  <w:style w:type="character" w:customStyle="1" w:styleId="WW8Num19z0">
    <w:name w:val="WW8Num19z0"/>
    <w:rsid w:val="009B09CB"/>
    <w:rPr>
      <w:rFonts w:ascii="Arial Unicode MS" w:eastAsia="Arial Unicode MS" w:hAnsi="Arial Unicode MS" w:cs="Arial Unicode MS"/>
    </w:rPr>
  </w:style>
  <w:style w:type="character" w:customStyle="1" w:styleId="WW8Num20z0">
    <w:name w:val="WW8Num20z0"/>
    <w:rsid w:val="009B09CB"/>
    <w:rPr>
      <w:rFonts w:ascii="Arial Unicode MS" w:eastAsia="Arial Unicode MS" w:hAnsi="Arial Unicode MS" w:cs="Arial Unicode MS"/>
    </w:rPr>
  </w:style>
  <w:style w:type="character" w:customStyle="1" w:styleId="WW8Num21z0">
    <w:name w:val="WW8Num21z0"/>
    <w:rsid w:val="009B09CB"/>
    <w:rPr>
      <w:rFonts w:ascii="Symbol" w:hAnsi="Symbol" w:cs="Symbol"/>
    </w:rPr>
  </w:style>
  <w:style w:type="character" w:customStyle="1" w:styleId="WW8Num21z1">
    <w:name w:val="WW8Num21z1"/>
    <w:rsid w:val="009B09CB"/>
    <w:rPr>
      <w:rFonts w:ascii="Courier New" w:hAnsi="Courier New" w:cs="Courier New"/>
    </w:rPr>
  </w:style>
  <w:style w:type="character" w:customStyle="1" w:styleId="WW8Num21z2">
    <w:name w:val="WW8Num21z2"/>
    <w:rsid w:val="009B09CB"/>
    <w:rPr>
      <w:rFonts w:ascii="Wingdings" w:hAnsi="Wingdings" w:cs="Wingdings"/>
    </w:rPr>
  </w:style>
  <w:style w:type="character" w:customStyle="1" w:styleId="WW8Num23z0">
    <w:name w:val="WW8Num23z0"/>
    <w:rsid w:val="009B09CB"/>
    <w:rPr>
      <w:rFonts w:ascii="Symbol" w:hAnsi="Symbol" w:cs="Symbol"/>
    </w:rPr>
  </w:style>
  <w:style w:type="character" w:customStyle="1" w:styleId="WW8Num23z1">
    <w:name w:val="WW8Num23z1"/>
    <w:rsid w:val="009B09CB"/>
    <w:rPr>
      <w:rFonts w:ascii="Arial" w:eastAsia="Arial Unicode MS" w:hAnsi="Arial" w:cs="Arial"/>
    </w:rPr>
  </w:style>
  <w:style w:type="character" w:customStyle="1" w:styleId="WW8Num23z2">
    <w:name w:val="WW8Num23z2"/>
    <w:rsid w:val="009B09CB"/>
    <w:rPr>
      <w:rFonts w:ascii="Wingdings" w:hAnsi="Wingdings" w:cs="Wingdings"/>
    </w:rPr>
  </w:style>
  <w:style w:type="character" w:customStyle="1" w:styleId="WW8Num23z4">
    <w:name w:val="WW8Num23z4"/>
    <w:rsid w:val="009B09CB"/>
    <w:rPr>
      <w:rFonts w:ascii="Courier New" w:hAnsi="Courier New" w:cs="Courier New"/>
    </w:rPr>
  </w:style>
  <w:style w:type="character" w:customStyle="1" w:styleId="WW8NumSt4z0">
    <w:name w:val="WW8NumSt4z0"/>
    <w:rsid w:val="009B09CB"/>
    <w:rPr>
      <w:rFonts w:ascii="Arial Unicode MS" w:eastAsia="Arial Unicode MS" w:hAnsi="Arial Unicode MS" w:cs="Arial Unicode MS"/>
    </w:rPr>
  </w:style>
  <w:style w:type="character" w:customStyle="1" w:styleId="WW8NumSt5z0">
    <w:name w:val="WW8NumSt5z0"/>
    <w:rsid w:val="009B09CB"/>
    <w:rPr>
      <w:rFonts w:ascii="Arial Unicode MS" w:eastAsia="Arial Unicode MS" w:hAnsi="Arial Unicode MS" w:cs="Arial Unicode MS"/>
    </w:rPr>
  </w:style>
  <w:style w:type="character" w:customStyle="1" w:styleId="WW8NumSt6z0">
    <w:name w:val="WW8NumSt6z0"/>
    <w:rsid w:val="009B09CB"/>
    <w:rPr>
      <w:rFonts w:ascii="Arial Unicode MS" w:eastAsia="Arial Unicode MS" w:hAnsi="Arial Unicode MS" w:cs="Arial Unicode MS"/>
    </w:rPr>
  </w:style>
  <w:style w:type="character" w:customStyle="1" w:styleId="WW8NumSt8z0">
    <w:name w:val="WW8NumSt8z0"/>
    <w:rsid w:val="009B09CB"/>
    <w:rPr>
      <w:rFonts w:ascii="Arial Unicode MS" w:eastAsia="Arial Unicode MS" w:hAnsi="Arial Unicode MS" w:cs="Arial Unicode MS"/>
    </w:rPr>
  </w:style>
  <w:style w:type="character" w:customStyle="1" w:styleId="WW8NumSt10z0">
    <w:name w:val="WW8NumSt10z0"/>
    <w:rsid w:val="009B09CB"/>
    <w:rPr>
      <w:rFonts w:ascii="Arial Unicode MS" w:eastAsia="Arial Unicode MS" w:hAnsi="Arial Unicode MS" w:cs="Arial Unicode MS"/>
    </w:rPr>
  </w:style>
  <w:style w:type="character" w:customStyle="1" w:styleId="Fuentedeprrafopredeter1">
    <w:name w:val="Fuente de párrafo predeter.1"/>
    <w:rsid w:val="009B09CB"/>
  </w:style>
  <w:style w:type="character" w:customStyle="1" w:styleId="FontStyle30">
    <w:name w:val="Font Style30"/>
    <w:rsid w:val="009B09CB"/>
    <w:rPr>
      <w:rFonts w:ascii="Trebuchet MS" w:hAnsi="Trebuchet MS" w:cs="Trebuchet MS"/>
      <w:color w:val="000000"/>
      <w:sz w:val="102"/>
      <w:szCs w:val="102"/>
    </w:rPr>
  </w:style>
  <w:style w:type="character" w:customStyle="1" w:styleId="FontStyle31">
    <w:name w:val="Font Style31"/>
    <w:rsid w:val="009B09CB"/>
    <w:rPr>
      <w:rFonts w:ascii="Arial Black" w:hAnsi="Arial Black" w:cs="Arial Black"/>
      <w:color w:val="000000"/>
      <w:sz w:val="12"/>
      <w:szCs w:val="12"/>
    </w:rPr>
  </w:style>
  <w:style w:type="character" w:customStyle="1" w:styleId="FontStyle32">
    <w:name w:val="Font Style32"/>
    <w:rsid w:val="009B09CB"/>
    <w:rPr>
      <w:rFonts w:ascii="Arial Unicode MS" w:eastAsia="Arial Unicode MS" w:hAnsi="Arial Unicode MS" w:cs="Arial Unicode MS"/>
      <w:color w:val="000000"/>
      <w:sz w:val="14"/>
      <w:szCs w:val="14"/>
    </w:rPr>
  </w:style>
  <w:style w:type="character" w:customStyle="1" w:styleId="FontStyle33">
    <w:name w:val="Font Style33"/>
    <w:rsid w:val="009B09CB"/>
    <w:rPr>
      <w:rFonts w:ascii="Arial Unicode MS" w:eastAsia="Arial Unicode MS" w:hAnsi="Arial Unicode MS" w:cs="Arial Unicode MS"/>
      <w:color w:val="000000"/>
      <w:sz w:val="20"/>
      <w:szCs w:val="20"/>
    </w:rPr>
  </w:style>
  <w:style w:type="character" w:customStyle="1" w:styleId="FontStyle34">
    <w:name w:val="Font Style34"/>
    <w:rsid w:val="009B09CB"/>
    <w:rPr>
      <w:rFonts w:ascii="Arial Unicode MS" w:eastAsia="Arial Unicode MS" w:hAnsi="Arial Unicode MS" w:cs="Arial Unicode MS"/>
      <w:b/>
      <w:bCs/>
      <w:color w:val="000000"/>
      <w:sz w:val="12"/>
      <w:szCs w:val="12"/>
    </w:rPr>
  </w:style>
  <w:style w:type="character" w:customStyle="1" w:styleId="FontStyle35">
    <w:name w:val="Font Style35"/>
    <w:rsid w:val="009B09CB"/>
    <w:rPr>
      <w:rFonts w:ascii="Arial Unicode MS" w:eastAsia="Arial Unicode MS" w:hAnsi="Arial Unicode MS" w:cs="Arial Unicode MS"/>
      <w:b/>
      <w:bCs/>
      <w:color w:val="000000"/>
      <w:sz w:val="22"/>
      <w:szCs w:val="22"/>
    </w:rPr>
  </w:style>
  <w:style w:type="character" w:customStyle="1" w:styleId="FontStyle36">
    <w:name w:val="Font Style36"/>
    <w:rsid w:val="009B09CB"/>
    <w:rPr>
      <w:rFonts w:ascii="Arial Unicode MS" w:eastAsia="Arial Unicode MS" w:hAnsi="Arial Unicode MS" w:cs="Arial Unicode MS"/>
      <w:b/>
      <w:bCs/>
      <w:color w:val="000000"/>
      <w:sz w:val="14"/>
      <w:szCs w:val="14"/>
    </w:rPr>
  </w:style>
  <w:style w:type="character" w:customStyle="1" w:styleId="FontStyle37">
    <w:name w:val="Font Style37"/>
    <w:rsid w:val="009B09CB"/>
    <w:rPr>
      <w:rFonts w:ascii="Arial Unicode MS" w:eastAsia="Arial Unicode MS" w:hAnsi="Arial Unicode MS" w:cs="Arial Unicode MS"/>
      <w:color w:val="000000"/>
      <w:sz w:val="14"/>
      <w:szCs w:val="14"/>
    </w:rPr>
  </w:style>
  <w:style w:type="character" w:customStyle="1" w:styleId="FontStyle38">
    <w:name w:val="Font Style38"/>
    <w:rsid w:val="009B09CB"/>
    <w:rPr>
      <w:rFonts w:ascii="Arial Unicode MS" w:eastAsia="Arial Unicode MS" w:hAnsi="Arial Unicode MS" w:cs="Arial Unicode MS"/>
      <w:b/>
      <w:bCs/>
      <w:color w:val="000000"/>
      <w:sz w:val="18"/>
      <w:szCs w:val="18"/>
    </w:rPr>
  </w:style>
  <w:style w:type="character" w:customStyle="1" w:styleId="FontStyle39">
    <w:name w:val="Font Style39"/>
    <w:rsid w:val="009B09CB"/>
    <w:rPr>
      <w:rFonts w:ascii="Arial Unicode MS" w:eastAsia="Arial Unicode MS" w:hAnsi="Arial Unicode MS" w:cs="Arial Unicode MS"/>
      <w:color w:val="000000"/>
      <w:sz w:val="18"/>
      <w:szCs w:val="18"/>
    </w:rPr>
  </w:style>
  <w:style w:type="character" w:customStyle="1" w:styleId="CarCar4">
    <w:name w:val="Car Car4"/>
    <w:rsid w:val="009B09CB"/>
    <w:rPr>
      <w:rFonts w:eastAsia="Arial Unicode MS" w:cs="Arial Unicode MS"/>
      <w:sz w:val="24"/>
      <w:szCs w:val="24"/>
    </w:rPr>
  </w:style>
  <w:style w:type="character" w:customStyle="1" w:styleId="CarCar3">
    <w:name w:val="Car Car3"/>
    <w:rsid w:val="009B09CB"/>
    <w:rPr>
      <w:rFonts w:eastAsia="Arial Unicode MS" w:cs="Arial Unicode MS"/>
      <w:sz w:val="24"/>
      <w:szCs w:val="24"/>
    </w:rPr>
  </w:style>
  <w:style w:type="character" w:customStyle="1" w:styleId="Refdecomentario1">
    <w:name w:val="Ref. de comentario1"/>
    <w:rsid w:val="009B09CB"/>
    <w:rPr>
      <w:sz w:val="16"/>
      <w:szCs w:val="16"/>
    </w:rPr>
  </w:style>
  <w:style w:type="character" w:customStyle="1" w:styleId="CarCar2">
    <w:name w:val="Car Car2"/>
    <w:rsid w:val="009B09CB"/>
    <w:rPr>
      <w:rFonts w:eastAsia="Arial Unicode MS" w:cs="Arial Unicode MS"/>
      <w:lang w:val="es-ES"/>
    </w:rPr>
  </w:style>
  <w:style w:type="character" w:customStyle="1" w:styleId="CarCar1">
    <w:name w:val="Car Car1"/>
    <w:rsid w:val="009B09CB"/>
    <w:rPr>
      <w:rFonts w:eastAsia="Arial Unicode MS" w:cs="Arial Unicode MS"/>
      <w:b/>
      <w:bCs/>
      <w:lang w:val="es-ES"/>
    </w:rPr>
  </w:style>
  <w:style w:type="character" w:customStyle="1" w:styleId="CarCar">
    <w:name w:val="Car Car"/>
    <w:rsid w:val="009B09CB"/>
    <w:rPr>
      <w:rFonts w:ascii="Tahoma" w:eastAsia="Arial Unicode MS" w:hAnsi="Tahoma" w:cs="Tahoma"/>
      <w:sz w:val="16"/>
      <w:szCs w:val="16"/>
      <w:lang w:val="es-ES"/>
    </w:rPr>
  </w:style>
  <w:style w:type="character" w:customStyle="1" w:styleId="googqs-tidbit-1">
    <w:name w:val="goog_qs-tidbit-1"/>
    <w:rsid w:val="009B09CB"/>
  </w:style>
  <w:style w:type="character" w:customStyle="1" w:styleId="Smbolosdenumeracin">
    <w:name w:val="Símbolos de numeración"/>
    <w:rsid w:val="009B09CB"/>
  </w:style>
  <w:style w:type="character" w:customStyle="1" w:styleId="Vietas">
    <w:name w:val="Viñetas"/>
    <w:rsid w:val="009B09CB"/>
    <w:rPr>
      <w:rFonts w:ascii="OpenSymbol" w:eastAsia="OpenSymbol" w:hAnsi="OpenSymbol" w:cs="OpenSymbol"/>
    </w:rPr>
  </w:style>
  <w:style w:type="character" w:customStyle="1" w:styleId="Refdecomentario2">
    <w:name w:val="Ref. de comentario2"/>
    <w:rsid w:val="009B09CB"/>
    <w:rPr>
      <w:sz w:val="16"/>
      <w:szCs w:val="16"/>
    </w:rPr>
  </w:style>
  <w:style w:type="character" w:customStyle="1" w:styleId="TextocomentarioCar">
    <w:name w:val="Texto comentario Car"/>
    <w:rsid w:val="009B09CB"/>
    <w:rPr>
      <w:rFonts w:ascii="Arial Unicode MS" w:eastAsia="Arial Unicode MS" w:hAnsi="Arial Unicode MS" w:cs="Arial Unicode MS"/>
      <w:lang w:val="es-ES" w:eastAsia="zh-CN"/>
    </w:rPr>
  </w:style>
  <w:style w:type="paragraph" w:customStyle="1" w:styleId="Encabezado3">
    <w:name w:val="Encabezado3"/>
    <w:basedOn w:val="Normal"/>
    <w:next w:val="Textoindependiente"/>
    <w:rsid w:val="009B09CB"/>
    <w:pPr>
      <w:keepNext/>
      <w:widowControl w:val="0"/>
      <w:suppressAutoHyphens/>
      <w:autoSpaceDE w:val="0"/>
      <w:spacing w:before="240" w:after="120" w:line="240" w:lineRule="auto"/>
    </w:pPr>
    <w:rPr>
      <w:rFonts w:ascii="Arial" w:eastAsia="DejaVu Sans" w:hAnsi="Arial" w:cs="Lucida Sans"/>
      <w:sz w:val="28"/>
      <w:szCs w:val="28"/>
      <w:lang w:eastAsia="zh-CN"/>
    </w:rPr>
  </w:style>
  <w:style w:type="paragraph" w:styleId="Lista">
    <w:name w:val="List"/>
    <w:basedOn w:val="Textoindependiente"/>
    <w:rsid w:val="009B09CB"/>
    <w:pPr>
      <w:widowControl w:val="0"/>
      <w:suppressAutoHyphens/>
      <w:autoSpaceDE w:val="0"/>
      <w:spacing w:line="240" w:lineRule="auto"/>
    </w:pPr>
    <w:rPr>
      <w:rFonts w:ascii="Arial Unicode MS" w:eastAsia="Arial Unicode MS" w:hAnsi="Arial Unicode MS" w:cs="Lucida Sans"/>
      <w:sz w:val="24"/>
      <w:szCs w:val="24"/>
      <w:lang w:eastAsia="zh-CN"/>
    </w:rPr>
  </w:style>
  <w:style w:type="paragraph" w:customStyle="1" w:styleId="1">
    <w:name w:val="1"/>
    <w:basedOn w:val="Normal"/>
    <w:next w:val="Descripcin"/>
    <w:qFormat/>
    <w:rsid w:val="009B09CB"/>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4">
    <w:name w:val="4"/>
    <w:basedOn w:val="Normal"/>
    <w:next w:val="Normal"/>
    <w:uiPriority w:val="35"/>
    <w:unhideWhenUsed/>
    <w:qFormat/>
    <w:rsid w:val="009B09CB"/>
    <w:pPr>
      <w:suppressAutoHyphens/>
      <w:spacing w:after="0" w:line="240" w:lineRule="auto"/>
    </w:pPr>
    <w:rPr>
      <w:rFonts w:ascii="Times New Roman" w:eastAsia="Times New Roman" w:hAnsi="Times New Roman"/>
      <w:b/>
      <w:bCs/>
      <w:sz w:val="20"/>
      <w:szCs w:val="20"/>
      <w:lang w:eastAsia="zh-CN"/>
    </w:rPr>
  </w:style>
  <w:style w:type="paragraph" w:customStyle="1" w:styleId="ndice">
    <w:name w:val="Índice"/>
    <w:basedOn w:val="Normal"/>
    <w:rsid w:val="009B09CB"/>
    <w:pPr>
      <w:widowControl w:val="0"/>
      <w:suppressLineNumbers/>
      <w:suppressAutoHyphens/>
      <w:autoSpaceDE w:val="0"/>
      <w:spacing w:after="0" w:line="240" w:lineRule="auto"/>
    </w:pPr>
    <w:rPr>
      <w:rFonts w:ascii="Arial Unicode MS" w:eastAsia="Arial Unicode MS" w:hAnsi="Arial Unicode MS" w:cs="Lucida Sans"/>
      <w:sz w:val="24"/>
      <w:szCs w:val="24"/>
      <w:lang w:eastAsia="zh-CN"/>
    </w:rPr>
  </w:style>
  <w:style w:type="paragraph" w:customStyle="1" w:styleId="Encabezado2">
    <w:name w:val="Encabezado2"/>
    <w:basedOn w:val="Normal"/>
    <w:next w:val="Textoindependiente"/>
    <w:rsid w:val="009B09CB"/>
    <w:pPr>
      <w:keepNext/>
      <w:widowControl w:val="0"/>
      <w:suppressAutoHyphens/>
      <w:autoSpaceDE w:val="0"/>
      <w:spacing w:before="240" w:after="120" w:line="240" w:lineRule="auto"/>
    </w:pPr>
    <w:rPr>
      <w:rFonts w:ascii="Arial" w:eastAsia="DejaVu Sans" w:hAnsi="Arial" w:cs="Lucida Sans"/>
      <w:sz w:val="28"/>
      <w:szCs w:val="28"/>
      <w:lang w:eastAsia="zh-CN"/>
    </w:rPr>
  </w:style>
  <w:style w:type="paragraph" w:customStyle="1" w:styleId="Descripcin1">
    <w:name w:val="Descripción1"/>
    <w:basedOn w:val="Normal"/>
    <w:rsid w:val="009B09CB"/>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Encabezado1">
    <w:name w:val="Encabezado1"/>
    <w:basedOn w:val="Normal"/>
    <w:next w:val="Textoindependiente"/>
    <w:rsid w:val="009B09CB"/>
    <w:pPr>
      <w:keepNext/>
      <w:widowControl w:val="0"/>
      <w:suppressAutoHyphens/>
      <w:autoSpaceDE w:val="0"/>
      <w:spacing w:before="240" w:after="120" w:line="240" w:lineRule="auto"/>
    </w:pPr>
    <w:rPr>
      <w:rFonts w:ascii="Arial" w:eastAsia="DejaVu Sans" w:hAnsi="Arial" w:cs="Lucida Sans"/>
      <w:sz w:val="28"/>
      <w:szCs w:val="28"/>
      <w:lang w:eastAsia="zh-CN"/>
    </w:rPr>
  </w:style>
  <w:style w:type="paragraph" w:customStyle="1" w:styleId="Epgrafe1">
    <w:name w:val="Epígrafe1"/>
    <w:basedOn w:val="Normal"/>
    <w:rsid w:val="009B09CB"/>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Style1">
    <w:name w:val="Style1"/>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3">
    <w:name w:val="Style3"/>
    <w:basedOn w:val="Normal"/>
    <w:rsid w:val="009B09CB"/>
    <w:pPr>
      <w:widowControl w:val="0"/>
      <w:suppressAutoHyphens/>
      <w:autoSpaceDE w:val="0"/>
      <w:spacing w:after="0" w:line="214" w:lineRule="exact"/>
    </w:pPr>
    <w:rPr>
      <w:rFonts w:ascii="Arial Unicode MS" w:eastAsia="Arial Unicode MS" w:hAnsi="Arial Unicode MS" w:cs="Arial Unicode MS"/>
      <w:sz w:val="24"/>
      <w:szCs w:val="24"/>
      <w:lang w:eastAsia="zh-CN"/>
    </w:rPr>
  </w:style>
  <w:style w:type="paragraph" w:customStyle="1" w:styleId="Style4">
    <w:name w:val="Style4"/>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6">
    <w:name w:val="Style6"/>
    <w:basedOn w:val="Normal"/>
    <w:rsid w:val="009B09CB"/>
    <w:pPr>
      <w:widowControl w:val="0"/>
      <w:suppressAutoHyphens/>
      <w:autoSpaceDE w:val="0"/>
      <w:spacing w:after="0" w:line="262" w:lineRule="exact"/>
      <w:jc w:val="both"/>
    </w:pPr>
    <w:rPr>
      <w:rFonts w:ascii="Arial Unicode MS" w:eastAsia="Arial Unicode MS" w:hAnsi="Arial Unicode MS" w:cs="Arial Unicode MS"/>
      <w:sz w:val="24"/>
      <w:szCs w:val="24"/>
      <w:lang w:eastAsia="zh-CN"/>
    </w:rPr>
  </w:style>
  <w:style w:type="paragraph" w:customStyle="1" w:styleId="Style7">
    <w:name w:val="Style7"/>
    <w:basedOn w:val="Normal"/>
    <w:rsid w:val="009B09CB"/>
    <w:pPr>
      <w:widowControl w:val="0"/>
      <w:suppressAutoHyphens/>
      <w:autoSpaceDE w:val="0"/>
      <w:spacing w:after="0" w:line="264" w:lineRule="exact"/>
      <w:ind w:hanging="355"/>
      <w:jc w:val="both"/>
    </w:pPr>
    <w:rPr>
      <w:rFonts w:ascii="Arial Unicode MS" w:eastAsia="Arial Unicode MS" w:hAnsi="Arial Unicode MS" w:cs="Arial Unicode MS"/>
      <w:sz w:val="24"/>
      <w:szCs w:val="24"/>
      <w:lang w:eastAsia="zh-CN"/>
    </w:rPr>
  </w:style>
  <w:style w:type="paragraph" w:customStyle="1" w:styleId="Style8">
    <w:name w:val="Style8"/>
    <w:basedOn w:val="Normal"/>
    <w:rsid w:val="009B09CB"/>
    <w:pPr>
      <w:widowControl w:val="0"/>
      <w:suppressAutoHyphens/>
      <w:autoSpaceDE w:val="0"/>
      <w:spacing w:after="0" w:line="290" w:lineRule="exact"/>
      <w:jc w:val="center"/>
    </w:pPr>
    <w:rPr>
      <w:rFonts w:ascii="Arial Unicode MS" w:eastAsia="Arial Unicode MS" w:hAnsi="Arial Unicode MS" w:cs="Arial Unicode MS"/>
      <w:sz w:val="24"/>
      <w:szCs w:val="24"/>
      <w:lang w:eastAsia="zh-CN"/>
    </w:rPr>
  </w:style>
  <w:style w:type="paragraph" w:customStyle="1" w:styleId="Style9">
    <w:name w:val="Style9"/>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0">
    <w:name w:val="Style10"/>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1">
    <w:name w:val="Style11"/>
    <w:basedOn w:val="Normal"/>
    <w:rsid w:val="009B09CB"/>
    <w:pPr>
      <w:widowControl w:val="0"/>
      <w:suppressAutoHyphens/>
      <w:autoSpaceDE w:val="0"/>
      <w:spacing w:after="0" w:line="259" w:lineRule="exact"/>
    </w:pPr>
    <w:rPr>
      <w:rFonts w:ascii="Arial Unicode MS" w:eastAsia="Arial Unicode MS" w:hAnsi="Arial Unicode MS" w:cs="Arial Unicode MS"/>
      <w:sz w:val="24"/>
      <w:szCs w:val="24"/>
      <w:lang w:eastAsia="zh-CN"/>
    </w:rPr>
  </w:style>
  <w:style w:type="paragraph" w:customStyle="1" w:styleId="Style12">
    <w:name w:val="Style12"/>
    <w:basedOn w:val="Normal"/>
    <w:rsid w:val="009B09CB"/>
    <w:pPr>
      <w:widowControl w:val="0"/>
      <w:suppressAutoHyphens/>
      <w:autoSpaceDE w:val="0"/>
      <w:spacing w:after="0" w:line="274" w:lineRule="exact"/>
      <w:jc w:val="center"/>
    </w:pPr>
    <w:rPr>
      <w:rFonts w:ascii="Arial Unicode MS" w:eastAsia="Arial Unicode MS" w:hAnsi="Arial Unicode MS" w:cs="Arial Unicode MS"/>
      <w:sz w:val="24"/>
      <w:szCs w:val="24"/>
      <w:lang w:eastAsia="zh-CN"/>
    </w:rPr>
  </w:style>
  <w:style w:type="paragraph" w:customStyle="1" w:styleId="Style13">
    <w:name w:val="Style13"/>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4">
    <w:name w:val="Style14"/>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5">
    <w:name w:val="Style15"/>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6">
    <w:name w:val="Style16"/>
    <w:basedOn w:val="Normal"/>
    <w:rsid w:val="009B09CB"/>
    <w:pPr>
      <w:widowControl w:val="0"/>
      <w:suppressAutoHyphens/>
      <w:autoSpaceDE w:val="0"/>
      <w:spacing w:after="0" w:line="259" w:lineRule="exact"/>
      <w:jc w:val="both"/>
    </w:pPr>
    <w:rPr>
      <w:rFonts w:ascii="Arial Unicode MS" w:eastAsia="Arial Unicode MS" w:hAnsi="Arial Unicode MS" w:cs="Arial Unicode MS"/>
      <w:sz w:val="24"/>
      <w:szCs w:val="24"/>
      <w:lang w:eastAsia="zh-CN"/>
    </w:rPr>
  </w:style>
  <w:style w:type="paragraph" w:customStyle="1" w:styleId="Style17">
    <w:name w:val="Style17"/>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8">
    <w:name w:val="Style18"/>
    <w:basedOn w:val="Normal"/>
    <w:rsid w:val="009B09CB"/>
    <w:pPr>
      <w:widowControl w:val="0"/>
      <w:suppressAutoHyphens/>
      <w:autoSpaceDE w:val="0"/>
      <w:spacing w:after="0" w:line="240" w:lineRule="auto"/>
      <w:jc w:val="center"/>
    </w:pPr>
    <w:rPr>
      <w:rFonts w:ascii="Arial Unicode MS" w:eastAsia="Arial Unicode MS" w:hAnsi="Arial Unicode MS" w:cs="Arial Unicode MS"/>
      <w:sz w:val="24"/>
      <w:szCs w:val="24"/>
      <w:lang w:eastAsia="zh-CN"/>
    </w:rPr>
  </w:style>
  <w:style w:type="paragraph" w:customStyle="1" w:styleId="Style19">
    <w:name w:val="Style19"/>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0">
    <w:name w:val="Style20"/>
    <w:basedOn w:val="Normal"/>
    <w:rsid w:val="009B09CB"/>
    <w:pPr>
      <w:widowControl w:val="0"/>
      <w:suppressAutoHyphens/>
      <w:autoSpaceDE w:val="0"/>
      <w:spacing w:after="0" w:line="264" w:lineRule="exact"/>
      <w:ind w:hanging="168"/>
    </w:pPr>
    <w:rPr>
      <w:rFonts w:ascii="Arial Unicode MS" w:eastAsia="Arial Unicode MS" w:hAnsi="Arial Unicode MS" w:cs="Arial Unicode MS"/>
      <w:sz w:val="24"/>
      <w:szCs w:val="24"/>
      <w:lang w:eastAsia="zh-CN"/>
    </w:rPr>
  </w:style>
  <w:style w:type="paragraph" w:customStyle="1" w:styleId="Style21">
    <w:name w:val="Style21"/>
    <w:basedOn w:val="Normal"/>
    <w:rsid w:val="009B09CB"/>
    <w:pPr>
      <w:widowControl w:val="0"/>
      <w:suppressAutoHyphens/>
      <w:autoSpaceDE w:val="0"/>
      <w:spacing w:after="0" w:line="259" w:lineRule="exact"/>
      <w:ind w:hanging="355"/>
      <w:jc w:val="both"/>
    </w:pPr>
    <w:rPr>
      <w:rFonts w:ascii="Arial Unicode MS" w:eastAsia="Arial Unicode MS" w:hAnsi="Arial Unicode MS" w:cs="Arial Unicode MS"/>
      <w:sz w:val="24"/>
      <w:szCs w:val="24"/>
      <w:lang w:eastAsia="zh-CN"/>
    </w:rPr>
  </w:style>
  <w:style w:type="paragraph" w:customStyle="1" w:styleId="Style22">
    <w:name w:val="Style22"/>
    <w:basedOn w:val="Normal"/>
    <w:rsid w:val="009B09CB"/>
    <w:pPr>
      <w:widowControl w:val="0"/>
      <w:suppressAutoHyphens/>
      <w:autoSpaceDE w:val="0"/>
      <w:spacing w:after="0" w:line="264" w:lineRule="exact"/>
      <w:ind w:hanging="178"/>
    </w:pPr>
    <w:rPr>
      <w:rFonts w:ascii="Arial Unicode MS" w:eastAsia="Arial Unicode MS" w:hAnsi="Arial Unicode MS" w:cs="Arial Unicode MS"/>
      <w:sz w:val="24"/>
      <w:szCs w:val="24"/>
      <w:lang w:eastAsia="zh-CN"/>
    </w:rPr>
  </w:style>
  <w:style w:type="paragraph" w:customStyle="1" w:styleId="Style23">
    <w:name w:val="Style23"/>
    <w:basedOn w:val="Normal"/>
    <w:rsid w:val="009B09CB"/>
    <w:pPr>
      <w:widowControl w:val="0"/>
      <w:suppressAutoHyphens/>
      <w:autoSpaceDE w:val="0"/>
      <w:spacing w:after="0" w:line="259" w:lineRule="exact"/>
      <w:jc w:val="both"/>
    </w:pPr>
    <w:rPr>
      <w:rFonts w:ascii="Arial Unicode MS" w:eastAsia="Arial Unicode MS" w:hAnsi="Arial Unicode MS" w:cs="Arial Unicode MS"/>
      <w:sz w:val="24"/>
      <w:szCs w:val="24"/>
      <w:lang w:eastAsia="zh-CN"/>
    </w:rPr>
  </w:style>
  <w:style w:type="paragraph" w:customStyle="1" w:styleId="Style24">
    <w:name w:val="Style24"/>
    <w:basedOn w:val="Normal"/>
    <w:rsid w:val="009B09CB"/>
    <w:pPr>
      <w:widowControl w:val="0"/>
      <w:suppressAutoHyphens/>
      <w:autoSpaceDE w:val="0"/>
      <w:spacing w:after="0" w:line="259" w:lineRule="exact"/>
      <w:jc w:val="center"/>
    </w:pPr>
    <w:rPr>
      <w:rFonts w:ascii="Arial Unicode MS" w:eastAsia="Arial Unicode MS" w:hAnsi="Arial Unicode MS" w:cs="Arial Unicode MS"/>
      <w:sz w:val="24"/>
      <w:szCs w:val="24"/>
      <w:lang w:eastAsia="zh-CN"/>
    </w:rPr>
  </w:style>
  <w:style w:type="paragraph" w:customStyle="1" w:styleId="Style25">
    <w:name w:val="Style25"/>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6">
    <w:name w:val="Style26"/>
    <w:basedOn w:val="Normal"/>
    <w:rsid w:val="009B09CB"/>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7">
    <w:name w:val="Style27"/>
    <w:basedOn w:val="Normal"/>
    <w:rsid w:val="009B09CB"/>
    <w:pPr>
      <w:widowControl w:val="0"/>
      <w:suppressAutoHyphens/>
      <w:autoSpaceDE w:val="0"/>
      <w:spacing w:after="0" w:line="264" w:lineRule="exact"/>
      <w:ind w:hanging="360"/>
      <w:jc w:val="both"/>
    </w:pPr>
    <w:rPr>
      <w:rFonts w:ascii="Arial Unicode MS" w:eastAsia="Arial Unicode MS" w:hAnsi="Arial Unicode MS" w:cs="Arial Unicode MS"/>
      <w:sz w:val="24"/>
      <w:szCs w:val="24"/>
      <w:lang w:eastAsia="zh-CN"/>
    </w:rPr>
  </w:style>
  <w:style w:type="paragraph" w:customStyle="1" w:styleId="Style28">
    <w:name w:val="Style28"/>
    <w:basedOn w:val="Normal"/>
    <w:rsid w:val="009B09CB"/>
    <w:pPr>
      <w:widowControl w:val="0"/>
      <w:suppressAutoHyphens/>
      <w:autoSpaceDE w:val="0"/>
      <w:spacing w:after="0" w:line="166" w:lineRule="exact"/>
      <w:jc w:val="right"/>
    </w:pPr>
    <w:rPr>
      <w:rFonts w:ascii="Arial Unicode MS" w:eastAsia="Arial Unicode MS" w:hAnsi="Arial Unicode MS" w:cs="Arial Unicode MS"/>
      <w:sz w:val="24"/>
      <w:szCs w:val="24"/>
      <w:lang w:eastAsia="zh-CN"/>
    </w:rPr>
  </w:style>
  <w:style w:type="paragraph" w:customStyle="1" w:styleId="Textocomentario1">
    <w:name w:val="Texto comentario1"/>
    <w:basedOn w:val="Normal"/>
    <w:rsid w:val="009B09CB"/>
    <w:pPr>
      <w:widowControl w:val="0"/>
      <w:suppressAutoHyphens/>
      <w:autoSpaceDE w:val="0"/>
      <w:spacing w:after="0" w:line="240" w:lineRule="auto"/>
    </w:pPr>
    <w:rPr>
      <w:rFonts w:ascii="Arial Unicode MS" w:eastAsia="Arial Unicode MS" w:hAnsi="Arial Unicode MS" w:cs="Arial Unicode MS"/>
      <w:sz w:val="20"/>
      <w:szCs w:val="20"/>
      <w:lang w:eastAsia="zh-CN"/>
    </w:rPr>
  </w:style>
  <w:style w:type="paragraph" w:styleId="Textocomentario">
    <w:name w:val="annotation text"/>
    <w:basedOn w:val="Normal"/>
    <w:link w:val="TextocomentarioCar1"/>
    <w:uiPriority w:val="99"/>
    <w:unhideWhenUsed/>
    <w:rsid w:val="009B09CB"/>
    <w:pPr>
      <w:suppressAutoHyphens/>
      <w:spacing w:after="0" w:line="240" w:lineRule="auto"/>
    </w:pPr>
    <w:rPr>
      <w:rFonts w:ascii="Times New Roman" w:eastAsia="Times New Roman" w:hAnsi="Times New Roman"/>
      <w:sz w:val="20"/>
      <w:szCs w:val="20"/>
      <w:lang w:val="x-none" w:eastAsia="zh-CN"/>
    </w:rPr>
  </w:style>
  <w:style w:type="character" w:customStyle="1" w:styleId="TextocomentarioCar1">
    <w:name w:val="Texto comentario Car1"/>
    <w:basedOn w:val="Fuentedeprrafopredeter"/>
    <w:link w:val="Textocomentario"/>
    <w:uiPriority w:val="99"/>
    <w:rsid w:val="009B09CB"/>
    <w:rPr>
      <w:rFonts w:ascii="Times New Roman" w:eastAsia="Times New Roman" w:hAnsi="Times New Roman" w:cs="Times New Roman"/>
      <w:sz w:val="20"/>
      <w:szCs w:val="20"/>
      <w:lang w:val="x-none" w:eastAsia="zh-CN"/>
    </w:rPr>
  </w:style>
  <w:style w:type="paragraph" w:styleId="Asuntodelcomentario">
    <w:name w:val="annotation subject"/>
    <w:basedOn w:val="Textocomentario1"/>
    <w:next w:val="Textocomentario1"/>
    <w:link w:val="AsuntodelcomentarioCar"/>
    <w:rsid w:val="009B09CB"/>
    <w:rPr>
      <w:rFonts w:cs="Times New Roman"/>
      <w:b/>
      <w:bCs/>
      <w:lang w:val="x-none"/>
    </w:rPr>
  </w:style>
  <w:style w:type="character" w:customStyle="1" w:styleId="AsuntodelcomentarioCar">
    <w:name w:val="Asunto del comentario Car"/>
    <w:basedOn w:val="TextocomentarioCar1"/>
    <w:link w:val="Asuntodelcomentario"/>
    <w:rsid w:val="009B09CB"/>
    <w:rPr>
      <w:rFonts w:ascii="Arial Unicode MS" w:eastAsia="Arial Unicode MS" w:hAnsi="Arial Unicode MS" w:cs="Times New Roman"/>
      <w:b/>
      <w:bCs/>
      <w:sz w:val="20"/>
      <w:szCs w:val="20"/>
      <w:lang w:val="x-none" w:eastAsia="zh-CN"/>
    </w:rPr>
  </w:style>
  <w:style w:type="paragraph" w:customStyle="1" w:styleId="Normal1">
    <w:name w:val="Normal1"/>
    <w:rsid w:val="009B09C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western">
    <w:name w:val="western"/>
    <w:basedOn w:val="Normal"/>
    <w:rsid w:val="009B09CB"/>
    <w:pPr>
      <w:suppressAutoHyphens/>
      <w:spacing w:before="280" w:after="280" w:line="240" w:lineRule="auto"/>
    </w:pPr>
    <w:rPr>
      <w:rFonts w:ascii="Times New Roman" w:eastAsia="Times New Roman" w:hAnsi="Times New Roman"/>
      <w:sz w:val="24"/>
      <w:szCs w:val="24"/>
      <w:lang w:val="es-CO" w:eastAsia="zh-CN"/>
    </w:rPr>
  </w:style>
  <w:style w:type="paragraph" w:customStyle="1" w:styleId="Contenidodelatabla">
    <w:name w:val="Contenido de la tabla"/>
    <w:basedOn w:val="Normal"/>
    <w:rsid w:val="009B09CB"/>
    <w:pPr>
      <w:widowControl w:val="0"/>
      <w:suppressLineNumbers/>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Encabezadodelatabla">
    <w:name w:val="Encabezado de la tabla"/>
    <w:basedOn w:val="Contenidodelatabla"/>
    <w:rsid w:val="009B09CB"/>
    <w:pPr>
      <w:jc w:val="center"/>
    </w:pPr>
    <w:rPr>
      <w:b/>
      <w:bCs/>
    </w:rPr>
  </w:style>
  <w:style w:type="paragraph" w:customStyle="1" w:styleId="Prrafodelista1">
    <w:name w:val="Párrafo de lista1"/>
    <w:basedOn w:val="Normal"/>
    <w:rsid w:val="009B09CB"/>
    <w:pPr>
      <w:widowControl w:val="0"/>
      <w:suppressAutoHyphens/>
      <w:autoSpaceDE w:val="0"/>
      <w:ind w:left="720"/>
      <w:contextualSpacing/>
    </w:pPr>
    <w:rPr>
      <w:rFonts w:cs="Calibri"/>
      <w:lang w:val="es-CO" w:eastAsia="zh-CN"/>
    </w:rPr>
  </w:style>
  <w:style w:type="paragraph" w:customStyle="1" w:styleId="Textocomentario2">
    <w:name w:val="Texto comentario2"/>
    <w:basedOn w:val="Normal"/>
    <w:rsid w:val="009B09CB"/>
    <w:pPr>
      <w:widowControl w:val="0"/>
      <w:suppressAutoHyphens/>
      <w:autoSpaceDE w:val="0"/>
      <w:spacing w:after="0" w:line="240" w:lineRule="auto"/>
    </w:pPr>
    <w:rPr>
      <w:rFonts w:ascii="Arial Unicode MS" w:eastAsia="Arial Unicode MS" w:hAnsi="Arial Unicode MS" w:cs="Arial Unicode MS"/>
      <w:sz w:val="20"/>
      <w:szCs w:val="20"/>
      <w:lang w:eastAsia="zh-CN"/>
    </w:rPr>
  </w:style>
  <w:style w:type="paragraph" w:customStyle="1" w:styleId="Contenidodelmarco">
    <w:name w:val="Contenido del marco"/>
    <w:basedOn w:val="Textoindependiente"/>
    <w:rsid w:val="009B09CB"/>
    <w:pPr>
      <w:widowControl w:val="0"/>
      <w:suppressAutoHyphens/>
      <w:autoSpaceDE w:val="0"/>
      <w:spacing w:line="240" w:lineRule="auto"/>
    </w:pPr>
    <w:rPr>
      <w:rFonts w:ascii="Arial Unicode MS" w:eastAsia="Arial Unicode MS" w:hAnsi="Arial Unicode MS" w:cs="Arial Unicode MS"/>
      <w:sz w:val="24"/>
      <w:szCs w:val="24"/>
      <w:lang w:eastAsia="zh-CN"/>
    </w:rPr>
  </w:style>
  <w:style w:type="character" w:customStyle="1" w:styleId="TextoindependienteCar1">
    <w:name w:val="Texto independiente Car1"/>
    <w:uiPriority w:val="99"/>
    <w:rsid w:val="009B09CB"/>
    <w:rPr>
      <w:rFonts w:ascii="Arial Unicode MS" w:eastAsia="Arial Unicode MS" w:hAnsi="Arial Unicode MS" w:cs="Arial Unicode MS"/>
      <w:sz w:val="24"/>
      <w:szCs w:val="24"/>
      <w:lang w:eastAsia="zh-CN"/>
    </w:rPr>
  </w:style>
  <w:style w:type="character" w:customStyle="1" w:styleId="EncabezadoCar1">
    <w:name w:val="Encabezado Car1"/>
    <w:aliases w:val="encabezado Car"/>
    <w:uiPriority w:val="99"/>
    <w:rsid w:val="009B09CB"/>
    <w:rPr>
      <w:rFonts w:ascii="Arial Unicode MS" w:eastAsia="Arial Unicode MS" w:hAnsi="Arial Unicode MS"/>
      <w:sz w:val="24"/>
      <w:szCs w:val="24"/>
      <w:lang w:val="x-none" w:eastAsia="zh-CN"/>
    </w:rPr>
  </w:style>
  <w:style w:type="paragraph" w:customStyle="1" w:styleId="WW-Predeterminado">
    <w:name w:val="WW-Predeterminado"/>
    <w:rsid w:val="009B09CB"/>
    <w:pPr>
      <w:widowControl w:val="0"/>
      <w:tabs>
        <w:tab w:val="left" w:pos="709"/>
      </w:tabs>
      <w:suppressAutoHyphens/>
      <w:spacing w:after="200" w:line="276" w:lineRule="auto"/>
      <w:textAlignment w:val="baseline"/>
    </w:pPr>
    <w:rPr>
      <w:rFonts w:ascii="Times New Roman" w:eastAsia="Times New Roman" w:hAnsi="Times New Roman" w:cs="Times New Roman"/>
      <w:color w:val="00000A"/>
      <w:kern w:val="1"/>
      <w:sz w:val="20"/>
      <w:szCs w:val="20"/>
      <w:lang w:eastAsia="zh-CN"/>
    </w:rPr>
  </w:style>
  <w:style w:type="paragraph" w:styleId="Lista2">
    <w:name w:val="List 2"/>
    <w:basedOn w:val="Normal"/>
    <w:uiPriority w:val="99"/>
    <w:rsid w:val="009B09CB"/>
    <w:pPr>
      <w:suppressAutoHyphens/>
      <w:ind w:left="566" w:hanging="283"/>
    </w:pPr>
    <w:rPr>
      <w:rFonts w:cs="Calibri"/>
      <w:lang w:val="es-CO" w:eastAsia="zh-CN"/>
    </w:rPr>
  </w:style>
  <w:style w:type="paragraph" w:customStyle="1" w:styleId="Invias-VietaNumerada">
    <w:name w:val="Invias-Viñeta Numerada"/>
    <w:next w:val="Normal"/>
    <w:uiPriority w:val="99"/>
    <w:rsid w:val="009B09CB"/>
    <w:pPr>
      <w:numPr>
        <w:numId w:val="4"/>
      </w:numPr>
      <w:spacing w:before="240" w:after="120" w:line="240" w:lineRule="auto"/>
      <w:jc w:val="both"/>
    </w:pPr>
    <w:rPr>
      <w:rFonts w:ascii="Arial Narrow" w:eastAsia="Times New Roman" w:hAnsi="Arial Narrow" w:cs="Arial Narrow"/>
      <w:sz w:val="24"/>
      <w:szCs w:val="24"/>
      <w:lang w:val="en-US" w:eastAsia="es-ES"/>
    </w:rPr>
  </w:style>
  <w:style w:type="paragraph" w:styleId="Textoindependiente2">
    <w:name w:val="Body Text 2"/>
    <w:basedOn w:val="Normal"/>
    <w:link w:val="Textoindependiente2Car"/>
    <w:uiPriority w:val="99"/>
    <w:rsid w:val="009B09CB"/>
    <w:pPr>
      <w:suppressAutoHyphens/>
      <w:spacing w:after="120" w:line="480" w:lineRule="auto"/>
    </w:pPr>
    <w:rPr>
      <w:rFonts w:ascii="Times New Roman" w:eastAsia="Times New Roman" w:hAnsi="Times New Roman"/>
      <w:sz w:val="24"/>
      <w:szCs w:val="24"/>
      <w:lang w:val="x-none" w:eastAsia="zh-CN"/>
    </w:rPr>
  </w:style>
  <w:style w:type="character" w:customStyle="1" w:styleId="Textoindependiente2Car">
    <w:name w:val="Texto independiente 2 Car"/>
    <w:basedOn w:val="Fuentedeprrafopredeter"/>
    <w:link w:val="Textoindependiente2"/>
    <w:uiPriority w:val="99"/>
    <w:rsid w:val="009B09CB"/>
    <w:rPr>
      <w:rFonts w:ascii="Times New Roman" w:eastAsia="Times New Roman" w:hAnsi="Times New Roman" w:cs="Times New Roman"/>
      <w:sz w:val="24"/>
      <w:szCs w:val="24"/>
      <w:lang w:val="x-none" w:eastAsia="zh-CN"/>
    </w:rPr>
  </w:style>
  <w:style w:type="character" w:customStyle="1" w:styleId="NEGRILLA">
    <w:name w:val="NEGRILLA"/>
    <w:uiPriority w:val="99"/>
    <w:rsid w:val="009B09CB"/>
    <w:rPr>
      <w:b/>
      <w:bCs/>
    </w:rPr>
  </w:style>
  <w:style w:type="paragraph" w:customStyle="1" w:styleId="Default">
    <w:name w:val="Default"/>
    <w:rsid w:val="009B09CB"/>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Refdecomentario">
    <w:name w:val="annotation reference"/>
    <w:uiPriority w:val="99"/>
    <w:unhideWhenUsed/>
    <w:rsid w:val="009B09CB"/>
    <w:rPr>
      <w:sz w:val="16"/>
      <w:szCs w:val="16"/>
    </w:rPr>
  </w:style>
  <w:style w:type="paragraph" w:styleId="Descripcin">
    <w:name w:val="caption"/>
    <w:basedOn w:val="Normal"/>
    <w:next w:val="Normal"/>
    <w:qFormat/>
    <w:rsid w:val="009B09CB"/>
    <w:pPr>
      <w:suppressAutoHyphens/>
      <w:spacing w:line="240" w:lineRule="auto"/>
    </w:pPr>
    <w:rPr>
      <w:rFonts w:ascii="Times New Roman" w:eastAsia="Times New Roman" w:hAnsi="Times New Roman"/>
      <w:i/>
      <w:iCs/>
      <w:color w:val="44546A"/>
      <w:sz w:val="18"/>
      <w:szCs w:val="18"/>
      <w:lang w:eastAsia="zh-CN"/>
    </w:rPr>
  </w:style>
  <w:style w:type="numbering" w:customStyle="1" w:styleId="Sinlista2">
    <w:name w:val="Sin lista2"/>
    <w:next w:val="Sinlista"/>
    <w:uiPriority w:val="99"/>
    <w:semiHidden/>
    <w:unhideWhenUsed/>
    <w:rsid w:val="009B09CB"/>
  </w:style>
  <w:style w:type="character" w:customStyle="1" w:styleId="WW8Num3z1">
    <w:name w:val="WW8Num3z1"/>
    <w:rsid w:val="009B09CB"/>
    <w:rPr>
      <w:rFonts w:ascii="Courier New" w:hAnsi="Courier New" w:cs="Courier New"/>
    </w:rPr>
  </w:style>
  <w:style w:type="character" w:customStyle="1" w:styleId="WW8Num9z1">
    <w:name w:val="WW8Num9z1"/>
    <w:rsid w:val="009B09CB"/>
    <w:rPr>
      <w:rFonts w:ascii="OpenSymbol" w:hAnsi="OpenSymbol" w:cs="OpenSymbol"/>
    </w:rPr>
  </w:style>
  <w:style w:type="character" w:customStyle="1" w:styleId="WW-Absatz-Standardschriftart1">
    <w:name w:val="WW-Absatz-Standardschriftart1"/>
    <w:rsid w:val="009B09CB"/>
  </w:style>
  <w:style w:type="character" w:customStyle="1" w:styleId="WW-Absatz-Standardschriftart11">
    <w:name w:val="WW-Absatz-Standardschriftart11"/>
    <w:rsid w:val="009B09CB"/>
  </w:style>
  <w:style w:type="character" w:customStyle="1" w:styleId="WW-Absatz-Standardschriftart111">
    <w:name w:val="WW-Absatz-Standardschriftart111"/>
    <w:rsid w:val="009B09CB"/>
  </w:style>
  <w:style w:type="character" w:customStyle="1" w:styleId="WW-Absatz-Standardschriftart1111">
    <w:name w:val="WW-Absatz-Standardschriftart1111"/>
    <w:rsid w:val="009B09CB"/>
  </w:style>
  <w:style w:type="character" w:customStyle="1" w:styleId="WW-Absatz-Standardschriftart11111">
    <w:name w:val="WW-Absatz-Standardschriftart11111"/>
    <w:rsid w:val="009B09CB"/>
  </w:style>
  <w:style w:type="character" w:customStyle="1" w:styleId="WW8Num1z3">
    <w:name w:val="WW8Num1z3"/>
    <w:rsid w:val="009B09CB"/>
    <w:rPr>
      <w:rFonts w:ascii="Symbol" w:hAnsi="Symbol" w:cs="Symbol"/>
    </w:rPr>
  </w:style>
  <w:style w:type="character" w:customStyle="1" w:styleId="WW8Num4z1">
    <w:name w:val="WW8Num4z1"/>
    <w:rsid w:val="009B09CB"/>
    <w:rPr>
      <w:rFonts w:ascii="OpenSymbol" w:hAnsi="OpenSymbol" w:cs="OpenSymbol"/>
    </w:rPr>
  </w:style>
  <w:style w:type="character" w:customStyle="1" w:styleId="WW8Num12z1">
    <w:name w:val="WW8Num12z1"/>
    <w:rsid w:val="009B09CB"/>
    <w:rPr>
      <w:rFonts w:ascii="OpenSymbol" w:hAnsi="OpenSymbol" w:cs="Courier New"/>
    </w:rPr>
  </w:style>
  <w:style w:type="character" w:customStyle="1" w:styleId="WW8Num14z0">
    <w:name w:val="WW8Num14z0"/>
    <w:rsid w:val="009B09CB"/>
    <w:rPr>
      <w:rFonts w:ascii="Symbol" w:hAnsi="Symbol" w:cs="OpenSymbol"/>
    </w:rPr>
  </w:style>
  <w:style w:type="character" w:customStyle="1" w:styleId="WW8Num14z1">
    <w:name w:val="WW8Num14z1"/>
    <w:rsid w:val="009B09CB"/>
    <w:rPr>
      <w:rFonts w:ascii="OpenSymbol" w:hAnsi="OpenSymbol" w:cs="OpenSymbol"/>
    </w:rPr>
  </w:style>
  <w:style w:type="character" w:customStyle="1" w:styleId="WW-Absatz-Standardschriftart111111">
    <w:name w:val="WW-Absatz-Standardschriftart111111"/>
    <w:rsid w:val="009B09CB"/>
  </w:style>
  <w:style w:type="character" w:customStyle="1" w:styleId="WW-Absatz-Standardschriftart1111111">
    <w:name w:val="WW-Absatz-Standardschriftart1111111"/>
    <w:rsid w:val="009B09CB"/>
  </w:style>
  <w:style w:type="character" w:customStyle="1" w:styleId="WW-Absatz-Standardschriftart11111111">
    <w:name w:val="WW-Absatz-Standardschriftart11111111"/>
    <w:rsid w:val="009B09CB"/>
  </w:style>
  <w:style w:type="character" w:customStyle="1" w:styleId="WW-Absatz-Standardschriftart111111111">
    <w:name w:val="WW-Absatz-Standardschriftart111111111"/>
    <w:rsid w:val="009B09CB"/>
  </w:style>
  <w:style w:type="character" w:customStyle="1" w:styleId="WW-Absatz-Standardschriftart1111111111">
    <w:name w:val="WW-Absatz-Standardschriftart1111111111"/>
    <w:rsid w:val="009B09CB"/>
  </w:style>
  <w:style w:type="character" w:customStyle="1" w:styleId="WW-Absatz-Standardschriftart11111111111">
    <w:name w:val="WW-Absatz-Standardschriftart11111111111"/>
    <w:rsid w:val="009B09CB"/>
  </w:style>
  <w:style w:type="character" w:customStyle="1" w:styleId="WW-Absatz-Standardschriftart111111111111">
    <w:name w:val="WW-Absatz-Standardschriftart111111111111"/>
    <w:rsid w:val="009B09CB"/>
  </w:style>
  <w:style w:type="character" w:customStyle="1" w:styleId="WW8Num2z3">
    <w:name w:val="WW8Num2z3"/>
    <w:rsid w:val="009B09CB"/>
    <w:rPr>
      <w:rFonts w:ascii="Symbol" w:hAnsi="Symbol" w:cs="Symbol"/>
    </w:rPr>
  </w:style>
  <w:style w:type="character" w:customStyle="1" w:styleId="WW8Num19z1">
    <w:name w:val="WW8Num19z1"/>
    <w:rsid w:val="009B09CB"/>
    <w:rPr>
      <w:rFonts w:ascii="OpenSymbol" w:hAnsi="OpenSymbol" w:cs="OpenSymbol"/>
    </w:rPr>
  </w:style>
  <w:style w:type="character" w:customStyle="1" w:styleId="WW-Absatz-Standardschriftart1111111111111">
    <w:name w:val="WW-Absatz-Standardschriftart1111111111111"/>
    <w:rsid w:val="009B09CB"/>
  </w:style>
  <w:style w:type="character" w:customStyle="1" w:styleId="WW8Num3z3">
    <w:name w:val="WW8Num3z3"/>
    <w:rsid w:val="009B09CB"/>
    <w:rPr>
      <w:rFonts w:ascii="Symbol" w:hAnsi="Symbol" w:cs="Symbol"/>
    </w:rPr>
  </w:style>
  <w:style w:type="character" w:customStyle="1" w:styleId="WW8Num6z3">
    <w:name w:val="WW8Num6z3"/>
    <w:rsid w:val="009B09CB"/>
    <w:rPr>
      <w:rFonts w:ascii="Symbol" w:hAnsi="Symbol" w:cs="Symbol"/>
    </w:rPr>
  </w:style>
  <w:style w:type="character" w:customStyle="1" w:styleId="WW8Num8z3">
    <w:name w:val="WW8Num8z3"/>
    <w:rsid w:val="009B09CB"/>
    <w:rPr>
      <w:rFonts w:ascii="Symbol" w:hAnsi="Symbol" w:cs="Symbol"/>
    </w:rPr>
  </w:style>
  <w:style w:type="character" w:customStyle="1" w:styleId="WW-Absatz-Standardschriftart11111111111111">
    <w:name w:val="WW-Absatz-Standardschriftart11111111111111"/>
    <w:rsid w:val="009B09CB"/>
  </w:style>
  <w:style w:type="character" w:customStyle="1" w:styleId="WW-Absatz-Standardschriftart111111111111111">
    <w:name w:val="WW-Absatz-Standardschriftart111111111111111"/>
    <w:rsid w:val="009B09CB"/>
  </w:style>
  <w:style w:type="character" w:customStyle="1" w:styleId="WW-Absatz-Standardschriftart1111111111111111">
    <w:name w:val="WW-Absatz-Standardschriftart1111111111111111"/>
    <w:rsid w:val="009B09CB"/>
  </w:style>
  <w:style w:type="character" w:customStyle="1" w:styleId="WW-Absatz-Standardschriftart11111111111111111">
    <w:name w:val="WW-Absatz-Standardschriftart11111111111111111"/>
    <w:rsid w:val="009B09CB"/>
  </w:style>
  <w:style w:type="character" w:customStyle="1" w:styleId="WW-Absatz-Standardschriftart111111111111111111">
    <w:name w:val="WW-Absatz-Standardschriftart111111111111111111"/>
    <w:rsid w:val="009B09CB"/>
  </w:style>
  <w:style w:type="character" w:customStyle="1" w:styleId="WW-Absatz-Standardschriftart1111111111111111111">
    <w:name w:val="WW-Absatz-Standardschriftart1111111111111111111"/>
    <w:rsid w:val="009B09CB"/>
  </w:style>
  <w:style w:type="character" w:customStyle="1" w:styleId="WW-Absatz-Standardschriftart11111111111111111111">
    <w:name w:val="WW-Absatz-Standardschriftart11111111111111111111"/>
    <w:rsid w:val="009B09CB"/>
  </w:style>
  <w:style w:type="character" w:customStyle="1" w:styleId="WW-Absatz-Standardschriftart111111111111111111111">
    <w:name w:val="WW-Absatz-Standardschriftart111111111111111111111"/>
    <w:rsid w:val="009B09CB"/>
  </w:style>
  <w:style w:type="character" w:customStyle="1" w:styleId="WW-Absatz-Standardschriftart1111111111111111111111">
    <w:name w:val="WW-Absatz-Standardschriftart1111111111111111111111"/>
    <w:rsid w:val="009B09CB"/>
  </w:style>
  <w:style w:type="character" w:customStyle="1" w:styleId="WW-Absatz-Standardschriftart11111111111111111111111">
    <w:name w:val="WW-Absatz-Standardschriftart11111111111111111111111"/>
    <w:rsid w:val="009B09CB"/>
  </w:style>
  <w:style w:type="character" w:customStyle="1" w:styleId="WW-Absatz-Standardschriftart111111111111111111111111">
    <w:name w:val="WW-Absatz-Standardschriftart111111111111111111111111"/>
    <w:rsid w:val="009B09CB"/>
  </w:style>
  <w:style w:type="character" w:customStyle="1" w:styleId="WW-Absatz-Standardschriftart1111111111111111111111111">
    <w:name w:val="WW-Absatz-Standardschriftart1111111111111111111111111"/>
    <w:rsid w:val="009B09CB"/>
  </w:style>
  <w:style w:type="character" w:customStyle="1" w:styleId="WW-Absatz-Standardschriftart11111111111111111111111111">
    <w:name w:val="WW-Absatz-Standardschriftart11111111111111111111111111"/>
    <w:rsid w:val="009B09CB"/>
  </w:style>
  <w:style w:type="character" w:customStyle="1" w:styleId="WW-Absatz-Standardschriftart111111111111111111111111111">
    <w:name w:val="WW-Absatz-Standardschriftart111111111111111111111111111"/>
    <w:rsid w:val="009B09CB"/>
  </w:style>
  <w:style w:type="character" w:customStyle="1" w:styleId="WW8Num15z3">
    <w:name w:val="WW8Num15z3"/>
    <w:rsid w:val="009B09CB"/>
    <w:rPr>
      <w:rFonts w:ascii="Symbol" w:hAnsi="Symbol" w:cs="Symbol"/>
    </w:rPr>
  </w:style>
  <w:style w:type="character" w:customStyle="1" w:styleId="WW8Num16z2">
    <w:name w:val="WW8Num16z2"/>
    <w:rsid w:val="009B09CB"/>
    <w:rPr>
      <w:rFonts w:ascii="Wingdings" w:hAnsi="Wingdings" w:cs="Wingdings"/>
    </w:rPr>
  </w:style>
  <w:style w:type="character" w:customStyle="1" w:styleId="WW-Absatz-Standardschriftart1111111111111111111111111111">
    <w:name w:val="WW-Absatz-Standardschriftart1111111111111111111111111111"/>
    <w:rsid w:val="009B09CB"/>
  </w:style>
  <w:style w:type="character" w:customStyle="1" w:styleId="WW-Absatz-Standardschriftart11111111111111111111111111111">
    <w:name w:val="WW-Absatz-Standardschriftart11111111111111111111111111111"/>
    <w:rsid w:val="009B09CB"/>
  </w:style>
  <w:style w:type="character" w:customStyle="1" w:styleId="WW-Absatz-Standardschriftart111111111111111111111111111111">
    <w:name w:val="WW-Absatz-Standardschriftart111111111111111111111111111111"/>
    <w:rsid w:val="009B09CB"/>
  </w:style>
  <w:style w:type="character" w:customStyle="1" w:styleId="WW-Absatz-Standardschriftart1111111111111111111111111111111">
    <w:name w:val="WW-Absatz-Standardschriftart1111111111111111111111111111111"/>
    <w:rsid w:val="009B09CB"/>
  </w:style>
  <w:style w:type="character" w:customStyle="1" w:styleId="WW-Absatz-Standardschriftart11111111111111111111111111111111">
    <w:name w:val="WW-Absatz-Standardschriftart11111111111111111111111111111111"/>
    <w:rsid w:val="009B09CB"/>
  </w:style>
  <w:style w:type="character" w:customStyle="1" w:styleId="WW-Absatz-Standardschriftart111111111111111111111111111111111">
    <w:name w:val="WW-Absatz-Standardschriftart111111111111111111111111111111111"/>
    <w:rsid w:val="009B09CB"/>
  </w:style>
  <w:style w:type="character" w:customStyle="1" w:styleId="WW-Absatz-Standardschriftart1111111111111111111111111111111111">
    <w:name w:val="WW-Absatz-Standardschriftart1111111111111111111111111111111111"/>
    <w:rsid w:val="009B09CB"/>
  </w:style>
  <w:style w:type="character" w:customStyle="1" w:styleId="WW-Absatz-Standardschriftart11111111111111111111111111111111111">
    <w:name w:val="WW-Absatz-Standardschriftart11111111111111111111111111111111111"/>
    <w:rsid w:val="009B09CB"/>
  </w:style>
  <w:style w:type="character" w:customStyle="1" w:styleId="WW-Absatz-Standardschriftart111111111111111111111111111111111111">
    <w:name w:val="WW-Absatz-Standardschriftart111111111111111111111111111111111111"/>
    <w:rsid w:val="009B09CB"/>
  </w:style>
  <w:style w:type="character" w:customStyle="1" w:styleId="WW-Absatz-Standardschriftart1111111111111111111111111111111111111">
    <w:name w:val="WW-Absatz-Standardschriftart1111111111111111111111111111111111111"/>
    <w:rsid w:val="009B09CB"/>
  </w:style>
  <w:style w:type="character" w:customStyle="1" w:styleId="WW-Absatz-Standardschriftart11111111111111111111111111111111111111">
    <w:name w:val="WW-Absatz-Standardschriftart11111111111111111111111111111111111111"/>
    <w:rsid w:val="009B09CB"/>
  </w:style>
  <w:style w:type="character" w:customStyle="1" w:styleId="WW-Absatz-Standardschriftart111111111111111111111111111111111111111">
    <w:name w:val="WW-Absatz-Standardschriftart111111111111111111111111111111111111111"/>
    <w:rsid w:val="009B09CB"/>
  </w:style>
  <w:style w:type="character" w:customStyle="1" w:styleId="WW-Absatz-Standardschriftart1111111111111111111111111111111111111111">
    <w:name w:val="WW-Absatz-Standardschriftart1111111111111111111111111111111111111111"/>
    <w:rsid w:val="009B09CB"/>
  </w:style>
  <w:style w:type="character" w:customStyle="1" w:styleId="WW-Absatz-Standardschriftart11111111111111111111111111111111111111111">
    <w:name w:val="WW-Absatz-Standardschriftart11111111111111111111111111111111111111111"/>
    <w:rsid w:val="009B09CB"/>
  </w:style>
  <w:style w:type="character" w:customStyle="1" w:styleId="WW-Absatz-Standardschriftart111111111111111111111111111111111111111111">
    <w:name w:val="WW-Absatz-Standardschriftart111111111111111111111111111111111111111111"/>
    <w:rsid w:val="009B09CB"/>
  </w:style>
  <w:style w:type="character" w:customStyle="1" w:styleId="WW-Absatz-Standardschriftart1111111111111111111111111111111111111111111">
    <w:name w:val="WW-Absatz-Standardschriftart1111111111111111111111111111111111111111111"/>
    <w:rsid w:val="009B09CB"/>
  </w:style>
  <w:style w:type="character" w:customStyle="1" w:styleId="WW-Absatz-Standardschriftart11111111111111111111111111111111111111111111">
    <w:name w:val="WW-Absatz-Standardschriftart11111111111111111111111111111111111111111111"/>
    <w:rsid w:val="009B09CB"/>
  </w:style>
  <w:style w:type="character" w:customStyle="1" w:styleId="WW-Absatz-Standardschriftart111111111111111111111111111111111111111111111">
    <w:name w:val="WW-Absatz-Standardschriftart111111111111111111111111111111111111111111111"/>
    <w:rsid w:val="009B09CB"/>
  </w:style>
  <w:style w:type="character" w:customStyle="1" w:styleId="WW-Absatz-Standardschriftart1111111111111111111111111111111111111111111111">
    <w:name w:val="WW-Absatz-Standardschriftart1111111111111111111111111111111111111111111111"/>
    <w:rsid w:val="009B09CB"/>
  </w:style>
  <w:style w:type="character" w:customStyle="1" w:styleId="WW-Absatz-Standardschriftart11111111111111111111111111111111111111111111111">
    <w:name w:val="WW-Absatz-Standardschriftart11111111111111111111111111111111111111111111111"/>
    <w:rsid w:val="009B09CB"/>
  </w:style>
  <w:style w:type="character" w:customStyle="1" w:styleId="WW-Absatz-Standardschriftart111111111111111111111111111111111111111111111111">
    <w:name w:val="WW-Absatz-Standardschriftart111111111111111111111111111111111111111111111111"/>
    <w:rsid w:val="009B09CB"/>
  </w:style>
  <w:style w:type="character" w:customStyle="1" w:styleId="WW-Absatz-Standardschriftart1111111111111111111111111111111111111111111111111">
    <w:name w:val="WW-Absatz-Standardschriftart1111111111111111111111111111111111111111111111111"/>
    <w:rsid w:val="009B09CB"/>
  </w:style>
  <w:style w:type="character" w:customStyle="1" w:styleId="WW-Absatz-Standardschriftart11111111111111111111111111111111111111111111111111">
    <w:name w:val="WW-Absatz-Standardschriftart11111111111111111111111111111111111111111111111111"/>
    <w:rsid w:val="009B09CB"/>
  </w:style>
  <w:style w:type="character" w:customStyle="1" w:styleId="textonavy">
    <w:name w:val="texto_navy"/>
    <w:rsid w:val="009B09CB"/>
  </w:style>
  <w:style w:type="character" w:customStyle="1" w:styleId="SinespaciadoCar">
    <w:name w:val="Sin espaciado Car"/>
    <w:link w:val="Sinespaciado"/>
    <w:uiPriority w:val="1"/>
    <w:rsid w:val="009B09CB"/>
    <w:rPr>
      <w:rFonts w:ascii="Calibri" w:eastAsia="Calibri" w:hAnsi="Calibri" w:cs="Calibri"/>
      <w:lang w:val="es-ES"/>
    </w:rPr>
  </w:style>
  <w:style w:type="character" w:customStyle="1" w:styleId="WW8Num32z0">
    <w:name w:val="WW8Num32z0"/>
    <w:rsid w:val="009B09CB"/>
    <w:rPr>
      <w:rFonts w:ascii="Arial" w:eastAsia="Calibri" w:hAnsi="Arial" w:cs="Arial"/>
      <w:b w:val="0"/>
    </w:rPr>
  </w:style>
  <w:style w:type="character" w:customStyle="1" w:styleId="WW8Num32z2">
    <w:name w:val="WW8Num32z2"/>
    <w:rsid w:val="009B09CB"/>
    <w:rPr>
      <w:rFonts w:ascii="Wingdings" w:hAnsi="Wingdings" w:cs="Wingdings"/>
    </w:rPr>
  </w:style>
  <w:style w:type="character" w:customStyle="1" w:styleId="WW8Num32z3">
    <w:name w:val="WW8Num32z3"/>
    <w:rsid w:val="009B09CB"/>
    <w:rPr>
      <w:rFonts w:ascii="Symbol" w:hAnsi="Symbol" w:cs="Symbol"/>
    </w:rPr>
  </w:style>
  <w:style w:type="character" w:customStyle="1" w:styleId="WW8Num32z4">
    <w:name w:val="WW8Num32z4"/>
    <w:rsid w:val="009B09CB"/>
    <w:rPr>
      <w:rFonts w:ascii="Courier New" w:hAnsi="Courier New" w:cs="Courier New"/>
    </w:rPr>
  </w:style>
  <w:style w:type="paragraph" w:customStyle="1" w:styleId="Epgrafe">
    <w:name w:val="Epígrafe"/>
    <w:basedOn w:val="Normal"/>
    <w:rsid w:val="009B09CB"/>
    <w:pPr>
      <w:suppressLineNumbers/>
      <w:suppressAutoHyphens/>
      <w:spacing w:before="120" w:after="120" w:line="240" w:lineRule="auto"/>
    </w:pPr>
    <w:rPr>
      <w:rFonts w:ascii="Times New Roman" w:eastAsia="Times New Roman" w:hAnsi="Times New Roman" w:cs="Lucida Sans"/>
      <w:i/>
      <w:iCs/>
      <w:sz w:val="24"/>
      <w:szCs w:val="24"/>
      <w:lang w:eastAsia="zh-CN"/>
    </w:rPr>
  </w:style>
  <w:style w:type="character" w:customStyle="1" w:styleId="TextodegloboCar1">
    <w:name w:val="Texto de globo Car1"/>
    <w:rsid w:val="009B09CB"/>
    <w:rPr>
      <w:rFonts w:ascii="Tahoma" w:hAnsi="Tahoma" w:cs="Tahoma"/>
      <w:sz w:val="16"/>
      <w:szCs w:val="16"/>
      <w:lang w:val="es-ES" w:eastAsia="zh-CN"/>
    </w:rPr>
  </w:style>
  <w:style w:type="paragraph" w:customStyle="1" w:styleId="Textosinformato1">
    <w:name w:val="Texto sin formato1"/>
    <w:basedOn w:val="Normal"/>
    <w:rsid w:val="009B09CB"/>
    <w:pPr>
      <w:spacing w:after="0" w:line="240" w:lineRule="auto"/>
    </w:pPr>
    <w:rPr>
      <w:rFonts w:ascii="Courier New" w:eastAsia="Times New Roman" w:hAnsi="Courier New" w:cs="Courier New"/>
      <w:sz w:val="24"/>
      <w:szCs w:val="24"/>
      <w:lang w:eastAsia="zh-CN"/>
    </w:rPr>
  </w:style>
  <w:style w:type="character" w:customStyle="1" w:styleId="CharacterStyle1">
    <w:name w:val="Character Style 1"/>
    <w:rsid w:val="009B09CB"/>
    <w:rPr>
      <w:sz w:val="20"/>
    </w:rPr>
  </w:style>
  <w:style w:type="character" w:customStyle="1" w:styleId="Mencinsinresolver1">
    <w:name w:val="Mención sin resolver1"/>
    <w:uiPriority w:val="99"/>
    <w:semiHidden/>
    <w:unhideWhenUsed/>
    <w:rsid w:val="009B09CB"/>
    <w:rPr>
      <w:color w:val="808080"/>
      <w:shd w:val="clear" w:color="auto" w:fill="E6E6E6"/>
    </w:rPr>
  </w:style>
  <w:style w:type="paragraph" w:customStyle="1" w:styleId="Cuadrculamedia22">
    <w:name w:val="Cuadrícula media 22"/>
    <w:qFormat/>
    <w:rsid w:val="009B09CB"/>
    <w:pPr>
      <w:spacing w:after="0" w:line="240" w:lineRule="auto"/>
    </w:pPr>
    <w:rPr>
      <w:rFonts w:ascii="Calibri" w:eastAsia="Calibri" w:hAnsi="Calibri" w:cs="Times New Roman"/>
      <w:lang w:val="es-ES"/>
    </w:rPr>
  </w:style>
  <w:style w:type="paragraph" w:customStyle="1" w:styleId="Standard">
    <w:name w:val="Standard"/>
    <w:rsid w:val="009B09CB"/>
    <w:pPr>
      <w:suppressAutoHyphens/>
      <w:autoSpaceDN w:val="0"/>
      <w:spacing w:after="200" w:line="276" w:lineRule="auto"/>
      <w:textAlignment w:val="baseline"/>
    </w:pPr>
    <w:rPr>
      <w:rFonts w:ascii="Calibri" w:eastAsia="Calibri" w:hAnsi="Calibri" w:cs="Calibri"/>
      <w:kern w:val="3"/>
      <w:lang w:val="es-ES" w:eastAsia="zh-CN"/>
    </w:rPr>
  </w:style>
  <w:style w:type="paragraph" w:customStyle="1" w:styleId="Cuadrculamedia21">
    <w:name w:val="Cuadrícula media 21"/>
    <w:qFormat/>
    <w:rsid w:val="009B09CB"/>
    <w:pPr>
      <w:spacing w:after="0" w:line="240" w:lineRule="auto"/>
    </w:pPr>
    <w:rPr>
      <w:rFonts w:ascii="Calibri" w:eastAsia="Calibri" w:hAnsi="Calibri" w:cs="Times New Roman"/>
      <w:lang w:val="es-ES"/>
    </w:rPr>
  </w:style>
  <w:style w:type="paragraph" w:customStyle="1" w:styleId="Listavistosa-nfasis11">
    <w:name w:val="Lista vistosa - Énfasis 11"/>
    <w:basedOn w:val="Normal"/>
    <w:qFormat/>
    <w:rsid w:val="009B09CB"/>
    <w:pPr>
      <w:ind w:left="708"/>
    </w:pPr>
  </w:style>
  <w:style w:type="table" w:customStyle="1" w:styleId="Tablaconcuadrcula2">
    <w:name w:val="Tabla con cuadrícula2"/>
    <w:basedOn w:val="Tablanormal"/>
    <w:next w:val="Tablaconcuadrcula"/>
    <w:uiPriority w:val="39"/>
    <w:rsid w:val="009B09C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titulo 3,Bullets,Ha,Párrafo de lista2,Normal. Viñetas,Dot pt,F5 List Paragraph,No Spacing1,List Paragraph Char Char Char,Indicator Text,Colorful List - Accent 11,Numbered Para 1,Bullet 1,Párrafo de lista3"/>
    <w:basedOn w:val="Normal"/>
    <w:link w:val="PrrafodelistaCar"/>
    <w:uiPriority w:val="34"/>
    <w:qFormat/>
    <w:rsid w:val="009B09CB"/>
    <w:pPr>
      <w:suppressAutoHyphens/>
      <w:spacing w:after="0" w:line="240" w:lineRule="auto"/>
      <w:ind w:left="708"/>
    </w:pPr>
    <w:rPr>
      <w:rFonts w:ascii="Times New Roman" w:eastAsia="Times New Roman" w:hAnsi="Times New Roman" w:cs="Calibri"/>
      <w:sz w:val="20"/>
      <w:szCs w:val="20"/>
      <w:lang w:eastAsia="zh-CN"/>
    </w:rPr>
  </w:style>
  <w:style w:type="paragraph" w:styleId="Sinespaciado">
    <w:name w:val="No Spacing"/>
    <w:link w:val="SinespaciadoCar"/>
    <w:uiPriority w:val="1"/>
    <w:qFormat/>
    <w:rsid w:val="009B09CB"/>
    <w:pPr>
      <w:suppressAutoHyphens/>
      <w:spacing w:after="0" w:line="240" w:lineRule="auto"/>
    </w:pPr>
    <w:rPr>
      <w:rFonts w:ascii="Calibri" w:eastAsia="Calibri" w:hAnsi="Calibri" w:cs="Calibri"/>
      <w:lang w:val="es-ES"/>
    </w:rPr>
  </w:style>
  <w:style w:type="paragraph" w:customStyle="1" w:styleId="Invias-VietaAlfabetica">
    <w:name w:val="Invias-Viñeta Alfabetica"/>
    <w:next w:val="Normal"/>
    <w:uiPriority w:val="99"/>
    <w:qFormat/>
    <w:rsid w:val="009B09CB"/>
    <w:pPr>
      <w:numPr>
        <w:numId w:val="20"/>
      </w:numPr>
      <w:spacing w:before="240" w:after="240" w:line="240" w:lineRule="auto"/>
      <w:jc w:val="both"/>
    </w:pPr>
    <w:rPr>
      <w:rFonts w:ascii="Arial Narrow" w:eastAsia="Times New Roman" w:hAnsi="Arial Narrow" w:cs="Times New Roman"/>
      <w:sz w:val="24"/>
      <w:szCs w:val="24"/>
      <w:lang w:eastAsia="es-ES"/>
    </w:rPr>
  </w:style>
  <w:style w:type="character" w:customStyle="1" w:styleId="TextonotapieCar">
    <w:name w:val="Texto nota pie Car"/>
    <w:aliases w:val="Footnote Text Char Char Char Char Char Car,Footnote Text Char Char Char Char Car,Ref. de nota al pie1 Car,FA Fu Car,Footnote Text Cha Car,Footnote Text Char Char Char Car,FA Fußnotentext Car,FA Fuﬂnotentext Car,texto de nota al p Car"/>
    <w:link w:val="Textonotapie"/>
    <w:uiPriority w:val="99"/>
    <w:locked/>
    <w:rsid w:val="009B09CB"/>
    <w:rPr>
      <w:rFonts w:ascii="Arial" w:hAnsi="Arial"/>
      <w:lang w:val="x-none" w:eastAsia="es-ES"/>
    </w:rPr>
  </w:style>
  <w:style w:type="paragraph" w:styleId="Textonotapie">
    <w:name w:val="footnote text"/>
    <w:aliases w:val="Footnote Text Char Char Char Char Char,Footnote Text Char Char Char Char,Ref. de nota al pie1,FA Fu,Footnote Text Cha,Footnote Text Char Char Char,FA Fußnotentext,FA Fuﬂnotentext,Footnote Text Char Char,texto de nota al p,Footnote referen"/>
    <w:basedOn w:val="Normal"/>
    <w:link w:val="TextonotapieCar"/>
    <w:uiPriority w:val="99"/>
    <w:unhideWhenUsed/>
    <w:rsid w:val="009B09CB"/>
    <w:pPr>
      <w:spacing w:after="0" w:line="360" w:lineRule="auto"/>
      <w:jc w:val="both"/>
    </w:pPr>
    <w:rPr>
      <w:rFonts w:ascii="Arial" w:eastAsiaTheme="minorHAnsi" w:hAnsi="Arial" w:cstheme="minorBidi"/>
      <w:lang w:val="x-none" w:eastAsia="es-ES"/>
    </w:rPr>
  </w:style>
  <w:style w:type="character" w:customStyle="1" w:styleId="TextonotapieCar1">
    <w:name w:val="Texto nota pie Car1"/>
    <w:basedOn w:val="Fuentedeprrafopredeter"/>
    <w:rsid w:val="009B09CB"/>
    <w:rPr>
      <w:rFonts w:ascii="Calibri" w:eastAsia="Calibri" w:hAnsi="Calibri" w:cs="Times New Roman"/>
      <w:sz w:val="20"/>
      <w:szCs w:val="20"/>
      <w:lang w:val="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unhideWhenUsed/>
    <w:rsid w:val="009B09CB"/>
    <w:rPr>
      <w:rFonts w:ascii="Times New Roman" w:hAnsi="Times New Roman" w:cs="Times New Roman" w:hint="default"/>
      <w:vertAlign w:val="superscript"/>
    </w:rPr>
  </w:style>
  <w:style w:type="character" w:customStyle="1" w:styleId="PrrafodelistaCar">
    <w:name w:val="Párrafo de lista Car"/>
    <w:aliases w:val="HOJA Car,Bolita Car,Párrafo de lista4 Car,titulo 3 Car,Bullets Car,Ha Car,Párrafo de lista2 Car,Normal. Viñetas Car,Dot pt Car,F5 List Paragraph Car,No Spacing1 Car,List Paragraph Char Char Char Car,Indicator Text Car,Bullet 1 Car"/>
    <w:link w:val="Prrafodelista"/>
    <w:uiPriority w:val="34"/>
    <w:rsid w:val="009B09CB"/>
    <w:rPr>
      <w:rFonts w:ascii="Times New Roman" w:eastAsia="Times New Roman" w:hAnsi="Times New Roman" w:cs="Calibri"/>
      <w:sz w:val="20"/>
      <w:szCs w:val="20"/>
      <w:lang w:val="es-ES" w:eastAsia="zh-CN"/>
    </w:rPr>
  </w:style>
  <w:style w:type="table" w:customStyle="1" w:styleId="19">
    <w:name w:val="19"/>
    <w:basedOn w:val="Tablanormal"/>
    <w:rsid w:val="009B09CB"/>
    <w:pPr>
      <w:spacing w:before="120" w:after="0" w:line="240" w:lineRule="auto"/>
      <w:jc w:val="both"/>
    </w:pPr>
    <w:rPr>
      <w:rFonts w:ascii="Calibri" w:eastAsia="Calibri" w:hAnsi="Calibri" w:cs="Calibri"/>
      <w:lang w:val="es-ES_tradnl" w:eastAsia="es-CO"/>
    </w:rPr>
    <w:tblPr>
      <w:tblStyleRowBandSize w:val="1"/>
      <w:tblStyleColBandSize w:val="1"/>
      <w:tblInd w:w="0" w:type="nil"/>
      <w:tblCellMar>
        <w:left w:w="70" w:type="dxa"/>
        <w:right w:w="70" w:type="dxa"/>
      </w:tblCellMar>
    </w:tblPr>
  </w:style>
  <w:style w:type="table" w:customStyle="1" w:styleId="18">
    <w:name w:val="18"/>
    <w:basedOn w:val="Tablanormal"/>
    <w:rsid w:val="009B09CB"/>
    <w:pPr>
      <w:spacing w:before="120" w:after="0" w:line="240" w:lineRule="auto"/>
      <w:jc w:val="both"/>
    </w:pPr>
    <w:rPr>
      <w:rFonts w:ascii="Calibri" w:eastAsia="Calibri" w:hAnsi="Calibri" w:cs="Calibri"/>
      <w:lang w:val="es-ES_tradnl" w:eastAsia="es-CO"/>
    </w:rPr>
    <w:tblPr>
      <w:tblStyleRowBandSize w:val="1"/>
      <w:tblStyleColBandSize w:val="1"/>
      <w:tblInd w:w="0" w:type="nil"/>
      <w:tblCellMar>
        <w:left w:w="70" w:type="dxa"/>
        <w:right w:w="70" w:type="dxa"/>
      </w:tblCellMar>
    </w:tblPr>
  </w:style>
  <w:style w:type="table" w:customStyle="1" w:styleId="14">
    <w:name w:val="14"/>
    <w:basedOn w:val="Tablanormal"/>
    <w:rsid w:val="009B09CB"/>
    <w:pPr>
      <w:spacing w:before="120" w:after="0" w:line="240" w:lineRule="auto"/>
      <w:jc w:val="both"/>
    </w:pPr>
    <w:rPr>
      <w:rFonts w:ascii="Calibri" w:eastAsia="Calibri" w:hAnsi="Calibri" w:cs="Calibri"/>
      <w:lang w:val="es-ES_tradnl" w:eastAsia="es-CO"/>
    </w:rPr>
    <w:tblPr>
      <w:tblStyleRowBandSize w:val="1"/>
      <w:tblStyleColBandSize w:val="1"/>
      <w:tblInd w:w="0" w:type="nil"/>
      <w:tblCellMar>
        <w:left w:w="70" w:type="dxa"/>
        <w:right w:w="70" w:type="dxa"/>
      </w:tblCellMar>
    </w:tblPr>
  </w:style>
  <w:style w:type="table" w:customStyle="1" w:styleId="3">
    <w:name w:val="3"/>
    <w:basedOn w:val="Tablanormal"/>
    <w:rsid w:val="009B09CB"/>
    <w:pPr>
      <w:spacing w:before="120" w:after="0" w:line="240" w:lineRule="auto"/>
      <w:jc w:val="both"/>
    </w:pPr>
    <w:rPr>
      <w:rFonts w:ascii="Calibri" w:eastAsia="Calibri" w:hAnsi="Calibri" w:cs="Calibri"/>
      <w:lang w:val="es-ES_tradnl" w:eastAsia="es-CO"/>
    </w:rPr>
    <w:tblPr>
      <w:tblStyleRowBandSize w:val="1"/>
      <w:tblStyleColBandSize w:val="1"/>
      <w:tblInd w:w="0" w:type="nil"/>
      <w:tblCellMar>
        <w:left w:w="70" w:type="dxa"/>
        <w:right w:w="70" w:type="dxa"/>
      </w:tblCellMar>
    </w:tblPr>
  </w:style>
  <w:style w:type="table" w:customStyle="1" w:styleId="2">
    <w:name w:val="2"/>
    <w:basedOn w:val="Tablanormal"/>
    <w:rsid w:val="009B09CB"/>
    <w:pPr>
      <w:spacing w:before="120" w:after="0" w:line="240" w:lineRule="auto"/>
      <w:jc w:val="both"/>
    </w:pPr>
    <w:rPr>
      <w:rFonts w:ascii="Calibri" w:eastAsia="Calibri" w:hAnsi="Calibri" w:cs="Calibri"/>
      <w:lang w:val="es-ES_tradnl" w:eastAsia="es-CO"/>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2510</Words>
  <Characters>13810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TECNOLOGIA</dc:creator>
  <cp:keywords/>
  <dc:description/>
  <cp:lastModifiedBy>MARTHA ISABEL GARCIA MERA</cp:lastModifiedBy>
  <cp:revision>2</cp:revision>
  <dcterms:created xsi:type="dcterms:W3CDTF">2022-03-23T21:08:00Z</dcterms:created>
  <dcterms:modified xsi:type="dcterms:W3CDTF">2022-03-23T21:08:00Z</dcterms:modified>
</cp:coreProperties>
</file>