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3CA9C" w14:textId="6AAD9D71" w:rsidR="006D358C" w:rsidRPr="00CE2021" w:rsidRDefault="006D358C" w:rsidP="006752B6">
      <w:pPr>
        <w:jc w:val="center"/>
        <w:rPr>
          <w:rFonts w:ascii="Arial" w:hAnsi="Arial" w:cs="Arial"/>
          <w:b/>
          <w:sz w:val="20"/>
          <w:szCs w:val="20"/>
        </w:rPr>
      </w:pPr>
      <w:r w:rsidRPr="00CE2021">
        <w:rPr>
          <w:rFonts w:ascii="Arial" w:hAnsi="Arial" w:cs="Arial"/>
          <w:b/>
          <w:sz w:val="20"/>
          <w:szCs w:val="20"/>
        </w:rPr>
        <w:t>ANEXO No. 1</w:t>
      </w:r>
    </w:p>
    <w:p w14:paraId="5C80C08D" w14:textId="54DD08B5" w:rsidR="006D358C" w:rsidRPr="00CE2021" w:rsidRDefault="006D358C" w:rsidP="00CE3DC5">
      <w:pPr>
        <w:pStyle w:val="Prrafodelista6"/>
        <w:tabs>
          <w:tab w:val="left" w:pos="0"/>
          <w:tab w:val="left" w:pos="4253"/>
        </w:tabs>
        <w:ind w:left="0" w:firstLine="708"/>
        <w:jc w:val="center"/>
        <w:rPr>
          <w:rFonts w:ascii="Arial" w:hAnsi="Arial" w:cs="Arial"/>
          <w:b/>
          <w:sz w:val="20"/>
          <w:szCs w:val="20"/>
        </w:rPr>
      </w:pPr>
      <w:bookmarkStart w:id="0" w:name="_Hlk99969854"/>
      <w:bookmarkStart w:id="1" w:name="_Hlk94437083"/>
      <w:r w:rsidRPr="00CE2021">
        <w:rPr>
          <w:rFonts w:ascii="Arial" w:hAnsi="Arial" w:cs="Arial"/>
          <w:b/>
          <w:sz w:val="20"/>
          <w:szCs w:val="20"/>
        </w:rPr>
        <w:t>CONDICIONES TÉCNICAS MÍNIMAS Y DE OBLIGATORIO CUMPLIMIENTO</w:t>
      </w:r>
      <w:bookmarkEnd w:id="0"/>
    </w:p>
    <w:p w14:paraId="3EA3DB00" w14:textId="2B999B52" w:rsidR="00B736CA" w:rsidRPr="00CE2021" w:rsidRDefault="00B736CA" w:rsidP="006752B6">
      <w:pPr>
        <w:pStyle w:val="Prrafodelista6"/>
        <w:tabs>
          <w:tab w:val="left" w:pos="0"/>
          <w:tab w:val="left" w:pos="4253"/>
        </w:tabs>
        <w:ind w:left="0"/>
        <w:jc w:val="center"/>
        <w:rPr>
          <w:rFonts w:ascii="Arial" w:hAnsi="Arial" w:cs="Arial"/>
          <w:b/>
          <w:sz w:val="20"/>
          <w:szCs w:val="20"/>
        </w:rPr>
      </w:pPr>
    </w:p>
    <w:p w14:paraId="3EE86EF5" w14:textId="0F5CE6D0" w:rsidR="00B736CA" w:rsidRPr="00CE2021" w:rsidRDefault="00B736CA" w:rsidP="00B736CA">
      <w:pPr>
        <w:pStyle w:val="Prrafodelista6"/>
        <w:tabs>
          <w:tab w:val="left" w:pos="4253"/>
        </w:tabs>
        <w:ind w:left="-567" w:right="-396"/>
        <w:jc w:val="both"/>
        <w:rPr>
          <w:rFonts w:ascii="Arial" w:hAnsi="Arial" w:cs="Arial"/>
          <w:b/>
          <w:sz w:val="20"/>
          <w:szCs w:val="20"/>
        </w:rPr>
      </w:pPr>
      <w:r w:rsidRPr="00CE2021">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ofrecer o no, cada una de las especificaciones técnicas solicitadas, las cuales serán verificadas por el Comité Técnico aplicando el criterio de cumple, no cumple o rechazo</w:t>
      </w:r>
    </w:p>
    <w:bookmarkEnd w:id="1"/>
    <w:p w14:paraId="5267C10E" w14:textId="77777777" w:rsidR="006D358C" w:rsidRPr="00CE2021" w:rsidRDefault="006D358C" w:rsidP="006752B6">
      <w:pPr>
        <w:rPr>
          <w:rFonts w:ascii="Arial" w:hAnsi="Arial" w:cs="Arial"/>
          <w:sz w:val="16"/>
          <w:szCs w:val="16"/>
        </w:rPr>
      </w:pPr>
    </w:p>
    <w:p w14:paraId="54565656" w14:textId="77777777" w:rsidR="002A6DEB" w:rsidRPr="00CE2021" w:rsidRDefault="002A6DEB" w:rsidP="006752B6">
      <w:pPr>
        <w:pStyle w:val="Prrafodelista6"/>
        <w:tabs>
          <w:tab w:val="left" w:pos="0"/>
          <w:tab w:val="left" w:pos="4253"/>
        </w:tabs>
        <w:ind w:left="0"/>
        <w:jc w:val="center"/>
        <w:rPr>
          <w:rFonts w:ascii="Arial" w:hAnsi="Arial" w:cs="Arial"/>
          <w:b/>
          <w:sz w:val="20"/>
          <w:szCs w:val="20"/>
        </w:rPr>
      </w:pPr>
    </w:p>
    <w:tbl>
      <w:tblPr>
        <w:tblW w:w="10773" w:type="dxa"/>
        <w:tblInd w:w="-572" w:type="dxa"/>
        <w:tblLayout w:type="fixed"/>
        <w:tblCellMar>
          <w:left w:w="70" w:type="dxa"/>
          <w:right w:w="70" w:type="dxa"/>
        </w:tblCellMar>
        <w:tblLook w:val="04A0" w:firstRow="1" w:lastRow="0" w:firstColumn="1" w:lastColumn="0" w:noHBand="0" w:noVBand="1"/>
      </w:tblPr>
      <w:tblGrid>
        <w:gridCol w:w="567"/>
        <w:gridCol w:w="567"/>
        <w:gridCol w:w="2524"/>
        <w:gridCol w:w="718"/>
        <w:gridCol w:w="1004"/>
        <w:gridCol w:w="1499"/>
        <w:gridCol w:w="851"/>
        <w:gridCol w:w="850"/>
        <w:gridCol w:w="567"/>
        <w:gridCol w:w="567"/>
        <w:gridCol w:w="548"/>
        <w:gridCol w:w="511"/>
      </w:tblGrid>
      <w:tr w:rsidR="00CE2021" w:rsidRPr="00CE2021" w14:paraId="5A47F58D" w14:textId="77777777" w:rsidTr="00335E87">
        <w:trPr>
          <w:trHeight w:val="13"/>
        </w:trPr>
        <w:tc>
          <w:tcPr>
            <w:tcW w:w="10773" w:type="dxa"/>
            <w:gridSpan w:val="12"/>
            <w:tcBorders>
              <w:top w:val="single" w:sz="4" w:space="0" w:color="auto"/>
              <w:left w:val="single" w:sz="4" w:space="0" w:color="auto"/>
              <w:right w:val="single" w:sz="4" w:space="0" w:color="auto"/>
            </w:tcBorders>
            <w:shd w:val="clear" w:color="auto" w:fill="auto"/>
            <w:vAlign w:val="center"/>
            <w:hideMark/>
          </w:tcPr>
          <w:p w14:paraId="0F3AF29E"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OBSERVACIONES GENERALES</w:t>
            </w:r>
          </w:p>
          <w:p w14:paraId="637A54EA"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CUANDO APARECE GUION (-) EQUIVALE A Ó, EJEMPLO ACERO-TITANIO, QUIERE DECIR QUE SE PUEDE PRESENTAR EL ELEMENTO EN CUALQUIERA DE LOS 2 MATERIALES</w:t>
            </w:r>
          </w:p>
          <w:p w14:paraId="671873B7"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EN LOS NUMEROS EL GUION O LA A INDICAN RANGO.  POR EJEMPLO, DIAMETRO 10-14mm, QUIERE DECIR QUE SE PUEDEN PRESENTAR ELEMENTOS DENTRO DEL RANGO, es decir 10, 11, 12,13, Y 14 mm, dependiendo del número de tamaños requerido.</w:t>
            </w:r>
          </w:p>
          <w:p w14:paraId="301C2419"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EN LOS NUMEROS LA COMA IMPLICA QUE SE DEBEN PRESENTAR TODOS LOS ELEMENTOS SOLICITADOS.  POR EJEMPLO, LONGITUDES 10, 12, 14mm, QUIERE DECIR QUE SE DEBEN PRESENTAR TODOS LOS ELEMENTOS, es decir 10, 12 Y 14 EN FORMA OBLIGATORIA</w:t>
            </w:r>
          </w:p>
          <w:p w14:paraId="42A1AD25"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LOS ELEMENTOS QUE APAREZCAN DENTRO DEL MISMO ITEM SE DEBEN OFERTAR CON UN SOLO PRECIO PARA TODOS ELLOS</w:t>
            </w:r>
          </w:p>
          <w:p w14:paraId="4F7C4B05"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QUIERE DECIR QUE PUEDE O NO PRESENTARSE Y NO AFECTA EL PORCENTAJE REQUERIDO DEL GRUPO</w:t>
            </w:r>
          </w:p>
          <w:p w14:paraId="6E56CBD7" w14:textId="149D3214"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OBLIGATORIO QUIERE DECIR QUE PARA CALIFICAR COMO "CUMPLE” EL GRUPO CORRESPONDIENTE, EL ITEM SE DEBE PRESENTAR OBLIGATORIAMENT</w:t>
            </w:r>
            <w:r w:rsidR="00B736CA" w:rsidRPr="00CE2021">
              <w:rPr>
                <w:rFonts w:ascii="Arial" w:eastAsia="Calibri" w:hAnsi="Arial" w:cs="Arial"/>
                <w:sz w:val="10"/>
                <w:szCs w:val="10"/>
                <w:lang w:val="es-CO" w:eastAsia="en-US"/>
              </w:rPr>
              <w:t>E</w:t>
            </w:r>
          </w:p>
          <w:p w14:paraId="12D6ECD2" w14:textId="77777777" w:rsidR="002A6DEB" w:rsidRPr="00CE2021" w:rsidRDefault="002A6DEB" w:rsidP="006752B6">
            <w:pPr>
              <w:rPr>
                <w:rFonts w:ascii="Arial" w:eastAsia="Calibri" w:hAnsi="Arial" w:cs="Arial"/>
                <w:sz w:val="10"/>
                <w:szCs w:val="10"/>
                <w:lang w:val="es-CO" w:eastAsia="en-US"/>
              </w:rPr>
            </w:pPr>
          </w:p>
        </w:tc>
      </w:tr>
      <w:tr w:rsidR="00CE2021" w:rsidRPr="00CE2021" w14:paraId="503D55A5" w14:textId="77777777" w:rsidTr="00335E87">
        <w:trPr>
          <w:trHeight w:val="13"/>
        </w:trPr>
        <w:tc>
          <w:tcPr>
            <w:tcW w:w="10773"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15A40415" w14:textId="77777777" w:rsidR="002A6DEB" w:rsidRPr="00CE2021" w:rsidRDefault="002A6DEB" w:rsidP="006752B6">
            <w:pPr>
              <w:jc w:val="center"/>
              <w:rPr>
                <w:rFonts w:ascii="Calibri" w:eastAsia="Calibri" w:hAnsi="Calibri"/>
                <w:sz w:val="14"/>
                <w:szCs w:val="14"/>
                <w:lang w:val="es-CO" w:eastAsia="en-US"/>
              </w:rPr>
            </w:pPr>
            <w:r w:rsidRPr="00CE2021">
              <w:rPr>
                <w:rFonts w:ascii="Arial" w:eastAsia="Calibri" w:hAnsi="Arial" w:cs="Arial"/>
                <w:b/>
                <w:sz w:val="14"/>
                <w:szCs w:val="14"/>
                <w:lang w:val="es-CO" w:eastAsia="en-US"/>
              </w:rPr>
              <w:t>GRUPO 1.- CEMENTO OSEO</w:t>
            </w:r>
          </w:p>
        </w:tc>
      </w:tr>
      <w:tr w:rsidR="00CE2021" w:rsidRPr="00CE2021" w14:paraId="7FDE2E9B" w14:textId="77777777" w:rsidTr="00335E87">
        <w:trPr>
          <w:trHeight w:val="13"/>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5C0B87BC"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41632D9C"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524" w:type="dxa"/>
            <w:vMerge w:val="restart"/>
            <w:tcBorders>
              <w:top w:val="nil"/>
              <w:left w:val="nil"/>
              <w:bottom w:val="nil"/>
              <w:right w:val="nil"/>
            </w:tcBorders>
            <w:shd w:val="clear" w:color="auto" w:fill="auto"/>
            <w:vAlign w:val="center"/>
            <w:hideMark/>
          </w:tcPr>
          <w:p w14:paraId="14D98C3F"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4072" w:type="dxa"/>
            <w:gridSpan w:val="4"/>
            <w:tcBorders>
              <w:top w:val="nil"/>
              <w:left w:val="single" w:sz="4" w:space="0" w:color="auto"/>
              <w:bottom w:val="single" w:sz="4" w:space="0" w:color="auto"/>
              <w:right w:val="nil"/>
            </w:tcBorders>
            <w:shd w:val="clear" w:color="auto" w:fill="auto"/>
            <w:vAlign w:val="center"/>
            <w:hideMark/>
          </w:tcPr>
          <w:p w14:paraId="78E606CE"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Características</w:t>
            </w:r>
          </w:p>
        </w:tc>
        <w:tc>
          <w:tcPr>
            <w:tcW w:w="850" w:type="dxa"/>
            <w:tcBorders>
              <w:top w:val="nil"/>
              <w:left w:val="single" w:sz="4" w:space="0" w:color="auto"/>
              <w:bottom w:val="single" w:sz="4" w:space="0" w:color="000000"/>
              <w:right w:val="single" w:sz="4" w:space="0" w:color="auto"/>
            </w:tcBorders>
            <w:shd w:val="clear" w:color="auto" w:fill="auto"/>
            <w:vAlign w:val="center"/>
            <w:hideMark/>
          </w:tcPr>
          <w:p w14:paraId="2B9FF656"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UNIDAD DE MEDIDA </w:t>
            </w:r>
          </w:p>
        </w:tc>
        <w:tc>
          <w:tcPr>
            <w:tcW w:w="567" w:type="dxa"/>
            <w:tcBorders>
              <w:top w:val="nil"/>
              <w:left w:val="single" w:sz="4" w:space="0" w:color="auto"/>
              <w:bottom w:val="single" w:sz="4" w:space="0" w:color="000000"/>
              <w:right w:val="single" w:sz="4" w:space="0" w:color="auto"/>
            </w:tcBorders>
            <w:shd w:val="clear" w:color="auto" w:fill="auto"/>
            <w:vAlign w:val="center"/>
            <w:hideMark/>
          </w:tcPr>
          <w:p w14:paraId="32BA117E"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567" w:type="dxa"/>
            <w:tcBorders>
              <w:top w:val="nil"/>
              <w:left w:val="single" w:sz="4" w:space="0" w:color="auto"/>
              <w:bottom w:val="single" w:sz="4" w:space="0" w:color="000000"/>
              <w:right w:val="single" w:sz="4" w:space="0" w:color="auto"/>
            </w:tcBorders>
            <w:shd w:val="clear" w:color="auto" w:fill="auto"/>
            <w:vAlign w:val="center"/>
            <w:hideMark/>
          </w:tcPr>
          <w:p w14:paraId="273DD6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             OFRECE</w:t>
            </w:r>
          </w:p>
        </w:tc>
        <w:tc>
          <w:tcPr>
            <w:tcW w:w="548" w:type="dxa"/>
            <w:tcBorders>
              <w:top w:val="nil"/>
              <w:left w:val="single" w:sz="4" w:space="0" w:color="auto"/>
              <w:bottom w:val="single" w:sz="4" w:space="0" w:color="000000"/>
              <w:right w:val="single" w:sz="4" w:space="0" w:color="auto"/>
            </w:tcBorders>
            <w:shd w:val="clear" w:color="auto" w:fill="auto"/>
            <w:vAlign w:val="center"/>
            <w:hideMark/>
          </w:tcPr>
          <w:p w14:paraId="0A685F5C"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MARCA</w:t>
            </w:r>
          </w:p>
        </w:tc>
        <w:tc>
          <w:tcPr>
            <w:tcW w:w="511" w:type="dxa"/>
            <w:tcBorders>
              <w:top w:val="nil"/>
              <w:left w:val="single" w:sz="4" w:space="0" w:color="auto"/>
              <w:bottom w:val="single" w:sz="4" w:space="0" w:color="000000"/>
              <w:right w:val="single" w:sz="4" w:space="0" w:color="auto"/>
            </w:tcBorders>
            <w:shd w:val="clear" w:color="auto" w:fill="auto"/>
            <w:vAlign w:val="center"/>
          </w:tcPr>
          <w:p w14:paraId="611F110E"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NUMERO DE PAGINA EN EL CATALOGO</w:t>
            </w:r>
          </w:p>
        </w:tc>
      </w:tr>
      <w:tr w:rsidR="00CE2021" w:rsidRPr="00CE2021" w14:paraId="68E8C0F1" w14:textId="77777777" w:rsidTr="00335E87">
        <w:trPr>
          <w:trHeight w:val="34"/>
        </w:trPr>
        <w:tc>
          <w:tcPr>
            <w:tcW w:w="567" w:type="dxa"/>
            <w:vMerge/>
            <w:tcBorders>
              <w:top w:val="nil"/>
              <w:left w:val="single" w:sz="4" w:space="0" w:color="auto"/>
              <w:bottom w:val="single" w:sz="4" w:space="0" w:color="auto"/>
              <w:right w:val="single" w:sz="4" w:space="0" w:color="auto"/>
            </w:tcBorders>
            <w:shd w:val="clear" w:color="auto" w:fill="auto"/>
            <w:vAlign w:val="center"/>
            <w:hideMark/>
          </w:tcPr>
          <w:p w14:paraId="09AEFF6D" w14:textId="77777777" w:rsidR="002A6DEB" w:rsidRPr="00CE2021" w:rsidRDefault="002A6DEB" w:rsidP="006752B6">
            <w:pPr>
              <w:spacing w:after="200"/>
              <w:rPr>
                <w:rFonts w:ascii="Arial" w:eastAsia="Calibri" w:hAnsi="Arial" w:cs="Arial"/>
                <w:sz w:val="10"/>
                <w:szCs w:val="10"/>
                <w:lang w:val="es-CO" w:eastAsia="en-US"/>
              </w:rPr>
            </w:pPr>
          </w:p>
        </w:tc>
        <w:tc>
          <w:tcPr>
            <w:tcW w:w="567" w:type="dxa"/>
            <w:vMerge/>
            <w:tcBorders>
              <w:top w:val="nil"/>
              <w:left w:val="single" w:sz="4" w:space="0" w:color="auto"/>
              <w:bottom w:val="single" w:sz="4" w:space="0" w:color="auto"/>
              <w:right w:val="single" w:sz="4" w:space="0" w:color="auto"/>
            </w:tcBorders>
            <w:shd w:val="clear" w:color="auto" w:fill="auto"/>
            <w:vAlign w:val="center"/>
            <w:hideMark/>
          </w:tcPr>
          <w:p w14:paraId="1989A9AE" w14:textId="77777777" w:rsidR="002A6DEB" w:rsidRPr="00CE2021" w:rsidRDefault="002A6DEB" w:rsidP="006752B6">
            <w:pPr>
              <w:spacing w:after="200"/>
              <w:rPr>
                <w:rFonts w:ascii="Arial" w:eastAsia="Calibri" w:hAnsi="Arial" w:cs="Arial"/>
                <w:sz w:val="10"/>
                <w:szCs w:val="10"/>
                <w:lang w:val="es-CO" w:eastAsia="en-US"/>
              </w:rPr>
            </w:pPr>
          </w:p>
        </w:tc>
        <w:tc>
          <w:tcPr>
            <w:tcW w:w="2524" w:type="dxa"/>
            <w:vMerge/>
            <w:tcBorders>
              <w:top w:val="nil"/>
              <w:left w:val="nil"/>
              <w:bottom w:val="nil"/>
              <w:right w:val="nil"/>
            </w:tcBorders>
            <w:shd w:val="clear" w:color="auto" w:fill="auto"/>
            <w:vAlign w:val="center"/>
            <w:hideMark/>
          </w:tcPr>
          <w:p w14:paraId="513F2AB6" w14:textId="77777777" w:rsidR="002A6DEB" w:rsidRPr="00CE2021" w:rsidRDefault="002A6DEB" w:rsidP="006752B6">
            <w:pPr>
              <w:spacing w:after="200"/>
              <w:rPr>
                <w:rFonts w:ascii="Arial" w:eastAsia="Calibri" w:hAnsi="Arial" w:cs="Arial"/>
                <w:sz w:val="10"/>
                <w:szCs w:val="10"/>
                <w:lang w:val="es-CO" w:eastAsia="en-US"/>
              </w:rPr>
            </w:pPr>
          </w:p>
        </w:tc>
        <w:tc>
          <w:tcPr>
            <w:tcW w:w="718" w:type="dxa"/>
            <w:tcBorders>
              <w:top w:val="nil"/>
              <w:left w:val="single" w:sz="4" w:space="0" w:color="auto"/>
              <w:bottom w:val="single" w:sz="4" w:space="0" w:color="auto"/>
              <w:right w:val="single" w:sz="4" w:space="0" w:color="auto"/>
            </w:tcBorders>
            <w:shd w:val="clear" w:color="auto" w:fill="auto"/>
            <w:vAlign w:val="center"/>
            <w:hideMark/>
          </w:tcPr>
          <w:p w14:paraId="7F567249"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GRAMOS</w:t>
            </w:r>
          </w:p>
        </w:tc>
        <w:tc>
          <w:tcPr>
            <w:tcW w:w="1004" w:type="dxa"/>
            <w:tcBorders>
              <w:top w:val="nil"/>
              <w:left w:val="nil"/>
              <w:bottom w:val="single" w:sz="4" w:space="0" w:color="auto"/>
              <w:right w:val="single" w:sz="4" w:space="0" w:color="auto"/>
            </w:tcBorders>
            <w:shd w:val="clear" w:color="auto" w:fill="auto"/>
            <w:vAlign w:val="center"/>
            <w:hideMark/>
          </w:tcPr>
          <w:p w14:paraId="326B697C"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USO</w:t>
            </w:r>
          </w:p>
        </w:tc>
        <w:tc>
          <w:tcPr>
            <w:tcW w:w="1499" w:type="dxa"/>
            <w:tcBorders>
              <w:top w:val="nil"/>
              <w:left w:val="nil"/>
              <w:bottom w:val="single" w:sz="4" w:space="0" w:color="auto"/>
              <w:right w:val="single" w:sz="4" w:space="0" w:color="auto"/>
            </w:tcBorders>
            <w:shd w:val="clear" w:color="auto" w:fill="auto"/>
            <w:vAlign w:val="center"/>
            <w:hideMark/>
          </w:tcPr>
          <w:p w14:paraId="5DBA8366"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ARTICULACIÓN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74FD996"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MATERIAL </w:t>
            </w:r>
          </w:p>
        </w:tc>
        <w:tc>
          <w:tcPr>
            <w:tcW w:w="850" w:type="dxa"/>
            <w:tcBorders>
              <w:top w:val="nil"/>
              <w:left w:val="single" w:sz="4" w:space="0" w:color="auto"/>
              <w:bottom w:val="single" w:sz="4" w:space="0" w:color="000000"/>
              <w:right w:val="single" w:sz="4" w:space="0" w:color="auto"/>
            </w:tcBorders>
            <w:shd w:val="clear" w:color="auto" w:fill="auto"/>
            <w:vAlign w:val="center"/>
            <w:hideMark/>
          </w:tcPr>
          <w:p w14:paraId="2D5B4129" w14:textId="77777777" w:rsidR="002A6DEB" w:rsidRPr="00CE2021" w:rsidRDefault="002A6DEB" w:rsidP="006752B6">
            <w:pPr>
              <w:spacing w:after="200"/>
              <w:rPr>
                <w:rFonts w:ascii="Arial" w:eastAsia="Calibri" w:hAnsi="Arial" w:cs="Arial"/>
                <w:sz w:val="10"/>
                <w:szCs w:val="10"/>
                <w:lang w:val="es-CO" w:eastAsia="en-US"/>
              </w:rPr>
            </w:pPr>
          </w:p>
        </w:tc>
        <w:tc>
          <w:tcPr>
            <w:tcW w:w="567" w:type="dxa"/>
            <w:tcBorders>
              <w:top w:val="nil"/>
              <w:left w:val="single" w:sz="4" w:space="0" w:color="auto"/>
              <w:bottom w:val="single" w:sz="4" w:space="0" w:color="000000"/>
              <w:right w:val="single" w:sz="4" w:space="0" w:color="auto"/>
            </w:tcBorders>
            <w:shd w:val="clear" w:color="auto" w:fill="auto"/>
            <w:vAlign w:val="center"/>
            <w:hideMark/>
          </w:tcPr>
          <w:p w14:paraId="20DF8A6D" w14:textId="77777777" w:rsidR="002A6DEB" w:rsidRPr="00CE2021" w:rsidRDefault="002A6DEB" w:rsidP="006752B6">
            <w:pPr>
              <w:spacing w:after="200"/>
              <w:rPr>
                <w:rFonts w:ascii="Arial" w:eastAsia="Calibri" w:hAnsi="Arial" w:cs="Arial"/>
                <w:sz w:val="10"/>
                <w:szCs w:val="10"/>
                <w:lang w:val="es-CO" w:eastAsia="en-US"/>
              </w:rPr>
            </w:pPr>
          </w:p>
        </w:tc>
        <w:tc>
          <w:tcPr>
            <w:tcW w:w="567" w:type="dxa"/>
            <w:tcBorders>
              <w:top w:val="nil"/>
              <w:left w:val="single" w:sz="4" w:space="0" w:color="auto"/>
              <w:bottom w:val="single" w:sz="4" w:space="0" w:color="000000"/>
              <w:right w:val="single" w:sz="4" w:space="0" w:color="auto"/>
            </w:tcBorders>
            <w:shd w:val="clear" w:color="auto" w:fill="auto"/>
            <w:vAlign w:val="center"/>
            <w:hideMark/>
          </w:tcPr>
          <w:p w14:paraId="3ACE4AD8" w14:textId="77777777" w:rsidR="002A6DEB" w:rsidRPr="00CE2021" w:rsidRDefault="002A6DEB" w:rsidP="006752B6">
            <w:pPr>
              <w:spacing w:after="200"/>
              <w:rPr>
                <w:rFonts w:ascii="Arial" w:eastAsia="Calibri" w:hAnsi="Arial" w:cs="Arial"/>
                <w:sz w:val="10"/>
                <w:szCs w:val="10"/>
                <w:lang w:val="es-CO" w:eastAsia="en-US"/>
              </w:rPr>
            </w:pPr>
          </w:p>
        </w:tc>
        <w:tc>
          <w:tcPr>
            <w:tcW w:w="548" w:type="dxa"/>
            <w:tcBorders>
              <w:top w:val="nil"/>
              <w:left w:val="single" w:sz="4" w:space="0" w:color="auto"/>
              <w:bottom w:val="single" w:sz="4" w:space="0" w:color="000000"/>
              <w:right w:val="single" w:sz="4" w:space="0" w:color="auto"/>
            </w:tcBorders>
            <w:shd w:val="clear" w:color="auto" w:fill="auto"/>
            <w:vAlign w:val="center"/>
            <w:hideMark/>
          </w:tcPr>
          <w:p w14:paraId="171A12BE" w14:textId="77777777" w:rsidR="002A6DEB" w:rsidRPr="00CE2021" w:rsidRDefault="002A6DEB" w:rsidP="006752B6">
            <w:pPr>
              <w:spacing w:after="200"/>
              <w:rPr>
                <w:rFonts w:ascii="Arial" w:eastAsia="Calibri" w:hAnsi="Arial" w:cs="Arial"/>
                <w:sz w:val="10"/>
                <w:szCs w:val="10"/>
                <w:lang w:val="es-CO" w:eastAsia="en-US"/>
              </w:rPr>
            </w:pPr>
          </w:p>
        </w:tc>
        <w:tc>
          <w:tcPr>
            <w:tcW w:w="511" w:type="dxa"/>
            <w:tcBorders>
              <w:top w:val="nil"/>
              <w:left w:val="single" w:sz="4" w:space="0" w:color="auto"/>
              <w:bottom w:val="single" w:sz="4" w:space="0" w:color="000000"/>
              <w:right w:val="single" w:sz="4" w:space="0" w:color="auto"/>
            </w:tcBorders>
            <w:shd w:val="clear" w:color="auto" w:fill="auto"/>
          </w:tcPr>
          <w:p w14:paraId="5E4DC76E" w14:textId="77777777" w:rsidR="002A6DEB" w:rsidRPr="00CE2021" w:rsidRDefault="002A6DEB" w:rsidP="006752B6">
            <w:pPr>
              <w:spacing w:after="200"/>
              <w:rPr>
                <w:rFonts w:ascii="Arial" w:eastAsia="Calibri" w:hAnsi="Arial" w:cs="Arial"/>
                <w:sz w:val="10"/>
                <w:szCs w:val="10"/>
                <w:lang w:val="es-CO" w:eastAsia="en-US"/>
              </w:rPr>
            </w:pPr>
          </w:p>
        </w:tc>
      </w:tr>
      <w:tr w:rsidR="00CE2021" w:rsidRPr="00CE2021" w14:paraId="69C3F518" w14:textId="77777777" w:rsidTr="00335E87">
        <w:trPr>
          <w:trHeight w:val="1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43ED2AA"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67" w:type="dxa"/>
            <w:tcBorders>
              <w:top w:val="nil"/>
              <w:left w:val="nil"/>
              <w:bottom w:val="single" w:sz="4" w:space="0" w:color="auto"/>
              <w:right w:val="single" w:sz="4" w:space="0" w:color="auto"/>
            </w:tcBorders>
            <w:shd w:val="clear" w:color="auto" w:fill="auto"/>
            <w:vAlign w:val="center"/>
            <w:hideMark/>
          </w:tcPr>
          <w:p w14:paraId="392499ED"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101</w:t>
            </w:r>
          </w:p>
        </w:tc>
        <w:tc>
          <w:tcPr>
            <w:tcW w:w="2524" w:type="dxa"/>
            <w:tcBorders>
              <w:top w:val="single" w:sz="4" w:space="0" w:color="auto"/>
              <w:left w:val="nil"/>
              <w:bottom w:val="single" w:sz="4" w:space="0" w:color="auto"/>
              <w:right w:val="single" w:sz="4" w:space="0" w:color="auto"/>
            </w:tcBorders>
            <w:shd w:val="clear" w:color="auto" w:fill="auto"/>
            <w:vAlign w:val="center"/>
            <w:hideMark/>
          </w:tcPr>
          <w:p w14:paraId="4C31EE97"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CEMENTO OSEO SIN ANTIBIOTICO</w:t>
            </w:r>
          </w:p>
        </w:tc>
        <w:tc>
          <w:tcPr>
            <w:tcW w:w="718" w:type="dxa"/>
            <w:tcBorders>
              <w:top w:val="nil"/>
              <w:left w:val="nil"/>
              <w:bottom w:val="single" w:sz="4" w:space="0" w:color="auto"/>
              <w:right w:val="single" w:sz="4" w:space="0" w:color="auto"/>
            </w:tcBorders>
            <w:shd w:val="clear" w:color="auto" w:fill="auto"/>
            <w:vAlign w:val="center"/>
            <w:hideMark/>
          </w:tcPr>
          <w:p w14:paraId="329AFA5D"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40 G</w:t>
            </w:r>
          </w:p>
        </w:tc>
        <w:tc>
          <w:tcPr>
            <w:tcW w:w="1004" w:type="dxa"/>
            <w:tcBorders>
              <w:top w:val="nil"/>
              <w:left w:val="nil"/>
              <w:bottom w:val="single" w:sz="4" w:space="0" w:color="auto"/>
              <w:right w:val="single" w:sz="4" w:space="0" w:color="auto"/>
            </w:tcBorders>
            <w:shd w:val="clear" w:color="auto" w:fill="auto"/>
            <w:vAlign w:val="center"/>
            <w:hideMark/>
          </w:tcPr>
          <w:p w14:paraId="7E837DA6"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CON O SIN INYECTOR</w:t>
            </w:r>
          </w:p>
        </w:tc>
        <w:tc>
          <w:tcPr>
            <w:tcW w:w="1499" w:type="dxa"/>
            <w:tcBorders>
              <w:top w:val="nil"/>
              <w:left w:val="nil"/>
              <w:bottom w:val="single" w:sz="4" w:space="0" w:color="auto"/>
              <w:right w:val="nil"/>
            </w:tcBorders>
            <w:shd w:val="clear" w:color="auto" w:fill="auto"/>
            <w:vAlign w:val="center"/>
            <w:hideMark/>
          </w:tcPr>
          <w:p w14:paraId="15784E88"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hombro, cadera y rodilla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969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metil-metacrilato</w:t>
            </w:r>
          </w:p>
        </w:tc>
        <w:tc>
          <w:tcPr>
            <w:tcW w:w="850" w:type="dxa"/>
            <w:tcBorders>
              <w:top w:val="nil"/>
              <w:left w:val="nil"/>
              <w:bottom w:val="single" w:sz="4" w:space="0" w:color="auto"/>
              <w:right w:val="single" w:sz="4" w:space="0" w:color="auto"/>
            </w:tcBorders>
            <w:shd w:val="clear" w:color="auto" w:fill="auto"/>
            <w:noWrap/>
            <w:vAlign w:val="center"/>
            <w:hideMark/>
          </w:tcPr>
          <w:p w14:paraId="3DFCB45C"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GRAMOS</w:t>
            </w:r>
          </w:p>
        </w:tc>
        <w:tc>
          <w:tcPr>
            <w:tcW w:w="567" w:type="dxa"/>
            <w:tcBorders>
              <w:top w:val="nil"/>
              <w:left w:val="nil"/>
              <w:bottom w:val="single" w:sz="4" w:space="0" w:color="auto"/>
              <w:right w:val="single" w:sz="4" w:space="0" w:color="auto"/>
            </w:tcBorders>
            <w:shd w:val="clear" w:color="auto" w:fill="auto"/>
            <w:noWrap/>
            <w:vAlign w:val="center"/>
            <w:hideMark/>
          </w:tcPr>
          <w:p w14:paraId="22A00C82"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10C9DF5"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8" w:type="dxa"/>
            <w:tcBorders>
              <w:top w:val="nil"/>
              <w:left w:val="nil"/>
              <w:bottom w:val="single" w:sz="4" w:space="0" w:color="auto"/>
              <w:right w:val="single" w:sz="4" w:space="0" w:color="auto"/>
            </w:tcBorders>
            <w:shd w:val="clear" w:color="auto" w:fill="auto"/>
            <w:noWrap/>
            <w:vAlign w:val="bottom"/>
            <w:hideMark/>
          </w:tcPr>
          <w:p w14:paraId="0C14ABD4"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11" w:type="dxa"/>
            <w:tcBorders>
              <w:top w:val="nil"/>
              <w:left w:val="nil"/>
              <w:bottom w:val="single" w:sz="4" w:space="0" w:color="auto"/>
              <w:right w:val="single" w:sz="4" w:space="0" w:color="auto"/>
            </w:tcBorders>
            <w:shd w:val="clear" w:color="auto" w:fill="auto"/>
          </w:tcPr>
          <w:p w14:paraId="1010A62E" w14:textId="77777777" w:rsidR="002A6DEB" w:rsidRPr="00CE2021" w:rsidRDefault="002A6DEB" w:rsidP="006752B6">
            <w:pPr>
              <w:spacing w:after="200"/>
              <w:rPr>
                <w:rFonts w:ascii="Arial" w:eastAsia="Calibri" w:hAnsi="Arial" w:cs="Arial"/>
                <w:sz w:val="10"/>
                <w:szCs w:val="10"/>
                <w:lang w:val="es-CO" w:eastAsia="en-US"/>
              </w:rPr>
            </w:pPr>
          </w:p>
        </w:tc>
      </w:tr>
      <w:tr w:rsidR="00CE2021" w:rsidRPr="00CE2021" w14:paraId="5A6B3B42" w14:textId="77777777" w:rsidTr="00335E87">
        <w:trPr>
          <w:trHeight w:val="1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D9E9760"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67" w:type="dxa"/>
            <w:tcBorders>
              <w:top w:val="nil"/>
              <w:left w:val="nil"/>
              <w:bottom w:val="single" w:sz="4" w:space="0" w:color="auto"/>
              <w:right w:val="single" w:sz="4" w:space="0" w:color="auto"/>
            </w:tcBorders>
            <w:shd w:val="clear" w:color="auto" w:fill="auto"/>
            <w:vAlign w:val="center"/>
            <w:hideMark/>
          </w:tcPr>
          <w:p w14:paraId="682208CD"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102</w:t>
            </w:r>
          </w:p>
        </w:tc>
        <w:tc>
          <w:tcPr>
            <w:tcW w:w="2524" w:type="dxa"/>
            <w:tcBorders>
              <w:top w:val="nil"/>
              <w:left w:val="nil"/>
              <w:bottom w:val="single" w:sz="4" w:space="0" w:color="auto"/>
              <w:right w:val="single" w:sz="4" w:space="0" w:color="auto"/>
            </w:tcBorders>
            <w:shd w:val="clear" w:color="auto" w:fill="auto"/>
            <w:vAlign w:val="center"/>
            <w:hideMark/>
          </w:tcPr>
          <w:p w14:paraId="7CB892E3"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CEMENTO OSEO  CON ANTIBIOTICO </w:t>
            </w:r>
          </w:p>
        </w:tc>
        <w:tc>
          <w:tcPr>
            <w:tcW w:w="718" w:type="dxa"/>
            <w:tcBorders>
              <w:top w:val="nil"/>
              <w:left w:val="nil"/>
              <w:bottom w:val="single" w:sz="4" w:space="0" w:color="auto"/>
              <w:right w:val="single" w:sz="4" w:space="0" w:color="auto"/>
            </w:tcBorders>
            <w:shd w:val="clear" w:color="auto" w:fill="auto"/>
            <w:vAlign w:val="center"/>
            <w:hideMark/>
          </w:tcPr>
          <w:p w14:paraId="4FE7F651"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40 G</w:t>
            </w:r>
          </w:p>
        </w:tc>
        <w:tc>
          <w:tcPr>
            <w:tcW w:w="1004" w:type="dxa"/>
            <w:tcBorders>
              <w:top w:val="nil"/>
              <w:left w:val="nil"/>
              <w:bottom w:val="single" w:sz="4" w:space="0" w:color="auto"/>
              <w:right w:val="single" w:sz="4" w:space="0" w:color="auto"/>
            </w:tcBorders>
            <w:shd w:val="clear" w:color="auto" w:fill="auto"/>
            <w:vAlign w:val="center"/>
            <w:hideMark/>
          </w:tcPr>
          <w:p w14:paraId="10E151FA"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CON O SIN INYECTOR</w:t>
            </w:r>
          </w:p>
        </w:tc>
        <w:tc>
          <w:tcPr>
            <w:tcW w:w="1499" w:type="dxa"/>
            <w:tcBorders>
              <w:top w:val="nil"/>
              <w:left w:val="nil"/>
              <w:bottom w:val="single" w:sz="4" w:space="0" w:color="auto"/>
              <w:right w:val="nil"/>
            </w:tcBorders>
            <w:shd w:val="clear" w:color="auto" w:fill="auto"/>
            <w:vAlign w:val="center"/>
            <w:hideMark/>
          </w:tcPr>
          <w:p w14:paraId="2F12A16A"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hombro, cadera y rodilla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C71E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metil-metacrilato</w:t>
            </w:r>
          </w:p>
        </w:tc>
        <w:tc>
          <w:tcPr>
            <w:tcW w:w="850" w:type="dxa"/>
            <w:tcBorders>
              <w:top w:val="nil"/>
              <w:left w:val="nil"/>
              <w:bottom w:val="single" w:sz="4" w:space="0" w:color="auto"/>
              <w:right w:val="single" w:sz="4" w:space="0" w:color="auto"/>
            </w:tcBorders>
            <w:shd w:val="clear" w:color="auto" w:fill="auto"/>
            <w:noWrap/>
            <w:vAlign w:val="center"/>
            <w:hideMark/>
          </w:tcPr>
          <w:p w14:paraId="09F64ACA"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GRAMOS</w:t>
            </w:r>
          </w:p>
        </w:tc>
        <w:tc>
          <w:tcPr>
            <w:tcW w:w="567" w:type="dxa"/>
            <w:tcBorders>
              <w:top w:val="nil"/>
              <w:left w:val="nil"/>
              <w:bottom w:val="single" w:sz="4" w:space="0" w:color="auto"/>
              <w:right w:val="single" w:sz="4" w:space="0" w:color="auto"/>
            </w:tcBorders>
            <w:shd w:val="clear" w:color="auto" w:fill="auto"/>
            <w:noWrap/>
            <w:vAlign w:val="center"/>
            <w:hideMark/>
          </w:tcPr>
          <w:p w14:paraId="489FDB75"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7B2FA8F"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8" w:type="dxa"/>
            <w:tcBorders>
              <w:top w:val="nil"/>
              <w:left w:val="nil"/>
              <w:bottom w:val="single" w:sz="4" w:space="0" w:color="auto"/>
              <w:right w:val="single" w:sz="4" w:space="0" w:color="auto"/>
            </w:tcBorders>
            <w:shd w:val="clear" w:color="auto" w:fill="auto"/>
            <w:noWrap/>
            <w:vAlign w:val="bottom"/>
            <w:hideMark/>
          </w:tcPr>
          <w:p w14:paraId="68431EBB"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11" w:type="dxa"/>
            <w:tcBorders>
              <w:top w:val="nil"/>
              <w:left w:val="nil"/>
              <w:bottom w:val="single" w:sz="4" w:space="0" w:color="auto"/>
              <w:right w:val="single" w:sz="4" w:space="0" w:color="auto"/>
            </w:tcBorders>
            <w:shd w:val="clear" w:color="auto" w:fill="auto"/>
          </w:tcPr>
          <w:p w14:paraId="71FEE384" w14:textId="77777777" w:rsidR="002A6DEB" w:rsidRPr="00CE2021" w:rsidRDefault="002A6DEB" w:rsidP="006752B6">
            <w:pPr>
              <w:spacing w:after="200"/>
              <w:rPr>
                <w:rFonts w:ascii="Arial" w:eastAsia="Calibri" w:hAnsi="Arial" w:cs="Arial"/>
                <w:sz w:val="10"/>
                <w:szCs w:val="10"/>
                <w:lang w:val="es-CO" w:eastAsia="en-US"/>
              </w:rPr>
            </w:pPr>
          </w:p>
        </w:tc>
      </w:tr>
      <w:tr w:rsidR="00CE2021" w:rsidRPr="00CE2021" w14:paraId="4C2609FD" w14:textId="77777777" w:rsidTr="00335E87">
        <w:trPr>
          <w:trHeight w:val="1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ECD3A00"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67" w:type="dxa"/>
            <w:tcBorders>
              <w:top w:val="nil"/>
              <w:left w:val="nil"/>
              <w:bottom w:val="single" w:sz="4" w:space="0" w:color="auto"/>
              <w:right w:val="single" w:sz="4" w:space="0" w:color="auto"/>
            </w:tcBorders>
            <w:shd w:val="clear" w:color="auto" w:fill="auto"/>
            <w:vAlign w:val="center"/>
            <w:hideMark/>
          </w:tcPr>
          <w:p w14:paraId="023708D7"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103</w:t>
            </w:r>
          </w:p>
        </w:tc>
        <w:tc>
          <w:tcPr>
            <w:tcW w:w="2524" w:type="dxa"/>
            <w:tcBorders>
              <w:top w:val="nil"/>
              <w:left w:val="nil"/>
              <w:bottom w:val="single" w:sz="4" w:space="0" w:color="auto"/>
              <w:right w:val="single" w:sz="4" w:space="0" w:color="auto"/>
            </w:tcBorders>
            <w:shd w:val="clear" w:color="auto" w:fill="auto"/>
            <w:vAlign w:val="center"/>
            <w:hideMark/>
          </w:tcPr>
          <w:p w14:paraId="145AD6BB"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SISTEMA PARA CEMENTACION RETROGRADA (JERINGA PUNTA LARGA QUE ENTRE AL CANAL  O SIMILAR)</w:t>
            </w:r>
          </w:p>
        </w:tc>
        <w:tc>
          <w:tcPr>
            <w:tcW w:w="718" w:type="dxa"/>
            <w:tcBorders>
              <w:top w:val="nil"/>
              <w:left w:val="nil"/>
              <w:bottom w:val="single" w:sz="4" w:space="0" w:color="auto"/>
              <w:right w:val="single" w:sz="4" w:space="0" w:color="auto"/>
            </w:tcBorders>
            <w:shd w:val="clear" w:color="auto" w:fill="auto"/>
            <w:vAlign w:val="center"/>
            <w:hideMark/>
          </w:tcPr>
          <w:p w14:paraId="7BEC875E"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04" w:type="dxa"/>
            <w:tcBorders>
              <w:top w:val="nil"/>
              <w:left w:val="nil"/>
              <w:bottom w:val="single" w:sz="4" w:space="0" w:color="auto"/>
              <w:right w:val="single" w:sz="4" w:space="0" w:color="auto"/>
            </w:tcBorders>
            <w:shd w:val="clear" w:color="auto" w:fill="auto"/>
            <w:vAlign w:val="center"/>
            <w:hideMark/>
          </w:tcPr>
          <w:p w14:paraId="3C122446"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499" w:type="dxa"/>
            <w:tcBorders>
              <w:top w:val="nil"/>
              <w:left w:val="nil"/>
              <w:bottom w:val="single" w:sz="4" w:space="0" w:color="auto"/>
              <w:right w:val="nil"/>
            </w:tcBorders>
            <w:shd w:val="clear" w:color="auto" w:fill="auto"/>
            <w:vAlign w:val="center"/>
            <w:hideMark/>
          </w:tcPr>
          <w:p w14:paraId="1F06667A"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61004"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noWrap/>
            <w:vAlign w:val="center"/>
            <w:hideMark/>
          </w:tcPr>
          <w:p w14:paraId="3EF13E0C"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47E62EF8"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4A4CD6A"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8" w:type="dxa"/>
            <w:tcBorders>
              <w:top w:val="nil"/>
              <w:left w:val="nil"/>
              <w:bottom w:val="single" w:sz="4" w:space="0" w:color="auto"/>
              <w:right w:val="single" w:sz="4" w:space="0" w:color="auto"/>
            </w:tcBorders>
            <w:shd w:val="clear" w:color="auto" w:fill="auto"/>
            <w:noWrap/>
            <w:vAlign w:val="bottom"/>
            <w:hideMark/>
          </w:tcPr>
          <w:p w14:paraId="216935E0"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11" w:type="dxa"/>
            <w:tcBorders>
              <w:top w:val="nil"/>
              <w:left w:val="nil"/>
              <w:bottom w:val="single" w:sz="4" w:space="0" w:color="auto"/>
              <w:right w:val="single" w:sz="4" w:space="0" w:color="auto"/>
            </w:tcBorders>
            <w:shd w:val="clear" w:color="auto" w:fill="auto"/>
          </w:tcPr>
          <w:p w14:paraId="5C448819" w14:textId="77777777" w:rsidR="002A6DEB" w:rsidRPr="00CE2021" w:rsidRDefault="002A6DEB" w:rsidP="006752B6">
            <w:pPr>
              <w:spacing w:after="200"/>
              <w:rPr>
                <w:rFonts w:ascii="Arial" w:eastAsia="Calibri" w:hAnsi="Arial" w:cs="Arial"/>
                <w:sz w:val="10"/>
                <w:szCs w:val="10"/>
                <w:lang w:val="es-CO" w:eastAsia="en-US"/>
              </w:rPr>
            </w:pPr>
          </w:p>
        </w:tc>
      </w:tr>
      <w:tr w:rsidR="00CE2021" w:rsidRPr="00CE2021" w14:paraId="3E7A1323" w14:textId="77777777" w:rsidTr="00335E87">
        <w:trPr>
          <w:trHeight w:val="1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A59FFC1"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67" w:type="dxa"/>
            <w:tcBorders>
              <w:top w:val="nil"/>
              <w:left w:val="nil"/>
              <w:bottom w:val="single" w:sz="4" w:space="0" w:color="auto"/>
              <w:right w:val="single" w:sz="4" w:space="0" w:color="auto"/>
            </w:tcBorders>
            <w:shd w:val="clear" w:color="auto" w:fill="auto"/>
            <w:vAlign w:val="center"/>
            <w:hideMark/>
          </w:tcPr>
          <w:p w14:paraId="19B58EF2"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104</w:t>
            </w:r>
          </w:p>
        </w:tc>
        <w:tc>
          <w:tcPr>
            <w:tcW w:w="2524" w:type="dxa"/>
            <w:tcBorders>
              <w:top w:val="nil"/>
              <w:left w:val="nil"/>
              <w:bottom w:val="single" w:sz="4" w:space="0" w:color="auto"/>
              <w:right w:val="single" w:sz="4" w:space="0" w:color="auto"/>
            </w:tcBorders>
            <w:shd w:val="clear" w:color="auto" w:fill="auto"/>
            <w:vAlign w:val="center"/>
            <w:hideMark/>
          </w:tcPr>
          <w:p w14:paraId="653988BE"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CEMENTO OSEO  SIN ANTIBIOTICO (opcional)</w:t>
            </w:r>
          </w:p>
        </w:tc>
        <w:tc>
          <w:tcPr>
            <w:tcW w:w="718" w:type="dxa"/>
            <w:tcBorders>
              <w:top w:val="nil"/>
              <w:left w:val="nil"/>
              <w:bottom w:val="single" w:sz="4" w:space="0" w:color="auto"/>
              <w:right w:val="single" w:sz="4" w:space="0" w:color="auto"/>
            </w:tcBorders>
            <w:shd w:val="clear" w:color="auto" w:fill="auto"/>
            <w:vAlign w:val="center"/>
            <w:hideMark/>
          </w:tcPr>
          <w:p w14:paraId="6B3FCF04"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20 G</w:t>
            </w:r>
          </w:p>
        </w:tc>
        <w:tc>
          <w:tcPr>
            <w:tcW w:w="1004" w:type="dxa"/>
            <w:tcBorders>
              <w:top w:val="nil"/>
              <w:left w:val="nil"/>
              <w:bottom w:val="single" w:sz="4" w:space="0" w:color="auto"/>
              <w:right w:val="single" w:sz="4" w:space="0" w:color="auto"/>
            </w:tcBorders>
            <w:shd w:val="clear" w:color="auto" w:fill="auto"/>
            <w:vAlign w:val="center"/>
            <w:hideMark/>
          </w:tcPr>
          <w:p w14:paraId="09F5BF2C"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CON O SIN INYECTOR</w:t>
            </w:r>
          </w:p>
        </w:tc>
        <w:tc>
          <w:tcPr>
            <w:tcW w:w="1499" w:type="dxa"/>
            <w:tcBorders>
              <w:top w:val="nil"/>
              <w:left w:val="nil"/>
              <w:bottom w:val="single" w:sz="4" w:space="0" w:color="auto"/>
              <w:right w:val="nil"/>
            </w:tcBorders>
            <w:shd w:val="clear" w:color="auto" w:fill="auto"/>
            <w:vAlign w:val="center"/>
            <w:hideMark/>
          </w:tcPr>
          <w:p w14:paraId="33B3B20F"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hombro, cadera y rodilla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2B0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metil-metacrilato</w:t>
            </w:r>
          </w:p>
        </w:tc>
        <w:tc>
          <w:tcPr>
            <w:tcW w:w="850" w:type="dxa"/>
            <w:tcBorders>
              <w:top w:val="nil"/>
              <w:left w:val="nil"/>
              <w:bottom w:val="single" w:sz="4" w:space="0" w:color="auto"/>
              <w:right w:val="single" w:sz="4" w:space="0" w:color="auto"/>
            </w:tcBorders>
            <w:shd w:val="clear" w:color="auto" w:fill="auto"/>
            <w:noWrap/>
            <w:vAlign w:val="center"/>
            <w:hideMark/>
          </w:tcPr>
          <w:p w14:paraId="3AF38046"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GRAMOS</w:t>
            </w:r>
          </w:p>
        </w:tc>
        <w:tc>
          <w:tcPr>
            <w:tcW w:w="567" w:type="dxa"/>
            <w:tcBorders>
              <w:top w:val="nil"/>
              <w:left w:val="nil"/>
              <w:bottom w:val="single" w:sz="4" w:space="0" w:color="auto"/>
              <w:right w:val="single" w:sz="4" w:space="0" w:color="auto"/>
            </w:tcBorders>
            <w:shd w:val="clear" w:color="auto" w:fill="auto"/>
            <w:noWrap/>
            <w:vAlign w:val="center"/>
            <w:hideMark/>
          </w:tcPr>
          <w:p w14:paraId="2A8CDDA4"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91F98BE"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8" w:type="dxa"/>
            <w:tcBorders>
              <w:top w:val="nil"/>
              <w:left w:val="nil"/>
              <w:bottom w:val="single" w:sz="4" w:space="0" w:color="auto"/>
              <w:right w:val="single" w:sz="4" w:space="0" w:color="auto"/>
            </w:tcBorders>
            <w:shd w:val="clear" w:color="auto" w:fill="auto"/>
            <w:noWrap/>
            <w:vAlign w:val="bottom"/>
            <w:hideMark/>
          </w:tcPr>
          <w:p w14:paraId="4C33ABC1"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11" w:type="dxa"/>
            <w:tcBorders>
              <w:top w:val="nil"/>
              <w:left w:val="nil"/>
              <w:bottom w:val="single" w:sz="4" w:space="0" w:color="auto"/>
              <w:right w:val="single" w:sz="4" w:space="0" w:color="auto"/>
            </w:tcBorders>
            <w:shd w:val="clear" w:color="auto" w:fill="auto"/>
          </w:tcPr>
          <w:p w14:paraId="7550F954" w14:textId="77777777" w:rsidR="002A6DEB" w:rsidRPr="00CE2021" w:rsidRDefault="002A6DEB" w:rsidP="006752B6">
            <w:pPr>
              <w:spacing w:after="200"/>
              <w:rPr>
                <w:rFonts w:ascii="Arial" w:eastAsia="Calibri" w:hAnsi="Arial" w:cs="Arial"/>
                <w:sz w:val="10"/>
                <w:szCs w:val="10"/>
                <w:lang w:val="es-CO" w:eastAsia="en-US"/>
              </w:rPr>
            </w:pPr>
          </w:p>
        </w:tc>
      </w:tr>
      <w:tr w:rsidR="00CE2021" w:rsidRPr="00CE2021" w14:paraId="17B4959E" w14:textId="77777777" w:rsidTr="00335E87">
        <w:trPr>
          <w:trHeight w:val="1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C3CF6DC"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67" w:type="dxa"/>
            <w:tcBorders>
              <w:top w:val="nil"/>
              <w:left w:val="nil"/>
              <w:bottom w:val="single" w:sz="4" w:space="0" w:color="auto"/>
              <w:right w:val="single" w:sz="4" w:space="0" w:color="auto"/>
            </w:tcBorders>
            <w:shd w:val="clear" w:color="auto" w:fill="auto"/>
            <w:vAlign w:val="center"/>
            <w:hideMark/>
          </w:tcPr>
          <w:p w14:paraId="79D74B42"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105</w:t>
            </w:r>
          </w:p>
        </w:tc>
        <w:tc>
          <w:tcPr>
            <w:tcW w:w="2524" w:type="dxa"/>
            <w:tcBorders>
              <w:top w:val="nil"/>
              <w:left w:val="nil"/>
              <w:bottom w:val="single" w:sz="4" w:space="0" w:color="auto"/>
              <w:right w:val="single" w:sz="4" w:space="0" w:color="auto"/>
            </w:tcBorders>
            <w:shd w:val="clear" w:color="auto" w:fill="auto"/>
            <w:vAlign w:val="center"/>
            <w:hideMark/>
          </w:tcPr>
          <w:p w14:paraId="536F0E33"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CEMENTO OSEO  SIN ANTIBIOTICO (opcional)</w:t>
            </w:r>
          </w:p>
        </w:tc>
        <w:tc>
          <w:tcPr>
            <w:tcW w:w="718" w:type="dxa"/>
            <w:tcBorders>
              <w:top w:val="nil"/>
              <w:left w:val="nil"/>
              <w:bottom w:val="single" w:sz="4" w:space="0" w:color="auto"/>
              <w:right w:val="single" w:sz="4" w:space="0" w:color="auto"/>
            </w:tcBorders>
            <w:shd w:val="clear" w:color="auto" w:fill="auto"/>
            <w:vAlign w:val="center"/>
            <w:hideMark/>
          </w:tcPr>
          <w:p w14:paraId="668091AB"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60 G</w:t>
            </w:r>
          </w:p>
        </w:tc>
        <w:tc>
          <w:tcPr>
            <w:tcW w:w="1004" w:type="dxa"/>
            <w:tcBorders>
              <w:top w:val="nil"/>
              <w:left w:val="nil"/>
              <w:bottom w:val="single" w:sz="4" w:space="0" w:color="auto"/>
              <w:right w:val="single" w:sz="4" w:space="0" w:color="auto"/>
            </w:tcBorders>
            <w:shd w:val="clear" w:color="auto" w:fill="auto"/>
            <w:vAlign w:val="center"/>
            <w:hideMark/>
          </w:tcPr>
          <w:p w14:paraId="6D613079"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CON O SIN INYECTOR</w:t>
            </w:r>
          </w:p>
        </w:tc>
        <w:tc>
          <w:tcPr>
            <w:tcW w:w="1499" w:type="dxa"/>
            <w:tcBorders>
              <w:top w:val="nil"/>
              <w:left w:val="nil"/>
              <w:bottom w:val="single" w:sz="4" w:space="0" w:color="auto"/>
              <w:right w:val="nil"/>
            </w:tcBorders>
            <w:shd w:val="clear" w:color="auto" w:fill="auto"/>
            <w:vAlign w:val="center"/>
            <w:hideMark/>
          </w:tcPr>
          <w:p w14:paraId="448D8C9D"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hombro, cadera y rodilla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84A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metil-metacrilato</w:t>
            </w:r>
          </w:p>
        </w:tc>
        <w:tc>
          <w:tcPr>
            <w:tcW w:w="850" w:type="dxa"/>
            <w:tcBorders>
              <w:top w:val="nil"/>
              <w:left w:val="nil"/>
              <w:bottom w:val="single" w:sz="4" w:space="0" w:color="auto"/>
              <w:right w:val="single" w:sz="4" w:space="0" w:color="auto"/>
            </w:tcBorders>
            <w:shd w:val="clear" w:color="auto" w:fill="auto"/>
            <w:noWrap/>
            <w:vAlign w:val="center"/>
            <w:hideMark/>
          </w:tcPr>
          <w:p w14:paraId="2723D807"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GRAMOS</w:t>
            </w:r>
          </w:p>
        </w:tc>
        <w:tc>
          <w:tcPr>
            <w:tcW w:w="567" w:type="dxa"/>
            <w:tcBorders>
              <w:top w:val="nil"/>
              <w:left w:val="nil"/>
              <w:bottom w:val="single" w:sz="4" w:space="0" w:color="auto"/>
              <w:right w:val="single" w:sz="4" w:space="0" w:color="auto"/>
            </w:tcBorders>
            <w:shd w:val="clear" w:color="auto" w:fill="auto"/>
            <w:noWrap/>
            <w:vAlign w:val="center"/>
            <w:hideMark/>
          </w:tcPr>
          <w:p w14:paraId="2523594A"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8253011"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8" w:type="dxa"/>
            <w:tcBorders>
              <w:top w:val="nil"/>
              <w:left w:val="nil"/>
              <w:bottom w:val="single" w:sz="4" w:space="0" w:color="auto"/>
              <w:right w:val="single" w:sz="4" w:space="0" w:color="auto"/>
            </w:tcBorders>
            <w:shd w:val="clear" w:color="auto" w:fill="auto"/>
            <w:noWrap/>
            <w:vAlign w:val="bottom"/>
            <w:hideMark/>
          </w:tcPr>
          <w:p w14:paraId="25B1E142"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11" w:type="dxa"/>
            <w:tcBorders>
              <w:top w:val="nil"/>
              <w:left w:val="nil"/>
              <w:bottom w:val="single" w:sz="4" w:space="0" w:color="auto"/>
              <w:right w:val="single" w:sz="4" w:space="0" w:color="auto"/>
            </w:tcBorders>
            <w:shd w:val="clear" w:color="auto" w:fill="auto"/>
          </w:tcPr>
          <w:p w14:paraId="341B55BA" w14:textId="77777777" w:rsidR="002A6DEB" w:rsidRPr="00CE2021" w:rsidRDefault="002A6DEB" w:rsidP="006752B6">
            <w:pPr>
              <w:spacing w:after="200"/>
              <w:rPr>
                <w:rFonts w:ascii="Arial" w:eastAsia="Calibri" w:hAnsi="Arial" w:cs="Arial"/>
                <w:sz w:val="10"/>
                <w:szCs w:val="10"/>
                <w:lang w:val="es-CO" w:eastAsia="en-US"/>
              </w:rPr>
            </w:pPr>
          </w:p>
        </w:tc>
      </w:tr>
      <w:tr w:rsidR="00CE2021" w:rsidRPr="00CE2021" w14:paraId="068AFAD7" w14:textId="77777777" w:rsidTr="00335E87">
        <w:trPr>
          <w:trHeight w:val="13"/>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5DC8819"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67" w:type="dxa"/>
            <w:tcBorders>
              <w:top w:val="nil"/>
              <w:left w:val="nil"/>
              <w:bottom w:val="single" w:sz="4" w:space="0" w:color="auto"/>
              <w:right w:val="single" w:sz="4" w:space="0" w:color="auto"/>
            </w:tcBorders>
            <w:shd w:val="clear" w:color="auto" w:fill="auto"/>
            <w:vAlign w:val="center"/>
            <w:hideMark/>
          </w:tcPr>
          <w:p w14:paraId="785DD54F"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106</w:t>
            </w:r>
          </w:p>
        </w:tc>
        <w:tc>
          <w:tcPr>
            <w:tcW w:w="2524" w:type="dxa"/>
            <w:tcBorders>
              <w:top w:val="single" w:sz="4" w:space="0" w:color="auto"/>
              <w:left w:val="nil"/>
              <w:bottom w:val="single" w:sz="4" w:space="0" w:color="auto"/>
              <w:right w:val="single" w:sz="4" w:space="0" w:color="auto"/>
            </w:tcBorders>
            <w:shd w:val="clear" w:color="auto" w:fill="auto"/>
            <w:vAlign w:val="center"/>
            <w:hideMark/>
          </w:tcPr>
          <w:p w14:paraId="42CD3AAD"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CEMENTO OSEO  CON ANTIBIOTICO (opcional)</w:t>
            </w:r>
          </w:p>
        </w:tc>
        <w:tc>
          <w:tcPr>
            <w:tcW w:w="718" w:type="dxa"/>
            <w:tcBorders>
              <w:top w:val="single" w:sz="4" w:space="0" w:color="auto"/>
              <w:left w:val="nil"/>
              <w:bottom w:val="single" w:sz="4" w:space="0" w:color="auto"/>
              <w:right w:val="single" w:sz="4" w:space="0" w:color="auto"/>
            </w:tcBorders>
            <w:shd w:val="clear" w:color="auto" w:fill="auto"/>
            <w:vAlign w:val="center"/>
            <w:hideMark/>
          </w:tcPr>
          <w:p w14:paraId="5650C5CE"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60 G</w:t>
            </w:r>
          </w:p>
        </w:tc>
        <w:tc>
          <w:tcPr>
            <w:tcW w:w="1004" w:type="dxa"/>
            <w:tcBorders>
              <w:top w:val="single" w:sz="4" w:space="0" w:color="auto"/>
              <w:left w:val="nil"/>
              <w:bottom w:val="single" w:sz="4" w:space="0" w:color="auto"/>
              <w:right w:val="single" w:sz="4" w:space="0" w:color="auto"/>
            </w:tcBorders>
            <w:shd w:val="clear" w:color="auto" w:fill="auto"/>
            <w:vAlign w:val="center"/>
            <w:hideMark/>
          </w:tcPr>
          <w:p w14:paraId="73C14A32"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CON O SIN INYECTOR</w:t>
            </w:r>
          </w:p>
        </w:tc>
        <w:tc>
          <w:tcPr>
            <w:tcW w:w="1499" w:type="dxa"/>
            <w:tcBorders>
              <w:top w:val="single" w:sz="4" w:space="0" w:color="auto"/>
              <w:left w:val="nil"/>
              <w:bottom w:val="single" w:sz="4" w:space="0" w:color="auto"/>
              <w:right w:val="nil"/>
            </w:tcBorders>
            <w:shd w:val="clear" w:color="auto" w:fill="auto"/>
            <w:vAlign w:val="center"/>
            <w:hideMark/>
          </w:tcPr>
          <w:p w14:paraId="5948629D"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hombro, cadera y rodilla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C04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metil-metacrilato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732E546"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GRAMOS</w:t>
            </w:r>
          </w:p>
        </w:tc>
        <w:tc>
          <w:tcPr>
            <w:tcW w:w="567" w:type="dxa"/>
            <w:tcBorders>
              <w:top w:val="nil"/>
              <w:left w:val="nil"/>
              <w:bottom w:val="single" w:sz="4" w:space="0" w:color="auto"/>
              <w:right w:val="single" w:sz="4" w:space="0" w:color="auto"/>
            </w:tcBorders>
            <w:shd w:val="clear" w:color="auto" w:fill="auto"/>
            <w:noWrap/>
            <w:vAlign w:val="center"/>
            <w:hideMark/>
          </w:tcPr>
          <w:p w14:paraId="46925D69"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8165AB6"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8" w:type="dxa"/>
            <w:tcBorders>
              <w:top w:val="nil"/>
              <w:left w:val="nil"/>
              <w:bottom w:val="single" w:sz="4" w:space="0" w:color="auto"/>
              <w:right w:val="single" w:sz="4" w:space="0" w:color="auto"/>
            </w:tcBorders>
            <w:shd w:val="clear" w:color="auto" w:fill="auto"/>
            <w:noWrap/>
            <w:vAlign w:val="bottom"/>
            <w:hideMark/>
          </w:tcPr>
          <w:p w14:paraId="0CA2E298"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11" w:type="dxa"/>
            <w:tcBorders>
              <w:top w:val="nil"/>
              <w:left w:val="nil"/>
              <w:bottom w:val="single" w:sz="4" w:space="0" w:color="auto"/>
              <w:right w:val="single" w:sz="4" w:space="0" w:color="auto"/>
            </w:tcBorders>
            <w:shd w:val="clear" w:color="auto" w:fill="auto"/>
          </w:tcPr>
          <w:p w14:paraId="5FDB990A" w14:textId="77777777" w:rsidR="002A6DEB" w:rsidRPr="00CE2021" w:rsidRDefault="002A6DEB" w:rsidP="006752B6">
            <w:pPr>
              <w:spacing w:after="200"/>
              <w:rPr>
                <w:rFonts w:ascii="Arial" w:eastAsia="Calibri" w:hAnsi="Arial" w:cs="Arial"/>
                <w:sz w:val="10"/>
                <w:szCs w:val="10"/>
                <w:lang w:val="es-CO" w:eastAsia="en-US"/>
              </w:rPr>
            </w:pPr>
          </w:p>
        </w:tc>
      </w:tr>
      <w:tr w:rsidR="00CE2021" w:rsidRPr="00CE2021" w14:paraId="67A25ED6" w14:textId="77777777" w:rsidTr="00335E87">
        <w:trPr>
          <w:trHeight w:val="13"/>
        </w:trPr>
        <w:tc>
          <w:tcPr>
            <w:tcW w:w="10773"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1CC5B44B" w14:textId="77777777" w:rsidR="002A6DEB" w:rsidRPr="00CE2021" w:rsidRDefault="002A6DEB" w:rsidP="006752B6">
            <w:pPr>
              <w:spacing w:after="200"/>
              <w:rPr>
                <w:rFonts w:ascii="Arial" w:eastAsia="Calibri" w:hAnsi="Arial" w:cs="Arial"/>
                <w:sz w:val="10"/>
                <w:szCs w:val="10"/>
                <w:lang w:val="es-CO" w:eastAsia="en-US"/>
              </w:rPr>
            </w:pPr>
            <w:r w:rsidRPr="00CE2021">
              <w:rPr>
                <w:rFonts w:ascii="Arial" w:eastAsia="Calibri" w:hAnsi="Arial" w:cs="Arial"/>
                <w:sz w:val="10"/>
                <w:szCs w:val="10"/>
                <w:lang w:val="es-CO" w:eastAsia="en-US"/>
              </w:rPr>
              <w:t>l sistema de cementación retrograda se podrá presentar con o sin cemento incluido.</w:t>
            </w:r>
          </w:p>
        </w:tc>
      </w:tr>
    </w:tbl>
    <w:p w14:paraId="5B1D1D6B" w14:textId="77777777" w:rsidR="002A6DEB" w:rsidRPr="00CE2021" w:rsidRDefault="002A6DEB" w:rsidP="006752B6">
      <w:pPr>
        <w:spacing w:line="276" w:lineRule="auto"/>
        <w:rPr>
          <w:rFonts w:ascii="Calibri" w:eastAsia="Calibri" w:hAnsi="Calibri"/>
          <w:sz w:val="22"/>
          <w:szCs w:val="22"/>
          <w:lang w:val="es-CO" w:eastAsia="en-US"/>
        </w:rPr>
      </w:pPr>
    </w:p>
    <w:tbl>
      <w:tblPr>
        <w:tblW w:w="10773" w:type="dxa"/>
        <w:tblInd w:w="-572" w:type="dxa"/>
        <w:tblLayout w:type="fixed"/>
        <w:tblCellMar>
          <w:left w:w="70" w:type="dxa"/>
          <w:right w:w="70" w:type="dxa"/>
        </w:tblCellMar>
        <w:tblLook w:val="04A0" w:firstRow="1" w:lastRow="0" w:firstColumn="1" w:lastColumn="0" w:noHBand="0" w:noVBand="1"/>
      </w:tblPr>
      <w:tblGrid>
        <w:gridCol w:w="642"/>
        <w:gridCol w:w="567"/>
        <w:gridCol w:w="1529"/>
        <w:gridCol w:w="1273"/>
        <w:gridCol w:w="884"/>
        <w:gridCol w:w="992"/>
        <w:gridCol w:w="992"/>
        <w:gridCol w:w="851"/>
        <w:gridCol w:w="850"/>
        <w:gridCol w:w="567"/>
        <w:gridCol w:w="567"/>
        <w:gridCol w:w="567"/>
        <w:gridCol w:w="492"/>
      </w:tblGrid>
      <w:tr w:rsidR="00CE2021" w:rsidRPr="00CE2021" w14:paraId="6C42B696" w14:textId="77777777" w:rsidTr="006E38A1">
        <w:trPr>
          <w:trHeight w:val="18"/>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6FE7E5F" w14:textId="77777777" w:rsidR="002A6DEB" w:rsidRPr="00CE2021" w:rsidRDefault="002A6DEB" w:rsidP="006752B6">
            <w:pPr>
              <w:spacing w:line="276" w:lineRule="auto"/>
              <w:jc w:val="center"/>
              <w:rPr>
                <w:rFonts w:ascii="Arial" w:eastAsia="Calibri" w:hAnsi="Arial" w:cs="Arial"/>
                <w:b/>
                <w:sz w:val="14"/>
                <w:szCs w:val="14"/>
                <w:lang w:val="es-CO" w:eastAsia="en-US"/>
              </w:rPr>
            </w:pPr>
            <w:r w:rsidRPr="00CE2021">
              <w:rPr>
                <w:rFonts w:ascii="Arial" w:eastAsia="Calibri" w:hAnsi="Arial" w:cs="Arial"/>
                <w:b/>
                <w:sz w:val="14"/>
                <w:szCs w:val="14"/>
                <w:lang w:val="es-CO" w:eastAsia="en-US"/>
              </w:rPr>
              <w:t>GRUPO 2.- ESPACIADORES ARTICULARES</w:t>
            </w:r>
          </w:p>
        </w:tc>
      </w:tr>
      <w:tr w:rsidR="00CE2021" w:rsidRPr="00CE2021" w14:paraId="5BE7648C" w14:textId="77777777" w:rsidTr="006E38A1">
        <w:trPr>
          <w:trHeight w:val="18"/>
        </w:trPr>
        <w:tc>
          <w:tcPr>
            <w:tcW w:w="64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637B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67"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8788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15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97B2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4992" w:type="dxa"/>
            <w:gridSpan w:val="5"/>
            <w:tcBorders>
              <w:top w:val="nil"/>
              <w:left w:val="nil"/>
              <w:bottom w:val="single" w:sz="4" w:space="0" w:color="auto"/>
              <w:right w:val="single" w:sz="4" w:space="0" w:color="auto"/>
            </w:tcBorders>
            <w:shd w:val="clear" w:color="000000" w:fill="FFFFFF"/>
            <w:vAlign w:val="center"/>
            <w:hideMark/>
          </w:tcPr>
          <w:p w14:paraId="61B73B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850" w:type="dxa"/>
            <w:tcBorders>
              <w:top w:val="nil"/>
              <w:left w:val="nil"/>
              <w:bottom w:val="single" w:sz="4" w:space="0" w:color="auto"/>
              <w:right w:val="single" w:sz="4" w:space="0" w:color="auto"/>
            </w:tcBorders>
            <w:shd w:val="clear" w:color="auto" w:fill="auto"/>
            <w:vAlign w:val="center"/>
          </w:tcPr>
          <w:p w14:paraId="4D84F3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 DE MEDIDA</w:t>
            </w:r>
          </w:p>
        </w:tc>
        <w:tc>
          <w:tcPr>
            <w:tcW w:w="567" w:type="dxa"/>
            <w:tcBorders>
              <w:top w:val="nil"/>
              <w:left w:val="nil"/>
              <w:bottom w:val="single" w:sz="4" w:space="0" w:color="auto"/>
              <w:right w:val="single" w:sz="4" w:space="0" w:color="auto"/>
            </w:tcBorders>
            <w:shd w:val="clear" w:color="auto" w:fill="auto"/>
            <w:vAlign w:val="center"/>
            <w:hideMark/>
          </w:tcPr>
          <w:p w14:paraId="008D0D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567" w:type="dxa"/>
            <w:tcBorders>
              <w:top w:val="nil"/>
              <w:left w:val="nil"/>
              <w:bottom w:val="single" w:sz="4" w:space="0" w:color="auto"/>
              <w:right w:val="single" w:sz="4" w:space="0" w:color="auto"/>
            </w:tcBorders>
            <w:shd w:val="clear" w:color="auto" w:fill="auto"/>
            <w:vAlign w:val="center"/>
          </w:tcPr>
          <w:p w14:paraId="3E5C1B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p w14:paraId="6E925F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567" w:type="dxa"/>
            <w:tcBorders>
              <w:top w:val="nil"/>
              <w:left w:val="nil"/>
              <w:bottom w:val="single" w:sz="4" w:space="0" w:color="auto"/>
              <w:right w:val="single" w:sz="4" w:space="0" w:color="auto"/>
            </w:tcBorders>
            <w:shd w:val="clear" w:color="auto" w:fill="auto"/>
            <w:vAlign w:val="center"/>
          </w:tcPr>
          <w:p w14:paraId="005C32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MARCA</w:t>
            </w:r>
          </w:p>
        </w:tc>
        <w:tc>
          <w:tcPr>
            <w:tcW w:w="492" w:type="dxa"/>
            <w:tcBorders>
              <w:top w:val="nil"/>
              <w:left w:val="nil"/>
              <w:bottom w:val="single" w:sz="4" w:space="0" w:color="auto"/>
              <w:right w:val="single" w:sz="4" w:space="0" w:color="auto"/>
            </w:tcBorders>
            <w:vAlign w:val="center"/>
          </w:tcPr>
          <w:p w14:paraId="6C0376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NUMERO DE PAGINA EN EL CATALOGO</w:t>
            </w:r>
          </w:p>
        </w:tc>
      </w:tr>
      <w:tr w:rsidR="00CE2021" w:rsidRPr="00CE2021" w14:paraId="02F90B12" w14:textId="77777777" w:rsidTr="006E38A1">
        <w:trPr>
          <w:trHeight w:val="18"/>
        </w:trPr>
        <w:tc>
          <w:tcPr>
            <w:tcW w:w="642" w:type="dxa"/>
            <w:vMerge/>
            <w:tcBorders>
              <w:top w:val="nil"/>
              <w:left w:val="single" w:sz="4" w:space="0" w:color="auto"/>
              <w:bottom w:val="single" w:sz="4" w:space="0" w:color="auto"/>
              <w:right w:val="single" w:sz="4" w:space="0" w:color="auto"/>
            </w:tcBorders>
            <w:vAlign w:val="center"/>
            <w:hideMark/>
          </w:tcPr>
          <w:p w14:paraId="570943F9"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top w:val="nil"/>
              <w:left w:val="single" w:sz="4" w:space="0" w:color="auto"/>
              <w:bottom w:val="single" w:sz="4" w:space="0" w:color="auto"/>
              <w:right w:val="single" w:sz="4" w:space="0" w:color="auto"/>
            </w:tcBorders>
            <w:vAlign w:val="center"/>
            <w:hideMark/>
          </w:tcPr>
          <w:p w14:paraId="19817DA1" w14:textId="77777777" w:rsidR="002A6DEB" w:rsidRPr="00CE2021" w:rsidRDefault="002A6DEB" w:rsidP="006752B6">
            <w:pPr>
              <w:jc w:val="center"/>
              <w:rPr>
                <w:rFonts w:ascii="Arial" w:eastAsia="Calibri" w:hAnsi="Arial" w:cs="Arial"/>
                <w:sz w:val="10"/>
                <w:szCs w:val="10"/>
                <w:lang w:val="es-CO" w:eastAsia="en-US"/>
              </w:rPr>
            </w:pPr>
          </w:p>
        </w:tc>
        <w:tc>
          <w:tcPr>
            <w:tcW w:w="1529" w:type="dxa"/>
            <w:vMerge/>
            <w:tcBorders>
              <w:top w:val="nil"/>
              <w:left w:val="single" w:sz="4" w:space="0" w:color="auto"/>
              <w:bottom w:val="single" w:sz="4" w:space="0" w:color="auto"/>
              <w:right w:val="single" w:sz="4" w:space="0" w:color="auto"/>
            </w:tcBorders>
            <w:vAlign w:val="center"/>
            <w:hideMark/>
          </w:tcPr>
          <w:p w14:paraId="17BD389F" w14:textId="77777777" w:rsidR="002A6DEB" w:rsidRPr="00CE2021" w:rsidRDefault="002A6DEB" w:rsidP="006752B6">
            <w:pPr>
              <w:jc w:val="center"/>
              <w:rPr>
                <w:rFonts w:ascii="Arial" w:eastAsia="Calibri" w:hAnsi="Arial" w:cs="Arial"/>
                <w:sz w:val="10"/>
                <w:szCs w:val="10"/>
                <w:lang w:val="es-CO" w:eastAsia="en-US"/>
              </w:rPr>
            </w:pPr>
          </w:p>
        </w:tc>
        <w:tc>
          <w:tcPr>
            <w:tcW w:w="1273" w:type="dxa"/>
            <w:tcBorders>
              <w:top w:val="nil"/>
              <w:left w:val="nil"/>
              <w:bottom w:val="single" w:sz="4" w:space="0" w:color="auto"/>
              <w:right w:val="single" w:sz="4" w:space="0" w:color="auto"/>
            </w:tcBorders>
            <w:shd w:val="clear" w:color="000000" w:fill="FFFFFF"/>
            <w:vAlign w:val="center"/>
            <w:hideMark/>
          </w:tcPr>
          <w:p w14:paraId="5131E8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884" w:type="dxa"/>
            <w:tcBorders>
              <w:top w:val="nil"/>
              <w:left w:val="nil"/>
              <w:bottom w:val="single" w:sz="4" w:space="0" w:color="auto"/>
              <w:right w:val="single" w:sz="4" w:space="0" w:color="auto"/>
            </w:tcBorders>
            <w:shd w:val="clear" w:color="000000" w:fill="FFFFFF"/>
            <w:vAlign w:val="center"/>
            <w:hideMark/>
          </w:tcPr>
          <w:p w14:paraId="02C0C8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uso</w:t>
            </w:r>
          </w:p>
        </w:tc>
        <w:tc>
          <w:tcPr>
            <w:tcW w:w="992" w:type="dxa"/>
            <w:tcBorders>
              <w:top w:val="nil"/>
              <w:left w:val="nil"/>
              <w:bottom w:val="single" w:sz="4" w:space="0" w:color="auto"/>
              <w:right w:val="single" w:sz="4" w:space="0" w:color="auto"/>
            </w:tcBorders>
            <w:shd w:val="clear" w:color="000000" w:fill="FFFFFF"/>
            <w:vAlign w:val="center"/>
            <w:hideMark/>
          </w:tcPr>
          <w:p w14:paraId="38CB38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w:t>
            </w:r>
          </w:p>
        </w:tc>
        <w:tc>
          <w:tcPr>
            <w:tcW w:w="992" w:type="dxa"/>
            <w:tcBorders>
              <w:top w:val="nil"/>
              <w:left w:val="nil"/>
              <w:bottom w:val="single" w:sz="4" w:space="0" w:color="auto"/>
              <w:right w:val="single" w:sz="4" w:space="0" w:color="auto"/>
            </w:tcBorders>
            <w:shd w:val="clear" w:color="000000" w:fill="FFFFFF"/>
            <w:vAlign w:val="center"/>
            <w:hideMark/>
          </w:tcPr>
          <w:p w14:paraId="6749A9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851" w:type="dxa"/>
            <w:tcBorders>
              <w:top w:val="nil"/>
              <w:left w:val="nil"/>
              <w:bottom w:val="single" w:sz="4" w:space="0" w:color="auto"/>
              <w:right w:val="single" w:sz="4" w:space="0" w:color="auto"/>
            </w:tcBorders>
            <w:shd w:val="clear" w:color="000000" w:fill="FFFFFF"/>
            <w:vAlign w:val="center"/>
            <w:hideMark/>
          </w:tcPr>
          <w:p w14:paraId="1009B8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nil"/>
              <w:bottom w:val="single" w:sz="4" w:space="0" w:color="auto"/>
              <w:right w:val="single" w:sz="4" w:space="0" w:color="auto"/>
            </w:tcBorders>
            <w:shd w:val="clear" w:color="000000" w:fill="FFFFFF"/>
            <w:noWrap/>
            <w:vAlign w:val="center"/>
            <w:hideMark/>
          </w:tcPr>
          <w:p w14:paraId="5FE89BB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9AA358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1D5A1B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BAAB3FD" w14:textId="77777777" w:rsidR="002A6DEB" w:rsidRPr="00CE2021" w:rsidRDefault="002A6DEB" w:rsidP="006752B6">
            <w:pPr>
              <w:jc w:val="center"/>
              <w:rPr>
                <w:rFonts w:ascii="Arial" w:eastAsia="Calibri" w:hAnsi="Arial" w:cs="Arial"/>
                <w:sz w:val="10"/>
                <w:szCs w:val="10"/>
                <w:lang w:val="es-CO" w:eastAsia="en-US"/>
              </w:rPr>
            </w:pPr>
          </w:p>
        </w:tc>
        <w:tc>
          <w:tcPr>
            <w:tcW w:w="492" w:type="dxa"/>
            <w:tcBorders>
              <w:top w:val="nil"/>
              <w:left w:val="nil"/>
              <w:bottom w:val="single" w:sz="4" w:space="0" w:color="auto"/>
              <w:right w:val="single" w:sz="4" w:space="0" w:color="auto"/>
            </w:tcBorders>
            <w:shd w:val="clear" w:color="000000" w:fill="FFFFFF"/>
            <w:vAlign w:val="center"/>
          </w:tcPr>
          <w:p w14:paraId="6EC7D31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CA871A8" w14:textId="77777777" w:rsidTr="006E38A1">
        <w:trPr>
          <w:trHeight w:val="18"/>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72A67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67" w:type="dxa"/>
            <w:tcBorders>
              <w:top w:val="nil"/>
              <w:left w:val="nil"/>
              <w:bottom w:val="single" w:sz="4" w:space="0" w:color="auto"/>
              <w:right w:val="single" w:sz="4" w:space="0" w:color="auto"/>
            </w:tcBorders>
            <w:shd w:val="clear" w:color="auto" w:fill="auto"/>
            <w:vAlign w:val="center"/>
            <w:hideMark/>
          </w:tcPr>
          <w:p w14:paraId="20D3D7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201</w:t>
            </w:r>
          </w:p>
        </w:tc>
        <w:tc>
          <w:tcPr>
            <w:tcW w:w="1529" w:type="dxa"/>
            <w:tcBorders>
              <w:top w:val="nil"/>
              <w:left w:val="nil"/>
              <w:bottom w:val="single" w:sz="4" w:space="0" w:color="auto"/>
              <w:right w:val="single" w:sz="4" w:space="0" w:color="auto"/>
            </w:tcBorders>
            <w:shd w:val="clear" w:color="auto" w:fill="auto"/>
            <w:vAlign w:val="center"/>
            <w:hideMark/>
          </w:tcPr>
          <w:p w14:paraId="7A07F8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ESPACIADOR PARA CADERA</w:t>
            </w:r>
          </w:p>
        </w:tc>
        <w:tc>
          <w:tcPr>
            <w:tcW w:w="1273" w:type="dxa"/>
            <w:tcBorders>
              <w:top w:val="nil"/>
              <w:left w:val="nil"/>
              <w:bottom w:val="single" w:sz="4" w:space="0" w:color="auto"/>
              <w:right w:val="single" w:sz="4" w:space="0" w:color="auto"/>
            </w:tcBorders>
            <w:shd w:val="clear" w:color="auto" w:fill="auto"/>
            <w:vAlign w:val="center"/>
            <w:hideMark/>
          </w:tcPr>
          <w:p w14:paraId="1ECD73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MOLDE SILICONA O PREELABORADO</w:t>
            </w:r>
          </w:p>
        </w:tc>
        <w:tc>
          <w:tcPr>
            <w:tcW w:w="884" w:type="dxa"/>
            <w:tcBorders>
              <w:top w:val="nil"/>
              <w:left w:val="nil"/>
              <w:bottom w:val="single" w:sz="4" w:space="0" w:color="auto"/>
              <w:right w:val="single" w:sz="4" w:space="0" w:color="auto"/>
            </w:tcBorders>
            <w:shd w:val="clear" w:color="auto" w:fill="auto"/>
            <w:vAlign w:val="center"/>
            <w:hideMark/>
          </w:tcPr>
          <w:p w14:paraId="4AE2FA04" w14:textId="77777777" w:rsidR="002A6DEB" w:rsidRPr="00CE2021" w:rsidRDefault="002A6DEB" w:rsidP="006752B6">
            <w:pPr>
              <w:jc w:val="center"/>
              <w:rPr>
                <w:rFonts w:ascii="Arial" w:eastAsia="Calibri" w:hAnsi="Arial" w:cs="Arial"/>
                <w:sz w:val="10"/>
                <w:szCs w:val="10"/>
                <w:lang w:val="es-CO" w:eastAsia="en-US"/>
              </w:rPr>
            </w:pPr>
          </w:p>
        </w:tc>
        <w:tc>
          <w:tcPr>
            <w:tcW w:w="992" w:type="dxa"/>
            <w:tcBorders>
              <w:top w:val="nil"/>
              <w:left w:val="nil"/>
              <w:bottom w:val="single" w:sz="4" w:space="0" w:color="auto"/>
              <w:right w:val="single" w:sz="4" w:space="0" w:color="auto"/>
            </w:tcBorders>
            <w:shd w:val="clear" w:color="auto" w:fill="auto"/>
            <w:vAlign w:val="center"/>
            <w:hideMark/>
          </w:tcPr>
          <w:p w14:paraId="009E5A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o mas</w:t>
            </w:r>
          </w:p>
        </w:tc>
        <w:tc>
          <w:tcPr>
            <w:tcW w:w="992" w:type="dxa"/>
            <w:tcBorders>
              <w:top w:val="nil"/>
              <w:left w:val="nil"/>
              <w:bottom w:val="single" w:sz="4" w:space="0" w:color="auto"/>
              <w:right w:val="single" w:sz="4" w:space="0" w:color="auto"/>
            </w:tcBorders>
            <w:shd w:val="clear" w:color="auto" w:fill="auto"/>
            <w:vAlign w:val="center"/>
            <w:hideMark/>
          </w:tcPr>
          <w:p w14:paraId="56085B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o mas</w:t>
            </w:r>
          </w:p>
        </w:tc>
        <w:tc>
          <w:tcPr>
            <w:tcW w:w="851" w:type="dxa"/>
            <w:tcBorders>
              <w:top w:val="nil"/>
              <w:left w:val="nil"/>
              <w:bottom w:val="single" w:sz="4" w:space="0" w:color="auto"/>
              <w:right w:val="single" w:sz="4" w:space="0" w:color="auto"/>
            </w:tcBorders>
            <w:shd w:val="clear" w:color="auto" w:fill="auto"/>
            <w:vAlign w:val="center"/>
            <w:hideMark/>
          </w:tcPr>
          <w:p w14:paraId="199A36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SILICONA O CEMENTO</w:t>
            </w:r>
          </w:p>
        </w:tc>
        <w:tc>
          <w:tcPr>
            <w:tcW w:w="850" w:type="dxa"/>
            <w:tcBorders>
              <w:top w:val="nil"/>
              <w:left w:val="nil"/>
              <w:bottom w:val="single" w:sz="4" w:space="0" w:color="auto"/>
              <w:right w:val="single" w:sz="4" w:space="0" w:color="auto"/>
            </w:tcBorders>
            <w:shd w:val="clear" w:color="000000" w:fill="FFFFFF"/>
            <w:noWrap/>
            <w:vAlign w:val="center"/>
            <w:hideMark/>
          </w:tcPr>
          <w:p w14:paraId="4C2D83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09139E4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0ACF50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641979E" w14:textId="77777777" w:rsidR="002A6DEB" w:rsidRPr="00CE2021" w:rsidRDefault="002A6DEB" w:rsidP="006752B6">
            <w:pPr>
              <w:jc w:val="center"/>
              <w:rPr>
                <w:rFonts w:ascii="Arial" w:eastAsia="Calibri" w:hAnsi="Arial" w:cs="Arial"/>
                <w:sz w:val="10"/>
                <w:szCs w:val="10"/>
                <w:lang w:val="es-CO" w:eastAsia="en-US"/>
              </w:rPr>
            </w:pPr>
          </w:p>
        </w:tc>
        <w:tc>
          <w:tcPr>
            <w:tcW w:w="492" w:type="dxa"/>
            <w:tcBorders>
              <w:top w:val="nil"/>
              <w:left w:val="nil"/>
              <w:bottom w:val="single" w:sz="4" w:space="0" w:color="auto"/>
              <w:right w:val="single" w:sz="4" w:space="0" w:color="auto"/>
            </w:tcBorders>
            <w:shd w:val="clear" w:color="000000" w:fill="FFFFFF"/>
            <w:vAlign w:val="center"/>
          </w:tcPr>
          <w:p w14:paraId="6D623C1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2D73712" w14:textId="77777777" w:rsidTr="006E38A1">
        <w:trPr>
          <w:trHeight w:val="18"/>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51D2D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67" w:type="dxa"/>
            <w:tcBorders>
              <w:top w:val="nil"/>
              <w:left w:val="nil"/>
              <w:bottom w:val="single" w:sz="4" w:space="0" w:color="auto"/>
              <w:right w:val="single" w:sz="4" w:space="0" w:color="auto"/>
            </w:tcBorders>
            <w:shd w:val="clear" w:color="auto" w:fill="auto"/>
            <w:vAlign w:val="center"/>
            <w:hideMark/>
          </w:tcPr>
          <w:p w14:paraId="1B6737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202</w:t>
            </w:r>
          </w:p>
        </w:tc>
        <w:tc>
          <w:tcPr>
            <w:tcW w:w="1529" w:type="dxa"/>
            <w:tcBorders>
              <w:top w:val="nil"/>
              <w:left w:val="nil"/>
              <w:bottom w:val="single" w:sz="4" w:space="0" w:color="auto"/>
              <w:right w:val="single" w:sz="4" w:space="0" w:color="auto"/>
            </w:tcBorders>
            <w:shd w:val="clear" w:color="auto" w:fill="auto"/>
            <w:vAlign w:val="center"/>
            <w:hideMark/>
          </w:tcPr>
          <w:p w14:paraId="61CA20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ESPACIADOR PARA RODILLA</w:t>
            </w:r>
          </w:p>
        </w:tc>
        <w:tc>
          <w:tcPr>
            <w:tcW w:w="1273" w:type="dxa"/>
            <w:tcBorders>
              <w:top w:val="nil"/>
              <w:left w:val="nil"/>
              <w:bottom w:val="single" w:sz="4" w:space="0" w:color="auto"/>
              <w:right w:val="single" w:sz="4" w:space="0" w:color="auto"/>
            </w:tcBorders>
            <w:shd w:val="clear" w:color="auto" w:fill="auto"/>
            <w:vAlign w:val="center"/>
            <w:hideMark/>
          </w:tcPr>
          <w:p w14:paraId="224B66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MOLDE SILICONA O PREELABORADO</w:t>
            </w:r>
          </w:p>
        </w:tc>
        <w:tc>
          <w:tcPr>
            <w:tcW w:w="884" w:type="dxa"/>
            <w:tcBorders>
              <w:top w:val="nil"/>
              <w:left w:val="nil"/>
              <w:bottom w:val="single" w:sz="4" w:space="0" w:color="auto"/>
              <w:right w:val="single" w:sz="4" w:space="0" w:color="auto"/>
            </w:tcBorders>
            <w:shd w:val="clear" w:color="auto" w:fill="auto"/>
            <w:vAlign w:val="center"/>
            <w:hideMark/>
          </w:tcPr>
          <w:p w14:paraId="419C49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TIBIA Y FEMUR</w:t>
            </w:r>
          </w:p>
        </w:tc>
        <w:tc>
          <w:tcPr>
            <w:tcW w:w="992" w:type="dxa"/>
            <w:tcBorders>
              <w:top w:val="nil"/>
              <w:left w:val="nil"/>
              <w:bottom w:val="single" w:sz="4" w:space="0" w:color="auto"/>
              <w:right w:val="single" w:sz="4" w:space="0" w:color="auto"/>
            </w:tcBorders>
            <w:shd w:val="clear" w:color="auto" w:fill="auto"/>
            <w:vAlign w:val="center"/>
            <w:hideMark/>
          </w:tcPr>
          <w:p w14:paraId="23AF57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longitudes o mas</w:t>
            </w:r>
          </w:p>
        </w:tc>
        <w:tc>
          <w:tcPr>
            <w:tcW w:w="992" w:type="dxa"/>
            <w:tcBorders>
              <w:top w:val="nil"/>
              <w:left w:val="nil"/>
              <w:bottom w:val="single" w:sz="4" w:space="0" w:color="auto"/>
              <w:right w:val="single" w:sz="4" w:space="0" w:color="auto"/>
            </w:tcBorders>
            <w:shd w:val="clear" w:color="auto" w:fill="auto"/>
            <w:vAlign w:val="center"/>
            <w:hideMark/>
          </w:tcPr>
          <w:p w14:paraId="18C920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tamaños o mas</w:t>
            </w:r>
          </w:p>
        </w:tc>
        <w:tc>
          <w:tcPr>
            <w:tcW w:w="851" w:type="dxa"/>
            <w:tcBorders>
              <w:top w:val="nil"/>
              <w:left w:val="nil"/>
              <w:bottom w:val="single" w:sz="4" w:space="0" w:color="auto"/>
              <w:right w:val="single" w:sz="4" w:space="0" w:color="auto"/>
            </w:tcBorders>
            <w:shd w:val="clear" w:color="auto" w:fill="auto"/>
            <w:vAlign w:val="center"/>
            <w:hideMark/>
          </w:tcPr>
          <w:p w14:paraId="76FA63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SILICONA O CEMENTO</w:t>
            </w:r>
          </w:p>
        </w:tc>
        <w:tc>
          <w:tcPr>
            <w:tcW w:w="850" w:type="dxa"/>
            <w:tcBorders>
              <w:top w:val="nil"/>
              <w:left w:val="nil"/>
              <w:bottom w:val="single" w:sz="4" w:space="0" w:color="auto"/>
              <w:right w:val="single" w:sz="4" w:space="0" w:color="auto"/>
            </w:tcBorders>
            <w:shd w:val="clear" w:color="000000" w:fill="FFFFFF"/>
            <w:noWrap/>
            <w:vAlign w:val="center"/>
            <w:hideMark/>
          </w:tcPr>
          <w:p w14:paraId="7ECA17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9F2811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74F92B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2BB7EBF" w14:textId="77777777" w:rsidR="002A6DEB" w:rsidRPr="00CE2021" w:rsidRDefault="002A6DEB" w:rsidP="006752B6">
            <w:pPr>
              <w:jc w:val="center"/>
              <w:rPr>
                <w:rFonts w:ascii="Arial" w:eastAsia="Calibri" w:hAnsi="Arial" w:cs="Arial"/>
                <w:sz w:val="10"/>
                <w:szCs w:val="10"/>
                <w:lang w:val="es-CO" w:eastAsia="en-US"/>
              </w:rPr>
            </w:pPr>
          </w:p>
        </w:tc>
        <w:tc>
          <w:tcPr>
            <w:tcW w:w="492" w:type="dxa"/>
            <w:tcBorders>
              <w:top w:val="nil"/>
              <w:left w:val="nil"/>
              <w:bottom w:val="single" w:sz="4" w:space="0" w:color="auto"/>
              <w:right w:val="single" w:sz="4" w:space="0" w:color="auto"/>
            </w:tcBorders>
            <w:shd w:val="clear" w:color="000000" w:fill="FFFFFF"/>
            <w:vAlign w:val="center"/>
          </w:tcPr>
          <w:p w14:paraId="0DFA353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509CAD5" w14:textId="77777777" w:rsidTr="006E38A1">
        <w:trPr>
          <w:trHeight w:val="18"/>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256896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67" w:type="dxa"/>
            <w:tcBorders>
              <w:top w:val="nil"/>
              <w:left w:val="nil"/>
              <w:bottom w:val="single" w:sz="4" w:space="0" w:color="auto"/>
              <w:right w:val="single" w:sz="4" w:space="0" w:color="auto"/>
            </w:tcBorders>
            <w:shd w:val="clear" w:color="000000" w:fill="FFFFFF"/>
            <w:vAlign w:val="center"/>
            <w:hideMark/>
          </w:tcPr>
          <w:p w14:paraId="3851CC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203</w:t>
            </w:r>
          </w:p>
        </w:tc>
        <w:tc>
          <w:tcPr>
            <w:tcW w:w="1529" w:type="dxa"/>
            <w:tcBorders>
              <w:top w:val="nil"/>
              <w:left w:val="nil"/>
              <w:bottom w:val="single" w:sz="4" w:space="0" w:color="auto"/>
              <w:right w:val="single" w:sz="4" w:space="0" w:color="auto"/>
            </w:tcBorders>
            <w:shd w:val="clear" w:color="000000" w:fill="FFFFFF"/>
            <w:vAlign w:val="center"/>
            <w:hideMark/>
          </w:tcPr>
          <w:p w14:paraId="352187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ESPACIADOR PARA HOMBRO. Opcional</w:t>
            </w:r>
          </w:p>
        </w:tc>
        <w:tc>
          <w:tcPr>
            <w:tcW w:w="1273" w:type="dxa"/>
            <w:tcBorders>
              <w:top w:val="nil"/>
              <w:left w:val="nil"/>
              <w:bottom w:val="single" w:sz="4" w:space="0" w:color="auto"/>
              <w:right w:val="single" w:sz="4" w:space="0" w:color="auto"/>
            </w:tcBorders>
            <w:shd w:val="clear" w:color="000000" w:fill="FFFFFF"/>
            <w:vAlign w:val="center"/>
            <w:hideMark/>
          </w:tcPr>
          <w:p w14:paraId="625C10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MOLDE SILICONA O PREELABORADO</w:t>
            </w:r>
          </w:p>
        </w:tc>
        <w:tc>
          <w:tcPr>
            <w:tcW w:w="884" w:type="dxa"/>
            <w:tcBorders>
              <w:top w:val="nil"/>
              <w:left w:val="nil"/>
              <w:bottom w:val="single" w:sz="4" w:space="0" w:color="auto"/>
              <w:right w:val="single" w:sz="4" w:space="0" w:color="auto"/>
            </w:tcBorders>
            <w:shd w:val="clear" w:color="000000" w:fill="FFFFFF"/>
            <w:vAlign w:val="center"/>
            <w:hideMark/>
          </w:tcPr>
          <w:p w14:paraId="00E7C037" w14:textId="77777777" w:rsidR="002A6DEB" w:rsidRPr="00CE2021" w:rsidRDefault="002A6DEB" w:rsidP="006752B6">
            <w:pPr>
              <w:jc w:val="center"/>
              <w:rPr>
                <w:rFonts w:ascii="Arial" w:eastAsia="Calibri" w:hAnsi="Arial" w:cs="Arial"/>
                <w:sz w:val="10"/>
                <w:szCs w:val="10"/>
                <w:lang w:val="es-CO" w:eastAsia="en-US"/>
              </w:rPr>
            </w:pPr>
          </w:p>
        </w:tc>
        <w:tc>
          <w:tcPr>
            <w:tcW w:w="992" w:type="dxa"/>
            <w:tcBorders>
              <w:top w:val="nil"/>
              <w:left w:val="nil"/>
              <w:bottom w:val="single" w:sz="4" w:space="0" w:color="auto"/>
              <w:right w:val="single" w:sz="4" w:space="0" w:color="auto"/>
            </w:tcBorders>
            <w:shd w:val="clear" w:color="000000" w:fill="FFFFFF"/>
            <w:vAlign w:val="center"/>
            <w:hideMark/>
          </w:tcPr>
          <w:p w14:paraId="55C5BF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o mas</w:t>
            </w:r>
          </w:p>
        </w:tc>
        <w:tc>
          <w:tcPr>
            <w:tcW w:w="992" w:type="dxa"/>
            <w:tcBorders>
              <w:top w:val="nil"/>
              <w:left w:val="nil"/>
              <w:bottom w:val="single" w:sz="4" w:space="0" w:color="auto"/>
              <w:right w:val="single" w:sz="4" w:space="0" w:color="auto"/>
            </w:tcBorders>
            <w:shd w:val="clear" w:color="000000" w:fill="FFFFFF"/>
            <w:vAlign w:val="center"/>
            <w:hideMark/>
          </w:tcPr>
          <w:p w14:paraId="1E4F2EFF"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vAlign w:val="center"/>
            <w:hideMark/>
          </w:tcPr>
          <w:p w14:paraId="5ECAA7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SILICONA O CEMENTO</w:t>
            </w:r>
          </w:p>
        </w:tc>
        <w:tc>
          <w:tcPr>
            <w:tcW w:w="850" w:type="dxa"/>
            <w:tcBorders>
              <w:top w:val="nil"/>
              <w:left w:val="nil"/>
              <w:bottom w:val="single" w:sz="4" w:space="0" w:color="auto"/>
              <w:right w:val="single" w:sz="4" w:space="0" w:color="auto"/>
            </w:tcBorders>
            <w:shd w:val="clear" w:color="000000" w:fill="FFFFFF"/>
            <w:noWrap/>
            <w:vAlign w:val="center"/>
            <w:hideMark/>
          </w:tcPr>
          <w:p w14:paraId="1F927D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51D2DD7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187F8D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8628102" w14:textId="77777777" w:rsidR="002A6DEB" w:rsidRPr="00CE2021" w:rsidRDefault="002A6DEB" w:rsidP="006752B6">
            <w:pPr>
              <w:jc w:val="center"/>
              <w:rPr>
                <w:rFonts w:ascii="Arial" w:eastAsia="Calibri" w:hAnsi="Arial" w:cs="Arial"/>
                <w:sz w:val="10"/>
                <w:szCs w:val="10"/>
                <w:lang w:val="es-CO" w:eastAsia="en-US"/>
              </w:rPr>
            </w:pPr>
          </w:p>
        </w:tc>
        <w:tc>
          <w:tcPr>
            <w:tcW w:w="492" w:type="dxa"/>
            <w:tcBorders>
              <w:top w:val="nil"/>
              <w:left w:val="nil"/>
              <w:bottom w:val="single" w:sz="4" w:space="0" w:color="auto"/>
              <w:right w:val="single" w:sz="4" w:space="0" w:color="auto"/>
            </w:tcBorders>
            <w:shd w:val="clear" w:color="000000" w:fill="FFFFFF"/>
            <w:vAlign w:val="center"/>
          </w:tcPr>
          <w:p w14:paraId="75FC244E" w14:textId="77777777" w:rsidR="002A6DEB" w:rsidRPr="00CE2021" w:rsidRDefault="002A6DEB" w:rsidP="006752B6">
            <w:pPr>
              <w:jc w:val="center"/>
              <w:rPr>
                <w:rFonts w:ascii="Arial" w:eastAsia="Calibri" w:hAnsi="Arial" w:cs="Arial"/>
                <w:sz w:val="10"/>
                <w:szCs w:val="10"/>
                <w:lang w:val="es-CO" w:eastAsia="en-US"/>
              </w:rPr>
            </w:pPr>
          </w:p>
        </w:tc>
      </w:tr>
    </w:tbl>
    <w:p w14:paraId="43B72904" w14:textId="77777777" w:rsidR="002A6DEB" w:rsidRPr="00CE2021" w:rsidRDefault="002A6DEB" w:rsidP="006752B6">
      <w:pPr>
        <w:spacing w:line="276" w:lineRule="auto"/>
        <w:rPr>
          <w:rFonts w:ascii="Calibri" w:eastAsia="Calibri" w:hAnsi="Calibri"/>
          <w:sz w:val="22"/>
          <w:szCs w:val="22"/>
          <w:lang w:val="es-CO" w:eastAsia="en-US"/>
        </w:rPr>
      </w:pPr>
    </w:p>
    <w:tbl>
      <w:tblPr>
        <w:tblW w:w="10773" w:type="dxa"/>
        <w:tblInd w:w="-572" w:type="dxa"/>
        <w:tblLayout w:type="fixed"/>
        <w:tblCellMar>
          <w:left w:w="70" w:type="dxa"/>
          <w:right w:w="70" w:type="dxa"/>
        </w:tblCellMar>
        <w:tblLook w:val="04A0" w:firstRow="1" w:lastRow="0" w:firstColumn="1" w:lastColumn="0" w:noHBand="0" w:noVBand="1"/>
      </w:tblPr>
      <w:tblGrid>
        <w:gridCol w:w="642"/>
        <w:gridCol w:w="567"/>
        <w:gridCol w:w="2335"/>
        <w:gridCol w:w="992"/>
        <w:gridCol w:w="851"/>
        <w:gridCol w:w="850"/>
        <w:gridCol w:w="993"/>
        <w:gridCol w:w="708"/>
        <w:gridCol w:w="710"/>
        <w:gridCol w:w="566"/>
        <w:gridCol w:w="567"/>
        <w:gridCol w:w="567"/>
        <w:gridCol w:w="425"/>
      </w:tblGrid>
      <w:tr w:rsidR="00CE2021" w:rsidRPr="00CE2021" w14:paraId="69F89D37" w14:textId="77777777" w:rsidTr="006E38A1">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64AD5DE9" w14:textId="77777777" w:rsidR="002A6DEB" w:rsidRPr="00CE2021" w:rsidRDefault="002A6DEB" w:rsidP="006752B6">
            <w:pPr>
              <w:spacing w:line="276" w:lineRule="auto"/>
              <w:jc w:val="center"/>
              <w:rPr>
                <w:rFonts w:ascii="Arial" w:eastAsia="Calibri" w:hAnsi="Arial" w:cs="Arial"/>
                <w:b/>
                <w:sz w:val="14"/>
                <w:szCs w:val="14"/>
                <w:lang w:val="es-CO" w:eastAsia="en-US"/>
              </w:rPr>
            </w:pPr>
            <w:bookmarkStart w:id="2" w:name="_Hlk100222003"/>
            <w:r w:rsidRPr="00CE2021">
              <w:rPr>
                <w:rFonts w:ascii="Arial" w:eastAsia="Calibri" w:hAnsi="Arial" w:cs="Arial"/>
                <w:b/>
                <w:sz w:val="14"/>
                <w:szCs w:val="14"/>
                <w:lang w:val="es-CO" w:eastAsia="en-US"/>
              </w:rPr>
              <w:t>GRUPO 3.- CLAVOS CEFALOMEDULARES PARA FEMUR PROXIMAL (CADERA) EL SISTEMA DEBE CONTAR MINIMO CON DOS ANGULACIONES DEL SISTEMA DESLIZANTE PROXIMAL Y UN SEGUNDO TORNILLO ADICIONAL AL SISTEMA DESLIZANTE</w:t>
            </w:r>
            <w:r w:rsidRPr="00CE2021">
              <w:rPr>
                <w:rFonts w:ascii="Arial" w:eastAsia="Calibri" w:hAnsi="Arial" w:cs="Arial"/>
                <w:sz w:val="14"/>
                <w:szCs w:val="14"/>
                <w:lang w:val="es-CO" w:eastAsia="en-US"/>
              </w:rPr>
              <w:t>.</w:t>
            </w:r>
          </w:p>
        </w:tc>
      </w:tr>
      <w:tr w:rsidR="00CE2021" w:rsidRPr="00CE2021" w14:paraId="7BB70C45" w14:textId="77777777" w:rsidTr="006E38A1">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1B44490" w14:textId="5F9DDA84" w:rsidR="002A6DEB" w:rsidRPr="00CE2021" w:rsidRDefault="002A6DEB" w:rsidP="006752B6">
            <w:pPr>
              <w:spacing w:line="276" w:lineRule="auto"/>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5005C3"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DE PILA O NEUMATICO.</w:t>
            </w:r>
          </w:p>
        </w:tc>
      </w:tr>
      <w:tr w:rsidR="00CE2021" w:rsidRPr="00CE2021" w14:paraId="1E94AB7D" w14:textId="77777777" w:rsidTr="006E38A1">
        <w:trPr>
          <w:trHeight w:val="20"/>
        </w:trPr>
        <w:tc>
          <w:tcPr>
            <w:tcW w:w="642" w:type="dxa"/>
            <w:vMerge w:val="restart"/>
            <w:tcBorders>
              <w:top w:val="nil"/>
              <w:left w:val="single" w:sz="4" w:space="0" w:color="auto"/>
              <w:bottom w:val="single" w:sz="4" w:space="0" w:color="auto"/>
              <w:right w:val="single" w:sz="4" w:space="0" w:color="auto"/>
            </w:tcBorders>
            <w:shd w:val="clear" w:color="auto" w:fill="auto"/>
            <w:vAlign w:val="center"/>
            <w:hideMark/>
          </w:tcPr>
          <w:p w14:paraId="385EA9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229D77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CÓDIGO</w:t>
            </w:r>
          </w:p>
        </w:tc>
        <w:tc>
          <w:tcPr>
            <w:tcW w:w="2335" w:type="dxa"/>
            <w:vMerge w:val="restart"/>
            <w:tcBorders>
              <w:top w:val="nil"/>
              <w:left w:val="single" w:sz="4" w:space="0" w:color="auto"/>
              <w:bottom w:val="single" w:sz="4" w:space="0" w:color="auto"/>
              <w:right w:val="single" w:sz="4" w:space="0" w:color="auto"/>
            </w:tcBorders>
            <w:shd w:val="clear" w:color="auto" w:fill="auto"/>
            <w:vAlign w:val="center"/>
            <w:hideMark/>
          </w:tcPr>
          <w:p w14:paraId="0DFE3B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39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D36A0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710" w:type="dxa"/>
            <w:vMerge w:val="restart"/>
            <w:tcBorders>
              <w:top w:val="single" w:sz="4" w:space="0" w:color="auto"/>
              <w:left w:val="single" w:sz="4" w:space="0" w:color="auto"/>
              <w:right w:val="single" w:sz="4" w:space="0" w:color="auto"/>
            </w:tcBorders>
            <w:shd w:val="clear" w:color="auto" w:fill="auto"/>
            <w:vAlign w:val="center"/>
          </w:tcPr>
          <w:p w14:paraId="63A964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 DE MAEDIDA</w:t>
            </w:r>
          </w:p>
        </w:tc>
        <w:tc>
          <w:tcPr>
            <w:tcW w:w="566" w:type="dxa"/>
            <w:vMerge w:val="restart"/>
            <w:tcBorders>
              <w:top w:val="single" w:sz="4" w:space="0" w:color="auto"/>
              <w:left w:val="single" w:sz="4" w:space="0" w:color="auto"/>
              <w:right w:val="single" w:sz="4" w:space="0" w:color="auto"/>
            </w:tcBorders>
            <w:shd w:val="clear" w:color="auto" w:fill="auto"/>
            <w:vAlign w:val="center"/>
          </w:tcPr>
          <w:p w14:paraId="748FFE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532D04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             OFRECE</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01250D7E" w14:textId="77777777" w:rsidR="002A6DEB" w:rsidRPr="00CE2021" w:rsidRDefault="002A6DEB" w:rsidP="006752B6">
            <w:pPr>
              <w:jc w:val="center"/>
              <w:rPr>
                <w:rFonts w:ascii="Arial" w:eastAsia="Calibri" w:hAnsi="Arial" w:cs="Arial"/>
                <w:sz w:val="10"/>
                <w:szCs w:val="10"/>
                <w:lang w:val="es-CO" w:eastAsia="en-US"/>
              </w:rPr>
            </w:pPr>
          </w:p>
          <w:p w14:paraId="05835B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MARCA</w:t>
            </w:r>
          </w:p>
        </w:tc>
        <w:tc>
          <w:tcPr>
            <w:tcW w:w="425" w:type="dxa"/>
            <w:tcBorders>
              <w:top w:val="single" w:sz="4" w:space="0" w:color="auto"/>
              <w:left w:val="single" w:sz="4" w:space="0" w:color="auto"/>
              <w:right w:val="single" w:sz="4" w:space="0" w:color="auto"/>
            </w:tcBorders>
            <w:vAlign w:val="center"/>
          </w:tcPr>
          <w:p w14:paraId="1B54C84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EE82BF3" w14:textId="77777777" w:rsidTr="006E38A1">
        <w:trPr>
          <w:trHeight w:val="20"/>
        </w:trPr>
        <w:tc>
          <w:tcPr>
            <w:tcW w:w="642" w:type="dxa"/>
            <w:vMerge/>
            <w:tcBorders>
              <w:top w:val="nil"/>
              <w:left w:val="single" w:sz="4" w:space="0" w:color="auto"/>
              <w:bottom w:val="single" w:sz="4" w:space="0" w:color="auto"/>
              <w:right w:val="single" w:sz="4" w:space="0" w:color="auto"/>
            </w:tcBorders>
            <w:shd w:val="clear" w:color="auto" w:fill="auto"/>
            <w:vAlign w:val="center"/>
            <w:hideMark/>
          </w:tcPr>
          <w:p w14:paraId="4883A47A"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top w:val="nil"/>
              <w:left w:val="single" w:sz="4" w:space="0" w:color="auto"/>
              <w:bottom w:val="single" w:sz="4" w:space="0" w:color="auto"/>
              <w:right w:val="single" w:sz="4" w:space="0" w:color="auto"/>
            </w:tcBorders>
            <w:shd w:val="clear" w:color="auto" w:fill="auto"/>
            <w:vAlign w:val="center"/>
            <w:hideMark/>
          </w:tcPr>
          <w:p w14:paraId="7D49B824" w14:textId="77777777" w:rsidR="002A6DEB" w:rsidRPr="00CE2021" w:rsidRDefault="002A6DEB" w:rsidP="006752B6">
            <w:pPr>
              <w:jc w:val="center"/>
              <w:rPr>
                <w:rFonts w:ascii="Arial" w:eastAsia="Calibri" w:hAnsi="Arial" w:cs="Arial"/>
                <w:sz w:val="10"/>
                <w:szCs w:val="10"/>
                <w:lang w:val="es-CO" w:eastAsia="en-US"/>
              </w:rPr>
            </w:pPr>
          </w:p>
        </w:tc>
        <w:tc>
          <w:tcPr>
            <w:tcW w:w="2335" w:type="dxa"/>
            <w:vMerge/>
            <w:tcBorders>
              <w:top w:val="nil"/>
              <w:left w:val="single" w:sz="4" w:space="0" w:color="auto"/>
              <w:bottom w:val="single" w:sz="4" w:space="0" w:color="auto"/>
              <w:right w:val="single" w:sz="4" w:space="0" w:color="auto"/>
            </w:tcBorders>
            <w:shd w:val="clear" w:color="auto" w:fill="auto"/>
            <w:vAlign w:val="center"/>
            <w:hideMark/>
          </w:tcPr>
          <w:p w14:paraId="102A411B" w14:textId="77777777" w:rsidR="002A6DEB" w:rsidRPr="00CE2021" w:rsidRDefault="002A6DEB" w:rsidP="006752B6">
            <w:pPr>
              <w:jc w:val="center"/>
              <w:rPr>
                <w:rFonts w:ascii="Arial" w:eastAsia="Calibri" w:hAnsi="Arial" w:cs="Arial"/>
                <w:sz w:val="10"/>
                <w:szCs w:val="10"/>
                <w:lang w:val="es-CO" w:eastAsia="en-US"/>
              </w:rPr>
            </w:pPr>
          </w:p>
        </w:tc>
        <w:tc>
          <w:tcPr>
            <w:tcW w:w="992" w:type="dxa"/>
            <w:tcBorders>
              <w:top w:val="nil"/>
              <w:left w:val="nil"/>
              <w:bottom w:val="single" w:sz="4" w:space="0" w:color="auto"/>
              <w:right w:val="single" w:sz="4" w:space="0" w:color="auto"/>
            </w:tcBorders>
            <w:shd w:val="clear" w:color="auto" w:fill="auto"/>
            <w:vAlign w:val="center"/>
            <w:hideMark/>
          </w:tcPr>
          <w:p w14:paraId="40105E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851" w:type="dxa"/>
            <w:tcBorders>
              <w:top w:val="nil"/>
              <w:left w:val="nil"/>
              <w:bottom w:val="single" w:sz="4" w:space="0" w:color="auto"/>
              <w:right w:val="single" w:sz="4" w:space="0" w:color="auto"/>
            </w:tcBorders>
            <w:shd w:val="clear" w:color="auto" w:fill="auto"/>
            <w:vAlign w:val="center"/>
            <w:hideMark/>
          </w:tcPr>
          <w:p w14:paraId="4F01AA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Tamaño requerido</w:t>
            </w:r>
          </w:p>
        </w:tc>
        <w:tc>
          <w:tcPr>
            <w:tcW w:w="850" w:type="dxa"/>
            <w:tcBorders>
              <w:top w:val="nil"/>
              <w:left w:val="nil"/>
              <w:bottom w:val="single" w:sz="4" w:space="0" w:color="auto"/>
              <w:right w:val="single" w:sz="4" w:space="0" w:color="auto"/>
            </w:tcBorders>
            <w:shd w:val="clear" w:color="auto" w:fill="auto"/>
            <w:vAlign w:val="center"/>
            <w:hideMark/>
          </w:tcPr>
          <w:p w14:paraId="0DF97C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w:t>
            </w:r>
          </w:p>
        </w:tc>
        <w:tc>
          <w:tcPr>
            <w:tcW w:w="993" w:type="dxa"/>
            <w:tcBorders>
              <w:top w:val="nil"/>
              <w:left w:val="nil"/>
              <w:bottom w:val="single" w:sz="4" w:space="0" w:color="auto"/>
              <w:right w:val="single" w:sz="4" w:space="0" w:color="auto"/>
            </w:tcBorders>
            <w:shd w:val="clear" w:color="auto" w:fill="auto"/>
            <w:vAlign w:val="center"/>
            <w:hideMark/>
          </w:tcPr>
          <w:p w14:paraId="371BD6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708" w:type="dxa"/>
            <w:tcBorders>
              <w:top w:val="nil"/>
              <w:left w:val="nil"/>
              <w:bottom w:val="single" w:sz="4" w:space="0" w:color="auto"/>
              <w:right w:val="single" w:sz="4" w:space="0" w:color="auto"/>
            </w:tcBorders>
            <w:shd w:val="clear" w:color="auto" w:fill="auto"/>
            <w:vAlign w:val="center"/>
            <w:hideMark/>
          </w:tcPr>
          <w:p w14:paraId="420893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710" w:type="dxa"/>
            <w:vMerge/>
            <w:tcBorders>
              <w:left w:val="single" w:sz="4" w:space="0" w:color="auto"/>
              <w:bottom w:val="single" w:sz="4" w:space="0" w:color="000000"/>
              <w:right w:val="single" w:sz="4" w:space="0" w:color="auto"/>
            </w:tcBorders>
            <w:shd w:val="clear" w:color="auto" w:fill="auto"/>
            <w:vAlign w:val="center"/>
            <w:hideMark/>
          </w:tcPr>
          <w:p w14:paraId="5E1451F7" w14:textId="77777777" w:rsidR="002A6DEB" w:rsidRPr="00CE2021" w:rsidRDefault="002A6DEB" w:rsidP="006752B6">
            <w:pPr>
              <w:jc w:val="center"/>
              <w:rPr>
                <w:rFonts w:ascii="Arial" w:eastAsia="Calibri" w:hAnsi="Arial" w:cs="Arial"/>
                <w:sz w:val="10"/>
                <w:szCs w:val="10"/>
                <w:lang w:val="es-CO" w:eastAsia="en-US"/>
              </w:rPr>
            </w:pPr>
          </w:p>
        </w:tc>
        <w:tc>
          <w:tcPr>
            <w:tcW w:w="566" w:type="dxa"/>
            <w:vMerge/>
            <w:tcBorders>
              <w:left w:val="single" w:sz="4" w:space="0" w:color="auto"/>
              <w:bottom w:val="single" w:sz="4" w:space="0" w:color="000000"/>
              <w:right w:val="single" w:sz="4" w:space="0" w:color="auto"/>
            </w:tcBorders>
            <w:shd w:val="clear" w:color="auto" w:fill="auto"/>
            <w:vAlign w:val="center"/>
            <w:hideMark/>
          </w:tcPr>
          <w:p w14:paraId="4C995FB3"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000000"/>
              <w:right w:val="single" w:sz="4" w:space="0" w:color="auto"/>
            </w:tcBorders>
            <w:shd w:val="clear" w:color="auto" w:fill="auto"/>
            <w:vAlign w:val="center"/>
            <w:hideMark/>
          </w:tcPr>
          <w:p w14:paraId="32F9303E"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000000"/>
              <w:right w:val="single" w:sz="4" w:space="0" w:color="auto"/>
            </w:tcBorders>
            <w:vAlign w:val="center"/>
          </w:tcPr>
          <w:p w14:paraId="1CBC88AD"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left w:val="single" w:sz="4" w:space="0" w:color="auto"/>
              <w:bottom w:val="single" w:sz="4" w:space="0" w:color="000000"/>
              <w:right w:val="single" w:sz="4" w:space="0" w:color="auto"/>
            </w:tcBorders>
            <w:vAlign w:val="center"/>
          </w:tcPr>
          <w:p w14:paraId="07D419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NUMERO DE PAGINA EN EL CATALOGO</w:t>
            </w:r>
          </w:p>
        </w:tc>
      </w:tr>
      <w:tr w:rsidR="00CE2021" w:rsidRPr="00CE2021" w14:paraId="4D6A9579"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5BEAE9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67" w:type="dxa"/>
            <w:tcBorders>
              <w:top w:val="nil"/>
              <w:left w:val="nil"/>
              <w:bottom w:val="single" w:sz="4" w:space="0" w:color="auto"/>
              <w:right w:val="single" w:sz="4" w:space="0" w:color="auto"/>
            </w:tcBorders>
            <w:shd w:val="clear" w:color="auto" w:fill="auto"/>
            <w:vAlign w:val="center"/>
            <w:hideMark/>
          </w:tcPr>
          <w:p w14:paraId="5E179C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301</w:t>
            </w:r>
          </w:p>
        </w:tc>
        <w:tc>
          <w:tcPr>
            <w:tcW w:w="2335" w:type="dxa"/>
            <w:tcBorders>
              <w:top w:val="nil"/>
              <w:left w:val="nil"/>
              <w:bottom w:val="single" w:sz="4" w:space="0" w:color="auto"/>
              <w:right w:val="single" w:sz="4" w:space="0" w:color="auto"/>
            </w:tcBorders>
            <w:shd w:val="clear" w:color="auto" w:fill="auto"/>
            <w:vAlign w:val="center"/>
            <w:hideMark/>
          </w:tcPr>
          <w:p w14:paraId="4ACAD5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6274FD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3D23AC08"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1C8B8274" w14:textId="33DC5081"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r w:rsidR="00FE376E" w:rsidRPr="00CE2021">
              <w:rPr>
                <w:rFonts w:ascii="Arial" w:eastAsia="Calibri" w:hAnsi="Arial" w:cs="Arial"/>
                <w:sz w:val="10"/>
                <w:szCs w:val="10"/>
                <w:lang w:val="es-CO" w:eastAsia="en-US"/>
              </w:rPr>
              <w:t>70</w:t>
            </w:r>
            <w:r w:rsidRPr="00CE2021">
              <w:rPr>
                <w:rFonts w:ascii="Arial" w:eastAsia="Calibri" w:hAnsi="Arial" w:cs="Arial"/>
                <w:sz w:val="10"/>
                <w:szCs w:val="10"/>
                <w:lang w:val="es-CO" w:eastAsia="en-US"/>
              </w:rPr>
              <w:t>-</w:t>
            </w:r>
            <w:r w:rsidR="00FE376E" w:rsidRPr="00CE2021">
              <w:rPr>
                <w:rFonts w:ascii="Arial" w:eastAsia="Calibri" w:hAnsi="Arial" w:cs="Arial"/>
                <w:sz w:val="10"/>
                <w:szCs w:val="10"/>
                <w:lang w:val="es-CO" w:eastAsia="en-US"/>
              </w:rPr>
              <w:t>235</w:t>
            </w:r>
            <w:r w:rsidRPr="00CE2021">
              <w:rPr>
                <w:rFonts w:ascii="Arial" w:eastAsia="Calibri" w:hAnsi="Arial" w:cs="Arial"/>
                <w:sz w:val="10"/>
                <w:szCs w:val="10"/>
                <w:lang w:val="es-CO" w:eastAsia="en-US"/>
              </w:rPr>
              <w:t xml:space="preserve"> mm</w:t>
            </w:r>
          </w:p>
        </w:tc>
        <w:tc>
          <w:tcPr>
            <w:tcW w:w="993" w:type="dxa"/>
            <w:tcBorders>
              <w:top w:val="nil"/>
              <w:left w:val="nil"/>
              <w:bottom w:val="single" w:sz="4" w:space="0" w:color="auto"/>
              <w:right w:val="single" w:sz="4" w:space="0" w:color="auto"/>
            </w:tcBorders>
            <w:shd w:val="clear" w:color="auto" w:fill="auto"/>
            <w:vAlign w:val="center"/>
            <w:hideMark/>
          </w:tcPr>
          <w:p w14:paraId="2F1863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55BE2F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single" w:sz="4" w:space="0" w:color="auto"/>
              <w:left w:val="single" w:sz="4" w:space="0" w:color="auto"/>
              <w:bottom w:val="single" w:sz="4" w:space="0" w:color="auto"/>
              <w:right w:val="single" w:sz="4" w:space="0" w:color="auto"/>
            </w:tcBorders>
            <w:noWrap/>
            <w:vAlign w:val="center"/>
            <w:hideMark/>
          </w:tcPr>
          <w:p w14:paraId="7C1ECE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44DD20A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239DDC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30FD65CC"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0437029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18B7EF6"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0CF515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67" w:type="dxa"/>
            <w:tcBorders>
              <w:top w:val="nil"/>
              <w:left w:val="nil"/>
              <w:bottom w:val="single" w:sz="4" w:space="0" w:color="auto"/>
              <w:right w:val="single" w:sz="4" w:space="0" w:color="auto"/>
            </w:tcBorders>
            <w:shd w:val="clear" w:color="auto" w:fill="auto"/>
            <w:vAlign w:val="center"/>
            <w:hideMark/>
          </w:tcPr>
          <w:p w14:paraId="31395C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302</w:t>
            </w:r>
          </w:p>
        </w:tc>
        <w:tc>
          <w:tcPr>
            <w:tcW w:w="2335" w:type="dxa"/>
            <w:tcBorders>
              <w:top w:val="nil"/>
              <w:left w:val="nil"/>
              <w:bottom w:val="single" w:sz="4" w:space="0" w:color="auto"/>
              <w:right w:val="single" w:sz="4" w:space="0" w:color="auto"/>
            </w:tcBorders>
            <w:shd w:val="clear" w:color="auto" w:fill="auto"/>
            <w:vAlign w:val="center"/>
            <w:hideMark/>
          </w:tcPr>
          <w:p w14:paraId="00B094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113236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4E71159C"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6356D0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170-220 mm</w:t>
            </w:r>
          </w:p>
        </w:tc>
        <w:tc>
          <w:tcPr>
            <w:tcW w:w="993" w:type="dxa"/>
            <w:tcBorders>
              <w:top w:val="nil"/>
              <w:left w:val="nil"/>
              <w:bottom w:val="single" w:sz="4" w:space="0" w:color="auto"/>
              <w:right w:val="single" w:sz="4" w:space="0" w:color="auto"/>
            </w:tcBorders>
            <w:shd w:val="clear" w:color="auto" w:fill="auto"/>
            <w:vAlign w:val="center"/>
            <w:hideMark/>
          </w:tcPr>
          <w:p w14:paraId="149944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56E6A6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698553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3AE206D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C2CFA5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348C90BB"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0F992775" w14:textId="77777777" w:rsidR="002A6DEB" w:rsidRPr="00CE2021" w:rsidRDefault="002A6DEB" w:rsidP="006752B6">
            <w:pPr>
              <w:jc w:val="center"/>
              <w:rPr>
                <w:rFonts w:ascii="Arial" w:eastAsia="Calibri" w:hAnsi="Arial" w:cs="Arial"/>
                <w:sz w:val="10"/>
                <w:szCs w:val="10"/>
                <w:lang w:val="es-CO" w:eastAsia="en-US"/>
              </w:rPr>
            </w:pPr>
          </w:p>
        </w:tc>
      </w:tr>
      <w:bookmarkEnd w:id="2"/>
      <w:tr w:rsidR="00CE2021" w:rsidRPr="00CE2021" w14:paraId="4E065C1C"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5F9253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67" w:type="dxa"/>
            <w:tcBorders>
              <w:top w:val="nil"/>
              <w:left w:val="nil"/>
              <w:bottom w:val="single" w:sz="4" w:space="0" w:color="auto"/>
              <w:right w:val="single" w:sz="4" w:space="0" w:color="auto"/>
            </w:tcBorders>
            <w:shd w:val="clear" w:color="auto" w:fill="auto"/>
            <w:vAlign w:val="center"/>
            <w:hideMark/>
          </w:tcPr>
          <w:p w14:paraId="0B9913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303</w:t>
            </w:r>
          </w:p>
        </w:tc>
        <w:tc>
          <w:tcPr>
            <w:tcW w:w="2335" w:type="dxa"/>
            <w:tcBorders>
              <w:top w:val="nil"/>
              <w:left w:val="nil"/>
              <w:bottom w:val="single" w:sz="4" w:space="0" w:color="auto"/>
              <w:right w:val="single" w:sz="4" w:space="0" w:color="auto"/>
            </w:tcBorders>
            <w:shd w:val="clear" w:color="auto" w:fill="auto"/>
            <w:vAlign w:val="center"/>
            <w:hideMark/>
          </w:tcPr>
          <w:p w14:paraId="0A9FA2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293760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4C8D8AB5"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6D0F27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300 - 319 mm</w:t>
            </w:r>
          </w:p>
        </w:tc>
        <w:tc>
          <w:tcPr>
            <w:tcW w:w="993" w:type="dxa"/>
            <w:tcBorders>
              <w:top w:val="nil"/>
              <w:left w:val="nil"/>
              <w:bottom w:val="single" w:sz="4" w:space="0" w:color="auto"/>
              <w:right w:val="single" w:sz="4" w:space="0" w:color="auto"/>
            </w:tcBorders>
            <w:shd w:val="clear" w:color="auto" w:fill="auto"/>
            <w:vAlign w:val="center"/>
            <w:hideMark/>
          </w:tcPr>
          <w:p w14:paraId="795FF3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711A8C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2286F4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2E6FADD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D6C3D3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0C74237F"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5E82766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3709FDA"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65088B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67" w:type="dxa"/>
            <w:tcBorders>
              <w:top w:val="nil"/>
              <w:left w:val="nil"/>
              <w:bottom w:val="single" w:sz="4" w:space="0" w:color="auto"/>
              <w:right w:val="single" w:sz="4" w:space="0" w:color="auto"/>
            </w:tcBorders>
            <w:shd w:val="clear" w:color="auto" w:fill="auto"/>
            <w:vAlign w:val="center"/>
            <w:hideMark/>
          </w:tcPr>
          <w:p w14:paraId="13DF1B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304</w:t>
            </w:r>
          </w:p>
        </w:tc>
        <w:tc>
          <w:tcPr>
            <w:tcW w:w="2335" w:type="dxa"/>
            <w:tcBorders>
              <w:top w:val="nil"/>
              <w:left w:val="nil"/>
              <w:bottom w:val="single" w:sz="4" w:space="0" w:color="auto"/>
              <w:right w:val="single" w:sz="4" w:space="0" w:color="auto"/>
            </w:tcBorders>
            <w:shd w:val="clear" w:color="auto" w:fill="auto"/>
            <w:vAlign w:val="center"/>
            <w:hideMark/>
          </w:tcPr>
          <w:p w14:paraId="711BF3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5860B0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10631188"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43A45A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320 - 339 mm</w:t>
            </w:r>
          </w:p>
        </w:tc>
        <w:tc>
          <w:tcPr>
            <w:tcW w:w="993" w:type="dxa"/>
            <w:tcBorders>
              <w:top w:val="nil"/>
              <w:left w:val="nil"/>
              <w:bottom w:val="single" w:sz="4" w:space="0" w:color="auto"/>
              <w:right w:val="single" w:sz="4" w:space="0" w:color="auto"/>
            </w:tcBorders>
            <w:shd w:val="clear" w:color="auto" w:fill="auto"/>
            <w:vAlign w:val="center"/>
            <w:hideMark/>
          </w:tcPr>
          <w:p w14:paraId="132682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47728F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1102E6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3761712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03DDBD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50270984"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04A4DAF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8A4A81"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52B146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5</w:t>
            </w:r>
          </w:p>
        </w:tc>
        <w:tc>
          <w:tcPr>
            <w:tcW w:w="567" w:type="dxa"/>
            <w:tcBorders>
              <w:top w:val="nil"/>
              <w:left w:val="nil"/>
              <w:bottom w:val="single" w:sz="4" w:space="0" w:color="auto"/>
              <w:right w:val="single" w:sz="4" w:space="0" w:color="auto"/>
            </w:tcBorders>
            <w:shd w:val="clear" w:color="auto" w:fill="auto"/>
            <w:vAlign w:val="center"/>
            <w:hideMark/>
          </w:tcPr>
          <w:p w14:paraId="75EBD5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305</w:t>
            </w:r>
          </w:p>
        </w:tc>
        <w:tc>
          <w:tcPr>
            <w:tcW w:w="2335" w:type="dxa"/>
            <w:tcBorders>
              <w:top w:val="nil"/>
              <w:left w:val="nil"/>
              <w:bottom w:val="single" w:sz="4" w:space="0" w:color="auto"/>
              <w:right w:val="single" w:sz="4" w:space="0" w:color="auto"/>
            </w:tcBorders>
            <w:shd w:val="clear" w:color="auto" w:fill="auto"/>
            <w:vAlign w:val="center"/>
            <w:hideMark/>
          </w:tcPr>
          <w:p w14:paraId="736B7B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7D5F67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501DC99C"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21CC51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340 - 359 mm</w:t>
            </w:r>
          </w:p>
        </w:tc>
        <w:tc>
          <w:tcPr>
            <w:tcW w:w="993" w:type="dxa"/>
            <w:tcBorders>
              <w:top w:val="nil"/>
              <w:left w:val="nil"/>
              <w:bottom w:val="single" w:sz="4" w:space="0" w:color="auto"/>
              <w:right w:val="single" w:sz="4" w:space="0" w:color="auto"/>
            </w:tcBorders>
            <w:shd w:val="clear" w:color="auto" w:fill="auto"/>
            <w:vAlign w:val="center"/>
            <w:hideMark/>
          </w:tcPr>
          <w:p w14:paraId="364DF8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682FEC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118320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6E86B9F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19A1D6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5066502E"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001EE02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1A5E70A"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435906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67" w:type="dxa"/>
            <w:tcBorders>
              <w:top w:val="nil"/>
              <w:left w:val="nil"/>
              <w:bottom w:val="single" w:sz="4" w:space="0" w:color="auto"/>
              <w:right w:val="single" w:sz="4" w:space="0" w:color="auto"/>
            </w:tcBorders>
            <w:shd w:val="clear" w:color="auto" w:fill="auto"/>
            <w:vAlign w:val="center"/>
            <w:hideMark/>
          </w:tcPr>
          <w:p w14:paraId="496A1A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306</w:t>
            </w:r>
          </w:p>
        </w:tc>
        <w:tc>
          <w:tcPr>
            <w:tcW w:w="2335" w:type="dxa"/>
            <w:tcBorders>
              <w:top w:val="nil"/>
              <w:left w:val="nil"/>
              <w:bottom w:val="single" w:sz="4" w:space="0" w:color="auto"/>
              <w:right w:val="single" w:sz="4" w:space="0" w:color="auto"/>
            </w:tcBorders>
            <w:shd w:val="clear" w:color="auto" w:fill="auto"/>
            <w:vAlign w:val="center"/>
            <w:hideMark/>
          </w:tcPr>
          <w:p w14:paraId="068345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75158F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57314F3E"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19B9E5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360 - 379 mm</w:t>
            </w:r>
          </w:p>
        </w:tc>
        <w:tc>
          <w:tcPr>
            <w:tcW w:w="993" w:type="dxa"/>
            <w:tcBorders>
              <w:top w:val="nil"/>
              <w:left w:val="nil"/>
              <w:bottom w:val="single" w:sz="4" w:space="0" w:color="auto"/>
              <w:right w:val="single" w:sz="4" w:space="0" w:color="auto"/>
            </w:tcBorders>
            <w:shd w:val="clear" w:color="auto" w:fill="auto"/>
            <w:vAlign w:val="center"/>
            <w:hideMark/>
          </w:tcPr>
          <w:p w14:paraId="0BAFC3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70F0B8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5DF23F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3175137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378D02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7CD5BDFB"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2EE63C5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8550DF7"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649D5A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67" w:type="dxa"/>
            <w:tcBorders>
              <w:top w:val="nil"/>
              <w:left w:val="nil"/>
              <w:bottom w:val="single" w:sz="4" w:space="0" w:color="auto"/>
              <w:right w:val="single" w:sz="4" w:space="0" w:color="auto"/>
            </w:tcBorders>
            <w:shd w:val="clear" w:color="auto" w:fill="auto"/>
            <w:vAlign w:val="center"/>
            <w:hideMark/>
          </w:tcPr>
          <w:p w14:paraId="039762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307</w:t>
            </w:r>
          </w:p>
        </w:tc>
        <w:tc>
          <w:tcPr>
            <w:tcW w:w="2335" w:type="dxa"/>
            <w:tcBorders>
              <w:top w:val="nil"/>
              <w:left w:val="nil"/>
              <w:bottom w:val="single" w:sz="4" w:space="0" w:color="auto"/>
              <w:right w:val="single" w:sz="4" w:space="0" w:color="auto"/>
            </w:tcBorders>
            <w:shd w:val="clear" w:color="auto" w:fill="auto"/>
            <w:vAlign w:val="center"/>
            <w:hideMark/>
          </w:tcPr>
          <w:p w14:paraId="61A12F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7F9FA4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2A790620"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7FECBC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380 - 399 mm</w:t>
            </w:r>
          </w:p>
        </w:tc>
        <w:tc>
          <w:tcPr>
            <w:tcW w:w="993" w:type="dxa"/>
            <w:tcBorders>
              <w:top w:val="nil"/>
              <w:left w:val="nil"/>
              <w:bottom w:val="single" w:sz="4" w:space="0" w:color="auto"/>
              <w:right w:val="single" w:sz="4" w:space="0" w:color="auto"/>
            </w:tcBorders>
            <w:shd w:val="clear" w:color="auto" w:fill="auto"/>
            <w:vAlign w:val="center"/>
            <w:hideMark/>
          </w:tcPr>
          <w:p w14:paraId="381AF4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7D2A59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5CAF17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4432451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791166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7414B30C"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5925C07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30982FC"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12057E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67" w:type="dxa"/>
            <w:tcBorders>
              <w:top w:val="nil"/>
              <w:left w:val="nil"/>
              <w:bottom w:val="single" w:sz="4" w:space="0" w:color="auto"/>
              <w:right w:val="single" w:sz="4" w:space="0" w:color="auto"/>
            </w:tcBorders>
            <w:shd w:val="clear" w:color="auto" w:fill="auto"/>
            <w:vAlign w:val="center"/>
            <w:hideMark/>
          </w:tcPr>
          <w:p w14:paraId="77DEF9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308</w:t>
            </w:r>
          </w:p>
        </w:tc>
        <w:tc>
          <w:tcPr>
            <w:tcW w:w="2335" w:type="dxa"/>
            <w:tcBorders>
              <w:top w:val="nil"/>
              <w:left w:val="nil"/>
              <w:bottom w:val="single" w:sz="4" w:space="0" w:color="auto"/>
              <w:right w:val="single" w:sz="4" w:space="0" w:color="auto"/>
            </w:tcBorders>
            <w:shd w:val="clear" w:color="auto" w:fill="auto"/>
            <w:vAlign w:val="center"/>
            <w:hideMark/>
          </w:tcPr>
          <w:p w14:paraId="401E70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6AC1EC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2C8E49EC"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69B6B8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400 - 419 mm</w:t>
            </w:r>
          </w:p>
        </w:tc>
        <w:tc>
          <w:tcPr>
            <w:tcW w:w="993" w:type="dxa"/>
            <w:tcBorders>
              <w:top w:val="nil"/>
              <w:left w:val="nil"/>
              <w:bottom w:val="single" w:sz="4" w:space="0" w:color="auto"/>
              <w:right w:val="single" w:sz="4" w:space="0" w:color="auto"/>
            </w:tcBorders>
            <w:shd w:val="clear" w:color="auto" w:fill="auto"/>
            <w:vAlign w:val="center"/>
            <w:hideMark/>
          </w:tcPr>
          <w:p w14:paraId="21DD6B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467374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565318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4CD9574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8F56BC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0A345AE2"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158F3C5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6773AA9"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0EF2C0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67" w:type="dxa"/>
            <w:tcBorders>
              <w:top w:val="nil"/>
              <w:left w:val="nil"/>
              <w:bottom w:val="single" w:sz="4" w:space="0" w:color="auto"/>
              <w:right w:val="single" w:sz="4" w:space="0" w:color="auto"/>
            </w:tcBorders>
            <w:shd w:val="clear" w:color="auto" w:fill="auto"/>
            <w:vAlign w:val="center"/>
            <w:hideMark/>
          </w:tcPr>
          <w:p w14:paraId="11D6C9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309</w:t>
            </w:r>
          </w:p>
        </w:tc>
        <w:tc>
          <w:tcPr>
            <w:tcW w:w="2335" w:type="dxa"/>
            <w:tcBorders>
              <w:top w:val="nil"/>
              <w:left w:val="nil"/>
              <w:bottom w:val="single" w:sz="4" w:space="0" w:color="auto"/>
              <w:right w:val="single" w:sz="4" w:space="0" w:color="auto"/>
            </w:tcBorders>
            <w:shd w:val="clear" w:color="auto" w:fill="auto"/>
            <w:vAlign w:val="center"/>
            <w:hideMark/>
          </w:tcPr>
          <w:p w14:paraId="78096B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w:t>
            </w:r>
          </w:p>
        </w:tc>
        <w:tc>
          <w:tcPr>
            <w:tcW w:w="992" w:type="dxa"/>
            <w:tcBorders>
              <w:top w:val="nil"/>
              <w:left w:val="nil"/>
              <w:bottom w:val="single" w:sz="4" w:space="0" w:color="auto"/>
              <w:right w:val="single" w:sz="4" w:space="0" w:color="auto"/>
            </w:tcBorders>
            <w:shd w:val="clear" w:color="auto" w:fill="auto"/>
            <w:vAlign w:val="center"/>
            <w:hideMark/>
          </w:tcPr>
          <w:p w14:paraId="1C76DB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16C012CB"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619DBE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420 - 439 mm</w:t>
            </w:r>
          </w:p>
        </w:tc>
        <w:tc>
          <w:tcPr>
            <w:tcW w:w="993" w:type="dxa"/>
            <w:tcBorders>
              <w:top w:val="nil"/>
              <w:left w:val="nil"/>
              <w:bottom w:val="single" w:sz="4" w:space="0" w:color="auto"/>
              <w:right w:val="single" w:sz="4" w:space="0" w:color="auto"/>
            </w:tcBorders>
            <w:shd w:val="clear" w:color="auto" w:fill="auto"/>
            <w:vAlign w:val="center"/>
            <w:hideMark/>
          </w:tcPr>
          <w:p w14:paraId="7BB07C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10, 11 Y 12 mm</w:t>
            </w:r>
          </w:p>
        </w:tc>
        <w:tc>
          <w:tcPr>
            <w:tcW w:w="708" w:type="dxa"/>
            <w:tcBorders>
              <w:top w:val="nil"/>
              <w:left w:val="nil"/>
              <w:bottom w:val="single" w:sz="4" w:space="0" w:color="auto"/>
              <w:right w:val="single" w:sz="4" w:space="0" w:color="auto"/>
            </w:tcBorders>
            <w:shd w:val="clear" w:color="auto" w:fill="auto"/>
            <w:vAlign w:val="center"/>
            <w:hideMark/>
          </w:tcPr>
          <w:p w14:paraId="3C920A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49979C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585A469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A53D68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1D596BDC"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0A8B8B9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07FCC39"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471223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67" w:type="dxa"/>
            <w:tcBorders>
              <w:top w:val="nil"/>
              <w:left w:val="nil"/>
              <w:bottom w:val="single" w:sz="4" w:space="0" w:color="auto"/>
              <w:right w:val="single" w:sz="4" w:space="0" w:color="auto"/>
            </w:tcBorders>
            <w:shd w:val="clear" w:color="000000" w:fill="FFFFFF"/>
            <w:vAlign w:val="center"/>
            <w:hideMark/>
          </w:tcPr>
          <w:p w14:paraId="1DDDA2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310</w:t>
            </w:r>
          </w:p>
        </w:tc>
        <w:tc>
          <w:tcPr>
            <w:tcW w:w="2335" w:type="dxa"/>
            <w:tcBorders>
              <w:top w:val="nil"/>
              <w:left w:val="nil"/>
              <w:bottom w:val="single" w:sz="4" w:space="0" w:color="auto"/>
              <w:right w:val="single" w:sz="4" w:space="0" w:color="auto"/>
            </w:tcBorders>
            <w:shd w:val="clear" w:color="000000" w:fill="FFFFFF"/>
            <w:vAlign w:val="center"/>
            <w:hideMark/>
          </w:tcPr>
          <w:p w14:paraId="5ABCCB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 (opcional)</w:t>
            </w:r>
          </w:p>
        </w:tc>
        <w:tc>
          <w:tcPr>
            <w:tcW w:w="992" w:type="dxa"/>
            <w:tcBorders>
              <w:top w:val="nil"/>
              <w:left w:val="nil"/>
              <w:bottom w:val="single" w:sz="4" w:space="0" w:color="auto"/>
              <w:right w:val="single" w:sz="4" w:space="0" w:color="auto"/>
            </w:tcBorders>
            <w:shd w:val="clear" w:color="000000" w:fill="FFFFFF"/>
            <w:vAlign w:val="center"/>
            <w:hideMark/>
          </w:tcPr>
          <w:p w14:paraId="17E62B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851" w:type="dxa"/>
            <w:tcBorders>
              <w:top w:val="nil"/>
              <w:left w:val="nil"/>
              <w:bottom w:val="single" w:sz="4" w:space="0" w:color="auto"/>
              <w:right w:val="single" w:sz="4" w:space="0" w:color="auto"/>
            </w:tcBorders>
            <w:shd w:val="clear" w:color="auto" w:fill="auto"/>
            <w:vAlign w:val="center"/>
            <w:hideMark/>
          </w:tcPr>
          <w:p w14:paraId="74306EAD"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000000" w:fill="FFFFFF"/>
            <w:vAlign w:val="center"/>
            <w:hideMark/>
          </w:tcPr>
          <w:p w14:paraId="0112D0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130-420</w:t>
            </w:r>
          </w:p>
        </w:tc>
        <w:tc>
          <w:tcPr>
            <w:tcW w:w="993" w:type="dxa"/>
            <w:tcBorders>
              <w:top w:val="nil"/>
              <w:left w:val="nil"/>
              <w:bottom w:val="single" w:sz="4" w:space="0" w:color="auto"/>
              <w:right w:val="single" w:sz="4" w:space="0" w:color="auto"/>
            </w:tcBorders>
            <w:shd w:val="clear" w:color="000000" w:fill="FFFFFF"/>
            <w:vAlign w:val="center"/>
            <w:hideMark/>
          </w:tcPr>
          <w:p w14:paraId="49D73B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 mm o más</w:t>
            </w:r>
          </w:p>
        </w:tc>
        <w:tc>
          <w:tcPr>
            <w:tcW w:w="708" w:type="dxa"/>
            <w:tcBorders>
              <w:top w:val="nil"/>
              <w:left w:val="nil"/>
              <w:bottom w:val="single" w:sz="4" w:space="0" w:color="auto"/>
              <w:right w:val="single" w:sz="4" w:space="0" w:color="auto"/>
            </w:tcBorders>
            <w:shd w:val="clear" w:color="000000" w:fill="FFFFFF"/>
            <w:vAlign w:val="center"/>
            <w:hideMark/>
          </w:tcPr>
          <w:p w14:paraId="610C40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2E037C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56C1E76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7D66F6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287D4D64"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6A0EAFE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70C0429"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51CA78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567" w:type="dxa"/>
            <w:tcBorders>
              <w:top w:val="nil"/>
              <w:left w:val="nil"/>
              <w:bottom w:val="single" w:sz="4" w:space="0" w:color="auto"/>
              <w:right w:val="single" w:sz="4" w:space="0" w:color="auto"/>
            </w:tcBorders>
            <w:shd w:val="clear" w:color="000000" w:fill="FFFFFF"/>
            <w:vAlign w:val="center"/>
            <w:hideMark/>
          </w:tcPr>
          <w:p w14:paraId="5F733A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311</w:t>
            </w:r>
          </w:p>
        </w:tc>
        <w:tc>
          <w:tcPr>
            <w:tcW w:w="2335" w:type="dxa"/>
            <w:tcBorders>
              <w:top w:val="nil"/>
              <w:left w:val="nil"/>
              <w:bottom w:val="single" w:sz="4" w:space="0" w:color="auto"/>
              <w:right w:val="single" w:sz="4" w:space="0" w:color="auto"/>
            </w:tcBorders>
            <w:shd w:val="clear" w:color="000000" w:fill="FFFFFF"/>
            <w:vAlign w:val="center"/>
            <w:hideMark/>
          </w:tcPr>
          <w:p w14:paraId="62A6ECEE" w14:textId="2F08D670"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y/u hoja deslizante de cadera - de una o dos piezas con sistema de bloqueo interno. O tornillo </w:t>
            </w:r>
            <w:r w:rsidR="00064427" w:rsidRPr="00CE2021">
              <w:rPr>
                <w:rFonts w:ascii="Arial" w:eastAsia="Calibri" w:hAnsi="Arial" w:cs="Arial"/>
                <w:sz w:val="10"/>
                <w:szCs w:val="10"/>
                <w:lang w:val="es-CO" w:eastAsia="en-US"/>
              </w:rPr>
              <w:t>telescópico</w:t>
            </w:r>
          </w:p>
        </w:tc>
        <w:tc>
          <w:tcPr>
            <w:tcW w:w="992" w:type="dxa"/>
            <w:tcBorders>
              <w:top w:val="nil"/>
              <w:left w:val="nil"/>
              <w:bottom w:val="single" w:sz="4" w:space="0" w:color="auto"/>
              <w:right w:val="single" w:sz="4" w:space="0" w:color="auto"/>
            </w:tcBorders>
            <w:shd w:val="clear" w:color="000000" w:fill="FFFFFF"/>
            <w:vAlign w:val="center"/>
            <w:hideMark/>
          </w:tcPr>
          <w:p w14:paraId="38DC57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1" w:type="dxa"/>
            <w:tcBorders>
              <w:top w:val="nil"/>
              <w:left w:val="nil"/>
              <w:bottom w:val="single" w:sz="4" w:space="0" w:color="auto"/>
              <w:right w:val="single" w:sz="4" w:space="0" w:color="auto"/>
            </w:tcBorders>
            <w:shd w:val="clear" w:color="auto" w:fill="auto"/>
            <w:vAlign w:val="center"/>
            <w:hideMark/>
          </w:tcPr>
          <w:p w14:paraId="78223308"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000000" w:fill="FFFFFF"/>
            <w:vAlign w:val="center"/>
            <w:hideMark/>
          </w:tcPr>
          <w:p w14:paraId="530CC4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65, 70, 75, 80, 85, 90, 95, 100, 105, 110 mm</w:t>
            </w:r>
          </w:p>
        </w:tc>
        <w:tc>
          <w:tcPr>
            <w:tcW w:w="993" w:type="dxa"/>
            <w:tcBorders>
              <w:top w:val="nil"/>
              <w:left w:val="nil"/>
              <w:bottom w:val="single" w:sz="4" w:space="0" w:color="auto"/>
              <w:right w:val="single" w:sz="4" w:space="0" w:color="auto"/>
            </w:tcBorders>
            <w:shd w:val="clear" w:color="000000" w:fill="FFFFFF"/>
            <w:vAlign w:val="center"/>
            <w:hideMark/>
          </w:tcPr>
          <w:p w14:paraId="2BC804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8" w:type="dxa"/>
            <w:tcBorders>
              <w:top w:val="nil"/>
              <w:left w:val="nil"/>
              <w:bottom w:val="single" w:sz="4" w:space="0" w:color="auto"/>
              <w:right w:val="single" w:sz="4" w:space="0" w:color="auto"/>
            </w:tcBorders>
            <w:shd w:val="clear" w:color="000000" w:fill="FFFFFF"/>
            <w:vAlign w:val="center"/>
            <w:hideMark/>
          </w:tcPr>
          <w:p w14:paraId="336ED2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3D8682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6C54E07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F3427F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5EED4C59"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5096DF9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ACB029D"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330879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567" w:type="dxa"/>
            <w:tcBorders>
              <w:top w:val="nil"/>
              <w:left w:val="nil"/>
              <w:bottom w:val="single" w:sz="4" w:space="0" w:color="auto"/>
              <w:right w:val="single" w:sz="4" w:space="0" w:color="auto"/>
            </w:tcBorders>
            <w:shd w:val="clear" w:color="000000" w:fill="FFFFFF"/>
            <w:vAlign w:val="center"/>
            <w:hideMark/>
          </w:tcPr>
          <w:p w14:paraId="671ABC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312</w:t>
            </w:r>
          </w:p>
        </w:tc>
        <w:tc>
          <w:tcPr>
            <w:tcW w:w="2335" w:type="dxa"/>
            <w:tcBorders>
              <w:top w:val="nil"/>
              <w:left w:val="nil"/>
              <w:bottom w:val="single" w:sz="4" w:space="0" w:color="auto"/>
              <w:right w:val="single" w:sz="4" w:space="0" w:color="auto"/>
            </w:tcBorders>
            <w:shd w:val="clear" w:color="000000" w:fill="FFFFFF"/>
            <w:vAlign w:val="center"/>
            <w:hideMark/>
          </w:tcPr>
          <w:p w14:paraId="07D09731" w14:textId="744D0159"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y/u hoja deslizante de cadera - de una o dos piezas con sistema de bloqueo interno. O tornillo </w:t>
            </w:r>
            <w:r w:rsidR="00064427" w:rsidRPr="00CE2021">
              <w:rPr>
                <w:rFonts w:ascii="Arial" w:eastAsia="Calibri" w:hAnsi="Arial" w:cs="Arial"/>
                <w:sz w:val="10"/>
                <w:szCs w:val="10"/>
                <w:lang w:val="es-CO" w:eastAsia="en-US"/>
              </w:rPr>
              <w:t>telescópico</w:t>
            </w:r>
            <w:r w:rsidRPr="00CE2021">
              <w:rPr>
                <w:rFonts w:ascii="Arial" w:eastAsia="Calibri" w:hAnsi="Arial" w:cs="Arial"/>
                <w:sz w:val="10"/>
                <w:szCs w:val="10"/>
                <w:lang w:val="es-CO" w:eastAsia="en-US"/>
              </w:rPr>
              <w:t xml:space="preserve"> (opcional).</w:t>
            </w:r>
          </w:p>
        </w:tc>
        <w:tc>
          <w:tcPr>
            <w:tcW w:w="992" w:type="dxa"/>
            <w:tcBorders>
              <w:top w:val="nil"/>
              <w:left w:val="nil"/>
              <w:bottom w:val="single" w:sz="4" w:space="0" w:color="auto"/>
              <w:right w:val="single" w:sz="4" w:space="0" w:color="auto"/>
            </w:tcBorders>
            <w:shd w:val="clear" w:color="000000" w:fill="FFFFFF"/>
            <w:vAlign w:val="center"/>
            <w:hideMark/>
          </w:tcPr>
          <w:p w14:paraId="6844FA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1" w:type="dxa"/>
            <w:tcBorders>
              <w:top w:val="nil"/>
              <w:left w:val="nil"/>
              <w:bottom w:val="single" w:sz="4" w:space="0" w:color="auto"/>
              <w:right w:val="single" w:sz="4" w:space="0" w:color="auto"/>
            </w:tcBorders>
            <w:shd w:val="clear" w:color="auto" w:fill="auto"/>
            <w:vAlign w:val="center"/>
            <w:hideMark/>
          </w:tcPr>
          <w:p w14:paraId="394B208C"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000000" w:fill="FFFFFF"/>
            <w:vAlign w:val="center"/>
            <w:hideMark/>
          </w:tcPr>
          <w:p w14:paraId="122C74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Más de 110 mm</w:t>
            </w:r>
          </w:p>
        </w:tc>
        <w:tc>
          <w:tcPr>
            <w:tcW w:w="993" w:type="dxa"/>
            <w:tcBorders>
              <w:top w:val="nil"/>
              <w:left w:val="nil"/>
              <w:bottom w:val="single" w:sz="4" w:space="0" w:color="auto"/>
              <w:right w:val="single" w:sz="4" w:space="0" w:color="auto"/>
            </w:tcBorders>
            <w:shd w:val="clear" w:color="000000" w:fill="FFFFFF"/>
            <w:vAlign w:val="center"/>
            <w:hideMark/>
          </w:tcPr>
          <w:p w14:paraId="4E6EC9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8" w:type="dxa"/>
            <w:tcBorders>
              <w:top w:val="nil"/>
              <w:left w:val="nil"/>
              <w:bottom w:val="single" w:sz="4" w:space="0" w:color="auto"/>
              <w:right w:val="single" w:sz="4" w:space="0" w:color="auto"/>
            </w:tcBorders>
            <w:shd w:val="clear" w:color="000000" w:fill="FFFFFF"/>
            <w:vAlign w:val="center"/>
            <w:hideMark/>
          </w:tcPr>
          <w:p w14:paraId="0B3E05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655DD9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5C6CDEE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7AF5B7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7D54DC7D"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3B9B95B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E893E35"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393034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567" w:type="dxa"/>
            <w:tcBorders>
              <w:top w:val="nil"/>
              <w:left w:val="nil"/>
              <w:bottom w:val="single" w:sz="4" w:space="0" w:color="auto"/>
              <w:right w:val="single" w:sz="4" w:space="0" w:color="auto"/>
            </w:tcBorders>
            <w:shd w:val="clear" w:color="000000" w:fill="FFFFFF"/>
            <w:vAlign w:val="center"/>
            <w:hideMark/>
          </w:tcPr>
          <w:p w14:paraId="095249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313</w:t>
            </w:r>
          </w:p>
        </w:tc>
        <w:tc>
          <w:tcPr>
            <w:tcW w:w="2335" w:type="dxa"/>
            <w:tcBorders>
              <w:top w:val="nil"/>
              <w:left w:val="nil"/>
              <w:bottom w:val="single" w:sz="4" w:space="0" w:color="auto"/>
              <w:right w:val="single" w:sz="4" w:space="0" w:color="auto"/>
            </w:tcBorders>
            <w:shd w:val="clear" w:color="000000" w:fill="FFFFFF"/>
            <w:vAlign w:val="center"/>
            <w:hideMark/>
          </w:tcPr>
          <w:p w14:paraId="34CF3F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cierre</w:t>
            </w:r>
          </w:p>
        </w:tc>
        <w:tc>
          <w:tcPr>
            <w:tcW w:w="992" w:type="dxa"/>
            <w:tcBorders>
              <w:top w:val="nil"/>
              <w:left w:val="nil"/>
              <w:bottom w:val="single" w:sz="4" w:space="0" w:color="auto"/>
              <w:right w:val="single" w:sz="4" w:space="0" w:color="auto"/>
            </w:tcBorders>
            <w:shd w:val="clear" w:color="000000" w:fill="FFFFFF"/>
            <w:vAlign w:val="center"/>
            <w:hideMark/>
          </w:tcPr>
          <w:p w14:paraId="0DCAF6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o sólido</w:t>
            </w:r>
          </w:p>
        </w:tc>
        <w:tc>
          <w:tcPr>
            <w:tcW w:w="851" w:type="dxa"/>
            <w:tcBorders>
              <w:top w:val="nil"/>
              <w:left w:val="nil"/>
              <w:bottom w:val="single" w:sz="4" w:space="0" w:color="auto"/>
              <w:right w:val="single" w:sz="4" w:space="0" w:color="auto"/>
            </w:tcBorders>
            <w:shd w:val="clear" w:color="auto" w:fill="auto"/>
            <w:vAlign w:val="center"/>
            <w:hideMark/>
          </w:tcPr>
          <w:p w14:paraId="3E6791AA"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000000" w:fill="FFFFFF"/>
            <w:vAlign w:val="center"/>
            <w:hideMark/>
          </w:tcPr>
          <w:p w14:paraId="264BEF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0mm , 5-10mm</w:t>
            </w:r>
          </w:p>
        </w:tc>
        <w:tc>
          <w:tcPr>
            <w:tcW w:w="993" w:type="dxa"/>
            <w:tcBorders>
              <w:top w:val="nil"/>
              <w:left w:val="nil"/>
              <w:bottom w:val="single" w:sz="4" w:space="0" w:color="auto"/>
              <w:right w:val="single" w:sz="4" w:space="0" w:color="auto"/>
            </w:tcBorders>
            <w:shd w:val="clear" w:color="000000" w:fill="FFFFFF"/>
            <w:vAlign w:val="center"/>
            <w:hideMark/>
          </w:tcPr>
          <w:p w14:paraId="4A361C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8" w:type="dxa"/>
            <w:tcBorders>
              <w:top w:val="nil"/>
              <w:left w:val="nil"/>
              <w:bottom w:val="single" w:sz="4" w:space="0" w:color="auto"/>
              <w:right w:val="single" w:sz="4" w:space="0" w:color="auto"/>
            </w:tcBorders>
            <w:shd w:val="clear" w:color="000000" w:fill="FFFFFF"/>
            <w:vAlign w:val="center"/>
            <w:hideMark/>
          </w:tcPr>
          <w:p w14:paraId="18EF7E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36DCF8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5640393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8DFCDC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3CE6C448"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7C04C86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CC3FEDC"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52245D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567" w:type="dxa"/>
            <w:tcBorders>
              <w:top w:val="nil"/>
              <w:left w:val="nil"/>
              <w:bottom w:val="single" w:sz="4" w:space="0" w:color="auto"/>
              <w:right w:val="single" w:sz="4" w:space="0" w:color="auto"/>
            </w:tcBorders>
            <w:shd w:val="clear" w:color="000000" w:fill="FFFFFF"/>
            <w:vAlign w:val="center"/>
            <w:hideMark/>
          </w:tcPr>
          <w:p w14:paraId="583641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314</w:t>
            </w:r>
          </w:p>
        </w:tc>
        <w:tc>
          <w:tcPr>
            <w:tcW w:w="2335" w:type="dxa"/>
            <w:tcBorders>
              <w:top w:val="nil"/>
              <w:left w:val="nil"/>
              <w:bottom w:val="single" w:sz="4" w:space="0" w:color="auto"/>
              <w:right w:val="single" w:sz="4" w:space="0" w:color="auto"/>
            </w:tcBorders>
            <w:shd w:val="clear" w:color="000000" w:fill="FFFFFF"/>
            <w:vAlign w:val="center"/>
            <w:hideMark/>
          </w:tcPr>
          <w:p w14:paraId="346E15EA" w14:textId="51B01B61"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w:t>
            </w:r>
            <w:r w:rsidR="00335E87" w:rsidRPr="00CE2021">
              <w:rPr>
                <w:rFonts w:ascii="Arial" w:eastAsia="Calibri" w:hAnsi="Arial" w:cs="Arial"/>
                <w:sz w:val="10"/>
                <w:szCs w:val="10"/>
                <w:lang w:val="es-CO" w:eastAsia="en-US"/>
              </w:rPr>
              <w:t>cierre (</w:t>
            </w:r>
            <w:r w:rsidRPr="00CE2021">
              <w:rPr>
                <w:rFonts w:ascii="Arial" w:eastAsia="Calibri" w:hAnsi="Arial" w:cs="Arial"/>
                <w:sz w:val="10"/>
                <w:szCs w:val="10"/>
                <w:lang w:val="es-CO" w:eastAsia="en-US"/>
              </w:rPr>
              <w:t>opcional)</w:t>
            </w:r>
          </w:p>
        </w:tc>
        <w:tc>
          <w:tcPr>
            <w:tcW w:w="992" w:type="dxa"/>
            <w:tcBorders>
              <w:top w:val="nil"/>
              <w:left w:val="nil"/>
              <w:bottom w:val="single" w:sz="4" w:space="0" w:color="auto"/>
              <w:right w:val="single" w:sz="4" w:space="0" w:color="auto"/>
            </w:tcBorders>
            <w:shd w:val="clear" w:color="000000" w:fill="FFFFFF"/>
            <w:vAlign w:val="center"/>
            <w:hideMark/>
          </w:tcPr>
          <w:p w14:paraId="7E4B73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o sólido</w:t>
            </w:r>
          </w:p>
        </w:tc>
        <w:tc>
          <w:tcPr>
            <w:tcW w:w="851" w:type="dxa"/>
            <w:tcBorders>
              <w:top w:val="nil"/>
              <w:left w:val="nil"/>
              <w:bottom w:val="single" w:sz="4" w:space="0" w:color="auto"/>
              <w:right w:val="single" w:sz="4" w:space="0" w:color="auto"/>
            </w:tcBorders>
            <w:shd w:val="clear" w:color="auto" w:fill="auto"/>
            <w:vAlign w:val="center"/>
            <w:hideMark/>
          </w:tcPr>
          <w:p w14:paraId="2FABDEC3"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000000" w:fill="FFFFFF"/>
            <w:vAlign w:val="center"/>
            <w:hideMark/>
          </w:tcPr>
          <w:p w14:paraId="6F8D9C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Más de 10 mm</w:t>
            </w:r>
          </w:p>
        </w:tc>
        <w:tc>
          <w:tcPr>
            <w:tcW w:w="993" w:type="dxa"/>
            <w:tcBorders>
              <w:top w:val="nil"/>
              <w:left w:val="nil"/>
              <w:bottom w:val="single" w:sz="4" w:space="0" w:color="auto"/>
              <w:right w:val="single" w:sz="4" w:space="0" w:color="auto"/>
            </w:tcBorders>
            <w:shd w:val="clear" w:color="000000" w:fill="FFFFFF"/>
            <w:vAlign w:val="center"/>
            <w:hideMark/>
          </w:tcPr>
          <w:p w14:paraId="26AE6E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8" w:type="dxa"/>
            <w:tcBorders>
              <w:top w:val="nil"/>
              <w:left w:val="nil"/>
              <w:bottom w:val="single" w:sz="4" w:space="0" w:color="auto"/>
              <w:right w:val="single" w:sz="4" w:space="0" w:color="auto"/>
            </w:tcBorders>
            <w:shd w:val="clear" w:color="000000" w:fill="FFFFFF"/>
            <w:vAlign w:val="center"/>
            <w:hideMark/>
          </w:tcPr>
          <w:p w14:paraId="0CBFD5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366279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7AE33A5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A41060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2B91E549"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1715DCC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32789D2"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461510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567" w:type="dxa"/>
            <w:tcBorders>
              <w:top w:val="nil"/>
              <w:left w:val="nil"/>
              <w:bottom w:val="single" w:sz="4" w:space="0" w:color="auto"/>
              <w:right w:val="single" w:sz="4" w:space="0" w:color="auto"/>
            </w:tcBorders>
            <w:shd w:val="clear" w:color="000000" w:fill="FFFFFF"/>
            <w:vAlign w:val="center"/>
            <w:hideMark/>
          </w:tcPr>
          <w:p w14:paraId="312F31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315</w:t>
            </w:r>
          </w:p>
        </w:tc>
        <w:tc>
          <w:tcPr>
            <w:tcW w:w="2335" w:type="dxa"/>
            <w:tcBorders>
              <w:top w:val="nil"/>
              <w:left w:val="nil"/>
              <w:bottom w:val="single" w:sz="4" w:space="0" w:color="auto"/>
              <w:right w:val="single" w:sz="4" w:space="0" w:color="auto"/>
            </w:tcBorders>
            <w:shd w:val="clear" w:color="000000" w:fill="FFFFFF"/>
            <w:vAlign w:val="center"/>
            <w:hideMark/>
          </w:tcPr>
          <w:p w14:paraId="7A914A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cuello femoral o perno antirrotatorio</w:t>
            </w:r>
          </w:p>
        </w:tc>
        <w:tc>
          <w:tcPr>
            <w:tcW w:w="992" w:type="dxa"/>
            <w:tcBorders>
              <w:top w:val="nil"/>
              <w:left w:val="nil"/>
              <w:bottom w:val="single" w:sz="4" w:space="0" w:color="auto"/>
              <w:right w:val="single" w:sz="4" w:space="0" w:color="auto"/>
            </w:tcBorders>
            <w:shd w:val="clear" w:color="000000" w:fill="FFFFFF"/>
            <w:vAlign w:val="center"/>
            <w:hideMark/>
          </w:tcPr>
          <w:p w14:paraId="32DA97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851" w:type="dxa"/>
            <w:tcBorders>
              <w:top w:val="nil"/>
              <w:left w:val="nil"/>
              <w:bottom w:val="single" w:sz="4" w:space="0" w:color="auto"/>
              <w:right w:val="single" w:sz="4" w:space="0" w:color="auto"/>
            </w:tcBorders>
            <w:shd w:val="clear" w:color="auto" w:fill="auto"/>
            <w:vAlign w:val="center"/>
            <w:hideMark/>
          </w:tcPr>
          <w:p w14:paraId="06ED15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Mínimo 6 longitudes</w:t>
            </w:r>
          </w:p>
        </w:tc>
        <w:tc>
          <w:tcPr>
            <w:tcW w:w="850" w:type="dxa"/>
            <w:tcBorders>
              <w:top w:val="nil"/>
              <w:left w:val="nil"/>
              <w:bottom w:val="single" w:sz="4" w:space="0" w:color="auto"/>
              <w:right w:val="single" w:sz="4" w:space="0" w:color="auto"/>
            </w:tcBorders>
            <w:shd w:val="clear" w:color="000000" w:fill="FFFFFF"/>
            <w:vAlign w:val="center"/>
            <w:hideMark/>
          </w:tcPr>
          <w:p w14:paraId="50595711" w14:textId="6A73A1FC"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a 1</w:t>
            </w:r>
            <w:r w:rsidR="00035B2D" w:rsidRPr="00CE2021">
              <w:rPr>
                <w:rFonts w:ascii="Arial" w:eastAsia="Calibri" w:hAnsi="Arial" w:cs="Arial"/>
                <w:sz w:val="10"/>
                <w:szCs w:val="10"/>
                <w:lang w:val="es-CO" w:eastAsia="en-US"/>
              </w:rPr>
              <w:t>20</w:t>
            </w:r>
          </w:p>
        </w:tc>
        <w:tc>
          <w:tcPr>
            <w:tcW w:w="993" w:type="dxa"/>
            <w:tcBorders>
              <w:top w:val="nil"/>
              <w:left w:val="nil"/>
              <w:bottom w:val="single" w:sz="4" w:space="0" w:color="auto"/>
              <w:right w:val="single" w:sz="4" w:space="0" w:color="auto"/>
            </w:tcBorders>
            <w:shd w:val="clear" w:color="000000" w:fill="FFFFFF"/>
            <w:vAlign w:val="center"/>
            <w:hideMark/>
          </w:tcPr>
          <w:p w14:paraId="0E6E0F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8" w:type="dxa"/>
            <w:tcBorders>
              <w:top w:val="nil"/>
              <w:left w:val="nil"/>
              <w:bottom w:val="single" w:sz="4" w:space="0" w:color="auto"/>
              <w:right w:val="single" w:sz="4" w:space="0" w:color="auto"/>
            </w:tcBorders>
            <w:shd w:val="clear" w:color="000000" w:fill="FFFFFF"/>
            <w:vAlign w:val="center"/>
            <w:hideMark/>
          </w:tcPr>
          <w:p w14:paraId="2F576F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484B8B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153F280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2EEF48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1428898F"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7231FF9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D76E882"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EDEEC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567" w:type="dxa"/>
            <w:tcBorders>
              <w:top w:val="nil"/>
              <w:left w:val="nil"/>
              <w:bottom w:val="single" w:sz="4" w:space="0" w:color="auto"/>
              <w:right w:val="single" w:sz="4" w:space="0" w:color="auto"/>
            </w:tcBorders>
            <w:shd w:val="clear" w:color="000000" w:fill="FFFFFF"/>
            <w:vAlign w:val="center"/>
            <w:hideMark/>
          </w:tcPr>
          <w:p w14:paraId="6931E7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316</w:t>
            </w:r>
          </w:p>
        </w:tc>
        <w:tc>
          <w:tcPr>
            <w:tcW w:w="2335" w:type="dxa"/>
            <w:tcBorders>
              <w:top w:val="nil"/>
              <w:left w:val="nil"/>
              <w:bottom w:val="single" w:sz="4" w:space="0" w:color="auto"/>
              <w:right w:val="single" w:sz="4" w:space="0" w:color="auto"/>
            </w:tcBorders>
            <w:shd w:val="clear" w:color="000000" w:fill="FFFFFF"/>
            <w:vAlign w:val="center"/>
            <w:hideMark/>
          </w:tcPr>
          <w:p w14:paraId="3A8EDF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Perno o tornillo de Bloqueo  de clavo cefalomedular</w:t>
            </w:r>
          </w:p>
        </w:tc>
        <w:tc>
          <w:tcPr>
            <w:tcW w:w="992" w:type="dxa"/>
            <w:tcBorders>
              <w:top w:val="nil"/>
              <w:left w:val="nil"/>
              <w:bottom w:val="single" w:sz="4" w:space="0" w:color="auto"/>
              <w:right w:val="single" w:sz="4" w:space="0" w:color="auto"/>
            </w:tcBorders>
            <w:shd w:val="clear" w:color="000000" w:fill="FFFFFF"/>
            <w:vAlign w:val="center"/>
            <w:hideMark/>
          </w:tcPr>
          <w:p w14:paraId="161F3D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851" w:type="dxa"/>
            <w:tcBorders>
              <w:top w:val="nil"/>
              <w:left w:val="nil"/>
              <w:bottom w:val="single" w:sz="4" w:space="0" w:color="auto"/>
              <w:right w:val="single" w:sz="4" w:space="0" w:color="auto"/>
            </w:tcBorders>
            <w:shd w:val="clear" w:color="auto" w:fill="auto"/>
            <w:vAlign w:val="center"/>
            <w:hideMark/>
          </w:tcPr>
          <w:p w14:paraId="477AF7F6"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000000" w:fill="FFFFFF"/>
            <w:vAlign w:val="center"/>
            <w:hideMark/>
          </w:tcPr>
          <w:p w14:paraId="538761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30, 35, 40, 45, 50, 55, 60, 65, 70, 75, 80, 85, 90 mm</w:t>
            </w:r>
          </w:p>
        </w:tc>
        <w:tc>
          <w:tcPr>
            <w:tcW w:w="993" w:type="dxa"/>
            <w:tcBorders>
              <w:top w:val="nil"/>
              <w:left w:val="nil"/>
              <w:bottom w:val="single" w:sz="4" w:space="0" w:color="auto"/>
              <w:right w:val="single" w:sz="4" w:space="0" w:color="auto"/>
            </w:tcBorders>
            <w:shd w:val="clear" w:color="000000" w:fill="FFFFFF"/>
            <w:vAlign w:val="center"/>
            <w:hideMark/>
          </w:tcPr>
          <w:p w14:paraId="0BB709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4.5 - 6.5 mm</w:t>
            </w:r>
          </w:p>
        </w:tc>
        <w:tc>
          <w:tcPr>
            <w:tcW w:w="708" w:type="dxa"/>
            <w:tcBorders>
              <w:top w:val="nil"/>
              <w:left w:val="nil"/>
              <w:bottom w:val="single" w:sz="4" w:space="0" w:color="auto"/>
              <w:right w:val="single" w:sz="4" w:space="0" w:color="auto"/>
            </w:tcBorders>
            <w:shd w:val="clear" w:color="000000" w:fill="FFFFFF"/>
            <w:vAlign w:val="center"/>
            <w:hideMark/>
          </w:tcPr>
          <w:p w14:paraId="07F985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hideMark/>
          </w:tcPr>
          <w:p w14:paraId="0A8D51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hideMark/>
          </w:tcPr>
          <w:p w14:paraId="6A811B0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5F796D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36629D22"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0032F1E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1A2BF26"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tcPr>
          <w:p w14:paraId="15C2A8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567" w:type="dxa"/>
            <w:tcBorders>
              <w:top w:val="nil"/>
              <w:left w:val="nil"/>
              <w:bottom w:val="single" w:sz="4" w:space="0" w:color="auto"/>
              <w:right w:val="single" w:sz="4" w:space="0" w:color="auto"/>
            </w:tcBorders>
            <w:shd w:val="clear" w:color="auto" w:fill="auto"/>
            <w:vAlign w:val="center"/>
          </w:tcPr>
          <w:p w14:paraId="67D6A0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317</w:t>
            </w:r>
          </w:p>
        </w:tc>
        <w:tc>
          <w:tcPr>
            <w:tcW w:w="2335" w:type="dxa"/>
            <w:tcBorders>
              <w:top w:val="nil"/>
              <w:left w:val="nil"/>
              <w:bottom w:val="single" w:sz="4" w:space="0" w:color="auto"/>
              <w:right w:val="single" w:sz="4" w:space="0" w:color="auto"/>
            </w:tcBorders>
            <w:shd w:val="clear" w:color="000000" w:fill="FFFFFF"/>
            <w:vAlign w:val="center"/>
          </w:tcPr>
          <w:p w14:paraId="2FE3AE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Perno o tornillo de Bloqueo  de clavo cefalomedular(opcional)</w:t>
            </w:r>
          </w:p>
        </w:tc>
        <w:tc>
          <w:tcPr>
            <w:tcW w:w="992" w:type="dxa"/>
            <w:tcBorders>
              <w:top w:val="nil"/>
              <w:left w:val="nil"/>
              <w:bottom w:val="single" w:sz="4" w:space="0" w:color="auto"/>
              <w:right w:val="single" w:sz="4" w:space="0" w:color="auto"/>
            </w:tcBorders>
            <w:shd w:val="clear" w:color="000000" w:fill="FFFFFF"/>
            <w:vAlign w:val="center"/>
          </w:tcPr>
          <w:p w14:paraId="4C9B7F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851" w:type="dxa"/>
            <w:tcBorders>
              <w:top w:val="nil"/>
              <w:left w:val="nil"/>
              <w:bottom w:val="single" w:sz="4" w:space="0" w:color="auto"/>
              <w:right w:val="single" w:sz="4" w:space="0" w:color="auto"/>
            </w:tcBorders>
            <w:shd w:val="clear" w:color="auto" w:fill="auto"/>
            <w:vAlign w:val="center"/>
          </w:tcPr>
          <w:p w14:paraId="048973D0"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000000" w:fill="FFFFFF"/>
            <w:vAlign w:val="center"/>
          </w:tcPr>
          <w:p w14:paraId="282CAB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Más de 90 mm</w:t>
            </w:r>
          </w:p>
        </w:tc>
        <w:tc>
          <w:tcPr>
            <w:tcW w:w="993" w:type="dxa"/>
            <w:tcBorders>
              <w:top w:val="nil"/>
              <w:left w:val="nil"/>
              <w:bottom w:val="single" w:sz="4" w:space="0" w:color="auto"/>
              <w:right w:val="single" w:sz="4" w:space="0" w:color="auto"/>
            </w:tcBorders>
            <w:shd w:val="clear" w:color="000000" w:fill="FFFFFF"/>
            <w:vAlign w:val="center"/>
          </w:tcPr>
          <w:p w14:paraId="54C7F5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4.5 - 6.5 mm</w:t>
            </w:r>
          </w:p>
        </w:tc>
        <w:tc>
          <w:tcPr>
            <w:tcW w:w="708" w:type="dxa"/>
            <w:tcBorders>
              <w:top w:val="nil"/>
              <w:left w:val="nil"/>
              <w:bottom w:val="single" w:sz="4" w:space="0" w:color="auto"/>
              <w:right w:val="single" w:sz="4" w:space="0" w:color="auto"/>
            </w:tcBorders>
            <w:shd w:val="clear" w:color="000000" w:fill="FFFFFF"/>
            <w:vAlign w:val="center"/>
          </w:tcPr>
          <w:p w14:paraId="161C26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10" w:type="dxa"/>
            <w:tcBorders>
              <w:top w:val="nil"/>
              <w:left w:val="nil"/>
              <w:bottom w:val="single" w:sz="4" w:space="0" w:color="auto"/>
              <w:right w:val="single" w:sz="4" w:space="0" w:color="auto"/>
            </w:tcBorders>
            <w:shd w:val="clear" w:color="000000" w:fill="FFFFFF"/>
            <w:noWrap/>
            <w:vAlign w:val="center"/>
          </w:tcPr>
          <w:p w14:paraId="50F669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6" w:type="dxa"/>
            <w:tcBorders>
              <w:top w:val="nil"/>
              <w:left w:val="nil"/>
              <w:bottom w:val="single" w:sz="4" w:space="0" w:color="auto"/>
              <w:right w:val="single" w:sz="4" w:space="0" w:color="auto"/>
            </w:tcBorders>
            <w:shd w:val="clear" w:color="000000" w:fill="FFFFFF"/>
            <w:noWrap/>
            <w:vAlign w:val="center"/>
          </w:tcPr>
          <w:p w14:paraId="1836AA4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tcPr>
          <w:p w14:paraId="042F241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1F872B1E"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000000" w:fill="FFFFFF"/>
            <w:vAlign w:val="center"/>
          </w:tcPr>
          <w:p w14:paraId="1F8DE54F" w14:textId="77777777" w:rsidR="002A6DEB" w:rsidRPr="00CE2021" w:rsidRDefault="002A6DEB" w:rsidP="006752B6">
            <w:pPr>
              <w:jc w:val="center"/>
              <w:rPr>
                <w:rFonts w:ascii="Arial" w:eastAsia="Calibri" w:hAnsi="Arial" w:cs="Arial"/>
                <w:sz w:val="10"/>
                <w:szCs w:val="10"/>
                <w:lang w:val="es-CO" w:eastAsia="en-US"/>
              </w:rPr>
            </w:pPr>
          </w:p>
        </w:tc>
      </w:tr>
    </w:tbl>
    <w:p w14:paraId="22F08FBC" w14:textId="77777777" w:rsidR="002A6DEB" w:rsidRPr="00CE2021" w:rsidRDefault="002A6DEB" w:rsidP="006752B6">
      <w:pPr>
        <w:spacing w:after="200" w:line="276" w:lineRule="auto"/>
        <w:rPr>
          <w:rFonts w:ascii="Calibri" w:eastAsia="Calibri" w:hAnsi="Calibri"/>
          <w:sz w:val="14"/>
          <w:szCs w:val="14"/>
          <w:lang w:val="es-CO" w:eastAsia="en-US"/>
        </w:rPr>
      </w:pPr>
    </w:p>
    <w:tbl>
      <w:tblPr>
        <w:tblW w:w="10773" w:type="dxa"/>
        <w:tblInd w:w="-572" w:type="dxa"/>
        <w:tblLayout w:type="fixed"/>
        <w:tblCellMar>
          <w:left w:w="70" w:type="dxa"/>
          <w:right w:w="70" w:type="dxa"/>
        </w:tblCellMar>
        <w:tblLook w:val="04A0" w:firstRow="1" w:lastRow="0" w:firstColumn="1" w:lastColumn="0" w:noHBand="0" w:noVBand="1"/>
      </w:tblPr>
      <w:tblGrid>
        <w:gridCol w:w="642"/>
        <w:gridCol w:w="426"/>
        <w:gridCol w:w="18"/>
        <w:gridCol w:w="2250"/>
        <w:gridCol w:w="992"/>
        <w:gridCol w:w="18"/>
        <w:gridCol w:w="832"/>
        <w:gridCol w:w="29"/>
        <w:gridCol w:w="131"/>
        <w:gridCol w:w="833"/>
        <w:gridCol w:w="18"/>
        <w:gridCol w:w="708"/>
        <w:gridCol w:w="32"/>
        <w:gridCol w:w="943"/>
        <w:gridCol w:w="18"/>
        <w:gridCol w:w="8"/>
        <w:gridCol w:w="607"/>
        <w:gridCol w:w="567"/>
        <w:gridCol w:w="567"/>
        <w:gridCol w:w="567"/>
        <w:gridCol w:w="567"/>
      </w:tblGrid>
      <w:tr w:rsidR="00CE2021" w:rsidRPr="00CE2021" w14:paraId="4911483B" w14:textId="77777777" w:rsidTr="00335E87">
        <w:trPr>
          <w:trHeight w:val="20"/>
        </w:trPr>
        <w:tc>
          <w:tcPr>
            <w:tcW w:w="10773" w:type="dxa"/>
            <w:gridSpan w:val="21"/>
            <w:tcBorders>
              <w:top w:val="single" w:sz="4" w:space="0" w:color="auto"/>
              <w:left w:val="single" w:sz="4" w:space="0" w:color="auto"/>
              <w:bottom w:val="single" w:sz="4" w:space="0" w:color="auto"/>
              <w:right w:val="single" w:sz="4" w:space="0" w:color="auto"/>
            </w:tcBorders>
            <w:shd w:val="clear" w:color="auto" w:fill="auto"/>
            <w:vAlign w:val="center"/>
            <w:hideMark/>
          </w:tcPr>
          <w:p w14:paraId="01C6F77E" w14:textId="5694B840" w:rsidR="002A6DEB" w:rsidRPr="00CE2021" w:rsidRDefault="002A6DEB" w:rsidP="004A3703">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GRUPO 4. CLAVO INTRAMEDULAR BLOQUEADO PARA FEMUR Y TIBIA</w:t>
            </w:r>
          </w:p>
        </w:tc>
      </w:tr>
      <w:tr w:rsidR="00CE2021" w:rsidRPr="00CE2021" w14:paraId="1182BF74" w14:textId="77777777" w:rsidTr="00335E87">
        <w:trPr>
          <w:trHeight w:val="20"/>
        </w:trPr>
        <w:tc>
          <w:tcPr>
            <w:tcW w:w="10773" w:type="dxa"/>
            <w:gridSpan w:val="21"/>
            <w:tcBorders>
              <w:top w:val="single" w:sz="4" w:space="0" w:color="auto"/>
              <w:left w:val="single" w:sz="4" w:space="0" w:color="auto"/>
              <w:bottom w:val="single" w:sz="4" w:space="0" w:color="auto"/>
              <w:right w:val="single" w:sz="4" w:space="0" w:color="auto"/>
            </w:tcBorders>
            <w:shd w:val="clear" w:color="auto" w:fill="auto"/>
            <w:vAlign w:val="center"/>
            <w:hideMark/>
          </w:tcPr>
          <w:p w14:paraId="370CE6C3"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CON DISPOSITIVO DE NAVEGACIÓN ELECTROMAGNÉTICA PARA EL BLOQUEO PROXIMAL Y DISTAL SIN NECESIDAD DE VISUALIZACIÓN FLUOROSCÓPICA</w:t>
            </w:r>
          </w:p>
          <w:p w14:paraId="04FDA3D4" w14:textId="77777777" w:rsidR="002A6DEB" w:rsidRPr="00CE2021" w:rsidRDefault="002A6DEB" w:rsidP="006752B6">
            <w:pPr>
              <w:rPr>
                <w:rFonts w:ascii="Arial" w:eastAsia="Calibri" w:hAnsi="Arial" w:cs="Arial"/>
                <w:sz w:val="10"/>
                <w:szCs w:val="10"/>
                <w:lang w:val="es-CO" w:eastAsia="en-US"/>
              </w:rPr>
            </w:pPr>
          </w:p>
        </w:tc>
      </w:tr>
      <w:tr w:rsidR="00CE2021" w:rsidRPr="00CE2021" w14:paraId="122DD441" w14:textId="77777777" w:rsidTr="00335E87">
        <w:trPr>
          <w:trHeight w:val="20"/>
        </w:trPr>
        <w:tc>
          <w:tcPr>
            <w:tcW w:w="10773" w:type="dxa"/>
            <w:gridSpan w:val="21"/>
            <w:tcBorders>
              <w:top w:val="single" w:sz="4" w:space="0" w:color="auto"/>
              <w:left w:val="single" w:sz="4" w:space="0" w:color="auto"/>
              <w:bottom w:val="single" w:sz="4" w:space="0" w:color="auto"/>
              <w:right w:val="single" w:sz="4" w:space="0" w:color="auto"/>
            </w:tcBorders>
            <w:shd w:val="clear" w:color="auto" w:fill="auto"/>
            <w:vAlign w:val="center"/>
            <w:hideMark/>
          </w:tcPr>
          <w:p w14:paraId="5FF78AE6"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Para este grupo se debe enviar la técnica quirúrgica, que incluya la técnica para el bloqueo distal. En caso de duda respecto al funcionamiento de la guia externa, se hará requerimiento por parte del comité técnico, para realizar taller con modelo de hueso artificial.</w:t>
            </w:r>
          </w:p>
          <w:p w14:paraId="36987784" w14:textId="77777777" w:rsidR="002A6DEB" w:rsidRPr="00CE2021" w:rsidRDefault="002A6DEB" w:rsidP="006752B6">
            <w:pPr>
              <w:rPr>
                <w:rFonts w:ascii="Arial" w:eastAsia="Calibri" w:hAnsi="Arial" w:cs="Arial"/>
                <w:sz w:val="10"/>
                <w:szCs w:val="10"/>
                <w:lang w:val="es-CO" w:eastAsia="en-US"/>
              </w:rPr>
            </w:pPr>
          </w:p>
        </w:tc>
      </w:tr>
      <w:tr w:rsidR="00CE2021" w:rsidRPr="00CE2021" w14:paraId="0CE66C75" w14:textId="77777777" w:rsidTr="00335E87">
        <w:trPr>
          <w:trHeight w:val="20"/>
        </w:trPr>
        <w:tc>
          <w:tcPr>
            <w:tcW w:w="10773" w:type="dxa"/>
            <w:gridSpan w:val="21"/>
            <w:tcBorders>
              <w:top w:val="single" w:sz="4" w:space="0" w:color="auto"/>
              <w:left w:val="single" w:sz="4" w:space="0" w:color="auto"/>
              <w:bottom w:val="single" w:sz="4" w:space="0" w:color="auto"/>
              <w:right w:val="single" w:sz="4" w:space="0" w:color="auto"/>
            </w:tcBorders>
            <w:shd w:val="clear" w:color="auto" w:fill="auto"/>
            <w:vAlign w:val="center"/>
            <w:hideMark/>
          </w:tcPr>
          <w:p w14:paraId="0EF29FBA" w14:textId="7889AB10" w:rsidR="002A6DEB" w:rsidRPr="00CE2021" w:rsidRDefault="002A6DEB" w:rsidP="001C2C3D">
            <w:pP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PARA FÉMUR ANATÓMICO Y CON ENTRADA TROCANTÉRICA</w:t>
            </w:r>
          </w:p>
        </w:tc>
      </w:tr>
      <w:tr w:rsidR="00CE2021" w:rsidRPr="00CE2021" w14:paraId="1E5CF2F9" w14:textId="77777777" w:rsidTr="00335E87">
        <w:trPr>
          <w:trHeight w:val="20"/>
        </w:trPr>
        <w:tc>
          <w:tcPr>
            <w:tcW w:w="10773" w:type="dxa"/>
            <w:gridSpan w:val="21"/>
            <w:tcBorders>
              <w:top w:val="single" w:sz="4" w:space="0" w:color="auto"/>
              <w:left w:val="single" w:sz="4" w:space="0" w:color="auto"/>
              <w:bottom w:val="single" w:sz="4" w:space="0" w:color="auto"/>
              <w:right w:val="single" w:sz="4" w:space="0" w:color="auto"/>
            </w:tcBorders>
            <w:shd w:val="clear" w:color="auto" w:fill="auto"/>
            <w:vAlign w:val="center"/>
            <w:hideMark/>
          </w:tcPr>
          <w:p w14:paraId="7EDB6C5D" w14:textId="77777777"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CON MÍNIMO 3 BLOQUEOS PROXIMALES</w:t>
            </w:r>
          </w:p>
          <w:p w14:paraId="42D91DE7" w14:textId="77777777" w:rsidR="002A6DEB" w:rsidRPr="00CE2021" w:rsidRDefault="002A6DEB" w:rsidP="006752B6">
            <w:pPr>
              <w:rPr>
                <w:rFonts w:ascii="Arial" w:eastAsia="Calibri" w:hAnsi="Arial" w:cs="Arial"/>
                <w:sz w:val="10"/>
                <w:szCs w:val="10"/>
                <w:lang w:val="es-CO" w:eastAsia="en-US"/>
              </w:rPr>
            </w:pPr>
          </w:p>
        </w:tc>
      </w:tr>
      <w:tr w:rsidR="00CE2021" w:rsidRPr="00CE2021" w14:paraId="6E8B434F" w14:textId="77777777" w:rsidTr="00335E87">
        <w:trPr>
          <w:trHeight w:val="20"/>
        </w:trPr>
        <w:tc>
          <w:tcPr>
            <w:tcW w:w="10773" w:type="dxa"/>
            <w:gridSpan w:val="21"/>
            <w:tcBorders>
              <w:top w:val="single" w:sz="4" w:space="0" w:color="auto"/>
              <w:left w:val="single" w:sz="4" w:space="0" w:color="auto"/>
              <w:bottom w:val="single" w:sz="4" w:space="0" w:color="auto"/>
              <w:right w:val="single" w:sz="4" w:space="0" w:color="auto"/>
            </w:tcBorders>
            <w:shd w:val="clear" w:color="auto" w:fill="auto"/>
            <w:vAlign w:val="center"/>
            <w:hideMark/>
          </w:tcPr>
          <w:p w14:paraId="6EE1FBF1" w14:textId="0075D444" w:rsidR="002A6DEB" w:rsidRPr="00CE2021" w:rsidRDefault="002A6DEB" w:rsidP="006752B6">
            <w:pP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5005C3"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NEUMÁTICO O DE PILA</w:t>
            </w:r>
          </w:p>
        </w:tc>
      </w:tr>
      <w:tr w:rsidR="00CE2021" w:rsidRPr="00CE2021" w14:paraId="71AC85DA" w14:textId="77777777" w:rsidTr="00335E87">
        <w:trPr>
          <w:trHeight w:val="20"/>
        </w:trPr>
        <w:tc>
          <w:tcPr>
            <w:tcW w:w="642" w:type="dxa"/>
            <w:vMerge w:val="restart"/>
            <w:tcBorders>
              <w:top w:val="nil"/>
              <w:left w:val="single" w:sz="4" w:space="0" w:color="auto"/>
              <w:bottom w:val="single" w:sz="4" w:space="0" w:color="auto"/>
              <w:right w:val="single" w:sz="4" w:space="0" w:color="auto"/>
            </w:tcBorders>
            <w:shd w:val="clear" w:color="auto" w:fill="auto"/>
            <w:vAlign w:val="center"/>
            <w:hideMark/>
          </w:tcPr>
          <w:p w14:paraId="6FA22A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44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3B380F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50" w:type="dxa"/>
            <w:vMerge w:val="restart"/>
            <w:tcBorders>
              <w:top w:val="nil"/>
              <w:left w:val="single" w:sz="4" w:space="0" w:color="auto"/>
              <w:bottom w:val="single" w:sz="4" w:space="0" w:color="auto"/>
              <w:right w:val="single" w:sz="4" w:space="0" w:color="auto"/>
            </w:tcBorders>
            <w:shd w:val="clear" w:color="auto" w:fill="auto"/>
            <w:vAlign w:val="center"/>
            <w:hideMark/>
          </w:tcPr>
          <w:p w14:paraId="70A953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554" w:type="dxa"/>
            <w:gridSpan w:val="11"/>
            <w:tcBorders>
              <w:top w:val="single" w:sz="4" w:space="0" w:color="auto"/>
              <w:left w:val="nil"/>
              <w:bottom w:val="single" w:sz="4" w:space="0" w:color="auto"/>
              <w:right w:val="nil"/>
            </w:tcBorders>
            <w:shd w:val="clear" w:color="auto" w:fill="auto"/>
            <w:vAlign w:val="center"/>
            <w:hideMark/>
          </w:tcPr>
          <w:p w14:paraId="2AFB38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CARACTERÍSTICAS</w:t>
            </w:r>
          </w:p>
        </w:tc>
        <w:tc>
          <w:tcPr>
            <w:tcW w:w="615" w:type="dxa"/>
            <w:gridSpan w:val="2"/>
            <w:vMerge w:val="restart"/>
            <w:tcBorders>
              <w:top w:val="nil"/>
              <w:left w:val="single" w:sz="4" w:space="0" w:color="auto"/>
              <w:right w:val="single" w:sz="4" w:space="0" w:color="auto"/>
            </w:tcBorders>
            <w:shd w:val="clear" w:color="auto" w:fill="auto"/>
            <w:vAlign w:val="center"/>
            <w:hideMark/>
          </w:tcPr>
          <w:p w14:paraId="02BC62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UNIDAD DE MEDIDA </w:t>
            </w:r>
          </w:p>
        </w:tc>
        <w:tc>
          <w:tcPr>
            <w:tcW w:w="567" w:type="dxa"/>
            <w:vMerge w:val="restart"/>
            <w:tcBorders>
              <w:top w:val="nil"/>
              <w:left w:val="single" w:sz="4" w:space="0" w:color="auto"/>
              <w:right w:val="single" w:sz="4" w:space="0" w:color="auto"/>
            </w:tcBorders>
            <w:shd w:val="clear" w:color="auto" w:fill="auto"/>
            <w:vAlign w:val="center"/>
            <w:hideMark/>
          </w:tcPr>
          <w:p w14:paraId="102C2E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567" w:type="dxa"/>
            <w:vMerge w:val="restart"/>
            <w:tcBorders>
              <w:top w:val="nil"/>
              <w:left w:val="single" w:sz="4" w:space="0" w:color="auto"/>
              <w:right w:val="single" w:sz="4" w:space="0" w:color="auto"/>
            </w:tcBorders>
            <w:shd w:val="clear" w:color="auto" w:fill="auto"/>
            <w:vAlign w:val="center"/>
            <w:hideMark/>
          </w:tcPr>
          <w:p w14:paraId="09F1C6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             OFRECE</w:t>
            </w:r>
          </w:p>
        </w:tc>
        <w:tc>
          <w:tcPr>
            <w:tcW w:w="567" w:type="dxa"/>
            <w:vMerge w:val="restart"/>
            <w:tcBorders>
              <w:top w:val="nil"/>
              <w:left w:val="single" w:sz="4" w:space="0" w:color="auto"/>
              <w:right w:val="single" w:sz="4" w:space="0" w:color="auto"/>
            </w:tcBorders>
            <w:shd w:val="clear" w:color="auto" w:fill="auto"/>
            <w:vAlign w:val="center"/>
            <w:hideMark/>
          </w:tcPr>
          <w:p w14:paraId="1B538E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MARCA</w:t>
            </w:r>
          </w:p>
        </w:tc>
        <w:tc>
          <w:tcPr>
            <w:tcW w:w="567" w:type="dxa"/>
            <w:vMerge w:val="restart"/>
            <w:tcBorders>
              <w:top w:val="nil"/>
              <w:left w:val="single" w:sz="4" w:space="0" w:color="auto"/>
              <w:right w:val="single" w:sz="4" w:space="0" w:color="auto"/>
            </w:tcBorders>
            <w:shd w:val="clear" w:color="auto" w:fill="auto"/>
          </w:tcPr>
          <w:p w14:paraId="6F858E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NUMERO DE PAGINA EN EL CATALOGO</w:t>
            </w:r>
          </w:p>
        </w:tc>
      </w:tr>
      <w:tr w:rsidR="00CE2021" w:rsidRPr="00CE2021" w14:paraId="0F81E627" w14:textId="77777777" w:rsidTr="00335E87">
        <w:trPr>
          <w:trHeight w:val="20"/>
        </w:trPr>
        <w:tc>
          <w:tcPr>
            <w:tcW w:w="642" w:type="dxa"/>
            <w:vMerge/>
            <w:tcBorders>
              <w:top w:val="nil"/>
              <w:left w:val="single" w:sz="4" w:space="0" w:color="auto"/>
              <w:bottom w:val="single" w:sz="4" w:space="0" w:color="auto"/>
              <w:right w:val="single" w:sz="4" w:space="0" w:color="auto"/>
            </w:tcBorders>
            <w:shd w:val="clear" w:color="auto" w:fill="auto"/>
            <w:vAlign w:val="center"/>
            <w:hideMark/>
          </w:tcPr>
          <w:p w14:paraId="0297E1E1" w14:textId="77777777" w:rsidR="002A6DEB" w:rsidRPr="00CE2021" w:rsidRDefault="002A6DEB" w:rsidP="006752B6">
            <w:pPr>
              <w:jc w:val="center"/>
              <w:rPr>
                <w:rFonts w:ascii="Arial" w:eastAsia="Calibri" w:hAnsi="Arial" w:cs="Arial"/>
                <w:sz w:val="10"/>
                <w:szCs w:val="10"/>
                <w:lang w:val="es-CO" w:eastAsia="en-US"/>
              </w:rPr>
            </w:pPr>
          </w:p>
        </w:tc>
        <w:tc>
          <w:tcPr>
            <w:tcW w:w="444" w:type="dxa"/>
            <w:gridSpan w:val="2"/>
            <w:vMerge/>
            <w:tcBorders>
              <w:top w:val="nil"/>
              <w:left w:val="single" w:sz="4" w:space="0" w:color="auto"/>
              <w:bottom w:val="single" w:sz="4" w:space="0" w:color="auto"/>
              <w:right w:val="single" w:sz="4" w:space="0" w:color="auto"/>
            </w:tcBorders>
            <w:shd w:val="clear" w:color="auto" w:fill="auto"/>
            <w:vAlign w:val="center"/>
            <w:hideMark/>
          </w:tcPr>
          <w:p w14:paraId="17C11496" w14:textId="77777777" w:rsidR="002A6DEB" w:rsidRPr="00CE2021" w:rsidRDefault="002A6DEB" w:rsidP="006752B6">
            <w:pPr>
              <w:jc w:val="center"/>
              <w:rPr>
                <w:rFonts w:ascii="Arial" w:eastAsia="Calibri" w:hAnsi="Arial" w:cs="Arial"/>
                <w:sz w:val="10"/>
                <w:szCs w:val="10"/>
                <w:lang w:val="es-CO" w:eastAsia="en-US"/>
              </w:rPr>
            </w:pPr>
          </w:p>
        </w:tc>
        <w:tc>
          <w:tcPr>
            <w:tcW w:w="2250" w:type="dxa"/>
            <w:vMerge/>
            <w:tcBorders>
              <w:top w:val="nil"/>
              <w:left w:val="single" w:sz="4" w:space="0" w:color="auto"/>
              <w:bottom w:val="single" w:sz="4" w:space="0" w:color="auto"/>
              <w:right w:val="single" w:sz="4" w:space="0" w:color="auto"/>
            </w:tcBorders>
            <w:shd w:val="clear" w:color="auto" w:fill="auto"/>
            <w:vAlign w:val="center"/>
            <w:hideMark/>
          </w:tcPr>
          <w:p w14:paraId="653F7989" w14:textId="77777777" w:rsidR="002A6DEB" w:rsidRPr="00CE2021" w:rsidRDefault="002A6DEB" w:rsidP="006752B6">
            <w:pPr>
              <w:jc w:val="center"/>
              <w:rPr>
                <w:rFonts w:ascii="Arial" w:eastAsia="Calibri" w:hAnsi="Arial" w:cs="Arial"/>
                <w:sz w:val="10"/>
                <w:szCs w:val="10"/>
                <w:lang w:val="es-CO" w:eastAsia="en-US"/>
              </w:rPr>
            </w:pPr>
          </w:p>
        </w:tc>
        <w:tc>
          <w:tcPr>
            <w:tcW w:w="1010" w:type="dxa"/>
            <w:gridSpan w:val="2"/>
            <w:tcBorders>
              <w:top w:val="nil"/>
              <w:left w:val="nil"/>
              <w:bottom w:val="single" w:sz="4" w:space="0" w:color="auto"/>
              <w:right w:val="single" w:sz="4" w:space="0" w:color="auto"/>
            </w:tcBorders>
            <w:shd w:val="clear" w:color="auto" w:fill="auto"/>
            <w:vAlign w:val="center"/>
            <w:hideMark/>
          </w:tcPr>
          <w:p w14:paraId="4F2672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992" w:type="dxa"/>
            <w:gridSpan w:val="3"/>
            <w:tcBorders>
              <w:top w:val="nil"/>
              <w:left w:val="nil"/>
              <w:bottom w:val="single" w:sz="4" w:space="0" w:color="auto"/>
              <w:right w:val="single" w:sz="4" w:space="0" w:color="auto"/>
            </w:tcBorders>
            <w:shd w:val="clear" w:color="auto" w:fill="auto"/>
            <w:vAlign w:val="center"/>
            <w:hideMark/>
          </w:tcPr>
          <w:p w14:paraId="110B5F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w:t>
            </w:r>
          </w:p>
        </w:tc>
        <w:tc>
          <w:tcPr>
            <w:tcW w:w="851" w:type="dxa"/>
            <w:gridSpan w:val="2"/>
            <w:tcBorders>
              <w:top w:val="nil"/>
              <w:left w:val="nil"/>
              <w:bottom w:val="single" w:sz="4" w:space="0" w:color="auto"/>
              <w:right w:val="single" w:sz="4" w:space="0" w:color="auto"/>
            </w:tcBorders>
            <w:shd w:val="clear" w:color="auto" w:fill="auto"/>
            <w:vAlign w:val="center"/>
            <w:hideMark/>
          </w:tcPr>
          <w:p w14:paraId="7C68D6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708" w:type="dxa"/>
            <w:tcBorders>
              <w:top w:val="nil"/>
              <w:left w:val="nil"/>
              <w:bottom w:val="single" w:sz="4" w:space="0" w:color="auto"/>
              <w:right w:val="single" w:sz="4" w:space="0" w:color="auto"/>
            </w:tcBorders>
            <w:shd w:val="clear" w:color="auto" w:fill="auto"/>
            <w:vAlign w:val="center"/>
            <w:hideMark/>
          </w:tcPr>
          <w:p w14:paraId="5CF448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993" w:type="dxa"/>
            <w:gridSpan w:val="3"/>
            <w:tcBorders>
              <w:top w:val="nil"/>
              <w:left w:val="nil"/>
              <w:bottom w:val="single" w:sz="4" w:space="0" w:color="auto"/>
              <w:right w:val="single" w:sz="4" w:space="0" w:color="auto"/>
            </w:tcBorders>
            <w:shd w:val="clear" w:color="auto" w:fill="auto"/>
            <w:vAlign w:val="center"/>
            <w:hideMark/>
          </w:tcPr>
          <w:p w14:paraId="229543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Material </w:t>
            </w:r>
          </w:p>
        </w:tc>
        <w:tc>
          <w:tcPr>
            <w:tcW w:w="615" w:type="dxa"/>
            <w:gridSpan w:val="2"/>
            <w:vMerge/>
            <w:tcBorders>
              <w:left w:val="single" w:sz="4" w:space="0" w:color="auto"/>
              <w:bottom w:val="single" w:sz="4" w:space="0" w:color="000000"/>
              <w:right w:val="single" w:sz="4" w:space="0" w:color="auto"/>
            </w:tcBorders>
            <w:shd w:val="clear" w:color="auto" w:fill="auto"/>
            <w:vAlign w:val="center"/>
            <w:hideMark/>
          </w:tcPr>
          <w:p w14:paraId="534B9536"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000000"/>
              <w:right w:val="single" w:sz="4" w:space="0" w:color="auto"/>
            </w:tcBorders>
            <w:shd w:val="clear" w:color="auto" w:fill="auto"/>
            <w:vAlign w:val="center"/>
            <w:hideMark/>
          </w:tcPr>
          <w:p w14:paraId="15A8214B"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000000"/>
              <w:right w:val="single" w:sz="4" w:space="0" w:color="auto"/>
            </w:tcBorders>
            <w:shd w:val="clear" w:color="auto" w:fill="auto"/>
            <w:vAlign w:val="center"/>
            <w:hideMark/>
          </w:tcPr>
          <w:p w14:paraId="6E120A91"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000000"/>
              <w:right w:val="single" w:sz="4" w:space="0" w:color="auto"/>
            </w:tcBorders>
            <w:shd w:val="clear" w:color="auto" w:fill="auto"/>
            <w:vAlign w:val="center"/>
            <w:hideMark/>
          </w:tcPr>
          <w:p w14:paraId="452C5217"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000000"/>
              <w:right w:val="single" w:sz="4" w:space="0" w:color="auto"/>
            </w:tcBorders>
            <w:shd w:val="clear" w:color="auto" w:fill="auto"/>
          </w:tcPr>
          <w:p w14:paraId="5056081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6F969A"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56720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444" w:type="dxa"/>
            <w:gridSpan w:val="2"/>
            <w:tcBorders>
              <w:top w:val="nil"/>
              <w:left w:val="nil"/>
              <w:bottom w:val="single" w:sz="4" w:space="0" w:color="auto"/>
              <w:right w:val="single" w:sz="4" w:space="0" w:color="auto"/>
            </w:tcBorders>
            <w:shd w:val="clear" w:color="auto" w:fill="auto"/>
            <w:vAlign w:val="center"/>
            <w:hideMark/>
          </w:tcPr>
          <w:p w14:paraId="605DD4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401</w:t>
            </w:r>
          </w:p>
        </w:tc>
        <w:tc>
          <w:tcPr>
            <w:tcW w:w="2250" w:type="dxa"/>
            <w:tcBorders>
              <w:top w:val="nil"/>
              <w:left w:val="nil"/>
              <w:bottom w:val="single" w:sz="4" w:space="0" w:color="auto"/>
              <w:right w:val="single" w:sz="4" w:space="0" w:color="auto"/>
            </w:tcBorders>
            <w:shd w:val="clear" w:color="auto" w:fill="auto"/>
            <w:vAlign w:val="center"/>
            <w:hideMark/>
          </w:tcPr>
          <w:p w14:paraId="0AAC62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ANATOMICO.opcional</w:t>
            </w:r>
          </w:p>
        </w:tc>
        <w:tc>
          <w:tcPr>
            <w:tcW w:w="1010" w:type="dxa"/>
            <w:gridSpan w:val="2"/>
            <w:tcBorders>
              <w:top w:val="nil"/>
              <w:left w:val="nil"/>
              <w:bottom w:val="single" w:sz="4" w:space="0" w:color="auto"/>
              <w:right w:val="single" w:sz="4" w:space="0" w:color="auto"/>
            </w:tcBorders>
            <w:shd w:val="clear" w:color="auto" w:fill="auto"/>
            <w:vAlign w:val="center"/>
            <w:hideMark/>
          </w:tcPr>
          <w:p w14:paraId="123E16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7300B6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7D566F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menor370</w:t>
            </w:r>
          </w:p>
        </w:tc>
        <w:tc>
          <w:tcPr>
            <w:tcW w:w="708" w:type="dxa"/>
            <w:tcBorders>
              <w:top w:val="nil"/>
              <w:left w:val="nil"/>
              <w:bottom w:val="single" w:sz="4" w:space="0" w:color="auto"/>
              <w:right w:val="single" w:sz="4" w:space="0" w:color="auto"/>
            </w:tcBorders>
            <w:shd w:val="clear" w:color="auto" w:fill="auto"/>
            <w:vAlign w:val="center"/>
            <w:hideMark/>
          </w:tcPr>
          <w:p w14:paraId="781227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993" w:type="dxa"/>
            <w:gridSpan w:val="3"/>
            <w:tcBorders>
              <w:top w:val="nil"/>
              <w:left w:val="nil"/>
              <w:bottom w:val="single" w:sz="4" w:space="0" w:color="auto"/>
              <w:right w:val="single" w:sz="4" w:space="0" w:color="auto"/>
            </w:tcBorders>
            <w:shd w:val="clear" w:color="auto" w:fill="auto"/>
            <w:vAlign w:val="center"/>
            <w:hideMark/>
          </w:tcPr>
          <w:p w14:paraId="6B90B1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29015E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348530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4ACB7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0F764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4DD6BF2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B004114"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DF179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444" w:type="dxa"/>
            <w:gridSpan w:val="2"/>
            <w:tcBorders>
              <w:top w:val="nil"/>
              <w:left w:val="nil"/>
              <w:bottom w:val="single" w:sz="4" w:space="0" w:color="auto"/>
              <w:right w:val="single" w:sz="4" w:space="0" w:color="auto"/>
            </w:tcBorders>
            <w:shd w:val="clear" w:color="auto" w:fill="auto"/>
            <w:vAlign w:val="center"/>
            <w:hideMark/>
          </w:tcPr>
          <w:p w14:paraId="43D1B7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402</w:t>
            </w:r>
          </w:p>
        </w:tc>
        <w:tc>
          <w:tcPr>
            <w:tcW w:w="2250" w:type="dxa"/>
            <w:tcBorders>
              <w:top w:val="nil"/>
              <w:left w:val="nil"/>
              <w:bottom w:val="single" w:sz="4" w:space="0" w:color="auto"/>
              <w:right w:val="single" w:sz="4" w:space="0" w:color="auto"/>
            </w:tcBorders>
            <w:shd w:val="clear" w:color="auto" w:fill="auto"/>
            <w:vAlign w:val="center"/>
            <w:hideMark/>
          </w:tcPr>
          <w:p w14:paraId="5F88AE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ANATOMICO.opcional</w:t>
            </w:r>
          </w:p>
        </w:tc>
        <w:tc>
          <w:tcPr>
            <w:tcW w:w="1010" w:type="dxa"/>
            <w:gridSpan w:val="2"/>
            <w:tcBorders>
              <w:top w:val="nil"/>
              <w:left w:val="nil"/>
              <w:bottom w:val="single" w:sz="4" w:space="0" w:color="auto"/>
              <w:right w:val="single" w:sz="4" w:space="0" w:color="auto"/>
            </w:tcBorders>
            <w:shd w:val="clear" w:color="auto" w:fill="auto"/>
            <w:vAlign w:val="center"/>
            <w:hideMark/>
          </w:tcPr>
          <w:p w14:paraId="199E03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5E05F8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262270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380-420</w:t>
            </w:r>
          </w:p>
        </w:tc>
        <w:tc>
          <w:tcPr>
            <w:tcW w:w="708" w:type="dxa"/>
            <w:tcBorders>
              <w:top w:val="nil"/>
              <w:left w:val="nil"/>
              <w:bottom w:val="single" w:sz="4" w:space="0" w:color="auto"/>
              <w:right w:val="single" w:sz="4" w:space="0" w:color="auto"/>
            </w:tcBorders>
            <w:shd w:val="clear" w:color="auto" w:fill="auto"/>
            <w:vAlign w:val="center"/>
            <w:hideMark/>
          </w:tcPr>
          <w:p w14:paraId="1250FB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993" w:type="dxa"/>
            <w:gridSpan w:val="3"/>
            <w:tcBorders>
              <w:top w:val="nil"/>
              <w:left w:val="nil"/>
              <w:bottom w:val="single" w:sz="4" w:space="0" w:color="auto"/>
              <w:right w:val="single" w:sz="4" w:space="0" w:color="auto"/>
            </w:tcBorders>
            <w:shd w:val="clear" w:color="auto" w:fill="auto"/>
            <w:vAlign w:val="center"/>
            <w:hideMark/>
          </w:tcPr>
          <w:p w14:paraId="47C555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787750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145D45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93844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EAAF4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F73729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E3D4857"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3CD92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444" w:type="dxa"/>
            <w:gridSpan w:val="2"/>
            <w:tcBorders>
              <w:top w:val="nil"/>
              <w:left w:val="nil"/>
              <w:bottom w:val="single" w:sz="4" w:space="0" w:color="auto"/>
              <w:right w:val="single" w:sz="4" w:space="0" w:color="auto"/>
            </w:tcBorders>
            <w:shd w:val="clear" w:color="auto" w:fill="auto"/>
            <w:vAlign w:val="center"/>
            <w:hideMark/>
          </w:tcPr>
          <w:p w14:paraId="008889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403</w:t>
            </w:r>
          </w:p>
        </w:tc>
        <w:tc>
          <w:tcPr>
            <w:tcW w:w="2250" w:type="dxa"/>
            <w:tcBorders>
              <w:top w:val="nil"/>
              <w:left w:val="nil"/>
              <w:bottom w:val="single" w:sz="4" w:space="0" w:color="auto"/>
              <w:right w:val="single" w:sz="4" w:space="0" w:color="auto"/>
            </w:tcBorders>
            <w:shd w:val="clear" w:color="auto" w:fill="auto"/>
            <w:vAlign w:val="center"/>
            <w:hideMark/>
          </w:tcPr>
          <w:p w14:paraId="111EEC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w:t>
            </w:r>
          </w:p>
        </w:tc>
        <w:tc>
          <w:tcPr>
            <w:tcW w:w="1010" w:type="dxa"/>
            <w:gridSpan w:val="2"/>
            <w:tcBorders>
              <w:top w:val="nil"/>
              <w:left w:val="nil"/>
              <w:bottom w:val="single" w:sz="4" w:space="0" w:color="auto"/>
              <w:right w:val="single" w:sz="4" w:space="0" w:color="auto"/>
            </w:tcBorders>
            <w:shd w:val="clear" w:color="auto" w:fill="auto"/>
            <w:vAlign w:val="center"/>
            <w:hideMark/>
          </w:tcPr>
          <w:p w14:paraId="6A7559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330601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08668F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menor370</w:t>
            </w:r>
          </w:p>
        </w:tc>
        <w:tc>
          <w:tcPr>
            <w:tcW w:w="708" w:type="dxa"/>
            <w:tcBorders>
              <w:top w:val="nil"/>
              <w:left w:val="nil"/>
              <w:bottom w:val="single" w:sz="4" w:space="0" w:color="auto"/>
              <w:right w:val="single" w:sz="4" w:space="0" w:color="auto"/>
            </w:tcBorders>
            <w:shd w:val="clear" w:color="auto" w:fill="auto"/>
            <w:vAlign w:val="center"/>
            <w:hideMark/>
          </w:tcPr>
          <w:p w14:paraId="619E0D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993" w:type="dxa"/>
            <w:gridSpan w:val="3"/>
            <w:tcBorders>
              <w:top w:val="nil"/>
              <w:left w:val="nil"/>
              <w:bottom w:val="single" w:sz="4" w:space="0" w:color="auto"/>
              <w:right w:val="single" w:sz="4" w:space="0" w:color="auto"/>
            </w:tcBorders>
            <w:shd w:val="clear" w:color="auto" w:fill="auto"/>
            <w:vAlign w:val="center"/>
            <w:hideMark/>
          </w:tcPr>
          <w:p w14:paraId="077437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107F2D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7A0A56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9ABC1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D3E58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6BE0E85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E6523CE"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00CEE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444" w:type="dxa"/>
            <w:gridSpan w:val="2"/>
            <w:tcBorders>
              <w:top w:val="nil"/>
              <w:left w:val="nil"/>
              <w:bottom w:val="single" w:sz="4" w:space="0" w:color="auto"/>
              <w:right w:val="single" w:sz="4" w:space="0" w:color="auto"/>
            </w:tcBorders>
            <w:shd w:val="clear" w:color="auto" w:fill="auto"/>
            <w:vAlign w:val="center"/>
            <w:hideMark/>
          </w:tcPr>
          <w:p w14:paraId="0B1618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404</w:t>
            </w:r>
          </w:p>
        </w:tc>
        <w:tc>
          <w:tcPr>
            <w:tcW w:w="2250" w:type="dxa"/>
            <w:tcBorders>
              <w:top w:val="nil"/>
              <w:left w:val="nil"/>
              <w:bottom w:val="single" w:sz="4" w:space="0" w:color="auto"/>
              <w:right w:val="single" w:sz="4" w:space="0" w:color="auto"/>
            </w:tcBorders>
            <w:shd w:val="clear" w:color="auto" w:fill="auto"/>
            <w:vAlign w:val="center"/>
            <w:hideMark/>
          </w:tcPr>
          <w:p w14:paraId="69C18E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w:t>
            </w:r>
          </w:p>
        </w:tc>
        <w:tc>
          <w:tcPr>
            <w:tcW w:w="1010" w:type="dxa"/>
            <w:gridSpan w:val="2"/>
            <w:tcBorders>
              <w:top w:val="nil"/>
              <w:left w:val="nil"/>
              <w:bottom w:val="single" w:sz="4" w:space="0" w:color="auto"/>
              <w:right w:val="single" w:sz="4" w:space="0" w:color="auto"/>
            </w:tcBorders>
            <w:shd w:val="clear" w:color="auto" w:fill="auto"/>
            <w:vAlign w:val="center"/>
            <w:hideMark/>
          </w:tcPr>
          <w:p w14:paraId="417AC3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1D979C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5C5CFC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380-410</w:t>
            </w:r>
          </w:p>
        </w:tc>
        <w:tc>
          <w:tcPr>
            <w:tcW w:w="708" w:type="dxa"/>
            <w:tcBorders>
              <w:top w:val="nil"/>
              <w:left w:val="nil"/>
              <w:bottom w:val="single" w:sz="4" w:space="0" w:color="auto"/>
              <w:right w:val="single" w:sz="4" w:space="0" w:color="auto"/>
            </w:tcBorders>
            <w:shd w:val="clear" w:color="auto" w:fill="auto"/>
            <w:vAlign w:val="center"/>
            <w:hideMark/>
          </w:tcPr>
          <w:p w14:paraId="765C08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993" w:type="dxa"/>
            <w:gridSpan w:val="3"/>
            <w:tcBorders>
              <w:top w:val="nil"/>
              <w:left w:val="nil"/>
              <w:bottom w:val="single" w:sz="4" w:space="0" w:color="auto"/>
              <w:right w:val="single" w:sz="4" w:space="0" w:color="auto"/>
            </w:tcBorders>
            <w:shd w:val="clear" w:color="auto" w:fill="auto"/>
            <w:vAlign w:val="center"/>
            <w:hideMark/>
          </w:tcPr>
          <w:p w14:paraId="43B7C0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7B6E32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4D8C9C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653FD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F284A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47AEF7C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F617C8C"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91B4F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444" w:type="dxa"/>
            <w:gridSpan w:val="2"/>
            <w:tcBorders>
              <w:top w:val="nil"/>
              <w:left w:val="nil"/>
              <w:bottom w:val="single" w:sz="4" w:space="0" w:color="auto"/>
              <w:right w:val="single" w:sz="4" w:space="0" w:color="auto"/>
            </w:tcBorders>
            <w:shd w:val="clear" w:color="auto" w:fill="auto"/>
            <w:vAlign w:val="center"/>
            <w:hideMark/>
          </w:tcPr>
          <w:p w14:paraId="17C129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405</w:t>
            </w:r>
          </w:p>
        </w:tc>
        <w:tc>
          <w:tcPr>
            <w:tcW w:w="2250" w:type="dxa"/>
            <w:tcBorders>
              <w:top w:val="nil"/>
              <w:left w:val="nil"/>
              <w:bottom w:val="single" w:sz="4" w:space="0" w:color="auto"/>
              <w:right w:val="single" w:sz="4" w:space="0" w:color="auto"/>
            </w:tcBorders>
            <w:shd w:val="clear" w:color="auto" w:fill="auto"/>
            <w:vAlign w:val="center"/>
            <w:hideMark/>
          </w:tcPr>
          <w:p w14:paraId="6858AD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ANATOMICO.opcional</w:t>
            </w:r>
          </w:p>
        </w:tc>
        <w:tc>
          <w:tcPr>
            <w:tcW w:w="1010" w:type="dxa"/>
            <w:gridSpan w:val="2"/>
            <w:tcBorders>
              <w:top w:val="nil"/>
              <w:left w:val="nil"/>
              <w:bottom w:val="single" w:sz="4" w:space="0" w:color="auto"/>
              <w:right w:val="single" w:sz="4" w:space="0" w:color="auto"/>
            </w:tcBorders>
            <w:shd w:val="clear" w:color="auto" w:fill="auto"/>
            <w:vAlign w:val="center"/>
            <w:hideMark/>
          </w:tcPr>
          <w:p w14:paraId="2D118A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14FE7D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0230BF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420-450</w:t>
            </w:r>
          </w:p>
        </w:tc>
        <w:tc>
          <w:tcPr>
            <w:tcW w:w="708" w:type="dxa"/>
            <w:tcBorders>
              <w:top w:val="nil"/>
              <w:left w:val="nil"/>
              <w:bottom w:val="single" w:sz="4" w:space="0" w:color="auto"/>
              <w:right w:val="single" w:sz="4" w:space="0" w:color="auto"/>
            </w:tcBorders>
            <w:shd w:val="clear" w:color="auto" w:fill="auto"/>
            <w:vAlign w:val="center"/>
            <w:hideMark/>
          </w:tcPr>
          <w:p w14:paraId="232EFD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993" w:type="dxa"/>
            <w:gridSpan w:val="3"/>
            <w:tcBorders>
              <w:top w:val="nil"/>
              <w:left w:val="nil"/>
              <w:bottom w:val="single" w:sz="4" w:space="0" w:color="auto"/>
              <w:right w:val="single" w:sz="4" w:space="0" w:color="auto"/>
            </w:tcBorders>
            <w:shd w:val="clear" w:color="auto" w:fill="auto"/>
            <w:vAlign w:val="center"/>
            <w:hideMark/>
          </w:tcPr>
          <w:p w14:paraId="5CC297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30442C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4266CB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C9B72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28784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400D7B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9650351"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9F3EF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444" w:type="dxa"/>
            <w:gridSpan w:val="2"/>
            <w:tcBorders>
              <w:top w:val="nil"/>
              <w:left w:val="nil"/>
              <w:bottom w:val="single" w:sz="4" w:space="0" w:color="auto"/>
              <w:right w:val="single" w:sz="4" w:space="0" w:color="auto"/>
            </w:tcBorders>
            <w:shd w:val="clear" w:color="auto" w:fill="auto"/>
            <w:vAlign w:val="center"/>
            <w:hideMark/>
          </w:tcPr>
          <w:p w14:paraId="3E3C0A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406</w:t>
            </w:r>
          </w:p>
        </w:tc>
        <w:tc>
          <w:tcPr>
            <w:tcW w:w="2250" w:type="dxa"/>
            <w:tcBorders>
              <w:top w:val="nil"/>
              <w:left w:val="nil"/>
              <w:bottom w:val="single" w:sz="4" w:space="0" w:color="auto"/>
              <w:right w:val="single" w:sz="4" w:space="0" w:color="auto"/>
            </w:tcBorders>
            <w:shd w:val="clear" w:color="auto" w:fill="auto"/>
            <w:vAlign w:val="center"/>
            <w:hideMark/>
          </w:tcPr>
          <w:p w14:paraId="207D70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w:t>
            </w:r>
          </w:p>
        </w:tc>
        <w:tc>
          <w:tcPr>
            <w:tcW w:w="1010" w:type="dxa"/>
            <w:gridSpan w:val="2"/>
            <w:tcBorders>
              <w:top w:val="nil"/>
              <w:left w:val="nil"/>
              <w:bottom w:val="single" w:sz="4" w:space="0" w:color="auto"/>
              <w:right w:val="single" w:sz="4" w:space="0" w:color="auto"/>
            </w:tcBorders>
            <w:shd w:val="clear" w:color="auto" w:fill="auto"/>
            <w:vAlign w:val="center"/>
            <w:hideMark/>
          </w:tcPr>
          <w:p w14:paraId="0757CF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4EBE30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714E71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menor370</w:t>
            </w:r>
          </w:p>
        </w:tc>
        <w:tc>
          <w:tcPr>
            <w:tcW w:w="708" w:type="dxa"/>
            <w:tcBorders>
              <w:top w:val="nil"/>
              <w:left w:val="nil"/>
              <w:bottom w:val="single" w:sz="4" w:space="0" w:color="auto"/>
              <w:right w:val="single" w:sz="4" w:space="0" w:color="auto"/>
            </w:tcBorders>
            <w:shd w:val="clear" w:color="auto" w:fill="auto"/>
            <w:vAlign w:val="center"/>
            <w:hideMark/>
          </w:tcPr>
          <w:p w14:paraId="6955C8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 a 11.5</w:t>
            </w:r>
          </w:p>
        </w:tc>
        <w:tc>
          <w:tcPr>
            <w:tcW w:w="993" w:type="dxa"/>
            <w:gridSpan w:val="3"/>
            <w:tcBorders>
              <w:top w:val="nil"/>
              <w:left w:val="nil"/>
              <w:bottom w:val="single" w:sz="4" w:space="0" w:color="auto"/>
              <w:right w:val="single" w:sz="4" w:space="0" w:color="auto"/>
            </w:tcBorders>
            <w:shd w:val="clear" w:color="auto" w:fill="auto"/>
            <w:vAlign w:val="center"/>
            <w:hideMark/>
          </w:tcPr>
          <w:p w14:paraId="1AF844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4173BE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106A46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8268D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A0E5C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73FA037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EF45818"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33D0E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444" w:type="dxa"/>
            <w:gridSpan w:val="2"/>
            <w:tcBorders>
              <w:top w:val="nil"/>
              <w:left w:val="nil"/>
              <w:bottom w:val="single" w:sz="4" w:space="0" w:color="auto"/>
              <w:right w:val="single" w:sz="4" w:space="0" w:color="auto"/>
            </w:tcBorders>
            <w:shd w:val="clear" w:color="auto" w:fill="auto"/>
            <w:vAlign w:val="center"/>
            <w:hideMark/>
          </w:tcPr>
          <w:p w14:paraId="286A8F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407</w:t>
            </w:r>
          </w:p>
        </w:tc>
        <w:tc>
          <w:tcPr>
            <w:tcW w:w="2250" w:type="dxa"/>
            <w:tcBorders>
              <w:top w:val="nil"/>
              <w:left w:val="nil"/>
              <w:bottom w:val="single" w:sz="4" w:space="0" w:color="auto"/>
              <w:right w:val="single" w:sz="4" w:space="0" w:color="auto"/>
            </w:tcBorders>
            <w:shd w:val="clear" w:color="auto" w:fill="auto"/>
            <w:vAlign w:val="center"/>
            <w:hideMark/>
          </w:tcPr>
          <w:p w14:paraId="1B210E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w:t>
            </w:r>
          </w:p>
        </w:tc>
        <w:tc>
          <w:tcPr>
            <w:tcW w:w="1010" w:type="dxa"/>
            <w:gridSpan w:val="2"/>
            <w:tcBorders>
              <w:top w:val="nil"/>
              <w:left w:val="nil"/>
              <w:bottom w:val="single" w:sz="4" w:space="0" w:color="auto"/>
              <w:right w:val="single" w:sz="4" w:space="0" w:color="auto"/>
            </w:tcBorders>
            <w:shd w:val="clear" w:color="auto" w:fill="auto"/>
            <w:vAlign w:val="center"/>
            <w:hideMark/>
          </w:tcPr>
          <w:p w14:paraId="5E3091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085AF4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247250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380-410</w:t>
            </w:r>
          </w:p>
        </w:tc>
        <w:tc>
          <w:tcPr>
            <w:tcW w:w="708" w:type="dxa"/>
            <w:tcBorders>
              <w:top w:val="nil"/>
              <w:left w:val="nil"/>
              <w:bottom w:val="single" w:sz="4" w:space="0" w:color="auto"/>
              <w:right w:val="single" w:sz="4" w:space="0" w:color="auto"/>
            </w:tcBorders>
            <w:shd w:val="clear" w:color="auto" w:fill="auto"/>
            <w:vAlign w:val="center"/>
            <w:hideMark/>
          </w:tcPr>
          <w:p w14:paraId="5095B7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 a 11.5</w:t>
            </w:r>
          </w:p>
        </w:tc>
        <w:tc>
          <w:tcPr>
            <w:tcW w:w="993" w:type="dxa"/>
            <w:gridSpan w:val="3"/>
            <w:tcBorders>
              <w:top w:val="nil"/>
              <w:left w:val="nil"/>
              <w:bottom w:val="single" w:sz="4" w:space="0" w:color="auto"/>
              <w:right w:val="single" w:sz="4" w:space="0" w:color="auto"/>
            </w:tcBorders>
            <w:shd w:val="clear" w:color="auto" w:fill="auto"/>
            <w:vAlign w:val="center"/>
            <w:hideMark/>
          </w:tcPr>
          <w:p w14:paraId="1AABD6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4D5776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2F5C7E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A756C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5C78B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63473CC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2355881"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EE45F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444" w:type="dxa"/>
            <w:gridSpan w:val="2"/>
            <w:tcBorders>
              <w:top w:val="nil"/>
              <w:left w:val="nil"/>
              <w:bottom w:val="single" w:sz="4" w:space="0" w:color="auto"/>
              <w:right w:val="single" w:sz="4" w:space="0" w:color="auto"/>
            </w:tcBorders>
            <w:shd w:val="clear" w:color="auto" w:fill="auto"/>
            <w:vAlign w:val="center"/>
            <w:hideMark/>
          </w:tcPr>
          <w:p w14:paraId="5A2F54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408</w:t>
            </w:r>
          </w:p>
        </w:tc>
        <w:tc>
          <w:tcPr>
            <w:tcW w:w="2250" w:type="dxa"/>
            <w:tcBorders>
              <w:top w:val="nil"/>
              <w:left w:val="nil"/>
              <w:bottom w:val="single" w:sz="4" w:space="0" w:color="auto"/>
              <w:right w:val="single" w:sz="4" w:space="0" w:color="auto"/>
            </w:tcBorders>
            <w:shd w:val="clear" w:color="auto" w:fill="auto"/>
            <w:vAlign w:val="center"/>
            <w:hideMark/>
          </w:tcPr>
          <w:p w14:paraId="64D392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w:t>
            </w:r>
          </w:p>
        </w:tc>
        <w:tc>
          <w:tcPr>
            <w:tcW w:w="1010" w:type="dxa"/>
            <w:gridSpan w:val="2"/>
            <w:tcBorders>
              <w:top w:val="nil"/>
              <w:left w:val="nil"/>
              <w:bottom w:val="single" w:sz="4" w:space="0" w:color="auto"/>
              <w:right w:val="single" w:sz="4" w:space="0" w:color="auto"/>
            </w:tcBorders>
            <w:shd w:val="clear" w:color="auto" w:fill="auto"/>
            <w:vAlign w:val="center"/>
            <w:hideMark/>
          </w:tcPr>
          <w:p w14:paraId="23A1AA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0C1253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3626F1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420 o más</w:t>
            </w:r>
          </w:p>
        </w:tc>
        <w:tc>
          <w:tcPr>
            <w:tcW w:w="708" w:type="dxa"/>
            <w:tcBorders>
              <w:top w:val="nil"/>
              <w:left w:val="nil"/>
              <w:bottom w:val="single" w:sz="4" w:space="0" w:color="auto"/>
              <w:right w:val="single" w:sz="4" w:space="0" w:color="auto"/>
            </w:tcBorders>
            <w:shd w:val="clear" w:color="auto" w:fill="auto"/>
            <w:vAlign w:val="center"/>
            <w:hideMark/>
          </w:tcPr>
          <w:p w14:paraId="0F0189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 a 11.5</w:t>
            </w:r>
          </w:p>
        </w:tc>
        <w:tc>
          <w:tcPr>
            <w:tcW w:w="993" w:type="dxa"/>
            <w:gridSpan w:val="3"/>
            <w:tcBorders>
              <w:top w:val="nil"/>
              <w:left w:val="nil"/>
              <w:bottom w:val="single" w:sz="4" w:space="0" w:color="auto"/>
              <w:right w:val="single" w:sz="4" w:space="0" w:color="auto"/>
            </w:tcBorders>
            <w:shd w:val="clear" w:color="auto" w:fill="auto"/>
            <w:vAlign w:val="center"/>
            <w:hideMark/>
          </w:tcPr>
          <w:p w14:paraId="48FF13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7C9C96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1E3E0E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DB147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519A3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63ADEBA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3588A8C"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3911E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444" w:type="dxa"/>
            <w:gridSpan w:val="2"/>
            <w:tcBorders>
              <w:top w:val="nil"/>
              <w:left w:val="nil"/>
              <w:bottom w:val="single" w:sz="4" w:space="0" w:color="auto"/>
              <w:right w:val="single" w:sz="4" w:space="0" w:color="auto"/>
            </w:tcBorders>
            <w:shd w:val="clear" w:color="auto" w:fill="auto"/>
            <w:vAlign w:val="center"/>
            <w:hideMark/>
          </w:tcPr>
          <w:p w14:paraId="215027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409</w:t>
            </w:r>
          </w:p>
        </w:tc>
        <w:tc>
          <w:tcPr>
            <w:tcW w:w="2250" w:type="dxa"/>
            <w:tcBorders>
              <w:top w:val="nil"/>
              <w:left w:val="nil"/>
              <w:bottom w:val="single" w:sz="4" w:space="0" w:color="auto"/>
              <w:right w:val="single" w:sz="4" w:space="0" w:color="auto"/>
            </w:tcBorders>
            <w:shd w:val="clear" w:color="auto" w:fill="auto"/>
            <w:vAlign w:val="center"/>
            <w:hideMark/>
          </w:tcPr>
          <w:p w14:paraId="1AF628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w:t>
            </w:r>
          </w:p>
        </w:tc>
        <w:tc>
          <w:tcPr>
            <w:tcW w:w="1010" w:type="dxa"/>
            <w:gridSpan w:val="2"/>
            <w:tcBorders>
              <w:top w:val="nil"/>
              <w:left w:val="nil"/>
              <w:bottom w:val="single" w:sz="4" w:space="0" w:color="auto"/>
              <w:right w:val="single" w:sz="4" w:space="0" w:color="auto"/>
            </w:tcBorders>
            <w:shd w:val="clear" w:color="auto" w:fill="auto"/>
            <w:vAlign w:val="center"/>
            <w:hideMark/>
          </w:tcPr>
          <w:p w14:paraId="706F86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01994B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70F560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menor370</w:t>
            </w:r>
          </w:p>
        </w:tc>
        <w:tc>
          <w:tcPr>
            <w:tcW w:w="708" w:type="dxa"/>
            <w:tcBorders>
              <w:top w:val="nil"/>
              <w:left w:val="nil"/>
              <w:bottom w:val="single" w:sz="4" w:space="0" w:color="auto"/>
              <w:right w:val="single" w:sz="4" w:space="0" w:color="auto"/>
            </w:tcBorders>
            <w:shd w:val="clear" w:color="auto" w:fill="auto"/>
            <w:vAlign w:val="center"/>
            <w:hideMark/>
          </w:tcPr>
          <w:p w14:paraId="10798D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a 13</w:t>
            </w:r>
          </w:p>
        </w:tc>
        <w:tc>
          <w:tcPr>
            <w:tcW w:w="993" w:type="dxa"/>
            <w:gridSpan w:val="3"/>
            <w:tcBorders>
              <w:top w:val="nil"/>
              <w:left w:val="nil"/>
              <w:bottom w:val="single" w:sz="4" w:space="0" w:color="auto"/>
              <w:right w:val="single" w:sz="4" w:space="0" w:color="auto"/>
            </w:tcBorders>
            <w:shd w:val="clear" w:color="auto" w:fill="auto"/>
            <w:vAlign w:val="center"/>
            <w:hideMark/>
          </w:tcPr>
          <w:p w14:paraId="223FED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098F86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6216BB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D27C7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1A2621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43CE106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A7D4CDE"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6C807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444" w:type="dxa"/>
            <w:gridSpan w:val="2"/>
            <w:tcBorders>
              <w:top w:val="nil"/>
              <w:left w:val="nil"/>
              <w:bottom w:val="single" w:sz="4" w:space="0" w:color="auto"/>
              <w:right w:val="single" w:sz="4" w:space="0" w:color="auto"/>
            </w:tcBorders>
            <w:shd w:val="clear" w:color="auto" w:fill="auto"/>
            <w:vAlign w:val="center"/>
            <w:hideMark/>
          </w:tcPr>
          <w:p w14:paraId="42C586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410</w:t>
            </w:r>
          </w:p>
        </w:tc>
        <w:tc>
          <w:tcPr>
            <w:tcW w:w="2250" w:type="dxa"/>
            <w:tcBorders>
              <w:top w:val="nil"/>
              <w:left w:val="nil"/>
              <w:bottom w:val="single" w:sz="4" w:space="0" w:color="auto"/>
              <w:right w:val="single" w:sz="4" w:space="0" w:color="auto"/>
            </w:tcBorders>
            <w:shd w:val="clear" w:color="auto" w:fill="auto"/>
            <w:vAlign w:val="center"/>
            <w:hideMark/>
          </w:tcPr>
          <w:p w14:paraId="2EC0FC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w:t>
            </w:r>
          </w:p>
        </w:tc>
        <w:tc>
          <w:tcPr>
            <w:tcW w:w="1010" w:type="dxa"/>
            <w:gridSpan w:val="2"/>
            <w:tcBorders>
              <w:top w:val="nil"/>
              <w:left w:val="nil"/>
              <w:bottom w:val="single" w:sz="4" w:space="0" w:color="auto"/>
              <w:right w:val="single" w:sz="4" w:space="0" w:color="auto"/>
            </w:tcBorders>
            <w:shd w:val="clear" w:color="auto" w:fill="auto"/>
            <w:vAlign w:val="center"/>
            <w:hideMark/>
          </w:tcPr>
          <w:p w14:paraId="3CA281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414EF9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0DCC09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380-410</w:t>
            </w:r>
          </w:p>
        </w:tc>
        <w:tc>
          <w:tcPr>
            <w:tcW w:w="708" w:type="dxa"/>
            <w:tcBorders>
              <w:top w:val="nil"/>
              <w:left w:val="nil"/>
              <w:bottom w:val="single" w:sz="4" w:space="0" w:color="auto"/>
              <w:right w:val="single" w:sz="4" w:space="0" w:color="auto"/>
            </w:tcBorders>
            <w:shd w:val="clear" w:color="auto" w:fill="auto"/>
            <w:vAlign w:val="center"/>
            <w:hideMark/>
          </w:tcPr>
          <w:p w14:paraId="678AF1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a 13</w:t>
            </w:r>
          </w:p>
        </w:tc>
        <w:tc>
          <w:tcPr>
            <w:tcW w:w="993" w:type="dxa"/>
            <w:gridSpan w:val="3"/>
            <w:tcBorders>
              <w:top w:val="nil"/>
              <w:left w:val="nil"/>
              <w:bottom w:val="single" w:sz="4" w:space="0" w:color="auto"/>
              <w:right w:val="single" w:sz="4" w:space="0" w:color="auto"/>
            </w:tcBorders>
            <w:shd w:val="clear" w:color="auto" w:fill="auto"/>
            <w:vAlign w:val="center"/>
            <w:hideMark/>
          </w:tcPr>
          <w:p w14:paraId="586195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32A788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6034FE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C0887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1E46E4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20C0AB6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5473573"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3FA93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444" w:type="dxa"/>
            <w:gridSpan w:val="2"/>
            <w:tcBorders>
              <w:top w:val="nil"/>
              <w:left w:val="nil"/>
              <w:bottom w:val="single" w:sz="4" w:space="0" w:color="auto"/>
              <w:right w:val="single" w:sz="4" w:space="0" w:color="auto"/>
            </w:tcBorders>
            <w:shd w:val="clear" w:color="auto" w:fill="auto"/>
            <w:vAlign w:val="center"/>
            <w:hideMark/>
          </w:tcPr>
          <w:p w14:paraId="4EE923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411</w:t>
            </w:r>
          </w:p>
        </w:tc>
        <w:tc>
          <w:tcPr>
            <w:tcW w:w="2250" w:type="dxa"/>
            <w:tcBorders>
              <w:top w:val="nil"/>
              <w:left w:val="nil"/>
              <w:bottom w:val="single" w:sz="4" w:space="0" w:color="auto"/>
              <w:right w:val="single" w:sz="4" w:space="0" w:color="auto"/>
            </w:tcBorders>
            <w:shd w:val="clear" w:color="auto" w:fill="auto"/>
            <w:vAlign w:val="center"/>
            <w:hideMark/>
          </w:tcPr>
          <w:p w14:paraId="60F4AF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w:t>
            </w:r>
          </w:p>
        </w:tc>
        <w:tc>
          <w:tcPr>
            <w:tcW w:w="1010" w:type="dxa"/>
            <w:gridSpan w:val="2"/>
            <w:tcBorders>
              <w:top w:val="nil"/>
              <w:left w:val="nil"/>
              <w:bottom w:val="single" w:sz="4" w:space="0" w:color="auto"/>
              <w:right w:val="single" w:sz="4" w:space="0" w:color="auto"/>
            </w:tcBorders>
            <w:shd w:val="clear" w:color="auto" w:fill="auto"/>
            <w:vAlign w:val="center"/>
            <w:hideMark/>
          </w:tcPr>
          <w:p w14:paraId="25FEBD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38B455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7946ED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420 o más</w:t>
            </w:r>
          </w:p>
        </w:tc>
        <w:tc>
          <w:tcPr>
            <w:tcW w:w="708" w:type="dxa"/>
            <w:tcBorders>
              <w:top w:val="nil"/>
              <w:left w:val="nil"/>
              <w:bottom w:val="single" w:sz="4" w:space="0" w:color="auto"/>
              <w:right w:val="single" w:sz="4" w:space="0" w:color="auto"/>
            </w:tcBorders>
            <w:shd w:val="clear" w:color="auto" w:fill="auto"/>
            <w:vAlign w:val="center"/>
            <w:hideMark/>
          </w:tcPr>
          <w:p w14:paraId="3122FD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a 13</w:t>
            </w:r>
          </w:p>
        </w:tc>
        <w:tc>
          <w:tcPr>
            <w:tcW w:w="993" w:type="dxa"/>
            <w:gridSpan w:val="3"/>
            <w:tcBorders>
              <w:top w:val="nil"/>
              <w:left w:val="nil"/>
              <w:bottom w:val="single" w:sz="4" w:space="0" w:color="auto"/>
              <w:right w:val="single" w:sz="4" w:space="0" w:color="auto"/>
            </w:tcBorders>
            <w:shd w:val="clear" w:color="auto" w:fill="auto"/>
            <w:vAlign w:val="center"/>
            <w:hideMark/>
          </w:tcPr>
          <w:p w14:paraId="2658BF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35AB3B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050CE3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A81DE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33180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D2AFD6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8ED2969"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7DA53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444" w:type="dxa"/>
            <w:gridSpan w:val="2"/>
            <w:tcBorders>
              <w:top w:val="nil"/>
              <w:left w:val="nil"/>
              <w:bottom w:val="single" w:sz="4" w:space="0" w:color="auto"/>
              <w:right w:val="single" w:sz="4" w:space="0" w:color="auto"/>
            </w:tcBorders>
            <w:shd w:val="clear" w:color="auto" w:fill="auto"/>
            <w:vAlign w:val="center"/>
            <w:hideMark/>
          </w:tcPr>
          <w:p w14:paraId="7DD521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412</w:t>
            </w:r>
          </w:p>
        </w:tc>
        <w:tc>
          <w:tcPr>
            <w:tcW w:w="2250" w:type="dxa"/>
            <w:tcBorders>
              <w:top w:val="nil"/>
              <w:left w:val="nil"/>
              <w:bottom w:val="single" w:sz="4" w:space="0" w:color="auto"/>
              <w:right w:val="single" w:sz="4" w:space="0" w:color="auto"/>
            </w:tcBorders>
            <w:shd w:val="clear" w:color="auto" w:fill="auto"/>
            <w:vAlign w:val="center"/>
            <w:hideMark/>
          </w:tcPr>
          <w:p w14:paraId="7476BA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 Opcional</w:t>
            </w:r>
          </w:p>
        </w:tc>
        <w:tc>
          <w:tcPr>
            <w:tcW w:w="1010" w:type="dxa"/>
            <w:gridSpan w:val="2"/>
            <w:tcBorders>
              <w:top w:val="nil"/>
              <w:left w:val="nil"/>
              <w:bottom w:val="single" w:sz="4" w:space="0" w:color="auto"/>
              <w:right w:val="single" w:sz="4" w:space="0" w:color="auto"/>
            </w:tcBorders>
            <w:shd w:val="clear" w:color="auto" w:fill="auto"/>
            <w:vAlign w:val="center"/>
            <w:hideMark/>
          </w:tcPr>
          <w:p w14:paraId="09E765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0D36E5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0E12BB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menor370</w:t>
            </w:r>
          </w:p>
        </w:tc>
        <w:tc>
          <w:tcPr>
            <w:tcW w:w="708" w:type="dxa"/>
            <w:tcBorders>
              <w:top w:val="nil"/>
              <w:left w:val="nil"/>
              <w:bottom w:val="single" w:sz="4" w:space="0" w:color="auto"/>
              <w:right w:val="single" w:sz="4" w:space="0" w:color="auto"/>
            </w:tcBorders>
            <w:shd w:val="clear" w:color="auto" w:fill="auto"/>
            <w:vAlign w:val="center"/>
            <w:hideMark/>
          </w:tcPr>
          <w:p w14:paraId="7FA4A2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 o mas</w:t>
            </w:r>
          </w:p>
        </w:tc>
        <w:tc>
          <w:tcPr>
            <w:tcW w:w="993" w:type="dxa"/>
            <w:gridSpan w:val="3"/>
            <w:tcBorders>
              <w:top w:val="nil"/>
              <w:left w:val="nil"/>
              <w:bottom w:val="single" w:sz="4" w:space="0" w:color="auto"/>
              <w:right w:val="single" w:sz="4" w:space="0" w:color="auto"/>
            </w:tcBorders>
            <w:shd w:val="clear" w:color="auto" w:fill="auto"/>
            <w:vAlign w:val="center"/>
            <w:hideMark/>
          </w:tcPr>
          <w:p w14:paraId="69FD64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391880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7BF53E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A67BA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867CC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123E3F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0C688AD"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D5A81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444" w:type="dxa"/>
            <w:gridSpan w:val="2"/>
            <w:tcBorders>
              <w:top w:val="nil"/>
              <w:left w:val="nil"/>
              <w:bottom w:val="single" w:sz="4" w:space="0" w:color="auto"/>
              <w:right w:val="single" w:sz="4" w:space="0" w:color="auto"/>
            </w:tcBorders>
            <w:shd w:val="clear" w:color="auto" w:fill="auto"/>
            <w:vAlign w:val="center"/>
            <w:hideMark/>
          </w:tcPr>
          <w:p w14:paraId="441B7C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413</w:t>
            </w:r>
          </w:p>
        </w:tc>
        <w:tc>
          <w:tcPr>
            <w:tcW w:w="2250" w:type="dxa"/>
            <w:tcBorders>
              <w:top w:val="nil"/>
              <w:left w:val="nil"/>
              <w:bottom w:val="single" w:sz="4" w:space="0" w:color="auto"/>
              <w:right w:val="single" w:sz="4" w:space="0" w:color="auto"/>
            </w:tcBorders>
            <w:shd w:val="clear" w:color="auto" w:fill="auto"/>
            <w:vAlign w:val="center"/>
            <w:hideMark/>
          </w:tcPr>
          <w:p w14:paraId="6D837D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 Opcional</w:t>
            </w:r>
          </w:p>
        </w:tc>
        <w:tc>
          <w:tcPr>
            <w:tcW w:w="1010" w:type="dxa"/>
            <w:gridSpan w:val="2"/>
            <w:tcBorders>
              <w:top w:val="nil"/>
              <w:left w:val="nil"/>
              <w:bottom w:val="single" w:sz="4" w:space="0" w:color="auto"/>
              <w:right w:val="single" w:sz="4" w:space="0" w:color="auto"/>
            </w:tcBorders>
            <w:shd w:val="clear" w:color="auto" w:fill="auto"/>
            <w:vAlign w:val="center"/>
            <w:hideMark/>
          </w:tcPr>
          <w:p w14:paraId="687B63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609A57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1C2CE1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380-410</w:t>
            </w:r>
          </w:p>
        </w:tc>
        <w:tc>
          <w:tcPr>
            <w:tcW w:w="708" w:type="dxa"/>
            <w:tcBorders>
              <w:top w:val="nil"/>
              <w:left w:val="nil"/>
              <w:bottom w:val="single" w:sz="4" w:space="0" w:color="auto"/>
              <w:right w:val="single" w:sz="4" w:space="0" w:color="auto"/>
            </w:tcBorders>
            <w:shd w:val="clear" w:color="auto" w:fill="auto"/>
            <w:vAlign w:val="center"/>
            <w:hideMark/>
          </w:tcPr>
          <w:p w14:paraId="00DCEF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 o mas</w:t>
            </w:r>
          </w:p>
        </w:tc>
        <w:tc>
          <w:tcPr>
            <w:tcW w:w="993" w:type="dxa"/>
            <w:gridSpan w:val="3"/>
            <w:tcBorders>
              <w:top w:val="nil"/>
              <w:left w:val="nil"/>
              <w:bottom w:val="single" w:sz="4" w:space="0" w:color="auto"/>
              <w:right w:val="single" w:sz="4" w:space="0" w:color="auto"/>
            </w:tcBorders>
            <w:shd w:val="clear" w:color="auto" w:fill="auto"/>
            <w:vAlign w:val="center"/>
            <w:hideMark/>
          </w:tcPr>
          <w:p w14:paraId="36CB5B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3285FE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597905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2D77D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FFEC0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1B39503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1916612"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B7607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444" w:type="dxa"/>
            <w:gridSpan w:val="2"/>
            <w:tcBorders>
              <w:top w:val="nil"/>
              <w:left w:val="nil"/>
              <w:bottom w:val="single" w:sz="4" w:space="0" w:color="auto"/>
              <w:right w:val="single" w:sz="4" w:space="0" w:color="auto"/>
            </w:tcBorders>
            <w:shd w:val="clear" w:color="auto" w:fill="auto"/>
            <w:vAlign w:val="center"/>
            <w:hideMark/>
          </w:tcPr>
          <w:p w14:paraId="5A104A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414</w:t>
            </w:r>
          </w:p>
        </w:tc>
        <w:tc>
          <w:tcPr>
            <w:tcW w:w="2250" w:type="dxa"/>
            <w:tcBorders>
              <w:top w:val="nil"/>
              <w:left w:val="nil"/>
              <w:bottom w:val="single" w:sz="4" w:space="0" w:color="auto"/>
              <w:right w:val="single" w:sz="4" w:space="0" w:color="auto"/>
            </w:tcBorders>
            <w:shd w:val="clear" w:color="auto" w:fill="auto"/>
            <w:vAlign w:val="center"/>
            <w:hideMark/>
          </w:tcPr>
          <w:p w14:paraId="3E19AF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 Opcional</w:t>
            </w:r>
          </w:p>
        </w:tc>
        <w:tc>
          <w:tcPr>
            <w:tcW w:w="1010" w:type="dxa"/>
            <w:gridSpan w:val="2"/>
            <w:tcBorders>
              <w:top w:val="nil"/>
              <w:left w:val="nil"/>
              <w:bottom w:val="single" w:sz="4" w:space="0" w:color="auto"/>
              <w:right w:val="single" w:sz="4" w:space="0" w:color="auto"/>
            </w:tcBorders>
            <w:shd w:val="clear" w:color="auto" w:fill="auto"/>
            <w:vAlign w:val="center"/>
            <w:hideMark/>
          </w:tcPr>
          <w:p w14:paraId="7A6E37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715836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602C32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420 o más</w:t>
            </w:r>
          </w:p>
        </w:tc>
        <w:tc>
          <w:tcPr>
            <w:tcW w:w="708" w:type="dxa"/>
            <w:tcBorders>
              <w:top w:val="nil"/>
              <w:left w:val="nil"/>
              <w:bottom w:val="single" w:sz="4" w:space="0" w:color="auto"/>
              <w:right w:val="single" w:sz="4" w:space="0" w:color="auto"/>
            </w:tcBorders>
            <w:shd w:val="clear" w:color="auto" w:fill="auto"/>
            <w:vAlign w:val="center"/>
            <w:hideMark/>
          </w:tcPr>
          <w:p w14:paraId="1AA51E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 o mas</w:t>
            </w:r>
          </w:p>
        </w:tc>
        <w:tc>
          <w:tcPr>
            <w:tcW w:w="993" w:type="dxa"/>
            <w:gridSpan w:val="3"/>
            <w:tcBorders>
              <w:top w:val="nil"/>
              <w:left w:val="nil"/>
              <w:bottom w:val="single" w:sz="4" w:space="0" w:color="auto"/>
              <w:right w:val="single" w:sz="4" w:space="0" w:color="auto"/>
            </w:tcBorders>
            <w:shd w:val="clear" w:color="auto" w:fill="auto"/>
            <w:vAlign w:val="center"/>
            <w:hideMark/>
          </w:tcPr>
          <w:p w14:paraId="4B8AAB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21DC86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2413FD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DF9CE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3671C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05B5267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921C676"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20574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444" w:type="dxa"/>
            <w:gridSpan w:val="2"/>
            <w:tcBorders>
              <w:top w:val="nil"/>
              <w:left w:val="nil"/>
              <w:bottom w:val="single" w:sz="4" w:space="0" w:color="auto"/>
              <w:right w:val="single" w:sz="4" w:space="0" w:color="auto"/>
            </w:tcBorders>
            <w:shd w:val="clear" w:color="auto" w:fill="auto"/>
            <w:vAlign w:val="center"/>
            <w:hideMark/>
          </w:tcPr>
          <w:p w14:paraId="76630D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415</w:t>
            </w:r>
          </w:p>
        </w:tc>
        <w:tc>
          <w:tcPr>
            <w:tcW w:w="2250" w:type="dxa"/>
            <w:tcBorders>
              <w:top w:val="nil"/>
              <w:left w:val="nil"/>
              <w:bottom w:val="single" w:sz="4" w:space="0" w:color="auto"/>
              <w:right w:val="single" w:sz="4" w:space="0" w:color="auto"/>
            </w:tcBorders>
            <w:shd w:val="clear" w:color="auto" w:fill="auto"/>
            <w:vAlign w:val="center"/>
            <w:hideMark/>
          </w:tcPr>
          <w:p w14:paraId="510C8E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 Opcional</w:t>
            </w:r>
          </w:p>
        </w:tc>
        <w:tc>
          <w:tcPr>
            <w:tcW w:w="1010" w:type="dxa"/>
            <w:gridSpan w:val="2"/>
            <w:tcBorders>
              <w:top w:val="nil"/>
              <w:left w:val="nil"/>
              <w:bottom w:val="single" w:sz="4" w:space="0" w:color="auto"/>
              <w:right w:val="single" w:sz="4" w:space="0" w:color="auto"/>
            </w:tcBorders>
            <w:shd w:val="clear" w:color="auto" w:fill="auto"/>
            <w:vAlign w:val="center"/>
            <w:hideMark/>
          </w:tcPr>
          <w:p w14:paraId="69CB62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992" w:type="dxa"/>
            <w:gridSpan w:val="3"/>
            <w:tcBorders>
              <w:top w:val="nil"/>
              <w:left w:val="nil"/>
              <w:bottom w:val="single" w:sz="4" w:space="0" w:color="auto"/>
              <w:right w:val="single" w:sz="4" w:space="0" w:color="auto"/>
            </w:tcBorders>
            <w:shd w:val="clear" w:color="auto" w:fill="auto"/>
            <w:vAlign w:val="center"/>
            <w:hideMark/>
          </w:tcPr>
          <w:p w14:paraId="3A829A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3F64D9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370 o mas</w:t>
            </w:r>
          </w:p>
        </w:tc>
        <w:tc>
          <w:tcPr>
            <w:tcW w:w="708" w:type="dxa"/>
            <w:tcBorders>
              <w:top w:val="nil"/>
              <w:left w:val="nil"/>
              <w:bottom w:val="single" w:sz="4" w:space="0" w:color="auto"/>
              <w:right w:val="single" w:sz="4" w:space="0" w:color="auto"/>
            </w:tcBorders>
            <w:shd w:val="clear" w:color="auto" w:fill="auto"/>
            <w:vAlign w:val="center"/>
            <w:hideMark/>
          </w:tcPr>
          <w:p w14:paraId="1AF7EE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 o mas</w:t>
            </w:r>
          </w:p>
        </w:tc>
        <w:tc>
          <w:tcPr>
            <w:tcW w:w="993" w:type="dxa"/>
            <w:gridSpan w:val="3"/>
            <w:tcBorders>
              <w:top w:val="nil"/>
              <w:left w:val="nil"/>
              <w:bottom w:val="single" w:sz="4" w:space="0" w:color="auto"/>
              <w:right w:val="single" w:sz="4" w:space="0" w:color="auto"/>
            </w:tcBorders>
            <w:shd w:val="clear" w:color="auto" w:fill="auto"/>
            <w:vAlign w:val="center"/>
            <w:hideMark/>
          </w:tcPr>
          <w:p w14:paraId="348CE0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1B8123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4438B0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DD785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02859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06FFA9C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B89F7BB"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FC75E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444" w:type="dxa"/>
            <w:gridSpan w:val="2"/>
            <w:tcBorders>
              <w:top w:val="nil"/>
              <w:left w:val="nil"/>
              <w:bottom w:val="single" w:sz="4" w:space="0" w:color="auto"/>
              <w:right w:val="single" w:sz="4" w:space="0" w:color="auto"/>
            </w:tcBorders>
            <w:shd w:val="clear" w:color="auto" w:fill="auto"/>
            <w:vAlign w:val="center"/>
            <w:hideMark/>
          </w:tcPr>
          <w:p w14:paraId="5E7019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416</w:t>
            </w:r>
          </w:p>
        </w:tc>
        <w:tc>
          <w:tcPr>
            <w:tcW w:w="2250" w:type="dxa"/>
            <w:tcBorders>
              <w:top w:val="nil"/>
              <w:left w:val="nil"/>
              <w:bottom w:val="single" w:sz="4" w:space="0" w:color="auto"/>
              <w:right w:val="single" w:sz="4" w:space="0" w:color="auto"/>
            </w:tcBorders>
            <w:shd w:val="clear" w:color="auto" w:fill="auto"/>
            <w:vAlign w:val="center"/>
            <w:hideMark/>
          </w:tcPr>
          <w:p w14:paraId="0DA14B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7FEBE2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175A43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7CCBCA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o menos</w:t>
            </w:r>
          </w:p>
        </w:tc>
        <w:tc>
          <w:tcPr>
            <w:tcW w:w="708" w:type="dxa"/>
            <w:tcBorders>
              <w:top w:val="nil"/>
              <w:left w:val="nil"/>
              <w:bottom w:val="single" w:sz="4" w:space="0" w:color="auto"/>
              <w:right w:val="single" w:sz="4" w:space="0" w:color="auto"/>
            </w:tcBorders>
            <w:shd w:val="clear" w:color="auto" w:fill="auto"/>
            <w:vAlign w:val="center"/>
            <w:hideMark/>
          </w:tcPr>
          <w:p w14:paraId="31247C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5FD65D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3DCD30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03DA7D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0008D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03888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73CD06C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263734F"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6F189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444" w:type="dxa"/>
            <w:gridSpan w:val="2"/>
            <w:tcBorders>
              <w:top w:val="nil"/>
              <w:left w:val="nil"/>
              <w:bottom w:val="single" w:sz="4" w:space="0" w:color="auto"/>
              <w:right w:val="single" w:sz="4" w:space="0" w:color="auto"/>
            </w:tcBorders>
            <w:shd w:val="clear" w:color="auto" w:fill="auto"/>
            <w:vAlign w:val="center"/>
            <w:hideMark/>
          </w:tcPr>
          <w:p w14:paraId="4B250E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417</w:t>
            </w:r>
          </w:p>
        </w:tc>
        <w:tc>
          <w:tcPr>
            <w:tcW w:w="2250" w:type="dxa"/>
            <w:tcBorders>
              <w:top w:val="nil"/>
              <w:left w:val="nil"/>
              <w:bottom w:val="single" w:sz="4" w:space="0" w:color="auto"/>
              <w:right w:val="single" w:sz="4" w:space="0" w:color="auto"/>
            </w:tcBorders>
            <w:shd w:val="clear" w:color="auto" w:fill="auto"/>
            <w:vAlign w:val="center"/>
            <w:hideMark/>
          </w:tcPr>
          <w:p w14:paraId="679BA2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58A801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4052C9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42FFF8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 a 45</w:t>
            </w:r>
          </w:p>
        </w:tc>
        <w:tc>
          <w:tcPr>
            <w:tcW w:w="708" w:type="dxa"/>
            <w:tcBorders>
              <w:top w:val="nil"/>
              <w:left w:val="nil"/>
              <w:bottom w:val="single" w:sz="4" w:space="0" w:color="auto"/>
              <w:right w:val="single" w:sz="4" w:space="0" w:color="auto"/>
            </w:tcBorders>
            <w:shd w:val="clear" w:color="auto" w:fill="auto"/>
            <w:vAlign w:val="center"/>
            <w:hideMark/>
          </w:tcPr>
          <w:p w14:paraId="70E8E1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31118F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09C652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185DF7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7DFAA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AA08D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4C519F9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A83F3EF"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C4BA4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444" w:type="dxa"/>
            <w:gridSpan w:val="2"/>
            <w:tcBorders>
              <w:top w:val="nil"/>
              <w:left w:val="nil"/>
              <w:bottom w:val="single" w:sz="4" w:space="0" w:color="auto"/>
              <w:right w:val="single" w:sz="4" w:space="0" w:color="auto"/>
            </w:tcBorders>
            <w:shd w:val="clear" w:color="auto" w:fill="auto"/>
            <w:vAlign w:val="center"/>
            <w:hideMark/>
          </w:tcPr>
          <w:p w14:paraId="2CF82D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418</w:t>
            </w:r>
          </w:p>
        </w:tc>
        <w:tc>
          <w:tcPr>
            <w:tcW w:w="2250" w:type="dxa"/>
            <w:tcBorders>
              <w:top w:val="nil"/>
              <w:left w:val="nil"/>
              <w:bottom w:val="single" w:sz="4" w:space="0" w:color="auto"/>
              <w:right w:val="single" w:sz="4" w:space="0" w:color="auto"/>
            </w:tcBorders>
            <w:shd w:val="clear" w:color="auto" w:fill="auto"/>
            <w:vAlign w:val="center"/>
            <w:hideMark/>
          </w:tcPr>
          <w:p w14:paraId="47E42C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178645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15169A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1F3575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46 a 50 </w:t>
            </w:r>
          </w:p>
        </w:tc>
        <w:tc>
          <w:tcPr>
            <w:tcW w:w="708" w:type="dxa"/>
            <w:tcBorders>
              <w:top w:val="nil"/>
              <w:left w:val="nil"/>
              <w:bottom w:val="single" w:sz="4" w:space="0" w:color="auto"/>
              <w:right w:val="single" w:sz="4" w:space="0" w:color="auto"/>
            </w:tcBorders>
            <w:shd w:val="clear" w:color="auto" w:fill="auto"/>
            <w:vAlign w:val="center"/>
            <w:hideMark/>
          </w:tcPr>
          <w:p w14:paraId="60D6CB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2B5C38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0BF031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18AB0B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4F750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ED496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4CA9007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C58FA9A"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331C0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444" w:type="dxa"/>
            <w:gridSpan w:val="2"/>
            <w:tcBorders>
              <w:top w:val="nil"/>
              <w:left w:val="nil"/>
              <w:bottom w:val="single" w:sz="4" w:space="0" w:color="auto"/>
              <w:right w:val="single" w:sz="4" w:space="0" w:color="auto"/>
            </w:tcBorders>
            <w:shd w:val="clear" w:color="auto" w:fill="auto"/>
            <w:vAlign w:val="center"/>
            <w:hideMark/>
          </w:tcPr>
          <w:p w14:paraId="26AD6D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419</w:t>
            </w:r>
          </w:p>
        </w:tc>
        <w:tc>
          <w:tcPr>
            <w:tcW w:w="2250" w:type="dxa"/>
            <w:tcBorders>
              <w:top w:val="nil"/>
              <w:left w:val="nil"/>
              <w:bottom w:val="single" w:sz="4" w:space="0" w:color="auto"/>
              <w:right w:val="single" w:sz="4" w:space="0" w:color="auto"/>
            </w:tcBorders>
            <w:shd w:val="clear" w:color="auto" w:fill="auto"/>
            <w:vAlign w:val="center"/>
            <w:hideMark/>
          </w:tcPr>
          <w:p w14:paraId="664FA1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17EBB5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489EE7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13368B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51 a 55</w:t>
            </w:r>
          </w:p>
        </w:tc>
        <w:tc>
          <w:tcPr>
            <w:tcW w:w="708" w:type="dxa"/>
            <w:tcBorders>
              <w:top w:val="nil"/>
              <w:left w:val="nil"/>
              <w:bottom w:val="single" w:sz="4" w:space="0" w:color="auto"/>
              <w:right w:val="single" w:sz="4" w:space="0" w:color="auto"/>
            </w:tcBorders>
            <w:shd w:val="clear" w:color="auto" w:fill="auto"/>
            <w:vAlign w:val="center"/>
            <w:hideMark/>
          </w:tcPr>
          <w:p w14:paraId="2E8E0A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1A3445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6250C5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4FBB23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94560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5A3D0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0872EF7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997C9C6"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C92A8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444" w:type="dxa"/>
            <w:gridSpan w:val="2"/>
            <w:tcBorders>
              <w:top w:val="nil"/>
              <w:left w:val="nil"/>
              <w:bottom w:val="single" w:sz="4" w:space="0" w:color="auto"/>
              <w:right w:val="single" w:sz="4" w:space="0" w:color="auto"/>
            </w:tcBorders>
            <w:shd w:val="clear" w:color="auto" w:fill="auto"/>
            <w:vAlign w:val="center"/>
            <w:hideMark/>
          </w:tcPr>
          <w:p w14:paraId="61451C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420</w:t>
            </w:r>
          </w:p>
        </w:tc>
        <w:tc>
          <w:tcPr>
            <w:tcW w:w="2250" w:type="dxa"/>
            <w:tcBorders>
              <w:top w:val="nil"/>
              <w:left w:val="nil"/>
              <w:bottom w:val="single" w:sz="4" w:space="0" w:color="auto"/>
              <w:right w:val="single" w:sz="4" w:space="0" w:color="auto"/>
            </w:tcBorders>
            <w:shd w:val="clear" w:color="auto" w:fill="auto"/>
            <w:vAlign w:val="center"/>
            <w:hideMark/>
          </w:tcPr>
          <w:p w14:paraId="336A67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140BB2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1FC210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730C44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56 a 60</w:t>
            </w:r>
          </w:p>
        </w:tc>
        <w:tc>
          <w:tcPr>
            <w:tcW w:w="708" w:type="dxa"/>
            <w:tcBorders>
              <w:top w:val="nil"/>
              <w:left w:val="nil"/>
              <w:bottom w:val="single" w:sz="4" w:space="0" w:color="auto"/>
              <w:right w:val="single" w:sz="4" w:space="0" w:color="auto"/>
            </w:tcBorders>
            <w:shd w:val="clear" w:color="auto" w:fill="auto"/>
            <w:vAlign w:val="center"/>
            <w:hideMark/>
          </w:tcPr>
          <w:p w14:paraId="38B621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3E3FCF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30FF6B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51DC1F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4A288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A54F4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8413B9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16C9AFE"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F249A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444" w:type="dxa"/>
            <w:gridSpan w:val="2"/>
            <w:tcBorders>
              <w:top w:val="nil"/>
              <w:left w:val="nil"/>
              <w:bottom w:val="single" w:sz="4" w:space="0" w:color="auto"/>
              <w:right w:val="single" w:sz="4" w:space="0" w:color="auto"/>
            </w:tcBorders>
            <w:shd w:val="clear" w:color="auto" w:fill="auto"/>
            <w:vAlign w:val="center"/>
            <w:hideMark/>
          </w:tcPr>
          <w:p w14:paraId="2A453E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421</w:t>
            </w:r>
          </w:p>
        </w:tc>
        <w:tc>
          <w:tcPr>
            <w:tcW w:w="2250" w:type="dxa"/>
            <w:tcBorders>
              <w:top w:val="nil"/>
              <w:left w:val="nil"/>
              <w:bottom w:val="single" w:sz="4" w:space="0" w:color="auto"/>
              <w:right w:val="single" w:sz="4" w:space="0" w:color="auto"/>
            </w:tcBorders>
            <w:shd w:val="clear" w:color="auto" w:fill="auto"/>
            <w:vAlign w:val="center"/>
            <w:hideMark/>
          </w:tcPr>
          <w:p w14:paraId="3D7065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1BFA53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6D6EB0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4A7BB8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 a 65</w:t>
            </w:r>
          </w:p>
        </w:tc>
        <w:tc>
          <w:tcPr>
            <w:tcW w:w="708" w:type="dxa"/>
            <w:tcBorders>
              <w:top w:val="nil"/>
              <w:left w:val="nil"/>
              <w:bottom w:val="single" w:sz="4" w:space="0" w:color="auto"/>
              <w:right w:val="single" w:sz="4" w:space="0" w:color="auto"/>
            </w:tcBorders>
            <w:shd w:val="clear" w:color="auto" w:fill="auto"/>
            <w:vAlign w:val="center"/>
            <w:hideMark/>
          </w:tcPr>
          <w:p w14:paraId="076E85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361167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54B747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16504E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1DDB6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1A717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122BB28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FDFA2BE"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E82D3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w:t>
            </w:r>
          </w:p>
        </w:tc>
        <w:tc>
          <w:tcPr>
            <w:tcW w:w="444" w:type="dxa"/>
            <w:gridSpan w:val="2"/>
            <w:tcBorders>
              <w:top w:val="nil"/>
              <w:left w:val="nil"/>
              <w:bottom w:val="single" w:sz="4" w:space="0" w:color="auto"/>
              <w:right w:val="single" w:sz="4" w:space="0" w:color="auto"/>
            </w:tcBorders>
            <w:shd w:val="clear" w:color="auto" w:fill="auto"/>
            <w:vAlign w:val="center"/>
            <w:hideMark/>
          </w:tcPr>
          <w:p w14:paraId="6C0124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422</w:t>
            </w:r>
          </w:p>
        </w:tc>
        <w:tc>
          <w:tcPr>
            <w:tcW w:w="2250" w:type="dxa"/>
            <w:tcBorders>
              <w:top w:val="nil"/>
              <w:left w:val="nil"/>
              <w:bottom w:val="single" w:sz="4" w:space="0" w:color="auto"/>
              <w:right w:val="single" w:sz="4" w:space="0" w:color="auto"/>
            </w:tcBorders>
            <w:shd w:val="clear" w:color="auto" w:fill="auto"/>
            <w:vAlign w:val="center"/>
            <w:hideMark/>
          </w:tcPr>
          <w:p w14:paraId="02E974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513619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237E53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406643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 a 70</w:t>
            </w:r>
          </w:p>
        </w:tc>
        <w:tc>
          <w:tcPr>
            <w:tcW w:w="708" w:type="dxa"/>
            <w:tcBorders>
              <w:top w:val="nil"/>
              <w:left w:val="nil"/>
              <w:bottom w:val="single" w:sz="4" w:space="0" w:color="auto"/>
              <w:right w:val="single" w:sz="4" w:space="0" w:color="auto"/>
            </w:tcBorders>
            <w:shd w:val="clear" w:color="auto" w:fill="auto"/>
            <w:vAlign w:val="center"/>
            <w:hideMark/>
          </w:tcPr>
          <w:p w14:paraId="2E2DCE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2E4F5B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356A92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548198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AB212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C72BC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08ABBF8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BA9BB48"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17320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444" w:type="dxa"/>
            <w:gridSpan w:val="2"/>
            <w:tcBorders>
              <w:top w:val="nil"/>
              <w:left w:val="nil"/>
              <w:bottom w:val="single" w:sz="4" w:space="0" w:color="auto"/>
              <w:right w:val="single" w:sz="4" w:space="0" w:color="auto"/>
            </w:tcBorders>
            <w:shd w:val="clear" w:color="auto" w:fill="auto"/>
            <w:vAlign w:val="center"/>
            <w:hideMark/>
          </w:tcPr>
          <w:p w14:paraId="38BE20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423</w:t>
            </w:r>
          </w:p>
        </w:tc>
        <w:tc>
          <w:tcPr>
            <w:tcW w:w="2250" w:type="dxa"/>
            <w:tcBorders>
              <w:top w:val="nil"/>
              <w:left w:val="nil"/>
              <w:bottom w:val="single" w:sz="4" w:space="0" w:color="auto"/>
              <w:right w:val="single" w:sz="4" w:space="0" w:color="auto"/>
            </w:tcBorders>
            <w:shd w:val="clear" w:color="auto" w:fill="auto"/>
            <w:vAlign w:val="center"/>
            <w:hideMark/>
          </w:tcPr>
          <w:p w14:paraId="70FC56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1BA25E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3F1933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44E9FE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71 a 75</w:t>
            </w:r>
          </w:p>
        </w:tc>
        <w:tc>
          <w:tcPr>
            <w:tcW w:w="708" w:type="dxa"/>
            <w:tcBorders>
              <w:top w:val="nil"/>
              <w:left w:val="nil"/>
              <w:bottom w:val="single" w:sz="4" w:space="0" w:color="auto"/>
              <w:right w:val="single" w:sz="4" w:space="0" w:color="auto"/>
            </w:tcBorders>
            <w:shd w:val="clear" w:color="auto" w:fill="auto"/>
            <w:vAlign w:val="center"/>
            <w:hideMark/>
          </w:tcPr>
          <w:p w14:paraId="5FE60F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180005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53DAEA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1068B3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BC1D7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67DD9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505696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D81BF0D"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982A6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444" w:type="dxa"/>
            <w:gridSpan w:val="2"/>
            <w:tcBorders>
              <w:top w:val="nil"/>
              <w:left w:val="nil"/>
              <w:bottom w:val="single" w:sz="4" w:space="0" w:color="auto"/>
              <w:right w:val="single" w:sz="4" w:space="0" w:color="auto"/>
            </w:tcBorders>
            <w:shd w:val="clear" w:color="auto" w:fill="auto"/>
            <w:vAlign w:val="center"/>
            <w:hideMark/>
          </w:tcPr>
          <w:p w14:paraId="344210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424</w:t>
            </w:r>
          </w:p>
        </w:tc>
        <w:tc>
          <w:tcPr>
            <w:tcW w:w="2250" w:type="dxa"/>
            <w:tcBorders>
              <w:top w:val="nil"/>
              <w:left w:val="nil"/>
              <w:bottom w:val="single" w:sz="4" w:space="0" w:color="auto"/>
              <w:right w:val="single" w:sz="4" w:space="0" w:color="auto"/>
            </w:tcBorders>
            <w:shd w:val="clear" w:color="auto" w:fill="auto"/>
            <w:vAlign w:val="center"/>
            <w:hideMark/>
          </w:tcPr>
          <w:p w14:paraId="657803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O PERNOS DE BLOQUEO PARA CLAVOS DE FEMUR ANATOMICO </w:t>
            </w:r>
          </w:p>
        </w:tc>
        <w:tc>
          <w:tcPr>
            <w:tcW w:w="1010" w:type="dxa"/>
            <w:gridSpan w:val="2"/>
            <w:tcBorders>
              <w:top w:val="nil"/>
              <w:left w:val="nil"/>
              <w:bottom w:val="single" w:sz="4" w:space="0" w:color="auto"/>
              <w:right w:val="single" w:sz="4" w:space="0" w:color="auto"/>
            </w:tcBorders>
            <w:shd w:val="clear" w:color="auto" w:fill="auto"/>
            <w:vAlign w:val="center"/>
            <w:hideMark/>
          </w:tcPr>
          <w:p w14:paraId="4824B7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992" w:type="dxa"/>
            <w:gridSpan w:val="3"/>
            <w:tcBorders>
              <w:top w:val="nil"/>
              <w:left w:val="nil"/>
              <w:bottom w:val="single" w:sz="4" w:space="0" w:color="auto"/>
              <w:right w:val="single" w:sz="4" w:space="0" w:color="auto"/>
            </w:tcBorders>
            <w:shd w:val="clear" w:color="auto" w:fill="auto"/>
            <w:vAlign w:val="center"/>
            <w:hideMark/>
          </w:tcPr>
          <w:p w14:paraId="43B02B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851" w:type="dxa"/>
            <w:gridSpan w:val="2"/>
            <w:tcBorders>
              <w:top w:val="nil"/>
              <w:left w:val="nil"/>
              <w:bottom w:val="single" w:sz="4" w:space="0" w:color="auto"/>
              <w:right w:val="single" w:sz="4" w:space="0" w:color="auto"/>
            </w:tcBorders>
            <w:shd w:val="clear" w:color="auto" w:fill="auto"/>
            <w:vAlign w:val="center"/>
            <w:hideMark/>
          </w:tcPr>
          <w:p w14:paraId="58920B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76 o mas</w:t>
            </w:r>
          </w:p>
        </w:tc>
        <w:tc>
          <w:tcPr>
            <w:tcW w:w="708" w:type="dxa"/>
            <w:tcBorders>
              <w:top w:val="nil"/>
              <w:left w:val="nil"/>
              <w:bottom w:val="single" w:sz="4" w:space="0" w:color="auto"/>
              <w:right w:val="single" w:sz="4" w:space="0" w:color="auto"/>
            </w:tcBorders>
            <w:shd w:val="clear" w:color="auto" w:fill="auto"/>
            <w:vAlign w:val="center"/>
            <w:hideMark/>
          </w:tcPr>
          <w:p w14:paraId="75CEFB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o mas </w:t>
            </w:r>
          </w:p>
        </w:tc>
        <w:tc>
          <w:tcPr>
            <w:tcW w:w="993" w:type="dxa"/>
            <w:gridSpan w:val="3"/>
            <w:tcBorders>
              <w:top w:val="nil"/>
              <w:left w:val="nil"/>
              <w:bottom w:val="single" w:sz="4" w:space="0" w:color="auto"/>
              <w:right w:val="single" w:sz="4" w:space="0" w:color="auto"/>
            </w:tcBorders>
            <w:shd w:val="clear" w:color="auto" w:fill="auto"/>
            <w:vAlign w:val="center"/>
            <w:hideMark/>
          </w:tcPr>
          <w:p w14:paraId="209D94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584773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482E74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9287C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14DA9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7B79DF8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603991A"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58B0A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w:t>
            </w:r>
          </w:p>
        </w:tc>
        <w:tc>
          <w:tcPr>
            <w:tcW w:w="444" w:type="dxa"/>
            <w:gridSpan w:val="2"/>
            <w:tcBorders>
              <w:top w:val="nil"/>
              <w:left w:val="nil"/>
              <w:bottom w:val="single" w:sz="4" w:space="0" w:color="auto"/>
              <w:right w:val="single" w:sz="4" w:space="0" w:color="auto"/>
            </w:tcBorders>
            <w:shd w:val="clear" w:color="auto" w:fill="auto"/>
            <w:vAlign w:val="center"/>
            <w:hideMark/>
          </w:tcPr>
          <w:p w14:paraId="021AB9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425</w:t>
            </w:r>
          </w:p>
        </w:tc>
        <w:tc>
          <w:tcPr>
            <w:tcW w:w="2250" w:type="dxa"/>
            <w:tcBorders>
              <w:top w:val="nil"/>
              <w:left w:val="nil"/>
              <w:bottom w:val="single" w:sz="4" w:space="0" w:color="auto"/>
              <w:right w:val="single" w:sz="4" w:space="0" w:color="auto"/>
            </w:tcBorders>
            <w:shd w:val="clear" w:color="auto" w:fill="auto"/>
            <w:vAlign w:val="center"/>
            <w:hideMark/>
          </w:tcPr>
          <w:p w14:paraId="563D0B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TAPON  SEGÚN DISEÑO</w:t>
            </w:r>
          </w:p>
        </w:tc>
        <w:tc>
          <w:tcPr>
            <w:tcW w:w="1010" w:type="dxa"/>
            <w:gridSpan w:val="2"/>
            <w:tcBorders>
              <w:top w:val="nil"/>
              <w:left w:val="nil"/>
              <w:bottom w:val="single" w:sz="4" w:space="0" w:color="auto"/>
              <w:right w:val="single" w:sz="4" w:space="0" w:color="auto"/>
            </w:tcBorders>
            <w:shd w:val="clear" w:color="auto" w:fill="auto"/>
            <w:vAlign w:val="center"/>
            <w:hideMark/>
          </w:tcPr>
          <w:p w14:paraId="7EE244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3"/>
            <w:tcBorders>
              <w:top w:val="nil"/>
              <w:left w:val="nil"/>
              <w:bottom w:val="single" w:sz="4" w:space="0" w:color="auto"/>
              <w:right w:val="single" w:sz="4" w:space="0" w:color="auto"/>
            </w:tcBorders>
            <w:shd w:val="clear" w:color="auto" w:fill="auto"/>
            <w:vAlign w:val="center"/>
            <w:hideMark/>
          </w:tcPr>
          <w:p w14:paraId="4977E3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175594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49221C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3CBA7C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15" w:type="dxa"/>
            <w:gridSpan w:val="2"/>
            <w:tcBorders>
              <w:top w:val="nil"/>
              <w:left w:val="nil"/>
              <w:bottom w:val="single" w:sz="4" w:space="0" w:color="auto"/>
              <w:right w:val="single" w:sz="4" w:space="0" w:color="auto"/>
            </w:tcBorders>
            <w:shd w:val="clear" w:color="auto" w:fill="auto"/>
            <w:noWrap/>
            <w:vAlign w:val="center"/>
            <w:hideMark/>
          </w:tcPr>
          <w:p w14:paraId="5942D8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7489CD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591FF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CF3B5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1C8C862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0B78D82" w14:textId="77777777" w:rsidTr="002617C7">
        <w:trPr>
          <w:trHeight w:val="48"/>
        </w:trPr>
        <w:tc>
          <w:tcPr>
            <w:tcW w:w="10773" w:type="dxa"/>
            <w:gridSpan w:val="21"/>
            <w:tcBorders>
              <w:top w:val="single" w:sz="4" w:space="0" w:color="auto"/>
              <w:left w:val="single" w:sz="4" w:space="0" w:color="auto"/>
              <w:bottom w:val="single" w:sz="4" w:space="0" w:color="000000"/>
              <w:right w:val="single" w:sz="4" w:space="0" w:color="auto"/>
            </w:tcBorders>
            <w:shd w:val="clear" w:color="auto" w:fill="auto"/>
            <w:vAlign w:val="center"/>
          </w:tcPr>
          <w:p w14:paraId="63155BDA" w14:textId="77777777" w:rsidR="002A6DEB" w:rsidRPr="00CE2021" w:rsidRDefault="002A6DEB" w:rsidP="006752B6">
            <w:pPr>
              <w:jc w:val="center"/>
              <w:rPr>
                <w:rFonts w:ascii="Arial" w:eastAsia="Calibri" w:hAnsi="Arial" w:cs="Arial"/>
                <w:sz w:val="10"/>
                <w:szCs w:val="10"/>
                <w:lang w:val="es-CO" w:eastAsia="en-US"/>
              </w:rPr>
            </w:pPr>
          </w:p>
          <w:p w14:paraId="457199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PARA FEMUR RETROGRADO ANATOMICO</w:t>
            </w:r>
          </w:p>
          <w:p w14:paraId="320C662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261D7A2" w14:textId="77777777" w:rsidTr="002617C7">
        <w:trPr>
          <w:trHeight w:val="168"/>
        </w:trPr>
        <w:tc>
          <w:tcPr>
            <w:tcW w:w="10773" w:type="dxa"/>
            <w:gridSpan w:val="21"/>
            <w:tcBorders>
              <w:top w:val="single" w:sz="4" w:space="0" w:color="auto"/>
              <w:left w:val="single" w:sz="4" w:space="0" w:color="auto"/>
              <w:bottom w:val="single" w:sz="4" w:space="0" w:color="000000"/>
              <w:right w:val="single" w:sz="4" w:space="0" w:color="auto"/>
            </w:tcBorders>
            <w:shd w:val="clear" w:color="auto" w:fill="auto"/>
            <w:vAlign w:val="center"/>
          </w:tcPr>
          <w:p w14:paraId="3CBC7591" w14:textId="77777777" w:rsidR="002A6DEB" w:rsidRPr="00CE2021" w:rsidRDefault="002A6DEB" w:rsidP="006752B6">
            <w:pPr>
              <w:jc w:val="center"/>
              <w:rPr>
                <w:rFonts w:ascii="Arial" w:eastAsia="Calibri" w:hAnsi="Arial" w:cs="Arial"/>
                <w:sz w:val="10"/>
                <w:szCs w:val="10"/>
                <w:lang w:val="es-CO" w:eastAsia="en-US"/>
              </w:rPr>
            </w:pPr>
          </w:p>
          <w:p w14:paraId="328062FA" w14:textId="6AEA42EE" w:rsidR="002A6DEB" w:rsidRPr="00CE2021" w:rsidRDefault="002A6DEB" w:rsidP="002617C7">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MINIMO 3 BLOQUEOS PROXIMALES</w:t>
            </w:r>
          </w:p>
        </w:tc>
      </w:tr>
      <w:tr w:rsidR="00CE2021" w:rsidRPr="00CE2021" w14:paraId="3AA64493" w14:textId="77777777" w:rsidTr="00335E87">
        <w:trPr>
          <w:trHeight w:val="20"/>
        </w:trPr>
        <w:tc>
          <w:tcPr>
            <w:tcW w:w="64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E9A07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26</w:t>
            </w:r>
          </w:p>
        </w:tc>
        <w:tc>
          <w:tcPr>
            <w:tcW w:w="444"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14:paraId="762E80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426</w:t>
            </w:r>
          </w:p>
        </w:tc>
        <w:tc>
          <w:tcPr>
            <w:tcW w:w="2250"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0FE5C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RETROGRADO</w:t>
            </w:r>
          </w:p>
        </w:tc>
        <w:tc>
          <w:tcPr>
            <w:tcW w:w="1010"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14:paraId="692BAA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861"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14:paraId="4B31C9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2"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14:paraId="501013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280 – 420</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3CA022E" w14:textId="77777777" w:rsidR="002A6DEB" w:rsidRPr="00CE2021" w:rsidRDefault="002A6DEB" w:rsidP="006752B6">
            <w:pPr>
              <w:jc w:val="center"/>
              <w:rPr>
                <w:rFonts w:ascii="Arial" w:eastAsia="Calibri" w:hAnsi="Arial" w:cs="Arial"/>
                <w:sz w:val="10"/>
                <w:szCs w:val="10"/>
                <w:lang w:val="es-CO" w:eastAsia="en-US"/>
              </w:rPr>
            </w:pPr>
          </w:p>
          <w:p w14:paraId="47C253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9 - 10 mm</w:t>
            </w:r>
          </w:p>
        </w:tc>
        <w:tc>
          <w:tcPr>
            <w:tcW w:w="1001" w:type="dxa"/>
            <w:gridSpan w:val="4"/>
            <w:tcBorders>
              <w:top w:val="single" w:sz="4" w:space="0" w:color="auto"/>
              <w:left w:val="single" w:sz="4" w:space="0" w:color="auto"/>
              <w:bottom w:val="single" w:sz="4" w:space="0" w:color="000000"/>
              <w:right w:val="single" w:sz="4" w:space="0" w:color="auto"/>
            </w:tcBorders>
            <w:shd w:val="clear" w:color="auto" w:fill="auto"/>
            <w:vAlign w:val="center"/>
            <w:hideMark/>
          </w:tcPr>
          <w:p w14:paraId="0519EA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07" w:type="dxa"/>
            <w:tcBorders>
              <w:top w:val="nil"/>
              <w:left w:val="single" w:sz="4" w:space="0" w:color="auto"/>
              <w:bottom w:val="single" w:sz="4" w:space="0" w:color="000000"/>
              <w:right w:val="single" w:sz="4" w:space="0" w:color="auto"/>
            </w:tcBorders>
            <w:shd w:val="clear" w:color="auto" w:fill="auto"/>
            <w:vAlign w:val="center"/>
          </w:tcPr>
          <w:p w14:paraId="4E3808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single" w:sz="4" w:space="0" w:color="auto"/>
              <w:bottom w:val="single" w:sz="4" w:space="0" w:color="000000"/>
              <w:right w:val="single" w:sz="4" w:space="0" w:color="auto"/>
            </w:tcBorders>
            <w:shd w:val="clear" w:color="auto" w:fill="auto"/>
            <w:vAlign w:val="center"/>
          </w:tcPr>
          <w:p w14:paraId="56998B3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000000"/>
              <w:right w:val="single" w:sz="4" w:space="0" w:color="auto"/>
            </w:tcBorders>
            <w:shd w:val="clear" w:color="auto" w:fill="auto"/>
          </w:tcPr>
          <w:p w14:paraId="5B7E115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000000"/>
              <w:right w:val="single" w:sz="4" w:space="0" w:color="auto"/>
            </w:tcBorders>
            <w:shd w:val="clear" w:color="auto" w:fill="auto"/>
            <w:vAlign w:val="center"/>
          </w:tcPr>
          <w:p w14:paraId="0E6D4E4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000000"/>
              <w:right w:val="single" w:sz="4" w:space="0" w:color="auto"/>
            </w:tcBorders>
            <w:shd w:val="clear" w:color="auto" w:fill="auto"/>
            <w:vAlign w:val="center"/>
          </w:tcPr>
          <w:p w14:paraId="1261527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7356562"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7A199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444" w:type="dxa"/>
            <w:gridSpan w:val="2"/>
            <w:tcBorders>
              <w:top w:val="nil"/>
              <w:left w:val="nil"/>
              <w:bottom w:val="single" w:sz="4" w:space="0" w:color="auto"/>
              <w:right w:val="single" w:sz="4" w:space="0" w:color="auto"/>
            </w:tcBorders>
            <w:shd w:val="clear" w:color="auto" w:fill="auto"/>
            <w:vAlign w:val="center"/>
            <w:hideMark/>
          </w:tcPr>
          <w:p w14:paraId="2D9C55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427</w:t>
            </w:r>
          </w:p>
        </w:tc>
        <w:tc>
          <w:tcPr>
            <w:tcW w:w="2250" w:type="dxa"/>
            <w:tcBorders>
              <w:top w:val="nil"/>
              <w:left w:val="nil"/>
              <w:bottom w:val="single" w:sz="4" w:space="0" w:color="auto"/>
              <w:right w:val="single" w:sz="4" w:space="0" w:color="auto"/>
            </w:tcBorders>
            <w:shd w:val="clear" w:color="auto" w:fill="auto"/>
            <w:vAlign w:val="center"/>
            <w:hideMark/>
          </w:tcPr>
          <w:p w14:paraId="61778F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RETROGRADO</w:t>
            </w:r>
          </w:p>
        </w:tc>
        <w:tc>
          <w:tcPr>
            <w:tcW w:w="1010" w:type="dxa"/>
            <w:gridSpan w:val="2"/>
            <w:tcBorders>
              <w:top w:val="nil"/>
              <w:left w:val="nil"/>
              <w:bottom w:val="single" w:sz="4" w:space="0" w:color="auto"/>
              <w:right w:val="single" w:sz="4" w:space="0" w:color="auto"/>
            </w:tcBorders>
            <w:shd w:val="clear" w:color="auto" w:fill="auto"/>
            <w:vAlign w:val="center"/>
            <w:hideMark/>
          </w:tcPr>
          <w:p w14:paraId="42CF52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861" w:type="dxa"/>
            <w:gridSpan w:val="2"/>
            <w:tcBorders>
              <w:top w:val="nil"/>
              <w:left w:val="nil"/>
              <w:bottom w:val="single" w:sz="4" w:space="0" w:color="auto"/>
              <w:right w:val="single" w:sz="4" w:space="0" w:color="auto"/>
            </w:tcBorders>
            <w:shd w:val="clear" w:color="auto" w:fill="auto"/>
            <w:vAlign w:val="center"/>
            <w:hideMark/>
          </w:tcPr>
          <w:p w14:paraId="26A018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2" w:type="dxa"/>
            <w:gridSpan w:val="3"/>
            <w:tcBorders>
              <w:top w:val="nil"/>
              <w:left w:val="nil"/>
              <w:bottom w:val="single" w:sz="4" w:space="0" w:color="auto"/>
              <w:right w:val="single" w:sz="4" w:space="0" w:color="auto"/>
            </w:tcBorders>
            <w:shd w:val="clear" w:color="auto" w:fill="auto"/>
            <w:vAlign w:val="center"/>
            <w:hideMark/>
          </w:tcPr>
          <w:p w14:paraId="66DB1E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280 – 420</w:t>
            </w:r>
          </w:p>
        </w:tc>
        <w:tc>
          <w:tcPr>
            <w:tcW w:w="708" w:type="dxa"/>
            <w:tcBorders>
              <w:top w:val="nil"/>
              <w:left w:val="nil"/>
              <w:bottom w:val="single" w:sz="4" w:space="0" w:color="auto"/>
              <w:right w:val="single" w:sz="4" w:space="0" w:color="auto"/>
            </w:tcBorders>
            <w:shd w:val="clear" w:color="auto" w:fill="auto"/>
          </w:tcPr>
          <w:p w14:paraId="7F2E45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11 - 12 mm</w:t>
            </w:r>
          </w:p>
        </w:tc>
        <w:tc>
          <w:tcPr>
            <w:tcW w:w="1001" w:type="dxa"/>
            <w:gridSpan w:val="4"/>
            <w:tcBorders>
              <w:top w:val="nil"/>
              <w:left w:val="nil"/>
              <w:bottom w:val="single" w:sz="4" w:space="0" w:color="auto"/>
              <w:right w:val="single" w:sz="4" w:space="0" w:color="auto"/>
            </w:tcBorders>
            <w:shd w:val="clear" w:color="auto" w:fill="auto"/>
            <w:vAlign w:val="center"/>
            <w:hideMark/>
          </w:tcPr>
          <w:p w14:paraId="2D1B1B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07" w:type="dxa"/>
            <w:tcBorders>
              <w:top w:val="nil"/>
              <w:left w:val="nil"/>
              <w:bottom w:val="single" w:sz="4" w:space="0" w:color="auto"/>
              <w:right w:val="single" w:sz="4" w:space="0" w:color="auto"/>
            </w:tcBorders>
            <w:shd w:val="clear" w:color="auto" w:fill="auto"/>
            <w:noWrap/>
            <w:vAlign w:val="center"/>
            <w:hideMark/>
          </w:tcPr>
          <w:p w14:paraId="04007D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21E535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714CAC8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584328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B9248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16005E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7B3508E"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67F2C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w:t>
            </w:r>
          </w:p>
        </w:tc>
        <w:tc>
          <w:tcPr>
            <w:tcW w:w="444" w:type="dxa"/>
            <w:gridSpan w:val="2"/>
            <w:tcBorders>
              <w:top w:val="nil"/>
              <w:left w:val="nil"/>
              <w:bottom w:val="single" w:sz="4" w:space="0" w:color="auto"/>
              <w:right w:val="single" w:sz="4" w:space="0" w:color="auto"/>
            </w:tcBorders>
            <w:shd w:val="clear" w:color="auto" w:fill="auto"/>
            <w:vAlign w:val="center"/>
            <w:hideMark/>
          </w:tcPr>
          <w:p w14:paraId="17CCCB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428</w:t>
            </w:r>
          </w:p>
        </w:tc>
        <w:tc>
          <w:tcPr>
            <w:tcW w:w="2250" w:type="dxa"/>
            <w:tcBorders>
              <w:top w:val="nil"/>
              <w:left w:val="nil"/>
              <w:bottom w:val="single" w:sz="4" w:space="0" w:color="auto"/>
              <w:right w:val="single" w:sz="4" w:space="0" w:color="auto"/>
            </w:tcBorders>
            <w:shd w:val="clear" w:color="auto" w:fill="auto"/>
            <w:vAlign w:val="center"/>
            <w:hideMark/>
          </w:tcPr>
          <w:p w14:paraId="26A4DB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RETROGRADO</w:t>
            </w:r>
          </w:p>
        </w:tc>
        <w:tc>
          <w:tcPr>
            <w:tcW w:w="1010" w:type="dxa"/>
            <w:gridSpan w:val="2"/>
            <w:tcBorders>
              <w:top w:val="nil"/>
              <w:left w:val="nil"/>
              <w:bottom w:val="single" w:sz="4" w:space="0" w:color="auto"/>
              <w:right w:val="single" w:sz="4" w:space="0" w:color="auto"/>
            </w:tcBorders>
            <w:shd w:val="clear" w:color="auto" w:fill="auto"/>
            <w:vAlign w:val="center"/>
            <w:hideMark/>
          </w:tcPr>
          <w:p w14:paraId="1D84D1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861" w:type="dxa"/>
            <w:gridSpan w:val="2"/>
            <w:tcBorders>
              <w:top w:val="nil"/>
              <w:left w:val="nil"/>
              <w:bottom w:val="single" w:sz="4" w:space="0" w:color="auto"/>
              <w:right w:val="single" w:sz="4" w:space="0" w:color="auto"/>
            </w:tcBorders>
            <w:shd w:val="clear" w:color="auto" w:fill="auto"/>
            <w:vAlign w:val="center"/>
            <w:hideMark/>
          </w:tcPr>
          <w:p w14:paraId="0B55CC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2" w:type="dxa"/>
            <w:gridSpan w:val="3"/>
            <w:tcBorders>
              <w:top w:val="nil"/>
              <w:left w:val="nil"/>
              <w:bottom w:val="single" w:sz="4" w:space="0" w:color="auto"/>
              <w:right w:val="single" w:sz="4" w:space="0" w:color="auto"/>
            </w:tcBorders>
            <w:shd w:val="clear" w:color="auto" w:fill="auto"/>
            <w:vAlign w:val="center"/>
            <w:hideMark/>
          </w:tcPr>
          <w:p w14:paraId="759220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280 – 420</w:t>
            </w:r>
          </w:p>
        </w:tc>
        <w:tc>
          <w:tcPr>
            <w:tcW w:w="708" w:type="dxa"/>
            <w:tcBorders>
              <w:top w:val="nil"/>
              <w:left w:val="nil"/>
              <w:bottom w:val="single" w:sz="4" w:space="0" w:color="auto"/>
              <w:right w:val="single" w:sz="4" w:space="0" w:color="auto"/>
            </w:tcBorders>
            <w:shd w:val="clear" w:color="auto" w:fill="auto"/>
          </w:tcPr>
          <w:p w14:paraId="01F52F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13 - 14 mm</w:t>
            </w:r>
          </w:p>
        </w:tc>
        <w:tc>
          <w:tcPr>
            <w:tcW w:w="1001" w:type="dxa"/>
            <w:gridSpan w:val="4"/>
            <w:tcBorders>
              <w:top w:val="nil"/>
              <w:left w:val="nil"/>
              <w:bottom w:val="single" w:sz="4" w:space="0" w:color="auto"/>
              <w:right w:val="single" w:sz="4" w:space="0" w:color="auto"/>
            </w:tcBorders>
            <w:shd w:val="clear" w:color="auto" w:fill="auto"/>
            <w:vAlign w:val="center"/>
            <w:hideMark/>
          </w:tcPr>
          <w:p w14:paraId="3636D3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07" w:type="dxa"/>
            <w:tcBorders>
              <w:top w:val="nil"/>
              <w:left w:val="nil"/>
              <w:bottom w:val="single" w:sz="4" w:space="0" w:color="auto"/>
              <w:right w:val="single" w:sz="4" w:space="0" w:color="auto"/>
            </w:tcBorders>
            <w:shd w:val="clear" w:color="auto" w:fill="auto"/>
            <w:noWrap/>
            <w:vAlign w:val="center"/>
            <w:hideMark/>
          </w:tcPr>
          <w:p w14:paraId="705D29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411B51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01F36B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82D84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EAF24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100FC2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517068C" w14:textId="77777777" w:rsidTr="002617C7">
        <w:trPr>
          <w:trHeight w:val="209"/>
        </w:trPr>
        <w:tc>
          <w:tcPr>
            <w:tcW w:w="10773" w:type="dxa"/>
            <w:gridSpan w:val="21"/>
            <w:tcBorders>
              <w:top w:val="single" w:sz="4" w:space="0" w:color="auto"/>
              <w:left w:val="single" w:sz="4" w:space="0" w:color="auto"/>
              <w:bottom w:val="single" w:sz="4" w:space="0" w:color="auto"/>
              <w:right w:val="single" w:sz="4" w:space="0" w:color="auto"/>
            </w:tcBorders>
            <w:shd w:val="clear" w:color="auto" w:fill="auto"/>
            <w:vAlign w:val="center"/>
            <w:hideMark/>
          </w:tcPr>
          <w:p w14:paraId="4526413C" w14:textId="77777777" w:rsidR="002A6DEB" w:rsidRPr="00CE2021" w:rsidRDefault="002A6DEB" w:rsidP="006752B6">
            <w:pPr>
              <w:jc w:val="center"/>
              <w:rPr>
                <w:rFonts w:ascii="Arial" w:eastAsia="Calibri" w:hAnsi="Arial" w:cs="Arial"/>
                <w:sz w:val="10"/>
                <w:szCs w:val="10"/>
                <w:lang w:val="es-CO" w:eastAsia="en-US"/>
              </w:rPr>
            </w:pPr>
          </w:p>
          <w:p w14:paraId="38AB1B63" w14:textId="1AFA9D0D"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PARA TIBIA</w:t>
            </w:r>
          </w:p>
          <w:p w14:paraId="1746758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8BE651F" w14:textId="77777777" w:rsidTr="00335E87">
        <w:trPr>
          <w:trHeight w:val="20"/>
        </w:trPr>
        <w:tc>
          <w:tcPr>
            <w:tcW w:w="10773" w:type="dxa"/>
            <w:gridSpan w:val="21"/>
            <w:tcBorders>
              <w:top w:val="single" w:sz="4" w:space="0" w:color="auto"/>
              <w:left w:val="single" w:sz="4" w:space="0" w:color="auto"/>
              <w:bottom w:val="single" w:sz="4" w:space="0" w:color="auto"/>
              <w:right w:val="single" w:sz="4" w:space="0" w:color="auto"/>
            </w:tcBorders>
            <w:shd w:val="clear" w:color="auto" w:fill="auto"/>
            <w:vAlign w:val="center"/>
            <w:hideMark/>
          </w:tcPr>
          <w:p w14:paraId="5F62E8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 MINIMO 3 BLOQUEOS PROXIMALES y 3 BLOQUEOS DISTALES</w:t>
            </w:r>
          </w:p>
          <w:p w14:paraId="7071CC7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9CAAC78" w14:textId="77777777" w:rsidTr="00335E87">
        <w:trPr>
          <w:trHeight w:val="20"/>
        </w:trPr>
        <w:tc>
          <w:tcPr>
            <w:tcW w:w="642" w:type="dxa"/>
            <w:vMerge w:val="restart"/>
            <w:tcBorders>
              <w:top w:val="nil"/>
              <w:left w:val="single" w:sz="4" w:space="0" w:color="auto"/>
              <w:bottom w:val="single" w:sz="4" w:space="0" w:color="auto"/>
              <w:right w:val="single" w:sz="4" w:space="0" w:color="auto"/>
            </w:tcBorders>
            <w:shd w:val="clear" w:color="auto" w:fill="auto"/>
            <w:vAlign w:val="center"/>
            <w:hideMark/>
          </w:tcPr>
          <w:p w14:paraId="1B3A39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426" w:type="dxa"/>
            <w:vMerge w:val="restart"/>
            <w:tcBorders>
              <w:top w:val="nil"/>
              <w:left w:val="single" w:sz="4" w:space="0" w:color="auto"/>
              <w:bottom w:val="single" w:sz="4" w:space="0" w:color="auto"/>
              <w:right w:val="single" w:sz="4" w:space="0" w:color="auto"/>
            </w:tcBorders>
            <w:shd w:val="clear" w:color="auto" w:fill="auto"/>
            <w:vAlign w:val="center"/>
            <w:hideMark/>
          </w:tcPr>
          <w:p w14:paraId="23B897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B88CD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536" w:type="dxa"/>
            <w:gridSpan w:val="10"/>
            <w:tcBorders>
              <w:top w:val="single" w:sz="4" w:space="0" w:color="auto"/>
              <w:left w:val="nil"/>
              <w:bottom w:val="single" w:sz="4" w:space="0" w:color="auto"/>
              <w:right w:val="single" w:sz="4" w:space="0" w:color="auto"/>
            </w:tcBorders>
            <w:shd w:val="clear" w:color="auto" w:fill="auto"/>
            <w:vAlign w:val="center"/>
            <w:hideMark/>
          </w:tcPr>
          <w:p w14:paraId="4A4955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Características</w:t>
            </w:r>
          </w:p>
        </w:tc>
        <w:tc>
          <w:tcPr>
            <w:tcW w:w="633" w:type="dxa"/>
            <w:gridSpan w:val="3"/>
            <w:tcBorders>
              <w:top w:val="nil"/>
              <w:left w:val="single" w:sz="4" w:space="0" w:color="auto"/>
              <w:bottom w:val="single" w:sz="4" w:space="0" w:color="auto"/>
              <w:right w:val="single" w:sz="4" w:space="0" w:color="auto"/>
            </w:tcBorders>
            <w:shd w:val="clear" w:color="auto" w:fill="auto"/>
            <w:vAlign w:val="center"/>
          </w:tcPr>
          <w:p w14:paraId="7A585B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UNIDAD DE MEDIDA </w:t>
            </w:r>
          </w:p>
        </w:tc>
        <w:tc>
          <w:tcPr>
            <w:tcW w:w="567" w:type="dxa"/>
            <w:vMerge w:val="restart"/>
            <w:tcBorders>
              <w:top w:val="nil"/>
              <w:left w:val="single" w:sz="4" w:space="0" w:color="auto"/>
              <w:right w:val="single" w:sz="4" w:space="0" w:color="auto"/>
            </w:tcBorders>
            <w:shd w:val="clear" w:color="auto" w:fill="auto"/>
            <w:vAlign w:val="center"/>
          </w:tcPr>
          <w:p w14:paraId="2AC1FD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567" w:type="dxa"/>
            <w:vMerge w:val="restart"/>
            <w:tcBorders>
              <w:top w:val="nil"/>
              <w:left w:val="single" w:sz="4" w:space="0" w:color="auto"/>
              <w:right w:val="single" w:sz="4" w:space="0" w:color="auto"/>
            </w:tcBorders>
            <w:shd w:val="clear" w:color="auto" w:fill="auto"/>
            <w:vAlign w:val="center"/>
            <w:hideMark/>
          </w:tcPr>
          <w:p w14:paraId="6F25EE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567" w:type="dxa"/>
            <w:vMerge w:val="restart"/>
            <w:tcBorders>
              <w:top w:val="nil"/>
              <w:left w:val="single" w:sz="4" w:space="0" w:color="auto"/>
              <w:right w:val="single" w:sz="4" w:space="0" w:color="auto"/>
            </w:tcBorders>
            <w:shd w:val="clear" w:color="auto" w:fill="auto"/>
            <w:vAlign w:val="center"/>
          </w:tcPr>
          <w:p w14:paraId="1D2BA7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MARCA</w:t>
            </w:r>
          </w:p>
        </w:tc>
        <w:tc>
          <w:tcPr>
            <w:tcW w:w="567" w:type="dxa"/>
            <w:vMerge w:val="restart"/>
            <w:tcBorders>
              <w:top w:val="nil"/>
              <w:left w:val="single" w:sz="4" w:space="0" w:color="auto"/>
              <w:right w:val="single" w:sz="4" w:space="0" w:color="auto"/>
            </w:tcBorders>
            <w:shd w:val="clear" w:color="auto" w:fill="auto"/>
          </w:tcPr>
          <w:p w14:paraId="2ECF17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NUMERO DE PAGINA EN EL CATALOGO</w:t>
            </w:r>
          </w:p>
        </w:tc>
      </w:tr>
      <w:tr w:rsidR="00CE2021" w:rsidRPr="00CE2021" w14:paraId="780451CB" w14:textId="77777777" w:rsidTr="00335E87">
        <w:trPr>
          <w:trHeight w:val="53"/>
        </w:trPr>
        <w:tc>
          <w:tcPr>
            <w:tcW w:w="642" w:type="dxa"/>
            <w:vMerge/>
            <w:tcBorders>
              <w:top w:val="nil"/>
              <w:left w:val="single" w:sz="4" w:space="0" w:color="auto"/>
              <w:bottom w:val="single" w:sz="4" w:space="0" w:color="auto"/>
              <w:right w:val="single" w:sz="4" w:space="0" w:color="auto"/>
            </w:tcBorders>
            <w:shd w:val="clear" w:color="auto" w:fill="auto"/>
            <w:vAlign w:val="center"/>
            <w:hideMark/>
          </w:tcPr>
          <w:p w14:paraId="4F4752C8" w14:textId="77777777" w:rsidR="002A6DEB" w:rsidRPr="00CE2021" w:rsidRDefault="002A6DEB" w:rsidP="006752B6">
            <w:pPr>
              <w:jc w:val="center"/>
              <w:rPr>
                <w:rFonts w:ascii="Arial" w:eastAsia="Calibri" w:hAnsi="Arial" w:cs="Arial"/>
                <w:sz w:val="10"/>
                <w:szCs w:val="10"/>
                <w:lang w:val="es-CO" w:eastAsia="en-US"/>
              </w:rPr>
            </w:pPr>
          </w:p>
        </w:tc>
        <w:tc>
          <w:tcPr>
            <w:tcW w:w="426" w:type="dxa"/>
            <w:vMerge/>
            <w:tcBorders>
              <w:top w:val="nil"/>
              <w:left w:val="single" w:sz="4" w:space="0" w:color="auto"/>
              <w:bottom w:val="single" w:sz="4" w:space="0" w:color="auto"/>
              <w:right w:val="single" w:sz="4" w:space="0" w:color="auto"/>
            </w:tcBorders>
            <w:shd w:val="clear" w:color="auto" w:fill="auto"/>
            <w:vAlign w:val="center"/>
            <w:hideMark/>
          </w:tcPr>
          <w:p w14:paraId="7E3F9EAA" w14:textId="77777777" w:rsidR="002A6DEB" w:rsidRPr="00CE2021" w:rsidRDefault="002A6DEB" w:rsidP="006752B6">
            <w:pPr>
              <w:jc w:val="center"/>
              <w:rPr>
                <w:rFonts w:ascii="Arial" w:eastAsia="Calibri" w:hAnsi="Arial" w:cs="Arial"/>
                <w:sz w:val="10"/>
                <w:szCs w:val="10"/>
                <w:lang w:val="es-CO" w:eastAsia="en-US"/>
              </w:rPr>
            </w:pPr>
          </w:p>
        </w:tc>
        <w:tc>
          <w:tcPr>
            <w:tcW w:w="2268" w:type="dxa"/>
            <w:gridSpan w:val="2"/>
            <w:vMerge/>
            <w:tcBorders>
              <w:top w:val="nil"/>
              <w:left w:val="single" w:sz="4" w:space="0" w:color="auto"/>
              <w:bottom w:val="single" w:sz="4" w:space="0" w:color="auto"/>
              <w:right w:val="single" w:sz="4" w:space="0" w:color="auto"/>
            </w:tcBorders>
            <w:shd w:val="clear" w:color="auto" w:fill="auto"/>
            <w:vAlign w:val="center"/>
            <w:hideMark/>
          </w:tcPr>
          <w:p w14:paraId="69B6E20E" w14:textId="77777777" w:rsidR="002A6DEB" w:rsidRPr="00CE2021" w:rsidRDefault="002A6DEB" w:rsidP="006752B6">
            <w:pPr>
              <w:jc w:val="center"/>
              <w:rPr>
                <w:rFonts w:ascii="Arial" w:eastAsia="Calibri" w:hAnsi="Arial" w:cs="Arial"/>
                <w:sz w:val="10"/>
                <w:szCs w:val="10"/>
                <w:lang w:val="es-CO" w:eastAsia="en-US"/>
              </w:rPr>
            </w:pPr>
          </w:p>
        </w:tc>
        <w:tc>
          <w:tcPr>
            <w:tcW w:w="992" w:type="dxa"/>
            <w:tcBorders>
              <w:top w:val="nil"/>
              <w:left w:val="nil"/>
              <w:bottom w:val="single" w:sz="4" w:space="0" w:color="auto"/>
              <w:right w:val="single" w:sz="4" w:space="0" w:color="auto"/>
            </w:tcBorders>
            <w:shd w:val="clear" w:color="auto" w:fill="auto"/>
            <w:vAlign w:val="center"/>
            <w:hideMark/>
          </w:tcPr>
          <w:p w14:paraId="280B2E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850" w:type="dxa"/>
            <w:gridSpan w:val="2"/>
            <w:tcBorders>
              <w:top w:val="nil"/>
              <w:left w:val="nil"/>
              <w:bottom w:val="single" w:sz="4" w:space="0" w:color="auto"/>
              <w:right w:val="single" w:sz="4" w:space="0" w:color="auto"/>
            </w:tcBorders>
            <w:shd w:val="clear" w:color="auto" w:fill="auto"/>
            <w:vAlign w:val="center"/>
            <w:hideMark/>
          </w:tcPr>
          <w:p w14:paraId="500377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w:t>
            </w:r>
          </w:p>
        </w:tc>
        <w:tc>
          <w:tcPr>
            <w:tcW w:w="993" w:type="dxa"/>
            <w:gridSpan w:val="3"/>
            <w:tcBorders>
              <w:top w:val="nil"/>
              <w:left w:val="nil"/>
              <w:bottom w:val="single" w:sz="4" w:space="0" w:color="auto"/>
              <w:right w:val="single" w:sz="4" w:space="0" w:color="auto"/>
            </w:tcBorders>
            <w:shd w:val="clear" w:color="auto" w:fill="auto"/>
            <w:vAlign w:val="center"/>
            <w:hideMark/>
          </w:tcPr>
          <w:p w14:paraId="3018FA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758" w:type="dxa"/>
            <w:gridSpan w:val="3"/>
            <w:tcBorders>
              <w:top w:val="nil"/>
              <w:left w:val="nil"/>
              <w:bottom w:val="single" w:sz="4" w:space="0" w:color="auto"/>
              <w:right w:val="single" w:sz="4" w:space="0" w:color="auto"/>
            </w:tcBorders>
            <w:shd w:val="clear" w:color="auto" w:fill="auto"/>
            <w:vAlign w:val="center"/>
            <w:hideMark/>
          </w:tcPr>
          <w:p w14:paraId="4960FF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943" w:type="dxa"/>
            <w:tcBorders>
              <w:top w:val="nil"/>
              <w:left w:val="nil"/>
              <w:bottom w:val="single" w:sz="4" w:space="0" w:color="auto"/>
              <w:right w:val="single" w:sz="4" w:space="0" w:color="auto"/>
            </w:tcBorders>
            <w:shd w:val="clear" w:color="auto" w:fill="auto"/>
            <w:vAlign w:val="center"/>
            <w:hideMark/>
          </w:tcPr>
          <w:p w14:paraId="29261C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Material </w:t>
            </w:r>
          </w:p>
        </w:tc>
        <w:tc>
          <w:tcPr>
            <w:tcW w:w="633" w:type="dxa"/>
            <w:gridSpan w:val="3"/>
            <w:tcBorders>
              <w:top w:val="nil"/>
              <w:left w:val="single" w:sz="4" w:space="0" w:color="auto"/>
              <w:bottom w:val="single" w:sz="4" w:space="0" w:color="auto"/>
              <w:right w:val="single" w:sz="4" w:space="0" w:color="auto"/>
            </w:tcBorders>
            <w:shd w:val="clear" w:color="auto" w:fill="auto"/>
            <w:vAlign w:val="center"/>
            <w:hideMark/>
          </w:tcPr>
          <w:p w14:paraId="36200E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vMerge/>
            <w:tcBorders>
              <w:left w:val="single" w:sz="4" w:space="0" w:color="auto"/>
              <w:bottom w:val="single" w:sz="4" w:space="0" w:color="auto"/>
              <w:right w:val="single" w:sz="4" w:space="0" w:color="auto"/>
            </w:tcBorders>
            <w:shd w:val="clear" w:color="auto" w:fill="auto"/>
            <w:vAlign w:val="center"/>
            <w:hideMark/>
          </w:tcPr>
          <w:p w14:paraId="06D92097"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auto" w:fill="auto"/>
            <w:vAlign w:val="center"/>
            <w:hideMark/>
          </w:tcPr>
          <w:p w14:paraId="52C3FD66"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auto" w:fill="auto"/>
            <w:vAlign w:val="center"/>
            <w:hideMark/>
          </w:tcPr>
          <w:p w14:paraId="43DD02E7"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auto" w:fill="auto"/>
          </w:tcPr>
          <w:p w14:paraId="10C5316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47EFB7"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8C2C6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w:t>
            </w:r>
          </w:p>
        </w:tc>
        <w:tc>
          <w:tcPr>
            <w:tcW w:w="426" w:type="dxa"/>
            <w:tcBorders>
              <w:top w:val="nil"/>
              <w:left w:val="nil"/>
              <w:bottom w:val="single" w:sz="4" w:space="0" w:color="auto"/>
              <w:right w:val="single" w:sz="4" w:space="0" w:color="auto"/>
            </w:tcBorders>
            <w:shd w:val="clear" w:color="auto" w:fill="auto"/>
            <w:vAlign w:val="center"/>
            <w:hideMark/>
          </w:tcPr>
          <w:p w14:paraId="434F33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429</w:t>
            </w:r>
          </w:p>
        </w:tc>
        <w:tc>
          <w:tcPr>
            <w:tcW w:w="2268" w:type="dxa"/>
            <w:gridSpan w:val="2"/>
            <w:tcBorders>
              <w:top w:val="nil"/>
              <w:left w:val="nil"/>
              <w:bottom w:val="single" w:sz="4" w:space="0" w:color="auto"/>
              <w:right w:val="single" w:sz="4" w:space="0" w:color="auto"/>
            </w:tcBorders>
            <w:shd w:val="clear" w:color="auto" w:fill="auto"/>
            <w:vAlign w:val="center"/>
            <w:hideMark/>
          </w:tcPr>
          <w:p w14:paraId="5072C7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5E522F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11E4C3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1029BF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260-290</w:t>
            </w:r>
          </w:p>
        </w:tc>
        <w:tc>
          <w:tcPr>
            <w:tcW w:w="758" w:type="dxa"/>
            <w:gridSpan w:val="3"/>
            <w:tcBorders>
              <w:top w:val="nil"/>
              <w:left w:val="nil"/>
              <w:bottom w:val="single" w:sz="4" w:space="0" w:color="auto"/>
              <w:right w:val="single" w:sz="4" w:space="0" w:color="auto"/>
            </w:tcBorders>
            <w:shd w:val="clear" w:color="auto" w:fill="auto"/>
            <w:vAlign w:val="center"/>
            <w:hideMark/>
          </w:tcPr>
          <w:p w14:paraId="2CAC42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7 - 8.5</w:t>
            </w:r>
          </w:p>
        </w:tc>
        <w:tc>
          <w:tcPr>
            <w:tcW w:w="943" w:type="dxa"/>
            <w:tcBorders>
              <w:top w:val="nil"/>
              <w:left w:val="nil"/>
              <w:bottom w:val="single" w:sz="4" w:space="0" w:color="auto"/>
              <w:right w:val="single" w:sz="4" w:space="0" w:color="auto"/>
            </w:tcBorders>
            <w:shd w:val="clear" w:color="auto" w:fill="auto"/>
            <w:vAlign w:val="center"/>
            <w:hideMark/>
          </w:tcPr>
          <w:p w14:paraId="677DD2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60EF1C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502073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80773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0D417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03919D3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5BCED27"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6C3F8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w:t>
            </w:r>
          </w:p>
        </w:tc>
        <w:tc>
          <w:tcPr>
            <w:tcW w:w="426" w:type="dxa"/>
            <w:tcBorders>
              <w:top w:val="nil"/>
              <w:left w:val="nil"/>
              <w:bottom w:val="single" w:sz="4" w:space="0" w:color="auto"/>
              <w:right w:val="single" w:sz="4" w:space="0" w:color="auto"/>
            </w:tcBorders>
            <w:shd w:val="clear" w:color="auto" w:fill="auto"/>
            <w:vAlign w:val="center"/>
            <w:hideMark/>
          </w:tcPr>
          <w:p w14:paraId="372408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430</w:t>
            </w:r>
          </w:p>
        </w:tc>
        <w:tc>
          <w:tcPr>
            <w:tcW w:w="2268" w:type="dxa"/>
            <w:gridSpan w:val="2"/>
            <w:tcBorders>
              <w:top w:val="nil"/>
              <w:left w:val="nil"/>
              <w:bottom w:val="single" w:sz="4" w:space="0" w:color="auto"/>
              <w:right w:val="single" w:sz="4" w:space="0" w:color="auto"/>
            </w:tcBorders>
            <w:shd w:val="clear" w:color="auto" w:fill="auto"/>
            <w:vAlign w:val="center"/>
            <w:hideMark/>
          </w:tcPr>
          <w:p w14:paraId="7C7936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511AE1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0F4D54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24AE47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295-320</w:t>
            </w:r>
          </w:p>
        </w:tc>
        <w:tc>
          <w:tcPr>
            <w:tcW w:w="758" w:type="dxa"/>
            <w:gridSpan w:val="3"/>
            <w:tcBorders>
              <w:top w:val="nil"/>
              <w:left w:val="nil"/>
              <w:bottom w:val="single" w:sz="4" w:space="0" w:color="auto"/>
              <w:right w:val="single" w:sz="4" w:space="0" w:color="auto"/>
            </w:tcBorders>
            <w:shd w:val="clear" w:color="auto" w:fill="auto"/>
            <w:vAlign w:val="center"/>
            <w:hideMark/>
          </w:tcPr>
          <w:p w14:paraId="4D0087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7 - 8.5</w:t>
            </w:r>
          </w:p>
        </w:tc>
        <w:tc>
          <w:tcPr>
            <w:tcW w:w="943" w:type="dxa"/>
            <w:tcBorders>
              <w:top w:val="nil"/>
              <w:left w:val="nil"/>
              <w:bottom w:val="single" w:sz="4" w:space="0" w:color="auto"/>
              <w:right w:val="single" w:sz="4" w:space="0" w:color="auto"/>
            </w:tcBorders>
            <w:shd w:val="clear" w:color="auto" w:fill="auto"/>
            <w:vAlign w:val="center"/>
            <w:hideMark/>
          </w:tcPr>
          <w:p w14:paraId="2860AF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204A72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631F98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E3853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1F90F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2AD3ADB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C47FA7E"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BE29B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w:t>
            </w:r>
          </w:p>
        </w:tc>
        <w:tc>
          <w:tcPr>
            <w:tcW w:w="426" w:type="dxa"/>
            <w:tcBorders>
              <w:top w:val="nil"/>
              <w:left w:val="nil"/>
              <w:bottom w:val="single" w:sz="4" w:space="0" w:color="auto"/>
              <w:right w:val="single" w:sz="4" w:space="0" w:color="auto"/>
            </w:tcBorders>
            <w:shd w:val="clear" w:color="auto" w:fill="auto"/>
            <w:vAlign w:val="center"/>
            <w:hideMark/>
          </w:tcPr>
          <w:p w14:paraId="0F68EF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431</w:t>
            </w:r>
          </w:p>
        </w:tc>
        <w:tc>
          <w:tcPr>
            <w:tcW w:w="2268" w:type="dxa"/>
            <w:gridSpan w:val="2"/>
            <w:tcBorders>
              <w:top w:val="nil"/>
              <w:left w:val="nil"/>
              <w:bottom w:val="single" w:sz="4" w:space="0" w:color="auto"/>
              <w:right w:val="single" w:sz="4" w:space="0" w:color="auto"/>
            </w:tcBorders>
            <w:shd w:val="clear" w:color="auto" w:fill="auto"/>
            <w:vAlign w:val="center"/>
            <w:hideMark/>
          </w:tcPr>
          <w:p w14:paraId="47C885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72AAE1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20911B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79E89F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325-350</w:t>
            </w:r>
          </w:p>
        </w:tc>
        <w:tc>
          <w:tcPr>
            <w:tcW w:w="758" w:type="dxa"/>
            <w:gridSpan w:val="3"/>
            <w:tcBorders>
              <w:top w:val="nil"/>
              <w:left w:val="nil"/>
              <w:bottom w:val="single" w:sz="4" w:space="0" w:color="auto"/>
              <w:right w:val="single" w:sz="4" w:space="0" w:color="auto"/>
            </w:tcBorders>
            <w:shd w:val="clear" w:color="auto" w:fill="auto"/>
            <w:vAlign w:val="center"/>
            <w:hideMark/>
          </w:tcPr>
          <w:p w14:paraId="6C4078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7 - 8.5</w:t>
            </w:r>
          </w:p>
        </w:tc>
        <w:tc>
          <w:tcPr>
            <w:tcW w:w="943" w:type="dxa"/>
            <w:tcBorders>
              <w:top w:val="nil"/>
              <w:left w:val="nil"/>
              <w:bottom w:val="single" w:sz="4" w:space="0" w:color="auto"/>
              <w:right w:val="single" w:sz="4" w:space="0" w:color="auto"/>
            </w:tcBorders>
            <w:shd w:val="clear" w:color="auto" w:fill="auto"/>
            <w:vAlign w:val="center"/>
            <w:hideMark/>
          </w:tcPr>
          <w:p w14:paraId="0065E7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606FBD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39D6C4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F405D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35FFF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74E33A7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3DC5DFA"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061A4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w:t>
            </w:r>
          </w:p>
        </w:tc>
        <w:tc>
          <w:tcPr>
            <w:tcW w:w="426" w:type="dxa"/>
            <w:tcBorders>
              <w:top w:val="nil"/>
              <w:left w:val="nil"/>
              <w:bottom w:val="single" w:sz="4" w:space="0" w:color="auto"/>
              <w:right w:val="single" w:sz="4" w:space="0" w:color="auto"/>
            </w:tcBorders>
            <w:shd w:val="clear" w:color="auto" w:fill="auto"/>
            <w:vAlign w:val="center"/>
            <w:hideMark/>
          </w:tcPr>
          <w:p w14:paraId="3CEC6A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432</w:t>
            </w:r>
          </w:p>
        </w:tc>
        <w:tc>
          <w:tcPr>
            <w:tcW w:w="2268" w:type="dxa"/>
            <w:gridSpan w:val="2"/>
            <w:tcBorders>
              <w:top w:val="nil"/>
              <w:left w:val="nil"/>
              <w:bottom w:val="single" w:sz="4" w:space="0" w:color="auto"/>
              <w:right w:val="single" w:sz="4" w:space="0" w:color="auto"/>
            </w:tcBorders>
            <w:shd w:val="clear" w:color="auto" w:fill="auto"/>
            <w:vAlign w:val="center"/>
            <w:hideMark/>
          </w:tcPr>
          <w:p w14:paraId="54BA64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0DBDF3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4B3ABE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27A039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355 A 374</w:t>
            </w:r>
          </w:p>
        </w:tc>
        <w:tc>
          <w:tcPr>
            <w:tcW w:w="758" w:type="dxa"/>
            <w:gridSpan w:val="3"/>
            <w:tcBorders>
              <w:top w:val="nil"/>
              <w:left w:val="nil"/>
              <w:bottom w:val="single" w:sz="4" w:space="0" w:color="auto"/>
              <w:right w:val="single" w:sz="4" w:space="0" w:color="auto"/>
            </w:tcBorders>
            <w:shd w:val="clear" w:color="auto" w:fill="auto"/>
            <w:vAlign w:val="center"/>
            <w:hideMark/>
          </w:tcPr>
          <w:p w14:paraId="48DAC2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7 - 8.5</w:t>
            </w:r>
          </w:p>
        </w:tc>
        <w:tc>
          <w:tcPr>
            <w:tcW w:w="943" w:type="dxa"/>
            <w:tcBorders>
              <w:top w:val="nil"/>
              <w:left w:val="nil"/>
              <w:bottom w:val="single" w:sz="4" w:space="0" w:color="auto"/>
              <w:right w:val="single" w:sz="4" w:space="0" w:color="auto"/>
            </w:tcBorders>
            <w:shd w:val="clear" w:color="auto" w:fill="auto"/>
            <w:vAlign w:val="center"/>
            <w:hideMark/>
          </w:tcPr>
          <w:p w14:paraId="0B631D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74795C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6EE7A0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705CA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435CB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ECC6F7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BA15D3C"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80E19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33</w:t>
            </w:r>
          </w:p>
        </w:tc>
        <w:tc>
          <w:tcPr>
            <w:tcW w:w="426" w:type="dxa"/>
            <w:tcBorders>
              <w:top w:val="nil"/>
              <w:left w:val="nil"/>
              <w:bottom w:val="single" w:sz="4" w:space="0" w:color="auto"/>
              <w:right w:val="single" w:sz="4" w:space="0" w:color="auto"/>
            </w:tcBorders>
            <w:shd w:val="clear" w:color="auto" w:fill="auto"/>
            <w:vAlign w:val="center"/>
            <w:hideMark/>
          </w:tcPr>
          <w:p w14:paraId="6FF29A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433</w:t>
            </w:r>
          </w:p>
        </w:tc>
        <w:tc>
          <w:tcPr>
            <w:tcW w:w="2268" w:type="dxa"/>
            <w:gridSpan w:val="2"/>
            <w:tcBorders>
              <w:top w:val="nil"/>
              <w:left w:val="nil"/>
              <w:bottom w:val="single" w:sz="4" w:space="0" w:color="auto"/>
              <w:right w:val="single" w:sz="4" w:space="0" w:color="auto"/>
            </w:tcBorders>
            <w:shd w:val="clear" w:color="auto" w:fill="auto"/>
            <w:vAlign w:val="center"/>
            <w:hideMark/>
          </w:tcPr>
          <w:p w14:paraId="491C39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5AE5D3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3DED7A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5A79DD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375 O MAS</w:t>
            </w:r>
          </w:p>
        </w:tc>
        <w:tc>
          <w:tcPr>
            <w:tcW w:w="758" w:type="dxa"/>
            <w:gridSpan w:val="3"/>
            <w:tcBorders>
              <w:top w:val="nil"/>
              <w:left w:val="nil"/>
              <w:bottom w:val="single" w:sz="4" w:space="0" w:color="auto"/>
              <w:right w:val="single" w:sz="4" w:space="0" w:color="auto"/>
            </w:tcBorders>
            <w:shd w:val="clear" w:color="auto" w:fill="auto"/>
            <w:vAlign w:val="center"/>
            <w:hideMark/>
          </w:tcPr>
          <w:p w14:paraId="103439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7 - 8.5</w:t>
            </w:r>
          </w:p>
        </w:tc>
        <w:tc>
          <w:tcPr>
            <w:tcW w:w="943" w:type="dxa"/>
            <w:tcBorders>
              <w:top w:val="nil"/>
              <w:left w:val="nil"/>
              <w:bottom w:val="single" w:sz="4" w:space="0" w:color="auto"/>
              <w:right w:val="single" w:sz="4" w:space="0" w:color="auto"/>
            </w:tcBorders>
            <w:shd w:val="clear" w:color="auto" w:fill="auto"/>
            <w:vAlign w:val="center"/>
            <w:hideMark/>
          </w:tcPr>
          <w:p w14:paraId="3E9617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1F0654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50D64F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8A48A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B749B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737B48B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805C58D"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882AF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w:t>
            </w:r>
          </w:p>
        </w:tc>
        <w:tc>
          <w:tcPr>
            <w:tcW w:w="426" w:type="dxa"/>
            <w:tcBorders>
              <w:top w:val="nil"/>
              <w:left w:val="nil"/>
              <w:bottom w:val="single" w:sz="4" w:space="0" w:color="auto"/>
              <w:right w:val="single" w:sz="4" w:space="0" w:color="auto"/>
            </w:tcBorders>
            <w:shd w:val="clear" w:color="auto" w:fill="auto"/>
            <w:vAlign w:val="center"/>
            <w:hideMark/>
          </w:tcPr>
          <w:p w14:paraId="288146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434</w:t>
            </w:r>
          </w:p>
        </w:tc>
        <w:tc>
          <w:tcPr>
            <w:tcW w:w="2268" w:type="dxa"/>
            <w:gridSpan w:val="2"/>
            <w:tcBorders>
              <w:top w:val="nil"/>
              <w:left w:val="nil"/>
              <w:bottom w:val="single" w:sz="4" w:space="0" w:color="auto"/>
              <w:right w:val="single" w:sz="4" w:space="0" w:color="auto"/>
            </w:tcBorders>
            <w:shd w:val="clear" w:color="auto" w:fill="auto"/>
            <w:vAlign w:val="center"/>
            <w:hideMark/>
          </w:tcPr>
          <w:p w14:paraId="02696E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21CEDD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181C8F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1ABEA4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260-290</w:t>
            </w:r>
          </w:p>
        </w:tc>
        <w:tc>
          <w:tcPr>
            <w:tcW w:w="758" w:type="dxa"/>
            <w:gridSpan w:val="3"/>
            <w:tcBorders>
              <w:top w:val="nil"/>
              <w:left w:val="nil"/>
              <w:bottom w:val="single" w:sz="4" w:space="0" w:color="auto"/>
              <w:right w:val="single" w:sz="4" w:space="0" w:color="auto"/>
            </w:tcBorders>
            <w:shd w:val="clear" w:color="auto" w:fill="auto"/>
            <w:vAlign w:val="center"/>
            <w:hideMark/>
          </w:tcPr>
          <w:p w14:paraId="1ECABE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A 10</w:t>
            </w:r>
          </w:p>
        </w:tc>
        <w:tc>
          <w:tcPr>
            <w:tcW w:w="943" w:type="dxa"/>
            <w:tcBorders>
              <w:top w:val="nil"/>
              <w:left w:val="nil"/>
              <w:bottom w:val="single" w:sz="4" w:space="0" w:color="auto"/>
              <w:right w:val="single" w:sz="4" w:space="0" w:color="auto"/>
            </w:tcBorders>
            <w:shd w:val="clear" w:color="auto" w:fill="auto"/>
            <w:vAlign w:val="center"/>
            <w:hideMark/>
          </w:tcPr>
          <w:p w14:paraId="62EC55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1F96DA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79442D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79EE4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35A360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7B00D9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A536776"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07883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426" w:type="dxa"/>
            <w:tcBorders>
              <w:top w:val="nil"/>
              <w:left w:val="nil"/>
              <w:bottom w:val="single" w:sz="4" w:space="0" w:color="auto"/>
              <w:right w:val="single" w:sz="4" w:space="0" w:color="auto"/>
            </w:tcBorders>
            <w:shd w:val="clear" w:color="auto" w:fill="auto"/>
            <w:vAlign w:val="center"/>
            <w:hideMark/>
          </w:tcPr>
          <w:p w14:paraId="1A5782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435</w:t>
            </w:r>
          </w:p>
        </w:tc>
        <w:tc>
          <w:tcPr>
            <w:tcW w:w="2268" w:type="dxa"/>
            <w:gridSpan w:val="2"/>
            <w:tcBorders>
              <w:top w:val="nil"/>
              <w:left w:val="nil"/>
              <w:bottom w:val="single" w:sz="4" w:space="0" w:color="auto"/>
              <w:right w:val="single" w:sz="4" w:space="0" w:color="auto"/>
            </w:tcBorders>
            <w:shd w:val="clear" w:color="auto" w:fill="auto"/>
            <w:vAlign w:val="center"/>
            <w:hideMark/>
          </w:tcPr>
          <w:p w14:paraId="2A30C4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2BDC70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42D858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00C151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295-320</w:t>
            </w:r>
          </w:p>
        </w:tc>
        <w:tc>
          <w:tcPr>
            <w:tcW w:w="758" w:type="dxa"/>
            <w:gridSpan w:val="3"/>
            <w:tcBorders>
              <w:top w:val="nil"/>
              <w:left w:val="nil"/>
              <w:bottom w:val="single" w:sz="4" w:space="0" w:color="auto"/>
              <w:right w:val="single" w:sz="4" w:space="0" w:color="auto"/>
            </w:tcBorders>
            <w:shd w:val="clear" w:color="auto" w:fill="auto"/>
            <w:vAlign w:val="center"/>
            <w:hideMark/>
          </w:tcPr>
          <w:p w14:paraId="136364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A 10</w:t>
            </w:r>
          </w:p>
        </w:tc>
        <w:tc>
          <w:tcPr>
            <w:tcW w:w="943" w:type="dxa"/>
            <w:tcBorders>
              <w:top w:val="nil"/>
              <w:left w:val="nil"/>
              <w:bottom w:val="single" w:sz="4" w:space="0" w:color="auto"/>
              <w:right w:val="single" w:sz="4" w:space="0" w:color="auto"/>
            </w:tcBorders>
            <w:shd w:val="clear" w:color="auto" w:fill="auto"/>
            <w:vAlign w:val="center"/>
            <w:hideMark/>
          </w:tcPr>
          <w:p w14:paraId="6701EC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4FDD2B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72D099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7ADFF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941DC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6EB2542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AA5C10A"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CB4E7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w:t>
            </w:r>
          </w:p>
        </w:tc>
        <w:tc>
          <w:tcPr>
            <w:tcW w:w="426" w:type="dxa"/>
            <w:tcBorders>
              <w:top w:val="nil"/>
              <w:left w:val="nil"/>
              <w:bottom w:val="single" w:sz="4" w:space="0" w:color="auto"/>
              <w:right w:val="single" w:sz="4" w:space="0" w:color="auto"/>
            </w:tcBorders>
            <w:shd w:val="clear" w:color="auto" w:fill="auto"/>
            <w:vAlign w:val="center"/>
            <w:hideMark/>
          </w:tcPr>
          <w:p w14:paraId="43134E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436</w:t>
            </w:r>
          </w:p>
        </w:tc>
        <w:tc>
          <w:tcPr>
            <w:tcW w:w="2268" w:type="dxa"/>
            <w:gridSpan w:val="2"/>
            <w:tcBorders>
              <w:top w:val="nil"/>
              <w:left w:val="nil"/>
              <w:bottom w:val="single" w:sz="4" w:space="0" w:color="auto"/>
              <w:right w:val="single" w:sz="4" w:space="0" w:color="auto"/>
            </w:tcBorders>
            <w:shd w:val="clear" w:color="auto" w:fill="auto"/>
            <w:vAlign w:val="center"/>
            <w:hideMark/>
          </w:tcPr>
          <w:p w14:paraId="56AA09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543B83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0A3C96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515D37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325-350</w:t>
            </w:r>
          </w:p>
        </w:tc>
        <w:tc>
          <w:tcPr>
            <w:tcW w:w="758" w:type="dxa"/>
            <w:gridSpan w:val="3"/>
            <w:tcBorders>
              <w:top w:val="nil"/>
              <w:left w:val="nil"/>
              <w:bottom w:val="single" w:sz="4" w:space="0" w:color="auto"/>
              <w:right w:val="single" w:sz="4" w:space="0" w:color="auto"/>
            </w:tcBorders>
            <w:shd w:val="clear" w:color="auto" w:fill="auto"/>
            <w:vAlign w:val="center"/>
            <w:hideMark/>
          </w:tcPr>
          <w:p w14:paraId="002E79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A 10</w:t>
            </w:r>
          </w:p>
        </w:tc>
        <w:tc>
          <w:tcPr>
            <w:tcW w:w="943" w:type="dxa"/>
            <w:tcBorders>
              <w:top w:val="nil"/>
              <w:left w:val="nil"/>
              <w:bottom w:val="single" w:sz="4" w:space="0" w:color="auto"/>
              <w:right w:val="single" w:sz="4" w:space="0" w:color="auto"/>
            </w:tcBorders>
            <w:shd w:val="clear" w:color="auto" w:fill="auto"/>
            <w:vAlign w:val="center"/>
            <w:hideMark/>
          </w:tcPr>
          <w:p w14:paraId="120010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279873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1E9504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5D6A0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5E5EF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01281B2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F204EEF"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3EB86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w:t>
            </w:r>
          </w:p>
        </w:tc>
        <w:tc>
          <w:tcPr>
            <w:tcW w:w="426" w:type="dxa"/>
            <w:tcBorders>
              <w:top w:val="nil"/>
              <w:left w:val="nil"/>
              <w:bottom w:val="single" w:sz="4" w:space="0" w:color="auto"/>
              <w:right w:val="single" w:sz="4" w:space="0" w:color="auto"/>
            </w:tcBorders>
            <w:shd w:val="clear" w:color="auto" w:fill="auto"/>
            <w:vAlign w:val="center"/>
            <w:hideMark/>
          </w:tcPr>
          <w:p w14:paraId="3D9CA1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437</w:t>
            </w:r>
          </w:p>
        </w:tc>
        <w:tc>
          <w:tcPr>
            <w:tcW w:w="2268" w:type="dxa"/>
            <w:gridSpan w:val="2"/>
            <w:tcBorders>
              <w:top w:val="nil"/>
              <w:left w:val="nil"/>
              <w:bottom w:val="single" w:sz="4" w:space="0" w:color="auto"/>
              <w:right w:val="single" w:sz="4" w:space="0" w:color="auto"/>
            </w:tcBorders>
            <w:shd w:val="clear" w:color="auto" w:fill="auto"/>
            <w:vAlign w:val="center"/>
            <w:hideMark/>
          </w:tcPr>
          <w:p w14:paraId="3CDD55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121BC3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4E1984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4407C4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355 A 374</w:t>
            </w:r>
          </w:p>
        </w:tc>
        <w:tc>
          <w:tcPr>
            <w:tcW w:w="758" w:type="dxa"/>
            <w:gridSpan w:val="3"/>
            <w:tcBorders>
              <w:top w:val="nil"/>
              <w:left w:val="nil"/>
              <w:bottom w:val="single" w:sz="4" w:space="0" w:color="auto"/>
              <w:right w:val="single" w:sz="4" w:space="0" w:color="auto"/>
            </w:tcBorders>
            <w:shd w:val="clear" w:color="auto" w:fill="auto"/>
            <w:vAlign w:val="center"/>
            <w:hideMark/>
          </w:tcPr>
          <w:p w14:paraId="790C0B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A 10</w:t>
            </w:r>
          </w:p>
        </w:tc>
        <w:tc>
          <w:tcPr>
            <w:tcW w:w="943" w:type="dxa"/>
            <w:tcBorders>
              <w:top w:val="nil"/>
              <w:left w:val="nil"/>
              <w:bottom w:val="single" w:sz="4" w:space="0" w:color="auto"/>
              <w:right w:val="single" w:sz="4" w:space="0" w:color="auto"/>
            </w:tcBorders>
            <w:shd w:val="clear" w:color="auto" w:fill="auto"/>
            <w:vAlign w:val="center"/>
            <w:hideMark/>
          </w:tcPr>
          <w:p w14:paraId="5E1568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76542E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169775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B899B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90E26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2EEAC1F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840236A"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58133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w:t>
            </w:r>
          </w:p>
        </w:tc>
        <w:tc>
          <w:tcPr>
            <w:tcW w:w="426" w:type="dxa"/>
            <w:tcBorders>
              <w:top w:val="nil"/>
              <w:left w:val="nil"/>
              <w:bottom w:val="single" w:sz="4" w:space="0" w:color="auto"/>
              <w:right w:val="single" w:sz="4" w:space="0" w:color="auto"/>
            </w:tcBorders>
            <w:shd w:val="clear" w:color="auto" w:fill="auto"/>
            <w:vAlign w:val="center"/>
            <w:hideMark/>
          </w:tcPr>
          <w:p w14:paraId="1891D4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438</w:t>
            </w:r>
          </w:p>
        </w:tc>
        <w:tc>
          <w:tcPr>
            <w:tcW w:w="2268" w:type="dxa"/>
            <w:gridSpan w:val="2"/>
            <w:tcBorders>
              <w:top w:val="nil"/>
              <w:left w:val="nil"/>
              <w:bottom w:val="single" w:sz="4" w:space="0" w:color="auto"/>
              <w:right w:val="single" w:sz="4" w:space="0" w:color="auto"/>
            </w:tcBorders>
            <w:shd w:val="clear" w:color="auto" w:fill="auto"/>
            <w:vAlign w:val="center"/>
            <w:hideMark/>
          </w:tcPr>
          <w:p w14:paraId="2D8DF4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39F3E7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5D006E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74A84E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375 O MAS</w:t>
            </w:r>
          </w:p>
        </w:tc>
        <w:tc>
          <w:tcPr>
            <w:tcW w:w="758" w:type="dxa"/>
            <w:gridSpan w:val="3"/>
            <w:tcBorders>
              <w:top w:val="nil"/>
              <w:left w:val="nil"/>
              <w:bottom w:val="single" w:sz="4" w:space="0" w:color="auto"/>
              <w:right w:val="single" w:sz="4" w:space="0" w:color="auto"/>
            </w:tcBorders>
            <w:shd w:val="clear" w:color="auto" w:fill="auto"/>
            <w:vAlign w:val="center"/>
            <w:hideMark/>
          </w:tcPr>
          <w:p w14:paraId="77D560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A 10</w:t>
            </w:r>
          </w:p>
        </w:tc>
        <w:tc>
          <w:tcPr>
            <w:tcW w:w="943" w:type="dxa"/>
            <w:tcBorders>
              <w:top w:val="nil"/>
              <w:left w:val="nil"/>
              <w:bottom w:val="single" w:sz="4" w:space="0" w:color="auto"/>
              <w:right w:val="single" w:sz="4" w:space="0" w:color="auto"/>
            </w:tcBorders>
            <w:shd w:val="clear" w:color="auto" w:fill="auto"/>
            <w:vAlign w:val="center"/>
            <w:hideMark/>
          </w:tcPr>
          <w:p w14:paraId="4FEF4A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2A137D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48B2D7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FF9F5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35EEF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6C1261D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95612BE"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F9B56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w:t>
            </w:r>
          </w:p>
        </w:tc>
        <w:tc>
          <w:tcPr>
            <w:tcW w:w="426" w:type="dxa"/>
            <w:tcBorders>
              <w:top w:val="nil"/>
              <w:left w:val="nil"/>
              <w:bottom w:val="single" w:sz="4" w:space="0" w:color="auto"/>
              <w:right w:val="single" w:sz="4" w:space="0" w:color="auto"/>
            </w:tcBorders>
            <w:shd w:val="clear" w:color="auto" w:fill="auto"/>
            <w:vAlign w:val="center"/>
            <w:hideMark/>
          </w:tcPr>
          <w:p w14:paraId="3560A0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439</w:t>
            </w:r>
          </w:p>
        </w:tc>
        <w:tc>
          <w:tcPr>
            <w:tcW w:w="2268" w:type="dxa"/>
            <w:gridSpan w:val="2"/>
            <w:tcBorders>
              <w:top w:val="nil"/>
              <w:left w:val="nil"/>
              <w:bottom w:val="single" w:sz="4" w:space="0" w:color="auto"/>
              <w:right w:val="single" w:sz="4" w:space="0" w:color="auto"/>
            </w:tcBorders>
            <w:shd w:val="clear" w:color="auto" w:fill="auto"/>
            <w:vAlign w:val="center"/>
            <w:hideMark/>
          </w:tcPr>
          <w:p w14:paraId="56ECA4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4F6DB7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3F136C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67466A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280-320</w:t>
            </w:r>
          </w:p>
        </w:tc>
        <w:tc>
          <w:tcPr>
            <w:tcW w:w="758" w:type="dxa"/>
            <w:gridSpan w:val="3"/>
            <w:tcBorders>
              <w:top w:val="nil"/>
              <w:left w:val="nil"/>
              <w:bottom w:val="single" w:sz="4" w:space="0" w:color="auto"/>
              <w:right w:val="single" w:sz="4" w:space="0" w:color="auto"/>
            </w:tcBorders>
            <w:shd w:val="clear" w:color="auto" w:fill="auto"/>
            <w:vAlign w:val="center"/>
            <w:hideMark/>
          </w:tcPr>
          <w:p w14:paraId="136B0F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10.5 - 11.5</w:t>
            </w:r>
          </w:p>
        </w:tc>
        <w:tc>
          <w:tcPr>
            <w:tcW w:w="943" w:type="dxa"/>
            <w:tcBorders>
              <w:top w:val="nil"/>
              <w:left w:val="nil"/>
              <w:bottom w:val="single" w:sz="4" w:space="0" w:color="auto"/>
              <w:right w:val="single" w:sz="4" w:space="0" w:color="auto"/>
            </w:tcBorders>
            <w:shd w:val="clear" w:color="auto" w:fill="auto"/>
            <w:vAlign w:val="center"/>
            <w:hideMark/>
          </w:tcPr>
          <w:p w14:paraId="0D50F1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7556CC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1DF154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E3CC2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C026E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459EFE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0D611C1"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619CC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w:t>
            </w:r>
          </w:p>
        </w:tc>
        <w:tc>
          <w:tcPr>
            <w:tcW w:w="426" w:type="dxa"/>
            <w:tcBorders>
              <w:top w:val="nil"/>
              <w:left w:val="nil"/>
              <w:bottom w:val="single" w:sz="4" w:space="0" w:color="auto"/>
              <w:right w:val="single" w:sz="4" w:space="0" w:color="auto"/>
            </w:tcBorders>
            <w:shd w:val="clear" w:color="auto" w:fill="auto"/>
            <w:vAlign w:val="center"/>
            <w:hideMark/>
          </w:tcPr>
          <w:p w14:paraId="76D977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440</w:t>
            </w:r>
          </w:p>
        </w:tc>
        <w:tc>
          <w:tcPr>
            <w:tcW w:w="2268" w:type="dxa"/>
            <w:gridSpan w:val="2"/>
            <w:tcBorders>
              <w:top w:val="nil"/>
              <w:left w:val="nil"/>
              <w:bottom w:val="single" w:sz="4" w:space="0" w:color="auto"/>
              <w:right w:val="single" w:sz="4" w:space="0" w:color="auto"/>
            </w:tcBorders>
            <w:shd w:val="clear" w:color="auto" w:fill="auto"/>
            <w:vAlign w:val="center"/>
            <w:hideMark/>
          </w:tcPr>
          <w:p w14:paraId="0FC56E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242FC9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583F0F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064CBB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325-350</w:t>
            </w:r>
          </w:p>
        </w:tc>
        <w:tc>
          <w:tcPr>
            <w:tcW w:w="758" w:type="dxa"/>
            <w:gridSpan w:val="3"/>
            <w:tcBorders>
              <w:top w:val="nil"/>
              <w:left w:val="nil"/>
              <w:bottom w:val="single" w:sz="4" w:space="0" w:color="auto"/>
              <w:right w:val="single" w:sz="4" w:space="0" w:color="auto"/>
            </w:tcBorders>
            <w:shd w:val="clear" w:color="auto" w:fill="auto"/>
            <w:vAlign w:val="center"/>
            <w:hideMark/>
          </w:tcPr>
          <w:p w14:paraId="48BB59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10.5 - 11.5</w:t>
            </w:r>
          </w:p>
        </w:tc>
        <w:tc>
          <w:tcPr>
            <w:tcW w:w="943" w:type="dxa"/>
            <w:tcBorders>
              <w:top w:val="nil"/>
              <w:left w:val="nil"/>
              <w:bottom w:val="single" w:sz="4" w:space="0" w:color="auto"/>
              <w:right w:val="single" w:sz="4" w:space="0" w:color="auto"/>
            </w:tcBorders>
            <w:shd w:val="clear" w:color="auto" w:fill="auto"/>
            <w:vAlign w:val="center"/>
            <w:hideMark/>
          </w:tcPr>
          <w:p w14:paraId="565D22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4DF619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7530CF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CA6A0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F58E4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20553B7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84ADD8"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F73D9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w:t>
            </w:r>
          </w:p>
        </w:tc>
        <w:tc>
          <w:tcPr>
            <w:tcW w:w="426" w:type="dxa"/>
            <w:tcBorders>
              <w:top w:val="nil"/>
              <w:left w:val="nil"/>
              <w:bottom w:val="single" w:sz="4" w:space="0" w:color="auto"/>
              <w:right w:val="single" w:sz="4" w:space="0" w:color="auto"/>
            </w:tcBorders>
            <w:shd w:val="clear" w:color="auto" w:fill="auto"/>
            <w:vAlign w:val="center"/>
            <w:hideMark/>
          </w:tcPr>
          <w:p w14:paraId="0A6538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441</w:t>
            </w:r>
          </w:p>
        </w:tc>
        <w:tc>
          <w:tcPr>
            <w:tcW w:w="2268" w:type="dxa"/>
            <w:gridSpan w:val="2"/>
            <w:tcBorders>
              <w:top w:val="nil"/>
              <w:left w:val="nil"/>
              <w:bottom w:val="single" w:sz="4" w:space="0" w:color="auto"/>
              <w:right w:val="single" w:sz="4" w:space="0" w:color="auto"/>
            </w:tcBorders>
            <w:shd w:val="clear" w:color="auto" w:fill="auto"/>
            <w:vAlign w:val="center"/>
            <w:hideMark/>
          </w:tcPr>
          <w:p w14:paraId="683707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2221B1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019699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099A56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355 A 374</w:t>
            </w:r>
          </w:p>
        </w:tc>
        <w:tc>
          <w:tcPr>
            <w:tcW w:w="758" w:type="dxa"/>
            <w:gridSpan w:val="3"/>
            <w:tcBorders>
              <w:top w:val="nil"/>
              <w:left w:val="nil"/>
              <w:bottom w:val="single" w:sz="4" w:space="0" w:color="auto"/>
              <w:right w:val="single" w:sz="4" w:space="0" w:color="auto"/>
            </w:tcBorders>
            <w:shd w:val="clear" w:color="auto" w:fill="auto"/>
            <w:vAlign w:val="center"/>
            <w:hideMark/>
          </w:tcPr>
          <w:p w14:paraId="00E53B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10.5 - 11.5</w:t>
            </w:r>
          </w:p>
        </w:tc>
        <w:tc>
          <w:tcPr>
            <w:tcW w:w="943" w:type="dxa"/>
            <w:tcBorders>
              <w:top w:val="nil"/>
              <w:left w:val="nil"/>
              <w:bottom w:val="single" w:sz="4" w:space="0" w:color="auto"/>
              <w:right w:val="single" w:sz="4" w:space="0" w:color="auto"/>
            </w:tcBorders>
            <w:shd w:val="clear" w:color="auto" w:fill="auto"/>
            <w:vAlign w:val="center"/>
            <w:hideMark/>
          </w:tcPr>
          <w:p w14:paraId="752665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5D0779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02C143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B3E41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E70F9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3F2EE14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C53FFE1"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10DFD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w:t>
            </w:r>
          </w:p>
        </w:tc>
        <w:tc>
          <w:tcPr>
            <w:tcW w:w="426" w:type="dxa"/>
            <w:tcBorders>
              <w:top w:val="nil"/>
              <w:left w:val="nil"/>
              <w:bottom w:val="single" w:sz="4" w:space="0" w:color="auto"/>
              <w:right w:val="single" w:sz="4" w:space="0" w:color="auto"/>
            </w:tcBorders>
            <w:shd w:val="clear" w:color="auto" w:fill="auto"/>
            <w:vAlign w:val="center"/>
            <w:hideMark/>
          </w:tcPr>
          <w:p w14:paraId="40C3F7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442</w:t>
            </w:r>
          </w:p>
        </w:tc>
        <w:tc>
          <w:tcPr>
            <w:tcW w:w="2268" w:type="dxa"/>
            <w:gridSpan w:val="2"/>
            <w:tcBorders>
              <w:top w:val="nil"/>
              <w:left w:val="nil"/>
              <w:bottom w:val="single" w:sz="4" w:space="0" w:color="auto"/>
              <w:right w:val="single" w:sz="4" w:space="0" w:color="auto"/>
            </w:tcBorders>
            <w:shd w:val="clear" w:color="auto" w:fill="auto"/>
            <w:vAlign w:val="center"/>
            <w:hideMark/>
          </w:tcPr>
          <w:p w14:paraId="38FB43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w:t>
            </w:r>
          </w:p>
        </w:tc>
        <w:tc>
          <w:tcPr>
            <w:tcW w:w="992" w:type="dxa"/>
            <w:tcBorders>
              <w:top w:val="nil"/>
              <w:left w:val="nil"/>
              <w:bottom w:val="single" w:sz="4" w:space="0" w:color="auto"/>
              <w:right w:val="single" w:sz="4" w:space="0" w:color="auto"/>
            </w:tcBorders>
            <w:shd w:val="clear" w:color="auto" w:fill="auto"/>
            <w:vAlign w:val="center"/>
            <w:hideMark/>
          </w:tcPr>
          <w:p w14:paraId="1A6954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55D5F3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0BEDA0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375 O MAS</w:t>
            </w:r>
          </w:p>
        </w:tc>
        <w:tc>
          <w:tcPr>
            <w:tcW w:w="758" w:type="dxa"/>
            <w:gridSpan w:val="3"/>
            <w:tcBorders>
              <w:top w:val="nil"/>
              <w:left w:val="nil"/>
              <w:bottom w:val="single" w:sz="4" w:space="0" w:color="auto"/>
              <w:right w:val="single" w:sz="4" w:space="0" w:color="auto"/>
            </w:tcBorders>
            <w:shd w:val="clear" w:color="auto" w:fill="auto"/>
            <w:vAlign w:val="center"/>
            <w:hideMark/>
          </w:tcPr>
          <w:p w14:paraId="36296E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10.5 - 11.5</w:t>
            </w:r>
          </w:p>
        </w:tc>
        <w:tc>
          <w:tcPr>
            <w:tcW w:w="943" w:type="dxa"/>
            <w:tcBorders>
              <w:top w:val="nil"/>
              <w:left w:val="nil"/>
              <w:bottom w:val="single" w:sz="4" w:space="0" w:color="auto"/>
              <w:right w:val="single" w:sz="4" w:space="0" w:color="auto"/>
            </w:tcBorders>
            <w:shd w:val="clear" w:color="auto" w:fill="auto"/>
            <w:vAlign w:val="center"/>
            <w:hideMark/>
          </w:tcPr>
          <w:p w14:paraId="6E912B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5251D4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285D2C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98743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52567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370DED4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055C456"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D8C1A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w:t>
            </w:r>
          </w:p>
        </w:tc>
        <w:tc>
          <w:tcPr>
            <w:tcW w:w="426" w:type="dxa"/>
            <w:tcBorders>
              <w:top w:val="nil"/>
              <w:left w:val="nil"/>
              <w:bottom w:val="single" w:sz="4" w:space="0" w:color="auto"/>
              <w:right w:val="single" w:sz="4" w:space="0" w:color="auto"/>
            </w:tcBorders>
            <w:shd w:val="clear" w:color="auto" w:fill="auto"/>
            <w:vAlign w:val="center"/>
            <w:hideMark/>
          </w:tcPr>
          <w:p w14:paraId="72EA30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443</w:t>
            </w:r>
          </w:p>
        </w:tc>
        <w:tc>
          <w:tcPr>
            <w:tcW w:w="2268" w:type="dxa"/>
            <w:gridSpan w:val="2"/>
            <w:tcBorders>
              <w:top w:val="nil"/>
              <w:left w:val="nil"/>
              <w:bottom w:val="single" w:sz="4" w:space="0" w:color="auto"/>
              <w:right w:val="single" w:sz="4" w:space="0" w:color="auto"/>
            </w:tcBorders>
            <w:shd w:val="clear" w:color="auto" w:fill="auto"/>
            <w:vAlign w:val="center"/>
            <w:hideMark/>
          </w:tcPr>
          <w:p w14:paraId="1D4264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 opcional</w:t>
            </w:r>
          </w:p>
        </w:tc>
        <w:tc>
          <w:tcPr>
            <w:tcW w:w="992" w:type="dxa"/>
            <w:tcBorders>
              <w:top w:val="nil"/>
              <w:left w:val="nil"/>
              <w:bottom w:val="single" w:sz="4" w:space="0" w:color="auto"/>
              <w:right w:val="single" w:sz="4" w:space="0" w:color="auto"/>
            </w:tcBorders>
            <w:shd w:val="clear" w:color="auto" w:fill="auto"/>
            <w:vAlign w:val="center"/>
            <w:hideMark/>
          </w:tcPr>
          <w:p w14:paraId="1721CC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06B089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3D8D27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295-320</w:t>
            </w:r>
          </w:p>
        </w:tc>
        <w:tc>
          <w:tcPr>
            <w:tcW w:w="758" w:type="dxa"/>
            <w:gridSpan w:val="3"/>
            <w:tcBorders>
              <w:top w:val="nil"/>
              <w:left w:val="nil"/>
              <w:bottom w:val="single" w:sz="4" w:space="0" w:color="auto"/>
              <w:right w:val="single" w:sz="4" w:space="0" w:color="auto"/>
            </w:tcBorders>
            <w:shd w:val="clear" w:color="auto" w:fill="auto"/>
            <w:vAlign w:val="center"/>
            <w:hideMark/>
          </w:tcPr>
          <w:p w14:paraId="6B2975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943" w:type="dxa"/>
            <w:tcBorders>
              <w:top w:val="nil"/>
              <w:left w:val="nil"/>
              <w:bottom w:val="single" w:sz="4" w:space="0" w:color="auto"/>
              <w:right w:val="single" w:sz="4" w:space="0" w:color="auto"/>
            </w:tcBorders>
            <w:shd w:val="clear" w:color="auto" w:fill="auto"/>
            <w:vAlign w:val="center"/>
            <w:hideMark/>
          </w:tcPr>
          <w:p w14:paraId="308A1F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3DD705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7CF430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F00CE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1CF7A2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63243D6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EC51520"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559D8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w:t>
            </w:r>
          </w:p>
        </w:tc>
        <w:tc>
          <w:tcPr>
            <w:tcW w:w="426" w:type="dxa"/>
            <w:tcBorders>
              <w:top w:val="nil"/>
              <w:left w:val="nil"/>
              <w:bottom w:val="single" w:sz="4" w:space="0" w:color="auto"/>
              <w:right w:val="single" w:sz="4" w:space="0" w:color="auto"/>
            </w:tcBorders>
            <w:shd w:val="clear" w:color="auto" w:fill="auto"/>
            <w:vAlign w:val="center"/>
            <w:hideMark/>
          </w:tcPr>
          <w:p w14:paraId="12C54F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444</w:t>
            </w:r>
          </w:p>
        </w:tc>
        <w:tc>
          <w:tcPr>
            <w:tcW w:w="2268" w:type="dxa"/>
            <w:gridSpan w:val="2"/>
            <w:tcBorders>
              <w:top w:val="nil"/>
              <w:left w:val="nil"/>
              <w:bottom w:val="single" w:sz="4" w:space="0" w:color="auto"/>
              <w:right w:val="single" w:sz="4" w:space="0" w:color="auto"/>
            </w:tcBorders>
            <w:shd w:val="clear" w:color="auto" w:fill="auto"/>
            <w:vAlign w:val="center"/>
            <w:hideMark/>
          </w:tcPr>
          <w:p w14:paraId="3682A8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 opcional</w:t>
            </w:r>
          </w:p>
        </w:tc>
        <w:tc>
          <w:tcPr>
            <w:tcW w:w="992" w:type="dxa"/>
            <w:tcBorders>
              <w:top w:val="nil"/>
              <w:left w:val="nil"/>
              <w:bottom w:val="single" w:sz="4" w:space="0" w:color="auto"/>
              <w:right w:val="single" w:sz="4" w:space="0" w:color="auto"/>
            </w:tcBorders>
            <w:shd w:val="clear" w:color="auto" w:fill="auto"/>
            <w:vAlign w:val="center"/>
            <w:hideMark/>
          </w:tcPr>
          <w:p w14:paraId="4D7CCC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47BF42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0F7500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325-350</w:t>
            </w:r>
          </w:p>
        </w:tc>
        <w:tc>
          <w:tcPr>
            <w:tcW w:w="758" w:type="dxa"/>
            <w:gridSpan w:val="3"/>
            <w:tcBorders>
              <w:top w:val="nil"/>
              <w:left w:val="nil"/>
              <w:bottom w:val="single" w:sz="4" w:space="0" w:color="auto"/>
              <w:right w:val="single" w:sz="4" w:space="0" w:color="auto"/>
            </w:tcBorders>
            <w:shd w:val="clear" w:color="auto" w:fill="auto"/>
            <w:vAlign w:val="center"/>
            <w:hideMark/>
          </w:tcPr>
          <w:p w14:paraId="16AA0E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943" w:type="dxa"/>
            <w:tcBorders>
              <w:top w:val="nil"/>
              <w:left w:val="nil"/>
              <w:bottom w:val="single" w:sz="4" w:space="0" w:color="auto"/>
              <w:right w:val="single" w:sz="4" w:space="0" w:color="auto"/>
            </w:tcBorders>
            <w:shd w:val="clear" w:color="auto" w:fill="auto"/>
            <w:vAlign w:val="center"/>
            <w:hideMark/>
          </w:tcPr>
          <w:p w14:paraId="14EAF0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14200D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2CBCE7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61493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3E670B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1230A20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239CD62"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9C84F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426" w:type="dxa"/>
            <w:tcBorders>
              <w:top w:val="nil"/>
              <w:left w:val="nil"/>
              <w:bottom w:val="single" w:sz="4" w:space="0" w:color="auto"/>
              <w:right w:val="single" w:sz="4" w:space="0" w:color="auto"/>
            </w:tcBorders>
            <w:shd w:val="clear" w:color="auto" w:fill="auto"/>
            <w:vAlign w:val="center"/>
            <w:hideMark/>
          </w:tcPr>
          <w:p w14:paraId="348BC6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445</w:t>
            </w:r>
          </w:p>
        </w:tc>
        <w:tc>
          <w:tcPr>
            <w:tcW w:w="2268" w:type="dxa"/>
            <w:gridSpan w:val="2"/>
            <w:tcBorders>
              <w:top w:val="nil"/>
              <w:left w:val="nil"/>
              <w:bottom w:val="single" w:sz="4" w:space="0" w:color="auto"/>
              <w:right w:val="single" w:sz="4" w:space="0" w:color="auto"/>
            </w:tcBorders>
            <w:shd w:val="clear" w:color="auto" w:fill="auto"/>
            <w:vAlign w:val="center"/>
            <w:hideMark/>
          </w:tcPr>
          <w:p w14:paraId="7140C2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INTRA-MEDULARES PARA TIBIA opcional</w:t>
            </w:r>
          </w:p>
        </w:tc>
        <w:tc>
          <w:tcPr>
            <w:tcW w:w="992" w:type="dxa"/>
            <w:tcBorders>
              <w:top w:val="nil"/>
              <w:left w:val="nil"/>
              <w:bottom w:val="single" w:sz="4" w:space="0" w:color="auto"/>
              <w:right w:val="single" w:sz="4" w:space="0" w:color="auto"/>
            </w:tcBorders>
            <w:shd w:val="clear" w:color="auto" w:fill="auto"/>
            <w:vAlign w:val="center"/>
            <w:hideMark/>
          </w:tcPr>
          <w:p w14:paraId="5C7AB4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SOLIDO-CANULADO</w:t>
            </w:r>
          </w:p>
        </w:tc>
        <w:tc>
          <w:tcPr>
            <w:tcW w:w="850" w:type="dxa"/>
            <w:gridSpan w:val="2"/>
            <w:tcBorders>
              <w:top w:val="nil"/>
              <w:left w:val="nil"/>
              <w:bottom w:val="single" w:sz="4" w:space="0" w:color="auto"/>
              <w:right w:val="single" w:sz="4" w:space="0" w:color="auto"/>
            </w:tcBorders>
            <w:shd w:val="clear" w:color="auto" w:fill="auto"/>
            <w:vAlign w:val="center"/>
            <w:hideMark/>
          </w:tcPr>
          <w:p w14:paraId="6A7BEF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3"/>
            <w:tcBorders>
              <w:top w:val="nil"/>
              <w:left w:val="nil"/>
              <w:bottom w:val="single" w:sz="4" w:space="0" w:color="auto"/>
              <w:right w:val="single" w:sz="4" w:space="0" w:color="auto"/>
            </w:tcBorders>
            <w:shd w:val="clear" w:color="auto" w:fill="auto"/>
            <w:vAlign w:val="center"/>
            <w:hideMark/>
          </w:tcPr>
          <w:p w14:paraId="2F9417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355-390</w:t>
            </w:r>
          </w:p>
        </w:tc>
        <w:tc>
          <w:tcPr>
            <w:tcW w:w="758" w:type="dxa"/>
            <w:gridSpan w:val="3"/>
            <w:tcBorders>
              <w:top w:val="nil"/>
              <w:left w:val="nil"/>
              <w:bottom w:val="single" w:sz="4" w:space="0" w:color="auto"/>
              <w:right w:val="single" w:sz="4" w:space="0" w:color="auto"/>
            </w:tcBorders>
            <w:shd w:val="clear" w:color="auto" w:fill="auto"/>
            <w:vAlign w:val="center"/>
            <w:hideMark/>
          </w:tcPr>
          <w:p w14:paraId="5F5FD8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943" w:type="dxa"/>
            <w:tcBorders>
              <w:top w:val="nil"/>
              <w:left w:val="nil"/>
              <w:bottom w:val="single" w:sz="4" w:space="0" w:color="auto"/>
              <w:right w:val="single" w:sz="4" w:space="0" w:color="auto"/>
            </w:tcBorders>
            <w:shd w:val="clear" w:color="auto" w:fill="auto"/>
            <w:vAlign w:val="center"/>
            <w:hideMark/>
          </w:tcPr>
          <w:p w14:paraId="7AF8BF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33E156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66C09B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62435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36328D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4C6CBA7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D3F8A34"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E88E8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46</w:t>
            </w:r>
          </w:p>
        </w:tc>
        <w:tc>
          <w:tcPr>
            <w:tcW w:w="426" w:type="dxa"/>
            <w:tcBorders>
              <w:top w:val="nil"/>
              <w:left w:val="nil"/>
              <w:bottom w:val="single" w:sz="4" w:space="0" w:color="auto"/>
              <w:right w:val="single" w:sz="4" w:space="0" w:color="auto"/>
            </w:tcBorders>
            <w:shd w:val="clear" w:color="auto" w:fill="auto"/>
            <w:vAlign w:val="center"/>
            <w:hideMark/>
          </w:tcPr>
          <w:p w14:paraId="655B46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446</w:t>
            </w:r>
          </w:p>
        </w:tc>
        <w:tc>
          <w:tcPr>
            <w:tcW w:w="2268" w:type="dxa"/>
            <w:gridSpan w:val="2"/>
            <w:tcBorders>
              <w:top w:val="nil"/>
              <w:left w:val="nil"/>
              <w:bottom w:val="single" w:sz="4" w:space="0" w:color="auto"/>
              <w:right w:val="single" w:sz="4" w:space="0" w:color="auto"/>
            </w:tcBorders>
            <w:shd w:val="clear" w:color="auto" w:fill="auto"/>
            <w:vAlign w:val="center"/>
            <w:hideMark/>
          </w:tcPr>
          <w:p w14:paraId="79B8EE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46B132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16FCDF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7E1F02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26 a 30 </w:t>
            </w:r>
          </w:p>
        </w:tc>
        <w:tc>
          <w:tcPr>
            <w:tcW w:w="758" w:type="dxa"/>
            <w:gridSpan w:val="3"/>
            <w:tcBorders>
              <w:top w:val="nil"/>
              <w:left w:val="nil"/>
              <w:bottom w:val="single" w:sz="4" w:space="0" w:color="auto"/>
              <w:right w:val="single" w:sz="4" w:space="0" w:color="auto"/>
            </w:tcBorders>
            <w:shd w:val="clear" w:color="auto" w:fill="auto"/>
            <w:vAlign w:val="center"/>
            <w:hideMark/>
          </w:tcPr>
          <w:p w14:paraId="06B03A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31C7C5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57F68A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282A8E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3B663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71556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8AA6DB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DCC058B"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9A5B1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47</w:t>
            </w:r>
          </w:p>
        </w:tc>
        <w:tc>
          <w:tcPr>
            <w:tcW w:w="426" w:type="dxa"/>
            <w:tcBorders>
              <w:top w:val="nil"/>
              <w:left w:val="nil"/>
              <w:bottom w:val="single" w:sz="4" w:space="0" w:color="auto"/>
              <w:right w:val="single" w:sz="4" w:space="0" w:color="auto"/>
            </w:tcBorders>
            <w:shd w:val="clear" w:color="auto" w:fill="auto"/>
            <w:vAlign w:val="center"/>
            <w:hideMark/>
          </w:tcPr>
          <w:p w14:paraId="54928A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447</w:t>
            </w:r>
          </w:p>
        </w:tc>
        <w:tc>
          <w:tcPr>
            <w:tcW w:w="2268" w:type="dxa"/>
            <w:gridSpan w:val="2"/>
            <w:tcBorders>
              <w:top w:val="nil"/>
              <w:left w:val="nil"/>
              <w:bottom w:val="single" w:sz="4" w:space="0" w:color="auto"/>
              <w:right w:val="single" w:sz="4" w:space="0" w:color="auto"/>
            </w:tcBorders>
            <w:shd w:val="clear" w:color="auto" w:fill="auto"/>
            <w:vAlign w:val="center"/>
            <w:hideMark/>
          </w:tcPr>
          <w:p w14:paraId="14D6C1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0DD7EB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2F7106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1E07C7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 a 35</w:t>
            </w:r>
          </w:p>
        </w:tc>
        <w:tc>
          <w:tcPr>
            <w:tcW w:w="758" w:type="dxa"/>
            <w:gridSpan w:val="3"/>
            <w:tcBorders>
              <w:top w:val="nil"/>
              <w:left w:val="nil"/>
              <w:bottom w:val="single" w:sz="4" w:space="0" w:color="auto"/>
              <w:right w:val="single" w:sz="4" w:space="0" w:color="auto"/>
            </w:tcBorders>
            <w:shd w:val="clear" w:color="auto" w:fill="auto"/>
            <w:vAlign w:val="center"/>
            <w:hideMark/>
          </w:tcPr>
          <w:p w14:paraId="2B8874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2CE9AC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1B91B3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3FA5C2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52337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31FF5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3C2B8CF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1B1DA41"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6FDA4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48</w:t>
            </w:r>
          </w:p>
        </w:tc>
        <w:tc>
          <w:tcPr>
            <w:tcW w:w="426" w:type="dxa"/>
            <w:tcBorders>
              <w:top w:val="nil"/>
              <w:left w:val="nil"/>
              <w:bottom w:val="single" w:sz="4" w:space="0" w:color="auto"/>
              <w:right w:val="single" w:sz="4" w:space="0" w:color="auto"/>
            </w:tcBorders>
            <w:shd w:val="clear" w:color="auto" w:fill="auto"/>
            <w:vAlign w:val="center"/>
            <w:hideMark/>
          </w:tcPr>
          <w:p w14:paraId="0B9F77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448</w:t>
            </w:r>
          </w:p>
        </w:tc>
        <w:tc>
          <w:tcPr>
            <w:tcW w:w="2268" w:type="dxa"/>
            <w:gridSpan w:val="2"/>
            <w:tcBorders>
              <w:top w:val="nil"/>
              <w:left w:val="nil"/>
              <w:bottom w:val="single" w:sz="4" w:space="0" w:color="auto"/>
              <w:right w:val="single" w:sz="4" w:space="0" w:color="auto"/>
            </w:tcBorders>
            <w:shd w:val="clear" w:color="auto" w:fill="auto"/>
            <w:vAlign w:val="center"/>
            <w:hideMark/>
          </w:tcPr>
          <w:p w14:paraId="7FBD99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27A59D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1786FC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308CC3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 a 40</w:t>
            </w:r>
          </w:p>
        </w:tc>
        <w:tc>
          <w:tcPr>
            <w:tcW w:w="758" w:type="dxa"/>
            <w:gridSpan w:val="3"/>
            <w:tcBorders>
              <w:top w:val="nil"/>
              <w:left w:val="nil"/>
              <w:bottom w:val="single" w:sz="4" w:space="0" w:color="auto"/>
              <w:right w:val="single" w:sz="4" w:space="0" w:color="auto"/>
            </w:tcBorders>
            <w:shd w:val="clear" w:color="auto" w:fill="auto"/>
            <w:vAlign w:val="center"/>
            <w:hideMark/>
          </w:tcPr>
          <w:p w14:paraId="2347CE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14C230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78C962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60D0CC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54FB3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1D9F08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79118F4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E0E04EC"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F0EAC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49</w:t>
            </w:r>
          </w:p>
        </w:tc>
        <w:tc>
          <w:tcPr>
            <w:tcW w:w="426" w:type="dxa"/>
            <w:tcBorders>
              <w:top w:val="nil"/>
              <w:left w:val="nil"/>
              <w:bottom w:val="single" w:sz="4" w:space="0" w:color="auto"/>
              <w:right w:val="single" w:sz="4" w:space="0" w:color="auto"/>
            </w:tcBorders>
            <w:shd w:val="clear" w:color="auto" w:fill="auto"/>
            <w:vAlign w:val="center"/>
            <w:hideMark/>
          </w:tcPr>
          <w:p w14:paraId="40EC6B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449</w:t>
            </w:r>
          </w:p>
        </w:tc>
        <w:tc>
          <w:tcPr>
            <w:tcW w:w="2268" w:type="dxa"/>
            <w:gridSpan w:val="2"/>
            <w:tcBorders>
              <w:top w:val="nil"/>
              <w:left w:val="nil"/>
              <w:bottom w:val="single" w:sz="4" w:space="0" w:color="auto"/>
              <w:right w:val="single" w:sz="4" w:space="0" w:color="auto"/>
            </w:tcBorders>
            <w:shd w:val="clear" w:color="auto" w:fill="auto"/>
            <w:vAlign w:val="center"/>
            <w:hideMark/>
          </w:tcPr>
          <w:p w14:paraId="48E537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1C9AFB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00AAA9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2E3F32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 a 45</w:t>
            </w:r>
          </w:p>
        </w:tc>
        <w:tc>
          <w:tcPr>
            <w:tcW w:w="758" w:type="dxa"/>
            <w:gridSpan w:val="3"/>
            <w:tcBorders>
              <w:top w:val="nil"/>
              <w:left w:val="nil"/>
              <w:bottom w:val="single" w:sz="4" w:space="0" w:color="auto"/>
              <w:right w:val="single" w:sz="4" w:space="0" w:color="auto"/>
            </w:tcBorders>
            <w:shd w:val="clear" w:color="auto" w:fill="auto"/>
            <w:vAlign w:val="center"/>
            <w:hideMark/>
          </w:tcPr>
          <w:p w14:paraId="4970B8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0450C1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291EB1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199586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84B9F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826C3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7231DD9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A56B37D"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ADFDE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426" w:type="dxa"/>
            <w:tcBorders>
              <w:top w:val="nil"/>
              <w:left w:val="nil"/>
              <w:bottom w:val="single" w:sz="4" w:space="0" w:color="auto"/>
              <w:right w:val="single" w:sz="4" w:space="0" w:color="auto"/>
            </w:tcBorders>
            <w:shd w:val="clear" w:color="auto" w:fill="auto"/>
            <w:vAlign w:val="center"/>
            <w:hideMark/>
          </w:tcPr>
          <w:p w14:paraId="796E5F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450</w:t>
            </w:r>
          </w:p>
        </w:tc>
        <w:tc>
          <w:tcPr>
            <w:tcW w:w="2268" w:type="dxa"/>
            <w:gridSpan w:val="2"/>
            <w:tcBorders>
              <w:top w:val="nil"/>
              <w:left w:val="nil"/>
              <w:bottom w:val="single" w:sz="4" w:space="0" w:color="auto"/>
              <w:right w:val="single" w:sz="4" w:space="0" w:color="auto"/>
            </w:tcBorders>
            <w:shd w:val="clear" w:color="auto" w:fill="auto"/>
            <w:vAlign w:val="center"/>
            <w:hideMark/>
          </w:tcPr>
          <w:p w14:paraId="1A63C3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005661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0CEAE2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29F98F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46 a 50 </w:t>
            </w:r>
          </w:p>
        </w:tc>
        <w:tc>
          <w:tcPr>
            <w:tcW w:w="758" w:type="dxa"/>
            <w:gridSpan w:val="3"/>
            <w:tcBorders>
              <w:top w:val="nil"/>
              <w:left w:val="nil"/>
              <w:bottom w:val="single" w:sz="4" w:space="0" w:color="auto"/>
              <w:right w:val="single" w:sz="4" w:space="0" w:color="auto"/>
            </w:tcBorders>
            <w:shd w:val="clear" w:color="auto" w:fill="auto"/>
            <w:vAlign w:val="center"/>
            <w:hideMark/>
          </w:tcPr>
          <w:p w14:paraId="660C9B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0CC1B0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7DA28F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606F6C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DAC71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B8EBE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3E338A8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5531BE3"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B3096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51</w:t>
            </w:r>
          </w:p>
        </w:tc>
        <w:tc>
          <w:tcPr>
            <w:tcW w:w="426" w:type="dxa"/>
            <w:tcBorders>
              <w:top w:val="nil"/>
              <w:left w:val="nil"/>
              <w:bottom w:val="single" w:sz="4" w:space="0" w:color="auto"/>
              <w:right w:val="single" w:sz="4" w:space="0" w:color="auto"/>
            </w:tcBorders>
            <w:shd w:val="clear" w:color="auto" w:fill="auto"/>
            <w:vAlign w:val="center"/>
            <w:hideMark/>
          </w:tcPr>
          <w:p w14:paraId="22125E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451</w:t>
            </w:r>
          </w:p>
        </w:tc>
        <w:tc>
          <w:tcPr>
            <w:tcW w:w="2268" w:type="dxa"/>
            <w:gridSpan w:val="2"/>
            <w:tcBorders>
              <w:top w:val="nil"/>
              <w:left w:val="nil"/>
              <w:bottom w:val="single" w:sz="4" w:space="0" w:color="auto"/>
              <w:right w:val="single" w:sz="4" w:space="0" w:color="auto"/>
            </w:tcBorders>
            <w:shd w:val="clear" w:color="auto" w:fill="auto"/>
            <w:vAlign w:val="center"/>
            <w:hideMark/>
          </w:tcPr>
          <w:p w14:paraId="35BFDF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1CE319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4F635D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320C45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51 a 55</w:t>
            </w:r>
          </w:p>
        </w:tc>
        <w:tc>
          <w:tcPr>
            <w:tcW w:w="758" w:type="dxa"/>
            <w:gridSpan w:val="3"/>
            <w:tcBorders>
              <w:top w:val="nil"/>
              <w:left w:val="nil"/>
              <w:bottom w:val="single" w:sz="4" w:space="0" w:color="auto"/>
              <w:right w:val="single" w:sz="4" w:space="0" w:color="auto"/>
            </w:tcBorders>
            <w:shd w:val="clear" w:color="auto" w:fill="auto"/>
            <w:vAlign w:val="center"/>
            <w:hideMark/>
          </w:tcPr>
          <w:p w14:paraId="1BC6BF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329CC2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42D89B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0AD784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90C66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3BCA27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554BBB0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7CC862A"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061C8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52</w:t>
            </w:r>
          </w:p>
        </w:tc>
        <w:tc>
          <w:tcPr>
            <w:tcW w:w="426" w:type="dxa"/>
            <w:tcBorders>
              <w:top w:val="nil"/>
              <w:left w:val="nil"/>
              <w:bottom w:val="single" w:sz="4" w:space="0" w:color="auto"/>
              <w:right w:val="single" w:sz="4" w:space="0" w:color="auto"/>
            </w:tcBorders>
            <w:shd w:val="clear" w:color="auto" w:fill="auto"/>
            <w:vAlign w:val="center"/>
            <w:hideMark/>
          </w:tcPr>
          <w:p w14:paraId="7258AB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452</w:t>
            </w:r>
          </w:p>
        </w:tc>
        <w:tc>
          <w:tcPr>
            <w:tcW w:w="2268" w:type="dxa"/>
            <w:gridSpan w:val="2"/>
            <w:tcBorders>
              <w:top w:val="nil"/>
              <w:left w:val="nil"/>
              <w:bottom w:val="single" w:sz="4" w:space="0" w:color="auto"/>
              <w:right w:val="single" w:sz="4" w:space="0" w:color="auto"/>
            </w:tcBorders>
            <w:shd w:val="clear" w:color="auto" w:fill="auto"/>
            <w:vAlign w:val="center"/>
            <w:hideMark/>
          </w:tcPr>
          <w:p w14:paraId="4EC8C5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074C57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16CF1B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2258DA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56 a 60</w:t>
            </w:r>
          </w:p>
        </w:tc>
        <w:tc>
          <w:tcPr>
            <w:tcW w:w="758" w:type="dxa"/>
            <w:gridSpan w:val="3"/>
            <w:tcBorders>
              <w:top w:val="nil"/>
              <w:left w:val="nil"/>
              <w:bottom w:val="single" w:sz="4" w:space="0" w:color="auto"/>
              <w:right w:val="single" w:sz="4" w:space="0" w:color="auto"/>
            </w:tcBorders>
            <w:shd w:val="clear" w:color="auto" w:fill="auto"/>
            <w:vAlign w:val="center"/>
            <w:hideMark/>
          </w:tcPr>
          <w:p w14:paraId="45C18C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2D25B3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1A7714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654B1A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D5070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1FBE7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17FAB3B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E4E05E3"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C43AC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53</w:t>
            </w:r>
          </w:p>
        </w:tc>
        <w:tc>
          <w:tcPr>
            <w:tcW w:w="426" w:type="dxa"/>
            <w:tcBorders>
              <w:top w:val="nil"/>
              <w:left w:val="nil"/>
              <w:bottom w:val="single" w:sz="4" w:space="0" w:color="auto"/>
              <w:right w:val="single" w:sz="4" w:space="0" w:color="auto"/>
            </w:tcBorders>
            <w:shd w:val="clear" w:color="auto" w:fill="auto"/>
            <w:vAlign w:val="center"/>
            <w:hideMark/>
          </w:tcPr>
          <w:p w14:paraId="5B325A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453</w:t>
            </w:r>
          </w:p>
        </w:tc>
        <w:tc>
          <w:tcPr>
            <w:tcW w:w="2268" w:type="dxa"/>
            <w:gridSpan w:val="2"/>
            <w:tcBorders>
              <w:top w:val="nil"/>
              <w:left w:val="nil"/>
              <w:bottom w:val="single" w:sz="4" w:space="0" w:color="auto"/>
              <w:right w:val="single" w:sz="4" w:space="0" w:color="auto"/>
            </w:tcBorders>
            <w:shd w:val="clear" w:color="auto" w:fill="auto"/>
            <w:vAlign w:val="center"/>
            <w:hideMark/>
          </w:tcPr>
          <w:p w14:paraId="35D513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4A5049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052E14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53D91A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 a 65</w:t>
            </w:r>
          </w:p>
        </w:tc>
        <w:tc>
          <w:tcPr>
            <w:tcW w:w="758" w:type="dxa"/>
            <w:gridSpan w:val="3"/>
            <w:tcBorders>
              <w:top w:val="nil"/>
              <w:left w:val="nil"/>
              <w:bottom w:val="single" w:sz="4" w:space="0" w:color="auto"/>
              <w:right w:val="single" w:sz="4" w:space="0" w:color="auto"/>
            </w:tcBorders>
            <w:shd w:val="clear" w:color="auto" w:fill="auto"/>
            <w:vAlign w:val="center"/>
            <w:hideMark/>
          </w:tcPr>
          <w:p w14:paraId="4AE265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6A5DA2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252ABE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73CAB5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29428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8F205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07C7FD5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D34D20B"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24499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54</w:t>
            </w:r>
          </w:p>
        </w:tc>
        <w:tc>
          <w:tcPr>
            <w:tcW w:w="426" w:type="dxa"/>
            <w:tcBorders>
              <w:top w:val="nil"/>
              <w:left w:val="nil"/>
              <w:bottom w:val="single" w:sz="4" w:space="0" w:color="auto"/>
              <w:right w:val="single" w:sz="4" w:space="0" w:color="auto"/>
            </w:tcBorders>
            <w:shd w:val="clear" w:color="auto" w:fill="auto"/>
            <w:vAlign w:val="center"/>
            <w:hideMark/>
          </w:tcPr>
          <w:p w14:paraId="0CCD1A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454</w:t>
            </w:r>
          </w:p>
        </w:tc>
        <w:tc>
          <w:tcPr>
            <w:tcW w:w="2268" w:type="dxa"/>
            <w:gridSpan w:val="2"/>
            <w:tcBorders>
              <w:top w:val="nil"/>
              <w:left w:val="nil"/>
              <w:bottom w:val="single" w:sz="4" w:space="0" w:color="auto"/>
              <w:right w:val="single" w:sz="4" w:space="0" w:color="auto"/>
            </w:tcBorders>
            <w:shd w:val="clear" w:color="auto" w:fill="auto"/>
            <w:vAlign w:val="center"/>
            <w:hideMark/>
          </w:tcPr>
          <w:p w14:paraId="337010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PERNOS DE PARA CLAVOS DE TIBIA</w:t>
            </w:r>
          </w:p>
        </w:tc>
        <w:tc>
          <w:tcPr>
            <w:tcW w:w="992" w:type="dxa"/>
            <w:tcBorders>
              <w:top w:val="nil"/>
              <w:left w:val="nil"/>
              <w:bottom w:val="single" w:sz="4" w:space="0" w:color="auto"/>
              <w:right w:val="single" w:sz="4" w:space="0" w:color="auto"/>
            </w:tcBorders>
            <w:shd w:val="clear" w:color="auto" w:fill="auto"/>
            <w:vAlign w:val="center"/>
            <w:hideMark/>
          </w:tcPr>
          <w:p w14:paraId="6D35AD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3F5E5C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220E86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 o mas</w:t>
            </w:r>
          </w:p>
        </w:tc>
        <w:tc>
          <w:tcPr>
            <w:tcW w:w="758" w:type="dxa"/>
            <w:gridSpan w:val="3"/>
            <w:tcBorders>
              <w:top w:val="nil"/>
              <w:left w:val="nil"/>
              <w:bottom w:val="single" w:sz="4" w:space="0" w:color="auto"/>
              <w:right w:val="single" w:sz="4" w:space="0" w:color="auto"/>
            </w:tcBorders>
            <w:shd w:val="clear" w:color="auto" w:fill="auto"/>
            <w:vAlign w:val="center"/>
            <w:hideMark/>
          </w:tcPr>
          <w:p w14:paraId="223A1A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2A18C3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131F34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2F2E01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2F573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D4C29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1DE38A1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D328B2D"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E6AD3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55</w:t>
            </w:r>
          </w:p>
        </w:tc>
        <w:tc>
          <w:tcPr>
            <w:tcW w:w="426" w:type="dxa"/>
            <w:tcBorders>
              <w:top w:val="nil"/>
              <w:left w:val="nil"/>
              <w:bottom w:val="single" w:sz="4" w:space="0" w:color="auto"/>
              <w:right w:val="single" w:sz="4" w:space="0" w:color="auto"/>
            </w:tcBorders>
            <w:shd w:val="clear" w:color="auto" w:fill="auto"/>
            <w:vAlign w:val="center"/>
            <w:hideMark/>
          </w:tcPr>
          <w:p w14:paraId="533AF7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455</w:t>
            </w:r>
          </w:p>
        </w:tc>
        <w:tc>
          <w:tcPr>
            <w:tcW w:w="2268" w:type="dxa"/>
            <w:gridSpan w:val="2"/>
            <w:tcBorders>
              <w:top w:val="nil"/>
              <w:left w:val="nil"/>
              <w:bottom w:val="single" w:sz="4" w:space="0" w:color="auto"/>
              <w:right w:val="single" w:sz="4" w:space="0" w:color="auto"/>
            </w:tcBorders>
            <w:shd w:val="clear" w:color="auto" w:fill="auto"/>
            <w:vAlign w:val="center"/>
            <w:hideMark/>
          </w:tcPr>
          <w:p w14:paraId="18488C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TAPON SEGÚN DISEÑO</w:t>
            </w:r>
          </w:p>
        </w:tc>
        <w:tc>
          <w:tcPr>
            <w:tcW w:w="992" w:type="dxa"/>
            <w:tcBorders>
              <w:top w:val="nil"/>
              <w:left w:val="nil"/>
              <w:bottom w:val="single" w:sz="4" w:space="0" w:color="auto"/>
              <w:right w:val="single" w:sz="4" w:space="0" w:color="auto"/>
            </w:tcBorders>
            <w:shd w:val="clear" w:color="auto" w:fill="auto"/>
            <w:vAlign w:val="center"/>
            <w:hideMark/>
          </w:tcPr>
          <w:p w14:paraId="323026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gridSpan w:val="2"/>
            <w:tcBorders>
              <w:top w:val="nil"/>
              <w:left w:val="nil"/>
              <w:bottom w:val="single" w:sz="4" w:space="0" w:color="auto"/>
              <w:right w:val="single" w:sz="4" w:space="0" w:color="auto"/>
            </w:tcBorders>
            <w:shd w:val="clear" w:color="auto" w:fill="auto"/>
            <w:vAlign w:val="center"/>
            <w:hideMark/>
          </w:tcPr>
          <w:p w14:paraId="7C4308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 VARIABLE</w:t>
            </w:r>
          </w:p>
        </w:tc>
        <w:tc>
          <w:tcPr>
            <w:tcW w:w="993" w:type="dxa"/>
            <w:gridSpan w:val="3"/>
            <w:tcBorders>
              <w:top w:val="nil"/>
              <w:left w:val="nil"/>
              <w:bottom w:val="single" w:sz="4" w:space="0" w:color="auto"/>
              <w:right w:val="single" w:sz="4" w:space="0" w:color="auto"/>
            </w:tcBorders>
            <w:shd w:val="clear" w:color="auto" w:fill="auto"/>
            <w:vAlign w:val="center"/>
            <w:hideMark/>
          </w:tcPr>
          <w:p w14:paraId="32A129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58" w:type="dxa"/>
            <w:gridSpan w:val="3"/>
            <w:tcBorders>
              <w:top w:val="nil"/>
              <w:left w:val="nil"/>
              <w:bottom w:val="single" w:sz="4" w:space="0" w:color="auto"/>
              <w:right w:val="single" w:sz="4" w:space="0" w:color="auto"/>
            </w:tcBorders>
            <w:shd w:val="clear" w:color="auto" w:fill="auto"/>
            <w:vAlign w:val="center"/>
            <w:hideMark/>
          </w:tcPr>
          <w:p w14:paraId="6BB7F1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943" w:type="dxa"/>
            <w:tcBorders>
              <w:top w:val="nil"/>
              <w:left w:val="nil"/>
              <w:bottom w:val="single" w:sz="4" w:space="0" w:color="auto"/>
              <w:right w:val="single" w:sz="4" w:space="0" w:color="auto"/>
            </w:tcBorders>
            <w:shd w:val="clear" w:color="auto" w:fill="auto"/>
            <w:vAlign w:val="center"/>
            <w:hideMark/>
          </w:tcPr>
          <w:p w14:paraId="0AC56F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3" w:type="dxa"/>
            <w:gridSpan w:val="3"/>
            <w:tcBorders>
              <w:top w:val="nil"/>
              <w:left w:val="nil"/>
              <w:bottom w:val="single" w:sz="4" w:space="0" w:color="auto"/>
              <w:right w:val="single" w:sz="4" w:space="0" w:color="auto"/>
            </w:tcBorders>
            <w:shd w:val="clear" w:color="auto" w:fill="auto"/>
            <w:noWrap/>
            <w:vAlign w:val="center"/>
            <w:hideMark/>
          </w:tcPr>
          <w:p w14:paraId="5342AE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4022B2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E3034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A64DB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tcPr>
          <w:p w14:paraId="3A44D1D4" w14:textId="77777777" w:rsidR="002A6DEB" w:rsidRPr="00CE2021" w:rsidRDefault="002A6DEB" w:rsidP="006752B6">
            <w:pPr>
              <w:jc w:val="center"/>
              <w:rPr>
                <w:rFonts w:ascii="Arial" w:eastAsia="Calibri" w:hAnsi="Arial" w:cs="Arial"/>
                <w:sz w:val="10"/>
                <w:szCs w:val="10"/>
                <w:lang w:val="es-CO" w:eastAsia="en-US"/>
              </w:rPr>
            </w:pPr>
          </w:p>
        </w:tc>
      </w:tr>
    </w:tbl>
    <w:p w14:paraId="17124366" w14:textId="77777777" w:rsidR="002A6DEB" w:rsidRPr="00CE2021" w:rsidRDefault="002A6DEB" w:rsidP="006752B6"/>
    <w:tbl>
      <w:tblPr>
        <w:tblW w:w="10773" w:type="dxa"/>
        <w:tblInd w:w="-572" w:type="dxa"/>
        <w:tblLayout w:type="fixed"/>
        <w:tblCellMar>
          <w:left w:w="70" w:type="dxa"/>
          <w:right w:w="70" w:type="dxa"/>
        </w:tblCellMar>
        <w:tblLook w:val="04A0" w:firstRow="1" w:lastRow="0" w:firstColumn="1" w:lastColumn="0" w:noHBand="0" w:noVBand="1"/>
      </w:tblPr>
      <w:tblGrid>
        <w:gridCol w:w="642"/>
        <w:gridCol w:w="426"/>
        <w:gridCol w:w="2268"/>
        <w:gridCol w:w="992"/>
        <w:gridCol w:w="761"/>
        <w:gridCol w:w="1134"/>
        <w:gridCol w:w="850"/>
        <w:gridCol w:w="940"/>
        <w:gridCol w:w="567"/>
        <w:gridCol w:w="567"/>
        <w:gridCol w:w="634"/>
        <w:gridCol w:w="425"/>
        <w:gridCol w:w="567"/>
      </w:tblGrid>
      <w:tr w:rsidR="00CE2021" w:rsidRPr="00CE2021" w14:paraId="505C710F"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31421CED" w14:textId="77777777" w:rsidR="002A6DEB" w:rsidRPr="00CE2021" w:rsidRDefault="002A6DEB" w:rsidP="006752B6">
            <w:pPr>
              <w:jc w:val="center"/>
              <w:rPr>
                <w:rFonts w:ascii="Arial" w:hAnsi="Arial" w:cs="Arial"/>
                <w:b/>
                <w:bCs/>
                <w:sz w:val="14"/>
                <w:szCs w:val="14"/>
              </w:rPr>
            </w:pPr>
            <w:r w:rsidRPr="00CE2021">
              <w:rPr>
                <w:rFonts w:ascii="Arial" w:hAnsi="Arial" w:cs="Arial"/>
                <w:b/>
                <w:bCs/>
                <w:sz w:val="14"/>
                <w:szCs w:val="14"/>
              </w:rPr>
              <w:t>GRUPO 5. CLAVO INTRAMEDULAR BLOQUEADO DE FÉMUR CON ENTRADA TROCANTÉRICA</w:t>
            </w:r>
          </w:p>
        </w:tc>
      </w:tr>
      <w:tr w:rsidR="00CE2021" w:rsidRPr="00CE2021" w14:paraId="5711B69C"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56A38CD" w14:textId="3E1087C4" w:rsidR="002A6DEB" w:rsidRPr="00CE2021" w:rsidRDefault="002A6DEB" w:rsidP="006752B6">
            <w:pPr>
              <w:jc w:val="center"/>
              <w:rPr>
                <w:rFonts w:ascii="Arial" w:hAnsi="Arial" w:cs="Arial"/>
                <w:sz w:val="14"/>
                <w:szCs w:val="14"/>
              </w:rPr>
            </w:pPr>
            <w:r w:rsidRPr="00CE2021">
              <w:rPr>
                <w:rFonts w:ascii="Arial" w:hAnsi="Arial" w:cs="Arial"/>
                <w:sz w:val="14"/>
                <w:szCs w:val="14"/>
              </w:rPr>
              <w:t xml:space="preserve">OBLIGATORIO DEJAR EN </w:t>
            </w:r>
            <w:r w:rsidR="005005C3" w:rsidRPr="00CE2021">
              <w:rPr>
                <w:rFonts w:ascii="Arial" w:hAnsi="Arial" w:cs="Arial"/>
                <w:sz w:val="14"/>
                <w:szCs w:val="14"/>
              </w:rPr>
              <w:t>APOYO TECNOLOGICO</w:t>
            </w:r>
            <w:r w:rsidRPr="00CE2021">
              <w:rPr>
                <w:rFonts w:ascii="Arial" w:hAnsi="Arial" w:cs="Arial"/>
                <w:sz w:val="14"/>
                <w:szCs w:val="14"/>
              </w:rPr>
              <w:t xml:space="preserve"> UN MOTOR NEUMÁTICO O DE PILA.</w:t>
            </w:r>
          </w:p>
        </w:tc>
      </w:tr>
      <w:tr w:rsidR="00CE2021" w:rsidRPr="00CE2021" w14:paraId="180D4332" w14:textId="77777777" w:rsidTr="00CE2021">
        <w:trPr>
          <w:trHeight w:val="20"/>
        </w:trPr>
        <w:tc>
          <w:tcPr>
            <w:tcW w:w="6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9769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C92D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D523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677" w:type="dxa"/>
            <w:gridSpan w:val="5"/>
            <w:tcBorders>
              <w:top w:val="single" w:sz="4" w:space="0" w:color="auto"/>
              <w:left w:val="nil"/>
              <w:bottom w:val="single" w:sz="4" w:space="0" w:color="auto"/>
              <w:right w:val="single" w:sz="4" w:space="0" w:color="auto"/>
            </w:tcBorders>
            <w:shd w:val="clear" w:color="auto" w:fill="auto"/>
            <w:vAlign w:val="center"/>
          </w:tcPr>
          <w:p w14:paraId="7FB64D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C44B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 DE MEDIDA</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95FF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6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7701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        OFRECE</w:t>
            </w:r>
          </w:p>
        </w:tc>
        <w:tc>
          <w:tcPr>
            <w:tcW w:w="425" w:type="dxa"/>
            <w:vMerge w:val="restart"/>
            <w:tcBorders>
              <w:top w:val="single" w:sz="4" w:space="0" w:color="auto"/>
              <w:left w:val="single" w:sz="4" w:space="0" w:color="auto"/>
              <w:right w:val="single" w:sz="4" w:space="0" w:color="auto"/>
            </w:tcBorders>
            <w:shd w:val="clear" w:color="auto" w:fill="auto"/>
            <w:vAlign w:val="center"/>
          </w:tcPr>
          <w:p w14:paraId="496F40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MARCA</w:t>
            </w:r>
          </w:p>
        </w:tc>
        <w:tc>
          <w:tcPr>
            <w:tcW w:w="567" w:type="dxa"/>
            <w:vMerge w:val="restart"/>
            <w:tcBorders>
              <w:top w:val="single" w:sz="4" w:space="0" w:color="auto"/>
              <w:left w:val="single" w:sz="4" w:space="0" w:color="auto"/>
              <w:right w:val="single" w:sz="4" w:space="0" w:color="auto"/>
            </w:tcBorders>
            <w:shd w:val="clear" w:color="auto" w:fill="auto"/>
          </w:tcPr>
          <w:p w14:paraId="4C05DD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NUMERO DE PAGINA EN EL CATALOGO</w:t>
            </w:r>
          </w:p>
        </w:tc>
      </w:tr>
      <w:tr w:rsidR="00CE2021" w:rsidRPr="00CE2021" w14:paraId="42664ADD" w14:textId="77777777" w:rsidTr="00CE2021">
        <w:trPr>
          <w:trHeight w:val="20"/>
        </w:trPr>
        <w:tc>
          <w:tcPr>
            <w:tcW w:w="64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D79467" w14:textId="77777777" w:rsidR="002A6DEB" w:rsidRPr="00CE2021" w:rsidRDefault="002A6DEB" w:rsidP="006752B6">
            <w:pPr>
              <w:jc w:val="center"/>
              <w:rPr>
                <w:rFonts w:ascii="Arial" w:eastAsia="Calibri" w:hAnsi="Arial" w:cs="Arial"/>
                <w:sz w:val="10"/>
                <w:szCs w:val="10"/>
                <w:lang w:val="es-CO" w:eastAsia="en-US"/>
              </w:rPr>
            </w:pPr>
          </w:p>
        </w:tc>
        <w:tc>
          <w:tcPr>
            <w:tcW w:w="4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6518F3" w14:textId="77777777" w:rsidR="002A6DEB" w:rsidRPr="00CE2021" w:rsidRDefault="002A6DEB" w:rsidP="006752B6">
            <w:pPr>
              <w:jc w:val="center"/>
              <w:rPr>
                <w:rFonts w:ascii="Arial" w:eastAsia="Calibri" w:hAnsi="Arial" w:cs="Arial"/>
                <w:sz w:val="10"/>
                <w:szCs w:val="10"/>
                <w:lang w:val="es-CO" w:eastAsia="en-US"/>
              </w:rPr>
            </w:pP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7ADA79" w14:textId="77777777" w:rsidR="002A6DEB" w:rsidRPr="00CE2021" w:rsidRDefault="002A6DEB" w:rsidP="006752B6">
            <w:pPr>
              <w:jc w:val="center"/>
              <w:rPr>
                <w:rFonts w:ascii="Arial" w:eastAsia="Calibri" w:hAnsi="Arial" w:cs="Arial"/>
                <w:sz w:val="10"/>
                <w:szCs w:val="10"/>
                <w:lang w:val="es-CO"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1C36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761" w:type="dxa"/>
            <w:tcBorders>
              <w:top w:val="single" w:sz="4" w:space="0" w:color="auto"/>
              <w:left w:val="nil"/>
              <w:bottom w:val="single" w:sz="4" w:space="0" w:color="auto"/>
              <w:right w:val="single" w:sz="4" w:space="0" w:color="auto"/>
            </w:tcBorders>
            <w:shd w:val="clear" w:color="auto" w:fill="auto"/>
            <w:vAlign w:val="center"/>
            <w:hideMark/>
          </w:tcPr>
          <w:p w14:paraId="5E68ED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A6FCD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E18E2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0BB25C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482B910"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028031" w14:textId="77777777" w:rsidR="002A6DEB" w:rsidRPr="00CE2021" w:rsidRDefault="002A6DEB" w:rsidP="006752B6">
            <w:pPr>
              <w:jc w:val="center"/>
              <w:rPr>
                <w:rFonts w:ascii="Arial" w:eastAsia="Calibri" w:hAnsi="Arial" w:cs="Arial"/>
                <w:sz w:val="10"/>
                <w:szCs w:val="10"/>
                <w:lang w:val="es-CO" w:eastAsia="en-US"/>
              </w:rPr>
            </w:pPr>
          </w:p>
        </w:tc>
        <w:tc>
          <w:tcPr>
            <w:tcW w:w="6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FCA86D" w14:textId="77777777" w:rsidR="002A6DEB" w:rsidRPr="00CE2021" w:rsidRDefault="002A6DEB" w:rsidP="006752B6">
            <w:pPr>
              <w:jc w:val="center"/>
              <w:rPr>
                <w:rFonts w:ascii="Arial" w:eastAsia="Calibri" w:hAnsi="Arial" w:cs="Arial"/>
                <w:sz w:val="10"/>
                <w:szCs w:val="10"/>
                <w:lang w:val="es-CO" w:eastAsia="en-US"/>
              </w:rPr>
            </w:pPr>
          </w:p>
        </w:tc>
        <w:tc>
          <w:tcPr>
            <w:tcW w:w="425" w:type="dxa"/>
            <w:vMerge/>
            <w:tcBorders>
              <w:left w:val="single" w:sz="4" w:space="0" w:color="auto"/>
              <w:bottom w:val="single" w:sz="4" w:space="0" w:color="auto"/>
              <w:right w:val="single" w:sz="4" w:space="0" w:color="auto"/>
            </w:tcBorders>
            <w:shd w:val="clear" w:color="auto" w:fill="auto"/>
            <w:vAlign w:val="center"/>
          </w:tcPr>
          <w:p w14:paraId="2FD62229"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auto" w:fill="auto"/>
          </w:tcPr>
          <w:p w14:paraId="44E93A1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263F8A2" w14:textId="77777777" w:rsidTr="00CE202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952D7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426" w:type="dxa"/>
            <w:tcBorders>
              <w:top w:val="nil"/>
              <w:left w:val="nil"/>
              <w:bottom w:val="single" w:sz="4" w:space="0" w:color="auto"/>
              <w:right w:val="single" w:sz="4" w:space="0" w:color="auto"/>
            </w:tcBorders>
            <w:shd w:val="clear" w:color="auto" w:fill="auto"/>
            <w:vAlign w:val="center"/>
            <w:hideMark/>
          </w:tcPr>
          <w:p w14:paraId="2A16B4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501-1</w:t>
            </w:r>
          </w:p>
        </w:tc>
        <w:tc>
          <w:tcPr>
            <w:tcW w:w="2268" w:type="dxa"/>
            <w:tcBorders>
              <w:top w:val="nil"/>
              <w:left w:val="nil"/>
              <w:bottom w:val="single" w:sz="4" w:space="0" w:color="auto"/>
              <w:right w:val="single" w:sz="4" w:space="0" w:color="auto"/>
            </w:tcBorders>
            <w:shd w:val="clear" w:color="auto" w:fill="auto"/>
            <w:vAlign w:val="center"/>
            <w:hideMark/>
          </w:tcPr>
          <w:p w14:paraId="44114E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BLOQUEADO DE FEMUR ANATOMICO ENTRADA TROCANTERICA (opcional)</w:t>
            </w:r>
          </w:p>
        </w:tc>
        <w:tc>
          <w:tcPr>
            <w:tcW w:w="992" w:type="dxa"/>
            <w:tcBorders>
              <w:top w:val="nil"/>
              <w:left w:val="nil"/>
              <w:bottom w:val="single" w:sz="4" w:space="0" w:color="auto"/>
              <w:right w:val="single" w:sz="4" w:space="0" w:color="auto"/>
            </w:tcBorders>
            <w:shd w:val="clear" w:color="auto" w:fill="auto"/>
            <w:vAlign w:val="center"/>
            <w:hideMark/>
          </w:tcPr>
          <w:p w14:paraId="66F446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761" w:type="dxa"/>
            <w:tcBorders>
              <w:top w:val="nil"/>
              <w:left w:val="nil"/>
              <w:bottom w:val="single" w:sz="4" w:space="0" w:color="auto"/>
              <w:right w:val="single" w:sz="4" w:space="0" w:color="auto"/>
            </w:tcBorders>
            <w:shd w:val="clear" w:color="auto" w:fill="auto"/>
            <w:vAlign w:val="center"/>
            <w:hideMark/>
          </w:tcPr>
          <w:p w14:paraId="443A736F" w14:textId="77777777" w:rsidR="002A6DEB" w:rsidRPr="00CE2021" w:rsidRDefault="002A6DEB" w:rsidP="006752B6">
            <w:pPr>
              <w:jc w:val="center"/>
              <w:rPr>
                <w:rFonts w:ascii="Arial" w:eastAsia="Calibri" w:hAnsi="Arial" w:cs="Arial"/>
                <w:sz w:val="10"/>
                <w:szCs w:val="10"/>
                <w:lang w:val="es-CO"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116B33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 A 400 MM</w:t>
            </w:r>
          </w:p>
        </w:tc>
        <w:tc>
          <w:tcPr>
            <w:tcW w:w="850" w:type="dxa"/>
            <w:tcBorders>
              <w:top w:val="nil"/>
              <w:left w:val="nil"/>
              <w:bottom w:val="single" w:sz="4" w:space="0" w:color="auto"/>
              <w:right w:val="single" w:sz="4" w:space="0" w:color="auto"/>
            </w:tcBorders>
            <w:shd w:val="clear" w:color="auto" w:fill="auto"/>
            <w:vAlign w:val="center"/>
            <w:hideMark/>
          </w:tcPr>
          <w:p w14:paraId="589B0F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A 9</w:t>
            </w:r>
          </w:p>
        </w:tc>
        <w:tc>
          <w:tcPr>
            <w:tcW w:w="940" w:type="dxa"/>
            <w:tcBorders>
              <w:top w:val="nil"/>
              <w:left w:val="nil"/>
              <w:bottom w:val="single" w:sz="4" w:space="0" w:color="auto"/>
              <w:right w:val="single" w:sz="4" w:space="0" w:color="auto"/>
            </w:tcBorders>
            <w:shd w:val="clear" w:color="auto" w:fill="auto"/>
            <w:vAlign w:val="center"/>
            <w:hideMark/>
          </w:tcPr>
          <w:p w14:paraId="4FA89A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229F0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6DF9AFC2"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noWrap/>
            <w:vAlign w:val="center"/>
            <w:hideMark/>
          </w:tcPr>
          <w:p w14:paraId="1ED892B9"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auto" w:fill="auto"/>
            <w:noWrap/>
            <w:vAlign w:val="bottom"/>
            <w:hideMark/>
          </w:tcPr>
          <w:p w14:paraId="758196C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tcPr>
          <w:p w14:paraId="078131E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447D2D3" w14:textId="77777777" w:rsidTr="00CE202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0461B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426" w:type="dxa"/>
            <w:tcBorders>
              <w:top w:val="nil"/>
              <w:left w:val="nil"/>
              <w:bottom w:val="single" w:sz="4" w:space="0" w:color="auto"/>
              <w:right w:val="single" w:sz="4" w:space="0" w:color="auto"/>
            </w:tcBorders>
            <w:shd w:val="clear" w:color="auto" w:fill="auto"/>
            <w:vAlign w:val="center"/>
            <w:hideMark/>
          </w:tcPr>
          <w:p w14:paraId="2C9B82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501-2</w:t>
            </w:r>
          </w:p>
        </w:tc>
        <w:tc>
          <w:tcPr>
            <w:tcW w:w="2268" w:type="dxa"/>
            <w:tcBorders>
              <w:top w:val="nil"/>
              <w:left w:val="nil"/>
              <w:bottom w:val="single" w:sz="4" w:space="0" w:color="auto"/>
              <w:right w:val="single" w:sz="4" w:space="0" w:color="auto"/>
            </w:tcBorders>
            <w:shd w:val="clear" w:color="auto" w:fill="auto"/>
            <w:vAlign w:val="center"/>
            <w:hideMark/>
          </w:tcPr>
          <w:p w14:paraId="64E1EC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BLOQUEO DE CADERA (opcional)</w:t>
            </w:r>
          </w:p>
        </w:tc>
        <w:tc>
          <w:tcPr>
            <w:tcW w:w="992" w:type="dxa"/>
            <w:tcBorders>
              <w:top w:val="nil"/>
              <w:left w:val="nil"/>
              <w:bottom w:val="single" w:sz="4" w:space="0" w:color="auto"/>
              <w:right w:val="single" w:sz="4" w:space="0" w:color="auto"/>
            </w:tcBorders>
            <w:shd w:val="clear" w:color="auto" w:fill="auto"/>
            <w:vAlign w:val="center"/>
            <w:hideMark/>
          </w:tcPr>
          <w:p w14:paraId="4A3638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761" w:type="dxa"/>
            <w:tcBorders>
              <w:top w:val="nil"/>
              <w:left w:val="nil"/>
              <w:bottom w:val="single" w:sz="4" w:space="0" w:color="auto"/>
              <w:right w:val="single" w:sz="4" w:space="0" w:color="auto"/>
            </w:tcBorders>
            <w:shd w:val="clear" w:color="auto" w:fill="auto"/>
            <w:vAlign w:val="center"/>
            <w:hideMark/>
          </w:tcPr>
          <w:p w14:paraId="1D2188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2A6EF0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50 - 125</w:t>
            </w:r>
          </w:p>
        </w:tc>
        <w:tc>
          <w:tcPr>
            <w:tcW w:w="850" w:type="dxa"/>
            <w:tcBorders>
              <w:top w:val="nil"/>
              <w:left w:val="nil"/>
              <w:bottom w:val="single" w:sz="4" w:space="0" w:color="auto"/>
              <w:right w:val="single" w:sz="4" w:space="0" w:color="auto"/>
            </w:tcBorders>
            <w:shd w:val="clear" w:color="auto" w:fill="auto"/>
            <w:vAlign w:val="center"/>
            <w:hideMark/>
          </w:tcPr>
          <w:p w14:paraId="7D0DAB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A 5</w:t>
            </w:r>
          </w:p>
        </w:tc>
        <w:tc>
          <w:tcPr>
            <w:tcW w:w="940" w:type="dxa"/>
            <w:tcBorders>
              <w:top w:val="nil"/>
              <w:left w:val="nil"/>
              <w:bottom w:val="single" w:sz="4" w:space="0" w:color="auto"/>
              <w:right w:val="single" w:sz="4" w:space="0" w:color="auto"/>
            </w:tcBorders>
            <w:shd w:val="clear" w:color="auto" w:fill="auto"/>
            <w:vAlign w:val="center"/>
            <w:hideMark/>
          </w:tcPr>
          <w:p w14:paraId="1081EC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4C03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7640854C"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noWrap/>
            <w:vAlign w:val="center"/>
            <w:hideMark/>
          </w:tcPr>
          <w:p w14:paraId="2446B6C3"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auto" w:fill="auto"/>
            <w:noWrap/>
            <w:vAlign w:val="bottom"/>
            <w:hideMark/>
          </w:tcPr>
          <w:p w14:paraId="47DE1DF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tcPr>
          <w:p w14:paraId="2F2FB53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7225945" w14:textId="77777777" w:rsidTr="00CE202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26FCC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426" w:type="dxa"/>
            <w:tcBorders>
              <w:top w:val="nil"/>
              <w:left w:val="nil"/>
              <w:bottom w:val="single" w:sz="4" w:space="0" w:color="auto"/>
              <w:right w:val="single" w:sz="4" w:space="0" w:color="auto"/>
            </w:tcBorders>
            <w:shd w:val="clear" w:color="auto" w:fill="auto"/>
            <w:vAlign w:val="center"/>
            <w:hideMark/>
          </w:tcPr>
          <w:p w14:paraId="75FDBC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501-3</w:t>
            </w:r>
          </w:p>
        </w:tc>
        <w:tc>
          <w:tcPr>
            <w:tcW w:w="2268" w:type="dxa"/>
            <w:tcBorders>
              <w:top w:val="nil"/>
              <w:left w:val="nil"/>
              <w:bottom w:val="single" w:sz="4" w:space="0" w:color="auto"/>
              <w:right w:val="single" w:sz="4" w:space="0" w:color="auto"/>
            </w:tcBorders>
            <w:shd w:val="clear" w:color="auto" w:fill="auto"/>
            <w:vAlign w:val="center"/>
            <w:hideMark/>
          </w:tcPr>
          <w:p w14:paraId="223577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 DE BLOQUEO (opcional)</w:t>
            </w:r>
          </w:p>
        </w:tc>
        <w:tc>
          <w:tcPr>
            <w:tcW w:w="992" w:type="dxa"/>
            <w:tcBorders>
              <w:top w:val="nil"/>
              <w:left w:val="nil"/>
              <w:bottom w:val="single" w:sz="4" w:space="0" w:color="auto"/>
              <w:right w:val="single" w:sz="4" w:space="0" w:color="auto"/>
            </w:tcBorders>
            <w:shd w:val="clear" w:color="auto" w:fill="auto"/>
            <w:vAlign w:val="center"/>
            <w:hideMark/>
          </w:tcPr>
          <w:p w14:paraId="783582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761" w:type="dxa"/>
            <w:tcBorders>
              <w:top w:val="nil"/>
              <w:left w:val="nil"/>
              <w:bottom w:val="single" w:sz="4" w:space="0" w:color="auto"/>
              <w:right w:val="single" w:sz="4" w:space="0" w:color="auto"/>
            </w:tcBorders>
            <w:shd w:val="clear" w:color="auto" w:fill="auto"/>
            <w:vAlign w:val="center"/>
            <w:hideMark/>
          </w:tcPr>
          <w:p w14:paraId="37E0FEE7" w14:textId="77777777" w:rsidR="002A6DEB" w:rsidRPr="00CE2021" w:rsidRDefault="002A6DEB" w:rsidP="006752B6">
            <w:pPr>
              <w:jc w:val="center"/>
              <w:rPr>
                <w:rFonts w:ascii="Arial" w:eastAsia="Calibri" w:hAnsi="Arial" w:cs="Arial"/>
                <w:sz w:val="10"/>
                <w:szCs w:val="10"/>
                <w:lang w:val="es-CO"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4D9FC8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18-80</w:t>
            </w:r>
          </w:p>
        </w:tc>
        <w:tc>
          <w:tcPr>
            <w:tcW w:w="850" w:type="dxa"/>
            <w:tcBorders>
              <w:top w:val="nil"/>
              <w:left w:val="nil"/>
              <w:bottom w:val="single" w:sz="4" w:space="0" w:color="auto"/>
              <w:right w:val="single" w:sz="4" w:space="0" w:color="auto"/>
            </w:tcBorders>
            <w:shd w:val="clear" w:color="auto" w:fill="auto"/>
            <w:vAlign w:val="center"/>
            <w:hideMark/>
          </w:tcPr>
          <w:p w14:paraId="05DD7A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4.5</w:t>
            </w:r>
          </w:p>
        </w:tc>
        <w:tc>
          <w:tcPr>
            <w:tcW w:w="940" w:type="dxa"/>
            <w:tcBorders>
              <w:top w:val="nil"/>
              <w:left w:val="nil"/>
              <w:bottom w:val="single" w:sz="4" w:space="0" w:color="auto"/>
              <w:right w:val="single" w:sz="4" w:space="0" w:color="auto"/>
            </w:tcBorders>
            <w:shd w:val="clear" w:color="auto" w:fill="auto"/>
            <w:vAlign w:val="center"/>
            <w:hideMark/>
          </w:tcPr>
          <w:p w14:paraId="1CB254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05E9D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48D06D37"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noWrap/>
            <w:vAlign w:val="center"/>
            <w:hideMark/>
          </w:tcPr>
          <w:p w14:paraId="7EFABC22"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auto" w:fill="auto"/>
            <w:noWrap/>
            <w:vAlign w:val="bottom"/>
            <w:hideMark/>
          </w:tcPr>
          <w:p w14:paraId="741054D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tcPr>
          <w:p w14:paraId="3192C87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A578743" w14:textId="77777777" w:rsidTr="00CE202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BC7A1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426" w:type="dxa"/>
            <w:tcBorders>
              <w:top w:val="nil"/>
              <w:left w:val="nil"/>
              <w:bottom w:val="single" w:sz="4" w:space="0" w:color="auto"/>
              <w:right w:val="single" w:sz="4" w:space="0" w:color="auto"/>
            </w:tcBorders>
            <w:shd w:val="clear" w:color="auto" w:fill="auto"/>
            <w:vAlign w:val="center"/>
            <w:hideMark/>
          </w:tcPr>
          <w:p w14:paraId="248D97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501-4</w:t>
            </w:r>
          </w:p>
        </w:tc>
        <w:tc>
          <w:tcPr>
            <w:tcW w:w="2268" w:type="dxa"/>
            <w:tcBorders>
              <w:top w:val="nil"/>
              <w:left w:val="nil"/>
              <w:bottom w:val="single" w:sz="4" w:space="0" w:color="auto"/>
              <w:right w:val="single" w:sz="4" w:space="0" w:color="auto"/>
            </w:tcBorders>
            <w:shd w:val="clear" w:color="auto" w:fill="auto"/>
            <w:vAlign w:val="center"/>
            <w:hideMark/>
          </w:tcPr>
          <w:p w14:paraId="66EF99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TAPON DE CIERRE (opcional)</w:t>
            </w:r>
          </w:p>
        </w:tc>
        <w:tc>
          <w:tcPr>
            <w:tcW w:w="992" w:type="dxa"/>
            <w:tcBorders>
              <w:top w:val="nil"/>
              <w:left w:val="nil"/>
              <w:bottom w:val="single" w:sz="4" w:space="0" w:color="auto"/>
              <w:right w:val="single" w:sz="4" w:space="0" w:color="auto"/>
            </w:tcBorders>
            <w:shd w:val="clear" w:color="auto" w:fill="auto"/>
            <w:vAlign w:val="center"/>
            <w:hideMark/>
          </w:tcPr>
          <w:p w14:paraId="10E7B3F5" w14:textId="77777777" w:rsidR="002A6DEB" w:rsidRPr="00CE2021" w:rsidRDefault="002A6DEB" w:rsidP="006752B6">
            <w:pPr>
              <w:jc w:val="center"/>
              <w:rPr>
                <w:rFonts w:ascii="Arial" w:eastAsia="Calibri" w:hAnsi="Arial" w:cs="Arial"/>
                <w:sz w:val="10"/>
                <w:szCs w:val="10"/>
                <w:lang w:val="es-CO" w:eastAsia="en-US"/>
              </w:rPr>
            </w:pPr>
          </w:p>
        </w:tc>
        <w:tc>
          <w:tcPr>
            <w:tcW w:w="761" w:type="dxa"/>
            <w:tcBorders>
              <w:top w:val="nil"/>
              <w:left w:val="nil"/>
              <w:bottom w:val="single" w:sz="4" w:space="0" w:color="auto"/>
              <w:right w:val="single" w:sz="4" w:space="0" w:color="auto"/>
            </w:tcBorders>
            <w:shd w:val="clear" w:color="auto" w:fill="auto"/>
            <w:vAlign w:val="center"/>
            <w:hideMark/>
          </w:tcPr>
          <w:p w14:paraId="23EF6844" w14:textId="77777777" w:rsidR="002A6DEB" w:rsidRPr="00CE2021" w:rsidRDefault="002A6DEB" w:rsidP="006752B6">
            <w:pPr>
              <w:jc w:val="center"/>
              <w:rPr>
                <w:rFonts w:ascii="Arial" w:eastAsia="Calibri" w:hAnsi="Arial" w:cs="Arial"/>
                <w:sz w:val="10"/>
                <w:szCs w:val="10"/>
                <w:lang w:val="es-CO"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327FBD43"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698C94E5" w14:textId="77777777" w:rsidR="002A6DEB" w:rsidRPr="00CE2021" w:rsidRDefault="002A6DEB" w:rsidP="006752B6">
            <w:pPr>
              <w:jc w:val="center"/>
              <w:rPr>
                <w:rFonts w:ascii="Arial" w:eastAsia="Calibri" w:hAnsi="Arial" w:cs="Arial"/>
                <w:sz w:val="10"/>
                <w:szCs w:val="10"/>
                <w:lang w:val="es-CO" w:eastAsia="en-US"/>
              </w:rPr>
            </w:pPr>
          </w:p>
        </w:tc>
        <w:tc>
          <w:tcPr>
            <w:tcW w:w="940" w:type="dxa"/>
            <w:tcBorders>
              <w:top w:val="nil"/>
              <w:left w:val="nil"/>
              <w:bottom w:val="single" w:sz="4" w:space="0" w:color="auto"/>
              <w:right w:val="single" w:sz="4" w:space="0" w:color="auto"/>
            </w:tcBorders>
            <w:shd w:val="clear" w:color="auto" w:fill="auto"/>
            <w:vAlign w:val="center"/>
            <w:hideMark/>
          </w:tcPr>
          <w:p w14:paraId="5139021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310F6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0CD63263"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noWrap/>
            <w:vAlign w:val="center"/>
            <w:hideMark/>
          </w:tcPr>
          <w:p w14:paraId="1057BA43"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auto" w:fill="auto"/>
            <w:noWrap/>
            <w:vAlign w:val="bottom"/>
            <w:hideMark/>
          </w:tcPr>
          <w:p w14:paraId="10915BF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tcPr>
          <w:p w14:paraId="338181A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86A7479" w14:textId="77777777" w:rsidTr="00CE202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AECD3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426" w:type="dxa"/>
            <w:tcBorders>
              <w:top w:val="nil"/>
              <w:left w:val="nil"/>
              <w:bottom w:val="single" w:sz="4" w:space="0" w:color="auto"/>
              <w:right w:val="single" w:sz="4" w:space="0" w:color="auto"/>
            </w:tcBorders>
            <w:shd w:val="clear" w:color="auto" w:fill="auto"/>
            <w:vAlign w:val="center"/>
            <w:hideMark/>
          </w:tcPr>
          <w:p w14:paraId="4A7BD9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502-1</w:t>
            </w:r>
          </w:p>
        </w:tc>
        <w:tc>
          <w:tcPr>
            <w:tcW w:w="2268" w:type="dxa"/>
            <w:tcBorders>
              <w:top w:val="nil"/>
              <w:left w:val="nil"/>
              <w:bottom w:val="single" w:sz="4" w:space="0" w:color="auto"/>
              <w:right w:val="single" w:sz="4" w:space="0" w:color="auto"/>
            </w:tcBorders>
            <w:shd w:val="clear" w:color="auto" w:fill="auto"/>
            <w:vAlign w:val="center"/>
            <w:hideMark/>
          </w:tcPr>
          <w:p w14:paraId="0C44AC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DE FEMUR ANATOMICO CON BLOQUEO PROXIMAL AL CUELLO CON ENTRADA TROCANTERICA</w:t>
            </w:r>
          </w:p>
        </w:tc>
        <w:tc>
          <w:tcPr>
            <w:tcW w:w="992" w:type="dxa"/>
            <w:tcBorders>
              <w:top w:val="nil"/>
              <w:left w:val="nil"/>
              <w:bottom w:val="single" w:sz="4" w:space="0" w:color="auto"/>
              <w:right w:val="single" w:sz="4" w:space="0" w:color="auto"/>
            </w:tcBorders>
            <w:shd w:val="clear" w:color="auto" w:fill="auto"/>
            <w:vAlign w:val="center"/>
            <w:hideMark/>
          </w:tcPr>
          <w:p w14:paraId="41943C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mínimo 2 bloqueos al cuello</w:t>
            </w:r>
          </w:p>
        </w:tc>
        <w:tc>
          <w:tcPr>
            <w:tcW w:w="761" w:type="dxa"/>
            <w:tcBorders>
              <w:top w:val="nil"/>
              <w:left w:val="nil"/>
              <w:bottom w:val="single" w:sz="4" w:space="0" w:color="auto"/>
              <w:right w:val="single" w:sz="4" w:space="0" w:color="auto"/>
            </w:tcBorders>
            <w:shd w:val="clear" w:color="auto" w:fill="auto"/>
            <w:vAlign w:val="center"/>
            <w:hideMark/>
          </w:tcPr>
          <w:p w14:paraId="6EE8A6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mínimo 6 combinaciones</w:t>
            </w:r>
          </w:p>
        </w:tc>
        <w:tc>
          <w:tcPr>
            <w:tcW w:w="1134" w:type="dxa"/>
            <w:tcBorders>
              <w:top w:val="nil"/>
              <w:left w:val="nil"/>
              <w:bottom w:val="single" w:sz="4" w:space="0" w:color="auto"/>
              <w:right w:val="single" w:sz="4" w:space="0" w:color="auto"/>
            </w:tcBorders>
            <w:shd w:val="clear" w:color="auto" w:fill="auto"/>
            <w:vAlign w:val="center"/>
            <w:hideMark/>
          </w:tcPr>
          <w:p w14:paraId="6E38BA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300 - 480</w:t>
            </w:r>
          </w:p>
        </w:tc>
        <w:tc>
          <w:tcPr>
            <w:tcW w:w="850" w:type="dxa"/>
            <w:tcBorders>
              <w:top w:val="nil"/>
              <w:left w:val="nil"/>
              <w:bottom w:val="single" w:sz="4" w:space="0" w:color="auto"/>
              <w:right w:val="single" w:sz="4" w:space="0" w:color="auto"/>
            </w:tcBorders>
            <w:shd w:val="clear" w:color="auto" w:fill="auto"/>
            <w:vAlign w:val="center"/>
            <w:hideMark/>
          </w:tcPr>
          <w:p w14:paraId="1148CA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9-16</w:t>
            </w:r>
          </w:p>
        </w:tc>
        <w:tc>
          <w:tcPr>
            <w:tcW w:w="940" w:type="dxa"/>
            <w:tcBorders>
              <w:top w:val="nil"/>
              <w:left w:val="nil"/>
              <w:bottom w:val="single" w:sz="4" w:space="0" w:color="auto"/>
              <w:right w:val="single" w:sz="4" w:space="0" w:color="auto"/>
            </w:tcBorders>
            <w:shd w:val="clear" w:color="auto" w:fill="auto"/>
            <w:vAlign w:val="center"/>
            <w:hideMark/>
          </w:tcPr>
          <w:p w14:paraId="30999D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03C0E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6B0D6CCD"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noWrap/>
            <w:vAlign w:val="center"/>
            <w:hideMark/>
          </w:tcPr>
          <w:p w14:paraId="7D13EB01"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auto" w:fill="auto"/>
            <w:noWrap/>
            <w:vAlign w:val="bottom"/>
            <w:hideMark/>
          </w:tcPr>
          <w:p w14:paraId="002B935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tcPr>
          <w:p w14:paraId="22C0C5A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AA0E464" w14:textId="77777777" w:rsidTr="00CE202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7033D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426" w:type="dxa"/>
            <w:tcBorders>
              <w:top w:val="nil"/>
              <w:left w:val="nil"/>
              <w:bottom w:val="single" w:sz="4" w:space="0" w:color="auto"/>
              <w:right w:val="single" w:sz="4" w:space="0" w:color="auto"/>
            </w:tcBorders>
            <w:shd w:val="clear" w:color="auto" w:fill="auto"/>
            <w:vAlign w:val="center"/>
            <w:hideMark/>
          </w:tcPr>
          <w:p w14:paraId="2248B4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502-2</w:t>
            </w:r>
          </w:p>
        </w:tc>
        <w:tc>
          <w:tcPr>
            <w:tcW w:w="2268" w:type="dxa"/>
            <w:tcBorders>
              <w:top w:val="nil"/>
              <w:left w:val="nil"/>
              <w:bottom w:val="single" w:sz="4" w:space="0" w:color="auto"/>
              <w:right w:val="single" w:sz="4" w:space="0" w:color="auto"/>
            </w:tcBorders>
            <w:shd w:val="clear" w:color="auto" w:fill="auto"/>
            <w:vAlign w:val="center"/>
            <w:hideMark/>
          </w:tcPr>
          <w:p w14:paraId="5A3B71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BLOQUEO DE CADERA</w:t>
            </w:r>
          </w:p>
        </w:tc>
        <w:tc>
          <w:tcPr>
            <w:tcW w:w="992" w:type="dxa"/>
            <w:tcBorders>
              <w:top w:val="nil"/>
              <w:left w:val="nil"/>
              <w:bottom w:val="single" w:sz="4" w:space="0" w:color="auto"/>
              <w:right w:val="single" w:sz="4" w:space="0" w:color="auto"/>
            </w:tcBorders>
            <w:shd w:val="clear" w:color="auto" w:fill="auto"/>
            <w:vAlign w:val="center"/>
            <w:hideMark/>
          </w:tcPr>
          <w:p w14:paraId="357A69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761" w:type="dxa"/>
            <w:tcBorders>
              <w:top w:val="nil"/>
              <w:left w:val="nil"/>
              <w:bottom w:val="single" w:sz="4" w:space="0" w:color="auto"/>
              <w:right w:val="single" w:sz="4" w:space="0" w:color="auto"/>
            </w:tcBorders>
            <w:shd w:val="clear" w:color="auto" w:fill="auto"/>
            <w:vAlign w:val="center"/>
            <w:hideMark/>
          </w:tcPr>
          <w:p w14:paraId="343472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 PUNTA ROMA</w:t>
            </w:r>
          </w:p>
        </w:tc>
        <w:tc>
          <w:tcPr>
            <w:tcW w:w="1134" w:type="dxa"/>
            <w:tcBorders>
              <w:top w:val="nil"/>
              <w:left w:val="nil"/>
              <w:bottom w:val="single" w:sz="4" w:space="0" w:color="auto"/>
              <w:right w:val="single" w:sz="4" w:space="0" w:color="auto"/>
            </w:tcBorders>
            <w:shd w:val="clear" w:color="auto" w:fill="auto"/>
            <w:vAlign w:val="center"/>
            <w:hideMark/>
          </w:tcPr>
          <w:p w14:paraId="5B0C22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A 130</w:t>
            </w:r>
          </w:p>
        </w:tc>
        <w:tc>
          <w:tcPr>
            <w:tcW w:w="850" w:type="dxa"/>
            <w:tcBorders>
              <w:top w:val="nil"/>
              <w:left w:val="nil"/>
              <w:bottom w:val="single" w:sz="4" w:space="0" w:color="auto"/>
              <w:right w:val="single" w:sz="4" w:space="0" w:color="auto"/>
            </w:tcBorders>
            <w:shd w:val="clear" w:color="auto" w:fill="auto"/>
            <w:vAlign w:val="center"/>
            <w:hideMark/>
          </w:tcPr>
          <w:p w14:paraId="7B8F9F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w:t>
            </w:r>
          </w:p>
        </w:tc>
        <w:tc>
          <w:tcPr>
            <w:tcW w:w="940" w:type="dxa"/>
            <w:tcBorders>
              <w:top w:val="nil"/>
              <w:left w:val="nil"/>
              <w:bottom w:val="single" w:sz="4" w:space="0" w:color="auto"/>
              <w:right w:val="single" w:sz="4" w:space="0" w:color="auto"/>
            </w:tcBorders>
            <w:shd w:val="clear" w:color="auto" w:fill="auto"/>
            <w:vAlign w:val="center"/>
            <w:hideMark/>
          </w:tcPr>
          <w:p w14:paraId="4FE32D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947F9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39293C70"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noWrap/>
            <w:vAlign w:val="center"/>
            <w:hideMark/>
          </w:tcPr>
          <w:p w14:paraId="7E0065AE"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auto" w:fill="auto"/>
            <w:noWrap/>
            <w:vAlign w:val="bottom"/>
            <w:hideMark/>
          </w:tcPr>
          <w:p w14:paraId="7049D1F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tcPr>
          <w:p w14:paraId="5B0930C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12EE0D5" w14:textId="77777777" w:rsidTr="00CE202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96676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426" w:type="dxa"/>
            <w:tcBorders>
              <w:top w:val="nil"/>
              <w:left w:val="nil"/>
              <w:bottom w:val="single" w:sz="4" w:space="0" w:color="auto"/>
              <w:right w:val="single" w:sz="4" w:space="0" w:color="auto"/>
            </w:tcBorders>
            <w:shd w:val="clear" w:color="auto" w:fill="auto"/>
            <w:vAlign w:val="center"/>
            <w:hideMark/>
          </w:tcPr>
          <w:p w14:paraId="4AD2FE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502-3</w:t>
            </w:r>
          </w:p>
        </w:tc>
        <w:tc>
          <w:tcPr>
            <w:tcW w:w="2268" w:type="dxa"/>
            <w:tcBorders>
              <w:top w:val="nil"/>
              <w:left w:val="nil"/>
              <w:bottom w:val="single" w:sz="4" w:space="0" w:color="auto"/>
              <w:right w:val="single" w:sz="4" w:space="0" w:color="auto"/>
            </w:tcBorders>
            <w:shd w:val="clear" w:color="auto" w:fill="auto"/>
            <w:vAlign w:val="center"/>
            <w:hideMark/>
          </w:tcPr>
          <w:p w14:paraId="1B8A41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O PERNO DE BLOQUEO</w:t>
            </w:r>
          </w:p>
        </w:tc>
        <w:tc>
          <w:tcPr>
            <w:tcW w:w="992" w:type="dxa"/>
            <w:tcBorders>
              <w:top w:val="nil"/>
              <w:left w:val="nil"/>
              <w:bottom w:val="single" w:sz="4" w:space="0" w:color="auto"/>
              <w:right w:val="single" w:sz="4" w:space="0" w:color="auto"/>
            </w:tcBorders>
            <w:shd w:val="clear" w:color="auto" w:fill="auto"/>
            <w:vAlign w:val="center"/>
            <w:hideMark/>
          </w:tcPr>
          <w:p w14:paraId="21FC09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761" w:type="dxa"/>
            <w:tcBorders>
              <w:top w:val="nil"/>
              <w:left w:val="nil"/>
              <w:bottom w:val="single" w:sz="4" w:space="0" w:color="auto"/>
              <w:right w:val="single" w:sz="4" w:space="0" w:color="auto"/>
            </w:tcBorders>
            <w:shd w:val="clear" w:color="auto" w:fill="auto"/>
            <w:vAlign w:val="center"/>
            <w:hideMark/>
          </w:tcPr>
          <w:p w14:paraId="5D1586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SEGUN DISENO</w:t>
            </w:r>
          </w:p>
        </w:tc>
        <w:tc>
          <w:tcPr>
            <w:tcW w:w="1134" w:type="dxa"/>
            <w:tcBorders>
              <w:top w:val="nil"/>
              <w:left w:val="nil"/>
              <w:bottom w:val="single" w:sz="4" w:space="0" w:color="auto"/>
              <w:right w:val="single" w:sz="4" w:space="0" w:color="auto"/>
            </w:tcBorders>
            <w:shd w:val="clear" w:color="auto" w:fill="auto"/>
            <w:vAlign w:val="center"/>
            <w:hideMark/>
          </w:tcPr>
          <w:p w14:paraId="1DC5F4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 A 100</w:t>
            </w:r>
          </w:p>
        </w:tc>
        <w:tc>
          <w:tcPr>
            <w:tcW w:w="850" w:type="dxa"/>
            <w:tcBorders>
              <w:top w:val="nil"/>
              <w:left w:val="nil"/>
              <w:bottom w:val="single" w:sz="4" w:space="0" w:color="auto"/>
              <w:right w:val="single" w:sz="4" w:space="0" w:color="auto"/>
            </w:tcBorders>
            <w:shd w:val="clear" w:color="auto" w:fill="auto"/>
            <w:vAlign w:val="center"/>
            <w:hideMark/>
          </w:tcPr>
          <w:p w14:paraId="4E476B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5.0 - 6.0</w:t>
            </w:r>
          </w:p>
        </w:tc>
        <w:tc>
          <w:tcPr>
            <w:tcW w:w="940" w:type="dxa"/>
            <w:tcBorders>
              <w:top w:val="nil"/>
              <w:left w:val="nil"/>
              <w:bottom w:val="single" w:sz="4" w:space="0" w:color="auto"/>
              <w:right w:val="single" w:sz="4" w:space="0" w:color="auto"/>
            </w:tcBorders>
            <w:shd w:val="clear" w:color="auto" w:fill="auto"/>
            <w:vAlign w:val="center"/>
            <w:hideMark/>
          </w:tcPr>
          <w:p w14:paraId="24F04C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1A8FF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3B616E37"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noWrap/>
            <w:vAlign w:val="center"/>
            <w:hideMark/>
          </w:tcPr>
          <w:p w14:paraId="23CDF638"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auto" w:fill="auto"/>
            <w:noWrap/>
            <w:vAlign w:val="bottom"/>
            <w:hideMark/>
          </w:tcPr>
          <w:p w14:paraId="2F6B8BB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tcPr>
          <w:p w14:paraId="4BDB253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6B39129" w14:textId="77777777" w:rsidTr="00CE202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E7413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426" w:type="dxa"/>
            <w:tcBorders>
              <w:top w:val="nil"/>
              <w:left w:val="nil"/>
              <w:bottom w:val="single" w:sz="4" w:space="0" w:color="auto"/>
              <w:right w:val="single" w:sz="4" w:space="0" w:color="auto"/>
            </w:tcBorders>
            <w:shd w:val="clear" w:color="auto" w:fill="auto"/>
            <w:vAlign w:val="center"/>
            <w:hideMark/>
          </w:tcPr>
          <w:p w14:paraId="762CA4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502-4</w:t>
            </w:r>
          </w:p>
        </w:tc>
        <w:tc>
          <w:tcPr>
            <w:tcW w:w="2268" w:type="dxa"/>
            <w:tcBorders>
              <w:top w:val="nil"/>
              <w:left w:val="nil"/>
              <w:bottom w:val="single" w:sz="4" w:space="0" w:color="auto"/>
              <w:right w:val="single" w:sz="4" w:space="0" w:color="auto"/>
            </w:tcBorders>
            <w:shd w:val="clear" w:color="auto" w:fill="auto"/>
            <w:vAlign w:val="center"/>
            <w:hideMark/>
          </w:tcPr>
          <w:p w14:paraId="29BE91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TAPON DE CIERRE</w:t>
            </w:r>
          </w:p>
        </w:tc>
        <w:tc>
          <w:tcPr>
            <w:tcW w:w="992" w:type="dxa"/>
            <w:tcBorders>
              <w:top w:val="nil"/>
              <w:left w:val="nil"/>
              <w:bottom w:val="single" w:sz="4" w:space="0" w:color="auto"/>
              <w:right w:val="single" w:sz="4" w:space="0" w:color="auto"/>
            </w:tcBorders>
            <w:shd w:val="clear" w:color="auto" w:fill="auto"/>
            <w:vAlign w:val="center"/>
            <w:hideMark/>
          </w:tcPr>
          <w:p w14:paraId="0ED436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SEGUN DISENO</w:t>
            </w:r>
          </w:p>
        </w:tc>
        <w:tc>
          <w:tcPr>
            <w:tcW w:w="761" w:type="dxa"/>
            <w:tcBorders>
              <w:top w:val="nil"/>
              <w:left w:val="nil"/>
              <w:bottom w:val="single" w:sz="4" w:space="0" w:color="auto"/>
              <w:right w:val="single" w:sz="4" w:space="0" w:color="auto"/>
            </w:tcBorders>
            <w:shd w:val="clear" w:color="auto" w:fill="auto"/>
            <w:vAlign w:val="center"/>
            <w:hideMark/>
          </w:tcPr>
          <w:p w14:paraId="7E472CF0" w14:textId="77777777" w:rsidR="002A6DEB" w:rsidRPr="00CE2021" w:rsidRDefault="002A6DEB" w:rsidP="006752B6">
            <w:pPr>
              <w:jc w:val="center"/>
              <w:rPr>
                <w:rFonts w:ascii="Arial" w:eastAsia="Calibri" w:hAnsi="Arial" w:cs="Arial"/>
                <w:sz w:val="10"/>
                <w:szCs w:val="10"/>
                <w:lang w:val="es-CO"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0B93E48F"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43B3EEAE" w14:textId="77777777" w:rsidR="002A6DEB" w:rsidRPr="00CE2021" w:rsidRDefault="002A6DEB" w:rsidP="006752B6">
            <w:pPr>
              <w:jc w:val="center"/>
              <w:rPr>
                <w:rFonts w:ascii="Arial" w:eastAsia="Calibri" w:hAnsi="Arial" w:cs="Arial"/>
                <w:sz w:val="10"/>
                <w:szCs w:val="10"/>
                <w:lang w:val="es-CO" w:eastAsia="en-US"/>
              </w:rPr>
            </w:pPr>
          </w:p>
        </w:tc>
        <w:tc>
          <w:tcPr>
            <w:tcW w:w="940" w:type="dxa"/>
            <w:tcBorders>
              <w:top w:val="nil"/>
              <w:left w:val="nil"/>
              <w:bottom w:val="single" w:sz="4" w:space="0" w:color="auto"/>
              <w:right w:val="single" w:sz="4" w:space="0" w:color="auto"/>
            </w:tcBorders>
            <w:shd w:val="clear" w:color="auto" w:fill="auto"/>
            <w:vAlign w:val="center"/>
            <w:hideMark/>
          </w:tcPr>
          <w:p w14:paraId="68D873E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2E37E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auto" w:fill="auto"/>
            <w:noWrap/>
            <w:vAlign w:val="center"/>
            <w:hideMark/>
          </w:tcPr>
          <w:p w14:paraId="7C70FC7A"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noWrap/>
            <w:vAlign w:val="center"/>
            <w:hideMark/>
          </w:tcPr>
          <w:p w14:paraId="1592D07B" w14:textId="77777777" w:rsidR="002A6DEB" w:rsidRPr="00CE2021" w:rsidRDefault="002A6DEB" w:rsidP="006752B6">
            <w:pPr>
              <w:jc w:val="center"/>
              <w:rPr>
                <w:rFonts w:ascii="Arial" w:eastAsia="Calibri" w:hAnsi="Arial" w:cs="Arial"/>
                <w:sz w:val="10"/>
                <w:szCs w:val="10"/>
                <w:lang w:val="es-CO" w:eastAsia="en-US"/>
              </w:rPr>
            </w:pPr>
          </w:p>
        </w:tc>
        <w:tc>
          <w:tcPr>
            <w:tcW w:w="425" w:type="dxa"/>
            <w:tcBorders>
              <w:top w:val="nil"/>
              <w:left w:val="nil"/>
              <w:bottom w:val="single" w:sz="4" w:space="0" w:color="auto"/>
              <w:right w:val="single" w:sz="4" w:space="0" w:color="auto"/>
            </w:tcBorders>
            <w:shd w:val="clear" w:color="auto" w:fill="auto"/>
            <w:noWrap/>
            <w:vAlign w:val="bottom"/>
            <w:hideMark/>
          </w:tcPr>
          <w:p w14:paraId="3C54B16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tcPr>
          <w:p w14:paraId="1826E1DD" w14:textId="77777777" w:rsidR="002A6DEB" w:rsidRPr="00CE2021" w:rsidRDefault="002A6DEB" w:rsidP="006752B6">
            <w:pPr>
              <w:jc w:val="center"/>
              <w:rPr>
                <w:rFonts w:ascii="Arial" w:eastAsia="Calibri" w:hAnsi="Arial" w:cs="Arial"/>
                <w:sz w:val="10"/>
                <w:szCs w:val="10"/>
                <w:lang w:val="es-CO" w:eastAsia="en-US"/>
              </w:rPr>
            </w:pPr>
          </w:p>
        </w:tc>
      </w:tr>
    </w:tbl>
    <w:p w14:paraId="51D49C5F" w14:textId="77777777" w:rsidR="002A6DEB" w:rsidRPr="00CE2021" w:rsidRDefault="002A6DEB" w:rsidP="006752B6">
      <w:pPr>
        <w:rPr>
          <w:b/>
          <w:bCs/>
        </w:rPr>
      </w:pPr>
    </w:p>
    <w:tbl>
      <w:tblPr>
        <w:tblW w:w="10773" w:type="dxa"/>
        <w:tblInd w:w="-572" w:type="dxa"/>
        <w:tblLayout w:type="fixed"/>
        <w:tblCellMar>
          <w:left w:w="70" w:type="dxa"/>
          <w:right w:w="70" w:type="dxa"/>
        </w:tblCellMar>
        <w:tblLook w:val="04A0" w:firstRow="1" w:lastRow="0" w:firstColumn="1" w:lastColumn="0" w:noHBand="0" w:noVBand="1"/>
      </w:tblPr>
      <w:tblGrid>
        <w:gridCol w:w="642"/>
        <w:gridCol w:w="634"/>
        <w:gridCol w:w="2332"/>
        <w:gridCol w:w="563"/>
        <w:gridCol w:w="239"/>
        <w:gridCol w:w="1011"/>
        <w:gridCol w:w="880"/>
        <w:gridCol w:w="720"/>
        <w:gridCol w:w="567"/>
        <w:gridCol w:w="776"/>
        <w:gridCol w:w="708"/>
        <w:gridCol w:w="567"/>
        <w:gridCol w:w="567"/>
        <w:gridCol w:w="284"/>
        <w:gridCol w:w="283"/>
      </w:tblGrid>
      <w:tr w:rsidR="00CE2021" w:rsidRPr="00CE2021" w14:paraId="177A63E6" w14:textId="77777777" w:rsidTr="006E38A1">
        <w:trPr>
          <w:trHeight w:val="20"/>
        </w:trPr>
        <w:tc>
          <w:tcPr>
            <w:tcW w:w="10773" w:type="dxa"/>
            <w:gridSpan w:val="15"/>
            <w:tcBorders>
              <w:top w:val="single" w:sz="4" w:space="0" w:color="auto"/>
              <w:left w:val="single" w:sz="4" w:space="0" w:color="auto"/>
              <w:bottom w:val="single" w:sz="4" w:space="0" w:color="auto"/>
              <w:right w:val="single" w:sz="4" w:space="0" w:color="auto"/>
            </w:tcBorders>
            <w:shd w:val="clear" w:color="auto" w:fill="auto"/>
          </w:tcPr>
          <w:p w14:paraId="647FD77B" w14:textId="77777777" w:rsidR="002A6DEB" w:rsidRPr="00CE2021" w:rsidRDefault="002A6DEB" w:rsidP="006752B6">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 xml:space="preserve">                                   GRUPO 6A.  TUTORES EXTERNOS DE RECONSTRUCCIÓN, PERIARTICULARES Y DE ARTRODIAS TASIS</w:t>
            </w:r>
          </w:p>
        </w:tc>
      </w:tr>
      <w:tr w:rsidR="00CE2021" w:rsidRPr="00CE2021" w14:paraId="26C0B08A" w14:textId="77777777" w:rsidTr="006E38A1">
        <w:trPr>
          <w:trHeight w:val="20"/>
        </w:trPr>
        <w:tc>
          <w:tcPr>
            <w:tcW w:w="10773" w:type="dxa"/>
            <w:gridSpan w:val="15"/>
            <w:tcBorders>
              <w:top w:val="single" w:sz="4" w:space="0" w:color="auto"/>
              <w:left w:val="single" w:sz="4" w:space="0" w:color="auto"/>
              <w:bottom w:val="single" w:sz="4" w:space="0" w:color="auto"/>
              <w:right w:val="single" w:sz="4" w:space="0" w:color="auto"/>
            </w:tcBorders>
            <w:shd w:val="clear" w:color="auto" w:fill="auto"/>
          </w:tcPr>
          <w:p w14:paraId="4D573C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EL MATERIAL PARA LOS CABEZALES, AROS Y RIELES DE ESTE GRUPO ES ALUMINIO O FIBRA DE CARBONO </w:t>
            </w:r>
          </w:p>
        </w:tc>
      </w:tr>
      <w:tr w:rsidR="00CE2021" w:rsidRPr="00CE2021" w14:paraId="4BA9612E" w14:textId="77777777" w:rsidTr="006E38A1">
        <w:trPr>
          <w:trHeight w:val="20"/>
        </w:trPr>
        <w:tc>
          <w:tcPr>
            <w:tcW w:w="360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9416E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CONVENCIONES SD:  SEGÚN DISEÑO</w:t>
            </w:r>
          </w:p>
        </w:tc>
        <w:tc>
          <w:tcPr>
            <w:tcW w:w="563" w:type="dxa"/>
            <w:tcBorders>
              <w:top w:val="single" w:sz="4" w:space="0" w:color="auto"/>
              <w:left w:val="nil"/>
              <w:bottom w:val="single" w:sz="4" w:space="0" w:color="auto"/>
              <w:right w:val="nil"/>
            </w:tcBorders>
            <w:shd w:val="clear" w:color="auto" w:fill="auto"/>
          </w:tcPr>
          <w:p w14:paraId="6E2EADF0" w14:textId="77777777" w:rsidR="002A6DEB" w:rsidRPr="00CE2021" w:rsidRDefault="002A6DEB" w:rsidP="006752B6">
            <w:pPr>
              <w:jc w:val="center"/>
              <w:rPr>
                <w:rFonts w:ascii="Arial" w:eastAsia="Calibri" w:hAnsi="Arial" w:cs="Arial"/>
                <w:sz w:val="10"/>
                <w:szCs w:val="10"/>
                <w:lang w:val="es-CO" w:eastAsia="en-US"/>
              </w:rPr>
            </w:pPr>
          </w:p>
        </w:tc>
        <w:tc>
          <w:tcPr>
            <w:tcW w:w="6602" w:type="dxa"/>
            <w:gridSpan w:val="11"/>
            <w:tcBorders>
              <w:top w:val="single" w:sz="4" w:space="0" w:color="auto"/>
              <w:left w:val="nil"/>
              <w:bottom w:val="single" w:sz="4" w:space="0" w:color="auto"/>
              <w:right w:val="single" w:sz="4" w:space="0" w:color="auto"/>
            </w:tcBorders>
            <w:shd w:val="clear" w:color="auto" w:fill="auto"/>
            <w:vAlign w:val="center"/>
            <w:hideMark/>
          </w:tcPr>
          <w:p w14:paraId="0FD3CE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59982FF"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C01F1E3"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w:t>
            </w:r>
          </w:p>
        </w:tc>
        <w:tc>
          <w:tcPr>
            <w:tcW w:w="634" w:type="dxa"/>
            <w:tcBorders>
              <w:top w:val="nil"/>
              <w:left w:val="nil"/>
              <w:bottom w:val="single" w:sz="4" w:space="0" w:color="auto"/>
              <w:right w:val="single" w:sz="4" w:space="0" w:color="auto"/>
            </w:tcBorders>
            <w:shd w:val="clear" w:color="auto" w:fill="auto"/>
            <w:vAlign w:val="center"/>
            <w:hideMark/>
          </w:tcPr>
          <w:p w14:paraId="31A9529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CÓDIGO</w:t>
            </w:r>
          </w:p>
        </w:tc>
        <w:tc>
          <w:tcPr>
            <w:tcW w:w="2332" w:type="dxa"/>
            <w:tcBorders>
              <w:top w:val="nil"/>
              <w:left w:val="nil"/>
              <w:bottom w:val="single" w:sz="4" w:space="0" w:color="auto"/>
              <w:right w:val="single" w:sz="4" w:space="0" w:color="auto"/>
            </w:tcBorders>
            <w:shd w:val="clear" w:color="auto" w:fill="auto"/>
            <w:vAlign w:val="center"/>
            <w:hideMark/>
          </w:tcPr>
          <w:p w14:paraId="47D1CBAF"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ELEMENTO</w:t>
            </w:r>
          </w:p>
        </w:tc>
        <w:tc>
          <w:tcPr>
            <w:tcW w:w="3980" w:type="dxa"/>
            <w:gridSpan w:val="6"/>
            <w:tcBorders>
              <w:top w:val="single" w:sz="4" w:space="0" w:color="auto"/>
              <w:left w:val="nil"/>
              <w:bottom w:val="single" w:sz="4" w:space="0" w:color="auto"/>
              <w:right w:val="nil"/>
            </w:tcBorders>
            <w:shd w:val="clear" w:color="auto" w:fill="auto"/>
            <w:vAlign w:val="center"/>
            <w:hideMark/>
          </w:tcPr>
          <w:p w14:paraId="567FE33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CARACTERÍSTICAS</w:t>
            </w:r>
          </w:p>
        </w:tc>
        <w:tc>
          <w:tcPr>
            <w:tcW w:w="776" w:type="dxa"/>
            <w:vMerge w:val="restart"/>
            <w:tcBorders>
              <w:top w:val="nil"/>
              <w:left w:val="single" w:sz="4" w:space="0" w:color="auto"/>
              <w:right w:val="single" w:sz="4" w:space="0" w:color="auto"/>
            </w:tcBorders>
            <w:shd w:val="clear" w:color="auto" w:fill="auto"/>
            <w:vAlign w:val="center"/>
            <w:hideMark/>
          </w:tcPr>
          <w:p w14:paraId="033BE13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708" w:type="dxa"/>
            <w:vMerge w:val="restart"/>
            <w:tcBorders>
              <w:top w:val="nil"/>
              <w:left w:val="single" w:sz="4" w:space="0" w:color="auto"/>
              <w:right w:val="single" w:sz="4" w:space="0" w:color="auto"/>
            </w:tcBorders>
            <w:vAlign w:val="center"/>
          </w:tcPr>
          <w:p w14:paraId="2B3BAB9C" w14:textId="77777777" w:rsidR="002A6DEB" w:rsidRPr="00CE2021" w:rsidRDefault="002A6DEB" w:rsidP="001C5DA9">
            <w:pPr>
              <w:jc w:val="center"/>
              <w:rPr>
                <w:rFonts w:ascii="Arial" w:eastAsia="Calibri" w:hAnsi="Arial" w:cs="Arial"/>
                <w:b/>
                <w:bCs/>
                <w:sz w:val="10"/>
                <w:szCs w:val="10"/>
                <w:lang w:val="es-CO" w:eastAsia="en-US"/>
              </w:rPr>
            </w:pPr>
          </w:p>
          <w:p w14:paraId="2B335518" w14:textId="77777777" w:rsidR="002A6DEB" w:rsidRPr="00CE2021" w:rsidRDefault="002A6DEB" w:rsidP="001C5DA9">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vMerge w:val="restart"/>
            <w:tcBorders>
              <w:top w:val="nil"/>
              <w:left w:val="single" w:sz="4" w:space="0" w:color="auto"/>
              <w:right w:val="single" w:sz="4" w:space="0" w:color="auto"/>
            </w:tcBorders>
            <w:shd w:val="clear" w:color="auto" w:fill="auto"/>
            <w:vAlign w:val="center"/>
            <w:hideMark/>
          </w:tcPr>
          <w:p w14:paraId="6B5446E4" w14:textId="3887640D" w:rsidR="002A6DEB" w:rsidRPr="00CE2021" w:rsidRDefault="00C47BE7" w:rsidP="001C5DA9">
            <w:pP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   </w:t>
            </w:r>
            <w:r w:rsidR="002A6DEB" w:rsidRPr="00CE2021">
              <w:rPr>
                <w:rFonts w:ascii="Arial" w:eastAsia="Calibri" w:hAnsi="Arial" w:cs="Arial"/>
                <w:b/>
                <w:bCs/>
                <w:sz w:val="10"/>
                <w:szCs w:val="10"/>
                <w:lang w:val="es-CO" w:eastAsia="en-US"/>
              </w:rPr>
              <w:t xml:space="preserve"> NO             OFRECE</w:t>
            </w:r>
          </w:p>
        </w:tc>
        <w:tc>
          <w:tcPr>
            <w:tcW w:w="567" w:type="dxa"/>
            <w:vMerge w:val="restart"/>
            <w:tcBorders>
              <w:top w:val="nil"/>
              <w:left w:val="single" w:sz="4" w:space="0" w:color="auto"/>
              <w:right w:val="single" w:sz="4" w:space="0" w:color="auto"/>
            </w:tcBorders>
            <w:shd w:val="clear" w:color="auto" w:fill="auto"/>
            <w:vAlign w:val="center"/>
            <w:hideMark/>
          </w:tcPr>
          <w:p w14:paraId="1B309C7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     MARCA</w:t>
            </w:r>
          </w:p>
        </w:tc>
        <w:tc>
          <w:tcPr>
            <w:tcW w:w="567" w:type="dxa"/>
            <w:gridSpan w:val="2"/>
            <w:vMerge w:val="restart"/>
            <w:tcBorders>
              <w:top w:val="nil"/>
              <w:left w:val="single" w:sz="4" w:space="0" w:color="auto"/>
              <w:right w:val="single" w:sz="4" w:space="0" w:color="auto"/>
            </w:tcBorders>
            <w:shd w:val="clear" w:color="auto" w:fill="auto"/>
            <w:vAlign w:val="center"/>
            <w:hideMark/>
          </w:tcPr>
          <w:p w14:paraId="32EFD3B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7E35C173" w14:textId="77777777" w:rsidTr="006E38A1">
        <w:trPr>
          <w:trHeight w:val="20"/>
        </w:trPr>
        <w:tc>
          <w:tcPr>
            <w:tcW w:w="758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5D434B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CADERA, FÉMUR, RODILLA Y TIBIA</w:t>
            </w:r>
          </w:p>
        </w:tc>
        <w:tc>
          <w:tcPr>
            <w:tcW w:w="776" w:type="dxa"/>
            <w:vMerge/>
            <w:tcBorders>
              <w:left w:val="single" w:sz="4" w:space="0" w:color="auto"/>
              <w:right w:val="single" w:sz="4" w:space="0" w:color="auto"/>
            </w:tcBorders>
            <w:shd w:val="clear" w:color="auto" w:fill="auto"/>
            <w:vAlign w:val="center"/>
            <w:hideMark/>
          </w:tcPr>
          <w:p w14:paraId="79C67967" w14:textId="77777777" w:rsidR="002A6DEB" w:rsidRPr="00CE2021" w:rsidRDefault="002A6DEB" w:rsidP="006752B6">
            <w:pPr>
              <w:jc w:val="center"/>
              <w:rPr>
                <w:rFonts w:ascii="Arial" w:eastAsia="Calibri" w:hAnsi="Arial" w:cs="Arial"/>
                <w:sz w:val="10"/>
                <w:szCs w:val="10"/>
                <w:lang w:val="es-CO" w:eastAsia="en-US"/>
              </w:rPr>
            </w:pPr>
          </w:p>
        </w:tc>
        <w:tc>
          <w:tcPr>
            <w:tcW w:w="708" w:type="dxa"/>
            <w:vMerge/>
            <w:tcBorders>
              <w:left w:val="single" w:sz="4" w:space="0" w:color="auto"/>
              <w:right w:val="single" w:sz="4" w:space="0" w:color="auto"/>
            </w:tcBorders>
            <w:shd w:val="clear" w:color="auto" w:fill="auto"/>
          </w:tcPr>
          <w:p w14:paraId="4E2C5E7A"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right w:val="single" w:sz="4" w:space="0" w:color="auto"/>
            </w:tcBorders>
            <w:shd w:val="clear" w:color="auto" w:fill="auto"/>
            <w:vAlign w:val="center"/>
            <w:hideMark/>
          </w:tcPr>
          <w:p w14:paraId="1731441E"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right w:val="single" w:sz="4" w:space="0" w:color="auto"/>
            </w:tcBorders>
            <w:shd w:val="clear" w:color="auto" w:fill="auto"/>
            <w:vAlign w:val="center"/>
            <w:hideMark/>
          </w:tcPr>
          <w:p w14:paraId="580EE58C"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vMerge/>
            <w:tcBorders>
              <w:left w:val="single" w:sz="4" w:space="0" w:color="auto"/>
              <w:right w:val="single" w:sz="4" w:space="0" w:color="auto"/>
            </w:tcBorders>
            <w:shd w:val="clear" w:color="auto" w:fill="auto"/>
            <w:vAlign w:val="center"/>
            <w:hideMark/>
          </w:tcPr>
          <w:p w14:paraId="4E8923F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8E322BF" w14:textId="77777777" w:rsidTr="006E38A1">
        <w:trPr>
          <w:trHeight w:val="53"/>
        </w:trPr>
        <w:tc>
          <w:tcPr>
            <w:tcW w:w="758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6F4B493E" w14:textId="37A1199B"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5005C3"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NEUMÁTICO O DE PILA.                                                                        UNIDAD </w:t>
            </w:r>
          </w:p>
        </w:tc>
        <w:tc>
          <w:tcPr>
            <w:tcW w:w="776" w:type="dxa"/>
            <w:vMerge/>
            <w:tcBorders>
              <w:left w:val="single" w:sz="4" w:space="0" w:color="auto"/>
              <w:bottom w:val="single" w:sz="4" w:space="0" w:color="auto"/>
              <w:right w:val="single" w:sz="4" w:space="0" w:color="auto"/>
            </w:tcBorders>
            <w:shd w:val="clear" w:color="auto" w:fill="auto"/>
            <w:noWrap/>
            <w:vAlign w:val="center"/>
            <w:hideMark/>
          </w:tcPr>
          <w:p w14:paraId="3645C217" w14:textId="77777777" w:rsidR="002A6DEB" w:rsidRPr="00CE2021" w:rsidRDefault="002A6DEB" w:rsidP="006752B6">
            <w:pPr>
              <w:jc w:val="center"/>
              <w:rPr>
                <w:rFonts w:ascii="Arial" w:eastAsia="Calibri" w:hAnsi="Arial" w:cs="Arial"/>
                <w:sz w:val="10"/>
                <w:szCs w:val="10"/>
                <w:lang w:val="es-CO" w:eastAsia="en-US"/>
              </w:rPr>
            </w:pPr>
          </w:p>
        </w:tc>
        <w:tc>
          <w:tcPr>
            <w:tcW w:w="708" w:type="dxa"/>
            <w:vMerge/>
            <w:tcBorders>
              <w:left w:val="single" w:sz="4" w:space="0" w:color="auto"/>
              <w:bottom w:val="single" w:sz="4" w:space="0" w:color="auto"/>
              <w:right w:val="single" w:sz="4" w:space="0" w:color="auto"/>
            </w:tcBorders>
            <w:shd w:val="clear" w:color="auto" w:fill="auto"/>
          </w:tcPr>
          <w:p w14:paraId="2D33BBDB"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auto" w:fill="auto"/>
            <w:noWrap/>
            <w:vAlign w:val="center"/>
            <w:hideMark/>
          </w:tcPr>
          <w:p w14:paraId="34BA8FAF"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auto" w:fill="auto"/>
            <w:noWrap/>
            <w:vAlign w:val="center"/>
            <w:hideMark/>
          </w:tcPr>
          <w:p w14:paraId="7426FF38"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vMerge/>
            <w:tcBorders>
              <w:left w:val="single" w:sz="4" w:space="0" w:color="auto"/>
              <w:bottom w:val="single" w:sz="4" w:space="0" w:color="auto"/>
              <w:right w:val="single" w:sz="4" w:space="0" w:color="auto"/>
            </w:tcBorders>
            <w:shd w:val="clear" w:color="auto" w:fill="auto"/>
            <w:noWrap/>
            <w:vAlign w:val="bottom"/>
            <w:hideMark/>
          </w:tcPr>
          <w:p w14:paraId="1719EE9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D5F04A8"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CB8D7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634" w:type="dxa"/>
            <w:tcBorders>
              <w:top w:val="nil"/>
              <w:left w:val="nil"/>
              <w:bottom w:val="single" w:sz="4" w:space="0" w:color="auto"/>
              <w:right w:val="single" w:sz="4" w:space="0" w:color="auto"/>
            </w:tcBorders>
            <w:shd w:val="clear" w:color="auto" w:fill="auto"/>
            <w:vAlign w:val="center"/>
            <w:hideMark/>
          </w:tcPr>
          <w:p w14:paraId="7A4141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601</w:t>
            </w:r>
          </w:p>
        </w:tc>
        <w:tc>
          <w:tcPr>
            <w:tcW w:w="2332" w:type="dxa"/>
            <w:tcBorders>
              <w:top w:val="nil"/>
              <w:left w:val="nil"/>
              <w:bottom w:val="single" w:sz="4" w:space="0" w:color="auto"/>
              <w:right w:val="single" w:sz="4" w:space="0" w:color="auto"/>
            </w:tcBorders>
            <w:shd w:val="clear" w:color="auto" w:fill="auto"/>
            <w:vAlign w:val="center"/>
            <w:hideMark/>
          </w:tcPr>
          <w:p w14:paraId="347E46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CABEZAL EN T PARA CADERA </w:t>
            </w:r>
          </w:p>
        </w:tc>
        <w:tc>
          <w:tcPr>
            <w:tcW w:w="802" w:type="dxa"/>
            <w:gridSpan w:val="2"/>
            <w:tcBorders>
              <w:top w:val="nil"/>
              <w:left w:val="nil"/>
              <w:bottom w:val="single" w:sz="4" w:space="0" w:color="auto"/>
              <w:right w:val="single" w:sz="4" w:space="0" w:color="auto"/>
            </w:tcBorders>
            <w:shd w:val="clear" w:color="auto" w:fill="auto"/>
            <w:vAlign w:val="center"/>
            <w:hideMark/>
          </w:tcPr>
          <w:p w14:paraId="6B6468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060A17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4C2C90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64C1D2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AB0C919"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6B1FB9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3B1EE8B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BD168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BB22B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1D4B096C"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62B539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0D1AA96" w14:textId="77777777" w:rsidTr="006E38A1">
        <w:trPr>
          <w:trHeight w:val="20"/>
        </w:trPr>
        <w:tc>
          <w:tcPr>
            <w:tcW w:w="642" w:type="dxa"/>
            <w:tcBorders>
              <w:top w:val="nil"/>
              <w:left w:val="single" w:sz="4" w:space="0" w:color="auto"/>
              <w:bottom w:val="single" w:sz="4" w:space="0" w:color="auto"/>
              <w:right w:val="single" w:sz="4" w:space="0" w:color="auto"/>
            </w:tcBorders>
            <w:shd w:val="clear" w:color="000000" w:fill="FFFFFF"/>
            <w:vAlign w:val="center"/>
            <w:hideMark/>
          </w:tcPr>
          <w:p w14:paraId="214279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634" w:type="dxa"/>
            <w:tcBorders>
              <w:top w:val="nil"/>
              <w:left w:val="nil"/>
              <w:bottom w:val="single" w:sz="4" w:space="0" w:color="auto"/>
              <w:right w:val="single" w:sz="4" w:space="0" w:color="auto"/>
            </w:tcBorders>
            <w:shd w:val="clear" w:color="000000" w:fill="FFFFFF"/>
            <w:vAlign w:val="center"/>
            <w:hideMark/>
          </w:tcPr>
          <w:p w14:paraId="0E3431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602</w:t>
            </w:r>
          </w:p>
        </w:tc>
        <w:tc>
          <w:tcPr>
            <w:tcW w:w="2332" w:type="dxa"/>
            <w:tcBorders>
              <w:top w:val="nil"/>
              <w:left w:val="nil"/>
              <w:bottom w:val="single" w:sz="4" w:space="0" w:color="auto"/>
              <w:right w:val="single" w:sz="4" w:space="0" w:color="auto"/>
            </w:tcBorders>
            <w:shd w:val="clear" w:color="auto" w:fill="auto"/>
            <w:vAlign w:val="center"/>
            <w:hideMark/>
          </w:tcPr>
          <w:p w14:paraId="0357F9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CLAMP UNIPLANAR PARA EXTREMO DEL RIEL METAFISIARIO FIJO O ROTATORIO</w:t>
            </w:r>
          </w:p>
        </w:tc>
        <w:tc>
          <w:tcPr>
            <w:tcW w:w="802" w:type="dxa"/>
            <w:gridSpan w:val="2"/>
            <w:tcBorders>
              <w:top w:val="nil"/>
              <w:left w:val="nil"/>
              <w:bottom w:val="single" w:sz="4" w:space="0" w:color="auto"/>
              <w:right w:val="single" w:sz="4" w:space="0" w:color="auto"/>
            </w:tcBorders>
            <w:shd w:val="clear" w:color="auto" w:fill="auto"/>
            <w:vAlign w:val="center"/>
            <w:hideMark/>
          </w:tcPr>
          <w:p w14:paraId="610245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2F38AD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2C51FC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20" w:type="dxa"/>
            <w:tcBorders>
              <w:top w:val="nil"/>
              <w:left w:val="nil"/>
              <w:bottom w:val="single" w:sz="4" w:space="0" w:color="auto"/>
              <w:right w:val="single" w:sz="4" w:space="0" w:color="auto"/>
            </w:tcBorders>
            <w:shd w:val="clear" w:color="auto" w:fill="auto"/>
            <w:vAlign w:val="center"/>
            <w:hideMark/>
          </w:tcPr>
          <w:p w14:paraId="604D74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685E351"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296E58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0955F59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BB10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06846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7B758487"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666A23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7BDF1BC"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68A05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634" w:type="dxa"/>
            <w:tcBorders>
              <w:top w:val="nil"/>
              <w:left w:val="nil"/>
              <w:bottom w:val="single" w:sz="4" w:space="0" w:color="auto"/>
              <w:right w:val="single" w:sz="4" w:space="0" w:color="auto"/>
            </w:tcBorders>
            <w:shd w:val="clear" w:color="auto" w:fill="auto"/>
            <w:vAlign w:val="center"/>
            <w:hideMark/>
          </w:tcPr>
          <w:p w14:paraId="081208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603</w:t>
            </w:r>
          </w:p>
        </w:tc>
        <w:tc>
          <w:tcPr>
            <w:tcW w:w="2332" w:type="dxa"/>
            <w:tcBorders>
              <w:top w:val="nil"/>
              <w:left w:val="nil"/>
              <w:bottom w:val="single" w:sz="4" w:space="0" w:color="auto"/>
              <w:right w:val="single" w:sz="4" w:space="0" w:color="auto"/>
            </w:tcBorders>
            <w:shd w:val="clear" w:color="auto" w:fill="auto"/>
            <w:vAlign w:val="center"/>
            <w:hideMark/>
          </w:tcPr>
          <w:p w14:paraId="36EB408F" w14:textId="57CE0B5E" w:rsidR="002A6DEB" w:rsidRPr="00CE2021" w:rsidRDefault="00064427"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CLAMP MULTIPLANAR CORRECION</w:t>
            </w:r>
            <w:r w:rsidR="002A6DEB" w:rsidRPr="00CE2021">
              <w:rPr>
                <w:rFonts w:ascii="Arial" w:eastAsia="Calibri" w:hAnsi="Arial" w:cs="Arial"/>
                <w:sz w:val="10"/>
                <w:szCs w:val="10"/>
                <w:lang w:val="es-CO" w:eastAsia="en-US"/>
              </w:rPr>
              <w:t xml:space="preserve">  VARO -VALGO.</w:t>
            </w:r>
          </w:p>
        </w:tc>
        <w:tc>
          <w:tcPr>
            <w:tcW w:w="802" w:type="dxa"/>
            <w:gridSpan w:val="2"/>
            <w:tcBorders>
              <w:top w:val="nil"/>
              <w:left w:val="nil"/>
              <w:bottom w:val="single" w:sz="4" w:space="0" w:color="auto"/>
              <w:right w:val="single" w:sz="4" w:space="0" w:color="auto"/>
            </w:tcBorders>
            <w:shd w:val="clear" w:color="auto" w:fill="auto"/>
            <w:vAlign w:val="center"/>
            <w:hideMark/>
          </w:tcPr>
          <w:p w14:paraId="7A1876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17947F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UBICACIÓN LATERAL. </w:t>
            </w:r>
          </w:p>
        </w:tc>
        <w:tc>
          <w:tcPr>
            <w:tcW w:w="880" w:type="dxa"/>
            <w:tcBorders>
              <w:top w:val="nil"/>
              <w:left w:val="nil"/>
              <w:bottom w:val="single" w:sz="4" w:space="0" w:color="auto"/>
              <w:right w:val="single" w:sz="4" w:space="0" w:color="auto"/>
            </w:tcBorders>
            <w:shd w:val="clear" w:color="auto" w:fill="auto"/>
            <w:vAlign w:val="center"/>
            <w:hideMark/>
          </w:tcPr>
          <w:p w14:paraId="36E3D1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5CDCE4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13F4F39"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14CEF2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622CC81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B03FE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341BC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5BDC0EF0"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243607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0B5B94B"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CEF8F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634" w:type="dxa"/>
            <w:tcBorders>
              <w:top w:val="nil"/>
              <w:left w:val="nil"/>
              <w:bottom w:val="single" w:sz="4" w:space="0" w:color="auto"/>
              <w:right w:val="single" w:sz="4" w:space="0" w:color="auto"/>
            </w:tcBorders>
            <w:shd w:val="clear" w:color="auto" w:fill="auto"/>
            <w:vAlign w:val="center"/>
            <w:hideMark/>
          </w:tcPr>
          <w:p w14:paraId="6D5F9D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604</w:t>
            </w:r>
          </w:p>
        </w:tc>
        <w:tc>
          <w:tcPr>
            <w:tcW w:w="2332" w:type="dxa"/>
            <w:tcBorders>
              <w:top w:val="nil"/>
              <w:left w:val="nil"/>
              <w:bottom w:val="single" w:sz="4" w:space="0" w:color="auto"/>
              <w:right w:val="single" w:sz="4" w:space="0" w:color="auto"/>
            </w:tcBorders>
            <w:shd w:val="clear" w:color="auto" w:fill="auto"/>
            <w:vAlign w:val="center"/>
            <w:hideMark/>
          </w:tcPr>
          <w:p w14:paraId="0832A5B7" w14:textId="0C369445"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CABEZAL DE </w:t>
            </w:r>
            <w:r w:rsidR="00064427" w:rsidRPr="00CE2021">
              <w:rPr>
                <w:rFonts w:ascii="Arial" w:eastAsia="Calibri" w:hAnsi="Arial" w:cs="Arial"/>
                <w:sz w:val="10"/>
                <w:szCs w:val="10"/>
                <w:lang w:val="es-CO" w:eastAsia="en-US"/>
              </w:rPr>
              <w:t>TRANSLACION PLANO</w:t>
            </w:r>
            <w:r w:rsidRPr="00CE2021">
              <w:rPr>
                <w:rFonts w:ascii="Arial" w:eastAsia="Calibri" w:hAnsi="Arial" w:cs="Arial"/>
                <w:sz w:val="10"/>
                <w:szCs w:val="10"/>
                <w:lang w:val="es-CO" w:eastAsia="en-US"/>
              </w:rPr>
              <w:t xml:space="preserve"> LATERAL </w:t>
            </w:r>
          </w:p>
        </w:tc>
        <w:tc>
          <w:tcPr>
            <w:tcW w:w="802" w:type="dxa"/>
            <w:gridSpan w:val="2"/>
            <w:tcBorders>
              <w:top w:val="nil"/>
              <w:left w:val="nil"/>
              <w:bottom w:val="single" w:sz="4" w:space="0" w:color="auto"/>
              <w:right w:val="single" w:sz="4" w:space="0" w:color="auto"/>
            </w:tcBorders>
            <w:shd w:val="clear" w:color="auto" w:fill="auto"/>
            <w:vAlign w:val="center"/>
            <w:hideMark/>
          </w:tcPr>
          <w:p w14:paraId="1A0C19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5D354A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606C11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2CFB0F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67EF30C"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3F3ED9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6924D17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484D3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6C1AF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3F84898D"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5A9DBF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5538985"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6925E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634" w:type="dxa"/>
            <w:tcBorders>
              <w:top w:val="nil"/>
              <w:left w:val="nil"/>
              <w:bottom w:val="single" w:sz="4" w:space="0" w:color="auto"/>
              <w:right w:val="single" w:sz="4" w:space="0" w:color="auto"/>
            </w:tcBorders>
            <w:shd w:val="clear" w:color="auto" w:fill="auto"/>
            <w:vAlign w:val="center"/>
            <w:hideMark/>
          </w:tcPr>
          <w:p w14:paraId="385219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605</w:t>
            </w:r>
          </w:p>
        </w:tc>
        <w:tc>
          <w:tcPr>
            <w:tcW w:w="2332" w:type="dxa"/>
            <w:tcBorders>
              <w:top w:val="nil"/>
              <w:left w:val="nil"/>
              <w:bottom w:val="single" w:sz="4" w:space="0" w:color="auto"/>
              <w:right w:val="single" w:sz="4" w:space="0" w:color="auto"/>
            </w:tcBorders>
            <w:shd w:val="clear" w:color="auto" w:fill="auto"/>
            <w:vAlign w:val="center"/>
            <w:hideMark/>
          </w:tcPr>
          <w:p w14:paraId="409BA477" w14:textId="2A403182"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CUERPO ACOPLADOR </w:t>
            </w:r>
            <w:r w:rsidR="00064427" w:rsidRPr="00CE2021">
              <w:rPr>
                <w:rFonts w:ascii="Arial" w:eastAsia="Calibri" w:hAnsi="Arial" w:cs="Arial"/>
                <w:sz w:val="10"/>
                <w:szCs w:val="10"/>
                <w:lang w:val="es-CO" w:eastAsia="en-US"/>
              </w:rPr>
              <w:t>PARA EXTREMO</w:t>
            </w:r>
            <w:r w:rsidRPr="00CE2021">
              <w:rPr>
                <w:rFonts w:ascii="Arial" w:eastAsia="Calibri" w:hAnsi="Arial" w:cs="Arial"/>
                <w:sz w:val="10"/>
                <w:szCs w:val="10"/>
                <w:lang w:val="es-CO" w:eastAsia="en-US"/>
              </w:rPr>
              <w:t xml:space="preserve"> DE RIEL DE TRASPORTE </w:t>
            </w:r>
          </w:p>
        </w:tc>
        <w:tc>
          <w:tcPr>
            <w:tcW w:w="802" w:type="dxa"/>
            <w:gridSpan w:val="2"/>
            <w:tcBorders>
              <w:top w:val="nil"/>
              <w:left w:val="nil"/>
              <w:bottom w:val="single" w:sz="4" w:space="0" w:color="auto"/>
              <w:right w:val="single" w:sz="4" w:space="0" w:color="auto"/>
            </w:tcBorders>
            <w:shd w:val="clear" w:color="auto" w:fill="auto"/>
            <w:vAlign w:val="center"/>
            <w:hideMark/>
          </w:tcPr>
          <w:p w14:paraId="2E0145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01C197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7AEB41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2E2FC0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8EE4510"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67DC68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0D9E1F5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6254A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FA197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55300802"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2EB01C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564EF0A"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0CF74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634" w:type="dxa"/>
            <w:tcBorders>
              <w:top w:val="nil"/>
              <w:left w:val="nil"/>
              <w:bottom w:val="single" w:sz="4" w:space="0" w:color="auto"/>
              <w:right w:val="single" w:sz="4" w:space="0" w:color="auto"/>
            </w:tcBorders>
            <w:shd w:val="clear" w:color="auto" w:fill="auto"/>
            <w:vAlign w:val="center"/>
            <w:hideMark/>
          </w:tcPr>
          <w:p w14:paraId="11BDF3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606</w:t>
            </w:r>
          </w:p>
        </w:tc>
        <w:tc>
          <w:tcPr>
            <w:tcW w:w="2332" w:type="dxa"/>
            <w:tcBorders>
              <w:top w:val="nil"/>
              <w:left w:val="nil"/>
              <w:bottom w:val="single" w:sz="4" w:space="0" w:color="auto"/>
              <w:right w:val="single" w:sz="4" w:space="0" w:color="auto"/>
            </w:tcBorders>
            <w:shd w:val="clear" w:color="auto" w:fill="auto"/>
            <w:vAlign w:val="center"/>
            <w:hideMark/>
          </w:tcPr>
          <w:p w14:paraId="3F2E10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EN T CONVERGENTE ADULTO</w:t>
            </w:r>
          </w:p>
        </w:tc>
        <w:tc>
          <w:tcPr>
            <w:tcW w:w="802" w:type="dxa"/>
            <w:gridSpan w:val="2"/>
            <w:tcBorders>
              <w:top w:val="nil"/>
              <w:left w:val="nil"/>
              <w:bottom w:val="single" w:sz="4" w:space="0" w:color="auto"/>
              <w:right w:val="single" w:sz="4" w:space="0" w:color="auto"/>
            </w:tcBorders>
            <w:shd w:val="clear" w:color="auto" w:fill="auto"/>
            <w:vAlign w:val="center"/>
            <w:hideMark/>
          </w:tcPr>
          <w:p w14:paraId="654C1B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33BF62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5021CF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3C239E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D8FE4C2"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5447A8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5C179E3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11DD0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FCAA4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5C1D607C"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6E0B5F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3234E79"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C3325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634" w:type="dxa"/>
            <w:tcBorders>
              <w:top w:val="nil"/>
              <w:left w:val="nil"/>
              <w:bottom w:val="single" w:sz="4" w:space="0" w:color="auto"/>
              <w:right w:val="single" w:sz="4" w:space="0" w:color="auto"/>
            </w:tcBorders>
            <w:shd w:val="clear" w:color="auto" w:fill="auto"/>
            <w:vAlign w:val="center"/>
            <w:hideMark/>
          </w:tcPr>
          <w:p w14:paraId="61357B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607</w:t>
            </w:r>
          </w:p>
        </w:tc>
        <w:tc>
          <w:tcPr>
            <w:tcW w:w="2332" w:type="dxa"/>
            <w:tcBorders>
              <w:top w:val="nil"/>
              <w:left w:val="nil"/>
              <w:bottom w:val="single" w:sz="4" w:space="0" w:color="auto"/>
              <w:right w:val="single" w:sz="4" w:space="0" w:color="auto"/>
            </w:tcBorders>
            <w:shd w:val="clear" w:color="auto" w:fill="auto"/>
            <w:vAlign w:val="center"/>
            <w:hideMark/>
          </w:tcPr>
          <w:p w14:paraId="5BD0BE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CABEZAL EN T ESTANDAR. </w:t>
            </w:r>
          </w:p>
        </w:tc>
        <w:tc>
          <w:tcPr>
            <w:tcW w:w="802" w:type="dxa"/>
            <w:gridSpan w:val="2"/>
            <w:tcBorders>
              <w:top w:val="nil"/>
              <w:left w:val="nil"/>
              <w:bottom w:val="single" w:sz="4" w:space="0" w:color="auto"/>
              <w:right w:val="single" w:sz="4" w:space="0" w:color="auto"/>
            </w:tcBorders>
            <w:shd w:val="clear" w:color="auto" w:fill="auto"/>
            <w:vAlign w:val="center"/>
            <w:hideMark/>
          </w:tcPr>
          <w:p w14:paraId="7239CF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2ED2E6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6BE2F1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7C5F81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7006F72"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66C04F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7AA8F31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E8393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8D09B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55F5502D"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3F11A6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2D7AE55"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C8649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634" w:type="dxa"/>
            <w:tcBorders>
              <w:top w:val="nil"/>
              <w:left w:val="nil"/>
              <w:bottom w:val="single" w:sz="4" w:space="0" w:color="auto"/>
              <w:right w:val="single" w:sz="4" w:space="0" w:color="auto"/>
            </w:tcBorders>
            <w:shd w:val="clear" w:color="auto" w:fill="auto"/>
            <w:vAlign w:val="center"/>
            <w:hideMark/>
          </w:tcPr>
          <w:p w14:paraId="66BADF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608</w:t>
            </w:r>
          </w:p>
        </w:tc>
        <w:tc>
          <w:tcPr>
            <w:tcW w:w="2332" w:type="dxa"/>
            <w:tcBorders>
              <w:top w:val="nil"/>
              <w:left w:val="nil"/>
              <w:bottom w:val="single" w:sz="4" w:space="0" w:color="auto"/>
              <w:right w:val="single" w:sz="4" w:space="0" w:color="auto"/>
            </w:tcBorders>
            <w:shd w:val="clear" w:color="auto" w:fill="auto"/>
            <w:vAlign w:val="center"/>
            <w:hideMark/>
          </w:tcPr>
          <w:p w14:paraId="2A140E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CUERPO COMPRESOR ADULTO opcional SD</w:t>
            </w:r>
          </w:p>
        </w:tc>
        <w:tc>
          <w:tcPr>
            <w:tcW w:w="802" w:type="dxa"/>
            <w:gridSpan w:val="2"/>
            <w:tcBorders>
              <w:top w:val="nil"/>
              <w:left w:val="nil"/>
              <w:bottom w:val="single" w:sz="4" w:space="0" w:color="auto"/>
              <w:right w:val="single" w:sz="4" w:space="0" w:color="auto"/>
            </w:tcBorders>
            <w:shd w:val="clear" w:color="auto" w:fill="auto"/>
            <w:vAlign w:val="center"/>
            <w:hideMark/>
          </w:tcPr>
          <w:p w14:paraId="5E751D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4E07F0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5 A 8 CM </w:t>
            </w:r>
          </w:p>
        </w:tc>
        <w:tc>
          <w:tcPr>
            <w:tcW w:w="880" w:type="dxa"/>
            <w:tcBorders>
              <w:top w:val="nil"/>
              <w:left w:val="nil"/>
              <w:bottom w:val="single" w:sz="4" w:space="0" w:color="auto"/>
              <w:right w:val="single" w:sz="4" w:space="0" w:color="auto"/>
            </w:tcBorders>
            <w:shd w:val="clear" w:color="auto" w:fill="auto"/>
            <w:vAlign w:val="center"/>
            <w:hideMark/>
          </w:tcPr>
          <w:p w14:paraId="21B239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4D4EB3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F572FC0"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2ECFCC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74DFF00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E088A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8C276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174423C8"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2C1D80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B4DF9AD"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747A1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634" w:type="dxa"/>
            <w:tcBorders>
              <w:top w:val="nil"/>
              <w:left w:val="nil"/>
              <w:bottom w:val="single" w:sz="4" w:space="0" w:color="auto"/>
              <w:right w:val="single" w:sz="4" w:space="0" w:color="auto"/>
            </w:tcBorders>
            <w:shd w:val="clear" w:color="auto" w:fill="auto"/>
            <w:vAlign w:val="center"/>
            <w:hideMark/>
          </w:tcPr>
          <w:p w14:paraId="02138A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609</w:t>
            </w:r>
          </w:p>
        </w:tc>
        <w:tc>
          <w:tcPr>
            <w:tcW w:w="2332" w:type="dxa"/>
            <w:tcBorders>
              <w:top w:val="nil"/>
              <w:left w:val="nil"/>
              <w:bottom w:val="single" w:sz="4" w:space="0" w:color="auto"/>
              <w:right w:val="single" w:sz="4" w:space="0" w:color="auto"/>
            </w:tcBorders>
            <w:shd w:val="clear" w:color="auto" w:fill="auto"/>
            <w:vAlign w:val="center"/>
            <w:hideMark/>
          </w:tcPr>
          <w:p w14:paraId="42BECB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DINAMIZADOR PARA RIEL </w:t>
            </w:r>
          </w:p>
        </w:tc>
        <w:tc>
          <w:tcPr>
            <w:tcW w:w="802" w:type="dxa"/>
            <w:gridSpan w:val="2"/>
            <w:tcBorders>
              <w:top w:val="nil"/>
              <w:left w:val="nil"/>
              <w:bottom w:val="single" w:sz="4" w:space="0" w:color="auto"/>
              <w:right w:val="single" w:sz="4" w:space="0" w:color="auto"/>
            </w:tcBorders>
            <w:shd w:val="clear" w:color="auto" w:fill="auto"/>
            <w:vAlign w:val="center"/>
            <w:hideMark/>
          </w:tcPr>
          <w:p w14:paraId="2C829F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2A1EA6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74E83D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0C8FF0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901713E"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176219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2983173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51DAC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E692A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23920564"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33E5A0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1411916"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97026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634" w:type="dxa"/>
            <w:tcBorders>
              <w:top w:val="nil"/>
              <w:left w:val="nil"/>
              <w:bottom w:val="single" w:sz="4" w:space="0" w:color="auto"/>
              <w:right w:val="single" w:sz="4" w:space="0" w:color="auto"/>
            </w:tcBorders>
            <w:shd w:val="clear" w:color="000000" w:fill="FFFFFF"/>
            <w:vAlign w:val="center"/>
            <w:hideMark/>
          </w:tcPr>
          <w:p w14:paraId="6E7885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w:t>
            </w:r>
          </w:p>
        </w:tc>
        <w:tc>
          <w:tcPr>
            <w:tcW w:w="2332" w:type="dxa"/>
            <w:tcBorders>
              <w:top w:val="nil"/>
              <w:left w:val="nil"/>
              <w:bottom w:val="single" w:sz="4" w:space="0" w:color="auto"/>
              <w:right w:val="single" w:sz="4" w:space="0" w:color="auto"/>
            </w:tcBorders>
            <w:shd w:val="clear" w:color="auto" w:fill="auto"/>
            <w:vAlign w:val="center"/>
            <w:hideMark/>
          </w:tcPr>
          <w:p w14:paraId="20AA0D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CLAMP MULTIPLANAR CORRECION VARO VALGO. UBICACIÓN ANTERIOR </w:t>
            </w:r>
          </w:p>
        </w:tc>
        <w:tc>
          <w:tcPr>
            <w:tcW w:w="802" w:type="dxa"/>
            <w:gridSpan w:val="2"/>
            <w:tcBorders>
              <w:top w:val="nil"/>
              <w:left w:val="nil"/>
              <w:bottom w:val="single" w:sz="4" w:space="0" w:color="auto"/>
              <w:right w:val="single" w:sz="4" w:space="0" w:color="auto"/>
            </w:tcBorders>
            <w:shd w:val="clear" w:color="auto" w:fill="auto"/>
            <w:vAlign w:val="center"/>
            <w:hideMark/>
          </w:tcPr>
          <w:p w14:paraId="36CE4C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234B1D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13C021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20" w:type="dxa"/>
            <w:tcBorders>
              <w:top w:val="nil"/>
              <w:left w:val="nil"/>
              <w:bottom w:val="single" w:sz="4" w:space="0" w:color="auto"/>
              <w:right w:val="single" w:sz="4" w:space="0" w:color="auto"/>
            </w:tcBorders>
            <w:shd w:val="clear" w:color="auto" w:fill="auto"/>
            <w:vAlign w:val="center"/>
            <w:hideMark/>
          </w:tcPr>
          <w:p w14:paraId="4CD580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5AE0A35"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70CA56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1D7249C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48613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69DF0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54289497"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33D945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31E92D4"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96C2D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634" w:type="dxa"/>
            <w:tcBorders>
              <w:top w:val="nil"/>
              <w:left w:val="nil"/>
              <w:bottom w:val="single" w:sz="4" w:space="0" w:color="auto"/>
              <w:right w:val="single" w:sz="4" w:space="0" w:color="auto"/>
            </w:tcBorders>
            <w:shd w:val="clear" w:color="000000" w:fill="FFFFFF"/>
            <w:vAlign w:val="center"/>
            <w:hideMark/>
          </w:tcPr>
          <w:p w14:paraId="360BC6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w:t>
            </w:r>
          </w:p>
        </w:tc>
        <w:tc>
          <w:tcPr>
            <w:tcW w:w="2332" w:type="dxa"/>
            <w:tcBorders>
              <w:top w:val="nil"/>
              <w:left w:val="nil"/>
              <w:bottom w:val="single" w:sz="4" w:space="0" w:color="auto"/>
              <w:right w:val="single" w:sz="4" w:space="0" w:color="auto"/>
            </w:tcBorders>
            <w:shd w:val="clear" w:color="auto" w:fill="auto"/>
            <w:vAlign w:val="center"/>
            <w:hideMark/>
          </w:tcPr>
          <w:p w14:paraId="7CD34D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CUERPO COMPRESOR ADULTO  10 O MAS opcional según diseño</w:t>
            </w:r>
          </w:p>
        </w:tc>
        <w:tc>
          <w:tcPr>
            <w:tcW w:w="802" w:type="dxa"/>
            <w:gridSpan w:val="2"/>
            <w:tcBorders>
              <w:top w:val="nil"/>
              <w:left w:val="nil"/>
              <w:bottom w:val="single" w:sz="4" w:space="0" w:color="auto"/>
              <w:right w:val="single" w:sz="4" w:space="0" w:color="auto"/>
            </w:tcBorders>
            <w:shd w:val="clear" w:color="auto" w:fill="auto"/>
            <w:vAlign w:val="center"/>
            <w:hideMark/>
          </w:tcPr>
          <w:p w14:paraId="514274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7D8215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o más</w:t>
            </w:r>
          </w:p>
        </w:tc>
        <w:tc>
          <w:tcPr>
            <w:tcW w:w="880" w:type="dxa"/>
            <w:tcBorders>
              <w:top w:val="nil"/>
              <w:left w:val="nil"/>
              <w:bottom w:val="single" w:sz="4" w:space="0" w:color="auto"/>
              <w:right w:val="single" w:sz="4" w:space="0" w:color="auto"/>
            </w:tcBorders>
            <w:shd w:val="clear" w:color="auto" w:fill="auto"/>
            <w:vAlign w:val="center"/>
            <w:hideMark/>
          </w:tcPr>
          <w:p w14:paraId="0271E4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664BE4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8906F29"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280525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688616E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B28B7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41ACD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7340D7A7"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199E25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51E9361"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6F3B4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634" w:type="dxa"/>
            <w:tcBorders>
              <w:top w:val="nil"/>
              <w:left w:val="nil"/>
              <w:bottom w:val="single" w:sz="4" w:space="0" w:color="auto"/>
              <w:right w:val="single" w:sz="4" w:space="0" w:color="auto"/>
            </w:tcBorders>
            <w:shd w:val="clear" w:color="000000" w:fill="FFFFFF"/>
            <w:vAlign w:val="center"/>
            <w:hideMark/>
          </w:tcPr>
          <w:p w14:paraId="6E53B7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w:t>
            </w:r>
          </w:p>
        </w:tc>
        <w:tc>
          <w:tcPr>
            <w:tcW w:w="2332" w:type="dxa"/>
            <w:tcBorders>
              <w:top w:val="nil"/>
              <w:left w:val="nil"/>
              <w:bottom w:val="single" w:sz="4" w:space="0" w:color="auto"/>
              <w:right w:val="single" w:sz="4" w:space="0" w:color="auto"/>
            </w:tcBorders>
            <w:shd w:val="clear" w:color="auto" w:fill="auto"/>
            <w:vAlign w:val="center"/>
            <w:hideMark/>
          </w:tcPr>
          <w:p w14:paraId="1CBB4551" w14:textId="39E7B43A"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CUERPO COMPRESOR-</w:t>
            </w:r>
            <w:r w:rsidR="00064427" w:rsidRPr="00CE2021">
              <w:rPr>
                <w:rFonts w:ascii="Arial" w:eastAsia="Calibri" w:hAnsi="Arial" w:cs="Arial"/>
                <w:sz w:val="10"/>
                <w:szCs w:val="10"/>
                <w:lang w:val="es-CO" w:eastAsia="en-US"/>
              </w:rPr>
              <w:t>DISTRACTOR CON</w:t>
            </w:r>
            <w:r w:rsidRPr="00CE2021">
              <w:rPr>
                <w:rFonts w:ascii="Arial" w:eastAsia="Calibri" w:hAnsi="Arial" w:cs="Arial"/>
                <w:sz w:val="10"/>
                <w:szCs w:val="10"/>
                <w:lang w:val="es-CO" w:eastAsia="en-US"/>
              </w:rPr>
              <w:t xml:space="preserve"> CONTROL DE ALARGAMIENTO </w:t>
            </w:r>
          </w:p>
        </w:tc>
        <w:tc>
          <w:tcPr>
            <w:tcW w:w="802" w:type="dxa"/>
            <w:gridSpan w:val="2"/>
            <w:tcBorders>
              <w:top w:val="nil"/>
              <w:left w:val="nil"/>
              <w:bottom w:val="single" w:sz="4" w:space="0" w:color="auto"/>
              <w:right w:val="single" w:sz="4" w:space="0" w:color="auto"/>
            </w:tcBorders>
            <w:shd w:val="clear" w:color="auto" w:fill="auto"/>
            <w:vAlign w:val="center"/>
            <w:hideMark/>
          </w:tcPr>
          <w:p w14:paraId="575EEE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6FF04F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711B92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20" w:type="dxa"/>
            <w:tcBorders>
              <w:top w:val="nil"/>
              <w:left w:val="nil"/>
              <w:bottom w:val="single" w:sz="4" w:space="0" w:color="auto"/>
              <w:right w:val="single" w:sz="4" w:space="0" w:color="auto"/>
            </w:tcBorders>
            <w:shd w:val="clear" w:color="auto" w:fill="auto"/>
            <w:vAlign w:val="center"/>
            <w:hideMark/>
          </w:tcPr>
          <w:p w14:paraId="49D4CD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3CA7BB5"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09F893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203B257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81A15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BAA9D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1B5D055E"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5AA3B3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8C1B6FB"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108C0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634" w:type="dxa"/>
            <w:tcBorders>
              <w:top w:val="nil"/>
              <w:left w:val="nil"/>
              <w:bottom w:val="single" w:sz="4" w:space="0" w:color="auto"/>
              <w:right w:val="single" w:sz="4" w:space="0" w:color="auto"/>
            </w:tcBorders>
            <w:shd w:val="clear" w:color="000000" w:fill="FFFFFF"/>
            <w:vAlign w:val="center"/>
            <w:hideMark/>
          </w:tcPr>
          <w:p w14:paraId="17D303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w:t>
            </w:r>
          </w:p>
        </w:tc>
        <w:tc>
          <w:tcPr>
            <w:tcW w:w="2332" w:type="dxa"/>
            <w:tcBorders>
              <w:top w:val="nil"/>
              <w:left w:val="nil"/>
              <w:bottom w:val="single" w:sz="4" w:space="0" w:color="auto"/>
              <w:right w:val="single" w:sz="4" w:space="0" w:color="auto"/>
            </w:tcBorders>
            <w:shd w:val="clear" w:color="auto" w:fill="auto"/>
            <w:vAlign w:val="center"/>
            <w:hideMark/>
          </w:tcPr>
          <w:p w14:paraId="152FDC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CABEZAR RECTO ARTICULADO</w:t>
            </w:r>
          </w:p>
        </w:tc>
        <w:tc>
          <w:tcPr>
            <w:tcW w:w="802" w:type="dxa"/>
            <w:gridSpan w:val="2"/>
            <w:tcBorders>
              <w:top w:val="nil"/>
              <w:left w:val="nil"/>
              <w:bottom w:val="single" w:sz="4" w:space="0" w:color="auto"/>
              <w:right w:val="single" w:sz="4" w:space="0" w:color="auto"/>
            </w:tcBorders>
            <w:shd w:val="clear" w:color="auto" w:fill="auto"/>
            <w:vAlign w:val="center"/>
            <w:hideMark/>
          </w:tcPr>
          <w:p w14:paraId="682554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7B2554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6228CB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20" w:type="dxa"/>
            <w:tcBorders>
              <w:top w:val="nil"/>
              <w:left w:val="nil"/>
              <w:bottom w:val="single" w:sz="4" w:space="0" w:color="auto"/>
              <w:right w:val="single" w:sz="4" w:space="0" w:color="auto"/>
            </w:tcBorders>
            <w:shd w:val="clear" w:color="auto" w:fill="auto"/>
            <w:vAlign w:val="center"/>
            <w:hideMark/>
          </w:tcPr>
          <w:p w14:paraId="520C70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24DD0BC"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3E4DA0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43123C8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DA95A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4F8BE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65A80F31"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7B5BB8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F34AB48"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A9582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634" w:type="dxa"/>
            <w:tcBorders>
              <w:top w:val="nil"/>
              <w:left w:val="nil"/>
              <w:bottom w:val="single" w:sz="4" w:space="0" w:color="auto"/>
              <w:right w:val="single" w:sz="4" w:space="0" w:color="auto"/>
            </w:tcBorders>
            <w:shd w:val="clear" w:color="000000" w:fill="FFFFFF"/>
            <w:vAlign w:val="center"/>
            <w:hideMark/>
          </w:tcPr>
          <w:p w14:paraId="24C578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614</w:t>
            </w:r>
          </w:p>
        </w:tc>
        <w:tc>
          <w:tcPr>
            <w:tcW w:w="2332" w:type="dxa"/>
            <w:tcBorders>
              <w:top w:val="nil"/>
              <w:left w:val="nil"/>
              <w:bottom w:val="single" w:sz="4" w:space="0" w:color="auto"/>
              <w:right w:val="single" w:sz="4" w:space="0" w:color="auto"/>
            </w:tcBorders>
            <w:shd w:val="clear" w:color="auto" w:fill="auto"/>
            <w:vAlign w:val="center"/>
            <w:hideMark/>
          </w:tcPr>
          <w:p w14:paraId="46A90F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PARA RIEL DE DOBLE CARRIL O CLAMP DE TRANSLACION</w:t>
            </w:r>
          </w:p>
        </w:tc>
        <w:tc>
          <w:tcPr>
            <w:tcW w:w="802" w:type="dxa"/>
            <w:gridSpan w:val="2"/>
            <w:tcBorders>
              <w:top w:val="nil"/>
              <w:left w:val="nil"/>
              <w:bottom w:val="single" w:sz="4" w:space="0" w:color="auto"/>
              <w:right w:val="single" w:sz="4" w:space="0" w:color="auto"/>
            </w:tcBorders>
            <w:shd w:val="clear" w:color="auto" w:fill="auto"/>
            <w:vAlign w:val="center"/>
            <w:hideMark/>
          </w:tcPr>
          <w:p w14:paraId="5EBB63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55DB1C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51E38E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20" w:type="dxa"/>
            <w:tcBorders>
              <w:top w:val="nil"/>
              <w:left w:val="nil"/>
              <w:bottom w:val="single" w:sz="4" w:space="0" w:color="auto"/>
              <w:right w:val="single" w:sz="4" w:space="0" w:color="auto"/>
            </w:tcBorders>
            <w:shd w:val="clear" w:color="auto" w:fill="auto"/>
            <w:vAlign w:val="center"/>
            <w:hideMark/>
          </w:tcPr>
          <w:p w14:paraId="21DA50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F416FA9"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1C6586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7DE6C49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91146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6D5ED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1813AE8D"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461C1A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7A8368B"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29BCB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634" w:type="dxa"/>
            <w:tcBorders>
              <w:top w:val="nil"/>
              <w:left w:val="nil"/>
              <w:bottom w:val="single" w:sz="4" w:space="0" w:color="auto"/>
              <w:right w:val="single" w:sz="4" w:space="0" w:color="auto"/>
            </w:tcBorders>
            <w:shd w:val="clear" w:color="000000" w:fill="FFFFFF"/>
            <w:vAlign w:val="center"/>
            <w:hideMark/>
          </w:tcPr>
          <w:p w14:paraId="0DD0B4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615</w:t>
            </w:r>
          </w:p>
        </w:tc>
        <w:tc>
          <w:tcPr>
            <w:tcW w:w="2332" w:type="dxa"/>
            <w:tcBorders>
              <w:top w:val="nil"/>
              <w:left w:val="nil"/>
              <w:bottom w:val="single" w:sz="4" w:space="0" w:color="auto"/>
              <w:right w:val="single" w:sz="4" w:space="0" w:color="auto"/>
            </w:tcBorders>
            <w:shd w:val="clear" w:color="auto" w:fill="auto"/>
            <w:vAlign w:val="center"/>
            <w:hideMark/>
          </w:tcPr>
          <w:p w14:paraId="1A996A10" w14:textId="7507AC91"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CABEZAL DE </w:t>
            </w:r>
            <w:r w:rsidR="00064427" w:rsidRPr="00CE2021">
              <w:rPr>
                <w:rFonts w:ascii="Arial" w:eastAsia="Calibri" w:hAnsi="Arial" w:cs="Arial"/>
                <w:sz w:val="10"/>
                <w:szCs w:val="10"/>
                <w:lang w:val="es-CO" w:eastAsia="en-US"/>
              </w:rPr>
              <w:t>INCLINACION ANTEROPOSTERIOR</w:t>
            </w:r>
          </w:p>
        </w:tc>
        <w:tc>
          <w:tcPr>
            <w:tcW w:w="802" w:type="dxa"/>
            <w:gridSpan w:val="2"/>
            <w:tcBorders>
              <w:top w:val="nil"/>
              <w:left w:val="nil"/>
              <w:bottom w:val="single" w:sz="4" w:space="0" w:color="auto"/>
              <w:right w:val="single" w:sz="4" w:space="0" w:color="auto"/>
            </w:tcBorders>
            <w:shd w:val="clear" w:color="auto" w:fill="auto"/>
            <w:vAlign w:val="center"/>
            <w:hideMark/>
          </w:tcPr>
          <w:p w14:paraId="0A86B8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6D6FA4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6F057E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20" w:type="dxa"/>
            <w:tcBorders>
              <w:top w:val="nil"/>
              <w:left w:val="nil"/>
              <w:bottom w:val="single" w:sz="4" w:space="0" w:color="auto"/>
              <w:right w:val="single" w:sz="4" w:space="0" w:color="auto"/>
            </w:tcBorders>
            <w:shd w:val="clear" w:color="auto" w:fill="auto"/>
            <w:vAlign w:val="center"/>
            <w:hideMark/>
          </w:tcPr>
          <w:p w14:paraId="40DDD4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9202AF1"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021C2C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0DE1396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462E1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06A5E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7BB752CC"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42F04C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E86FAA4"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B4129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634" w:type="dxa"/>
            <w:tcBorders>
              <w:top w:val="nil"/>
              <w:left w:val="nil"/>
              <w:bottom w:val="single" w:sz="4" w:space="0" w:color="auto"/>
              <w:right w:val="single" w:sz="4" w:space="0" w:color="auto"/>
            </w:tcBorders>
            <w:shd w:val="clear" w:color="000000" w:fill="FFFFFF"/>
            <w:vAlign w:val="center"/>
            <w:hideMark/>
          </w:tcPr>
          <w:p w14:paraId="7DD62D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616</w:t>
            </w:r>
          </w:p>
        </w:tc>
        <w:tc>
          <w:tcPr>
            <w:tcW w:w="2332" w:type="dxa"/>
            <w:tcBorders>
              <w:top w:val="nil"/>
              <w:left w:val="nil"/>
              <w:bottom w:val="single" w:sz="4" w:space="0" w:color="auto"/>
              <w:right w:val="single" w:sz="4" w:space="0" w:color="auto"/>
            </w:tcBorders>
            <w:shd w:val="clear" w:color="auto" w:fill="auto"/>
            <w:vAlign w:val="center"/>
            <w:hideMark/>
          </w:tcPr>
          <w:p w14:paraId="1C9EFB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CUERPO ACOPLADOR PARA RIEL</w:t>
            </w:r>
          </w:p>
        </w:tc>
        <w:tc>
          <w:tcPr>
            <w:tcW w:w="802" w:type="dxa"/>
            <w:gridSpan w:val="2"/>
            <w:tcBorders>
              <w:top w:val="nil"/>
              <w:left w:val="nil"/>
              <w:bottom w:val="single" w:sz="4" w:space="0" w:color="auto"/>
              <w:right w:val="single" w:sz="4" w:space="0" w:color="auto"/>
            </w:tcBorders>
            <w:shd w:val="clear" w:color="auto" w:fill="auto"/>
            <w:vAlign w:val="center"/>
            <w:hideMark/>
          </w:tcPr>
          <w:p w14:paraId="1A29FA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576FAA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80" w:type="dxa"/>
            <w:tcBorders>
              <w:top w:val="nil"/>
              <w:left w:val="nil"/>
              <w:bottom w:val="single" w:sz="4" w:space="0" w:color="auto"/>
              <w:right w:val="single" w:sz="4" w:space="0" w:color="auto"/>
            </w:tcBorders>
            <w:shd w:val="clear" w:color="auto" w:fill="auto"/>
            <w:vAlign w:val="center"/>
            <w:hideMark/>
          </w:tcPr>
          <w:p w14:paraId="71FA35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20" w:type="dxa"/>
            <w:tcBorders>
              <w:top w:val="nil"/>
              <w:left w:val="nil"/>
              <w:bottom w:val="single" w:sz="4" w:space="0" w:color="auto"/>
              <w:right w:val="single" w:sz="4" w:space="0" w:color="auto"/>
            </w:tcBorders>
            <w:shd w:val="clear" w:color="auto" w:fill="auto"/>
            <w:vAlign w:val="center"/>
            <w:hideMark/>
          </w:tcPr>
          <w:p w14:paraId="26E354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A222D86"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0C3957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0ED80FD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1E4EB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63D77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4F28588B"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59D9AB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EC982EA"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B4A1D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634" w:type="dxa"/>
            <w:tcBorders>
              <w:top w:val="nil"/>
              <w:left w:val="nil"/>
              <w:bottom w:val="single" w:sz="4" w:space="0" w:color="auto"/>
              <w:right w:val="single" w:sz="4" w:space="0" w:color="auto"/>
            </w:tcBorders>
            <w:shd w:val="clear" w:color="000000" w:fill="FFFFFF"/>
            <w:vAlign w:val="center"/>
            <w:hideMark/>
          </w:tcPr>
          <w:p w14:paraId="1556B8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617</w:t>
            </w:r>
          </w:p>
        </w:tc>
        <w:tc>
          <w:tcPr>
            <w:tcW w:w="2332" w:type="dxa"/>
            <w:tcBorders>
              <w:top w:val="nil"/>
              <w:left w:val="nil"/>
              <w:bottom w:val="single" w:sz="4" w:space="0" w:color="auto"/>
              <w:right w:val="single" w:sz="4" w:space="0" w:color="auto"/>
            </w:tcBorders>
            <w:shd w:val="clear" w:color="auto" w:fill="auto"/>
            <w:vAlign w:val="center"/>
            <w:hideMark/>
          </w:tcPr>
          <w:p w14:paraId="3AE78C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RIEL DE  200-250MM</w:t>
            </w:r>
          </w:p>
        </w:tc>
        <w:tc>
          <w:tcPr>
            <w:tcW w:w="802" w:type="dxa"/>
            <w:gridSpan w:val="2"/>
            <w:tcBorders>
              <w:top w:val="nil"/>
              <w:left w:val="nil"/>
              <w:bottom w:val="single" w:sz="4" w:space="0" w:color="auto"/>
              <w:right w:val="single" w:sz="4" w:space="0" w:color="auto"/>
            </w:tcBorders>
            <w:shd w:val="clear" w:color="auto" w:fill="auto"/>
            <w:vAlign w:val="center"/>
            <w:hideMark/>
          </w:tcPr>
          <w:p w14:paraId="6006D4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FIBRA DE CARBONO</w:t>
            </w:r>
          </w:p>
        </w:tc>
        <w:tc>
          <w:tcPr>
            <w:tcW w:w="1011" w:type="dxa"/>
            <w:tcBorders>
              <w:top w:val="nil"/>
              <w:left w:val="nil"/>
              <w:bottom w:val="single" w:sz="4" w:space="0" w:color="auto"/>
              <w:right w:val="single" w:sz="4" w:space="0" w:color="auto"/>
            </w:tcBorders>
            <w:shd w:val="clear" w:color="auto" w:fill="auto"/>
            <w:vAlign w:val="center"/>
            <w:hideMark/>
          </w:tcPr>
          <w:p w14:paraId="011830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o MAS TAMAÑOS</w:t>
            </w:r>
          </w:p>
        </w:tc>
        <w:tc>
          <w:tcPr>
            <w:tcW w:w="880" w:type="dxa"/>
            <w:tcBorders>
              <w:top w:val="nil"/>
              <w:left w:val="nil"/>
              <w:bottom w:val="single" w:sz="4" w:space="0" w:color="auto"/>
              <w:right w:val="single" w:sz="4" w:space="0" w:color="auto"/>
            </w:tcBorders>
            <w:shd w:val="clear" w:color="auto" w:fill="auto"/>
            <w:vAlign w:val="center"/>
            <w:hideMark/>
          </w:tcPr>
          <w:p w14:paraId="180A97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696463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B4CC698"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5B6BA2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4B4A425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E0E8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13583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1D0EB654"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587580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B8413F1"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3B027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634" w:type="dxa"/>
            <w:tcBorders>
              <w:top w:val="nil"/>
              <w:left w:val="nil"/>
              <w:bottom w:val="single" w:sz="4" w:space="0" w:color="auto"/>
              <w:right w:val="single" w:sz="4" w:space="0" w:color="auto"/>
            </w:tcBorders>
            <w:shd w:val="clear" w:color="000000" w:fill="FFFFFF"/>
            <w:vAlign w:val="center"/>
            <w:hideMark/>
          </w:tcPr>
          <w:p w14:paraId="17F285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618</w:t>
            </w:r>
          </w:p>
        </w:tc>
        <w:tc>
          <w:tcPr>
            <w:tcW w:w="2332" w:type="dxa"/>
            <w:tcBorders>
              <w:top w:val="nil"/>
              <w:left w:val="nil"/>
              <w:bottom w:val="single" w:sz="4" w:space="0" w:color="auto"/>
              <w:right w:val="single" w:sz="4" w:space="0" w:color="auto"/>
            </w:tcBorders>
            <w:shd w:val="clear" w:color="auto" w:fill="auto"/>
            <w:vAlign w:val="center"/>
            <w:hideMark/>
          </w:tcPr>
          <w:p w14:paraId="4DF6D1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RIEL DE 300-350MM</w:t>
            </w:r>
          </w:p>
        </w:tc>
        <w:tc>
          <w:tcPr>
            <w:tcW w:w="802" w:type="dxa"/>
            <w:gridSpan w:val="2"/>
            <w:tcBorders>
              <w:top w:val="nil"/>
              <w:left w:val="nil"/>
              <w:bottom w:val="single" w:sz="4" w:space="0" w:color="auto"/>
              <w:right w:val="single" w:sz="4" w:space="0" w:color="auto"/>
            </w:tcBorders>
            <w:shd w:val="clear" w:color="auto" w:fill="auto"/>
            <w:vAlign w:val="center"/>
            <w:hideMark/>
          </w:tcPr>
          <w:p w14:paraId="10E2B3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641682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o MAS TAMAÑOS</w:t>
            </w:r>
          </w:p>
        </w:tc>
        <w:tc>
          <w:tcPr>
            <w:tcW w:w="880" w:type="dxa"/>
            <w:tcBorders>
              <w:top w:val="nil"/>
              <w:left w:val="nil"/>
              <w:bottom w:val="single" w:sz="4" w:space="0" w:color="auto"/>
              <w:right w:val="single" w:sz="4" w:space="0" w:color="auto"/>
            </w:tcBorders>
            <w:shd w:val="clear" w:color="auto" w:fill="auto"/>
            <w:vAlign w:val="center"/>
            <w:hideMark/>
          </w:tcPr>
          <w:p w14:paraId="4E8F9F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76DD37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FA58236"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2B810B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1093310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9CD5B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64E25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0EF96CD1"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11D034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6541F5F" w14:textId="77777777" w:rsidTr="006E38A1">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4FE0A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634" w:type="dxa"/>
            <w:tcBorders>
              <w:top w:val="nil"/>
              <w:left w:val="nil"/>
              <w:bottom w:val="single" w:sz="4" w:space="0" w:color="auto"/>
              <w:right w:val="single" w:sz="4" w:space="0" w:color="auto"/>
            </w:tcBorders>
            <w:shd w:val="clear" w:color="000000" w:fill="FFFFFF"/>
            <w:vAlign w:val="center"/>
            <w:hideMark/>
          </w:tcPr>
          <w:p w14:paraId="70DB08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619</w:t>
            </w:r>
          </w:p>
        </w:tc>
        <w:tc>
          <w:tcPr>
            <w:tcW w:w="2332" w:type="dxa"/>
            <w:tcBorders>
              <w:top w:val="nil"/>
              <w:left w:val="nil"/>
              <w:bottom w:val="single" w:sz="4" w:space="0" w:color="auto"/>
              <w:right w:val="single" w:sz="4" w:space="0" w:color="auto"/>
            </w:tcBorders>
            <w:shd w:val="clear" w:color="auto" w:fill="auto"/>
            <w:vAlign w:val="center"/>
            <w:hideMark/>
          </w:tcPr>
          <w:p w14:paraId="1DDBF7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RIEL DE 400MM</w:t>
            </w:r>
          </w:p>
        </w:tc>
        <w:tc>
          <w:tcPr>
            <w:tcW w:w="802" w:type="dxa"/>
            <w:gridSpan w:val="2"/>
            <w:tcBorders>
              <w:top w:val="nil"/>
              <w:left w:val="nil"/>
              <w:bottom w:val="single" w:sz="4" w:space="0" w:color="auto"/>
              <w:right w:val="single" w:sz="4" w:space="0" w:color="auto"/>
            </w:tcBorders>
            <w:shd w:val="clear" w:color="auto" w:fill="auto"/>
            <w:vAlign w:val="center"/>
            <w:hideMark/>
          </w:tcPr>
          <w:p w14:paraId="1AAFFA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011" w:type="dxa"/>
            <w:tcBorders>
              <w:top w:val="nil"/>
              <w:left w:val="nil"/>
              <w:bottom w:val="single" w:sz="4" w:space="0" w:color="auto"/>
              <w:right w:val="single" w:sz="4" w:space="0" w:color="auto"/>
            </w:tcBorders>
            <w:shd w:val="clear" w:color="auto" w:fill="auto"/>
            <w:vAlign w:val="center"/>
            <w:hideMark/>
          </w:tcPr>
          <w:p w14:paraId="6C2300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o MAS TAMAÑOS</w:t>
            </w:r>
          </w:p>
        </w:tc>
        <w:tc>
          <w:tcPr>
            <w:tcW w:w="880" w:type="dxa"/>
            <w:tcBorders>
              <w:top w:val="nil"/>
              <w:left w:val="nil"/>
              <w:bottom w:val="single" w:sz="4" w:space="0" w:color="auto"/>
              <w:right w:val="single" w:sz="4" w:space="0" w:color="auto"/>
            </w:tcBorders>
            <w:shd w:val="clear" w:color="auto" w:fill="auto"/>
            <w:vAlign w:val="center"/>
            <w:hideMark/>
          </w:tcPr>
          <w:p w14:paraId="15E7FF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20" w:type="dxa"/>
            <w:tcBorders>
              <w:top w:val="nil"/>
              <w:left w:val="nil"/>
              <w:bottom w:val="single" w:sz="4" w:space="0" w:color="auto"/>
              <w:right w:val="single" w:sz="4" w:space="0" w:color="auto"/>
            </w:tcBorders>
            <w:shd w:val="clear" w:color="auto" w:fill="auto"/>
            <w:vAlign w:val="center"/>
            <w:hideMark/>
          </w:tcPr>
          <w:p w14:paraId="0046BA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47AFE3C" w14:textId="77777777" w:rsidR="002A6DEB" w:rsidRPr="00CE2021" w:rsidRDefault="002A6DEB" w:rsidP="006752B6">
            <w:pPr>
              <w:jc w:val="center"/>
              <w:rPr>
                <w:rFonts w:ascii="Arial" w:eastAsia="Calibri" w:hAnsi="Arial" w:cs="Arial"/>
                <w:sz w:val="10"/>
                <w:szCs w:val="10"/>
                <w:lang w:val="es-CO" w:eastAsia="en-US"/>
              </w:rPr>
            </w:pPr>
          </w:p>
        </w:tc>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6D7810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8" w:type="dxa"/>
            <w:tcBorders>
              <w:top w:val="single" w:sz="4" w:space="0" w:color="auto"/>
              <w:left w:val="nil"/>
              <w:bottom w:val="single" w:sz="4" w:space="0" w:color="auto"/>
              <w:right w:val="single" w:sz="4" w:space="0" w:color="auto"/>
            </w:tcBorders>
            <w:shd w:val="clear" w:color="auto" w:fill="auto"/>
          </w:tcPr>
          <w:p w14:paraId="32276C8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D7AEA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F956F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4" w:type="dxa"/>
            <w:tcBorders>
              <w:top w:val="nil"/>
              <w:left w:val="nil"/>
              <w:bottom w:val="single" w:sz="4" w:space="0" w:color="auto"/>
              <w:right w:val="nil"/>
            </w:tcBorders>
            <w:shd w:val="clear" w:color="auto" w:fill="auto"/>
          </w:tcPr>
          <w:p w14:paraId="02E95D05" w14:textId="77777777" w:rsidR="002A6DEB" w:rsidRPr="00CE2021" w:rsidRDefault="002A6DEB" w:rsidP="006752B6">
            <w:pPr>
              <w:jc w:val="center"/>
              <w:rPr>
                <w:rFonts w:ascii="Arial" w:eastAsia="Calibri" w:hAnsi="Arial" w:cs="Arial"/>
                <w:sz w:val="10"/>
                <w:szCs w:val="10"/>
                <w:lang w:val="es-CO" w:eastAsia="en-US"/>
              </w:rPr>
            </w:pPr>
          </w:p>
        </w:tc>
        <w:tc>
          <w:tcPr>
            <w:tcW w:w="283" w:type="dxa"/>
            <w:tcBorders>
              <w:top w:val="nil"/>
              <w:left w:val="nil"/>
              <w:bottom w:val="single" w:sz="4" w:space="0" w:color="auto"/>
              <w:right w:val="single" w:sz="4" w:space="0" w:color="auto"/>
            </w:tcBorders>
            <w:shd w:val="clear" w:color="000000" w:fill="FFFFFF"/>
            <w:noWrap/>
            <w:vAlign w:val="bottom"/>
            <w:hideMark/>
          </w:tcPr>
          <w:p w14:paraId="4DA24C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bl>
    <w:p w14:paraId="4444747A" w14:textId="77777777" w:rsidR="002A6DEB" w:rsidRPr="00CE2021" w:rsidRDefault="002A6DEB" w:rsidP="006752B6"/>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2"/>
        <w:gridCol w:w="426"/>
        <w:gridCol w:w="2334"/>
        <w:gridCol w:w="709"/>
        <w:gridCol w:w="1276"/>
        <w:gridCol w:w="709"/>
        <w:gridCol w:w="425"/>
        <w:gridCol w:w="425"/>
        <w:gridCol w:w="992"/>
        <w:gridCol w:w="567"/>
        <w:gridCol w:w="709"/>
        <w:gridCol w:w="709"/>
        <w:gridCol w:w="850"/>
      </w:tblGrid>
      <w:tr w:rsidR="00CE2021" w:rsidRPr="00CE2021" w14:paraId="31B889B9" w14:textId="77777777" w:rsidTr="006E38A1">
        <w:trPr>
          <w:trHeight w:val="20"/>
        </w:trPr>
        <w:tc>
          <w:tcPr>
            <w:tcW w:w="6521" w:type="dxa"/>
            <w:gridSpan w:val="7"/>
            <w:shd w:val="clear" w:color="auto" w:fill="auto"/>
            <w:vAlign w:val="center"/>
            <w:hideMark/>
          </w:tcPr>
          <w:p w14:paraId="1135348E" w14:textId="7E3C5523"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TUTOR DE TRANSPORTE COMPLETO (3 </w:t>
            </w:r>
            <w:r w:rsidR="00064427" w:rsidRPr="00CE2021">
              <w:rPr>
                <w:rFonts w:ascii="Arial" w:eastAsia="Calibri" w:hAnsi="Arial" w:cs="Arial"/>
                <w:b/>
                <w:bCs/>
                <w:sz w:val="10"/>
                <w:szCs w:val="10"/>
                <w:lang w:val="es-CO" w:eastAsia="en-US"/>
              </w:rPr>
              <w:t>CLAMPS Y</w:t>
            </w:r>
            <w:r w:rsidRPr="00CE2021">
              <w:rPr>
                <w:rFonts w:ascii="Arial" w:eastAsia="Calibri" w:hAnsi="Arial" w:cs="Arial"/>
                <w:b/>
                <w:bCs/>
                <w:sz w:val="10"/>
                <w:szCs w:val="10"/>
                <w:lang w:val="es-CO" w:eastAsia="en-US"/>
              </w:rPr>
              <w:t xml:space="preserve"> UN RIEL.Y 2 CUERPOS O BARRAS COMPRESORAS) O SU EQUIVALENTE Según Diseño</w:t>
            </w:r>
          </w:p>
        </w:tc>
        <w:tc>
          <w:tcPr>
            <w:tcW w:w="425" w:type="dxa"/>
            <w:shd w:val="clear" w:color="auto" w:fill="auto"/>
            <w:vAlign w:val="center"/>
            <w:hideMark/>
          </w:tcPr>
          <w:p w14:paraId="412DE2F5" w14:textId="77777777" w:rsidR="002A6DEB" w:rsidRPr="00CE2021" w:rsidRDefault="002A6DEB" w:rsidP="006752B6">
            <w:pPr>
              <w:jc w:val="center"/>
              <w:rPr>
                <w:rFonts w:ascii="Arial" w:eastAsia="Calibri" w:hAnsi="Arial" w:cs="Arial"/>
                <w:b/>
                <w:bCs/>
                <w:sz w:val="10"/>
                <w:szCs w:val="10"/>
                <w:lang w:val="es-CO" w:eastAsia="en-US"/>
              </w:rPr>
            </w:pPr>
          </w:p>
        </w:tc>
        <w:tc>
          <w:tcPr>
            <w:tcW w:w="992" w:type="dxa"/>
            <w:shd w:val="clear" w:color="auto" w:fill="auto"/>
            <w:vAlign w:val="center"/>
          </w:tcPr>
          <w:p w14:paraId="1868B3C3"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shd w:val="clear" w:color="auto" w:fill="auto"/>
          </w:tcPr>
          <w:p w14:paraId="03C502C1" w14:textId="77777777" w:rsidR="002A6DEB" w:rsidRPr="00CE2021" w:rsidRDefault="002A6DEB" w:rsidP="006752B6">
            <w:pPr>
              <w:jc w:val="center"/>
              <w:rPr>
                <w:rFonts w:ascii="Arial" w:eastAsia="Calibri" w:hAnsi="Arial" w:cs="Arial"/>
                <w:b/>
                <w:bCs/>
                <w:sz w:val="10"/>
                <w:szCs w:val="10"/>
                <w:lang w:val="es-CO" w:eastAsia="en-US"/>
              </w:rPr>
            </w:pPr>
          </w:p>
          <w:p w14:paraId="3807617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09" w:type="dxa"/>
            <w:shd w:val="clear" w:color="auto" w:fill="auto"/>
            <w:vAlign w:val="center"/>
            <w:hideMark/>
          </w:tcPr>
          <w:p w14:paraId="0E3299F4" w14:textId="76034EEC"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 NO             OFRECE</w:t>
            </w:r>
          </w:p>
        </w:tc>
        <w:tc>
          <w:tcPr>
            <w:tcW w:w="709" w:type="dxa"/>
            <w:shd w:val="clear" w:color="auto" w:fill="auto"/>
            <w:vAlign w:val="center"/>
            <w:hideMark/>
          </w:tcPr>
          <w:p w14:paraId="4648CDF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     MARCA</w:t>
            </w:r>
          </w:p>
        </w:tc>
        <w:tc>
          <w:tcPr>
            <w:tcW w:w="850" w:type="dxa"/>
            <w:shd w:val="clear" w:color="auto" w:fill="auto"/>
            <w:vAlign w:val="center"/>
            <w:hideMark/>
          </w:tcPr>
          <w:p w14:paraId="7211D8D6"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1EBDF4B4" w14:textId="77777777" w:rsidTr="006E38A1">
        <w:trPr>
          <w:trHeight w:val="20"/>
        </w:trPr>
        <w:tc>
          <w:tcPr>
            <w:tcW w:w="642" w:type="dxa"/>
            <w:shd w:val="clear" w:color="auto" w:fill="auto"/>
            <w:vAlign w:val="center"/>
          </w:tcPr>
          <w:p w14:paraId="0F883A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426" w:type="dxa"/>
            <w:shd w:val="clear" w:color="auto" w:fill="auto"/>
            <w:vAlign w:val="center"/>
            <w:hideMark/>
          </w:tcPr>
          <w:p w14:paraId="784B48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620</w:t>
            </w:r>
          </w:p>
        </w:tc>
        <w:tc>
          <w:tcPr>
            <w:tcW w:w="2334" w:type="dxa"/>
            <w:shd w:val="clear" w:color="auto" w:fill="auto"/>
            <w:vAlign w:val="center"/>
            <w:hideMark/>
          </w:tcPr>
          <w:p w14:paraId="7B1E0C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RIEL DE  200-250MM</w:t>
            </w:r>
          </w:p>
        </w:tc>
        <w:tc>
          <w:tcPr>
            <w:tcW w:w="709" w:type="dxa"/>
            <w:shd w:val="clear" w:color="auto" w:fill="auto"/>
            <w:vAlign w:val="center"/>
            <w:hideMark/>
          </w:tcPr>
          <w:p w14:paraId="4ADAC5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FIBRA DE CARBONO</w:t>
            </w:r>
          </w:p>
        </w:tc>
        <w:tc>
          <w:tcPr>
            <w:tcW w:w="1276" w:type="dxa"/>
            <w:shd w:val="clear" w:color="auto" w:fill="auto"/>
            <w:vAlign w:val="center"/>
            <w:hideMark/>
          </w:tcPr>
          <w:p w14:paraId="45CD79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o MAS TAMAÑOS</w:t>
            </w:r>
          </w:p>
        </w:tc>
        <w:tc>
          <w:tcPr>
            <w:tcW w:w="709" w:type="dxa"/>
            <w:shd w:val="clear" w:color="auto" w:fill="auto"/>
            <w:vAlign w:val="center"/>
            <w:hideMark/>
          </w:tcPr>
          <w:p w14:paraId="76B22A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shd w:val="clear" w:color="auto" w:fill="auto"/>
            <w:vAlign w:val="center"/>
            <w:hideMark/>
          </w:tcPr>
          <w:p w14:paraId="2C08DF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shd w:val="clear" w:color="auto" w:fill="auto"/>
            <w:vAlign w:val="center"/>
            <w:hideMark/>
          </w:tcPr>
          <w:p w14:paraId="6B762BDF" w14:textId="77777777" w:rsidR="002A6DEB" w:rsidRPr="00CE2021" w:rsidRDefault="002A6DEB" w:rsidP="006752B6">
            <w:pPr>
              <w:jc w:val="center"/>
              <w:rPr>
                <w:rFonts w:ascii="Arial" w:eastAsia="Calibri" w:hAnsi="Arial" w:cs="Arial"/>
                <w:sz w:val="10"/>
                <w:szCs w:val="10"/>
                <w:lang w:val="es-CO" w:eastAsia="en-US"/>
              </w:rPr>
            </w:pPr>
          </w:p>
        </w:tc>
        <w:tc>
          <w:tcPr>
            <w:tcW w:w="992" w:type="dxa"/>
            <w:shd w:val="clear" w:color="auto" w:fill="auto"/>
            <w:vAlign w:val="center"/>
            <w:hideMark/>
          </w:tcPr>
          <w:p w14:paraId="2F7DF4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shd w:val="clear" w:color="auto" w:fill="auto"/>
          </w:tcPr>
          <w:p w14:paraId="0E1BF72E" w14:textId="77777777" w:rsidR="002A6DEB" w:rsidRPr="00CE2021" w:rsidRDefault="002A6DEB" w:rsidP="006752B6">
            <w:pPr>
              <w:jc w:val="center"/>
              <w:rPr>
                <w:rFonts w:ascii="Arial" w:eastAsia="Calibri" w:hAnsi="Arial" w:cs="Arial"/>
                <w:sz w:val="10"/>
                <w:szCs w:val="10"/>
                <w:lang w:val="es-CO" w:eastAsia="en-US"/>
              </w:rPr>
            </w:pPr>
          </w:p>
        </w:tc>
        <w:tc>
          <w:tcPr>
            <w:tcW w:w="709" w:type="dxa"/>
            <w:shd w:val="clear" w:color="auto" w:fill="auto"/>
            <w:vAlign w:val="center"/>
            <w:hideMark/>
          </w:tcPr>
          <w:p w14:paraId="61E66265" w14:textId="77777777" w:rsidR="002A6DEB" w:rsidRPr="00CE2021" w:rsidRDefault="002A6DEB" w:rsidP="006752B6">
            <w:pPr>
              <w:jc w:val="center"/>
              <w:rPr>
                <w:rFonts w:ascii="Arial" w:eastAsia="Calibri" w:hAnsi="Arial" w:cs="Arial"/>
                <w:sz w:val="10"/>
                <w:szCs w:val="10"/>
                <w:lang w:val="es-CO" w:eastAsia="en-US"/>
              </w:rPr>
            </w:pPr>
          </w:p>
        </w:tc>
        <w:tc>
          <w:tcPr>
            <w:tcW w:w="709" w:type="dxa"/>
            <w:shd w:val="clear" w:color="auto" w:fill="auto"/>
            <w:vAlign w:val="center"/>
            <w:hideMark/>
          </w:tcPr>
          <w:p w14:paraId="5E59AFDB" w14:textId="77777777" w:rsidR="002A6DEB" w:rsidRPr="00CE2021" w:rsidRDefault="002A6DEB" w:rsidP="006752B6">
            <w:pPr>
              <w:jc w:val="center"/>
              <w:rPr>
                <w:rFonts w:ascii="Arial" w:eastAsia="Calibri" w:hAnsi="Arial" w:cs="Arial"/>
                <w:sz w:val="10"/>
                <w:szCs w:val="10"/>
                <w:lang w:val="es-CO" w:eastAsia="en-US"/>
              </w:rPr>
            </w:pPr>
          </w:p>
        </w:tc>
        <w:tc>
          <w:tcPr>
            <w:tcW w:w="850" w:type="dxa"/>
            <w:shd w:val="clear" w:color="auto" w:fill="auto"/>
            <w:vAlign w:val="center"/>
            <w:hideMark/>
          </w:tcPr>
          <w:p w14:paraId="31BC455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97D7EF1" w14:textId="77777777" w:rsidTr="006E38A1">
        <w:trPr>
          <w:trHeight w:val="20"/>
        </w:trPr>
        <w:tc>
          <w:tcPr>
            <w:tcW w:w="642" w:type="dxa"/>
            <w:shd w:val="clear" w:color="auto" w:fill="auto"/>
            <w:vAlign w:val="center"/>
          </w:tcPr>
          <w:p w14:paraId="786150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426" w:type="dxa"/>
            <w:shd w:val="clear" w:color="auto" w:fill="auto"/>
            <w:vAlign w:val="center"/>
            <w:hideMark/>
          </w:tcPr>
          <w:p w14:paraId="486546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621</w:t>
            </w:r>
          </w:p>
        </w:tc>
        <w:tc>
          <w:tcPr>
            <w:tcW w:w="2334" w:type="dxa"/>
            <w:shd w:val="clear" w:color="auto" w:fill="auto"/>
            <w:vAlign w:val="center"/>
            <w:hideMark/>
          </w:tcPr>
          <w:p w14:paraId="704C87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RIEL DE 300-350MM</w:t>
            </w:r>
          </w:p>
        </w:tc>
        <w:tc>
          <w:tcPr>
            <w:tcW w:w="709" w:type="dxa"/>
            <w:shd w:val="clear" w:color="auto" w:fill="auto"/>
            <w:vAlign w:val="center"/>
            <w:hideMark/>
          </w:tcPr>
          <w:p w14:paraId="42F1CF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shd w:val="clear" w:color="auto" w:fill="auto"/>
            <w:vAlign w:val="center"/>
            <w:hideMark/>
          </w:tcPr>
          <w:p w14:paraId="51B638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o MAS TAMAÑOS</w:t>
            </w:r>
          </w:p>
        </w:tc>
        <w:tc>
          <w:tcPr>
            <w:tcW w:w="709" w:type="dxa"/>
            <w:shd w:val="clear" w:color="auto" w:fill="auto"/>
            <w:vAlign w:val="center"/>
            <w:hideMark/>
          </w:tcPr>
          <w:p w14:paraId="56A0E7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shd w:val="clear" w:color="auto" w:fill="auto"/>
            <w:vAlign w:val="center"/>
            <w:hideMark/>
          </w:tcPr>
          <w:p w14:paraId="75EA65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shd w:val="clear" w:color="auto" w:fill="auto"/>
            <w:vAlign w:val="center"/>
            <w:hideMark/>
          </w:tcPr>
          <w:p w14:paraId="3C36E79A" w14:textId="77777777" w:rsidR="002A6DEB" w:rsidRPr="00CE2021" w:rsidRDefault="002A6DEB" w:rsidP="006752B6">
            <w:pPr>
              <w:jc w:val="center"/>
              <w:rPr>
                <w:rFonts w:ascii="Arial" w:eastAsia="Calibri" w:hAnsi="Arial" w:cs="Arial"/>
                <w:sz w:val="10"/>
                <w:szCs w:val="10"/>
                <w:lang w:val="es-CO" w:eastAsia="en-US"/>
              </w:rPr>
            </w:pPr>
          </w:p>
        </w:tc>
        <w:tc>
          <w:tcPr>
            <w:tcW w:w="992" w:type="dxa"/>
            <w:shd w:val="clear" w:color="auto" w:fill="auto"/>
            <w:noWrap/>
            <w:vAlign w:val="center"/>
            <w:hideMark/>
          </w:tcPr>
          <w:p w14:paraId="215FCA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shd w:val="clear" w:color="auto" w:fill="auto"/>
          </w:tcPr>
          <w:p w14:paraId="72E48185" w14:textId="77777777" w:rsidR="002A6DEB" w:rsidRPr="00CE2021" w:rsidRDefault="002A6DEB" w:rsidP="006752B6">
            <w:pPr>
              <w:jc w:val="center"/>
              <w:rPr>
                <w:rFonts w:ascii="Arial" w:eastAsia="Calibri" w:hAnsi="Arial" w:cs="Arial"/>
                <w:sz w:val="10"/>
                <w:szCs w:val="10"/>
                <w:lang w:val="es-CO" w:eastAsia="en-US"/>
              </w:rPr>
            </w:pPr>
          </w:p>
        </w:tc>
        <w:tc>
          <w:tcPr>
            <w:tcW w:w="709" w:type="dxa"/>
            <w:shd w:val="clear" w:color="auto" w:fill="auto"/>
            <w:noWrap/>
            <w:vAlign w:val="center"/>
            <w:hideMark/>
          </w:tcPr>
          <w:p w14:paraId="4349BC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noWrap/>
            <w:vAlign w:val="center"/>
            <w:hideMark/>
          </w:tcPr>
          <w:p w14:paraId="7ED858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noWrap/>
            <w:vAlign w:val="bottom"/>
            <w:hideMark/>
          </w:tcPr>
          <w:p w14:paraId="4CCE82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B5E0DF4" w14:textId="77777777" w:rsidTr="006E38A1">
        <w:trPr>
          <w:trHeight w:val="20"/>
        </w:trPr>
        <w:tc>
          <w:tcPr>
            <w:tcW w:w="642" w:type="dxa"/>
            <w:shd w:val="clear" w:color="auto" w:fill="auto"/>
            <w:vAlign w:val="center"/>
            <w:hideMark/>
          </w:tcPr>
          <w:p w14:paraId="4E7BB6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w:t>
            </w:r>
          </w:p>
        </w:tc>
        <w:tc>
          <w:tcPr>
            <w:tcW w:w="426" w:type="dxa"/>
            <w:shd w:val="clear" w:color="auto" w:fill="auto"/>
            <w:vAlign w:val="center"/>
            <w:hideMark/>
          </w:tcPr>
          <w:p w14:paraId="7B1223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622</w:t>
            </w:r>
          </w:p>
        </w:tc>
        <w:tc>
          <w:tcPr>
            <w:tcW w:w="2334" w:type="dxa"/>
            <w:shd w:val="clear" w:color="auto" w:fill="auto"/>
            <w:vAlign w:val="center"/>
            <w:hideMark/>
          </w:tcPr>
          <w:p w14:paraId="01D69C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RIEL DE 400MM</w:t>
            </w:r>
          </w:p>
        </w:tc>
        <w:tc>
          <w:tcPr>
            <w:tcW w:w="709" w:type="dxa"/>
            <w:shd w:val="clear" w:color="auto" w:fill="auto"/>
            <w:vAlign w:val="center"/>
            <w:hideMark/>
          </w:tcPr>
          <w:p w14:paraId="2140EB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shd w:val="clear" w:color="auto" w:fill="auto"/>
            <w:vAlign w:val="center"/>
            <w:hideMark/>
          </w:tcPr>
          <w:p w14:paraId="529EEC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o MAS TAMAÑOS</w:t>
            </w:r>
          </w:p>
        </w:tc>
        <w:tc>
          <w:tcPr>
            <w:tcW w:w="709" w:type="dxa"/>
            <w:shd w:val="clear" w:color="auto" w:fill="auto"/>
            <w:vAlign w:val="center"/>
            <w:hideMark/>
          </w:tcPr>
          <w:p w14:paraId="35D183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shd w:val="clear" w:color="auto" w:fill="auto"/>
            <w:vAlign w:val="center"/>
            <w:hideMark/>
          </w:tcPr>
          <w:p w14:paraId="41A670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shd w:val="clear" w:color="auto" w:fill="auto"/>
            <w:vAlign w:val="center"/>
            <w:hideMark/>
          </w:tcPr>
          <w:p w14:paraId="2947BD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shd w:val="clear" w:color="auto" w:fill="auto"/>
            <w:noWrap/>
            <w:vAlign w:val="center"/>
            <w:hideMark/>
          </w:tcPr>
          <w:p w14:paraId="4031F3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shd w:val="clear" w:color="auto" w:fill="auto"/>
          </w:tcPr>
          <w:p w14:paraId="57522C92" w14:textId="77777777" w:rsidR="002A6DEB" w:rsidRPr="00CE2021" w:rsidRDefault="002A6DEB" w:rsidP="006752B6">
            <w:pPr>
              <w:jc w:val="center"/>
              <w:rPr>
                <w:rFonts w:ascii="Arial" w:eastAsia="Calibri" w:hAnsi="Arial" w:cs="Arial"/>
                <w:sz w:val="10"/>
                <w:szCs w:val="10"/>
                <w:lang w:val="es-CO" w:eastAsia="en-US"/>
              </w:rPr>
            </w:pPr>
          </w:p>
        </w:tc>
        <w:tc>
          <w:tcPr>
            <w:tcW w:w="709" w:type="dxa"/>
            <w:shd w:val="clear" w:color="auto" w:fill="auto"/>
            <w:noWrap/>
            <w:vAlign w:val="center"/>
            <w:hideMark/>
          </w:tcPr>
          <w:p w14:paraId="0684CB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noWrap/>
            <w:vAlign w:val="center"/>
            <w:hideMark/>
          </w:tcPr>
          <w:p w14:paraId="2F8203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noWrap/>
            <w:vAlign w:val="bottom"/>
            <w:hideMark/>
          </w:tcPr>
          <w:p w14:paraId="29D56A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bl>
    <w:p w14:paraId="624A553B" w14:textId="77777777" w:rsidR="002A6DEB" w:rsidRPr="00CE2021" w:rsidRDefault="002A6DEB" w:rsidP="006752B6"/>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643"/>
        <w:gridCol w:w="2193"/>
        <w:gridCol w:w="1067"/>
        <w:gridCol w:w="709"/>
        <w:gridCol w:w="917"/>
        <w:gridCol w:w="850"/>
        <w:gridCol w:w="709"/>
        <w:gridCol w:w="851"/>
        <w:gridCol w:w="567"/>
        <w:gridCol w:w="567"/>
        <w:gridCol w:w="567"/>
        <w:gridCol w:w="708"/>
      </w:tblGrid>
      <w:tr w:rsidR="00CE2021" w:rsidRPr="00CE2021" w14:paraId="2BEF7588" w14:textId="77777777" w:rsidTr="003867E3">
        <w:trPr>
          <w:trHeight w:val="20"/>
        </w:trPr>
        <w:tc>
          <w:tcPr>
            <w:tcW w:w="425" w:type="dxa"/>
            <w:shd w:val="clear" w:color="auto" w:fill="auto"/>
          </w:tcPr>
          <w:p w14:paraId="58B4A18F" w14:textId="77777777" w:rsidR="002A6DEB" w:rsidRPr="00CE2021" w:rsidRDefault="002A6DEB" w:rsidP="006752B6">
            <w:pPr>
              <w:jc w:val="center"/>
              <w:rPr>
                <w:rFonts w:ascii="Arial" w:eastAsia="Calibri" w:hAnsi="Arial" w:cs="Arial"/>
                <w:sz w:val="10"/>
                <w:szCs w:val="10"/>
                <w:lang w:val="es-CO" w:eastAsia="en-US"/>
              </w:rPr>
            </w:pPr>
          </w:p>
        </w:tc>
        <w:tc>
          <w:tcPr>
            <w:tcW w:w="10348" w:type="dxa"/>
            <w:gridSpan w:val="12"/>
            <w:shd w:val="clear" w:color="auto" w:fill="auto"/>
            <w:vAlign w:val="center"/>
            <w:hideMark/>
          </w:tcPr>
          <w:p w14:paraId="24A6BE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PARA TUTORES EN ACERO ROSCA CORTICAL, DOBLE DIAMETRO, CONICO O ESTÁNDAR</w:t>
            </w:r>
          </w:p>
        </w:tc>
      </w:tr>
      <w:tr w:rsidR="00CE2021" w:rsidRPr="00CE2021" w14:paraId="7B0418B8" w14:textId="77777777" w:rsidTr="003867E3">
        <w:trPr>
          <w:trHeight w:val="20"/>
        </w:trPr>
        <w:tc>
          <w:tcPr>
            <w:tcW w:w="425" w:type="dxa"/>
            <w:shd w:val="clear" w:color="auto" w:fill="auto"/>
          </w:tcPr>
          <w:p w14:paraId="1C7CB056" w14:textId="77777777" w:rsidR="002A6DEB" w:rsidRPr="00CE2021" w:rsidRDefault="002A6DEB" w:rsidP="006752B6">
            <w:pPr>
              <w:jc w:val="center"/>
              <w:rPr>
                <w:rFonts w:ascii="Arial" w:eastAsia="Calibri" w:hAnsi="Arial" w:cs="Arial"/>
                <w:sz w:val="10"/>
                <w:szCs w:val="10"/>
                <w:lang w:val="es-CO" w:eastAsia="en-US"/>
              </w:rPr>
            </w:pPr>
          </w:p>
        </w:tc>
        <w:tc>
          <w:tcPr>
            <w:tcW w:w="10348" w:type="dxa"/>
            <w:gridSpan w:val="12"/>
            <w:shd w:val="clear" w:color="auto" w:fill="auto"/>
            <w:vAlign w:val="center"/>
            <w:hideMark/>
          </w:tcPr>
          <w:p w14:paraId="768583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O TORNILLOS DE SCHANZ Para fijador monolateral - Incluye brocas correspondientes a cada sistema.</w:t>
            </w:r>
          </w:p>
        </w:tc>
      </w:tr>
      <w:tr w:rsidR="00CE2021" w:rsidRPr="00CE2021" w14:paraId="203EF977" w14:textId="77777777" w:rsidTr="003867E3">
        <w:trPr>
          <w:trHeight w:val="20"/>
        </w:trPr>
        <w:tc>
          <w:tcPr>
            <w:tcW w:w="425" w:type="dxa"/>
            <w:vMerge w:val="restart"/>
            <w:shd w:val="clear" w:color="auto" w:fill="auto"/>
            <w:vAlign w:val="center"/>
            <w:hideMark/>
          </w:tcPr>
          <w:p w14:paraId="673550BD"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w:t>
            </w:r>
          </w:p>
        </w:tc>
        <w:tc>
          <w:tcPr>
            <w:tcW w:w="643" w:type="dxa"/>
            <w:vMerge w:val="restart"/>
            <w:shd w:val="clear" w:color="auto" w:fill="auto"/>
            <w:vAlign w:val="center"/>
            <w:hideMark/>
          </w:tcPr>
          <w:p w14:paraId="0367534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CODIGO</w:t>
            </w:r>
          </w:p>
        </w:tc>
        <w:tc>
          <w:tcPr>
            <w:tcW w:w="2193" w:type="dxa"/>
            <w:vMerge w:val="restart"/>
            <w:shd w:val="clear" w:color="auto" w:fill="auto"/>
            <w:vAlign w:val="center"/>
            <w:hideMark/>
          </w:tcPr>
          <w:p w14:paraId="2DF2A4D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IMPLANTE</w:t>
            </w:r>
          </w:p>
        </w:tc>
        <w:tc>
          <w:tcPr>
            <w:tcW w:w="4252" w:type="dxa"/>
            <w:gridSpan w:val="5"/>
            <w:shd w:val="clear" w:color="auto" w:fill="auto"/>
            <w:vAlign w:val="center"/>
            <w:hideMark/>
          </w:tcPr>
          <w:p w14:paraId="50AB4C2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CARACTERÍSTICAS</w:t>
            </w:r>
          </w:p>
        </w:tc>
        <w:tc>
          <w:tcPr>
            <w:tcW w:w="851" w:type="dxa"/>
          </w:tcPr>
          <w:p w14:paraId="5694A7BD" w14:textId="77777777" w:rsidR="002A6DEB" w:rsidRPr="00CE2021" w:rsidRDefault="002A6DEB" w:rsidP="006752B6">
            <w:pPr>
              <w:jc w:val="center"/>
              <w:rPr>
                <w:rFonts w:ascii="Arial" w:eastAsia="Calibri" w:hAnsi="Arial" w:cs="Arial"/>
                <w:b/>
                <w:bCs/>
                <w:sz w:val="10"/>
                <w:szCs w:val="10"/>
                <w:lang w:val="es-CO" w:eastAsia="en-US"/>
              </w:rPr>
            </w:pPr>
          </w:p>
          <w:p w14:paraId="1FF3F36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567" w:type="dxa"/>
            <w:shd w:val="clear" w:color="auto" w:fill="auto"/>
            <w:vAlign w:val="center"/>
            <w:hideMark/>
          </w:tcPr>
          <w:p w14:paraId="6CCC6B0F"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shd w:val="clear" w:color="auto" w:fill="auto"/>
            <w:vAlign w:val="center"/>
            <w:hideMark/>
          </w:tcPr>
          <w:p w14:paraId="79341FB3"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     NO             OFRECE</w:t>
            </w:r>
          </w:p>
        </w:tc>
        <w:tc>
          <w:tcPr>
            <w:tcW w:w="567" w:type="dxa"/>
            <w:shd w:val="clear" w:color="auto" w:fill="auto"/>
            <w:vAlign w:val="center"/>
            <w:hideMark/>
          </w:tcPr>
          <w:p w14:paraId="5FB0FC9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     MARCA</w:t>
            </w:r>
          </w:p>
        </w:tc>
        <w:tc>
          <w:tcPr>
            <w:tcW w:w="708" w:type="dxa"/>
            <w:shd w:val="clear" w:color="auto" w:fill="auto"/>
            <w:vAlign w:val="center"/>
            <w:hideMark/>
          </w:tcPr>
          <w:p w14:paraId="23D7936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5F71564C" w14:textId="77777777" w:rsidTr="003867E3">
        <w:trPr>
          <w:trHeight w:val="20"/>
        </w:trPr>
        <w:tc>
          <w:tcPr>
            <w:tcW w:w="425" w:type="dxa"/>
            <w:vMerge/>
            <w:vAlign w:val="center"/>
            <w:hideMark/>
          </w:tcPr>
          <w:p w14:paraId="2AF5074C" w14:textId="77777777" w:rsidR="002A6DEB" w:rsidRPr="00CE2021" w:rsidRDefault="002A6DEB" w:rsidP="006752B6">
            <w:pPr>
              <w:jc w:val="center"/>
              <w:rPr>
                <w:rFonts w:ascii="Arial" w:eastAsia="Calibri" w:hAnsi="Arial" w:cs="Arial"/>
                <w:sz w:val="10"/>
                <w:szCs w:val="10"/>
                <w:lang w:val="es-CO" w:eastAsia="en-US"/>
              </w:rPr>
            </w:pPr>
          </w:p>
        </w:tc>
        <w:tc>
          <w:tcPr>
            <w:tcW w:w="643" w:type="dxa"/>
            <w:vMerge/>
            <w:vAlign w:val="center"/>
            <w:hideMark/>
          </w:tcPr>
          <w:p w14:paraId="1525C9E0" w14:textId="77777777" w:rsidR="002A6DEB" w:rsidRPr="00CE2021" w:rsidRDefault="002A6DEB" w:rsidP="006752B6">
            <w:pPr>
              <w:jc w:val="center"/>
              <w:rPr>
                <w:rFonts w:ascii="Arial" w:eastAsia="Calibri" w:hAnsi="Arial" w:cs="Arial"/>
                <w:sz w:val="10"/>
                <w:szCs w:val="10"/>
                <w:lang w:val="es-CO" w:eastAsia="en-US"/>
              </w:rPr>
            </w:pPr>
          </w:p>
        </w:tc>
        <w:tc>
          <w:tcPr>
            <w:tcW w:w="2193" w:type="dxa"/>
            <w:vMerge/>
            <w:vAlign w:val="center"/>
            <w:hideMark/>
          </w:tcPr>
          <w:p w14:paraId="65BE52FD" w14:textId="77777777" w:rsidR="002A6DEB" w:rsidRPr="00CE2021" w:rsidRDefault="002A6DEB" w:rsidP="006752B6">
            <w:pPr>
              <w:jc w:val="center"/>
              <w:rPr>
                <w:rFonts w:ascii="Arial" w:eastAsia="Calibri" w:hAnsi="Arial" w:cs="Arial"/>
                <w:sz w:val="10"/>
                <w:szCs w:val="10"/>
                <w:lang w:val="es-CO" w:eastAsia="en-US"/>
              </w:rPr>
            </w:pPr>
          </w:p>
        </w:tc>
        <w:tc>
          <w:tcPr>
            <w:tcW w:w="1067" w:type="dxa"/>
            <w:shd w:val="clear" w:color="auto" w:fill="auto"/>
            <w:vAlign w:val="center"/>
            <w:hideMark/>
          </w:tcPr>
          <w:p w14:paraId="5182B2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DIAMETROS ROSCA </w:t>
            </w:r>
          </w:p>
        </w:tc>
        <w:tc>
          <w:tcPr>
            <w:tcW w:w="709" w:type="dxa"/>
            <w:shd w:val="clear" w:color="auto" w:fill="auto"/>
            <w:vAlign w:val="center"/>
            <w:hideMark/>
          </w:tcPr>
          <w:p w14:paraId="1DF6F1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TORNILLO</w:t>
            </w:r>
          </w:p>
        </w:tc>
        <w:tc>
          <w:tcPr>
            <w:tcW w:w="917" w:type="dxa"/>
            <w:shd w:val="clear" w:color="auto" w:fill="auto"/>
            <w:vAlign w:val="center"/>
            <w:hideMark/>
          </w:tcPr>
          <w:p w14:paraId="25A335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LONGITUD ROSCA </w:t>
            </w:r>
          </w:p>
        </w:tc>
        <w:tc>
          <w:tcPr>
            <w:tcW w:w="850" w:type="dxa"/>
            <w:shd w:val="clear" w:color="auto" w:fill="auto"/>
            <w:vAlign w:val="center"/>
            <w:hideMark/>
          </w:tcPr>
          <w:p w14:paraId="014BF2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w:t>
            </w:r>
          </w:p>
        </w:tc>
        <w:tc>
          <w:tcPr>
            <w:tcW w:w="709" w:type="dxa"/>
            <w:shd w:val="clear" w:color="auto" w:fill="auto"/>
            <w:vAlign w:val="center"/>
            <w:hideMark/>
          </w:tcPr>
          <w:p w14:paraId="59AA4E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TIPO ROSCA</w:t>
            </w:r>
          </w:p>
        </w:tc>
        <w:tc>
          <w:tcPr>
            <w:tcW w:w="851" w:type="dxa"/>
            <w:vAlign w:val="center"/>
          </w:tcPr>
          <w:p w14:paraId="758EF1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vAlign w:val="center"/>
            <w:hideMark/>
          </w:tcPr>
          <w:p w14:paraId="07CEF660" w14:textId="77777777" w:rsidR="002A6DEB" w:rsidRPr="00CE2021" w:rsidRDefault="002A6DEB" w:rsidP="006752B6">
            <w:pPr>
              <w:jc w:val="center"/>
              <w:rPr>
                <w:rFonts w:ascii="Arial" w:eastAsia="Calibri" w:hAnsi="Arial" w:cs="Arial"/>
                <w:sz w:val="10"/>
                <w:szCs w:val="10"/>
                <w:lang w:val="es-CO" w:eastAsia="en-US"/>
              </w:rPr>
            </w:pPr>
          </w:p>
        </w:tc>
        <w:tc>
          <w:tcPr>
            <w:tcW w:w="567" w:type="dxa"/>
            <w:vAlign w:val="center"/>
            <w:hideMark/>
          </w:tcPr>
          <w:p w14:paraId="29CE7627" w14:textId="77777777" w:rsidR="002A6DEB" w:rsidRPr="00CE2021" w:rsidRDefault="002A6DEB" w:rsidP="006752B6">
            <w:pPr>
              <w:jc w:val="center"/>
              <w:rPr>
                <w:rFonts w:ascii="Arial" w:eastAsia="Calibri" w:hAnsi="Arial" w:cs="Arial"/>
                <w:sz w:val="10"/>
                <w:szCs w:val="10"/>
                <w:lang w:val="es-CO" w:eastAsia="en-US"/>
              </w:rPr>
            </w:pPr>
          </w:p>
        </w:tc>
        <w:tc>
          <w:tcPr>
            <w:tcW w:w="567" w:type="dxa"/>
            <w:vAlign w:val="center"/>
            <w:hideMark/>
          </w:tcPr>
          <w:p w14:paraId="70976F43" w14:textId="77777777" w:rsidR="002A6DEB" w:rsidRPr="00CE2021" w:rsidRDefault="002A6DEB" w:rsidP="006752B6">
            <w:pPr>
              <w:jc w:val="center"/>
              <w:rPr>
                <w:rFonts w:ascii="Arial" w:eastAsia="Calibri" w:hAnsi="Arial" w:cs="Arial"/>
                <w:sz w:val="10"/>
                <w:szCs w:val="10"/>
                <w:lang w:val="es-CO" w:eastAsia="en-US"/>
              </w:rPr>
            </w:pPr>
          </w:p>
        </w:tc>
        <w:tc>
          <w:tcPr>
            <w:tcW w:w="708" w:type="dxa"/>
            <w:vAlign w:val="center"/>
            <w:hideMark/>
          </w:tcPr>
          <w:p w14:paraId="7C9446E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12CD248" w14:textId="77777777" w:rsidTr="003867E3">
        <w:trPr>
          <w:trHeight w:val="20"/>
        </w:trPr>
        <w:tc>
          <w:tcPr>
            <w:tcW w:w="425" w:type="dxa"/>
            <w:shd w:val="clear" w:color="auto" w:fill="auto"/>
            <w:vAlign w:val="center"/>
            <w:hideMark/>
          </w:tcPr>
          <w:p w14:paraId="1A0892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643" w:type="dxa"/>
            <w:shd w:val="clear" w:color="auto" w:fill="auto"/>
            <w:vAlign w:val="center"/>
            <w:hideMark/>
          </w:tcPr>
          <w:p w14:paraId="55FB53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623</w:t>
            </w:r>
          </w:p>
        </w:tc>
        <w:tc>
          <w:tcPr>
            <w:tcW w:w="2193" w:type="dxa"/>
            <w:shd w:val="clear" w:color="auto" w:fill="auto"/>
            <w:vAlign w:val="center"/>
            <w:hideMark/>
          </w:tcPr>
          <w:p w14:paraId="25CC42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SISTEMA 3.0-3.5MM -   presentar mínimo 2 combinaciones </w:t>
            </w:r>
          </w:p>
        </w:tc>
        <w:tc>
          <w:tcPr>
            <w:tcW w:w="1067" w:type="dxa"/>
            <w:shd w:val="clear" w:color="auto" w:fill="auto"/>
            <w:vAlign w:val="center"/>
            <w:hideMark/>
          </w:tcPr>
          <w:p w14:paraId="282CDC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3.0-3.5 mm</w:t>
            </w:r>
          </w:p>
        </w:tc>
        <w:tc>
          <w:tcPr>
            <w:tcW w:w="709" w:type="dxa"/>
            <w:shd w:val="clear" w:color="auto" w:fill="auto"/>
            <w:vAlign w:val="center"/>
            <w:hideMark/>
          </w:tcPr>
          <w:p w14:paraId="5C1486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60-90mm</w:t>
            </w:r>
          </w:p>
        </w:tc>
        <w:tc>
          <w:tcPr>
            <w:tcW w:w="917" w:type="dxa"/>
            <w:shd w:val="clear" w:color="auto" w:fill="auto"/>
            <w:vAlign w:val="center"/>
            <w:hideMark/>
          </w:tcPr>
          <w:p w14:paraId="1A76C3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20-40mm</w:t>
            </w:r>
          </w:p>
        </w:tc>
        <w:tc>
          <w:tcPr>
            <w:tcW w:w="850" w:type="dxa"/>
            <w:shd w:val="clear" w:color="auto" w:fill="auto"/>
            <w:vAlign w:val="center"/>
            <w:hideMark/>
          </w:tcPr>
          <w:p w14:paraId="592736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cónica</w:t>
            </w:r>
          </w:p>
        </w:tc>
        <w:tc>
          <w:tcPr>
            <w:tcW w:w="709" w:type="dxa"/>
            <w:shd w:val="clear" w:color="auto" w:fill="auto"/>
            <w:vAlign w:val="center"/>
            <w:hideMark/>
          </w:tcPr>
          <w:p w14:paraId="5074E4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vAlign w:val="center"/>
          </w:tcPr>
          <w:p w14:paraId="2F764C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shd w:val="clear" w:color="000000" w:fill="FFFFFF"/>
            <w:noWrap/>
            <w:vAlign w:val="center"/>
            <w:hideMark/>
          </w:tcPr>
          <w:p w14:paraId="6858B1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000000" w:fill="FFFFFF"/>
            <w:noWrap/>
            <w:vAlign w:val="center"/>
            <w:hideMark/>
          </w:tcPr>
          <w:p w14:paraId="2D8F41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000000" w:fill="FFFFFF"/>
            <w:noWrap/>
            <w:vAlign w:val="center"/>
            <w:hideMark/>
          </w:tcPr>
          <w:p w14:paraId="6BE141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shd w:val="clear" w:color="000000" w:fill="FFFFFF"/>
            <w:noWrap/>
            <w:vAlign w:val="bottom"/>
            <w:hideMark/>
          </w:tcPr>
          <w:p w14:paraId="3B9E40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4FCB159" w14:textId="77777777" w:rsidTr="003867E3">
        <w:trPr>
          <w:trHeight w:val="20"/>
        </w:trPr>
        <w:tc>
          <w:tcPr>
            <w:tcW w:w="425" w:type="dxa"/>
            <w:shd w:val="clear" w:color="auto" w:fill="auto"/>
            <w:vAlign w:val="center"/>
            <w:hideMark/>
          </w:tcPr>
          <w:p w14:paraId="6F8BF1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643" w:type="dxa"/>
            <w:shd w:val="clear" w:color="auto" w:fill="auto"/>
            <w:vAlign w:val="center"/>
            <w:hideMark/>
          </w:tcPr>
          <w:p w14:paraId="66B77B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624</w:t>
            </w:r>
          </w:p>
        </w:tc>
        <w:tc>
          <w:tcPr>
            <w:tcW w:w="2193" w:type="dxa"/>
            <w:shd w:val="clear" w:color="auto" w:fill="auto"/>
            <w:vAlign w:val="center"/>
            <w:hideMark/>
          </w:tcPr>
          <w:p w14:paraId="28094A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SISTEMA 4.0-4.5MM - presentar mínimo 6 combinaciones </w:t>
            </w:r>
          </w:p>
        </w:tc>
        <w:tc>
          <w:tcPr>
            <w:tcW w:w="1067" w:type="dxa"/>
            <w:shd w:val="clear" w:color="auto" w:fill="auto"/>
            <w:vAlign w:val="center"/>
            <w:hideMark/>
          </w:tcPr>
          <w:p w14:paraId="077212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4.0-4.5mm</w:t>
            </w:r>
          </w:p>
        </w:tc>
        <w:tc>
          <w:tcPr>
            <w:tcW w:w="709" w:type="dxa"/>
            <w:shd w:val="clear" w:color="auto" w:fill="auto"/>
            <w:vAlign w:val="center"/>
            <w:hideMark/>
          </w:tcPr>
          <w:p w14:paraId="3E3F7A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60-200mm</w:t>
            </w:r>
          </w:p>
        </w:tc>
        <w:tc>
          <w:tcPr>
            <w:tcW w:w="917" w:type="dxa"/>
            <w:shd w:val="clear" w:color="auto" w:fill="auto"/>
            <w:vAlign w:val="center"/>
            <w:hideMark/>
          </w:tcPr>
          <w:p w14:paraId="2446A1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20-50mm</w:t>
            </w:r>
          </w:p>
        </w:tc>
        <w:tc>
          <w:tcPr>
            <w:tcW w:w="850" w:type="dxa"/>
            <w:shd w:val="clear" w:color="auto" w:fill="auto"/>
            <w:vAlign w:val="center"/>
            <w:hideMark/>
          </w:tcPr>
          <w:p w14:paraId="449E14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cónica</w:t>
            </w:r>
          </w:p>
        </w:tc>
        <w:tc>
          <w:tcPr>
            <w:tcW w:w="709" w:type="dxa"/>
            <w:shd w:val="clear" w:color="auto" w:fill="auto"/>
            <w:vAlign w:val="center"/>
            <w:hideMark/>
          </w:tcPr>
          <w:p w14:paraId="7F840C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vAlign w:val="center"/>
          </w:tcPr>
          <w:p w14:paraId="07EABE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shd w:val="clear" w:color="000000" w:fill="FFFFFF"/>
            <w:noWrap/>
            <w:vAlign w:val="center"/>
            <w:hideMark/>
          </w:tcPr>
          <w:p w14:paraId="53A890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000000" w:fill="FFFFFF"/>
            <w:noWrap/>
            <w:vAlign w:val="center"/>
            <w:hideMark/>
          </w:tcPr>
          <w:p w14:paraId="04BF60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000000" w:fill="FFFFFF"/>
            <w:noWrap/>
            <w:vAlign w:val="center"/>
            <w:hideMark/>
          </w:tcPr>
          <w:p w14:paraId="3CE0F7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shd w:val="clear" w:color="000000" w:fill="FFFFFF"/>
            <w:noWrap/>
            <w:vAlign w:val="bottom"/>
            <w:hideMark/>
          </w:tcPr>
          <w:p w14:paraId="1D9129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690E09A" w14:textId="77777777" w:rsidTr="003867E3">
        <w:trPr>
          <w:trHeight w:val="20"/>
        </w:trPr>
        <w:tc>
          <w:tcPr>
            <w:tcW w:w="425" w:type="dxa"/>
            <w:shd w:val="clear" w:color="auto" w:fill="auto"/>
            <w:vAlign w:val="center"/>
            <w:hideMark/>
          </w:tcPr>
          <w:p w14:paraId="4D2C9F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w:t>
            </w:r>
          </w:p>
        </w:tc>
        <w:tc>
          <w:tcPr>
            <w:tcW w:w="643" w:type="dxa"/>
            <w:shd w:val="clear" w:color="auto" w:fill="auto"/>
            <w:vAlign w:val="center"/>
            <w:hideMark/>
          </w:tcPr>
          <w:p w14:paraId="43EC77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625</w:t>
            </w:r>
          </w:p>
        </w:tc>
        <w:tc>
          <w:tcPr>
            <w:tcW w:w="2193" w:type="dxa"/>
            <w:shd w:val="clear" w:color="auto" w:fill="auto"/>
            <w:vAlign w:val="center"/>
            <w:hideMark/>
          </w:tcPr>
          <w:p w14:paraId="61B358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SISTEMA 6-0-6.5MM - presentar minino 15 combinaciones </w:t>
            </w:r>
          </w:p>
        </w:tc>
        <w:tc>
          <w:tcPr>
            <w:tcW w:w="1067" w:type="dxa"/>
            <w:shd w:val="clear" w:color="auto" w:fill="auto"/>
            <w:vAlign w:val="center"/>
            <w:hideMark/>
          </w:tcPr>
          <w:p w14:paraId="38553A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6.0-6.5mm</w:t>
            </w:r>
          </w:p>
        </w:tc>
        <w:tc>
          <w:tcPr>
            <w:tcW w:w="709" w:type="dxa"/>
            <w:shd w:val="clear" w:color="auto" w:fill="auto"/>
            <w:vAlign w:val="center"/>
            <w:hideMark/>
          </w:tcPr>
          <w:p w14:paraId="38A3AB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100-250mm</w:t>
            </w:r>
          </w:p>
        </w:tc>
        <w:tc>
          <w:tcPr>
            <w:tcW w:w="917" w:type="dxa"/>
            <w:shd w:val="clear" w:color="auto" w:fill="auto"/>
            <w:vAlign w:val="center"/>
            <w:hideMark/>
          </w:tcPr>
          <w:p w14:paraId="79ED96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30-90mm</w:t>
            </w:r>
          </w:p>
        </w:tc>
        <w:tc>
          <w:tcPr>
            <w:tcW w:w="850" w:type="dxa"/>
            <w:shd w:val="clear" w:color="auto" w:fill="auto"/>
            <w:vAlign w:val="center"/>
            <w:hideMark/>
          </w:tcPr>
          <w:p w14:paraId="2AC608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cónica</w:t>
            </w:r>
          </w:p>
        </w:tc>
        <w:tc>
          <w:tcPr>
            <w:tcW w:w="709" w:type="dxa"/>
            <w:shd w:val="clear" w:color="auto" w:fill="auto"/>
            <w:vAlign w:val="center"/>
            <w:hideMark/>
          </w:tcPr>
          <w:p w14:paraId="0A32B8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vAlign w:val="center"/>
          </w:tcPr>
          <w:p w14:paraId="56CA96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shd w:val="clear" w:color="000000" w:fill="FFFFFF"/>
            <w:noWrap/>
            <w:vAlign w:val="center"/>
            <w:hideMark/>
          </w:tcPr>
          <w:p w14:paraId="34FA6C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000000" w:fill="FFFFFF"/>
            <w:noWrap/>
            <w:vAlign w:val="center"/>
            <w:hideMark/>
          </w:tcPr>
          <w:p w14:paraId="0615EA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000000" w:fill="FFFFFF"/>
            <w:noWrap/>
            <w:vAlign w:val="center"/>
            <w:hideMark/>
          </w:tcPr>
          <w:p w14:paraId="11C287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shd w:val="clear" w:color="000000" w:fill="FFFFFF"/>
            <w:noWrap/>
            <w:vAlign w:val="bottom"/>
            <w:hideMark/>
          </w:tcPr>
          <w:p w14:paraId="6ED2C3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bl>
    <w:p w14:paraId="1F052D91" w14:textId="77777777" w:rsidR="002A6DEB" w:rsidRPr="00CE2021" w:rsidRDefault="002A6DEB" w:rsidP="006752B6"/>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568"/>
        <w:gridCol w:w="2268"/>
        <w:gridCol w:w="1134"/>
        <w:gridCol w:w="708"/>
        <w:gridCol w:w="851"/>
        <w:gridCol w:w="850"/>
        <w:gridCol w:w="709"/>
        <w:gridCol w:w="851"/>
        <w:gridCol w:w="567"/>
        <w:gridCol w:w="567"/>
        <w:gridCol w:w="567"/>
        <w:gridCol w:w="708"/>
      </w:tblGrid>
      <w:tr w:rsidR="00CE2021" w:rsidRPr="00CE2021" w14:paraId="2E163365" w14:textId="77777777" w:rsidTr="003867E3">
        <w:trPr>
          <w:trHeight w:val="20"/>
        </w:trPr>
        <w:tc>
          <w:tcPr>
            <w:tcW w:w="7513" w:type="dxa"/>
            <w:gridSpan w:val="8"/>
            <w:shd w:val="clear" w:color="auto" w:fill="auto"/>
            <w:vAlign w:val="center"/>
            <w:hideMark/>
          </w:tcPr>
          <w:p w14:paraId="1489115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CLAVOS O TORNILLOS DE SCHANZ EN ACERO ROSCA CORTICAL RECUBRIMIENTO HIDROXIAPATITA.</w:t>
            </w:r>
          </w:p>
        </w:tc>
        <w:tc>
          <w:tcPr>
            <w:tcW w:w="851" w:type="dxa"/>
            <w:shd w:val="clear" w:color="auto" w:fill="auto"/>
            <w:vAlign w:val="center"/>
          </w:tcPr>
          <w:p w14:paraId="696AEE2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shd w:val="clear" w:color="auto" w:fill="auto"/>
            <w:noWrap/>
            <w:vAlign w:val="center"/>
            <w:hideMark/>
          </w:tcPr>
          <w:p w14:paraId="463E325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shd w:val="clear" w:color="auto" w:fill="auto"/>
            <w:noWrap/>
            <w:vAlign w:val="center"/>
            <w:hideMark/>
          </w:tcPr>
          <w:p w14:paraId="5B1D2E7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shd w:val="clear" w:color="auto" w:fill="auto"/>
            <w:noWrap/>
            <w:vAlign w:val="center"/>
            <w:hideMark/>
          </w:tcPr>
          <w:p w14:paraId="098C20F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8" w:type="dxa"/>
            <w:shd w:val="clear" w:color="auto" w:fill="auto"/>
            <w:noWrap/>
            <w:vAlign w:val="center"/>
            <w:hideMark/>
          </w:tcPr>
          <w:p w14:paraId="5FD94AC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62AE3E6A" w14:textId="77777777" w:rsidTr="003867E3">
        <w:trPr>
          <w:trHeight w:val="20"/>
        </w:trPr>
        <w:tc>
          <w:tcPr>
            <w:tcW w:w="425" w:type="dxa"/>
            <w:shd w:val="clear" w:color="auto" w:fill="auto"/>
            <w:vAlign w:val="center"/>
          </w:tcPr>
          <w:p w14:paraId="24BE7CA4" w14:textId="77777777" w:rsidR="002A6DEB" w:rsidRPr="00CE2021" w:rsidRDefault="002A6DEB" w:rsidP="006752B6">
            <w:pPr>
              <w:jc w:val="center"/>
              <w:rPr>
                <w:rFonts w:ascii="Arial" w:eastAsia="Calibri" w:hAnsi="Arial" w:cs="Arial"/>
                <w:sz w:val="10"/>
                <w:szCs w:val="10"/>
                <w:lang w:val="es-CO" w:eastAsia="en-US"/>
              </w:rPr>
            </w:pPr>
          </w:p>
        </w:tc>
        <w:tc>
          <w:tcPr>
            <w:tcW w:w="568" w:type="dxa"/>
            <w:shd w:val="clear" w:color="auto" w:fill="auto"/>
            <w:vAlign w:val="center"/>
          </w:tcPr>
          <w:p w14:paraId="3AC055FA" w14:textId="77777777" w:rsidR="002A6DEB" w:rsidRPr="00CE2021" w:rsidRDefault="002A6DEB" w:rsidP="006752B6">
            <w:pPr>
              <w:jc w:val="center"/>
              <w:rPr>
                <w:rFonts w:ascii="Arial" w:eastAsia="Calibri" w:hAnsi="Arial" w:cs="Arial"/>
                <w:sz w:val="10"/>
                <w:szCs w:val="10"/>
                <w:lang w:val="es-CO" w:eastAsia="en-US"/>
              </w:rPr>
            </w:pPr>
          </w:p>
        </w:tc>
        <w:tc>
          <w:tcPr>
            <w:tcW w:w="2268" w:type="dxa"/>
            <w:shd w:val="clear" w:color="auto" w:fill="auto"/>
            <w:vAlign w:val="center"/>
          </w:tcPr>
          <w:p w14:paraId="7FAF2CB6" w14:textId="77777777" w:rsidR="002A6DEB" w:rsidRPr="00CE2021" w:rsidRDefault="002A6DEB" w:rsidP="006752B6">
            <w:pPr>
              <w:jc w:val="center"/>
              <w:rPr>
                <w:rFonts w:ascii="Arial" w:eastAsia="Calibri" w:hAnsi="Arial" w:cs="Arial"/>
                <w:sz w:val="10"/>
                <w:szCs w:val="10"/>
                <w:lang w:val="es-CO" w:eastAsia="en-US"/>
              </w:rPr>
            </w:pPr>
          </w:p>
        </w:tc>
        <w:tc>
          <w:tcPr>
            <w:tcW w:w="1134" w:type="dxa"/>
            <w:shd w:val="clear" w:color="auto" w:fill="auto"/>
            <w:vAlign w:val="center"/>
          </w:tcPr>
          <w:p w14:paraId="7E533A99" w14:textId="77777777" w:rsidR="002A6DEB" w:rsidRPr="00CE2021" w:rsidRDefault="002A6DEB" w:rsidP="006752B6">
            <w:pPr>
              <w:jc w:val="center"/>
              <w:rPr>
                <w:rFonts w:ascii="Arial" w:eastAsia="Calibri" w:hAnsi="Arial" w:cs="Arial"/>
                <w:sz w:val="10"/>
                <w:szCs w:val="10"/>
                <w:lang w:val="es-CO" w:eastAsia="en-US"/>
              </w:rPr>
            </w:pPr>
          </w:p>
        </w:tc>
        <w:tc>
          <w:tcPr>
            <w:tcW w:w="708" w:type="dxa"/>
            <w:shd w:val="clear" w:color="auto" w:fill="auto"/>
            <w:vAlign w:val="center"/>
          </w:tcPr>
          <w:p w14:paraId="59FC02C8" w14:textId="77777777" w:rsidR="002A6DEB" w:rsidRPr="00CE2021" w:rsidRDefault="002A6DEB" w:rsidP="006752B6">
            <w:pPr>
              <w:jc w:val="center"/>
              <w:rPr>
                <w:rFonts w:ascii="Arial" w:eastAsia="Calibri" w:hAnsi="Arial" w:cs="Arial"/>
                <w:sz w:val="10"/>
                <w:szCs w:val="10"/>
                <w:lang w:val="es-CO" w:eastAsia="en-US"/>
              </w:rPr>
            </w:pPr>
          </w:p>
        </w:tc>
        <w:tc>
          <w:tcPr>
            <w:tcW w:w="851" w:type="dxa"/>
            <w:shd w:val="clear" w:color="auto" w:fill="auto"/>
            <w:vAlign w:val="center"/>
          </w:tcPr>
          <w:p w14:paraId="34038E98" w14:textId="77777777" w:rsidR="002A6DEB" w:rsidRPr="00CE2021" w:rsidRDefault="002A6DEB" w:rsidP="006752B6">
            <w:pPr>
              <w:jc w:val="center"/>
              <w:rPr>
                <w:rFonts w:ascii="Arial" w:eastAsia="Calibri" w:hAnsi="Arial" w:cs="Arial"/>
                <w:sz w:val="10"/>
                <w:szCs w:val="10"/>
                <w:lang w:val="es-CO" w:eastAsia="en-US"/>
              </w:rPr>
            </w:pPr>
          </w:p>
        </w:tc>
        <w:tc>
          <w:tcPr>
            <w:tcW w:w="850" w:type="dxa"/>
            <w:shd w:val="clear" w:color="auto" w:fill="auto"/>
            <w:vAlign w:val="center"/>
          </w:tcPr>
          <w:p w14:paraId="07823231" w14:textId="77777777" w:rsidR="002A6DEB" w:rsidRPr="00CE2021" w:rsidRDefault="002A6DEB" w:rsidP="006752B6">
            <w:pPr>
              <w:jc w:val="center"/>
              <w:rPr>
                <w:rFonts w:ascii="Arial" w:eastAsia="Calibri" w:hAnsi="Arial" w:cs="Arial"/>
                <w:sz w:val="10"/>
                <w:szCs w:val="10"/>
                <w:lang w:val="es-CO" w:eastAsia="en-US"/>
              </w:rPr>
            </w:pPr>
          </w:p>
        </w:tc>
        <w:tc>
          <w:tcPr>
            <w:tcW w:w="709" w:type="dxa"/>
            <w:shd w:val="clear" w:color="auto" w:fill="auto"/>
            <w:vAlign w:val="center"/>
          </w:tcPr>
          <w:p w14:paraId="28CC3487" w14:textId="77777777" w:rsidR="002A6DEB" w:rsidRPr="00CE2021" w:rsidRDefault="002A6DEB" w:rsidP="006752B6">
            <w:pPr>
              <w:jc w:val="center"/>
              <w:rPr>
                <w:rFonts w:ascii="Arial" w:eastAsia="Calibri" w:hAnsi="Arial" w:cs="Arial"/>
                <w:sz w:val="10"/>
                <w:szCs w:val="10"/>
                <w:lang w:val="es-CO" w:eastAsia="en-US"/>
              </w:rPr>
            </w:pPr>
          </w:p>
        </w:tc>
        <w:tc>
          <w:tcPr>
            <w:tcW w:w="851" w:type="dxa"/>
            <w:shd w:val="clear" w:color="auto" w:fill="auto"/>
            <w:vAlign w:val="center"/>
          </w:tcPr>
          <w:p w14:paraId="3D07F7C2"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tcPr>
          <w:p w14:paraId="75B8A9B6"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tcPr>
          <w:p w14:paraId="48539BF6"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tcPr>
          <w:p w14:paraId="4A92F51F" w14:textId="77777777" w:rsidR="002A6DEB" w:rsidRPr="00CE2021" w:rsidRDefault="002A6DEB" w:rsidP="006752B6">
            <w:pPr>
              <w:jc w:val="center"/>
              <w:rPr>
                <w:rFonts w:ascii="Arial" w:eastAsia="Calibri" w:hAnsi="Arial" w:cs="Arial"/>
                <w:sz w:val="10"/>
                <w:szCs w:val="10"/>
                <w:lang w:val="es-CO" w:eastAsia="en-US"/>
              </w:rPr>
            </w:pPr>
          </w:p>
        </w:tc>
        <w:tc>
          <w:tcPr>
            <w:tcW w:w="708" w:type="dxa"/>
            <w:shd w:val="clear" w:color="auto" w:fill="auto"/>
            <w:noWrap/>
            <w:vAlign w:val="bottom"/>
          </w:tcPr>
          <w:p w14:paraId="02D28E6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516E7CE" w14:textId="77777777" w:rsidTr="003867E3">
        <w:trPr>
          <w:trHeight w:val="20"/>
        </w:trPr>
        <w:tc>
          <w:tcPr>
            <w:tcW w:w="425" w:type="dxa"/>
            <w:shd w:val="clear" w:color="auto" w:fill="auto"/>
            <w:vAlign w:val="center"/>
            <w:hideMark/>
          </w:tcPr>
          <w:p w14:paraId="519D54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w:t>
            </w:r>
          </w:p>
        </w:tc>
        <w:tc>
          <w:tcPr>
            <w:tcW w:w="568" w:type="dxa"/>
            <w:shd w:val="clear" w:color="auto" w:fill="auto"/>
            <w:vAlign w:val="center"/>
            <w:hideMark/>
          </w:tcPr>
          <w:p w14:paraId="1BBBF9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626</w:t>
            </w:r>
          </w:p>
        </w:tc>
        <w:tc>
          <w:tcPr>
            <w:tcW w:w="2268" w:type="dxa"/>
            <w:shd w:val="clear" w:color="auto" w:fill="auto"/>
            <w:vAlign w:val="center"/>
            <w:hideMark/>
          </w:tcPr>
          <w:p w14:paraId="156C81B4" w14:textId="77777777" w:rsidR="002A6DEB" w:rsidRPr="00CE2021" w:rsidRDefault="002A6DEB" w:rsidP="006752B6">
            <w:pPr>
              <w:jc w:val="center"/>
              <w:rPr>
                <w:rFonts w:ascii="Arial" w:eastAsia="Calibri" w:hAnsi="Arial" w:cs="Arial"/>
                <w:sz w:val="10"/>
                <w:szCs w:val="10"/>
                <w:lang w:val="es-CO" w:eastAsia="en-US"/>
              </w:rPr>
            </w:pPr>
          </w:p>
          <w:p w14:paraId="7EB88C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SISTEMA 6-0-6.5MM - Presentar minino 10 combinaciones </w:t>
            </w:r>
          </w:p>
        </w:tc>
        <w:tc>
          <w:tcPr>
            <w:tcW w:w="1134" w:type="dxa"/>
            <w:shd w:val="clear" w:color="auto" w:fill="auto"/>
            <w:vAlign w:val="center"/>
            <w:hideMark/>
          </w:tcPr>
          <w:p w14:paraId="08F836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6.0-6.5mm</w:t>
            </w:r>
          </w:p>
        </w:tc>
        <w:tc>
          <w:tcPr>
            <w:tcW w:w="708" w:type="dxa"/>
            <w:shd w:val="clear" w:color="auto" w:fill="auto"/>
            <w:vAlign w:val="center"/>
            <w:hideMark/>
          </w:tcPr>
          <w:p w14:paraId="355100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90-180mm</w:t>
            </w:r>
          </w:p>
        </w:tc>
        <w:tc>
          <w:tcPr>
            <w:tcW w:w="851" w:type="dxa"/>
            <w:shd w:val="clear" w:color="auto" w:fill="auto"/>
            <w:vAlign w:val="center"/>
            <w:hideMark/>
          </w:tcPr>
          <w:p w14:paraId="7F81D4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30-100mm</w:t>
            </w:r>
          </w:p>
        </w:tc>
        <w:tc>
          <w:tcPr>
            <w:tcW w:w="850" w:type="dxa"/>
            <w:shd w:val="clear" w:color="auto" w:fill="auto"/>
            <w:vAlign w:val="center"/>
            <w:hideMark/>
          </w:tcPr>
          <w:p w14:paraId="32BAB9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cónica</w:t>
            </w:r>
          </w:p>
        </w:tc>
        <w:tc>
          <w:tcPr>
            <w:tcW w:w="709" w:type="dxa"/>
            <w:shd w:val="clear" w:color="auto" w:fill="auto"/>
            <w:vAlign w:val="center"/>
            <w:hideMark/>
          </w:tcPr>
          <w:p w14:paraId="406A9B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shd w:val="clear" w:color="auto" w:fill="auto"/>
            <w:vAlign w:val="center"/>
          </w:tcPr>
          <w:p w14:paraId="54D65B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shd w:val="clear" w:color="auto" w:fill="auto"/>
            <w:noWrap/>
            <w:vAlign w:val="center"/>
            <w:hideMark/>
          </w:tcPr>
          <w:p w14:paraId="3E8FA9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auto" w:fill="auto"/>
            <w:noWrap/>
            <w:vAlign w:val="center"/>
            <w:hideMark/>
          </w:tcPr>
          <w:p w14:paraId="28690F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auto" w:fill="auto"/>
            <w:noWrap/>
            <w:vAlign w:val="center"/>
            <w:hideMark/>
          </w:tcPr>
          <w:p w14:paraId="619487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shd w:val="clear" w:color="auto" w:fill="auto"/>
            <w:noWrap/>
            <w:vAlign w:val="bottom"/>
            <w:hideMark/>
          </w:tcPr>
          <w:p w14:paraId="1A3096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F3C8C98" w14:textId="77777777" w:rsidTr="003867E3">
        <w:trPr>
          <w:trHeight w:val="20"/>
        </w:trPr>
        <w:tc>
          <w:tcPr>
            <w:tcW w:w="425" w:type="dxa"/>
            <w:shd w:val="clear" w:color="000000" w:fill="FFFFFF"/>
            <w:vAlign w:val="center"/>
            <w:hideMark/>
          </w:tcPr>
          <w:p w14:paraId="6AC7AA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568" w:type="dxa"/>
            <w:shd w:val="clear" w:color="000000" w:fill="FFFFFF"/>
            <w:vAlign w:val="center"/>
            <w:hideMark/>
          </w:tcPr>
          <w:p w14:paraId="08F009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627</w:t>
            </w:r>
          </w:p>
        </w:tc>
        <w:tc>
          <w:tcPr>
            <w:tcW w:w="2268" w:type="dxa"/>
            <w:shd w:val="clear" w:color="000000" w:fill="FFFFFF"/>
            <w:vAlign w:val="center"/>
            <w:hideMark/>
          </w:tcPr>
          <w:p w14:paraId="7B9F1464" w14:textId="77777777" w:rsidR="002A6DEB" w:rsidRPr="00CE2021" w:rsidRDefault="002A6DEB" w:rsidP="006752B6">
            <w:pPr>
              <w:jc w:val="center"/>
              <w:rPr>
                <w:rFonts w:ascii="Arial" w:eastAsia="Calibri" w:hAnsi="Arial" w:cs="Arial"/>
                <w:sz w:val="10"/>
                <w:szCs w:val="10"/>
                <w:lang w:val="es-CO" w:eastAsia="en-US"/>
              </w:rPr>
            </w:pPr>
          </w:p>
          <w:p w14:paraId="20DE39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4.5 - 3.5 MM  (OPCIONAL)</w:t>
            </w:r>
          </w:p>
        </w:tc>
        <w:tc>
          <w:tcPr>
            <w:tcW w:w="1134" w:type="dxa"/>
            <w:shd w:val="clear" w:color="000000" w:fill="FFFFFF"/>
            <w:vAlign w:val="center"/>
            <w:hideMark/>
          </w:tcPr>
          <w:p w14:paraId="0841DF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4.5 -3.5 mm</w:t>
            </w:r>
          </w:p>
        </w:tc>
        <w:tc>
          <w:tcPr>
            <w:tcW w:w="708" w:type="dxa"/>
            <w:shd w:val="clear" w:color="000000" w:fill="FFFFFF"/>
            <w:vAlign w:val="center"/>
            <w:hideMark/>
          </w:tcPr>
          <w:p w14:paraId="6236AC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120mm</w:t>
            </w:r>
          </w:p>
        </w:tc>
        <w:tc>
          <w:tcPr>
            <w:tcW w:w="851" w:type="dxa"/>
            <w:shd w:val="clear" w:color="000000" w:fill="FFFFFF"/>
            <w:vAlign w:val="center"/>
            <w:hideMark/>
          </w:tcPr>
          <w:p w14:paraId="6683BA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20,30,40 mm</w:t>
            </w:r>
          </w:p>
        </w:tc>
        <w:tc>
          <w:tcPr>
            <w:tcW w:w="850" w:type="dxa"/>
            <w:shd w:val="clear" w:color="000000" w:fill="FFFFFF"/>
            <w:vAlign w:val="center"/>
            <w:hideMark/>
          </w:tcPr>
          <w:p w14:paraId="668A6C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cónica</w:t>
            </w:r>
          </w:p>
        </w:tc>
        <w:tc>
          <w:tcPr>
            <w:tcW w:w="709" w:type="dxa"/>
            <w:shd w:val="clear" w:color="000000" w:fill="FFFFFF"/>
            <w:vAlign w:val="center"/>
            <w:hideMark/>
          </w:tcPr>
          <w:p w14:paraId="6765B3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shd w:val="clear" w:color="000000" w:fill="FFFFFF"/>
            <w:vAlign w:val="center"/>
          </w:tcPr>
          <w:p w14:paraId="439786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shd w:val="clear" w:color="000000" w:fill="FFFFFF"/>
            <w:noWrap/>
            <w:vAlign w:val="center"/>
            <w:hideMark/>
          </w:tcPr>
          <w:p w14:paraId="270591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000000" w:fill="FFFFFF"/>
            <w:noWrap/>
            <w:vAlign w:val="center"/>
            <w:hideMark/>
          </w:tcPr>
          <w:p w14:paraId="1B9F3B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shd w:val="clear" w:color="000000" w:fill="FFFFFF"/>
            <w:noWrap/>
            <w:vAlign w:val="center"/>
            <w:hideMark/>
          </w:tcPr>
          <w:p w14:paraId="46CC84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shd w:val="clear" w:color="000000" w:fill="FFFFFF"/>
            <w:noWrap/>
            <w:vAlign w:val="bottom"/>
            <w:hideMark/>
          </w:tcPr>
          <w:p w14:paraId="2EF16F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bl>
    <w:p w14:paraId="50EAA080" w14:textId="77777777" w:rsidR="002A6DEB" w:rsidRPr="00CE2021" w:rsidRDefault="002A6DEB" w:rsidP="006752B6"/>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568"/>
        <w:gridCol w:w="2268"/>
        <w:gridCol w:w="1067"/>
        <w:gridCol w:w="142"/>
        <w:gridCol w:w="850"/>
        <w:gridCol w:w="425"/>
        <w:gridCol w:w="426"/>
        <w:gridCol w:w="850"/>
        <w:gridCol w:w="289"/>
        <w:gridCol w:w="562"/>
        <w:gridCol w:w="850"/>
        <w:gridCol w:w="709"/>
        <w:gridCol w:w="567"/>
        <w:gridCol w:w="775"/>
      </w:tblGrid>
      <w:tr w:rsidR="00CE2021" w:rsidRPr="00CE2021" w14:paraId="7BD294CC" w14:textId="77777777" w:rsidTr="00335E87">
        <w:trPr>
          <w:trHeight w:val="20"/>
        </w:trPr>
        <w:tc>
          <w:tcPr>
            <w:tcW w:w="425" w:type="dxa"/>
            <w:shd w:val="clear" w:color="auto" w:fill="auto"/>
          </w:tcPr>
          <w:p w14:paraId="541C1CF3" w14:textId="77777777" w:rsidR="002A6DEB" w:rsidRPr="00CE2021" w:rsidRDefault="002A6DEB" w:rsidP="006752B6">
            <w:pPr>
              <w:jc w:val="center"/>
              <w:rPr>
                <w:rFonts w:ascii="Arial" w:eastAsia="Calibri" w:hAnsi="Arial" w:cs="Arial"/>
                <w:sz w:val="10"/>
                <w:szCs w:val="10"/>
                <w:lang w:val="es-CO" w:eastAsia="en-US"/>
              </w:rPr>
            </w:pPr>
          </w:p>
        </w:tc>
        <w:tc>
          <w:tcPr>
            <w:tcW w:w="10348" w:type="dxa"/>
            <w:gridSpan w:val="14"/>
            <w:shd w:val="clear" w:color="auto" w:fill="auto"/>
            <w:vAlign w:val="center"/>
            <w:hideMark/>
          </w:tcPr>
          <w:p w14:paraId="558F76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TUTORES EXTERNOS PARA ARTRODIASTASIS</w:t>
            </w:r>
          </w:p>
        </w:tc>
      </w:tr>
      <w:tr w:rsidR="00CE2021" w:rsidRPr="00CE2021" w14:paraId="779690BA" w14:textId="77777777" w:rsidTr="00335E87">
        <w:trPr>
          <w:trHeight w:val="20"/>
        </w:trPr>
        <w:tc>
          <w:tcPr>
            <w:tcW w:w="7021" w:type="dxa"/>
            <w:gridSpan w:val="9"/>
            <w:shd w:val="clear" w:color="auto" w:fill="auto"/>
            <w:vAlign w:val="center"/>
            <w:hideMark/>
          </w:tcPr>
          <w:p w14:paraId="58A35E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EL MATERIAL PARA LOS CABEZALES, AROS Y RIELES DE ESTE GRUPO ES ALUMINIO O FIBRA DE CARBONO </w:t>
            </w:r>
          </w:p>
        </w:tc>
        <w:tc>
          <w:tcPr>
            <w:tcW w:w="851" w:type="dxa"/>
            <w:gridSpan w:val="2"/>
            <w:vMerge w:val="restart"/>
            <w:shd w:val="clear" w:color="auto" w:fill="auto"/>
            <w:vAlign w:val="center"/>
            <w:hideMark/>
          </w:tcPr>
          <w:p w14:paraId="0E6C5EA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850" w:type="dxa"/>
            <w:vMerge w:val="restart"/>
            <w:shd w:val="clear" w:color="auto" w:fill="auto"/>
            <w:vAlign w:val="center"/>
            <w:hideMark/>
          </w:tcPr>
          <w:p w14:paraId="6E7777C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09" w:type="dxa"/>
            <w:vMerge w:val="restart"/>
            <w:shd w:val="clear" w:color="auto" w:fill="auto"/>
            <w:vAlign w:val="center"/>
          </w:tcPr>
          <w:p w14:paraId="783A9143"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vMerge w:val="restart"/>
            <w:shd w:val="clear" w:color="auto" w:fill="auto"/>
            <w:vAlign w:val="center"/>
            <w:hideMark/>
          </w:tcPr>
          <w:p w14:paraId="79E3A94D"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75" w:type="dxa"/>
            <w:vMerge w:val="restart"/>
            <w:shd w:val="clear" w:color="auto" w:fill="auto"/>
            <w:vAlign w:val="center"/>
            <w:hideMark/>
          </w:tcPr>
          <w:p w14:paraId="2DE2F9D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2BCD4BF1" w14:textId="77777777" w:rsidTr="00335E87">
        <w:trPr>
          <w:trHeight w:val="20"/>
        </w:trPr>
        <w:tc>
          <w:tcPr>
            <w:tcW w:w="7021" w:type="dxa"/>
            <w:gridSpan w:val="9"/>
            <w:shd w:val="clear" w:color="auto" w:fill="auto"/>
            <w:vAlign w:val="center"/>
            <w:hideMark/>
          </w:tcPr>
          <w:p w14:paraId="663B2C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todos los componentes que integran el tutor, según su diseño, los cuales deben ser desglosados y relacionadas con sus especificaciones y respectivo valor unitario.  en una hoja en Excel adicional dentro de la propuesta</w:t>
            </w:r>
          </w:p>
        </w:tc>
        <w:tc>
          <w:tcPr>
            <w:tcW w:w="851" w:type="dxa"/>
            <w:gridSpan w:val="2"/>
            <w:vMerge/>
            <w:shd w:val="clear" w:color="auto" w:fill="auto"/>
            <w:vAlign w:val="center"/>
            <w:hideMark/>
          </w:tcPr>
          <w:p w14:paraId="0728F62B" w14:textId="77777777" w:rsidR="002A6DEB" w:rsidRPr="00CE2021" w:rsidRDefault="002A6DEB" w:rsidP="006752B6">
            <w:pPr>
              <w:jc w:val="center"/>
              <w:rPr>
                <w:rFonts w:ascii="Arial" w:eastAsia="Calibri" w:hAnsi="Arial" w:cs="Arial"/>
                <w:sz w:val="10"/>
                <w:szCs w:val="10"/>
                <w:lang w:val="es-CO" w:eastAsia="en-US"/>
              </w:rPr>
            </w:pPr>
          </w:p>
        </w:tc>
        <w:tc>
          <w:tcPr>
            <w:tcW w:w="850" w:type="dxa"/>
            <w:vMerge/>
            <w:shd w:val="clear" w:color="auto" w:fill="auto"/>
            <w:vAlign w:val="center"/>
            <w:hideMark/>
          </w:tcPr>
          <w:p w14:paraId="49787409" w14:textId="77777777" w:rsidR="002A6DEB" w:rsidRPr="00CE2021" w:rsidRDefault="002A6DEB" w:rsidP="006752B6">
            <w:pPr>
              <w:jc w:val="center"/>
              <w:rPr>
                <w:rFonts w:ascii="Arial" w:eastAsia="Calibri" w:hAnsi="Arial" w:cs="Arial"/>
                <w:sz w:val="10"/>
                <w:szCs w:val="10"/>
                <w:lang w:val="es-CO" w:eastAsia="en-US"/>
              </w:rPr>
            </w:pPr>
          </w:p>
        </w:tc>
        <w:tc>
          <w:tcPr>
            <w:tcW w:w="709" w:type="dxa"/>
            <w:vMerge/>
            <w:shd w:val="clear" w:color="auto" w:fill="auto"/>
            <w:vAlign w:val="center"/>
          </w:tcPr>
          <w:p w14:paraId="2D0861C0"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shd w:val="clear" w:color="auto" w:fill="auto"/>
            <w:vAlign w:val="center"/>
            <w:hideMark/>
          </w:tcPr>
          <w:p w14:paraId="359ACC7B" w14:textId="77777777" w:rsidR="002A6DEB" w:rsidRPr="00CE2021" w:rsidRDefault="002A6DEB" w:rsidP="006752B6">
            <w:pPr>
              <w:jc w:val="center"/>
              <w:rPr>
                <w:rFonts w:ascii="Arial" w:eastAsia="Calibri" w:hAnsi="Arial" w:cs="Arial"/>
                <w:sz w:val="10"/>
                <w:szCs w:val="10"/>
                <w:lang w:val="es-CO" w:eastAsia="en-US"/>
              </w:rPr>
            </w:pPr>
          </w:p>
        </w:tc>
        <w:tc>
          <w:tcPr>
            <w:tcW w:w="775" w:type="dxa"/>
            <w:vMerge/>
            <w:shd w:val="clear" w:color="auto" w:fill="auto"/>
            <w:vAlign w:val="center"/>
            <w:hideMark/>
          </w:tcPr>
          <w:p w14:paraId="0EA35A5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20F96F7" w14:textId="77777777" w:rsidTr="00335E87">
        <w:trPr>
          <w:trHeight w:val="20"/>
        </w:trPr>
        <w:tc>
          <w:tcPr>
            <w:tcW w:w="425" w:type="dxa"/>
            <w:shd w:val="clear" w:color="auto" w:fill="auto"/>
            <w:vAlign w:val="center"/>
          </w:tcPr>
          <w:p w14:paraId="7DE726F3" w14:textId="77777777" w:rsidR="002A6DEB" w:rsidRPr="00CE2021" w:rsidRDefault="002A6DEB" w:rsidP="006752B6">
            <w:pPr>
              <w:jc w:val="center"/>
              <w:rPr>
                <w:rFonts w:ascii="Arial" w:eastAsia="Calibri" w:hAnsi="Arial" w:cs="Arial"/>
                <w:sz w:val="10"/>
                <w:szCs w:val="10"/>
                <w:lang w:val="es-CO" w:eastAsia="en-US"/>
              </w:rPr>
            </w:pPr>
          </w:p>
        </w:tc>
        <w:tc>
          <w:tcPr>
            <w:tcW w:w="568" w:type="dxa"/>
            <w:shd w:val="clear" w:color="auto" w:fill="auto"/>
            <w:vAlign w:val="center"/>
          </w:tcPr>
          <w:p w14:paraId="27CE46A5" w14:textId="77777777" w:rsidR="002A6DEB" w:rsidRPr="00CE2021" w:rsidRDefault="002A6DEB" w:rsidP="006752B6">
            <w:pPr>
              <w:jc w:val="center"/>
              <w:rPr>
                <w:rFonts w:ascii="Arial" w:eastAsia="Calibri" w:hAnsi="Arial" w:cs="Arial"/>
                <w:sz w:val="10"/>
                <w:szCs w:val="10"/>
                <w:lang w:val="es-CO" w:eastAsia="en-US"/>
              </w:rPr>
            </w:pPr>
          </w:p>
        </w:tc>
        <w:tc>
          <w:tcPr>
            <w:tcW w:w="2268" w:type="dxa"/>
            <w:shd w:val="clear" w:color="auto" w:fill="auto"/>
            <w:vAlign w:val="center"/>
          </w:tcPr>
          <w:p w14:paraId="2F78DFEA" w14:textId="77777777" w:rsidR="002A6DEB" w:rsidRPr="00CE2021" w:rsidRDefault="002A6DEB" w:rsidP="006752B6">
            <w:pPr>
              <w:jc w:val="center"/>
              <w:rPr>
                <w:rFonts w:ascii="Arial" w:eastAsia="Calibri" w:hAnsi="Arial" w:cs="Arial"/>
                <w:sz w:val="10"/>
                <w:szCs w:val="10"/>
                <w:lang w:val="es-CO" w:eastAsia="en-US"/>
              </w:rPr>
            </w:pPr>
          </w:p>
        </w:tc>
        <w:tc>
          <w:tcPr>
            <w:tcW w:w="1067" w:type="dxa"/>
            <w:shd w:val="clear" w:color="auto" w:fill="auto"/>
            <w:vAlign w:val="center"/>
          </w:tcPr>
          <w:p w14:paraId="4B32E1C8" w14:textId="77777777" w:rsidR="002A6DEB" w:rsidRPr="00CE2021" w:rsidRDefault="002A6DEB" w:rsidP="006752B6">
            <w:pPr>
              <w:jc w:val="center"/>
              <w:rPr>
                <w:rFonts w:ascii="Arial" w:eastAsia="Calibri" w:hAnsi="Arial" w:cs="Arial"/>
                <w:sz w:val="10"/>
                <w:szCs w:val="10"/>
                <w:lang w:val="es-CO" w:eastAsia="en-US"/>
              </w:rPr>
            </w:pPr>
          </w:p>
        </w:tc>
        <w:tc>
          <w:tcPr>
            <w:tcW w:w="992" w:type="dxa"/>
            <w:gridSpan w:val="2"/>
            <w:shd w:val="clear" w:color="auto" w:fill="auto"/>
            <w:vAlign w:val="center"/>
          </w:tcPr>
          <w:p w14:paraId="7A0CA452" w14:textId="77777777" w:rsidR="002A6DEB" w:rsidRPr="00CE2021" w:rsidRDefault="002A6DEB" w:rsidP="006752B6">
            <w:pPr>
              <w:jc w:val="center"/>
              <w:rPr>
                <w:rFonts w:ascii="Arial" w:eastAsia="Calibri" w:hAnsi="Arial" w:cs="Arial"/>
                <w:sz w:val="10"/>
                <w:szCs w:val="10"/>
                <w:lang w:val="es-CO" w:eastAsia="en-US"/>
              </w:rPr>
            </w:pPr>
          </w:p>
        </w:tc>
        <w:tc>
          <w:tcPr>
            <w:tcW w:w="851" w:type="dxa"/>
            <w:gridSpan w:val="2"/>
            <w:shd w:val="clear" w:color="auto" w:fill="auto"/>
            <w:vAlign w:val="center"/>
          </w:tcPr>
          <w:p w14:paraId="5208E8DB" w14:textId="77777777" w:rsidR="002A6DEB" w:rsidRPr="00CE2021" w:rsidRDefault="002A6DEB" w:rsidP="006752B6">
            <w:pPr>
              <w:jc w:val="center"/>
              <w:rPr>
                <w:rFonts w:ascii="Arial" w:eastAsia="Calibri" w:hAnsi="Arial" w:cs="Arial"/>
                <w:sz w:val="10"/>
                <w:szCs w:val="10"/>
                <w:lang w:val="es-CO" w:eastAsia="en-US"/>
              </w:rPr>
            </w:pPr>
          </w:p>
        </w:tc>
        <w:tc>
          <w:tcPr>
            <w:tcW w:w="850" w:type="dxa"/>
            <w:shd w:val="clear" w:color="auto" w:fill="auto"/>
            <w:vAlign w:val="center"/>
          </w:tcPr>
          <w:p w14:paraId="3AD9F832" w14:textId="77777777" w:rsidR="002A6DEB" w:rsidRPr="00CE2021" w:rsidRDefault="002A6DEB" w:rsidP="006752B6">
            <w:pPr>
              <w:jc w:val="center"/>
              <w:rPr>
                <w:rFonts w:ascii="Arial" w:eastAsia="Calibri" w:hAnsi="Arial" w:cs="Arial"/>
                <w:sz w:val="10"/>
                <w:szCs w:val="10"/>
                <w:lang w:val="es-CO" w:eastAsia="en-US"/>
              </w:rPr>
            </w:pPr>
          </w:p>
        </w:tc>
        <w:tc>
          <w:tcPr>
            <w:tcW w:w="851" w:type="dxa"/>
            <w:gridSpan w:val="2"/>
            <w:shd w:val="clear" w:color="auto" w:fill="auto"/>
            <w:vAlign w:val="center"/>
          </w:tcPr>
          <w:p w14:paraId="57135973" w14:textId="77777777" w:rsidR="002A6DEB" w:rsidRPr="00CE2021" w:rsidRDefault="002A6DEB" w:rsidP="006752B6">
            <w:pPr>
              <w:jc w:val="center"/>
              <w:rPr>
                <w:rFonts w:ascii="Arial" w:eastAsia="Calibri" w:hAnsi="Arial" w:cs="Arial"/>
                <w:sz w:val="10"/>
                <w:szCs w:val="10"/>
                <w:lang w:val="es-CO" w:eastAsia="en-US"/>
              </w:rPr>
            </w:pPr>
          </w:p>
        </w:tc>
        <w:tc>
          <w:tcPr>
            <w:tcW w:w="850" w:type="dxa"/>
            <w:shd w:val="clear" w:color="auto" w:fill="auto"/>
            <w:noWrap/>
            <w:vAlign w:val="center"/>
          </w:tcPr>
          <w:p w14:paraId="1C5B6EF7" w14:textId="77777777" w:rsidR="002A6DEB" w:rsidRPr="00CE2021" w:rsidRDefault="002A6DEB" w:rsidP="006752B6">
            <w:pPr>
              <w:jc w:val="center"/>
              <w:rPr>
                <w:rFonts w:ascii="Arial" w:eastAsia="Calibri" w:hAnsi="Arial" w:cs="Arial"/>
                <w:sz w:val="10"/>
                <w:szCs w:val="10"/>
                <w:lang w:val="es-CO" w:eastAsia="en-US"/>
              </w:rPr>
            </w:pPr>
          </w:p>
        </w:tc>
        <w:tc>
          <w:tcPr>
            <w:tcW w:w="709" w:type="dxa"/>
            <w:shd w:val="clear" w:color="auto" w:fill="auto"/>
          </w:tcPr>
          <w:p w14:paraId="7ABCB991"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tcPr>
          <w:p w14:paraId="3527E697" w14:textId="77777777" w:rsidR="002A6DEB" w:rsidRPr="00CE2021" w:rsidRDefault="002A6DEB" w:rsidP="006752B6">
            <w:pPr>
              <w:jc w:val="center"/>
              <w:rPr>
                <w:rFonts w:ascii="Arial" w:eastAsia="Calibri" w:hAnsi="Arial" w:cs="Arial"/>
                <w:sz w:val="10"/>
                <w:szCs w:val="10"/>
                <w:lang w:val="es-CO" w:eastAsia="en-US"/>
              </w:rPr>
            </w:pPr>
          </w:p>
        </w:tc>
        <w:tc>
          <w:tcPr>
            <w:tcW w:w="775" w:type="dxa"/>
            <w:shd w:val="clear" w:color="auto" w:fill="auto"/>
            <w:noWrap/>
            <w:vAlign w:val="bottom"/>
          </w:tcPr>
          <w:p w14:paraId="56C5EC8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453E52F" w14:textId="77777777" w:rsidTr="00335E87">
        <w:trPr>
          <w:trHeight w:val="20"/>
        </w:trPr>
        <w:tc>
          <w:tcPr>
            <w:tcW w:w="425" w:type="dxa"/>
            <w:shd w:val="clear" w:color="auto" w:fill="auto"/>
            <w:vAlign w:val="center"/>
            <w:hideMark/>
          </w:tcPr>
          <w:p w14:paraId="2B1F43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w:t>
            </w:r>
          </w:p>
        </w:tc>
        <w:tc>
          <w:tcPr>
            <w:tcW w:w="568" w:type="dxa"/>
            <w:shd w:val="clear" w:color="auto" w:fill="auto"/>
            <w:vAlign w:val="center"/>
            <w:hideMark/>
          </w:tcPr>
          <w:p w14:paraId="6976AA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628</w:t>
            </w:r>
          </w:p>
        </w:tc>
        <w:tc>
          <w:tcPr>
            <w:tcW w:w="2268" w:type="dxa"/>
            <w:shd w:val="clear" w:color="auto" w:fill="auto"/>
            <w:vAlign w:val="center"/>
            <w:hideMark/>
          </w:tcPr>
          <w:p w14:paraId="0884CA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TUTOR ARTRODIASTASIS DE CADERA</w:t>
            </w:r>
          </w:p>
        </w:tc>
        <w:tc>
          <w:tcPr>
            <w:tcW w:w="1067" w:type="dxa"/>
            <w:shd w:val="clear" w:color="auto" w:fill="auto"/>
            <w:vAlign w:val="center"/>
            <w:hideMark/>
          </w:tcPr>
          <w:p w14:paraId="6950ED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60AB43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255C05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563F2E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50EE2D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5C4586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tcPr>
          <w:p w14:paraId="72571B2D"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hideMark/>
          </w:tcPr>
          <w:p w14:paraId="12BA73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15F578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0522D5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C22A0EF" w14:textId="77777777" w:rsidTr="00335E87">
        <w:trPr>
          <w:trHeight w:val="20"/>
        </w:trPr>
        <w:tc>
          <w:tcPr>
            <w:tcW w:w="425" w:type="dxa"/>
            <w:shd w:val="clear" w:color="auto" w:fill="auto"/>
            <w:vAlign w:val="center"/>
            <w:hideMark/>
          </w:tcPr>
          <w:p w14:paraId="418BFB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w:t>
            </w:r>
          </w:p>
        </w:tc>
        <w:tc>
          <w:tcPr>
            <w:tcW w:w="568" w:type="dxa"/>
            <w:shd w:val="clear" w:color="auto" w:fill="auto"/>
            <w:vAlign w:val="center"/>
            <w:hideMark/>
          </w:tcPr>
          <w:p w14:paraId="324C10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629</w:t>
            </w:r>
          </w:p>
        </w:tc>
        <w:tc>
          <w:tcPr>
            <w:tcW w:w="2268" w:type="dxa"/>
            <w:shd w:val="clear" w:color="auto" w:fill="auto"/>
            <w:vAlign w:val="center"/>
            <w:hideMark/>
          </w:tcPr>
          <w:p w14:paraId="2B23FB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TUTOR ARTRODIASTASIS PARA CODO</w:t>
            </w:r>
          </w:p>
        </w:tc>
        <w:tc>
          <w:tcPr>
            <w:tcW w:w="1067" w:type="dxa"/>
            <w:shd w:val="clear" w:color="auto" w:fill="auto"/>
            <w:vAlign w:val="center"/>
            <w:hideMark/>
          </w:tcPr>
          <w:p w14:paraId="1E75C2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26BF6B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189366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69C0D6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25F1CB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481080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tcPr>
          <w:p w14:paraId="3C27CEF7"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hideMark/>
          </w:tcPr>
          <w:p w14:paraId="5E3BC0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355BC3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1C57B7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9F04829" w14:textId="77777777" w:rsidTr="00335E87">
        <w:trPr>
          <w:trHeight w:val="20"/>
        </w:trPr>
        <w:tc>
          <w:tcPr>
            <w:tcW w:w="425" w:type="dxa"/>
            <w:shd w:val="clear" w:color="auto" w:fill="auto"/>
            <w:vAlign w:val="center"/>
            <w:hideMark/>
          </w:tcPr>
          <w:p w14:paraId="0784E0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w:t>
            </w:r>
          </w:p>
        </w:tc>
        <w:tc>
          <w:tcPr>
            <w:tcW w:w="568" w:type="dxa"/>
            <w:shd w:val="clear" w:color="auto" w:fill="auto"/>
            <w:vAlign w:val="center"/>
            <w:hideMark/>
          </w:tcPr>
          <w:p w14:paraId="0FA427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630</w:t>
            </w:r>
          </w:p>
        </w:tc>
        <w:tc>
          <w:tcPr>
            <w:tcW w:w="2268" w:type="dxa"/>
            <w:shd w:val="clear" w:color="auto" w:fill="auto"/>
            <w:vAlign w:val="center"/>
            <w:hideMark/>
          </w:tcPr>
          <w:p w14:paraId="279D4C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TUTOR ATRODIASTASIS DE RODILLA </w:t>
            </w:r>
          </w:p>
        </w:tc>
        <w:tc>
          <w:tcPr>
            <w:tcW w:w="1067" w:type="dxa"/>
            <w:shd w:val="clear" w:color="auto" w:fill="auto"/>
            <w:vAlign w:val="center"/>
            <w:hideMark/>
          </w:tcPr>
          <w:p w14:paraId="5883FF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5AF59A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1B2C28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0829E5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4A5A54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06603A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tcPr>
          <w:p w14:paraId="34AB73A0"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hideMark/>
          </w:tcPr>
          <w:p w14:paraId="307F8E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2882FD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443AAC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C69090F" w14:textId="77777777" w:rsidTr="00335E87">
        <w:trPr>
          <w:trHeight w:val="20"/>
        </w:trPr>
        <w:tc>
          <w:tcPr>
            <w:tcW w:w="425" w:type="dxa"/>
            <w:shd w:val="clear" w:color="auto" w:fill="auto"/>
            <w:vAlign w:val="center"/>
            <w:hideMark/>
          </w:tcPr>
          <w:p w14:paraId="320D05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w:t>
            </w:r>
          </w:p>
        </w:tc>
        <w:tc>
          <w:tcPr>
            <w:tcW w:w="568" w:type="dxa"/>
            <w:shd w:val="clear" w:color="auto" w:fill="auto"/>
            <w:vAlign w:val="center"/>
            <w:hideMark/>
          </w:tcPr>
          <w:p w14:paraId="38ABA4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631</w:t>
            </w:r>
          </w:p>
        </w:tc>
        <w:tc>
          <w:tcPr>
            <w:tcW w:w="2268" w:type="dxa"/>
            <w:shd w:val="clear" w:color="auto" w:fill="auto"/>
            <w:vAlign w:val="center"/>
            <w:hideMark/>
          </w:tcPr>
          <w:p w14:paraId="2BD200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TUTOR ARTRODIASTASIS DE TOBILLO</w:t>
            </w:r>
          </w:p>
        </w:tc>
        <w:tc>
          <w:tcPr>
            <w:tcW w:w="1067" w:type="dxa"/>
            <w:shd w:val="clear" w:color="auto" w:fill="auto"/>
            <w:vAlign w:val="center"/>
            <w:hideMark/>
          </w:tcPr>
          <w:p w14:paraId="3260F4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4C96ED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5532AA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13D48D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5C362F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25C67B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tcPr>
          <w:p w14:paraId="4A69D2B8"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hideMark/>
          </w:tcPr>
          <w:p w14:paraId="58C5B2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335490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4E46C7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F52AFC3" w14:textId="77777777" w:rsidTr="00335E87">
        <w:trPr>
          <w:trHeight w:val="20"/>
        </w:trPr>
        <w:tc>
          <w:tcPr>
            <w:tcW w:w="425" w:type="dxa"/>
            <w:shd w:val="clear" w:color="auto" w:fill="auto"/>
            <w:vAlign w:val="center"/>
            <w:hideMark/>
          </w:tcPr>
          <w:p w14:paraId="348D39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32</w:t>
            </w:r>
          </w:p>
        </w:tc>
        <w:tc>
          <w:tcPr>
            <w:tcW w:w="568" w:type="dxa"/>
            <w:shd w:val="clear" w:color="auto" w:fill="auto"/>
            <w:vAlign w:val="center"/>
            <w:hideMark/>
          </w:tcPr>
          <w:p w14:paraId="28EF2D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632</w:t>
            </w:r>
          </w:p>
        </w:tc>
        <w:tc>
          <w:tcPr>
            <w:tcW w:w="2268" w:type="dxa"/>
            <w:shd w:val="clear" w:color="auto" w:fill="auto"/>
            <w:vAlign w:val="center"/>
            <w:hideMark/>
          </w:tcPr>
          <w:p w14:paraId="7AB2C6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TUTOR ARTRODIASTASIS PARA PUÑO</w:t>
            </w:r>
          </w:p>
        </w:tc>
        <w:tc>
          <w:tcPr>
            <w:tcW w:w="1067" w:type="dxa"/>
            <w:shd w:val="clear" w:color="auto" w:fill="auto"/>
            <w:vAlign w:val="center"/>
            <w:hideMark/>
          </w:tcPr>
          <w:p w14:paraId="376B50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2AF45A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7B402F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687C3C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011C1A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2E2610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tcPr>
          <w:p w14:paraId="055A0016"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hideMark/>
          </w:tcPr>
          <w:p w14:paraId="68C1FF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7562A0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63C673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588046C" w14:textId="77777777" w:rsidTr="00335E87">
        <w:trPr>
          <w:trHeight w:val="20"/>
        </w:trPr>
        <w:tc>
          <w:tcPr>
            <w:tcW w:w="7021" w:type="dxa"/>
            <w:gridSpan w:val="9"/>
            <w:shd w:val="clear" w:color="auto" w:fill="auto"/>
            <w:vAlign w:val="center"/>
            <w:hideMark/>
          </w:tcPr>
          <w:p w14:paraId="322DBC1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SISTEMA PERIARTICULAR  </w:t>
            </w:r>
          </w:p>
        </w:tc>
        <w:tc>
          <w:tcPr>
            <w:tcW w:w="851" w:type="dxa"/>
            <w:gridSpan w:val="2"/>
            <w:shd w:val="clear" w:color="000000" w:fill="FFFFFF"/>
            <w:noWrap/>
            <w:vAlign w:val="center"/>
            <w:hideMark/>
          </w:tcPr>
          <w:p w14:paraId="1F954F3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850" w:type="dxa"/>
            <w:shd w:val="clear" w:color="000000" w:fill="FFFFFF"/>
            <w:vAlign w:val="center"/>
            <w:hideMark/>
          </w:tcPr>
          <w:p w14:paraId="3E0CC5CD"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09" w:type="dxa"/>
            <w:shd w:val="clear" w:color="000000" w:fill="FFFFFF"/>
            <w:vAlign w:val="center"/>
          </w:tcPr>
          <w:p w14:paraId="0B0D14A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shd w:val="clear" w:color="000000" w:fill="FFFFFF"/>
            <w:noWrap/>
            <w:vAlign w:val="center"/>
            <w:hideMark/>
          </w:tcPr>
          <w:p w14:paraId="0FDD1F16"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75" w:type="dxa"/>
            <w:shd w:val="clear" w:color="000000" w:fill="FFFFFF"/>
            <w:vAlign w:val="center"/>
            <w:hideMark/>
          </w:tcPr>
          <w:p w14:paraId="30FE441E"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1F34FC39" w14:textId="77777777" w:rsidTr="00335E87">
        <w:trPr>
          <w:trHeight w:val="20"/>
        </w:trPr>
        <w:tc>
          <w:tcPr>
            <w:tcW w:w="425" w:type="dxa"/>
            <w:shd w:val="clear" w:color="auto" w:fill="auto"/>
            <w:vAlign w:val="center"/>
            <w:hideMark/>
          </w:tcPr>
          <w:p w14:paraId="6E1E6E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33</w:t>
            </w:r>
          </w:p>
        </w:tc>
        <w:tc>
          <w:tcPr>
            <w:tcW w:w="568" w:type="dxa"/>
            <w:shd w:val="clear" w:color="auto" w:fill="auto"/>
            <w:vAlign w:val="center"/>
            <w:hideMark/>
          </w:tcPr>
          <w:p w14:paraId="20892C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633</w:t>
            </w:r>
          </w:p>
        </w:tc>
        <w:tc>
          <w:tcPr>
            <w:tcW w:w="2268" w:type="dxa"/>
            <w:shd w:val="clear" w:color="auto" w:fill="auto"/>
            <w:vAlign w:val="center"/>
            <w:hideMark/>
          </w:tcPr>
          <w:p w14:paraId="49795C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FIJADOR DE TRAUMA PARA TIBIA QUE PERMITA: CORRECCION ANGULAR, DISTRACCION / COMPRESION </w:t>
            </w:r>
          </w:p>
        </w:tc>
        <w:tc>
          <w:tcPr>
            <w:tcW w:w="1067" w:type="dxa"/>
            <w:shd w:val="clear" w:color="auto" w:fill="auto"/>
            <w:vAlign w:val="center"/>
            <w:hideMark/>
          </w:tcPr>
          <w:p w14:paraId="4FEF1D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TIBIA</w:t>
            </w:r>
          </w:p>
        </w:tc>
        <w:tc>
          <w:tcPr>
            <w:tcW w:w="992" w:type="dxa"/>
            <w:gridSpan w:val="2"/>
            <w:shd w:val="clear" w:color="auto" w:fill="auto"/>
            <w:vAlign w:val="center"/>
            <w:hideMark/>
          </w:tcPr>
          <w:p w14:paraId="23565D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434025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0EFD40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249421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61D79C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279BAD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1A5CAB0C"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701ABC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4CB036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2122A0F" w14:textId="77777777" w:rsidTr="00335E87">
        <w:trPr>
          <w:trHeight w:val="20"/>
        </w:trPr>
        <w:tc>
          <w:tcPr>
            <w:tcW w:w="425" w:type="dxa"/>
            <w:shd w:val="clear" w:color="auto" w:fill="auto"/>
            <w:vAlign w:val="center"/>
            <w:hideMark/>
          </w:tcPr>
          <w:p w14:paraId="4EBCE4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w:t>
            </w:r>
          </w:p>
        </w:tc>
        <w:tc>
          <w:tcPr>
            <w:tcW w:w="568" w:type="dxa"/>
            <w:shd w:val="clear" w:color="auto" w:fill="auto"/>
            <w:vAlign w:val="center"/>
            <w:hideMark/>
          </w:tcPr>
          <w:p w14:paraId="3FA770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634</w:t>
            </w:r>
          </w:p>
        </w:tc>
        <w:tc>
          <w:tcPr>
            <w:tcW w:w="2268" w:type="dxa"/>
            <w:shd w:val="clear" w:color="auto" w:fill="auto"/>
            <w:vAlign w:val="center"/>
            <w:hideMark/>
          </w:tcPr>
          <w:p w14:paraId="1596A9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DE TRAUMA PARA FEMUR  QUE PERMITA: CORRECCION ANGULAR , DISTRACCION / COMPRESION</w:t>
            </w:r>
          </w:p>
        </w:tc>
        <w:tc>
          <w:tcPr>
            <w:tcW w:w="1067" w:type="dxa"/>
            <w:shd w:val="clear" w:color="auto" w:fill="auto"/>
            <w:vAlign w:val="center"/>
            <w:hideMark/>
          </w:tcPr>
          <w:p w14:paraId="4FFABE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FEMUR</w:t>
            </w:r>
          </w:p>
        </w:tc>
        <w:tc>
          <w:tcPr>
            <w:tcW w:w="992" w:type="dxa"/>
            <w:gridSpan w:val="2"/>
            <w:shd w:val="clear" w:color="auto" w:fill="auto"/>
            <w:vAlign w:val="center"/>
            <w:hideMark/>
          </w:tcPr>
          <w:p w14:paraId="617A9E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382AF4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62E3ED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5D2D69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324109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04221B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2B7FF44F"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66CC3F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44A968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DA0FBF6" w14:textId="77777777" w:rsidTr="00335E87">
        <w:trPr>
          <w:trHeight w:val="20"/>
        </w:trPr>
        <w:tc>
          <w:tcPr>
            <w:tcW w:w="425" w:type="dxa"/>
            <w:shd w:val="clear" w:color="000000" w:fill="FFFFFF"/>
            <w:vAlign w:val="center"/>
            <w:hideMark/>
          </w:tcPr>
          <w:p w14:paraId="7DE459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8" w:type="dxa"/>
            <w:shd w:val="clear" w:color="auto" w:fill="auto"/>
            <w:vAlign w:val="center"/>
            <w:hideMark/>
          </w:tcPr>
          <w:p w14:paraId="3C3B9B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635</w:t>
            </w:r>
          </w:p>
        </w:tc>
        <w:tc>
          <w:tcPr>
            <w:tcW w:w="2268" w:type="dxa"/>
            <w:shd w:val="clear" w:color="auto" w:fill="auto"/>
            <w:vAlign w:val="center"/>
            <w:hideMark/>
          </w:tcPr>
          <w:p w14:paraId="55C1DD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SEMIAROS DIAMETROS 2/3</w:t>
            </w:r>
          </w:p>
        </w:tc>
        <w:tc>
          <w:tcPr>
            <w:tcW w:w="1067" w:type="dxa"/>
            <w:shd w:val="clear" w:color="auto" w:fill="auto"/>
            <w:vAlign w:val="center"/>
            <w:hideMark/>
          </w:tcPr>
          <w:p w14:paraId="09509E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74CBA0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125-150MMM</w:t>
            </w:r>
          </w:p>
        </w:tc>
        <w:tc>
          <w:tcPr>
            <w:tcW w:w="851" w:type="dxa"/>
            <w:gridSpan w:val="2"/>
            <w:shd w:val="clear" w:color="auto" w:fill="auto"/>
            <w:vAlign w:val="center"/>
            <w:hideMark/>
          </w:tcPr>
          <w:p w14:paraId="42D18C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850" w:type="dxa"/>
            <w:shd w:val="clear" w:color="auto" w:fill="auto"/>
            <w:vAlign w:val="center"/>
            <w:hideMark/>
          </w:tcPr>
          <w:p w14:paraId="7C0525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6C7CEC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0F8429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5C48BB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6D412D32"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786FC9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738F5A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0E8A45F" w14:textId="77777777" w:rsidTr="00335E87">
        <w:trPr>
          <w:trHeight w:val="20"/>
        </w:trPr>
        <w:tc>
          <w:tcPr>
            <w:tcW w:w="425" w:type="dxa"/>
            <w:shd w:val="clear" w:color="000000" w:fill="FFFFFF"/>
            <w:vAlign w:val="center"/>
            <w:hideMark/>
          </w:tcPr>
          <w:p w14:paraId="03EEE4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w:t>
            </w:r>
          </w:p>
        </w:tc>
        <w:tc>
          <w:tcPr>
            <w:tcW w:w="568" w:type="dxa"/>
            <w:shd w:val="clear" w:color="auto" w:fill="auto"/>
            <w:vAlign w:val="center"/>
            <w:hideMark/>
          </w:tcPr>
          <w:p w14:paraId="7EC313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636</w:t>
            </w:r>
          </w:p>
        </w:tc>
        <w:tc>
          <w:tcPr>
            <w:tcW w:w="2268" w:type="dxa"/>
            <w:shd w:val="clear" w:color="auto" w:fill="auto"/>
            <w:vAlign w:val="center"/>
            <w:hideMark/>
          </w:tcPr>
          <w:p w14:paraId="1CDA53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SEMIAROS DIAMETROS 2/3</w:t>
            </w:r>
          </w:p>
        </w:tc>
        <w:tc>
          <w:tcPr>
            <w:tcW w:w="1067" w:type="dxa"/>
            <w:shd w:val="clear" w:color="auto" w:fill="auto"/>
            <w:vAlign w:val="center"/>
            <w:hideMark/>
          </w:tcPr>
          <w:p w14:paraId="7ED13E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3C4DF0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175-190MM</w:t>
            </w:r>
          </w:p>
        </w:tc>
        <w:tc>
          <w:tcPr>
            <w:tcW w:w="851" w:type="dxa"/>
            <w:gridSpan w:val="2"/>
            <w:shd w:val="clear" w:color="auto" w:fill="auto"/>
            <w:vAlign w:val="center"/>
            <w:hideMark/>
          </w:tcPr>
          <w:p w14:paraId="1518AA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6E451F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6CE839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23F667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3EF0F0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3C57DBF0"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119D5B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5CC1C6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43C5FE8" w14:textId="77777777" w:rsidTr="00335E87">
        <w:trPr>
          <w:trHeight w:val="20"/>
        </w:trPr>
        <w:tc>
          <w:tcPr>
            <w:tcW w:w="425" w:type="dxa"/>
            <w:shd w:val="clear" w:color="000000" w:fill="FFFFFF"/>
            <w:vAlign w:val="center"/>
            <w:hideMark/>
          </w:tcPr>
          <w:p w14:paraId="47F686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w:t>
            </w:r>
          </w:p>
        </w:tc>
        <w:tc>
          <w:tcPr>
            <w:tcW w:w="568" w:type="dxa"/>
            <w:shd w:val="clear" w:color="auto" w:fill="auto"/>
            <w:vAlign w:val="center"/>
            <w:hideMark/>
          </w:tcPr>
          <w:p w14:paraId="579CAD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637</w:t>
            </w:r>
          </w:p>
        </w:tc>
        <w:tc>
          <w:tcPr>
            <w:tcW w:w="2268" w:type="dxa"/>
            <w:shd w:val="clear" w:color="auto" w:fill="auto"/>
            <w:vAlign w:val="center"/>
            <w:hideMark/>
          </w:tcPr>
          <w:p w14:paraId="30C445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SEMIAROS DIAMETROS 2/3</w:t>
            </w:r>
          </w:p>
        </w:tc>
        <w:tc>
          <w:tcPr>
            <w:tcW w:w="1067" w:type="dxa"/>
            <w:shd w:val="clear" w:color="auto" w:fill="auto"/>
            <w:vAlign w:val="center"/>
            <w:hideMark/>
          </w:tcPr>
          <w:p w14:paraId="74AA0F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FIBRA DE CARBONO</w:t>
            </w:r>
          </w:p>
        </w:tc>
        <w:tc>
          <w:tcPr>
            <w:tcW w:w="992" w:type="dxa"/>
            <w:gridSpan w:val="2"/>
            <w:shd w:val="clear" w:color="auto" w:fill="auto"/>
            <w:vAlign w:val="center"/>
            <w:hideMark/>
          </w:tcPr>
          <w:p w14:paraId="3B0FFB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125-220 MM</w:t>
            </w:r>
          </w:p>
        </w:tc>
        <w:tc>
          <w:tcPr>
            <w:tcW w:w="851" w:type="dxa"/>
            <w:gridSpan w:val="2"/>
            <w:shd w:val="clear" w:color="auto" w:fill="auto"/>
            <w:vAlign w:val="center"/>
            <w:hideMark/>
          </w:tcPr>
          <w:p w14:paraId="6F3F9D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850" w:type="dxa"/>
            <w:shd w:val="clear" w:color="auto" w:fill="auto"/>
            <w:vAlign w:val="center"/>
            <w:hideMark/>
          </w:tcPr>
          <w:p w14:paraId="769441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30A812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3AD934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39CE40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388B7C21"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5A25DD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79B307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58937CB" w14:textId="77777777" w:rsidTr="00335E87">
        <w:trPr>
          <w:trHeight w:val="20"/>
        </w:trPr>
        <w:tc>
          <w:tcPr>
            <w:tcW w:w="425" w:type="dxa"/>
            <w:shd w:val="clear" w:color="000000" w:fill="FFFFFF"/>
            <w:vAlign w:val="center"/>
            <w:hideMark/>
          </w:tcPr>
          <w:p w14:paraId="7B3832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w:t>
            </w:r>
          </w:p>
        </w:tc>
        <w:tc>
          <w:tcPr>
            <w:tcW w:w="568" w:type="dxa"/>
            <w:shd w:val="clear" w:color="auto" w:fill="auto"/>
            <w:vAlign w:val="center"/>
            <w:hideMark/>
          </w:tcPr>
          <w:p w14:paraId="35F655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638</w:t>
            </w:r>
          </w:p>
        </w:tc>
        <w:tc>
          <w:tcPr>
            <w:tcW w:w="2268" w:type="dxa"/>
            <w:shd w:val="clear" w:color="auto" w:fill="auto"/>
            <w:vAlign w:val="center"/>
            <w:hideMark/>
          </w:tcPr>
          <w:p w14:paraId="464B67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SEMIAROS DIAMETROS 2/3</w:t>
            </w:r>
          </w:p>
        </w:tc>
        <w:tc>
          <w:tcPr>
            <w:tcW w:w="1067" w:type="dxa"/>
            <w:shd w:val="clear" w:color="auto" w:fill="auto"/>
            <w:vAlign w:val="center"/>
            <w:hideMark/>
          </w:tcPr>
          <w:p w14:paraId="55E187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482AD3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200-220MM</w:t>
            </w:r>
          </w:p>
        </w:tc>
        <w:tc>
          <w:tcPr>
            <w:tcW w:w="851" w:type="dxa"/>
            <w:gridSpan w:val="2"/>
            <w:shd w:val="clear" w:color="auto" w:fill="auto"/>
            <w:vAlign w:val="center"/>
            <w:hideMark/>
          </w:tcPr>
          <w:p w14:paraId="2DFCA5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506246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6544B1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176A82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6C1690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38C3C293"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490C44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76AB52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8909AB0" w14:textId="77777777" w:rsidTr="00335E87">
        <w:trPr>
          <w:trHeight w:val="20"/>
        </w:trPr>
        <w:tc>
          <w:tcPr>
            <w:tcW w:w="425" w:type="dxa"/>
            <w:shd w:val="clear" w:color="000000" w:fill="FFFFFF"/>
            <w:vAlign w:val="center"/>
            <w:hideMark/>
          </w:tcPr>
          <w:p w14:paraId="1C2E36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w:t>
            </w:r>
          </w:p>
        </w:tc>
        <w:tc>
          <w:tcPr>
            <w:tcW w:w="568" w:type="dxa"/>
            <w:shd w:val="clear" w:color="auto" w:fill="auto"/>
            <w:vAlign w:val="center"/>
            <w:hideMark/>
          </w:tcPr>
          <w:p w14:paraId="33E3DE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639</w:t>
            </w:r>
          </w:p>
        </w:tc>
        <w:tc>
          <w:tcPr>
            <w:tcW w:w="2268" w:type="dxa"/>
            <w:shd w:val="clear" w:color="auto" w:fill="auto"/>
            <w:vAlign w:val="center"/>
            <w:hideMark/>
          </w:tcPr>
          <w:p w14:paraId="47C8EB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SEMIAROS DIAMETROS 1/3</w:t>
            </w:r>
          </w:p>
        </w:tc>
        <w:tc>
          <w:tcPr>
            <w:tcW w:w="1067" w:type="dxa"/>
            <w:shd w:val="clear" w:color="auto" w:fill="auto"/>
            <w:vAlign w:val="center"/>
            <w:hideMark/>
          </w:tcPr>
          <w:p w14:paraId="020872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191F4A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125-150MMM</w:t>
            </w:r>
          </w:p>
        </w:tc>
        <w:tc>
          <w:tcPr>
            <w:tcW w:w="851" w:type="dxa"/>
            <w:gridSpan w:val="2"/>
            <w:shd w:val="clear" w:color="auto" w:fill="auto"/>
            <w:vAlign w:val="center"/>
            <w:hideMark/>
          </w:tcPr>
          <w:p w14:paraId="606FD6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3D8FB8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4DA904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68230F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2406E2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372E75CC"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0C69D1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5297E7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2F359CF" w14:textId="77777777" w:rsidTr="00335E87">
        <w:trPr>
          <w:trHeight w:val="20"/>
        </w:trPr>
        <w:tc>
          <w:tcPr>
            <w:tcW w:w="425" w:type="dxa"/>
            <w:shd w:val="clear" w:color="000000" w:fill="FFFFFF"/>
            <w:vAlign w:val="center"/>
            <w:hideMark/>
          </w:tcPr>
          <w:p w14:paraId="4E8B0A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w:t>
            </w:r>
          </w:p>
        </w:tc>
        <w:tc>
          <w:tcPr>
            <w:tcW w:w="568" w:type="dxa"/>
            <w:shd w:val="clear" w:color="auto" w:fill="auto"/>
            <w:vAlign w:val="center"/>
            <w:hideMark/>
          </w:tcPr>
          <w:p w14:paraId="47109D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640</w:t>
            </w:r>
          </w:p>
        </w:tc>
        <w:tc>
          <w:tcPr>
            <w:tcW w:w="2268" w:type="dxa"/>
            <w:shd w:val="clear" w:color="auto" w:fill="auto"/>
            <w:vAlign w:val="center"/>
            <w:hideMark/>
          </w:tcPr>
          <w:p w14:paraId="63651E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SEMIAROS DIAMETROS 1/3</w:t>
            </w:r>
          </w:p>
        </w:tc>
        <w:tc>
          <w:tcPr>
            <w:tcW w:w="1067" w:type="dxa"/>
            <w:shd w:val="clear" w:color="auto" w:fill="auto"/>
            <w:vAlign w:val="center"/>
            <w:hideMark/>
          </w:tcPr>
          <w:p w14:paraId="3944E3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22D660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175-190MM</w:t>
            </w:r>
          </w:p>
        </w:tc>
        <w:tc>
          <w:tcPr>
            <w:tcW w:w="851" w:type="dxa"/>
            <w:gridSpan w:val="2"/>
            <w:shd w:val="clear" w:color="auto" w:fill="auto"/>
            <w:vAlign w:val="center"/>
            <w:hideMark/>
          </w:tcPr>
          <w:p w14:paraId="154047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5DF9F9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59DEE3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56C129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4B5C3B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2C5F08B4"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54DD9C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54CFCC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02B79D7" w14:textId="77777777" w:rsidTr="00335E87">
        <w:trPr>
          <w:trHeight w:val="20"/>
        </w:trPr>
        <w:tc>
          <w:tcPr>
            <w:tcW w:w="425" w:type="dxa"/>
            <w:shd w:val="clear" w:color="000000" w:fill="FFFFFF"/>
            <w:vAlign w:val="center"/>
            <w:hideMark/>
          </w:tcPr>
          <w:p w14:paraId="0CC929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w:t>
            </w:r>
          </w:p>
        </w:tc>
        <w:tc>
          <w:tcPr>
            <w:tcW w:w="568" w:type="dxa"/>
            <w:shd w:val="clear" w:color="auto" w:fill="auto"/>
            <w:vAlign w:val="center"/>
            <w:hideMark/>
          </w:tcPr>
          <w:p w14:paraId="1C37A8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641</w:t>
            </w:r>
          </w:p>
        </w:tc>
        <w:tc>
          <w:tcPr>
            <w:tcW w:w="2268" w:type="dxa"/>
            <w:shd w:val="clear" w:color="auto" w:fill="auto"/>
            <w:vAlign w:val="center"/>
            <w:hideMark/>
          </w:tcPr>
          <w:p w14:paraId="1E40FC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SEMIAROS DIAMETROS 1/3</w:t>
            </w:r>
          </w:p>
        </w:tc>
        <w:tc>
          <w:tcPr>
            <w:tcW w:w="1067" w:type="dxa"/>
            <w:shd w:val="clear" w:color="auto" w:fill="auto"/>
            <w:vAlign w:val="center"/>
            <w:hideMark/>
          </w:tcPr>
          <w:p w14:paraId="3E2F01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2C6C25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200-220MM</w:t>
            </w:r>
          </w:p>
        </w:tc>
        <w:tc>
          <w:tcPr>
            <w:tcW w:w="851" w:type="dxa"/>
            <w:gridSpan w:val="2"/>
            <w:shd w:val="clear" w:color="auto" w:fill="auto"/>
            <w:vAlign w:val="center"/>
            <w:hideMark/>
          </w:tcPr>
          <w:p w14:paraId="4BEC0F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3A08E6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02803C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0C9EFA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49FA43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21031C08"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0F5721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1CAAD1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81769BC" w14:textId="77777777" w:rsidTr="00335E87">
        <w:trPr>
          <w:trHeight w:val="20"/>
        </w:trPr>
        <w:tc>
          <w:tcPr>
            <w:tcW w:w="425" w:type="dxa"/>
            <w:shd w:val="clear" w:color="000000" w:fill="FFFFFF"/>
            <w:vAlign w:val="center"/>
            <w:hideMark/>
          </w:tcPr>
          <w:p w14:paraId="7EEE20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w:t>
            </w:r>
          </w:p>
        </w:tc>
        <w:tc>
          <w:tcPr>
            <w:tcW w:w="568" w:type="dxa"/>
            <w:shd w:val="clear" w:color="auto" w:fill="auto"/>
            <w:vAlign w:val="center"/>
            <w:hideMark/>
          </w:tcPr>
          <w:p w14:paraId="1058D7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642</w:t>
            </w:r>
          </w:p>
        </w:tc>
        <w:tc>
          <w:tcPr>
            <w:tcW w:w="2268" w:type="dxa"/>
            <w:shd w:val="clear" w:color="auto" w:fill="auto"/>
            <w:vAlign w:val="center"/>
            <w:hideMark/>
          </w:tcPr>
          <w:p w14:paraId="3B5E79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SEMIAROS DIAMETROS 1/3</w:t>
            </w:r>
          </w:p>
        </w:tc>
        <w:tc>
          <w:tcPr>
            <w:tcW w:w="1067" w:type="dxa"/>
            <w:shd w:val="clear" w:color="auto" w:fill="auto"/>
            <w:vAlign w:val="center"/>
            <w:hideMark/>
          </w:tcPr>
          <w:p w14:paraId="327852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FIBRA DE CARBONO</w:t>
            </w:r>
          </w:p>
        </w:tc>
        <w:tc>
          <w:tcPr>
            <w:tcW w:w="992" w:type="dxa"/>
            <w:gridSpan w:val="2"/>
            <w:shd w:val="clear" w:color="auto" w:fill="auto"/>
            <w:vAlign w:val="center"/>
            <w:hideMark/>
          </w:tcPr>
          <w:p w14:paraId="4D0FB2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125-220 MM</w:t>
            </w:r>
          </w:p>
        </w:tc>
        <w:tc>
          <w:tcPr>
            <w:tcW w:w="851" w:type="dxa"/>
            <w:gridSpan w:val="2"/>
            <w:shd w:val="clear" w:color="auto" w:fill="auto"/>
            <w:vAlign w:val="center"/>
            <w:hideMark/>
          </w:tcPr>
          <w:p w14:paraId="6E5271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850" w:type="dxa"/>
            <w:shd w:val="clear" w:color="auto" w:fill="auto"/>
            <w:vAlign w:val="center"/>
            <w:hideMark/>
          </w:tcPr>
          <w:p w14:paraId="6BD60A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0D4DBD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7A659A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26DAAB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2DEA186A"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08B76E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002575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20A0245" w14:textId="77777777" w:rsidTr="00335E87">
        <w:trPr>
          <w:trHeight w:val="20"/>
        </w:trPr>
        <w:tc>
          <w:tcPr>
            <w:tcW w:w="425" w:type="dxa"/>
            <w:shd w:val="clear" w:color="000000" w:fill="FFFFFF"/>
            <w:vAlign w:val="center"/>
            <w:hideMark/>
          </w:tcPr>
          <w:p w14:paraId="75402A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w:t>
            </w:r>
          </w:p>
        </w:tc>
        <w:tc>
          <w:tcPr>
            <w:tcW w:w="568" w:type="dxa"/>
            <w:shd w:val="clear" w:color="auto" w:fill="auto"/>
            <w:vAlign w:val="center"/>
            <w:hideMark/>
          </w:tcPr>
          <w:p w14:paraId="39ACBE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643</w:t>
            </w:r>
          </w:p>
        </w:tc>
        <w:tc>
          <w:tcPr>
            <w:tcW w:w="2268" w:type="dxa"/>
            <w:shd w:val="clear" w:color="auto" w:fill="auto"/>
            <w:vAlign w:val="center"/>
            <w:hideMark/>
          </w:tcPr>
          <w:p w14:paraId="3320DA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ARO EN U PARA PIE ESTÁNDAR </w:t>
            </w:r>
          </w:p>
        </w:tc>
        <w:tc>
          <w:tcPr>
            <w:tcW w:w="1067" w:type="dxa"/>
            <w:shd w:val="clear" w:color="auto" w:fill="auto"/>
            <w:vAlign w:val="center"/>
            <w:hideMark/>
          </w:tcPr>
          <w:p w14:paraId="0E6D14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gridSpan w:val="2"/>
            <w:shd w:val="clear" w:color="auto" w:fill="auto"/>
            <w:vAlign w:val="center"/>
            <w:hideMark/>
          </w:tcPr>
          <w:p w14:paraId="09B4DB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7A43A8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shd w:val="clear" w:color="auto" w:fill="auto"/>
            <w:vAlign w:val="center"/>
            <w:hideMark/>
          </w:tcPr>
          <w:p w14:paraId="10A08A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shd w:val="clear" w:color="auto" w:fill="auto"/>
            <w:vAlign w:val="center"/>
            <w:hideMark/>
          </w:tcPr>
          <w:p w14:paraId="79E2C0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0AFD50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3304E6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5DF9A3F6"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4D13F3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1163F0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7E4B412" w14:textId="77777777" w:rsidTr="00335E87">
        <w:trPr>
          <w:trHeight w:val="284"/>
        </w:trPr>
        <w:tc>
          <w:tcPr>
            <w:tcW w:w="425" w:type="dxa"/>
            <w:shd w:val="clear" w:color="000000" w:fill="FFFFFF"/>
            <w:vAlign w:val="center"/>
            <w:hideMark/>
          </w:tcPr>
          <w:p w14:paraId="1505F8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w:t>
            </w:r>
          </w:p>
        </w:tc>
        <w:tc>
          <w:tcPr>
            <w:tcW w:w="568" w:type="dxa"/>
            <w:shd w:val="clear" w:color="000000" w:fill="FFFFFF"/>
            <w:vAlign w:val="center"/>
            <w:hideMark/>
          </w:tcPr>
          <w:p w14:paraId="2108A1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644</w:t>
            </w:r>
          </w:p>
        </w:tc>
        <w:tc>
          <w:tcPr>
            <w:tcW w:w="2268" w:type="dxa"/>
            <w:shd w:val="clear" w:color="000000" w:fill="FFFFFF"/>
            <w:vAlign w:val="center"/>
            <w:hideMark/>
          </w:tcPr>
          <w:p w14:paraId="6321A7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KIT ANILLO</w:t>
            </w:r>
          </w:p>
        </w:tc>
        <w:tc>
          <w:tcPr>
            <w:tcW w:w="3760" w:type="dxa"/>
            <w:gridSpan w:val="6"/>
            <w:shd w:val="clear" w:color="000000" w:fill="FFFFFF"/>
            <w:vAlign w:val="center"/>
            <w:hideMark/>
          </w:tcPr>
          <w:p w14:paraId="1D32E5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Sus componentes deben ser desglosados y relacionadas con sus especificaciones y respectivo valor unitario.  </w:t>
            </w:r>
          </w:p>
        </w:tc>
        <w:tc>
          <w:tcPr>
            <w:tcW w:w="851" w:type="dxa"/>
            <w:gridSpan w:val="2"/>
            <w:shd w:val="clear" w:color="000000" w:fill="FFFFFF"/>
            <w:vAlign w:val="center"/>
            <w:hideMark/>
          </w:tcPr>
          <w:p w14:paraId="449FA7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vAlign w:val="center"/>
          </w:tcPr>
          <w:p w14:paraId="3BF08A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15FAD3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tcPr>
          <w:p w14:paraId="52A13FFB"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hideMark/>
          </w:tcPr>
          <w:p w14:paraId="0F2056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66B48F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4477BCC" w14:textId="77777777" w:rsidTr="00335E87">
        <w:trPr>
          <w:trHeight w:val="20"/>
        </w:trPr>
        <w:tc>
          <w:tcPr>
            <w:tcW w:w="425" w:type="dxa"/>
            <w:shd w:val="clear" w:color="auto" w:fill="auto"/>
            <w:vAlign w:val="center"/>
          </w:tcPr>
          <w:p w14:paraId="5BDCD567" w14:textId="77777777" w:rsidR="002A6DEB" w:rsidRPr="00CE2021" w:rsidRDefault="002A6DEB" w:rsidP="006752B6">
            <w:pPr>
              <w:jc w:val="center"/>
              <w:rPr>
                <w:rFonts w:ascii="Arial" w:eastAsia="Calibri" w:hAnsi="Arial" w:cs="Arial"/>
                <w:sz w:val="10"/>
                <w:szCs w:val="10"/>
                <w:lang w:val="es-CO" w:eastAsia="en-US"/>
              </w:rPr>
            </w:pPr>
          </w:p>
        </w:tc>
        <w:tc>
          <w:tcPr>
            <w:tcW w:w="568" w:type="dxa"/>
            <w:shd w:val="clear" w:color="auto" w:fill="auto"/>
            <w:vAlign w:val="center"/>
          </w:tcPr>
          <w:p w14:paraId="41F3B978" w14:textId="77777777" w:rsidR="002A6DEB" w:rsidRPr="00CE2021" w:rsidRDefault="002A6DEB" w:rsidP="006752B6">
            <w:pPr>
              <w:jc w:val="center"/>
              <w:rPr>
                <w:rFonts w:ascii="Arial" w:eastAsia="Calibri" w:hAnsi="Arial" w:cs="Arial"/>
                <w:sz w:val="10"/>
                <w:szCs w:val="10"/>
                <w:lang w:val="es-CO" w:eastAsia="en-US"/>
              </w:rPr>
            </w:pPr>
          </w:p>
        </w:tc>
        <w:tc>
          <w:tcPr>
            <w:tcW w:w="2268" w:type="dxa"/>
            <w:shd w:val="clear" w:color="auto" w:fill="auto"/>
            <w:vAlign w:val="center"/>
          </w:tcPr>
          <w:p w14:paraId="3E1EFD65" w14:textId="77777777" w:rsidR="002A6DEB" w:rsidRPr="00CE2021" w:rsidRDefault="002A6DEB" w:rsidP="006752B6">
            <w:pPr>
              <w:jc w:val="center"/>
              <w:rPr>
                <w:rFonts w:ascii="Arial" w:eastAsia="Calibri" w:hAnsi="Arial" w:cs="Arial"/>
                <w:sz w:val="10"/>
                <w:szCs w:val="10"/>
                <w:lang w:val="es-CO" w:eastAsia="en-US"/>
              </w:rPr>
            </w:pPr>
          </w:p>
        </w:tc>
        <w:tc>
          <w:tcPr>
            <w:tcW w:w="1209" w:type="dxa"/>
            <w:gridSpan w:val="2"/>
            <w:shd w:val="clear" w:color="auto" w:fill="auto"/>
            <w:vAlign w:val="center"/>
          </w:tcPr>
          <w:p w14:paraId="45EBEC80" w14:textId="77777777" w:rsidR="002A6DEB" w:rsidRPr="00CE2021" w:rsidRDefault="002A6DEB" w:rsidP="006752B6">
            <w:pPr>
              <w:jc w:val="center"/>
              <w:rPr>
                <w:rFonts w:ascii="Arial" w:eastAsia="Calibri" w:hAnsi="Arial" w:cs="Arial"/>
                <w:sz w:val="10"/>
                <w:szCs w:val="10"/>
                <w:lang w:val="es-CO" w:eastAsia="en-US"/>
              </w:rPr>
            </w:pPr>
          </w:p>
        </w:tc>
        <w:tc>
          <w:tcPr>
            <w:tcW w:w="1275" w:type="dxa"/>
            <w:gridSpan w:val="2"/>
            <w:shd w:val="clear" w:color="auto" w:fill="auto"/>
            <w:vAlign w:val="center"/>
          </w:tcPr>
          <w:p w14:paraId="06DCB80E" w14:textId="77777777" w:rsidR="002A6DEB" w:rsidRPr="00CE2021" w:rsidRDefault="002A6DEB" w:rsidP="006752B6">
            <w:pPr>
              <w:jc w:val="center"/>
              <w:rPr>
                <w:rFonts w:ascii="Arial" w:eastAsia="Calibri" w:hAnsi="Arial" w:cs="Arial"/>
                <w:sz w:val="10"/>
                <w:szCs w:val="10"/>
                <w:lang w:val="es-CO" w:eastAsia="en-US"/>
              </w:rPr>
            </w:pPr>
          </w:p>
        </w:tc>
        <w:tc>
          <w:tcPr>
            <w:tcW w:w="1276" w:type="dxa"/>
            <w:gridSpan w:val="2"/>
            <w:shd w:val="clear" w:color="auto" w:fill="auto"/>
            <w:vAlign w:val="center"/>
          </w:tcPr>
          <w:p w14:paraId="5C8DA47C" w14:textId="77777777" w:rsidR="002A6DEB" w:rsidRPr="00CE2021" w:rsidRDefault="002A6DEB" w:rsidP="006752B6">
            <w:pPr>
              <w:jc w:val="center"/>
              <w:rPr>
                <w:rFonts w:ascii="Arial" w:eastAsia="Calibri" w:hAnsi="Arial" w:cs="Arial"/>
                <w:sz w:val="10"/>
                <w:szCs w:val="10"/>
                <w:lang w:val="es-CO" w:eastAsia="en-US"/>
              </w:rPr>
            </w:pPr>
          </w:p>
        </w:tc>
        <w:tc>
          <w:tcPr>
            <w:tcW w:w="289" w:type="dxa"/>
            <w:shd w:val="clear" w:color="auto" w:fill="auto"/>
            <w:vAlign w:val="center"/>
          </w:tcPr>
          <w:p w14:paraId="40EC1A1D" w14:textId="77777777" w:rsidR="002A6DEB" w:rsidRPr="00CE2021" w:rsidRDefault="002A6DEB" w:rsidP="006752B6">
            <w:pPr>
              <w:jc w:val="center"/>
              <w:rPr>
                <w:rFonts w:ascii="Arial" w:eastAsia="Calibri" w:hAnsi="Arial" w:cs="Arial"/>
                <w:sz w:val="10"/>
                <w:szCs w:val="10"/>
                <w:lang w:val="es-CO" w:eastAsia="en-US"/>
              </w:rPr>
            </w:pPr>
          </w:p>
        </w:tc>
        <w:tc>
          <w:tcPr>
            <w:tcW w:w="562" w:type="dxa"/>
            <w:shd w:val="clear" w:color="auto" w:fill="auto"/>
            <w:vAlign w:val="center"/>
          </w:tcPr>
          <w:p w14:paraId="3CB2A80C" w14:textId="77777777" w:rsidR="002A6DEB" w:rsidRPr="00CE2021" w:rsidRDefault="002A6DEB" w:rsidP="006752B6">
            <w:pPr>
              <w:jc w:val="center"/>
              <w:rPr>
                <w:rFonts w:ascii="Arial" w:eastAsia="Calibri" w:hAnsi="Arial" w:cs="Arial"/>
                <w:sz w:val="10"/>
                <w:szCs w:val="10"/>
                <w:lang w:val="es-CO" w:eastAsia="en-US"/>
              </w:rPr>
            </w:pPr>
          </w:p>
        </w:tc>
        <w:tc>
          <w:tcPr>
            <w:tcW w:w="850" w:type="dxa"/>
            <w:shd w:val="clear" w:color="auto" w:fill="auto"/>
            <w:noWrap/>
            <w:vAlign w:val="center"/>
          </w:tcPr>
          <w:p w14:paraId="2CE5A236" w14:textId="77777777" w:rsidR="002A6DEB" w:rsidRPr="00CE2021" w:rsidRDefault="002A6DEB" w:rsidP="006752B6">
            <w:pPr>
              <w:jc w:val="center"/>
              <w:rPr>
                <w:rFonts w:ascii="Arial" w:eastAsia="Calibri" w:hAnsi="Arial" w:cs="Arial"/>
                <w:sz w:val="10"/>
                <w:szCs w:val="10"/>
                <w:lang w:val="es-CO" w:eastAsia="en-US"/>
              </w:rPr>
            </w:pPr>
          </w:p>
        </w:tc>
        <w:tc>
          <w:tcPr>
            <w:tcW w:w="709" w:type="dxa"/>
            <w:shd w:val="clear" w:color="auto" w:fill="auto"/>
          </w:tcPr>
          <w:p w14:paraId="008CC0E5"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tcPr>
          <w:p w14:paraId="32D0CB69" w14:textId="77777777" w:rsidR="002A6DEB" w:rsidRPr="00CE2021" w:rsidRDefault="002A6DEB" w:rsidP="006752B6">
            <w:pPr>
              <w:jc w:val="center"/>
              <w:rPr>
                <w:rFonts w:ascii="Arial" w:eastAsia="Calibri" w:hAnsi="Arial" w:cs="Arial"/>
                <w:sz w:val="10"/>
                <w:szCs w:val="10"/>
                <w:lang w:val="es-CO" w:eastAsia="en-US"/>
              </w:rPr>
            </w:pPr>
          </w:p>
        </w:tc>
        <w:tc>
          <w:tcPr>
            <w:tcW w:w="775" w:type="dxa"/>
            <w:shd w:val="clear" w:color="auto" w:fill="auto"/>
            <w:noWrap/>
            <w:vAlign w:val="bottom"/>
          </w:tcPr>
          <w:p w14:paraId="0F185A2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D18010A" w14:textId="77777777" w:rsidTr="00335E87">
        <w:trPr>
          <w:trHeight w:val="20"/>
        </w:trPr>
        <w:tc>
          <w:tcPr>
            <w:tcW w:w="425" w:type="dxa"/>
            <w:shd w:val="clear" w:color="auto" w:fill="auto"/>
            <w:vAlign w:val="center"/>
            <w:hideMark/>
          </w:tcPr>
          <w:p w14:paraId="356519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568" w:type="dxa"/>
            <w:shd w:val="clear" w:color="auto" w:fill="auto"/>
            <w:vAlign w:val="center"/>
            <w:hideMark/>
          </w:tcPr>
          <w:p w14:paraId="0289E0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645</w:t>
            </w:r>
          </w:p>
        </w:tc>
        <w:tc>
          <w:tcPr>
            <w:tcW w:w="2268" w:type="dxa"/>
            <w:shd w:val="clear" w:color="auto" w:fill="auto"/>
            <w:vAlign w:val="center"/>
            <w:hideMark/>
          </w:tcPr>
          <w:p w14:paraId="7E7F38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BARRAS DE REFUERZO</w:t>
            </w:r>
          </w:p>
        </w:tc>
        <w:tc>
          <w:tcPr>
            <w:tcW w:w="1209" w:type="dxa"/>
            <w:gridSpan w:val="2"/>
            <w:shd w:val="clear" w:color="auto" w:fill="auto"/>
            <w:vAlign w:val="center"/>
            <w:hideMark/>
          </w:tcPr>
          <w:p w14:paraId="71964DEC" w14:textId="77777777" w:rsidR="002A6DEB" w:rsidRPr="00CE2021" w:rsidRDefault="002A6DEB" w:rsidP="006752B6">
            <w:pPr>
              <w:jc w:val="center"/>
              <w:rPr>
                <w:rFonts w:ascii="Arial" w:eastAsia="Calibri" w:hAnsi="Arial" w:cs="Arial"/>
                <w:sz w:val="10"/>
                <w:szCs w:val="10"/>
                <w:lang w:val="es-CO" w:eastAsia="en-US"/>
              </w:rPr>
            </w:pPr>
          </w:p>
        </w:tc>
        <w:tc>
          <w:tcPr>
            <w:tcW w:w="1275" w:type="dxa"/>
            <w:gridSpan w:val="2"/>
            <w:shd w:val="clear" w:color="auto" w:fill="auto"/>
            <w:vAlign w:val="center"/>
            <w:hideMark/>
          </w:tcPr>
          <w:p w14:paraId="2E38499A" w14:textId="77777777" w:rsidR="002A6DEB" w:rsidRPr="00CE2021" w:rsidRDefault="002A6DEB" w:rsidP="006752B6">
            <w:pPr>
              <w:jc w:val="center"/>
              <w:rPr>
                <w:rFonts w:ascii="Arial" w:eastAsia="Calibri" w:hAnsi="Arial" w:cs="Arial"/>
                <w:sz w:val="10"/>
                <w:szCs w:val="10"/>
                <w:lang w:val="es-CO" w:eastAsia="en-US"/>
              </w:rPr>
            </w:pPr>
          </w:p>
        </w:tc>
        <w:tc>
          <w:tcPr>
            <w:tcW w:w="1276" w:type="dxa"/>
            <w:gridSpan w:val="2"/>
            <w:shd w:val="clear" w:color="auto" w:fill="auto"/>
            <w:vAlign w:val="center"/>
            <w:hideMark/>
          </w:tcPr>
          <w:p w14:paraId="406C5D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185D3E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4C3914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44C469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3E0303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149F2D19"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3991E2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2CBBD6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6BCF14F" w14:textId="77777777" w:rsidTr="00335E87">
        <w:trPr>
          <w:trHeight w:val="20"/>
        </w:trPr>
        <w:tc>
          <w:tcPr>
            <w:tcW w:w="425" w:type="dxa"/>
            <w:shd w:val="clear" w:color="auto" w:fill="auto"/>
            <w:vAlign w:val="center"/>
            <w:hideMark/>
          </w:tcPr>
          <w:p w14:paraId="5CECAC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46</w:t>
            </w:r>
          </w:p>
        </w:tc>
        <w:tc>
          <w:tcPr>
            <w:tcW w:w="568" w:type="dxa"/>
            <w:shd w:val="clear" w:color="auto" w:fill="auto"/>
            <w:vAlign w:val="center"/>
            <w:hideMark/>
          </w:tcPr>
          <w:p w14:paraId="7EA882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646</w:t>
            </w:r>
          </w:p>
        </w:tc>
        <w:tc>
          <w:tcPr>
            <w:tcW w:w="2268" w:type="dxa"/>
            <w:shd w:val="clear" w:color="auto" w:fill="auto"/>
            <w:vAlign w:val="center"/>
            <w:hideMark/>
          </w:tcPr>
          <w:p w14:paraId="21A5F7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BARRAS DE REFUERZO</w:t>
            </w:r>
          </w:p>
        </w:tc>
        <w:tc>
          <w:tcPr>
            <w:tcW w:w="1209" w:type="dxa"/>
            <w:gridSpan w:val="2"/>
            <w:shd w:val="clear" w:color="auto" w:fill="auto"/>
            <w:vAlign w:val="center"/>
            <w:hideMark/>
          </w:tcPr>
          <w:p w14:paraId="770949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3A5780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301 O MAS MM </w:t>
            </w:r>
          </w:p>
        </w:tc>
        <w:tc>
          <w:tcPr>
            <w:tcW w:w="1276" w:type="dxa"/>
            <w:gridSpan w:val="2"/>
            <w:shd w:val="clear" w:color="auto" w:fill="auto"/>
            <w:vAlign w:val="center"/>
            <w:hideMark/>
          </w:tcPr>
          <w:p w14:paraId="49F856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571035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23F381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4FCC2D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66EFD2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196C5153"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6B788D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0ACD08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9102B67" w14:textId="77777777" w:rsidTr="00335E87">
        <w:trPr>
          <w:trHeight w:val="20"/>
        </w:trPr>
        <w:tc>
          <w:tcPr>
            <w:tcW w:w="425" w:type="dxa"/>
            <w:shd w:val="clear" w:color="auto" w:fill="auto"/>
            <w:vAlign w:val="center"/>
            <w:hideMark/>
          </w:tcPr>
          <w:p w14:paraId="49826D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47</w:t>
            </w:r>
          </w:p>
        </w:tc>
        <w:tc>
          <w:tcPr>
            <w:tcW w:w="568" w:type="dxa"/>
            <w:shd w:val="clear" w:color="auto" w:fill="auto"/>
            <w:vAlign w:val="center"/>
            <w:hideMark/>
          </w:tcPr>
          <w:p w14:paraId="2BAC76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647</w:t>
            </w:r>
          </w:p>
        </w:tc>
        <w:tc>
          <w:tcPr>
            <w:tcW w:w="2268" w:type="dxa"/>
            <w:shd w:val="clear" w:color="auto" w:fill="auto"/>
            <w:vAlign w:val="center"/>
            <w:hideMark/>
          </w:tcPr>
          <w:p w14:paraId="1243D0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BARRAS ROSCADAS EN ACERO LONG DESDE 201 o menos hasta 350 mm o más</w:t>
            </w:r>
          </w:p>
        </w:tc>
        <w:tc>
          <w:tcPr>
            <w:tcW w:w="1209" w:type="dxa"/>
            <w:gridSpan w:val="2"/>
            <w:shd w:val="clear" w:color="auto" w:fill="auto"/>
            <w:vAlign w:val="center"/>
            <w:hideMark/>
          </w:tcPr>
          <w:p w14:paraId="4E9344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02BD47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326EF5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65D553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43E708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114D53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5E7C7C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68CF7890"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7A5108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11B934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0E377DD" w14:textId="77777777" w:rsidTr="00335E87">
        <w:trPr>
          <w:trHeight w:val="20"/>
        </w:trPr>
        <w:tc>
          <w:tcPr>
            <w:tcW w:w="425" w:type="dxa"/>
            <w:shd w:val="clear" w:color="auto" w:fill="auto"/>
            <w:vAlign w:val="center"/>
            <w:hideMark/>
          </w:tcPr>
          <w:p w14:paraId="4C5DC8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48</w:t>
            </w:r>
          </w:p>
        </w:tc>
        <w:tc>
          <w:tcPr>
            <w:tcW w:w="568" w:type="dxa"/>
            <w:shd w:val="clear" w:color="auto" w:fill="auto"/>
            <w:vAlign w:val="center"/>
            <w:hideMark/>
          </w:tcPr>
          <w:p w14:paraId="44D2D5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648</w:t>
            </w:r>
          </w:p>
        </w:tc>
        <w:tc>
          <w:tcPr>
            <w:tcW w:w="2268" w:type="dxa"/>
            <w:shd w:val="clear" w:color="auto" w:fill="auto"/>
            <w:vAlign w:val="center"/>
            <w:hideMark/>
          </w:tcPr>
          <w:p w14:paraId="67472F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BARRAS ROSCADAS EN ACERO LONG DESDE 60 o menos hasta 200 mm</w:t>
            </w:r>
          </w:p>
        </w:tc>
        <w:tc>
          <w:tcPr>
            <w:tcW w:w="1209" w:type="dxa"/>
            <w:gridSpan w:val="2"/>
            <w:shd w:val="clear" w:color="auto" w:fill="auto"/>
            <w:vAlign w:val="center"/>
            <w:hideMark/>
          </w:tcPr>
          <w:p w14:paraId="30F9ED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7F2891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525A53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6E3854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020EB0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089CD8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042C95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3D62FAA3"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193605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486AB6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97607BD" w14:textId="77777777" w:rsidTr="00335E87">
        <w:trPr>
          <w:trHeight w:val="20"/>
        </w:trPr>
        <w:tc>
          <w:tcPr>
            <w:tcW w:w="425" w:type="dxa"/>
            <w:shd w:val="clear" w:color="auto" w:fill="auto"/>
            <w:vAlign w:val="center"/>
            <w:hideMark/>
          </w:tcPr>
          <w:p w14:paraId="717A1D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49</w:t>
            </w:r>
          </w:p>
        </w:tc>
        <w:tc>
          <w:tcPr>
            <w:tcW w:w="568" w:type="dxa"/>
            <w:shd w:val="clear" w:color="auto" w:fill="auto"/>
            <w:vAlign w:val="center"/>
            <w:hideMark/>
          </w:tcPr>
          <w:p w14:paraId="74D7C9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649</w:t>
            </w:r>
          </w:p>
        </w:tc>
        <w:tc>
          <w:tcPr>
            <w:tcW w:w="2268" w:type="dxa"/>
            <w:shd w:val="clear" w:color="auto" w:fill="auto"/>
            <w:vAlign w:val="center"/>
            <w:hideMark/>
          </w:tcPr>
          <w:p w14:paraId="1547D8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POSTES</w:t>
            </w:r>
          </w:p>
        </w:tc>
        <w:tc>
          <w:tcPr>
            <w:tcW w:w="1209" w:type="dxa"/>
            <w:gridSpan w:val="2"/>
            <w:shd w:val="clear" w:color="auto" w:fill="auto"/>
            <w:vAlign w:val="center"/>
            <w:hideMark/>
          </w:tcPr>
          <w:p w14:paraId="003E01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65CAB2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1276" w:type="dxa"/>
            <w:gridSpan w:val="2"/>
            <w:shd w:val="clear" w:color="auto" w:fill="auto"/>
            <w:vAlign w:val="center"/>
            <w:hideMark/>
          </w:tcPr>
          <w:p w14:paraId="2C359A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289" w:type="dxa"/>
            <w:shd w:val="clear" w:color="auto" w:fill="auto"/>
            <w:vAlign w:val="center"/>
            <w:hideMark/>
          </w:tcPr>
          <w:p w14:paraId="1F74E7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62EEAD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79782B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121DB5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18BDE4A9"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47F9ED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5A1A2E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51FFA47" w14:textId="77777777" w:rsidTr="00335E87">
        <w:trPr>
          <w:trHeight w:val="20"/>
        </w:trPr>
        <w:tc>
          <w:tcPr>
            <w:tcW w:w="425" w:type="dxa"/>
            <w:shd w:val="clear" w:color="auto" w:fill="auto"/>
            <w:vAlign w:val="center"/>
            <w:hideMark/>
          </w:tcPr>
          <w:p w14:paraId="0013BC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568" w:type="dxa"/>
            <w:shd w:val="clear" w:color="auto" w:fill="auto"/>
            <w:vAlign w:val="center"/>
            <w:hideMark/>
          </w:tcPr>
          <w:p w14:paraId="103132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650</w:t>
            </w:r>
          </w:p>
        </w:tc>
        <w:tc>
          <w:tcPr>
            <w:tcW w:w="2268" w:type="dxa"/>
            <w:shd w:val="clear" w:color="auto" w:fill="auto"/>
            <w:vAlign w:val="center"/>
            <w:hideMark/>
          </w:tcPr>
          <w:p w14:paraId="4A706D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POSTES</w:t>
            </w:r>
          </w:p>
        </w:tc>
        <w:tc>
          <w:tcPr>
            <w:tcW w:w="1209" w:type="dxa"/>
            <w:gridSpan w:val="2"/>
            <w:shd w:val="clear" w:color="auto" w:fill="auto"/>
            <w:vAlign w:val="center"/>
            <w:hideMark/>
          </w:tcPr>
          <w:p w14:paraId="56188C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06C504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100, 150</w:t>
            </w:r>
          </w:p>
        </w:tc>
        <w:tc>
          <w:tcPr>
            <w:tcW w:w="1276" w:type="dxa"/>
            <w:gridSpan w:val="2"/>
            <w:shd w:val="clear" w:color="auto" w:fill="auto"/>
            <w:vAlign w:val="center"/>
            <w:hideMark/>
          </w:tcPr>
          <w:p w14:paraId="4F5C40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289" w:type="dxa"/>
            <w:shd w:val="clear" w:color="auto" w:fill="auto"/>
            <w:vAlign w:val="center"/>
            <w:hideMark/>
          </w:tcPr>
          <w:p w14:paraId="2133FC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62678E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39DD56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7B49E0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5C48ABF0"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6AF8FD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6D16F7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689D7DA" w14:textId="77777777" w:rsidTr="00335E87">
        <w:trPr>
          <w:trHeight w:val="20"/>
        </w:trPr>
        <w:tc>
          <w:tcPr>
            <w:tcW w:w="425" w:type="dxa"/>
            <w:shd w:val="clear" w:color="auto" w:fill="auto"/>
            <w:vAlign w:val="center"/>
            <w:hideMark/>
          </w:tcPr>
          <w:p w14:paraId="56D147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51</w:t>
            </w:r>
          </w:p>
        </w:tc>
        <w:tc>
          <w:tcPr>
            <w:tcW w:w="568" w:type="dxa"/>
            <w:shd w:val="clear" w:color="auto" w:fill="auto"/>
            <w:vAlign w:val="center"/>
            <w:hideMark/>
          </w:tcPr>
          <w:p w14:paraId="35A6DA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651</w:t>
            </w:r>
          </w:p>
        </w:tc>
        <w:tc>
          <w:tcPr>
            <w:tcW w:w="2268" w:type="dxa"/>
            <w:shd w:val="clear" w:color="auto" w:fill="auto"/>
            <w:vAlign w:val="center"/>
            <w:hideMark/>
          </w:tcPr>
          <w:p w14:paraId="5D0659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PARA ALAMBRES-DIAMETRO SEGÚN DISEÑO (COTIZAR EL SISTEMA PARA 2 ALAMBRES)</w:t>
            </w:r>
          </w:p>
        </w:tc>
        <w:tc>
          <w:tcPr>
            <w:tcW w:w="1209" w:type="dxa"/>
            <w:gridSpan w:val="2"/>
            <w:shd w:val="clear" w:color="auto" w:fill="auto"/>
            <w:vAlign w:val="center"/>
            <w:hideMark/>
          </w:tcPr>
          <w:p w14:paraId="579D43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472246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08FC60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550D5D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7CD30C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478BFF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60E6F1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16CFA978"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37A512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52B50B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E9318C0" w14:textId="77777777" w:rsidTr="00335E87">
        <w:trPr>
          <w:trHeight w:val="20"/>
        </w:trPr>
        <w:tc>
          <w:tcPr>
            <w:tcW w:w="425" w:type="dxa"/>
            <w:shd w:val="clear" w:color="auto" w:fill="auto"/>
            <w:vAlign w:val="center"/>
            <w:hideMark/>
          </w:tcPr>
          <w:p w14:paraId="712A8A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52</w:t>
            </w:r>
          </w:p>
        </w:tc>
        <w:tc>
          <w:tcPr>
            <w:tcW w:w="568" w:type="dxa"/>
            <w:shd w:val="clear" w:color="auto" w:fill="auto"/>
            <w:vAlign w:val="center"/>
            <w:hideMark/>
          </w:tcPr>
          <w:p w14:paraId="08170F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652</w:t>
            </w:r>
          </w:p>
        </w:tc>
        <w:tc>
          <w:tcPr>
            <w:tcW w:w="2268" w:type="dxa"/>
            <w:shd w:val="clear" w:color="auto" w:fill="auto"/>
            <w:vAlign w:val="center"/>
            <w:hideMark/>
          </w:tcPr>
          <w:p w14:paraId="77C5F6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TORRE ADAPTADORA O SUJETADORA DE BARRA </w:t>
            </w:r>
          </w:p>
        </w:tc>
        <w:tc>
          <w:tcPr>
            <w:tcW w:w="1209" w:type="dxa"/>
            <w:gridSpan w:val="2"/>
            <w:shd w:val="clear" w:color="auto" w:fill="auto"/>
            <w:vAlign w:val="center"/>
            <w:hideMark/>
          </w:tcPr>
          <w:p w14:paraId="0081F9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155B3A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67EA8D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2C37EF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78FE11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45E4DC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77D926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60AC73B0"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52DF08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515896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5EE379B" w14:textId="77777777" w:rsidTr="00335E87">
        <w:trPr>
          <w:trHeight w:val="20"/>
        </w:trPr>
        <w:tc>
          <w:tcPr>
            <w:tcW w:w="425" w:type="dxa"/>
            <w:shd w:val="clear" w:color="auto" w:fill="auto"/>
            <w:vAlign w:val="center"/>
            <w:hideMark/>
          </w:tcPr>
          <w:p w14:paraId="7C294C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53</w:t>
            </w:r>
          </w:p>
        </w:tc>
        <w:tc>
          <w:tcPr>
            <w:tcW w:w="568" w:type="dxa"/>
            <w:shd w:val="clear" w:color="auto" w:fill="auto"/>
            <w:vAlign w:val="center"/>
            <w:hideMark/>
          </w:tcPr>
          <w:p w14:paraId="576B80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653</w:t>
            </w:r>
          </w:p>
        </w:tc>
        <w:tc>
          <w:tcPr>
            <w:tcW w:w="2268" w:type="dxa"/>
            <w:shd w:val="clear" w:color="auto" w:fill="auto"/>
            <w:vAlign w:val="center"/>
            <w:hideMark/>
          </w:tcPr>
          <w:p w14:paraId="522EFF94" w14:textId="370504A3" w:rsidR="002A6DEB" w:rsidRPr="00CE2021" w:rsidRDefault="00064427"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PARA</w:t>
            </w:r>
            <w:r w:rsidR="002A6DEB" w:rsidRPr="00CE2021">
              <w:rPr>
                <w:rFonts w:ascii="Arial" w:eastAsia="Calibri" w:hAnsi="Arial" w:cs="Arial"/>
                <w:sz w:val="10"/>
                <w:szCs w:val="10"/>
                <w:lang w:val="es-CO" w:eastAsia="en-US"/>
              </w:rPr>
              <w:t xml:space="preserve"> ARO DE 3 TORNILLOS-CORTICALES </w:t>
            </w:r>
          </w:p>
        </w:tc>
        <w:tc>
          <w:tcPr>
            <w:tcW w:w="1209" w:type="dxa"/>
            <w:gridSpan w:val="2"/>
            <w:shd w:val="clear" w:color="auto" w:fill="auto"/>
            <w:vAlign w:val="center"/>
            <w:hideMark/>
          </w:tcPr>
          <w:p w14:paraId="700FBB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269D50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TUTOR HIBRIDO</w:t>
            </w:r>
          </w:p>
        </w:tc>
        <w:tc>
          <w:tcPr>
            <w:tcW w:w="1276" w:type="dxa"/>
            <w:gridSpan w:val="2"/>
            <w:shd w:val="clear" w:color="auto" w:fill="auto"/>
            <w:vAlign w:val="center"/>
            <w:hideMark/>
          </w:tcPr>
          <w:p w14:paraId="7C2AD4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1233A6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628856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237A5E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2886DB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58AB9992"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4A2F5C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15EFA7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CFB55DF" w14:textId="77777777" w:rsidTr="00335E87">
        <w:trPr>
          <w:trHeight w:val="20"/>
        </w:trPr>
        <w:tc>
          <w:tcPr>
            <w:tcW w:w="425" w:type="dxa"/>
            <w:shd w:val="clear" w:color="auto" w:fill="auto"/>
            <w:vAlign w:val="center"/>
            <w:hideMark/>
          </w:tcPr>
          <w:p w14:paraId="3ED7F4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54</w:t>
            </w:r>
          </w:p>
        </w:tc>
        <w:tc>
          <w:tcPr>
            <w:tcW w:w="568" w:type="dxa"/>
            <w:shd w:val="clear" w:color="auto" w:fill="auto"/>
            <w:vAlign w:val="center"/>
            <w:hideMark/>
          </w:tcPr>
          <w:p w14:paraId="7DC204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654</w:t>
            </w:r>
          </w:p>
        </w:tc>
        <w:tc>
          <w:tcPr>
            <w:tcW w:w="2268" w:type="dxa"/>
            <w:shd w:val="clear" w:color="auto" w:fill="auto"/>
            <w:vAlign w:val="center"/>
            <w:hideMark/>
          </w:tcPr>
          <w:p w14:paraId="174300F7" w14:textId="610DF084" w:rsidR="002A6DEB" w:rsidRPr="00CE2021" w:rsidRDefault="00064427"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PARA</w:t>
            </w:r>
            <w:r w:rsidR="002A6DEB" w:rsidRPr="00CE2021">
              <w:rPr>
                <w:rFonts w:ascii="Arial" w:eastAsia="Calibri" w:hAnsi="Arial" w:cs="Arial"/>
                <w:sz w:val="10"/>
                <w:szCs w:val="10"/>
                <w:lang w:val="es-CO" w:eastAsia="en-US"/>
              </w:rPr>
              <w:t xml:space="preserve"> ARO DE 1  TORNILLOS CORTICAL </w:t>
            </w:r>
          </w:p>
        </w:tc>
        <w:tc>
          <w:tcPr>
            <w:tcW w:w="1209" w:type="dxa"/>
            <w:gridSpan w:val="2"/>
            <w:shd w:val="clear" w:color="auto" w:fill="auto"/>
            <w:vAlign w:val="center"/>
            <w:hideMark/>
          </w:tcPr>
          <w:p w14:paraId="0088BE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1908B0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TUTOR HIBRIDO</w:t>
            </w:r>
          </w:p>
        </w:tc>
        <w:tc>
          <w:tcPr>
            <w:tcW w:w="1276" w:type="dxa"/>
            <w:gridSpan w:val="2"/>
            <w:shd w:val="clear" w:color="auto" w:fill="auto"/>
            <w:vAlign w:val="center"/>
            <w:hideMark/>
          </w:tcPr>
          <w:p w14:paraId="7D7AE3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6E7897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235591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24AA8D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3E1437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28ADD133"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2F3F52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2B4F51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F2250ED" w14:textId="77777777" w:rsidTr="00335E87">
        <w:trPr>
          <w:trHeight w:val="20"/>
        </w:trPr>
        <w:tc>
          <w:tcPr>
            <w:tcW w:w="425" w:type="dxa"/>
            <w:shd w:val="clear" w:color="auto" w:fill="auto"/>
            <w:vAlign w:val="center"/>
            <w:hideMark/>
          </w:tcPr>
          <w:p w14:paraId="711A11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55</w:t>
            </w:r>
          </w:p>
        </w:tc>
        <w:tc>
          <w:tcPr>
            <w:tcW w:w="568" w:type="dxa"/>
            <w:shd w:val="clear" w:color="auto" w:fill="auto"/>
            <w:vAlign w:val="center"/>
            <w:hideMark/>
          </w:tcPr>
          <w:p w14:paraId="101751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655</w:t>
            </w:r>
          </w:p>
        </w:tc>
        <w:tc>
          <w:tcPr>
            <w:tcW w:w="3477" w:type="dxa"/>
            <w:gridSpan w:val="3"/>
            <w:shd w:val="clear" w:color="auto" w:fill="auto"/>
            <w:vAlign w:val="center"/>
            <w:hideMark/>
          </w:tcPr>
          <w:p w14:paraId="6996E0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SUJETADOR DE  ALAMBRE DE  KIRSCHNER DE 2 ORIFICIOS O MAS</w:t>
            </w:r>
          </w:p>
        </w:tc>
        <w:tc>
          <w:tcPr>
            <w:tcW w:w="1275" w:type="dxa"/>
            <w:gridSpan w:val="2"/>
            <w:shd w:val="clear" w:color="auto" w:fill="auto"/>
            <w:vAlign w:val="center"/>
            <w:hideMark/>
          </w:tcPr>
          <w:p w14:paraId="5C4271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7C0168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OPCIONAL </w:t>
            </w:r>
          </w:p>
        </w:tc>
        <w:tc>
          <w:tcPr>
            <w:tcW w:w="289" w:type="dxa"/>
            <w:shd w:val="clear" w:color="auto" w:fill="auto"/>
            <w:vAlign w:val="center"/>
            <w:hideMark/>
          </w:tcPr>
          <w:p w14:paraId="5D157B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1C2E30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32FC79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1AC88DEC"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1AF965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6CC57B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71CAF0B" w14:textId="77777777" w:rsidTr="00335E87">
        <w:trPr>
          <w:trHeight w:val="20"/>
        </w:trPr>
        <w:tc>
          <w:tcPr>
            <w:tcW w:w="425" w:type="dxa"/>
            <w:shd w:val="clear" w:color="auto" w:fill="auto"/>
            <w:vAlign w:val="center"/>
            <w:hideMark/>
          </w:tcPr>
          <w:p w14:paraId="128779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56</w:t>
            </w:r>
          </w:p>
        </w:tc>
        <w:tc>
          <w:tcPr>
            <w:tcW w:w="568" w:type="dxa"/>
            <w:shd w:val="clear" w:color="auto" w:fill="auto"/>
            <w:vAlign w:val="center"/>
            <w:hideMark/>
          </w:tcPr>
          <w:p w14:paraId="7251CD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656</w:t>
            </w:r>
          </w:p>
        </w:tc>
        <w:tc>
          <w:tcPr>
            <w:tcW w:w="2268" w:type="dxa"/>
            <w:shd w:val="clear" w:color="auto" w:fill="auto"/>
            <w:vAlign w:val="center"/>
            <w:hideMark/>
          </w:tcPr>
          <w:p w14:paraId="474F75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CUERPO ADAPTADOR O ACOPLADOR PARA ARO </w:t>
            </w:r>
          </w:p>
        </w:tc>
        <w:tc>
          <w:tcPr>
            <w:tcW w:w="1209" w:type="dxa"/>
            <w:gridSpan w:val="2"/>
            <w:shd w:val="clear" w:color="auto" w:fill="auto"/>
            <w:vAlign w:val="center"/>
            <w:hideMark/>
          </w:tcPr>
          <w:p w14:paraId="4E4D2A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0175ED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24176C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31B3C018" w14:textId="77777777" w:rsidR="002A6DEB" w:rsidRPr="00CE2021" w:rsidRDefault="002A6DEB" w:rsidP="006752B6">
            <w:pPr>
              <w:jc w:val="center"/>
              <w:rPr>
                <w:rFonts w:ascii="Arial" w:eastAsia="Calibri" w:hAnsi="Arial" w:cs="Arial"/>
                <w:sz w:val="10"/>
                <w:szCs w:val="10"/>
                <w:lang w:val="es-CO" w:eastAsia="en-US"/>
              </w:rPr>
            </w:pPr>
          </w:p>
        </w:tc>
        <w:tc>
          <w:tcPr>
            <w:tcW w:w="562" w:type="dxa"/>
            <w:shd w:val="clear" w:color="auto" w:fill="auto"/>
            <w:vAlign w:val="center"/>
            <w:hideMark/>
          </w:tcPr>
          <w:p w14:paraId="57DD1C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589ADF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488501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31903CBF"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057727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472CA7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F58F406" w14:textId="77777777" w:rsidTr="00335E87">
        <w:trPr>
          <w:trHeight w:val="20"/>
        </w:trPr>
        <w:tc>
          <w:tcPr>
            <w:tcW w:w="425" w:type="dxa"/>
            <w:shd w:val="clear" w:color="auto" w:fill="auto"/>
            <w:vAlign w:val="center"/>
            <w:hideMark/>
          </w:tcPr>
          <w:p w14:paraId="4273E4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57</w:t>
            </w:r>
          </w:p>
        </w:tc>
        <w:tc>
          <w:tcPr>
            <w:tcW w:w="568" w:type="dxa"/>
            <w:shd w:val="clear" w:color="auto" w:fill="auto"/>
            <w:vAlign w:val="center"/>
            <w:hideMark/>
          </w:tcPr>
          <w:p w14:paraId="731E7C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657</w:t>
            </w:r>
          </w:p>
        </w:tc>
        <w:tc>
          <w:tcPr>
            <w:tcW w:w="2268" w:type="dxa"/>
            <w:shd w:val="clear" w:color="auto" w:fill="auto"/>
            <w:vAlign w:val="center"/>
            <w:hideMark/>
          </w:tcPr>
          <w:p w14:paraId="73A75C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DE CORRECCION ANGULAR HIBRIDO-PARA ADAPTAR AL ARO</w:t>
            </w:r>
          </w:p>
        </w:tc>
        <w:tc>
          <w:tcPr>
            <w:tcW w:w="1209" w:type="dxa"/>
            <w:gridSpan w:val="2"/>
            <w:shd w:val="clear" w:color="auto" w:fill="auto"/>
            <w:vAlign w:val="center"/>
            <w:hideMark/>
          </w:tcPr>
          <w:p w14:paraId="76826D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04AA1C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0D1F5E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07757A46" w14:textId="77777777" w:rsidR="002A6DEB" w:rsidRPr="00CE2021" w:rsidRDefault="002A6DEB" w:rsidP="006752B6">
            <w:pPr>
              <w:jc w:val="center"/>
              <w:rPr>
                <w:rFonts w:ascii="Arial" w:eastAsia="Calibri" w:hAnsi="Arial" w:cs="Arial"/>
                <w:sz w:val="10"/>
                <w:szCs w:val="10"/>
                <w:lang w:val="es-CO" w:eastAsia="en-US"/>
              </w:rPr>
            </w:pPr>
          </w:p>
        </w:tc>
        <w:tc>
          <w:tcPr>
            <w:tcW w:w="562" w:type="dxa"/>
            <w:shd w:val="clear" w:color="auto" w:fill="auto"/>
            <w:vAlign w:val="center"/>
            <w:hideMark/>
          </w:tcPr>
          <w:p w14:paraId="40E095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02D96F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6A9C05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7E935CD2"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765CEF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665754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8BBE794" w14:textId="77777777" w:rsidTr="00335E87">
        <w:trPr>
          <w:trHeight w:val="20"/>
        </w:trPr>
        <w:tc>
          <w:tcPr>
            <w:tcW w:w="425" w:type="dxa"/>
            <w:shd w:val="clear" w:color="auto" w:fill="auto"/>
            <w:vAlign w:val="center"/>
            <w:hideMark/>
          </w:tcPr>
          <w:p w14:paraId="52966F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58</w:t>
            </w:r>
          </w:p>
        </w:tc>
        <w:tc>
          <w:tcPr>
            <w:tcW w:w="568" w:type="dxa"/>
            <w:shd w:val="clear" w:color="auto" w:fill="auto"/>
            <w:vAlign w:val="center"/>
            <w:hideMark/>
          </w:tcPr>
          <w:p w14:paraId="7039F1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658</w:t>
            </w:r>
          </w:p>
        </w:tc>
        <w:tc>
          <w:tcPr>
            <w:tcW w:w="2268" w:type="dxa"/>
            <w:shd w:val="clear" w:color="auto" w:fill="auto"/>
            <w:vAlign w:val="center"/>
            <w:hideMark/>
          </w:tcPr>
          <w:p w14:paraId="7A043B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TONILLOS PARA ARO-SEGUN SISTEMA </w:t>
            </w:r>
          </w:p>
        </w:tc>
        <w:tc>
          <w:tcPr>
            <w:tcW w:w="1209" w:type="dxa"/>
            <w:gridSpan w:val="2"/>
            <w:shd w:val="clear" w:color="auto" w:fill="auto"/>
            <w:vAlign w:val="center"/>
            <w:hideMark/>
          </w:tcPr>
          <w:p w14:paraId="0F6366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735902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TUTOR HIBRIDO</w:t>
            </w:r>
          </w:p>
        </w:tc>
        <w:tc>
          <w:tcPr>
            <w:tcW w:w="1276" w:type="dxa"/>
            <w:gridSpan w:val="2"/>
            <w:shd w:val="clear" w:color="auto" w:fill="auto"/>
            <w:vAlign w:val="center"/>
            <w:hideMark/>
          </w:tcPr>
          <w:p w14:paraId="38C490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67E39E18" w14:textId="77777777" w:rsidR="002A6DEB" w:rsidRPr="00CE2021" w:rsidRDefault="002A6DEB" w:rsidP="006752B6">
            <w:pPr>
              <w:jc w:val="center"/>
              <w:rPr>
                <w:rFonts w:ascii="Arial" w:eastAsia="Calibri" w:hAnsi="Arial" w:cs="Arial"/>
                <w:sz w:val="10"/>
                <w:szCs w:val="10"/>
                <w:lang w:val="es-CO" w:eastAsia="en-US"/>
              </w:rPr>
            </w:pPr>
          </w:p>
        </w:tc>
        <w:tc>
          <w:tcPr>
            <w:tcW w:w="562" w:type="dxa"/>
            <w:shd w:val="clear" w:color="auto" w:fill="auto"/>
            <w:vAlign w:val="center"/>
            <w:hideMark/>
          </w:tcPr>
          <w:p w14:paraId="2234FC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65BA1A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2F8BA2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1ADAFEB6"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5E6A40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2D4199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59C8A65" w14:textId="77777777" w:rsidTr="00335E87">
        <w:trPr>
          <w:trHeight w:val="20"/>
        </w:trPr>
        <w:tc>
          <w:tcPr>
            <w:tcW w:w="425" w:type="dxa"/>
            <w:shd w:val="clear" w:color="auto" w:fill="auto"/>
            <w:vAlign w:val="center"/>
            <w:hideMark/>
          </w:tcPr>
          <w:p w14:paraId="6BAFEC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59</w:t>
            </w:r>
          </w:p>
        </w:tc>
        <w:tc>
          <w:tcPr>
            <w:tcW w:w="568" w:type="dxa"/>
            <w:shd w:val="clear" w:color="auto" w:fill="auto"/>
            <w:vAlign w:val="center"/>
            <w:hideMark/>
          </w:tcPr>
          <w:p w14:paraId="571500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659</w:t>
            </w:r>
          </w:p>
        </w:tc>
        <w:tc>
          <w:tcPr>
            <w:tcW w:w="2268" w:type="dxa"/>
            <w:shd w:val="clear" w:color="auto" w:fill="auto"/>
            <w:vAlign w:val="center"/>
            <w:hideMark/>
          </w:tcPr>
          <w:p w14:paraId="5BBA6078" w14:textId="6131AF2F"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ALAMBRE CON OLIVA CENTRAL DE 1,6 A </w:t>
            </w:r>
            <w:r w:rsidR="00064427" w:rsidRPr="00CE2021">
              <w:rPr>
                <w:rFonts w:ascii="Arial" w:eastAsia="Calibri" w:hAnsi="Arial" w:cs="Arial"/>
                <w:sz w:val="10"/>
                <w:szCs w:val="10"/>
                <w:lang w:val="es-CO" w:eastAsia="en-US"/>
              </w:rPr>
              <w:t>2.4 SEGÚN</w:t>
            </w:r>
            <w:r w:rsidRPr="00CE2021">
              <w:rPr>
                <w:rFonts w:ascii="Arial" w:eastAsia="Calibri" w:hAnsi="Arial" w:cs="Arial"/>
                <w:sz w:val="10"/>
                <w:szCs w:val="10"/>
                <w:lang w:val="es-CO" w:eastAsia="en-US"/>
              </w:rPr>
              <w:t xml:space="preserve"> DISEÑO,</w:t>
            </w:r>
          </w:p>
        </w:tc>
        <w:tc>
          <w:tcPr>
            <w:tcW w:w="1209" w:type="dxa"/>
            <w:gridSpan w:val="2"/>
            <w:shd w:val="clear" w:color="auto" w:fill="auto"/>
            <w:vAlign w:val="center"/>
            <w:hideMark/>
          </w:tcPr>
          <w:p w14:paraId="1813C0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48BF42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6C671A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4A6C4BC3" w14:textId="77777777" w:rsidR="002A6DEB" w:rsidRPr="00CE2021" w:rsidRDefault="002A6DEB" w:rsidP="006752B6">
            <w:pPr>
              <w:jc w:val="center"/>
              <w:rPr>
                <w:rFonts w:ascii="Arial" w:eastAsia="Calibri" w:hAnsi="Arial" w:cs="Arial"/>
                <w:sz w:val="10"/>
                <w:szCs w:val="10"/>
                <w:lang w:val="es-CO" w:eastAsia="en-US"/>
              </w:rPr>
            </w:pPr>
          </w:p>
        </w:tc>
        <w:tc>
          <w:tcPr>
            <w:tcW w:w="562" w:type="dxa"/>
            <w:shd w:val="clear" w:color="auto" w:fill="auto"/>
            <w:vAlign w:val="center"/>
            <w:hideMark/>
          </w:tcPr>
          <w:p w14:paraId="37A365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126CB0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6EB2B0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581938B7"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5AA1BB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09AA4E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254DB30" w14:textId="77777777" w:rsidTr="00335E87">
        <w:trPr>
          <w:trHeight w:val="20"/>
        </w:trPr>
        <w:tc>
          <w:tcPr>
            <w:tcW w:w="425" w:type="dxa"/>
            <w:shd w:val="clear" w:color="auto" w:fill="auto"/>
            <w:vAlign w:val="center"/>
            <w:hideMark/>
          </w:tcPr>
          <w:p w14:paraId="417632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w:t>
            </w:r>
          </w:p>
        </w:tc>
        <w:tc>
          <w:tcPr>
            <w:tcW w:w="568" w:type="dxa"/>
            <w:shd w:val="clear" w:color="auto" w:fill="auto"/>
            <w:vAlign w:val="center"/>
            <w:hideMark/>
          </w:tcPr>
          <w:p w14:paraId="6E8356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660</w:t>
            </w:r>
          </w:p>
        </w:tc>
        <w:tc>
          <w:tcPr>
            <w:tcW w:w="2268" w:type="dxa"/>
            <w:shd w:val="clear" w:color="auto" w:fill="auto"/>
            <w:vAlign w:val="center"/>
            <w:hideMark/>
          </w:tcPr>
          <w:p w14:paraId="3F9232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CLAMP TIPO BISAGRA PARA ARO</w:t>
            </w:r>
          </w:p>
        </w:tc>
        <w:tc>
          <w:tcPr>
            <w:tcW w:w="1209" w:type="dxa"/>
            <w:gridSpan w:val="2"/>
            <w:shd w:val="clear" w:color="auto" w:fill="auto"/>
            <w:vAlign w:val="center"/>
            <w:hideMark/>
          </w:tcPr>
          <w:p w14:paraId="669E5A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5" w:type="dxa"/>
            <w:gridSpan w:val="2"/>
            <w:shd w:val="clear" w:color="auto" w:fill="auto"/>
            <w:vAlign w:val="center"/>
            <w:hideMark/>
          </w:tcPr>
          <w:p w14:paraId="641401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6E933A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OPCIONAL </w:t>
            </w:r>
          </w:p>
        </w:tc>
        <w:tc>
          <w:tcPr>
            <w:tcW w:w="289" w:type="dxa"/>
            <w:shd w:val="clear" w:color="auto" w:fill="auto"/>
            <w:vAlign w:val="center"/>
            <w:hideMark/>
          </w:tcPr>
          <w:p w14:paraId="21390D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24C709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02C8B5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68E359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000000" w:fill="FFFFFF"/>
          </w:tcPr>
          <w:p w14:paraId="74E4C91E"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000000" w:fill="FFFFFF"/>
            <w:noWrap/>
            <w:vAlign w:val="center"/>
            <w:hideMark/>
          </w:tcPr>
          <w:p w14:paraId="080469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000000" w:fill="FFFFFF"/>
            <w:noWrap/>
            <w:vAlign w:val="bottom"/>
            <w:hideMark/>
          </w:tcPr>
          <w:p w14:paraId="2C6178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2C09F41" w14:textId="77777777" w:rsidTr="00335E87">
        <w:trPr>
          <w:trHeight w:val="20"/>
        </w:trPr>
        <w:tc>
          <w:tcPr>
            <w:tcW w:w="7021" w:type="dxa"/>
            <w:gridSpan w:val="9"/>
            <w:shd w:val="clear" w:color="auto" w:fill="auto"/>
            <w:vAlign w:val="center"/>
            <w:hideMark/>
          </w:tcPr>
          <w:p w14:paraId="7C699D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FIJADOR PERIARTICULAR COMPLETO Incluye todas las componentes que integran el tutor, según su diseño, los cuales deben ser desglosados y relacionadas con sus especificaciones y respectivo valor unitario.  </w:t>
            </w:r>
          </w:p>
        </w:tc>
        <w:tc>
          <w:tcPr>
            <w:tcW w:w="851" w:type="dxa"/>
            <w:gridSpan w:val="2"/>
            <w:shd w:val="clear" w:color="000000" w:fill="FFFFFF"/>
            <w:noWrap/>
            <w:vAlign w:val="center"/>
            <w:hideMark/>
          </w:tcPr>
          <w:p w14:paraId="7ABDA28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850" w:type="dxa"/>
            <w:shd w:val="clear" w:color="000000" w:fill="FFFFFF"/>
            <w:vAlign w:val="center"/>
            <w:hideMark/>
          </w:tcPr>
          <w:p w14:paraId="5811D17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09" w:type="dxa"/>
            <w:shd w:val="clear" w:color="000000" w:fill="FFFFFF"/>
            <w:vAlign w:val="center"/>
          </w:tcPr>
          <w:p w14:paraId="3E9D9EC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shd w:val="clear" w:color="000000" w:fill="FFFFFF"/>
            <w:noWrap/>
            <w:vAlign w:val="center"/>
            <w:hideMark/>
          </w:tcPr>
          <w:p w14:paraId="3FE0AB8E"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75" w:type="dxa"/>
            <w:shd w:val="clear" w:color="000000" w:fill="FFFFFF"/>
            <w:vAlign w:val="center"/>
            <w:hideMark/>
          </w:tcPr>
          <w:p w14:paraId="2922451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1A96D6F8" w14:textId="77777777" w:rsidTr="00335E87">
        <w:trPr>
          <w:trHeight w:val="20"/>
        </w:trPr>
        <w:tc>
          <w:tcPr>
            <w:tcW w:w="425" w:type="dxa"/>
            <w:shd w:val="clear" w:color="auto" w:fill="auto"/>
            <w:vAlign w:val="center"/>
          </w:tcPr>
          <w:p w14:paraId="52AA40AD" w14:textId="77777777" w:rsidR="002A6DEB" w:rsidRPr="00CE2021" w:rsidRDefault="002A6DEB" w:rsidP="006752B6">
            <w:pPr>
              <w:jc w:val="center"/>
              <w:rPr>
                <w:rFonts w:ascii="Arial" w:eastAsia="Calibri" w:hAnsi="Arial" w:cs="Arial"/>
                <w:sz w:val="10"/>
                <w:szCs w:val="10"/>
                <w:lang w:val="es-CO" w:eastAsia="en-US"/>
              </w:rPr>
            </w:pPr>
          </w:p>
        </w:tc>
        <w:tc>
          <w:tcPr>
            <w:tcW w:w="568" w:type="dxa"/>
            <w:shd w:val="clear" w:color="auto" w:fill="auto"/>
            <w:vAlign w:val="center"/>
          </w:tcPr>
          <w:p w14:paraId="6880124C" w14:textId="77777777" w:rsidR="002A6DEB" w:rsidRPr="00CE2021" w:rsidRDefault="002A6DEB" w:rsidP="006752B6">
            <w:pPr>
              <w:jc w:val="center"/>
              <w:rPr>
                <w:rFonts w:ascii="Arial" w:eastAsia="Calibri" w:hAnsi="Arial" w:cs="Arial"/>
                <w:sz w:val="10"/>
                <w:szCs w:val="10"/>
                <w:lang w:val="es-CO" w:eastAsia="en-US"/>
              </w:rPr>
            </w:pPr>
          </w:p>
        </w:tc>
        <w:tc>
          <w:tcPr>
            <w:tcW w:w="2268" w:type="dxa"/>
            <w:shd w:val="clear" w:color="auto" w:fill="auto"/>
            <w:vAlign w:val="center"/>
          </w:tcPr>
          <w:p w14:paraId="144AEB91" w14:textId="77777777" w:rsidR="002A6DEB" w:rsidRPr="00CE2021" w:rsidRDefault="002A6DEB" w:rsidP="006752B6">
            <w:pPr>
              <w:jc w:val="center"/>
              <w:rPr>
                <w:rFonts w:ascii="Arial" w:eastAsia="Calibri" w:hAnsi="Arial" w:cs="Arial"/>
                <w:sz w:val="10"/>
                <w:szCs w:val="10"/>
                <w:lang w:val="es-CO" w:eastAsia="en-US"/>
              </w:rPr>
            </w:pPr>
          </w:p>
        </w:tc>
        <w:tc>
          <w:tcPr>
            <w:tcW w:w="1067" w:type="dxa"/>
            <w:shd w:val="clear" w:color="auto" w:fill="auto"/>
            <w:vAlign w:val="center"/>
          </w:tcPr>
          <w:p w14:paraId="193BDA1E" w14:textId="77777777" w:rsidR="002A6DEB" w:rsidRPr="00CE2021" w:rsidRDefault="002A6DEB" w:rsidP="006752B6">
            <w:pPr>
              <w:jc w:val="center"/>
              <w:rPr>
                <w:rFonts w:ascii="Arial" w:eastAsia="Calibri" w:hAnsi="Arial" w:cs="Arial"/>
                <w:sz w:val="10"/>
                <w:szCs w:val="10"/>
                <w:lang w:val="es-CO" w:eastAsia="en-US"/>
              </w:rPr>
            </w:pPr>
          </w:p>
        </w:tc>
        <w:tc>
          <w:tcPr>
            <w:tcW w:w="1417" w:type="dxa"/>
            <w:gridSpan w:val="3"/>
            <w:shd w:val="clear" w:color="auto" w:fill="auto"/>
            <w:vAlign w:val="center"/>
          </w:tcPr>
          <w:p w14:paraId="282B6C78" w14:textId="77777777" w:rsidR="002A6DEB" w:rsidRPr="00CE2021" w:rsidRDefault="002A6DEB" w:rsidP="006752B6">
            <w:pPr>
              <w:jc w:val="center"/>
              <w:rPr>
                <w:rFonts w:ascii="Arial" w:eastAsia="Calibri" w:hAnsi="Arial" w:cs="Arial"/>
                <w:sz w:val="10"/>
                <w:szCs w:val="10"/>
                <w:lang w:val="es-CO" w:eastAsia="en-US"/>
              </w:rPr>
            </w:pPr>
          </w:p>
        </w:tc>
        <w:tc>
          <w:tcPr>
            <w:tcW w:w="1276" w:type="dxa"/>
            <w:gridSpan w:val="2"/>
            <w:shd w:val="clear" w:color="auto" w:fill="auto"/>
            <w:vAlign w:val="center"/>
          </w:tcPr>
          <w:p w14:paraId="24ECFA95" w14:textId="77777777" w:rsidR="002A6DEB" w:rsidRPr="00CE2021" w:rsidRDefault="002A6DEB" w:rsidP="006752B6">
            <w:pPr>
              <w:jc w:val="center"/>
              <w:rPr>
                <w:rFonts w:ascii="Arial" w:eastAsia="Calibri" w:hAnsi="Arial" w:cs="Arial"/>
                <w:sz w:val="10"/>
                <w:szCs w:val="10"/>
                <w:lang w:val="es-CO" w:eastAsia="en-US"/>
              </w:rPr>
            </w:pPr>
          </w:p>
        </w:tc>
        <w:tc>
          <w:tcPr>
            <w:tcW w:w="289" w:type="dxa"/>
            <w:shd w:val="clear" w:color="auto" w:fill="auto"/>
            <w:vAlign w:val="center"/>
          </w:tcPr>
          <w:p w14:paraId="3255E871" w14:textId="77777777" w:rsidR="002A6DEB" w:rsidRPr="00CE2021" w:rsidRDefault="002A6DEB" w:rsidP="006752B6">
            <w:pPr>
              <w:jc w:val="center"/>
              <w:rPr>
                <w:rFonts w:ascii="Arial" w:eastAsia="Calibri" w:hAnsi="Arial" w:cs="Arial"/>
                <w:sz w:val="10"/>
                <w:szCs w:val="10"/>
                <w:lang w:val="es-CO" w:eastAsia="en-US"/>
              </w:rPr>
            </w:pPr>
          </w:p>
        </w:tc>
        <w:tc>
          <w:tcPr>
            <w:tcW w:w="562" w:type="dxa"/>
            <w:shd w:val="clear" w:color="auto" w:fill="auto"/>
            <w:vAlign w:val="center"/>
          </w:tcPr>
          <w:p w14:paraId="24C30760" w14:textId="77777777" w:rsidR="002A6DEB" w:rsidRPr="00CE2021" w:rsidRDefault="002A6DEB" w:rsidP="006752B6">
            <w:pPr>
              <w:jc w:val="center"/>
              <w:rPr>
                <w:rFonts w:ascii="Arial" w:eastAsia="Calibri" w:hAnsi="Arial" w:cs="Arial"/>
                <w:sz w:val="10"/>
                <w:szCs w:val="10"/>
                <w:lang w:val="es-CO" w:eastAsia="en-US"/>
              </w:rPr>
            </w:pPr>
          </w:p>
        </w:tc>
        <w:tc>
          <w:tcPr>
            <w:tcW w:w="850" w:type="dxa"/>
            <w:shd w:val="clear" w:color="auto" w:fill="auto"/>
            <w:noWrap/>
            <w:vAlign w:val="center"/>
          </w:tcPr>
          <w:p w14:paraId="68FEBCEC" w14:textId="77777777" w:rsidR="002A6DEB" w:rsidRPr="00CE2021" w:rsidRDefault="002A6DEB" w:rsidP="006752B6">
            <w:pPr>
              <w:jc w:val="center"/>
              <w:rPr>
                <w:rFonts w:ascii="Arial" w:eastAsia="Calibri" w:hAnsi="Arial" w:cs="Arial"/>
                <w:sz w:val="10"/>
                <w:szCs w:val="10"/>
                <w:lang w:val="es-CO" w:eastAsia="en-US"/>
              </w:rPr>
            </w:pPr>
          </w:p>
        </w:tc>
        <w:tc>
          <w:tcPr>
            <w:tcW w:w="709" w:type="dxa"/>
            <w:shd w:val="clear" w:color="auto" w:fill="auto"/>
          </w:tcPr>
          <w:p w14:paraId="0FA29BC7"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tcPr>
          <w:p w14:paraId="6C3EE64D" w14:textId="77777777" w:rsidR="002A6DEB" w:rsidRPr="00CE2021" w:rsidRDefault="002A6DEB" w:rsidP="006752B6">
            <w:pPr>
              <w:jc w:val="center"/>
              <w:rPr>
                <w:rFonts w:ascii="Arial" w:eastAsia="Calibri" w:hAnsi="Arial" w:cs="Arial"/>
                <w:sz w:val="10"/>
                <w:szCs w:val="10"/>
                <w:lang w:val="es-CO" w:eastAsia="en-US"/>
              </w:rPr>
            </w:pPr>
          </w:p>
        </w:tc>
        <w:tc>
          <w:tcPr>
            <w:tcW w:w="775" w:type="dxa"/>
            <w:shd w:val="clear" w:color="auto" w:fill="auto"/>
            <w:noWrap/>
            <w:vAlign w:val="bottom"/>
          </w:tcPr>
          <w:p w14:paraId="4415FCF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3BAEB00" w14:textId="77777777" w:rsidTr="00335E87">
        <w:trPr>
          <w:trHeight w:val="20"/>
        </w:trPr>
        <w:tc>
          <w:tcPr>
            <w:tcW w:w="425" w:type="dxa"/>
            <w:shd w:val="clear" w:color="auto" w:fill="auto"/>
            <w:vAlign w:val="center"/>
            <w:hideMark/>
          </w:tcPr>
          <w:p w14:paraId="27C19A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w:t>
            </w:r>
          </w:p>
        </w:tc>
        <w:tc>
          <w:tcPr>
            <w:tcW w:w="568" w:type="dxa"/>
            <w:shd w:val="clear" w:color="auto" w:fill="auto"/>
            <w:vAlign w:val="center"/>
            <w:hideMark/>
          </w:tcPr>
          <w:p w14:paraId="496022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661</w:t>
            </w:r>
          </w:p>
        </w:tc>
        <w:tc>
          <w:tcPr>
            <w:tcW w:w="2268" w:type="dxa"/>
            <w:shd w:val="clear" w:color="auto" w:fill="auto"/>
            <w:vAlign w:val="center"/>
            <w:hideMark/>
          </w:tcPr>
          <w:p w14:paraId="0826C37F" w14:textId="7900696E"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INCLUYE FIJADOR DE TRAUMA PARA TIBIA </w:t>
            </w:r>
            <w:r w:rsidR="00064427" w:rsidRPr="00CE2021">
              <w:rPr>
                <w:rFonts w:ascii="Arial" w:eastAsia="Calibri" w:hAnsi="Arial" w:cs="Arial"/>
                <w:sz w:val="10"/>
                <w:szCs w:val="10"/>
                <w:lang w:val="es-CO" w:eastAsia="en-US"/>
              </w:rPr>
              <w:t>BASICO CON</w:t>
            </w:r>
            <w:r w:rsidRPr="00CE2021">
              <w:rPr>
                <w:rFonts w:ascii="Arial" w:eastAsia="Calibri" w:hAnsi="Arial" w:cs="Arial"/>
                <w:sz w:val="10"/>
                <w:szCs w:val="10"/>
                <w:lang w:val="es-CO" w:eastAsia="en-US"/>
              </w:rPr>
              <w:t xml:space="preserve"> LOS ADITAMENTOS MINIMOS  PARA PERMITIR : CORRECCION ANGULAR, DISTRACCION / COMPRESION </w:t>
            </w:r>
          </w:p>
        </w:tc>
        <w:tc>
          <w:tcPr>
            <w:tcW w:w="1067" w:type="dxa"/>
            <w:shd w:val="clear" w:color="auto" w:fill="auto"/>
            <w:vAlign w:val="center"/>
            <w:hideMark/>
          </w:tcPr>
          <w:p w14:paraId="522683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TIBIA</w:t>
            </w:r>
          </w:p>
        </w:tc>
        <w:tc>
          <w:tcPr>
            <w:tcW w:w="1417" w:type="dxa"/>
            <w:gridSpan w:val="3"/>
            <w:shd w:val="clear" w:color="auto" w:fill="auto"/>
            <w:vAlign w:val="center"/>
            <w:hideMark/>
          </w:tcPr>
          <w:p w14:paraId="2A947C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1D7BD9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334118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6346EA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328EB7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tcPr>
          <w:p w14:paraId="2811CAB0"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hideMark/>
          </w:tcPr>
          <w:p w14:paraId="4D998E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1702E9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65C864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6DD4915" w14:textId="77777777" w:rsidTr="00335E87">
        <w:trPr>
          <w:trHeight w:val="20"/>
        </w:trPr>
        <w:tc>
          <w:tcPr>
            <w:tcW w:w="425" w:type="dxa"/>
            <w:shd w:val="clear" w:color="auto" w:fill="auto"/>
            <w:vAlign w:val="center"/>
            <w:hideMark/>
          </w:tcPr>
          <w:p w14:paraId="44D653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w:t>
            </w:r>
          </w:p>
        </w:tc>
        <w:tc>
          <w:tcPr>
            <w:tcW w:w="568" w:type="dxa"/>
            <w:shd w:val="clear" w:color="auto" w:fill="auto"/>
            <w:vAlign w:val="center"/>
            <w:hideMark/>
          </w:tcPr>
          <w:p w14:paraId="6D5193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662</w:t>
            </w:r>
          </w:p>
        </w:tc>
        <w:tc>
          <w:tcPr>
            <w:tcW w:w="2268" w:type="dxa"/>
            <w:shd w:val="clear" w:color="auto" w:fill="auto"/>
            <w:vAlign w:val="center"/>
            <w:hideMark/>
          </w:tcPr>
          <w:p w14:paraId="6D9893A6" w14:textId="78ACF529"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INCLUYE FIJADOR DE </w:t>
            </w:r>
            <w:r w:rsidR="00064427" w:rsidRPr="00CE2021">
              <w:rPr>
                <w:rFonts w:ascii="Arial" w:eastAsia="Calibri" w:hAnsi="Arial" w:cs="Arial"/>
                <w:sz w:val="10"/>
                <w:szCs w:val="10"/>
                <w:lang w:val="es-CO" w:eastAsia="en-US"/>
              </w:rPr>
              <w:t>TRAUMA PARA</w:t>
            </w:r>
            <w:r w:rsidRPr="00CE2021">
              <w:rPr>
                <w:rFonts w:ascii="Arial" w:eastAsia="Calibri" w:hAnsi="Arial" w:cs="Arial"/>
                <w:sz w:val="10"/>
                <w:szCs w:val="10"/>
                <w:lang w:val="es-CO" w:eastAsia="en-US"/>
              </w:rPr>
              <w:t xml:space="preserve"> FEMUR BASICO  CON LOS ADITAMENTOS MINIMOS  PARA PERMITIR : CORRECCION ANGULAR, DISTRACCION / COMPRESION</w:t>
            </w:r>
          </w:p>
        </w:tc>
        <w:tc>
          <w:tcPr>
            <w:tcW w:w="1067" w:type="dxa"/>
            <w:shd w:val="clear" w:color="auto" w:fill="auto"/>
            <w:vAlign w:val="center"/>
            <w:hideMark/>
          </w:tcPr>
          <w:p w14:paraId="116528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FEMUR</w:t>
            </w:r>
          </w:p>
        </w:tc>
        <w:tc>
          <w:tcPr>
            <w:tcW w:w="1417" w:type="dxa"/>
            <w:gridSpan w:val="3"/>
            <w:shd w:val="clear" w:color="auto" w:fill="auto"/>
            <w:vAlign w:val="center"/>
            <w:hideMark/>
          </w:tcPr>
          <w:p w14:paraId="70C94D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276" w:type="dxa"/>
            <w:gridSpan w:val="2"/>
            <w:shd w:val="clear" w:color="auto" w:fill="auto"/>
            <w:vAlign w:val="center"/>
            <w:hideMark/>
          </w:tcPr>
          <w:p w14:paraId="75B979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89" w:type="dxa"/>
            <w:shd w:val="clear" w:color="auto" w:fill="auto"/>
            <w:vAlign w:val="center"/>
            <w:hideMark/>
          </w:tcPr>
          <w:p w14:paraId="676F46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2" w:type="dxa"/>
            <w:shd w:val="clear" w:color="auto" w:fill="auto"/>
            <w:vAlign w:val="center"/>
            <w:hideMark/>
          </w:tcPr>
          <w:p w14:paraId="32FD14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0" w:type="dxa"/>
            <w:shd w:val="clear" w:color="auto" w:fill="auto"/>
            <w:noWrap/>
            <w:vAlign w:val="center"/>
            <w:hideMark/>
          </w:tcPr>
          <w:p w14:paraId="320272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shd w:val="clear" w:color="auto" w:fill="auto"/>
          </w:tcPr>
          <w:p w14:paraId="22E7B0E4" w14:textId="77777777" w:rsidR="002A6DEB" w:rsidRPr="00CE2021" w:rsidRDefault="002A6DEB" w:rsidP="006752B6">
            <w:pPr>
              <w:jc w:val="center"/>
              <w:rPr>
                <w:rFonts w:ascii="Arial" w:eastAsia="Calibri" w:hAnsi="Arial" w:cs="Arial"/>
                <w:sz w:val="10"/>
                <w:szCs w:val="10"/>
                <w:lang w:val="es-CO" w:eastAsia="en-US"/>
              </w:rPr>
            </w:pPr>
          </w:p>
        </w:tc>
        <w:tc>
          <w:tcPr>
            <w:tcW w:w="567" w:type="dxa"/>
            <w:shd w:val="clear" w:color="auto" w:fill="auto"/>
            <w:noWrap/>
            <w:vAlign w:val="center"/>
            <w:hideMark/>
          </w:tcPr>
          <w:p w14:paraId="2D79E8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38CC0B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shd w:val="clear" w:color="auto" w:fill="auto"/>
            <w:noWrap/>
            <w:vAlign w:val="bottom"/>
            <w:hideMark/>
          </w:tcPr>
          <w:p w14:paraId="06DDD2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bl>
    <w:p w14:paraId="72495CAE" w14:textId="77777777" w:rsidR="002A6DEB" w:rsidRPr="00CE2021" w:rsidRDefault="002A6DEB" w:rsidP="006752B6">
      <w:pPr>
        <w:jc w:val="center"/>
        <w:rPr>
          <w:rFonts w:ascii="Arial" w:eastAsia="Calibri" w:hAnsi="Arial" w:cs="Arial"/>
          <w:sz w:val="10"/>
          <w:szCs w:val="10"/>
          <w:lang w:val="es-CO" w:eastAsia="en-US"/>
        </w:rPr>
      </w:pPr>
    </w:p>
    <w:p w14:paraId="037565F1" w14:textId="77777777" w:rsidR="002A6DEB" w:rsidRPr="00CE2021" w:rsidRDefault="002A6DEB" w:rsidP="006752B6">
      <w:pPr>
        <w:jc w:val="center"/>
        <w:rPr>
          <w:rFonts w:ascii="Arial" w:eastAsia="Calibri" w:hAnsi="Arial" w:cs="Arial"/>
          <w:sz w:val="10"/>
          <w:szCs w:val="10"/>
          <w:lang w:val="es-CO" w:eastAsia="en-US"/>
        </w:rPr>
      </w:pPr>
    </w:p>
    <w:tbl>
      <w:tblPr>
        <w:tblW w:w="10773" w:type="dxa"/>
        <w:tblInd w:w="-572" w:type="dxa"/>
        <w:tblLayout w:type="fixed"/>
        <w:tblCellMar>
          <w:left w:w="70" w:type="dxa"/>
          <w:right w:w="70" w:type="dxa"/>
        </w:tblCellMar>
        <w:tblLook w:val="04A0" w:firstRow="1" w:lastRow="0" w:firstColumn="1" w:lastColumn="0" w:noHBand="0" w:noVBand="1"/>
      </w:tblPr>
      <w:tblGrid>
        <w:gridCol w:w="642"/>
        <w:gridCol w:w="426"/>
        <w:gridCol w:w="2551"/>
        <w:gridCol w:w="709"/>
        <w:gridCol w:w="1134"/>
        <w:gridCol w:w="709"/>
        <w:gridCol w:w="633"/>
        <w:gridCol w:w="426"/>
        <w:gridCol w:w="708"/>
        <w:gridCol w:w="851"/>
        <w:gridCol w:w="709"/>
        <w:gridCol w:w="567"/>
        <w:gridCol w:w="708"/>
      </w:tblGrid>
      <w:tr w:rsidR="00CE2021" w:rsidRPr="00CE2021" w14:paraId="5A47EC2C" w14:textId="77777777" w:rsidTr="00335E87">
        <w:trPr>
          <w:trHeight w:val="157"/>
        </w:trPr>
        <w:tc>
          <w:tcPr>
            <w:tcW w:w="723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9852B33" w14:textId="77777777" w:rsidR="002A6DEB" w:rsidRPr="00CE2021" w:rsidRDefault="002A6DEB" w:rsidP="006752B6">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GRUPO 6B.  TUTORES EXTERNOS PEDIATRICOS, MINIFIJADORES, TIPO ILIZAROV Y MULTIEJE</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D7158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851"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0A609E6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p w14:paraId="37A9932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09"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7F7F592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p w14:paraId="538BC4B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3405BC0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p w14:paraId="5B0A35F3"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8" w:type="dxa"/>
            <w:vMerge w:val="restart"/>
            <w:tcBorders>
              <w:top w:val="single" w:sz="4" w:space="0" w:color="auto"/>
              <w:left w:val="nil"/>
              <w:right w:val="single" w:sz="4" w:space="0" w:color="auto"/>
            </w:tcBorders>
            <w:shd w:val="clear" w:color="auto" w:fill="auto"/>
          </w:tcPr>
          <w:p w14:paraId="31C47EF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26A030DF" w14:textId="77777777" w:rsidTr="00335E87">
        <w:trPr>
          <w:trHeight w:val="244"/>
        </w:trPr>
        <w:tc>
          <w:tcPr>
            <w:tcW w:w="723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43C4C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MINIFIJADORES</w:t>
            </w:r>
          </w:p>
        </w:tc>
        <w:tc>
          <w:tcPr>
            <w:tcW w:w="708" w:type="dxa"/>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B948F" w14:textId="77777777" w:rsidR="002A6DEB" w:rsidRPr="00CE2021" w:rsidRDefault="002A6DEB" w:rsidP="006752B6">
            <w:pPr>
              <w:jc w:val="center"/>
              <w:rPr>
                <w:rFonts w:ascii="Arial" w:eastAsia="Calibri" w:hAnsi="Arial" w:cs="Arial"/>
                <w:sz w:val="10"/>
                <w:szCs w:val="10"/>
                <w:lang w:val="es-CO" w:eastAsia="en-US"/>
              </w:rPr>
            </w:pPr>
          </w:p>
        </w:tc>
        <w:tc>
          <w:tcPr>
            <w:tcW w:w="851" w:type="dxa"/>
            <w:vMerge/>
            <w:tcBorders>
              <w:top w:val="single" w:sz="4" w:space="0" w:color="auto"/>
              <w:left w:val="nil"/>
              <w:bottom w:val="single" w:sz="4" w:space="0" w:color="auto"/>
              <w:right w:val="single" w:sz="4" w:space="0" w:color="auto"/>
            </w:tcBorders>
            <w:shd w:val="clear" w:color="auto" w:fill="auto"/>
            <w:vAlign w:val="center"/>
            <w:hideMark/>
          </w:tcPr>
          <w:p w14:paraId="368F11EF" w14:textId="77777777" w:rsidR="002A6DEB" w:rsidRPr="00CE2021" w:rsidRDefault="002A6DEB" w:rsidP="006752B6">
            <w:pPr>
              <w:jc w:val="center"/>
              <w:rPr>
                <w:rFonts w:ascii="Arial" w:eastAsia="Calibri" w:hAnsi="Arial" w:cs="Arial"/>
                <w:sz w:val="10"/>
                <w:szCs w:val="10"/>
                <w:lang w:val="es-CO" w:eastAsia="en-US"/>
              </w:rPr>
            </w:pPr>
          </w:p>
        </w:tc>
        <w:tc>
          <w:tcPr>
            <w:tcW w:w="709" w:type="dxa"/>
            <w:vMerge/>
            <w:tcBorders>
              <w:top w:val="single" w:sz="4" w:space="0" w:color="auto"/>
              <w:left w:val="nil"/>
              <w:bottom w:val="single" w:sz="4" w:space="0" w:color="auto"/>
              <w:right w:val="single" w:sz="4" w:space="0" w:color="auto"/>
            </w:tcBorders>
            <w:shd w:val="clear" w:color="auto" w:fill="auto"/>
            <w:noWrap/>
            <w:vAlign w:val="center"/>
            <w:hideMark/>
          </w:tcPr>
          <w:p w14:paraId="29AFCB74"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top w:val="single" w:sz="4" w:space="0" w:color="auto"/>
              <w:left w:val="nil"/>
              <w:bottom w:val="single" w:sz="4" w:space="0" w:color="auto"/>
              <w:right w:val="single" w:sz="4" w:space="0" w:color="auto"/>
            </w:tcBorders>
            <w:shd w:val="clear" w:color="auto" w:fill="auto"/>
            <w:vAlign w:val="center"/>
            <w:hideMark/>
          </w:tcPr>
          <w:p w14:paraId="581CDB82" w14:textId="77777777" w:rsidR="002A6DEB" w:rsidRPr="00CE2021" w:rsidRDefault="002A6DEB" w:rsidP="006752B6">
            <w:pPr>
              <w:jc w:val="center"/>
              <w:rPr>
                <w:rFonts w:ascii="Arial" w:eastAsia="Calibri" w:hAnsi="Arial" w:cs="Arial"/>
                <w:sz w:val="10"/>
                <w:szCs w:val="10"/>
                <w:lang w:val="es-CO" w:eastAsia="en-US"/>
              </w:rPr>
            </w:pPr>
          </w:p>
        </w:tc>
        <w:tc>
          <w:tcPr>
            <w:tcW w:w="708" w:type="dxa"/>
            <w:vMerge/>
            <w:tcBorders>
              <w:left w:val="nil"/>
              <w:bottom w:val="single" w:sz="4" w:space="0" w:color="auto"/>
              <w:right w:val="single" w:sz="4" w:space="0" w:color="auto"/>
            </w:tcBorders>
            <w:shd w:val="clear" w:color="auto" w:fill="auto"/>
          </w:tcPr>
          <w:p w14:paraId="661DF72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413F826" w14:textId="77777777" w:rsidTr="00335E87">
        <w:trPr>
          <w:trHeight w:val="253"/>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A7FA5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w:t>
            </w:r>
          </w:p>
        </w:tc>
        <w:tc>
          <w:tcPr>
            <w:tcW w:w="426" w:type="dxa"/>
            <w:tcBorders>
              <w:top w:val="nil"/>
              <w:left w:val="nil"/>
              <w:bottom w:val="single" w:sz="4" w:space="0" w:color="auto"/>
              <w:right w:val="single" w:sz="4" w:space="0" w:color="auto"/>
            </w:tcBorders>
            <w:shd w:val="clear" w:color="auto" w:fill="auto"/>
            <w:vAlign w:val="center"/>
            <w:hideMark/>
          </w:tcPr>
          <w:p w14:paraId="3DF6DB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663</w:t>
            </w:r>
          </w:p>
        </w:tc>
        <w:tc>
          <w:tcPr>
            <w:tcW w:w="2551" w:type="dxa"/>
            <w:tcBorders>
              <w:top w:val="nil"/>
              <w:left w:val="nil"/>
              <w:bottom w:val="single" w:sz="4" w:space="0" w:color="auto"/>
              <w:right w:val="single" w:sz="4" w:space="0" w:color="auto"/>
            </w:tcBorders>
            <w:shd w:val="clear" w:color="auto" w:fill="auto"/>
            <w:vAlign w:val="center"/>
            <w:hideMark/>
          </w:tcPr>
          <w:p w14:paraId="4254DEAC" w14:textId="02A0D0BC"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MINIFIJADOR </w:t>
            </w:r>
            <w:r w:rsidR="00064427" w:rsidRPr="00CE2021">
              <w:rPr>
                <w:rFonts w:ascii="Arial" w:eastAsia="Calibri" w:hAnsi="Arial" w:cs="Arial"/>
                <w:sz w:val="10"/>
                <w:szCs w:val="10"/>
                <w:lang w:val="es-CO" w:eastAsia="en-US"/>
              </w:rPr>
              <w:t>ARTICULADO PARA</w:t>
            </w:r>
            <w:r w:rsidRPr="00CE2021">
              <w:rPr>
                <w:rFonts w:ascii="Arial" w:eastAsia="Calibri" w:hAnsi="Arial" w:cs="Arial"/>
                <w:sz w:val="10"/>
                <w:szCs w:val="10"/>
                <w:lang w:val="es-CO" w:eastAsia="en-US"/>
              </w:rPr>
              <w:t xml:space="preserve"> HUESOS CORTOS-TRAUMA </w:t>
            </w:r>
          </w:p>
        </w:tc>
        <w:tc>
          <w:tcPr>
            <w:tcW w:w="709" w:type="dxa"/>
            <w:tcBorders>
              <w:top w:val="nil"/>
              <w:left w:val="nil"/>
              <w:bottom w:val="single" w:sz="4" w:space="0" w:color="auto"/>
              <w:right w:val="single" w:sz="4" w:space="0" w:color="auto"/>
            </w:tcBorders>
            <w:shd w:val="clear" w:color="auto" w:fill="auto"/>
            <w:vAlign w:val="center"/>
            <w:hideMark/>
          </w:tcPr>
          <w:p w14:paraId="4CEF39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108C85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1 CUERPO 2 CABEZALES. </w:t>
            </w:r>
          </w:p>
        </w:tc>
        <w:tc>
          <w:tcPr>
            <w:tcW w:w="709" w:type="dxa"/>
            <w:tcBorders>
              <w:top w:val="nil"/>
              <w:left w:val="nil"/>
              <w:bottom w:val="single" w:sz="4" w:space="0" w:color="auto"/>
              <w:right w:val="single" w:sz="4" w:space="0" w:color="auto"/>
            </w:tcBorders>
            <w:shd w:val="clear" w:color="auto" w:fill="auto"/>
            <w:vAlign w:val="center"/>
            <w:hideMark/>
          </w:tcPr>
          <w:p w14:paraId="79E261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3" w:type="dxa"/>
            <w:tcBorders>
              <w:top w:val="nil"/>
              <w:left w:val="nil"/>
              <w:bottom w:val="single" w:sz="4" w:space="0" w:color="auto"/>
              <w:right w:val="single" w:sz="4" w:space="0" w:color="auto"/>
            </w:tcBorders>
            <w:shd w:val="clear" w:color="auto" w:fill="auto"/>
            <w:vAlign w:val="center"/>
            <w:hideMark/>
          </w:tcPr>
          <w:p w14:paraId="7CB771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auto" w:fill="auto"/>
            <w:vAlign w:val="center"/>
            <w:hideMark/>
          </w:tcPr>
          <w:p w14:paraId="248C76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3BA561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1" w:type="dxa"/>
            <w:tcBorders>
              <w:top w:val="nil"/>
              <w:left w:val="nil"/>
              <w:bottom w:val="single" w:sz="4" w:space="0" w:color="auto"/>
              <w:right w:val="single" w:sz="4" w:space="0" w:color="auto"/>
            </w:tcBorders>
            <w:shd w:val="clear" w:color="000000" w:fill="FFFFFF"/>
            <w:noWrap/>
            <w:vAlign w:val="center"/>
            <w:hideMark/>
          </w:tcPr>
          <w:p w14:paraId="528E70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D7978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80803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66CB97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E120A29" w14:textId="77777777" w:rsidTr="00335E87">
        <w:trPr>
          <w:trHeight w:val="253"/>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D23B5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w:t>
            </w:r>
          </w:p>
        </w:tc>
        <w:tc>
          <w:tcPr>
            <w:tcW w:w="426" w:type="dxa"/>
            <w:tcBorders>
              <w:top w:val="nil"/>
              <w:left w:val="nil"/>
              <w:bottom w:val="single" w:sz="4" w:space="0" w:color="auto"/>
              <w:right w:val="single" w:sz="4" w:space="0" w:color="auto"/>
            </w:tcBorders>
            <w:shd w:val="clear" w:color="auto" w:fill="auto"/>
            <w:vAlign w:val="center"/>
            <w:hideMark/>
          </w:tcPr>
          <w:p w14:paraId="1DF8C3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664</w:t>
            </w:r>
          </w:p>
        </w:tc>
        <w:tc>
          <w:tcPr>
            <w:tcW w:w="2551" w:type="dxa"/>
            <w:tcBorders>
              <w:top w:val="nil"/>
              <w:left w:val="nil"/>
              <w:bottom w:val="single" w:sz="4" w:space="0" w:color="auto"/>
              <w:right w:val="single" w:sz="4" w:space="0" w:color="auto"/>
            </w:tcBorders>
            <w:shd w:val="clear" w:color="auto" w:fill="auto"/>
            <w:vAlign w:val="center"/>
            <w:hideMark/>
          </w:tcPr>
          <w:p w14:paraId="6B7E76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MINIALARGADOR   PARA HUESOS CORTOS -</w:t>
            </w:r>
          </w:p>
        </w:tc>
        <w:tc>
          <w:tcPr>
            <w:tcW w:w="709" w:type="dxa"/>
            <w:tcBorders>
              <w:top w:val="nil"/>
              <w:left w:val="nil"/>
              <w:bottom w:val="single" w:sz="4" w:space="0" w:color="auto"/>
              <w:right w:val="single" w:sz="4" w:space="0" w:color="auto"/>
            </w:tcBorders>
            <w:shd w:val="clear" w:color="auto" w:fill="auto"/>
            <w:vAlign w:val="center"/>
            <w:hideMark/>
          </w:tcPr>
          <w:p w14:paraId="6D830A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5725FD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676AA6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3" w:type="dxa"/>
            <w:tcBorders>
              <w:top w:val="nil"/>
              <w:left w:val="nil"/>
              <w:bottom w:val="single" w:sz="4" w:space="0" w:color="auto"/>
              <w:right w:val="single" w:sz="4" w:space="0" w:color="auto"/>
            </w:tcBorders>
            <w:shd w:val="clear" w:color="auto" w:fill="auto"/>
            <w:vAlign w:val="center"/>
            <w:hideMark/>
          </w:tcPr>
          <w:p w14:paraId="017247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auto" w:fill="auto"/>
            <w:vAlign w:val="center"/>
            <w:hideMark/>
          </w:tcPr>
          <w:p w14:paraId="183B2F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31ABF2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1" w:type="dxa"/>
            <w:tcBorders>
              <w:top w:val="nil"/>
              <w:left w:val="nil"/>
              <w:bottom w:val="single" w:sz="4" w:space="0" w:color="auto"/>
              <w:right w:val="single" w:sz="4" w:space="0" w:color="auto"/>
            </w:tcBorders>
            <w:shd w:val="clear" w:color="000000" w:fill="FFFFFF"/>
            <w:noWrap/>
            <w:vAlign w:val="center"/>
            <w:hideMark/>
          </w:tcPr>
          <w:p w14:paraId="2C7B0B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076AF9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DE4B1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973E48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AC48834" w14:textId="77777777" w:rsidTr="00335E87">
        <w:trPr>
          <w:trHeight w:val="38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51C88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w:t>
            </w:r>
          </w:p>
        </w:tc>
        <w:tc>
          <w:tcPr>
            <w:tcW w:w="426" w:type="dxa"/>
            <w:tcBorders>
              <w:top w:val="nil"/>
              <w:left w:val="nil"/>
              <w:bottom w:val="single" w:sz="4" w:space="0" w:color="auto"/>
              <w:right w:val="single" w:sz="4" w:space="0" w:color="auto"/>
            </w:tcBorders>
            <w:shd w:val="clear" w:color="auto" w:fill="auto"/>
            <w:vAlign w:val="center"/>
            <w:hideMark/>
          </w:tcPr>
          <w:p w14:paraId="32A328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665</w:t>
            </w:r>
          </w:p>
        </w:tc>
        <w:tc>
          <w:tcPr>
            <w:tcW w:w="2551" w:type="dxa"/>
            <w:tcBorders>
              <w:top w:val="nil"/>
              <w:left w:val="nil"/>
              <w:bottom w:val="single" w:sz="4" w:space="0" w:color="auto"/>
              <w:right w:val="single" w:sz="4" w:space="0" w:color="auto"/>
            </w:tcBorders>
            <w:shd w:val="clear" w:color="auto" w:fill="auto"/>
            <w:vAlign w:val="center"/>
            <w:hideMark/>
          </w:tcPr>
          <w:p w14:paraId="384C4A3D" w14:textId="037AF5E9"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MINIFIJADOR PARA </w:t>
            </w:r>
            <w:r w:rsidR="00064427" w:rsidRPr="00CE2021">
              <w:rPr>
                <w:rFonts w:ascii="Arial" w:eastAsia="Calibri" w:hAnsi="Arial" w:cs="Arial"/>
                <w:sz w:val="10"/>
                <w:szCs w:val="10"/>
                <w:lang w:val="es-CO" w:eastAsia="en-US"/>
              </w:rPr>
              <w:t>ARTRODIASTASIS EN</w:t>
            </w:r>
            <w:r w:rsidRPr="00CE2021">
              <w:rPr>
                <w:rFonts w:ascii="Arial" w:eastAsia="Calibri" w:hAnsi="Arial" w:cs="Arial"/>
                <w:sz w:val="10"/>
                <w:szCs w:val="10"/>
                <w:lang w:val="es-CO" w:eastAsia="en-US"/>
              </w:rPr>
              <w:t xml:space="preserve"> PLANO VERTICAL- HUESOS  CORTOS </w:t>
            </w:r>
          </w:p>
        </w:tc>
        <w:tc>
          <w:tcPr>
            <w:tcW w:w="709" w:type="dxa"/>
            <w:tcBorders>
              <w:top w:val="nil"/>
              <w:left w:val="nil"/>
              <w:bottom w:val="single" w:sz="4" w:space="0" w:color="auto"/>
              <w:right w:val="single" w:sz="4" w:space="0" w:color="auto"/>
            </w:tcBorders>
            <w:shd w:val="clear" w:color="auto" w:fill="auto"/>
            <w:vAlign w:val="center"/>
            <w:hideMark/>
          </w:tcPr>
          <w:p w14:paraId="61C8CC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6F6C12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200F5C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3" w:type="dxa"/>
            <w:tcBorders>
              <w:top w:val="nil"/>
              <w:left w:val="nil"/>
              <w:bottom w:val="single" w:sz="4" w:space="0" w:color="auto"/>
              <w:right w:val="single" w:sz="4" w:space="0" w:color="auto"/>
            </w:tcBorders>
            <w:shd w:val="clear" w:color="auto" w:fill="auto"/>
            <w:vAlign w:val="center"/>
            <w:hideMark/>
          </w:tcPr>
          <w:p w14:paraId="086208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auto" w:fill="auto"/>
            <w:vAlign w:val="center"/>
            <w:hideMark/>
          </w:tcPr>
          <w:p w14:paraId="33E05E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41A35C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851" w:type="dxa"/>
            <w:tcBorders>
              <w:top w:val="nil"/>
              <w:left w:val="nil"/>
              <w:bottom w:val="single" w:sz="4" w:space="0" w:color="auto"/>
              <w:right w:val="single" w:sz="4" w:space="0" w:color="auto"/>
            </w:tcBorders>
            <w:shd w:val="clear" w:color="000000" w:fill="FFFFFF"/>
            <w:noWrap/>
            <w:vAlign w:val="center"/>
            <w:hideMark/>
          </w:tcPr>
          <w:p w14:paraId="332691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699DD2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699E6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9339414" w14:textId="77777777" w:rsidR="002A6DEB" w:rsidRPr="00CE2021" w:rsidRDefault="002A6DEB" w:rsidP="006752B6">
            <w:pPr>
              <w:jc w:val="center"/>
              <w:rPr>
                <w:rFonts w:ascii="Arial" w:eastAsia="Calibri" w:hAnsi="Arial" w:cs="Arial"/>
                <w:sz w:val="10"/>
                <w:szCs w:val="10"/>
                <w:lang w:val="es-CO" w:eastAsia="en-US"/>
              </w:rPr>
            </w:pPr>
          </w:p>
        </w:tc>
      </w:tr>
    </w:tbl>
    <w:p w14:paraId="30A9EA90" w14:textId="1B67B040" w:rsidR="002A6DEB" w:rsidRDefault="002A6DEB" w:rsidP="006752B6"/>
    <w:p w14:paraId="73E14763" w14:textId="247C8D63" w:rsidR="002617C7" w:rsidRDefault="002617C7" w:rsidP="006752B6"/>
    <w:p w14:paraId="5948E282" w14:textId="5948CFA6" w:rsidR="002617C7" w:rsidRDefault="002617C7" w:rsidP="006752B6"/>
    <w:p w14:paraId="5952F755" w14:textId="77777777" w:rsidR="002617C7" w:rsidRDefault="002617C7" w:rsidP="006752B6"/>
    <w:tbl>
      <w:tblPr>
        <w:tblW w:w="10773" w:type="dxa"/>
        <w:tblInd w:w="-572" w:type="dxa"/>
        <w:tblLayout w:type="fixed"/>
        <w:tblCellMar>
          <w:left w:w="70" w:type="dxa"/>
          <w:right w:w="70" w:type="dxa"/>
        </w:tblCellMar>
        <w:tblLook w:val="04A0" w:firstRow="1" w:lastRow="0" w:firstColumn="1" w:lastColumn="0" w:noHBand="0" w:noVBand="1"/>
      </w:tblPr>
      <w:tblGrid>
        <w:gridCol w:w="642"/>
        <w:gridCol w:w="426"/>
        <w:gridCol w:w="2693"/>
        <w:gridCol w:w="567"/>
        <w:gridCol w:w="709"/>
        <w:gridCol w:w="850"/>
        <w:gridCol w:w="709"/>
        <w:gridCol w:w="634"/>
        <w:gridCol w:w="708"/>
        <w:gridCol w:w="784"/>
        <w:gridCol w:w="567"/>
        <w:gridCol w:w="567"/>
        <w:gridCol w:w="917"/>
      </w:tblGrid>
      <w:tr w:rsidR="00CE2021" w:rsidRPr="00CE2021" w14:paraId="4FD6FC8E"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7E7E95E1" w14:textId="77777777" w:rsidR="002617C7" w:rsidRDefault="002617C7" w:rsidP="006752B6">
            <w:pPr>
              <w:jc w:val="center"/>
              <w:rPr>
                <w:rFonts w:ascii="Arial" w:eastAsia="Calibri" w:hAnsi="Arial" w:cs="Arial"/>
                <w:sz w:val="10"/>
                <w:szCs w:val="10"/>
                <w:lang w:val="es-CO" w:eastAsia="en-US"/>
              </w:rPr>
            </w:pPr>
          </w:p>
          <w:p w14:paraId="01986E95" w14:textId="7F3A6696"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TUTORES EXTERNOS PEDIÁTRICOS </w:t>
            </w:r>
          </w:p>
        </w:tc>
      </w:tr>
      <w:tr w:rsidR="00CE2021" w:rsidRPr="00CE2021" w14:paraId="7B2B11F9" w14:textId="77777777" w:rsidTr="00335E87">
        <w:trPr>
          <w:trHeight w:val="20"/>
        </w:trPr>
        <w:tc>
          <w:tcPr>
            <w:tcW w:w="723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5A3B6CC" w14:textId="5A31BA73"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EL MATERIAL PARA LOS CABEZALES, AROS Y RIELES DE </w:t>
            </w:r>
            <w:r w:rsidR="00064427" w:rsidRPr="00CE2021">
              <w:rPr>
                <w:rFonts w:ascii="Arial" w:eastAsia="Calibri" w:hAnsi="Arial" w:cs="Arial"/>
                <w:sz w:val="10"/>
                <w:szCs w:val="10"/>
                <w:lang w:val="es-CO" w:eastAsia="en-US"/>
              </w:rPr>
              <w:t>ESTE GRUPO</w:t>
            </w:r>
            <w:r w:rsidRPr="00CE2021">
              <w:rPr>
                <w:rFonts w:ascii="Arial" w:eastAsia="Calibri" w:hAnsi="Arial" w:cs="Arial"/>
                <w:sz w:val="10"/>
                <w:szCs w:val="10"/>
                <w:lang w:val="es-CO" w:eastAsia="en-US"/>
              </w:rPr>
              <w:t xml:space="preserve"> ES ALUMINIO O FIBRA DE CARBONO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4A85B9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784" w:type="dxa"/>
            <w:tcBorders>
              <w:top w:val="nil"/>
              <w:left w:val="nil"/>
              <w:bottom w:val="single" w:sz="4" w:space="0" w:color="auto"/>
              <w:right w:val="single" w:sz="4" w:space="0" w:color="auto"/>
            </w:tcBorders>
            <w:shd w:val="clear" w:color="auto" w:fill="auto"/>
            <w:vAlign w:val="center"/>
            <w:hideMark/>
          </w:tcPr>
          <w:p w14:paraId="79CDB10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tcBorders>
              <w:top w:val="nil"/>
              <w:left w:val="nil"/>
              <w:bottom w:val="single" w:sz="4" w:space="0" w:color="auto"/>
              <w:right w:val="single" w:sz="4" w:space="0" w:color="auto"/>
            </w:tcBorders>
            <w:shd w:val="clear" w:color="auto" w:fill="auto"/>
            <w:noWrap/>
            <w:vAlign w:val="center"/>
            <w:hideMark/>
          </w:tcPr>
          <w:p w14:paraId="630C396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tcBorders>
              <w:top w:val="nil"/>
              <w:left w:val="nil"/>
              <w:bottom w:val="single" w:sz="4" w:space="0" w:color="auto"/>
              <w:right w:val="single" w:sz="4" w:space="0" w:color="auto"/>
            </w:tcBorders>
            <w:shd w:val="clear" w:color="auto" w:fill="auto"/>
            <w:vAlign w:val="center"/>
            <w:hideMark/>
          </w:tcPr>
          <w:p w14:paraId="6703B7C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917" w:type="dxa"/>
            <w:tcBorders>
              <w:top w:val="nil"/>
              <w:left w:val="nil"/>
              <w:bottom w:val="single" w:sz="4" w:space="0" w:color="auto"/>
              <w:right w:val="single" w:sz="4" w:space="0" w:color="auto"/>
            </w:tcBorders>
            <w:shd w:val="clear" w:color="auto" w:fill="auto"/>
          </w:tcPr>
          <w:p w14:paraId="14AE3B7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7BAABBFC"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tcPr>
          <w:p w14:paraId="3E5D78F0" w14:textId="77777777" w:rsidR="002A6DEB" w:rsidRPr="00CE2021" w:rsidRDefault="002A6DEB" w:rsidP="006752B6">
            <w:pPr>
              <w:jc w:val="center"/>
              <w:rPr>
                <w:rFonts w:ascii="Arial" w:eastAsia="Calibri" w:hAnsi="Arial" w:cs="Arial"/>
                <w:sz w:val="10"/>
                <w:szCs w:val="10"/>
                <w:lang w:val="es-CO" w:eastAsia="en-US"/>
              </w:rPr>
            </w:pPr>
          </w:p>
        </w:tc>
        <w:tc>
          <w:tcPr>
            <w:tcW w:w="426" w:type="dxa"/>
            <w:tcBorders>
              <w:top w:val="nil"/>
              <w:left w:val="nil"/>
              <w:bottom w:val="single" w:sz="4" w:space="0" w:color="auto"/>
              <w:right w:val="single" w:sz="4" w:space="0" w:color="auto"/>
            </w:tcBorders>
            <w:shd w:val="clear" w:color="auto" w:fill="auto"/>
            <w:vAlign w:val="center"/>
          </w:tcPr>
          <w:p w14:paraId="22F57637" w14:textId="77777777" w:rsidR="002A6DEB" w:rsidRPr="00CE2021" w:rsidRDefault="002A6DEB" w:rsidP="006752B6">
            <w:pPr>
              <w:jc w:val="center"/>
              <w:rPr>
                <w:rFonts w:ascii="Arial" w:eastAsia="Calibri" w:hAnsi="Arial" w:cs="Arial"/>
                <w:sz w:val="10"/>
                <w:szCs w:val="10"/>
                <w:lang w:val="es-CO" w:eastAsia="en-US"/>
              </w:rPr>
            </w:pPr>
          </w:p>
        </w:tc>
        <w:tc>
          <w:tcPr>
            <w:tcW w:w="2693" w:type="dxa"/>
            <w:tcBorders>
              <w:top w:val="nil"/>
              <w:left w:val="nil"/>
              <w:bottom w:val="single" w:sz="4" w:space="0" w:color="auto"/>
              <w:right w:val="single" w:sz="4" w:space="0" w:color="auto"/>
            </w:tcBorders>
            <w:shd w:val="clear" w:color="auto" w:fill="auto"/>
            <w:vAlign w:val="center"/>
          </w:tcPr>
          <w:p w14:paraId="3DC4EC7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vAlign w:val="center"/>
          </w:tcPr>
          <w:p w14:paraId="46AFFB2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tcPr>
          <w:p w14:paraId="6841E46C"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tcPr>
          <w:p w14:paraId="42E4EF5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tcPr>
          <w:p w14:paraId="63BF5404"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tcPr>
          <w:p w14:paraId="3E07151D"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0C1D673" w14:textId="77777777" w:rsidR="002A6DEB" w:rsidRPr="00CE2021" w:rsidRDefault="002A6DEB" w:rsidP="006752B6">
            <w:pPr>
              <w:jc w:val="center"/>
              <w:rPr>
                <w:rFonts w:ascii="Arial" w:eastAsia="Calibri" w:hAnsi="Arial" w:cs="Arial"/>
                <w:sz w:val="10"/>
                <w:szCs w:val="10"/>
                <w:lang w:val="es-CO" w:eastAsia="en-US"/>
              </w:rPr>
            </w:pPr>
          </w:p>
        </w:tc>
        <w:tc>
          <w:tcPr>
            <w:tcW w:w="784" w:type="dxa"/>
            <w:tcBorders>
              <w:top w:val="nil"/>
              <w:left w:val="nil"/>
              <w:bottom w:val="single" w:sz="4" w:space="0" w:color="auto"/>
              <w:right w:val="single" w:sz="4" w:space="0" w:color="auto"/>
            </w:tcBorders>
            <w:shd w:val="clear" w:color="auto" w:fill="auto"/>
            <w:noWrap/>
            <w:vAlign w:val="center"/>
          </w:tcPr>
          <w:p w14:paraId="174CB63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tcPr>
          <w:p w14:paraId="74F858C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bottom"/>
          </w:tcPr>
          <w:p w14:paraId="767234C9" w14:textId="77777777" w:rsidR="002A6DEB" w:rsidRPr="00CE2021" w:rsidRDefault="002A6DEB" w:rsidP="006752B6">
            <w:pPr>
              <w:jc w:val="center"/>
              <w:rPr>
                <w:rFonts w:ascii="Arial" w:eastAsia="Calibri" w:hAnsi="Arial" w:cs="Arial"/>
                <w:sz w:val="10"/>
                <w:szCs w:val="10"/>
                <w:lang w:val="es-CO" w:eastAsia="en-US"/>
              </w:rPr>
            </w:pPr>
          </w:p>
        </w:tc>
        <w:tc>
          <w:tcPr>
            <w:tcW w:w="917" w:type="dxa"/>
            <w:tcBorders>
              <w:top w:val="nil"/>
              <w:left w:val="nil"/>
              <w:bottom w:val="single" w:sz="4" w:space="0" w:color="auto"/>
              <w:right w:val="single" w:sz="4" w:space="0" w:color="auto"/>
            </w:tcBorders>
            <w:shd w:val="clear" w:color="auto" w:fill="auto"/>
          </w:tcPr>
          <w:p w14:paraId="165FFE4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3D495EB"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FFABC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w:t>
            </w:r>
          </w:p>
        </w:tc>
        <w:tc>
          <w:tcPr>
            <w:tcW w:w="426" w:type="dxa"/>
            <w:tcBorders>
              <w:top w:val="nil"/>
              <w:left w:val="nil"/>
              <w:bottom w:val="single" w:sz="4" w:space="0" w:color="auto"/>
              <w:right w:val="single" w:sz="4" w:space="0" w:color="auto"/>
            </w:tcBorders>
            <w:shd w:val="clear" w:color="auto" w:fill="auto"/>
            <w:vAlign w:val="center"/>
            <w:hideMark/>
          </w:tcPr>
          <w:p w14:paraId="312690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666</w:t>
            </w:r>
          </w:p>
        </w:tc>
        <w:tc>
          <w:tcPr>
            <w:tcW w:w="2693" w:type="dxa"/>
            <w:tcBorders>
              <w:top w:val="nil"/>
              <w:left w:val="nil"/>
              <w:bottom w:val="single" w:sz="4" w:space="0" w:color="auto"/>
              <w:right w:val="single" w:sz="4" w:space="0" w:color="auto"/>
            </w:tcBorders>
            <w:shd w:val="clear" w:color="auto" w:fill="auto"/>
            <w:vAlign w:val="center"/>
            <w:hideMark/>
          </w:tcPr>
          <w:p w14:paraId="2F77A9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CABEZAL ARTICULADO  DE PIVOTE DE CADERA - PEDIATRICO </w:t>
            </w:r>
          </w:p>
        </w:tc>
        <w:tc>
          <w:tcPr>
            <w:tcW w:w="567" w:type="dxa"/>
            <w:tcBorders>
              <w:top w:val="nil"/>
              <w:left w:val="nil"/>
              <w:bottom w:val="single" w:sz="4" w:space="0" w:color="auto"/>
              <w:right w:val="single" w:sz="4" w:space="0" w:color="auto"/>
            </w:tcBorders>
            <w:shd w:val="clear" w:color="auto" w:fill="auto"/>
            <w:vAlign w:val="center"/>
            <w:hideMark/>
          </w:tcPr>
          <w:p w14:paraId="1C9E64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37B61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F5933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09" w:type="dxa"/>
            <w:tcBorders>
              <w:top w:val="nil"/>
              <w:left w:val="nil"/>
              <w:bottom w:val="single" w:sz="4" w:space="0" w:color="auto"/>
              <w:right w:val="single" w:sz="4" w:space="0" w:color="auto"/>
            </w:tcBorders>
            <w:shd w:val="clear" w:color="auto" w:fill="auto"/>
            <w:vAlign w:val="center"/>
            <w:hideMark/>
          </w:tcPr>
          <w:p w14:paraId="0C1251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35CEED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E8A92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051AD7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1D019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76B68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4E8D0A6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30AC8E1"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D8807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w:t>
            </w:r>
          </w:p>
        </w:tc>
        <w:tc>
          <w:tcPr>
            <w:tcW w:w="426" w:type="dxa"/>
            <w:tcBorders>
              <w:top w:val="nil"/>
              <w:left w:val="nil"/>
              <w:bottom w:val="single" w:sz="4" w:space="0" w:color="auto"/>
              <w:right w:val="single" w:sz="4" w:space="0" w:color="auto"/>
            </w:tcBorders>
            <w:shd w:val="clear" w:color="auto" w:fill="auto"/>
            <w:vAlign w:val="center"/>
            <w:hideMark/>
          </w:tcPr>
          <w:p w14:paraId="46A5DC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667</w:t>
            </w:r>
          </w:p>
        </w:tc>
        <w:tc>
          <w:tcPr>
            <w:tcW w:w="2693" w:type="dxa"/>
            <w:tcBorders>
              <w:top w:val="nil"/>
              <w:left w:val="nil"/>
              <w:bottom w:val="single" w:sz="4" w:space="0" w:color="auto"/>
              <w:right w:val="single" w:sz="4" w:space="0" w:color="auto"/>
            </w:tcBorders>
            <w:shd w:val="clear" w:color="auto" w:fill="auto"/>
            <w:vAlign w:val="center"/>
            <w:hideMark/>
          </w:tcPr>
          <w:p w14:paraId="63FE8C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CABEZAL ARTICULADO DE RODILLA PEDIATRICO </w:t>
            </w:r>
          </w:p>
        </w:tc>
        <w:tc>
          <w:tcPr>
            <w:tcW w:w="567" w:type="dxa"/>
            <w:tcBorders>
              <w:top w:val="nil"/>
              <w:left w:val="nil"/>
              <w:bottom w:val="single" w:sz="4" w:space="0" w:color="auto"/>
              <w:right w:val="single" w:sz="4" w:space="0" w:color="auto"/>
            </w:tcBorders>
            <w:shd w:val="clear" w:color="auto" w:fill="auto"/>
            <w:vAlign w:val="center"/>
            <w:hideMark/>
          </w:tcPr>
          <w:p w14:paraId="3771B4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201E8A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4EBAB1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09" w:type="dxa"/>
            <w:tcBorders>
              <w:top w:val="nil"/>
              <w:left w:val="nil"/>
              <w:bottom w:val="single" w:sz="4" w:space="0" w:color="auto"/>
              <w:right w:val="single" w:sz="4" w:space="0" w:color="auto"/>
            </w:tcBorders>
            <w:shd w:val="clear" w:color="auto" w:fill="auto"/>
            <w:vAlign w:val="center"/>
            <w:hideMark/>
          </w:tcPr>
          <w:p w14:paraId="6B4278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7011FD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D2BA2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0E026C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E1BED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071D9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0AC42D4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3F2D660"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FC914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w:t>
            </w:r>
          </w:p>
        </w:tc>
        <w:tc>
          <w:tcPr>
            <w:tcW w:w="426" w:type="dxa"/>
            <w:tcBorders>
              <w:top w:val="nil"/>
              <w:left w:val="nil"/>
              <w:bottom w:val="single" w:sz="4" w:space="0" w:color="auto"/>
              <w:right w:val="single" w:sz="4" w:space="0" w:color="auto"/>
            </w:tcBorders>
            <w:shd w:val="clear" w:color="auto" w:fill="auto"/>
            <w:vAlign w:val="center"/>
            <w:hideMark/>
          </w:tcPr>
          <w:p w14:paraId="1020F4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668</w:t>
            </w:r>
          </w:p>
        </w:tc>
        <w:tc>
          <w:tcPr>
            <w:tcW w:w="2693" w:type="dxa"/>
            <w:tcBorders>
              <w:top w:val="nil"/>
              <w:left w:val="nil"/>
              <w:bottom w:val="single" w:sz="4" w:space="0" w:color="auto"/>
              <w:right w:val="single" w:sz="4" w:space="0" w:color="auto"/>
            </w:tcBorders>
            <w:shd w:val="clear" w:color="auto" w:fill="auto"/>
            <w:vAlign w:val="center"/>
            <w:hideMark/>
          </w:tcPr>
          <w:p w14:paraId="5B53DC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CUERPO COMPRESOR PEDIATRICO 10CM O MAS </w:t>
            </w:r>
          </w:p>
        </w:tc>
        <w:tc>
          <w:tcPr>
            <w:tcW w:w="567" w:type="dxa"/>
            <w:tcBorders>
              <w:top w:val="nil"/>
              <w:left w:val="nil"/>
              <w:bottom w:val="single" w:sz="4" w:space="0" w:color="auto"/>
              <w:right w:val="single" w:sz="4" w:space="0" w:color="auto"/>
            </w:tcBorders>
            <w:shd w:val="clear" w:color="auto" w:fill="auto"/>
            <w:vAlign w:val="center"/>
            <w:hideMark/>
          </w:tcPr>
          <w:p w14:paraId="3B3D56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3B3269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17FDF1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43349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3EA40E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6CD1F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762E7F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0F0BD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E92ED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45AA5E5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3672900"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616EA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w:t>
            </w:r>
          </w:p>
        </w:tc>
        <w:tc>
          <w:tcPr>
            <w:tcW w:w="426" w:type="dxa"/>
            <w:tcBorders>
              <w:top w:val="nil"/>
              <w:left w:val="nil"/>
              <w:bottom w:val="single" w:sz="4" w:space="0" w:color="auto"/>
              <w:right w:val="single" w:sz="4" w:space="0" w:color="auto"/>
            </w:tcBorders>
            <w:shd w:val="clear" w:color="auto" w:fill="auto"/>
            <w:vAlign w:val="center"/>
            <w:hideMark/>
          </w:tcPr>
          <w:p w14:paraId="382A6C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669</w:t>
            </w:r>
          </w:p>
        </w:tc>
        <w:tc>
          <w:tcPr>
            <w:tcW w:w="2693" w:type="dxa"/>
            <w:tcBorders>
              <w:top w:val="nil"/>
              <w:left w:val="nil"/>
              <w:bottom w:val="single" w:sz="4" w:space="0" w:color="auto"/>
              <w:right w:val="single" w:sz="4" w:space="0" w:color="auto"/>
            </w:tcBorders>
            <w:shd w:val="clear" w:color="auto" w:fill="auto"/>
            <w:vAlign w:val="center"/>
            <w:hideMark/>
          </w:tcPr>
          <w:p w14:paraId="4E8B55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EN T CONVERGENTE.-PEDIATRICO</w:t>
            </w:r>
          </w:p>
        </w:tc>
        <w:tc>
          <w:tcPr>
            <w:tcW w:w="567" w:type="dxa"/>
            <w:tcBorders>
              <w:top w:val="nil"/>
              <w:left w:val="nil"/>
              <w:bottom w:val="single" w:sz="4" w:space="0" w:color="auto"/>
              <w:right w:val="single" w:sz="4" w:space="0" w:color="auto"/>
            </w:tcBorders>
            <w:shd w:val="clear" w:color="auto" w:fill="auto"/>
            <w:vAlign w:val="center"/>
            <w:hideMark/>
          </w:tcPr>
          <w:p w14:paraId="5257CC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D5F38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190D7A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09" w:type="dxa"/>
            <w:tcBorders>
              <w:top w:val="nil"/>
              <w:left w:val="nil"/>
              <w:bottom w:val="single" w:sz="4" w:space="0" w:color="auto"/>
              <w:right w:val="single" w:sz="4" w:space="0" w:color="auto"/>
            </w:tcBorders>
            <w:shd w:val="clear" w:color="auto" w:fill="auto"/>
            <w:vAlign w:val="center"/>
            <w:hideMark/>
          </w:tcPr>
          <w:p w14:paraId="352D92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3057F6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98C29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512448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7FA09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E4D75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0CA6BB2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997EC6"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79CD0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w:t>
            </w:r>
          </w:p>
        </w:tc>
        <w:tc>
          <w:tcPr>
            <w:tcW w:w="426" w:type="dxa"/>
            <w:tcBorders>
              <w:top w:val="nil"/>
              <w:left w:val="nil"/>
              <w:bottom w:val="single" w:sz="4" w:space="0" w:color="auto"/>
              <w:right w:val="single" w:sz="4" w:space="0" w:color="auto"/>
            </w:tcBorders>
            <w:shd w:val="clear" w:color="auto" w:fill="auto"/>
            <w:vAlign w:val="center"/>
            <w:hideMark/>
          </w:tcPr>
          <w:p w14:paraId="35FE31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670</w:t>
            </w:r>
          </w:p>
        </w:tc>
        <w:tc>
          <w:tcPr>
            <w:tcW w:w="2693" w:type="dxa"/>
            <w:tcBorders>
              <w:top w:val="nil"/>
              <w:left w:val="nil"/>
              <w:bottom w:val="single" w:sz="4" w:space="0" w:color="auto"/>
              <w:right w:val="single" w:sz="4" w:space="0" w:color="auto"/>
            </w:tcBorders>
            <w:shd w:val="clear" w:color="auto" w:fill="auto"/>
            <w:vAlign w:val="center"/>
            <w:hideMark/>
          </w:tcPr>
          <w:p w14:paraId="73AD70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CUERPO COMPRESOR PEDIATRICO </w:t>
            </w:r>
          </w:p>
        </w:tc>
        <w:tc>
          <w:tcPr>
            <w:tcW w:w="567" w:type="dxa"/>
            <w:tcBorders>
              <w:top w:val="nil"/>
              <w:left w:val="nil"/>
              <w:bottom w:val="single" w:sz="4" w:space="0" w:color="auto"/>
              <w:right w:val="single" w:sz="4" w:space="0" w:color="auto"/>
            </w:tcBorders>
            <w:shd w:val="clear" w:color="auto" w:fill="auto"/>
            <w:vAlign w:val="center"/>
            <w:hideMark/>
          </w:tcPr>
          <w:p w14:paraId="5FC2E7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534927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2- 5 CM </w:t>
            </w:r>
          </w:p>
        </w:tc>
        <w:tc>
          <w:tcPr>
            <w:tcW w:w="850" w:type="dxa"/>
            <w:tcBorders>
              <w:top w:val="nil"/>
              <w:left w:val="nil"/>
              <w:bottom w:val="single" w:sz="4" w:space="0" w:color="auto"/>
              <w:right w:val="single" w:sz="4" w:space="0" w:color="auto"/>
            </w:tcBorders>
            <w:shd w:val="clear" w:color="auto" w:fill="auto"/>
            <w:vAlign w:val="center"/>
            <w:hideMark/>
          </w:tcPr>
          <w:p w14:paraId="387671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09" w:type="dxa"/>
            <w:tcBorders>
              <w:top w:val="nil"/>
              <w:left w:val="nil"/>
              <w:bottom w:val="single" w:sz="4" w:space="0" w:color="auto"/>
              <w:right w:val="single" w:sz="4" w:space="0" w:color="auto"/>
            </w:tcBorders>
            <w:shd w:val="clear" w:color="auto" w:fill="auto"/>
            <w:vAlign w:val="center"/>
            <w:hideMark/>
          </w:tcPr>
          <w:p w14:paraId="32DAAC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0A2402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7159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718F6D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668F2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31D0C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2C863B3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E613A79"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FA13F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71</w:t>
            </w:r>
          </w:p>
        </w:tc>
        <w:tc>
          <w:tcPr>
            <w:tcW w:w="426" w:type="dxa"/>
            <w:tcBorders>
              <w:top w:val="nil"/>
              <w:left w:val="nil"/>
              <w:bottom w:val="single" w:sz="4" w:space="0" w:color="auto"/>
              <w:right w:val="single" w:sz="4" w:space="0" w:color="auto"/>
            </w:tcBorders>
            <w:shd w:val="clear" w:color="auto" w:fill="auto"/>
            <w:vAlign w:val="center"/>
            <w:hideMark/>
          </w:tcPr>
          <w:p w14:paraId="6815CB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671</w:t>
            </w:r>
          </w:p>
        </w:tc>
        <w:tc>
          <w:tcPr>
            <w:tcW w:w="2693" w:type="dxa"/>
            <w:tcBorders>
              <w:top w:val="nil"/>
              <w:left w:val="nil"/>
              <w:bottom w:val="single" w:sz="4" w:space="0" w:color="auto"/>
              <w:right w:val="single" w:sz="4" w:space="0" w:color="auto"/>
            </w:tcBorders>
            <w:shd w:val="clear" w:color="auto" w:fill="auto"/>
            <w:vAlign w:val="center"/>
            <w:hideMark/>
          </w:tcPr>
          <w:p w14:paraId="271BE3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DINAMIZADOR PARA RIEL PEDIATRICO </w:t>
            </w:r>
          </w:p>
        </w:tc>
        <w:tc>
          <w:tcPr>
            <w:tcW w:w="567" w:type="dxa"/>
            <w:tcBorders>
              <w:top w:val="nil"/>
              <w:left w:val="nil"/>
              <w:bottom w:val="single" w:sz="4" w:space="0" w:color="auto"/>
              <w:right w:val="single" w:sz="4" w:space="0" w:color="auto"/>
            </w:tcBorders>
            <w:shd w:val="clear" w:color="auto" w:fill="auto"/>
            <w:vAlign w:val="center"/>
            <w:hideMark/>
          </w:tcPr>
          <w:p w14:paraId="73E90D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4EBE65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793602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28135C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09DE1B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8E0ED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58160B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0C02C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781ED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5E7234D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1AC4DEE"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30D1A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72</w:t>
            </w:r>
          </w:p>
        </w:tc>
        <w:tc>
          <w:tcPr>
            <w:tcW w:w="426" w:type="dxa"/>
            <w:tcBorders>
              <w:top w:val="nil"/>
              <w:left w:val="nil"/>
              <w:bottom w:val="single" w:sz="4" w:space="0" w:color="auto"/>
              <w:right w:val="single" w:sz="4" w:space="0" w:color="auto"/>
            </w:tcBorders>
            <w:shd w:val="clear" w:color="auto" w:fill="auto"/>
            <w:vAlign w:val="center"/>
            <w:hideMark/>
          </w:tcPr>
          <w:p w14:paraId="38B167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672</w:t>
            </w:r>
          </w:p>
        </w:tc>
        <w:tc>
          <w:tcPr>
            <w:tcW w:w="2693" w:type="dxa"/>
            <w:tcBorders>
              <w:top w:val="nil"/>
              <w:left w:val="nil"/>
              <w:bottom w:val="single" w:sz="4" w:space="0" w:color="auto"/>
              <w:right w:val="single" w:sz="4" w:space="0" w:color="auto"/>
            </w:tcBorders>
            <w:shd w:val="clear" w:color="auto" w:fill="auto"/>
            <w:vAlign w:val="center"/>
            <w:hideMark/>
          </w:tcPr>
          <w:p w14:paraId="08DA3E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TUTOR FIJADOR AXIAL DINAMICO PEDIATRICO</w:t>
            </w:r>
          </w:p>
        </w:tc>
        <w:tc>
          <w:tcPr>
            <w:tcW w:w="567" w:type="dxa"/>
            <w:tcBorders>
              <w:top w:val="nil"/>
              <w:left w:val="nil"/>
              <w:bottom w:val="single" w:sz="4" w:space="0" w:color="auto"/>
              <w:right w:val="single" w:sz="4" w:space="0" w:color="auto"/>
            </w:tcBorders>
            <w:shd w:val="clear" w:color="auto" w:fill="auto"/>
            <w:vAlign w:val="center"/>
            <w:hideMark/>
          </w:tcPr>
          <w:p w14:paraId="378992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33B476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D24AA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09" w:type="dxa"/>
            <w:tcBorders>
              <w:top w:val="nil"/>
              <w:left w:val="nil"/>
              <w:bottom w:val="single" w:sz="4" w:space="0" w:color="auto"/>
              <w:right w:val="single" w:sz="4" w:space="0" w:color="auto"/>
            </w:tcBorders>
            <w:shd w:val="clear" w:color="auto" w:fill="auto"/>
            <w:vAlign w:val="center"/>
            <w:hideMark/>
          </w:tcPr>
          <w:p w14:paraId="72AAFA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245EB7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B0AE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7520DB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8955F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57A2F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1B7BA66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7F105F"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A3695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73</w:t>
            </w:r>
          </w:p>
        </w:tc>
        <w:tc>
          <w:tcPr>
            <w:tcW w:w="426" w:type="dxa"/>
            <w:tcBorders>
              <w:top w:val="nil"/>
              <w:left w:val="nil"/>
              <w:bottom w:val="single" w:sz="4" w:space="0" w:color="auto"/>
              <w:right w:val="single" w:sz="4" w:space="0" w:color="auto"/>
            </w:tcBorders>
            <w:shd w:val="clear" w:color="auto" w:fill="auto"/>
            <w:vAlign w:val="center"/>
            <w:hideMark/>
          </w:tcPr>
          <w:p w14:paraId="1B0C7B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673</w:t>
            </w:r>
          </w:p>
        </w:tc>
        <w:tc>
          <w:tcPr>
            <w:tcW w:w="2693" w:type="dxa"/>
            <w:tcBorders>
              <w:top w:val="nil"/>
              <w:left w:val="nil"/>
              <w:bottom w:val="single" w:sz="4" w:space="0" w:color="auto"/>
              <w:right w:val="single" w:sz="4" w:space="0" w:color="auto"/>
            </w:tcBorders>
            <w:shd w:val="clear" w:color="auto" w:fill="auto"/>
            <w:vAlign w:val="center"/>
            <w:hideMark/>
          </w:tcPr>
          <w:p w14:paraId="48DC8E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PARA RIEL DE DOBLE CARRIL o clamp de translacion PEDIATRICO</w:t>
            </w:r>
          </w:p>
        </w:tc>
        <w:tc>
          <w:tcPr>
            <w:tcW w:w="567" w:type="dxa"/>
            <w:tcBorders>
              <w:top w:val="nil"/>
              <w:left w:val="nil"/>
              <w:bottom w:val="single" w:sz="4" w:space="0" w:color="auto"/>
              <w:right w:val="single" w:sz="4" w:space="0" w:color="auto"/>
            </w:tcBorders>
            <w:shd w:val="clear" w:color="auto" w:fill="auto"/>
            <w:vAlign w:val="center"/>
            <w:hideMark/>
          </w:tcPr>
          <w:p w14:paraId="504C47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194F0C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08AEB6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09" w:type="dxa"/>
            <w:tcBorders>
              <w:top w:val="nil"/>
              <w:left w:val="nil"/>
              <w:bottom w:val="single" w:sz="4" w:space="0" w:color="auto"/>
              <w:right w:val="single" w:sz="4" w:space="0" w:color="auto"/>
            </w:tcBorders>
            <w:shd w:val="clear" w:color="auto" w:fill="auto"/>
            <w:vAlign w:val="center"/>
            <w:hideMark/>
          </w:tcPr>
          <w:p w14:paraId="319A9D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13A14E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E5E6F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77D94C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66447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300BD9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51B22D4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ED56D3F"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4A3EC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74</w:t>
            </w:r>
          </w:p>
        </w:tc>
        <w:tc>
          <w:tcPr>
            <w:tcW w:w="426" w:type="dxa"/>
            <w:tcBorders>
              <w:top w:val="nil"/>
              <w:left w:val="nil"/>
              <w:bottom w:val="single" w:sz="4" w:space="0" w:color="auto"/>
              <w:right w:val="single" w:sz="4" w:space="0" w:color="auto"/>
            </w:tcBorders>
            <w:shd w:val="clear" w:color="auto" w:fill="auto"/>
            <w:vAlign w:val="center"/>
            <w:hideMark/>
          </w:tcPr>
          <w:p w14:paraId="6FBD31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674</w:t>
            </w:r>
          </w:p>
        </w:tc>
        <w:tc>
          <w:tcPr>
            <w:tcW w:w="2693" w:type="dxa"/>
            <w:tcBorders>
              <w:top w:val="nil"/>
              <w:left w:val="nil"/>
              <w:bottom w:val="single" w:sz="4" w:space="0" w:color="auto"/>
              <w:right w:val="single" w:sz="4" w:space="0" w:color="auto"/>
            </w:tcBorders>
            <w:shd w:val="clear" w:color="auto" w:fill="auto"/>
            <w:vAlign w:val="center"/>
            <w:hideMark/>
          </w:tcPr>
          <w:p w14:paraId="481C04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CABEZAL EN T PEDIATRICO</w:t>
            </w:r>
          </w:p>
        </w:tc>
        <w:tc>
          <w:tcPr>
            <w:tcW w:w="567" w:type="dxa"/>
            <w:tcBorders>
              <w:top w:val="nil"/>
              <w:left w:val="nil"/>
              <w:bottom w:val="single" w:sz="4" w:space="0" w:color="auto"/>
              <w:right w:val="single" w:sz="4" w:space="0" w:color="auto"/>
            </w:tcBorders>
            <w:shd w:val="clear" w:color="auto" w:fill="auto"/>
            <w:vAlign w:val="center"/>
            <w:hideMark/>
          </w:tcPr>
          <w:p w14:paraId="75DBAC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77ED6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7EF59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09" w:type="dxa"/>
            <w:tcBorders>
              <w:top w:val="nil"/>
              <w:left w:val="nil"/>
              <w:bottom w:val="single" w:sz="4" w:space="0" w:color="auto"/>
              <w:right w:val="single" w:sz="4" w:space="0" w:color="auto"/>
            </w:tcBorders>
            <w:shd w:val="clear" w:color="auto" w:fill="auto"/>
            <w:vAlign w:val="center"/>
            <w:hideMark/>
          </w:tcPr>
          <w:p w14:paraId="2441D4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0C7AC5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D0206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31AF52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DECA0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9E6B8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53368D3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34DD5D1"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CCCEF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75</w:t>
            </w:r>
          </w:p>
        </w:tc>
        <w:tc>
          <w:tcPr>
            <w:tcW w:w="426" w:type="dxa"/>
            <w:tcBorders>
              <w:top w:val="nil"/>
              <w:left w:val="nil"/>
              <w:bottom w:val="single" w:sz="4" w:space="0" w:color="auto"/>
              <w:right w:val="single" w:sz="4" w:space="0" w:color="auto"/>
            </w:tcBorders>
            <w:shd w:val="clear" w:color="auto" w:fill="auto"/>
            <w:vAlign w:val="center"/>
            <w:hideMark/>
          </w:tcPr>
          <w:p w14:paraId="2CFB34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675</w:t>
            </w:r>
          </w:p>
        </w:tc>
        <w:tc>
          <w:tcPr>
            <w:tcW w:w="2693" w:type="dxa"/>
            <w:tcBorders>
              <w:top w:val="nil"/>
              <w:left w:val="nil"/>
              <w:bottom w:val="single" w:sz="4" w:space="0" w:color="auto"/>
              <w:right w:val="single" w:sz="4" w:space="0" w:color="auto"/>
            </w:tcBorders>
            <w:shd w:val="clear" w:color="auto" w:fill="auto"/>
            <w:vAlign w:val="center"/>
            <w:hideMark/>
          </w:tcPr>
          <w:p w14:paraId="3C27E1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MINIFIJADOR PARA CORRECCION DE DEFORMIDADES CONGENITAS</w:t>
            </w:r>
          </w:p>
        </w:tc>
        <w:tc>
          <w:tcPr>
            <w:tcW w:w="567" w:type="dxa"/>
            <w:tcBorders>
              <w:top w:val="nil"/>
              <w:left w:val="nil"/>
              <w:bottom w:val="single" w:sz="4" w:space="0" w:color="auto"/>
              <w:right w:val="single" w:sz="4" w:space="0" w:color="auto"/>
            </w:tcBorders>
            <w:shd w:val="clear" w:color="auto" w:fill="auto"/>
            <w:vAlign w:val="center"/>
            <w:hideMark/>
          </w:tcPr>
          <w:p w14:paraId="60F520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36F1B8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724685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168842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046DC1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1A591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47CA31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2DFF9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5700E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46E3916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B539F14"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C106B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76</w:t>
            </w:r>
          </w:p>
        </w:tc>
        <w:tc>
          <w:tcPr>
            <w:tcW w:w="426" w:type="dxa"/>
            <w:tcBorders>
              <w:top w:val="nil"/>
              <w:left w:val="nil"/>
              <w:bottom w:val="single" w:sz="4" w:space="0" w:color="auto"/>
              <w:right w:val="single" w:sz="4" w:space="0" w:color="auto"/>
            </w:tcBorders>
            <w:shd w:val="clear" w:color="auto" w:fill="auto"/>
            <w:vAlign w:val="center"/>
            <w:hideMark/>
          </w:tcPr>
          <w:p w14:paraId="1CFE86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676</w:t>
            </w:r>
          </w:p>
        </w:tc>
        <w:tc>
          <w:tcPr>
            <w:tcW w:w="2693" w:type="dxa"/>
            <w:tcBorders>
              <w:top w:val="nil"/>
              <w:left w:val="nil"/>
              <w:bottom w:val="single" w:sz="4" w:space="0" w:color="auto"/>
              <w:right w:val="single" w:sz="4" w:space="0" w:color="auto"/>
            </w:tcBorders>
            <w:shd w:val="clear" w:color="auto" w:fill="auto"/>
            <w:noWrap/>
            <w:vAlign w:val="bottom"/>
            <w:hideMark/>
          </w:tcPr>
          <w:p w14:paraId="6B68F3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RIEL DE 100-150MM</w:t>
            </w:r>
          </w:p>
        </w:tc>
        <w:tc>
          <w:tcPr>
            <w:tcW w:w="567" w:type="dxa"/>
            <w:tcBorders>
              <w:top w:val="nil"/>
              <w:left w:val="nil"/>
              <w:bottom w:val="single" w:sz="4" w:space="0" w:color="auto"/>
              <w:right w:val="single" w:sz="4" w:space="0" w:color="auto"/>
            </w:tcBorders>
            <w:shd w:val="clear" w:color="auto" w:fill="auto"/>
            <w:vAlign w:val="center"/>
            <w:hideMark/>
          </w:tcPr>
          <w:p w14:paraId="3442A1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7B463D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MININO 2 TAMAÑOS</w:t>
            </w:r>
          </w:p>
        </w:tc>
        <w:tc>
          <w:tcPr>
            <w:tcW w:w="850" w:type="dxa"/>
            <w:tcBorders>
              <w:top w:val="nil"/>
              <w:left w:val="nil"/>
              <w:bottom w:val="single" w:sz="4" w:space="0" w:color="auto"/>
              <w:right w:val="single" w:sz="4" w:space="0" w:color="auto"/>
            </w:tcBorders>
            <w:shd w:val="clear" w:color="auto" w:fill="auto"/>
            <w:vAlign w:val="center"/>
            <w:hideMark/>
          </w:tcPr>
          <w:p w14:paraId="50BC71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685D17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564A05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0C66B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07198C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A2E95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82C71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0BFBF0D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09C4B7D"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20AB1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77</w:t>
            </w:r>
          </w:p>
        </w:tc>
        <w:tc>
          <w:tcPr>
            <w:tcW w:w="426" w:type="dxa"/>
            <w:tcBorders>
              <w:top w:val="nil"/>
              <w:left w:val="nil"/>
              <w:bottom w:val="single" w:sz="4" w:space="0" w:color="auto"/>
              <w:right w:val="single" w:sz="4" w:space="0" w:color="auto"/>
            </w:tcBorders>
            <w:shd w:val="clear" w:color="auto" w:fill="auto"/>
            <w:vAlign w:val="center"/>
            <w:hideMark/>
          </w:tcPr>
          <w:p w14:paraId="5F5523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677</w:t>
            </w:r>
          </w:p>
        </w:tc>
        <w:tc>
          <w:tcPr>
            <w:tcW w:w="2693" w:type="dxa"/>
            <w:tcBorders>
              <w:top w:val="nil"/>
              <w:left w:val="nil"/>
              <w:bottom w:val="single" w:sz="4" w:space="0" w:color="auto"/>
              <w:right w:val="single" w:sz="4" w:space="0" w:color="auto"/>
            </w:tcBorders>
            <w:shd w:val="clear" w:color="auto" w:fill="auto"/>
            <w:vAlign w:val="center"/>
            <w:hideMark/>
          </w:tcPr>
          <w:p w14:paraId="605201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RIEL DE 200 O MAS MM </w:t>
            </w:r>
          </w:p>
        </w:tc>
        <w:tc>
          <w:tcPr>
            <w:tcW w:w="567" w:type="dxa"/>
            <w:tcBorders>
              <w:top w:val="nil"/>
              <w:left w:val="nil"/>
              <w:bottom w:val="single" w:sz="4" w:space="0" w:color="auto"/>
              <w:right w:val="single" w:sz="4" w:space="0" w:color="auto"/>
            </w:tcBorders>
            <w:shd w:val="clear" w:color="auto" w:fill="auto"/>
            <w:vAlign w:val="center"/>
            <w:hideMark/>
          </w:tcPr>
          <w:p w14:paraId="450B3A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5AE096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MININO 2  TAMAÑOS</w:t>
            </w:r>
          </w:p>
        </w:tc>
        <w:tc>
          <w:tcPr>
            <w:tcW w:w="850" w:type="dxa"/>
            <w:tcBorders>
              <w:top w:val="nil"/>
              <w:left w:val="nil"/>
              <w:bottom w:val="single" w:sz="4" w:space="0" w:color="auto"/>
              <w:right w:val="single" w:sz="4" w:space="0" w:color="auto"/>
            </w:tcBorders>
            <w:shd w:val="clear" w:color="auto" w:fill="auto"/>
            <w:vAlign w:val="center"/>
            <w:hideMark/>
          </w:tcPr>
          <w:p w14:paraId="750418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393AE3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233D34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E0FEA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auto" w:fill="auto"/>
            <w:noWrap/>
            <w:vAlign w:val="center"/>
            <w:hideMark/>
          </w:tcPr>
          <w:p w14:paraId="43A9A1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DAA16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14009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auto" w:fill="auto"/>
          </w:tcPr>
          <w:p w14:paraId="70B9526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6A2393A" w14:textId="77777777" w:rsidTr="00335E87">
        <w:trPr>
          <w:trHeight w:val="20"/>
        </w:trPr>
        <w:tc>
          <w:tcPr>
            <w:tcW w:w="723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708A1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TUTOR DE TRANSPORTE PEDIATRICO  COMPLETO, INCLUYE:  3 CLAMPS, UN RIEL Y 2 CUERPOS O BARRAS COMPRESORAS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137C3D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 UNIDAD DE MEDIDA </w:t>
            </w:r>
          </w:p>
        </w:tc>
        <w:tc>
          <w:tcPr>
            <w:tcW w:w="784" w:type="dxa"/>
            <w:tcBorders>
              <w:top w:val="nil"/>
              <w:left w:val="nil"/>
              <w:bottom w:val="single" w:sz="4" w:space="0" w:color="auto"/>
              <w:right w:val="single" w:sz="4" w:space="0" w:color="auto"/>
            </w:tcBorders>
            <w:shd w:val="clear" w:color="000000" w:fill="FFFFFF"/>
            <w:noWrap/>
            <w:vAlign w:val="center"/>
            <w:hideMark/>
          </w:tcPr>
          <w:p w14:paraId="53607C9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tcBorders>
              <w:top w:val="nil"/>
              <w:left w:val="nil"/>
              <w:bottom w:val="single" w:sz="4" w:space="0" w:color="auto"/>
              <w:right w:val="single" w:sz="4" w:space="0" w:color="auto"/>
            </w:tcBorders>
            <w:shd w:val="clear" w:color="000000" w:fill="FFFFFF"/>
            <w:noWrap/>
            <w:vAlign w:val="center"/>
            <w:hideMark/>
          </w:tcPr>
          <w:p w14:paraId="3798D89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tcBorders>
              <w:top w:val="nil"/>
              <w:left w:val="nil"/>
              <w:bottom w:val="single" w:sz="4" w:space="0" w:color="auto"/>
              <w:right w:val="single" w:sz="4" w:space="0" w:color="auto"/>
            </w:tcBorders>
            <w:shd w:val="clear" w:color="000000" w:fill="FFFFFF"/>
            <w:noWrap/>
            <w:vAlign w:val="center"/>
            <w:hideMark/>
          </w:tcPr>
          <w:p w14:paraId="7DBA0A7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917" w:type="dxa"/>
            <w:tcBorders>
              <w:top w:val="nil"/>
              <w:left w:val="nil"/>
              <w:bottom w:val="single" w:sz="4" w:space="0" w:color="auto"/>
              <w:right w:val="single" w:sz="4" w:space="0" w:color="auto"/>
            </w:tcBorders>
            <w:shd w:val="clear" w:color="000000" w:fill="FFFFFF"/>
          </w:tcPr>
          <w:p w14:paraId="652F9F56" w14:textId="77777777" w:rsidR="002A6DEB" w:rsidRPr="00CE2021" w:rsidRDefault="002A6DEB" w:rsidP="006752B6">
            <w:pPr>
              <w:jc w:val="center"/>
              <w:rPr>
                <w:rFonts w:ascii="Arial" w:eastAsia="Calibri" w:hAnsi="Arial" w:cs="Arial"/>
                <w:b/>
                <w:bCs/>
                <w:sz w:val="10"/>
                <w:szCs w:val="10"/>
                <w:lang w:val="es-CO" w:eastAsia="en-US"/>
              </w:rPr>
            </w:pPr>
          </w:p>
          <w:p w14:paraId="6F00A40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3CDF49FF"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87A2A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78</w:t>
            </w:r>
          </w:p>
        </w:tc>
        <w:tc>
          <w:tcPr>
            <w:tcW w:w="426" w:type="dxa"/>
            <w:tcBorders>
              <w:top w:val="nil"/>
              <w:left w:val="nil"/>
              <w:bottom w:val="single" w:sz="4" w:space="0" w:color="auto"/>
              <w:right w:val="single" w:sz="4" w:space="0" w:color="auto"/>
            </w:tcBorders>
            <w:shd w:val="clear" w:color="auto" w:fill="auto"/>
            <w:vAlign w:val="center"/>
            <w:hideMark/>
          </w:tcPr>
          <w:p w14:paraId="21AB45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678</w:t>
            </w:r>
          </w:p>
        </w:tc>
        <w:tc>
          <w:tcPr>
            <w:tcW w:w="2693" w:type="dxa"/>
            <w:tcBorders>
              <w:top w:val="nil"/>
              <w:left w:val="nil"/>
              <w:bottom w:val="single" w:sz="4" w:space="0" w:color="auto"/>
              <w:right w:val="single" w:sz="4" w:space="0" w:color="auto"/>
            </w:tcBorders>
            <w:shd w:val="clear" w:color="auto" w:fill="auto"/>
            <w:vAlign w:val="center"/>
            <w:hideMark/>
          </w:tcPr>
          <w:p w14:paraId="4285F7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RIEL DE 100-150MM</w:t>
            </w:r>
          </w:p>
        </w:tc>
        <w:tc>
          <w:tcPr>
            <w:tcW w:w="567" w:type="dxa"/>
            <w:tcBorders>
              <w:top w:val="nil"/>
              <w:left w:val="nil"/>
              <w:bottom w:val="single" w:sz="4" w:space="0" w:color="auto"/>
              <w:right w:val="single" w:sz="4" w:space="0" w:color="auto"/>
            </w:tcBorders>
            <w:shd w:val="clear" w:color="auto" w:fill="auto"/>
            <w:vAlign w:val="center"/>
            <w:hideMark/>
          </w:tcPr>
          <w:p w14:paraId="287E07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60393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MININO 2 </w:t>
            </w:r>
          </w:p>
        </w:tc>
        <w:tc>
          <w:tcPr>
            <w:tcW w:w="850" w:type="dxa"/>
            <w:tcBorders>
              <w:top w:val="nil"/>
              <w:left w:val="nil"/>
              <w:bottom w:val="single" w:sz="4" w:space="0" w:color="auto"/>
              <w:right w:val="single" w:sz="4" w:space="0" w:color="auto"/>
            </w:tcBorders>
            <w:shd w:val="clear" w:color="auto" w:fill="auto"/>
            <w:vAlign w:val="center"/>
            <w:hideMark/>
          </w:tcPr>
          <w:p w14:paraId="5231EB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601268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3D4F14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DE470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000000" w:fill="FFFFFF"/>
            <w:noWrap/>
            <w:vAlign w:val="center"/>
            <w:hideMark/>
          </w:tcPr>
          <w:p w14:paraId="5FCFA6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C3826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12E0A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000000" w:fill="FFFFFF"/>
          </w:tcPr>
          <w:p w14:paraId="6E51380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050676" w14:textId="77777777" w:rsidTr="00335E87">
        <w:trPr>
          <w:trHeight w:val="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D2693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79</w:t>
            </w:r>
          </w:p>
        </w:tc>
        <w:tc>
          <w:tcPr>
            <w:tcW w:w="426" w:type="dxa"/>
            <w:tcBorders>
              <w:top w:val="nil"/>
              <w:left w:val="nil"/>
              <w:bottom w:val="single" w:sz="4" w:space="0" w:color="auto"/>
              <w:right w:val="single" w:sz="4" w:space="0" w:color="auto"/>
            </w:tcBorders>
            <w:shd w:val="clear" w:color="auto" w:fill="auto"/>
            <w:vAlign w:val="center"/>
            <w:hideMark/>
          </w:tcPr>
          <w:p w14:paraId="2BF0BE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679</w:t>
            </w:r>
          </w:p>
        </w:tc>
        <w:tc>
          <w:tcPr>
            <w:tcW w:w="2693" w:type="dxa"/>
            <w:tcBorders>
              <w:top w:val="nil"/>
              <w:left w:val="nil"/>
              <w:bottom w:val="single" w:sz="4" w:space="0" w:color="auto"/>
              <w:right w:val="single" w:sz="4" w:space="0" w:color="auto"/>
            </w:tcBorders>
            <w:shd w:val="clear" w:color="auto" w:fill="auto"/>
            <w:vAlign w:val="center"/>
            <w:hideMark/>
          </w:tcPr>
          <w:p w14:paraId="4DCD66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RIEL DE 200 O MAS MM </w:t>
            </w:r>
          </w:p>
        </w:tc>
        <w:tc>
          <w:tcPr>
            <w:tcW w:w="567" w:type="dxa"/>
            <w:tcBorders>
              <w:top w:val="nil"/>
              <w:left w:val="nil"/>
              <w:bottom w:val="single" w:sz="4" w:space="0" w:color="auto"/>
              <w:right w:val="single" w:sz="4" w:space="0" w:color="auto"/>
            </w:tcBorders>
            <w:shd w:val="clear" w:color="auto" w:fill="auto"/>
            <w:vAlign w:val="center"/>
            <w:hideMark/>
          </w:tcPr>
          <w:p w14:paraId="5BEAB1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55A0DE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MININO 2 </w:t>
            </w:r>
          </w:p>
        </w:tc>
        <w:tc>
          <w:tcPr>
            <w:tcW w:w="850" w:type="dxa"/>
            <w:tcBorders>
              <w:top w:val="nil"/>
              <w:left w:val="nil"/>
              <w:bottom w:val="single" w:sz="4" w:space="0" w:color="auto"/>
              <w:right w:val="single" w:sz="4" w:space="0" w:color="auto"/>
            </w:tcBorders>
            <w:shd w:val="clear" w:color="auto" w:fill="auto"/>
            <w:vAlign w:val="center"/>
            <w:hideMark/>
          </w:tcPr>
          <w:p w14:paraId="17969D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827BC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77842C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24AE93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84" w:type="dxa"/>
            <w:tcBorders>
              <w:top w:val="nil"/>
              <w:left w:val="nil"/>
              <w:bottom w:val="single" w:sz="4" w:space="0" w:color="auto"/>
              <w:right w:val="single" w:sz="4" w:space="0" w:color="auto"/>
            </w:tcBorders>
            <w:shd w:val="clear" w:color="000000" w:fill="FFFFFF"/>
            <w:noWrap/>
            <w:vAlign w:val="center"/>
            <w:hideMark/>
          </w:tcPr>
          <w:p w14:paraId="586964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E2E8B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3AAD60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17" w:type="dxa"/>
            <w:tcBorders>
              <w:top w:val="nil"/>
              <w:left w:val="nil"/>
              <w:bottom w:val="single" w:sz="4" w:space="0" w:color="auto"/>
              <w:right w:val="single" w:sz="4" w:space="0" w:color="auto"/>
            </w:tcBorders>
            <w:shd w:val="clear" w:color="000000" w:fill="FFFFFF"/>
          </w:tcPr>
          <w:p w14:paraId="286EBAE7" w14:textId="77777777" w:rsidR="002A6DEB" w:rsidRPr="00CE2021" w:rsidRDefault="002A6DEB" w:rsidP="006752B6">
            <w:pPr>
              <w:jc w:val="center"/>
              <w:rPr>
                <w:rFonts w:ascii="Arial" w:eastAsia="Calibri" w:hAnsi="Arial" w:cs="Arial"/>
                <w:sz w:val="10"/>
                <w:szCs w:val="10"/>
                <w:lang w:val="es-CO" w:eastAsia="en-US"/>
              </w:rPr>
            </w:pPr>
          </w:p>
        </w:tc>
      </w:tr>
    </w:tbl>
    <w:p w14:paraId="4AD5AED7" w14:textId="77777777" w:rsidR="002A6DEB" w:rsidRPr="00CE2021" w:rsidRDefault="002A6DEB" w:rsidP="006752B6">
      <w:pPr>
        <w:jc w:val="center"/>
        <w:rPr>
          <w:rFonts w:ascii="Arial" w:eastAsia="Calibri" w:hAnsi="Arial" w:cs="Arial"/>
          <w:sz w:val="10"/>
          <w:szCs w:val="10"/>
          <w:lang w:val="es-CO" w:eastAsia="en-US"/>
        </w:rPr>
      </w:pPr>
    </w:p>
    <w:p w14:paraId="02A13D02" w14:textId="77777777" w:rsidR="002A6DEB" w:rsidRPr="00CE2021" w:rsidRDefault="002A6DEB" w:rsidP="006752B6">
      <w:pPr>
        <w:jc w:val="center"/>
        <w:rPr>
          <w:rFonts w:ascii="Arial" w:eastAsia="Calibri" w:hAnsi="Arial" w:cs="Arial"/>
          <w:sz w:val="10"/>
          <w:szCs w:val="10"/>
          <w:lang w:val="es-CO" w:eastAsia="en-US"/>
        </w:rPr>
      </w:pPr>
    </w:p>
    <w:p w14:paraId="7EAE3377" w14:textId="77777777" w:rsidR="002A6DEB" w:rsidRPr="00CE2021" w:rsidRDefault="002A6DEB" w:rsidP="006752B6">
      <w:pPr>
        <w:jc w:val="center"/>
        <w:rPr>
          <w:rFonts w:ascii="Arial" w:eastAsia="Calibri" w:hAnsi="Arial" w:cs="Arial"/>
          <w:sz w:val="10"/>
          <w:szCs w:val="10"/>
          <w:lang w:val="es-CO" w:eastAsia="en-US"/>
        </w:rPr>
      </w:pPr>
    </w:p>
    <w:tbl>
      <w:tblPr>
        <w:tblW w:w="10632" w:type="dxa"/>
        <w:tblInd w:w="-572" w:type="dxa"/>
        <w:tblLayout w:type="fixed"/>
        <w:tblCellMar>
          <w:left w:w="70" w:type="dxa"/>
          <w:right w:w="70" w:type="dxa"/>
        </w:tblCellMar>
        <w:tblLook w:val="04A0" w:firstRow="1" w:lastRow="0" w:firstColumn="1" w:lastColumn="0" w:noHBand="0" w:noVBand="1"/>
      </w:tblPr>
      <w:tblGrid>
        <w:gridCol w:w="567"/>
        <w:gridCol w:w="426"/>
        <w:gridCol w:w="2768"/>
        <w:gridCol w:w="850"/>
        <w:gridCol w:w="851"/>
        <w:gridCol w:w="634"/>
        <w:gridCol w:w="258"/>
        <w:gridCol w:w="309"/>
        <w:gridCol w:w="708"/>
        <w:gridCol w:w="851"/>
        <w:gridCol w:w="567"/>
        <w:gridCol w:w="567"/>
        <w:gridCol w:w="567"/>
        <w:gridCol w:w="709"/>
      </w:tblGrid>
      <w:tr w:rsidR="00CE2021" w:rsidRPr="00CE2021" w14:paraId="26790CBA" w14:textId="77777777" w:rsidTr="00335E87">
        <w:trPr>
          <w:trHeight w:val="20"/>
        </w:trPr>
        <w:tc>
          <w:tcPr>
            <w:tcW w:w="10632"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7BF94FD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GRUPO 6B.1. TUTORES TIPO ILIZAROV</w:t>
            </w:r>
          </w:p>
        </w:tc>
      </w:tr>
      <w:tr w:rsidR="00CE2021" w:rsidRPr="00CE2021" w14:paraId="0A1EFC03" w14:textId="77777777" w:rsidTr="00335E87">
        <w:trPr>
          <w:trHeight w:val="20"/>
        </w:trPr>
        <w:tc>
          <w:tcPr>
            <w:tcW w:w="10632"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0CEA0D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 INSTRUMENTAL DEBE INCLUIR COMO MÍNIMO 2 TENSORES DINAMOMÉTRICOS</w:t>
            </w:r>
          </w:p>
        </w:tc>
      </w:tr>
      <w:tr w:rsidR="00CE2021" w:rsidRPr="00CE2021" w14:paraId="42FE8B74" w14:textId="77777777" w:rsidTr="00335E87">
        <w:trPr>
          <w:trHeight w:val="2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61B6B0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426" w:type="dxa"/>
            <w:vMerge w:val="restart"/>
            <w:tcBorders>
              <w:top w:val="nil"/>
              <w:left w:val="single" w:sz="4" w:space="0" w:color="auto"/>
              <w:bottom w:val="single" w:sz="4" w:space="0" w:color="auto"/>
              <w:right w:val="single" w:sz="4" w:space="0" w:color="auto"/>
            </w:tcBorders>
            <w:shd w:val="clear" w:color="auto" w:fill="auto"/>
            <w:vAlign w:val="center"/>
            <w:hideMark/>
          </w:tcPr>
          <w:p w14:paraId="389CB9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768" w:type="dxa"/>
            <w:vMerge w:val="restart"/>
            <w:tcBorders>
              <w:top w:val="nil"/>
              <w:left w:val="single" w:sz="4" w:space="0" w:color="auto"/>
              <w:bottom w:val="single" w:sz="4" w:space="0" w:color="auto"/>
              <w:right w:val="single" w:sz="4" w:space="0" w:color="auto"/>
            </w:tcBorders>
            <w:shd w:val="clear" w:color="auto" w:fill="auto"/>
            <w:vAlign w:val="center"/>
            <w:hideMark/>
          </w:tcPr>
          <w:p w14:paraId="6F9738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3610" w:type="dxa"/>
            <w:gridSpan w:val="6"/>
            <w:tcBorders>
              <w:top w:val="single" w:sz="4" w:space="0" w:color="auto"/>
              <w:left w:val="nil"/>
              <w:bottom w:val="single" w:sz="4" w:space="0" w:color="auto"/>
              <w:right w:val="single" w:sz="4" w:space="0" w:color="auto"/>
            </w:tcBorders>
            <w:shd w:val="clear" w:color="auto" w:fill="auto"/>
            <w:vAlign w:val="center"/>
            <w:hideMark/>
          </w:tcPr>
          <w:p w14:paraId="176A3A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851" w:type="dxa"/>
            <w:vMerge w:val="restart"/>
            <w:tcBorders>
              <w:top w:val="nil"/>
              <w:left w:val="single" w:sz="4" w:space="0" w:color="auto"/>
              <w:right w:val="single" w:sz="4" w:space="0" w:color="auto"/>
            </w:tcBorders>
            <w:shd w:val="clear" w:color="auto" w:fill="auto"/>
            <w:noWrap/>
            <w:vAlign w:val="center"/>
            <w:hideMark/>
          </w:tcPr>
          <w:p w14:paraId="615CDFBE"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vMerge w:val="restart"/>
            <w:tcBorders>
              <w:top w:val="single" w:sz="4" w:space="0" w:color="auto"/>
              <w:left w:val="nil"/>
              <w:right w:val="single" w:sz="4" w:space="0" w:color="auto"/>
            </w:tcBorders>
            <w:shd w:val="clear" w:color="000000" w:fill="FFFFFF"/>
            <w:vAlign w:val="center"/>
          </w:tcPr>
          <w:p w14:paraId="43006FDD" w14:textId="77777777" w:rsidR="002A6DEB" w:rsidRPr="00CE2021" w:rsidRDefault="002A6DEB" w:rsidP="006752B6">
            <w:pPr>
              <w:jc w:val="center"/>
              <w:rPr>
                <w:rFonts w:ascii="Arial" w:eastAsia="Calibri" w:hAnsi="Arial" w:cs="Arial"/>
                <w:b/>
                <w:bCs/>
                <w:sz w:val="10"/>
                <w:szCs w:val="10"/>
                <w:lang w:val="es-CO" w:eastAsia="en-US"/>
              </w:rPr>
            </w:pPr>
          </w:p>
          <w:p w14:paraId="02D04416"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vMerge w:val="restart"/>
            <w:tcBorders>
              <w:top w:val="nil"/>
              <w:left w:val="single" w:sz="4" w:space="0" w:color="auto"/>
              <w:right w:val="single" w:sz="4" w:space="0" w:color="auto"/>
            </w:tcBorders>
            <w:shd w:val="clear" w:color="000000" w:fill="FFFFFF"/>
            <w:vAlign w:val="center"/>
            <w:hideMark/>
          </w:tcPr>
          <w:p w14:paraId="0AD0A87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vMerge w:val="restart"/>
            <w:tcBorders>
              <w:top w:val="nil"/>
              <w:left w:val="nil"/>
              <w:right w:val="single" w:sz="4" w:space="0" w:color="auto"/>
            </w:tcBorders>
            <w:shd w:val="clear" w:color="000000" w:fill="FFFFFF"/>
            <w:noWrap/>
            <w:vAlign w:val="center"/>
            <w:hideMark/>
          </w:tcPr>
          <w:p w14:paraId="01DB474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9" w:type="dxa"/>
            <w:vMerge w:val="restart"/>
            <w:tcBorders>
              <w:top w:val="nil"/>
              <w:left w:val="nil"/>
              <w:right w:val="single" w:sz="4" w:space="0" w:color="auto"/>
            </w:tcBorders>
            <w:shd w:val="clear" w:color="000000" w:fill="FFFFFF"/>
            <w:vAlign w:val="center"/>
            <w:hideMark/>
          </w:tcPr>
          <w:p w14:paraId="544A572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54C3B3CB" w14:textId="77777777" w:rsidTr="00335E87">
        <w:trPr>
          <w:trHeight w:val="20"/>
        </w:trPr>
        <w:tc>
          <w:tcPr>
            <w:tcW w:w="567" w:type="dxa"/>
            <w:vMerge/>
            <w:tcBorders>
              <w:top w:val="nil"/>
              <w:left w:val="single" w:sz="4" w:space="0" w:color="auto"/>
              <w:bottom w:val="single" w:sz="4" w:space="0" w:color="auto"/>
              <w:right w:val="single" w:sz="4" w:space="0" w:color="auto"/>
            </w:tcBorders>
            <w:vAlign w:val="center"/>
            <w:hideMark/>
          </w:tcPr>
          <w:p w14:paraId="3A38B6A2" w14:textId="77777777" w:rsidR="002A6DEB" w:rsidRPr="00CE2021" w:rsidRDefault="002A6DEB" w:rsidP="006752B6">
            <w:pPr>
              <w:jc w:val="center"/>
              <w:rPr>
                <w:rFonts w:ascii="Arial" w:eastAsia="Calibri" w:hAnsi="Arial" w:cs="Arial"/>
                <w:sz w:val="10"/>
                <w:szCs w:val="10"/>
                <w:lang w:val="es-CO" w:eastAsia="en-US"/>
              </w:rPr>
            </w:pPr>
          </w:p>
        </w:tc>
        <w:tc>
          <w:tcPr>
            <w:tcW w:w="426" w:type="dxa"/>
            <w:vMerge/>
            <w:tcBorders>
              <w:top w:val="nil"/>
              <w:left w:val="single" w:sz="4" w:space="0" w:color="auto"/>
              <w:bottom w:val="single" w:sz="4" w:space="0" w:color="auto"/>
              <w:right w:val="single" w:sz="4" w:space="0" w:color="auto"/>
            </w:tcBorders>
            <w:vAlign w:val="center"/>
            <w:hideMark/>
          </w:tcPr>
          <w:p w14:paraId="2CC3485C" w14:textId="77777777" w:rsidR="002A6DEB" w:rsidRPr="00CE2021" w:rsidRDefault="002A6DEB" w:rsidP="006752B6">
            <w:pPr>
              <w:jc w:val="center"/>
              <w:rPr>
                <w:rFonts w:ascii="Arial" w:eastAsia="Calibri" w:hAnsi="Arial" w:cs="Arial"/>
                <w:sz w:val="10"/>
                <w:szCs w:val="10"/>
                <w:lang w:val="es-CO" w:eastAsia="en-US"/>
              </w:rPr>
            </w:pPr>
          </w:p>
        </w:tc>
        <w:tc>
          <w:tcPr>
            <w:tcW w:w="2768" w:type="dxa"/>
            <w:vMerge/>
            <w:tcBorders>
              <w:top w:val="nil"/>
              <w:left w:val="single" w:sz="4" w:space="0" w:color="auto"/>
              <w:bottom w:val="single" w:sz="4" w:space="0" w:color="auto"/>
              <w:right w:val="single" w:sz="4" w:space="0" w:color="auto"/>
            </w:tcBorders>
            <w:shd w:val="clear" w:color="auto" w:fill="auto"/>
            <w:vAlign w:val="center"/>
            <w:hideMark/>
          </w:tcPr>
          <w:p w14:paraId="5ABBAD4A"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6CF3CE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1" w:type="dxa"/>
            <w:tcBorders>
              <w:top w:val="nil"/>
              <w:left w:val="nil"/>
              <w:bottom w:val="single" w:sz="4" w:space="0" w:color="auto"/>
              <w:right w:val="single" w:sz="4" w:space="0" w:color="auto"/>
            </w:tcBorders>
            <w:shd w:val="clear" w:color="auto" w:fill="auto"/>
            <w:vAlign w:val="center"/>
            <w:hideMark/>
          </w:tcPr>
          <w:p w14:paraId="604F2736"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57A03A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567" w:type="dxa"/>
            <w:gridSpan w:val="2"/>
            <w:tcBorders>
              <w:top w:val="nil"/>
              <w:left w:val="nil"/>
              <w:bottom w:val="single" w:sz="4" w:space="0" w:color="auto"/>
              <w:right w:val="single" w:sz="4" w:space="0" w:color="auto"/>
            </w:tcBorders>
            <w:shd w:val="clear" w:color="auto" w:fill="auto"/>
            <w:vAlign w:val="center"/>
            <w:hideMark/>
          </w:tcPr>
          <w:p w14:paraId="38FF91AC"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3F843559" w14:textId="77777777" w:rsidR="002A6DEB" w:rsidRPr="00CE2021" w:rsidRDefault="002A6DEB" w:rsidP="006752B6">
            <w:pPr>
              <w:jc w:val="center"/>
              <w:rPr>
                <w:rFonts w:ascii="Arial" w:eastAsia="Calibri" w:hAnsi="Arial" w:cs="Arial"/>
                <w:sz w:val="10"/>
                <w:szCs w:val="10"/>
                <w:lang w:val="es-CO" w:eastAsia="en-US"/>
              </w:rPr>
            </w:pPr>
          </w:p>
        </w:tc>
        <w:tc>
          <w:tcPr>
            <w:tcW w:w="851" w:type="dxa"/>
            <w:vMerge/>
            <w:tcBorders>
              <w:left w:val="single" w:sz="4" w:space="0" w:color="auto"/>
              <w:bottom w:val="single" w:sz="4" w:space="0" w:color="auto"/>
              <w:right w:val="single" w:sz="4" w:space="0" w:color="auto"/>
            </w:tcBorders>
            <w:shd w:val="clear" w:color="auto" w:fill="auto"/>
            <w:noWrap/>
            <w:vAlign w:val="center"/>
            <w:hideMark/>
          </w:tcPr>
          <w:p w14:paraId="4DFF6435"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000000" w:fill="FFFFFF"/>
            <w:vAlign w:val="center"/>
          </w:tcPr>
          <w:p w14:paraId="59B42D07"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000000" w:fill="FFFFFF"/>
            <w:noWrap/>
            <w:vAlign w:val="center"/>
            <w:hideMark/>
          </w:tcPr>
          <w:p w14:paraId="70305555"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000000" w:fill="FFFFFF"/>
            <w:noWrap/>
            <w:vAlign w:val="center"/>
            <w:hideMark/>
          </w:tcPr>
          <w:p w14:paraId="09469E62" w14:textId="77777777" w:rsidR="002A6DEB" w:rsidRPr="00CE2021" w:rsidRDefault="002A6DEB" w:rsidP="006752B6">
            <w:pPr>
              <w:jc w:val="center"/>
              <w:rPr>
                <w:rFonts w:ascii="Arial" w:eastAsia="Calibri" w:hAnsi="Arial" w:cs="Arial"/>
                <w:sz w:val="10"/>
                <w:szCs w:val="10"/>
                <w:lang w:val="es-CO" w:eastAsia="en-US"/>
              </w:rPr>
            </w:pPr>
          </w:p>
        </w:tc>
        <w:tc>
          <w:tcPr>
            <w:tcW w:w="709" w:type="dxa"/>
            <w:vMerge/>
            <w:tcBorders>
              <w:left w:val="nil"/>
              <w:bottom w:val="single" w:sz="4" w:space="0" w:color="auto"/>
              <w:right w:val="single" w:sz="4" w:space="0" w:color="auto"/>
            </w:tcBorders>
            <w:shd w:val="clear" w:color="000000" w:fill="FFFFFF"/>
            <w:noWrap/>
            <w:vAlign w:val="center"/>
            <w:hideMark/>
          </w:tcPr>
          <w:p w14:paraId="7536DCD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53D6E7D"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2D564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w:t>
            </w:r>
          </w:p>
        </w:tc>
        <w:tc>
          <w:tcPr>
            <w:tcW w:w="426" w:type="dxa"/>
            <w:tcBorders>
              <w:top w:val="nil"/>
              <w:left w:val="nil"/>
              <w:bottom w:val="single" w:sz="4" w:space="0" w:color="auto"/>
              <w:right w:val="single" w:sz="4" w:space="0" w:color="auto"/>
            </w:tcBorders>
            <w:shd w:val="clear" w:color="auto" w:fill="auto"/>
            <w:vAlign w:val="center"/>
            <w:hideMark/>
          </w:tcPr>
          <w:p w14:paraId="7F8B3E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680</w:t>
            </w:r>
          </w:p>
        </w:tc>
        <w:tc>
          <w:tcPr>
            <w:tcW w:w="2768" w:type="dxa"/>
            <w:tcBorders>
              <w:top w:val="nil"/>
              <w:left w:val="nil"/>
              <w:bottom w:val="single" w:sz="4" w:space="0" w:color="auto"/>
              <w:right w:val="single" w:sz="4" w:space="0" w:color="auto"/>
            </w:tcBorders>
            <w:shd w:val="clear" w:color="auto" w:fill="auto"/>
            <w:vAlign w:val="center"/>
            <w:hideMark/>
          </w:tcPr>
          <w:p w14:paraId="1BE071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AROS DE PIE</w:t>
            </w:r>
          </w:p>
        </w:tc>
        <w:tc>
          <w:tcPr>
            <w:tcW w:w="850" w:type="dxa"/>
            <w:tcBorders>
              <w:top w:val="nil"/>
              <w:left w:val="nil"/>
              <w:bottom w:val="single" w:sz="4" w:space="0" w:color="auto"/>
              <w:right w:val="single" w:sz="4" w:space="0" w:color="auto"/>
            </w:tcBorders>
            <w:shd w:val="clear" w:color="auto" w:fill="auto"/>
            <w:vAlign w:val="center"/>
            <w:hideMark/>
          </w:tcPr>
          <w:p w14:paraId="0C6A2C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6028765D"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0B51BB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100-180 MM</w:t>
            </w:r>
          </w:p>
        </w:tc>
        <w:tc>
          <w:tcPr>
            <w:tcW w:w="567" w:type="dxa"/>
            <w:gridSpan w:val="2"/>
            <w:tcBorders>
              <w:top w:val="nil"/>
              <w:left w:val="nil"/>
              <w:bottom w:val="single" w:sz="4" w:space="0" w:color="auto"/>
              <w:right w:val="single" w:sz="4" w:space="0" w:color="auto"/>
            </w:tcBorders>
            <w:shd w:val="clear" w:color="auto" w:fill="auto"/>
            <w:vAlign w:val="center"/>
            <w:hideMark/>
          </w:tcPr>
          <w:p w14:paraId="59A093E1"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0055F7FB"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D1718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7A12ADF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9A8435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72BD7B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37FE638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A44CE3C"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0C484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w:t>
            </w:r>
          </w:p>
        </w:tc>
        <w:tc>
          <w:tcPr>
            <w:tcW w:w="426" w:type="dxa"/>
            <w:tcBorders>
              <w:top w:val="nil"/>
              <w:left w:val="nil"/>
              <w:bottom w:val="single" w:sz="4" w:space="0" w:color="auto"/>
              <w:right w:val="single" w:sz="4" w:space="0" w:color="auto"/>
            </w:tcBorders>
            <w:shd w:val="clear" w:color="auto" w:fill="auto"/>
            <w:vAlign w:val="center"/>
            <w:hideMark/>
          </w:tcPr>
          <w:p w14:paraId="5E1F13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681</w:t>
            </w:r>
          </w:p>
        </w:tc>
        <w:tc>
          <w:tcPr>
            <w:tcW w:w="2768" w:type="dxa"/>
            <w:tcBorders>
              <w:top w:val="nil"/>
              <w:left w:val="nil"/>
              <w:bottom w:val="single" w:sz="4" w:space="0" w:color="auto"/>
              <w:right w:val="single" w:sz="4" w:space="0" w:color="auto"/>
            </w:tcBorders>
            <w:shd w:val="clear" w:color="auto" w:fill="auto"/>
            <w:vAlign w:val="center"/>
            <w:hideMark/>
          </w:tcPr>
          <w:p w14:paraId="693951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HEMIAROS</w:t>
            </w:r>
          </w:p>
        </w:tc>
        <w:tc>
          <w:tcPr>
            <w:tcW w:w="850" w:type="dxa"/>
            <w:tcBorders>
              <w:top w:val="nil"/>
              <w:left w:val="nil"/>
              <w:bottom w:val="single" w:sz="4" w:space="0" w:color="auto"/>
              <w:right w:val="single" w:sz="4" w:space="0" w:color="auto"/>
            </w:tcBorders>
            <w:shd w:val="clear" w:color="auto" w:fill="auto"/>
            <w:vAlign w:val="center"/>
            <w:hideMark/>
          </w:tcPr>
          <w:p w14:paraId="570611CE"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1EE5DE1C"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73869C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80-220 MM</w:t>
            </w:r>
          </w:p>
        </w:tc>
        <w:tc>
          <w:tcPr>
            <w:tcW w:w="567" w:type="dxa"/>
            <w:gridSpan w:val="2"/>
            <w:tcBorders>
              <w:top w:val="nil"/>
              <w:left w:val="nil"/>
              <w:bottom w:val="single" w:sz="4" w:space="0" w:color="auto"/>
              <w:right w:val="single" w:sz="4" w:space="0" w:color="auto"/>
            </w:tcBorders>
            <w:shd w:val="clear" w:color="auto" w:fill="auto"/>
            <w:vAlign w:val="center"/>
            <w:hideMark/>
          </w:tcPr>
          <w:p w14:paraId="0E31D3C1"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8953B80"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1873A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451A3C9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A94368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2FD3C0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7F3AD1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9D08320" w14:textId="77777777" w:rsidTr="00335E87">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89D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w:t>
            </w:r>
          </w:p>
        </w:tc>
        <w:tc>
          <w:tcPr>
            <w:tcW w:w="426" w:type="dxa"/>
            <w:tcBorders>
              <w:top w:val="single" w:sz="4" w:space="0" w:color="auto"/>
              <w:left w:val="nil"/>
              <w:bottom w:val="single" w:sz="4" w:space="0" w:color="auto"/>
              <w:right w:val="single" w:sz="4" w:space="0" w:color="auto"/>
            </w:tcBorders>
            <w:shd w:val="clear" w:color="auto" w:fill="auto"/>
            <w:vAlign w:val="center"/>
            <w:hideMark/>
          </w:tcPr>
          <w:p w14:paraId="5B9ED4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682</w:t>
            </w:r>
          </w:p>
        </w:tc>
        <w:tc>
          <w:tcPr>
            <w:tcW w:w="2768" w:type="dxa"/>
            <w:tcBorders>
              <w:top w:val="single" w:sz="4" w:space="0" w:color="auto"/>
              <w:left w:val="nil"/>
              <w:bottom w:val="single" w:sz="4" w:space="0" w:color="auto"/>
              <w:right w:val="single" w:sz="4" w:space="0" w:color="auto"/>
            </w:tcBorders>
            <w:shd w:val="clear" w:color="auto" w:fill="auto"/>
            <w:vAlign w:val="center"/>
            <w:hideMark/>
          </w:tcPr>
          <w:p w14:paraId="7749CF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TUERCAS DE ALARGAMIENTO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597BAF8"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8ECB94D"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single" w:sz="4" w:space="0" w:color="auto"/>
              <w:left w:val="nil"/>
              <w:bottom w:val="single" w:sz="4" w:space="0" w:color="auto"/>
              <w:right w:val="single" w:sz="4" w:space="0" w:color="auto"/>
            </w:tcBorders>
            <w:shd w:val="clear" w:color="auto" w:fill="auto"/>
            <w:vAlign w:val="center"/>
            <w:hideMark/>
          </w:tcPr>
          <w:p w14:paraId="7C8D8673"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single" w:sz="4" w:space="0" w:color="auto"/>
              <w:left w:val="nil"/>
              <w:bottom w:val="single" w:sz="4" w:space="0" w:color="auto"/>
              <w:right w:val="single" w:sz="4" w:space="0" w:color="auto"/>
            </w:tcBorders>
            <w:shd w:val="clear" w:color="auto" w:fill="auto"/>
            <w:vAlign w:val="center"/>
            <w:hideMark/>
          </w:tcPr>
          <w:p w14:paraId="5C6BF4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universal o 10 MM</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49FC10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DD5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60C20CF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7975C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41A7C5F5"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5C62151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DAC5150"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F4346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w:t>
            </w:r>
          </w:p>
        </w:tc>
        <w:tc>
          <w:tcPr>
            <w:tcW w:w="426" w:type="dxa"/>
            <w:tcBorders>
              <w:top w:val="nil"/>
              <w:left w:val="nil"/>
              <w:bottom w:val="single" w:sz="4" w:space="0" w:color="auto"/>
              <w:right w:val="single" w:sz="4" w:space="0" w:color="auto"/>
            </w:tcBorders>
            <w:shd w:val="clear" w:color="auto" w:fill="auto"/>
            <w:vAlign w:val="center"/>
            <w:hideMark/>
          </w:tcPr>
          <w:p w14:paraId="22E362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683</w:t>
            </w:r>
          </w:p>
        </w:tc>
        <w:tc>
          <w:tcPr>
            <w:tcW w:w="2768" w:type="dxa"/>
            <w:tcBorders>
              <w:top w:val="nil"/>
              <w:left w:val="nil"/>
              <w:bottom w:val="single" w:sz="4" w:space="0" w:color="auto"/>
              <w:right w:val="single" w:sz="4" w:space="0" w:color="auto"/>
            </w:tcBorders>
            <w:shd w:val="clear" w:color="auto" w:fill="auto"/>
            <w:vAlign w:val="center"/>
            <w:hideMark/>
          </w:tcPr>
          <w:p w14:paraId="0840D3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TUERCAS</w:t>
            </w:r>
          </w:p>
        </w:tc>
        <w:tc>
          <w:tcPr>
            <w:tcW w:w="850" w:type="dxa"/>
            <w:tcBorders>
              <w:top w:val="nil"/>
              <w:left w:val="nil"/>
              <w:bottom w:val="single" w:sz="4" w:space="0" w:color="auto"/>
              <w:right w:val="single" w:sz="4" w:space="0" w:color="auto"/>
            </w:tcBorders>
            <w:shd w:val="clear" w:color="auto" w:fill="auto"/>
            <w:vAlign w:val="center"/>
            <w:hideMark/>
          </w:tcPr>
          <w:p w14:paraId="39F77BE1"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66583C14"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6205C7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MM</w:t>
            </w:r>
          </w:p>
        </w:tc>
        <w:tc>
          <w:tcPr>
            <w:tcW w:w="567" w:type="dxa"/>
            <w:gridSpan w:val="2"/>
            <w:tcBorders>
              <w:top w:val="nil"/>
              <w:left w:val="nil"/>
              <w:bottom w:val="single" w:sz="4" w:space="0" w:color="auto"/>
              <w:right w:val="single" w:sz="4" w:space="0" w:color="auto"/>
            </w:tcBorders>
            <w:shd w:val="clear" w:color="auto" w:fill="auto"/>
            <w:vAlign w:val="center"/>
            <w:hideMark/>
          </w:tcPr>
          <w:p w14:paraId="12B7B3A4"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C735254"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F2A19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6D1CBFA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2F08D6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16E9E3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BB9458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75F44DE"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6B82F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84</w:t>
            </w:r>
          </w:p>
        </w:tc>
        <w:tc>
          <w:tcPr>
            <w:tcW w:w="426" w:type="dxa"/>
            <w:tcBorders>
              <w:top w:val="nil"/>
              <w:left w:val="nil"/>
              <w:bottom w:val="single" w:sz="4" w:space="0" w:color="auto"/>
              <w:right w:val="single" w:sz="4" w:space="0" w:color="auto"/>
            </w:tcBorders>
            <w:shd w:val="clear" w:color="auto" w:fill="auto"/>
            <w:vAlign w:val="center"/>
            <w:hideMark/>
          </w:tcPr>
          <w:p w14:paraId="330F69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684</w:t>
            </w:r>
          </w:p>
        </w:tc>
        <w:tc>
          <w:tcPr>
            <w:tcW w:w="2768" w:type="dxa"/>
            <w:tcBorders>
              <w:top w:val="nil"/>
              <w:left w:val="nil"/>
              <w:bottom w:val="single" w:sz="4" w:space="0" w:color="auto"/>
              <w:right w:val="single" w:sz="4" w:space="0" w:color="auto"/>
            </w:tcBorders>
            <w:shd w:val="clear" w:color="auto" w:fill="auto"/>
            <w:vAlign w:val="center"/>
            <w:hideMark/>
          </w:tcPr>
          <w:p w14:paraId="71458D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DISTRACTORES TELESCOPICOS O TORRE PARA ALARGAMIENTO</w:t>
            </w:r>
          </w:p>
        </w:tc>
        <w:tc>
          <w:tcPr>
            <w:tcW w:w="850" w:type="dxa"/>
            <w:tcBorders>
              <w:top w:val="nil"/>
              <w:left w:val="nil"/>
              <w:bottom w:val="single" w:sz="4" w:space="0" w:color="auto"/>
              <w:right w:val="single" w:sz="4" w:space="0" w:color="auto"/>
            </w:tcBorders>
            <w:shd w:val="clear" w:color="auto" w:fill="auto"/>
            <w:vAlign w:val="center"/>
            <w:hideMark/>
          </w:tcPr>
          <w:p w14:paraId="145410C6"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78143865"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3AC46AEF"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C4730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70-300 MM</w:t>
            </w:r>
          </w:p>
        </w:tc>
        <w:tc>
          <w:tcPr>
            <w:tcW w:w="708" w:type="dxa"/>
            <w:tcBorders>
              <w:top w:val="nil"/>
              <w:left w:val="nil"/>
              <w:bottom w:val="single" w:sz="4" w:space="0" w:color="auto"/>
              <w:right w:val="single" w:sz="4" w:space="0" w:color="auto"/>
            </w:tcBorders>
            <w:shd w:val="clear" w:color="auto" w:fill="auto"/>
            <w:vAlign w:val="center"/>
            <w:hideMark/>
          </w:tcPr>
          <w:p w14:paraId="721EC0B4"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0D3A2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7214358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C56CA8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8A52769"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72E5DD1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0DBE68D"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CE1FB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85</w:t>
            </w:r>
          </w:p>
        </w:tc>
        <w:tc>
          <w:tcPr>
            <w:tcW w:w="426" w:type="dxa"/>
            <w:tcBorders>
              <w:top w:val="nil"/>
              <w:left w:val="nil"/>
              <w:bottom w:val="single" w:sz="4" w:space="0" w:color="auto"/>
              <w:right w:val="single" w:sz="4" w:space="0" w:color="auto"/>
            </w:tcBorders>
            <w:shd w:val="clear" w:color="auto" w:fill="auto"/>
            <w:vAlign w:val="center"/>
            <w:hideMark/>
          </w:tcPr>
          <w:p w14:paraId="247C10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685</w:t>
            </w:r>
          </w:p>
        </w:tc>
        <w:tc>
          <w:tcPr>
            <w:tcW w:w="2768" w:type="dxa"/>
            <w:tcBorders>
              <w:top w:val="nil"/>
              <w:left w:val="nil"/>
              <w:bottom w:val="single" w:sz="4" w:space="0" w:color="auto"/>
              <w:right w:val="single" w:sz="4" w:space="0" w:color="auto"/>
            </w:tcBorders>
            <w:shd w:val="clear" w:color="auto" w:fill="auto"/>
            <w:vAlign w:val="center"/>
            <w:hideMark/>
          </w:tcPr>
          <w:p w14:paraId="4689A5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BISAGRA MULTIAXIAL O UNIVERSAL DE 360 GRADOS O ROTULA CARDANICA</w:t>
            </w:r>
          </w:p>
        </w:tc>
        <w:tc>
          <w:tcPr>
            <w:tcW w:w="850" w:type="dxa"/>
            <w:tcBorders>
              <w:top w:val="nil"/>
              <w:left w:val="nil"/>
              <w:bottom w:val="single" w:sz="4" w:space="0" w:color="auto"/>
              <w:right w:val="single" w:sz="4" w:space="0" w:color="auto"/>
            </w:tcBorders>
            <w:shd w:val="clear" w:color="auto" w:fill="auto"/>
            <w:vAlign w:val="center"/>
            <w:hideMark/>
          </w:tcPr>
          <w:p w14:paraId="29B1190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0A1AC82A"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407DAED3"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30A8BE01"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548DEEA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40A33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7659EE0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30D9AF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BFE216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F55925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377FDAF"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F288B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86</w:t>
            </w:r>
          </w:p>
        </w:tc>
        <w:tc>
          <w:tcPr>
            <w:tcW w:w="426" w:type="dxa"/>
            <w:tcBorders>
              <w:top w:val="nil"/>
              <w:left w:val="nil"/>
              <w:bottom w:val="single" w:sz="4" w:space="0" w:color="auto"/>
              <w:right w:val="single" w:sz="4" w:space="0" w:color="auto"/>
            </w:tcBorders>
            <w:shd w:val="clear" w:color="auto" w:fill="auto"/>
            <w:vAlign w:val="center"/>
            <w:hideMark/>
          </w:tcPr>
          <w:p w14:paraId="018F17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686</w:t>
            </w:r>
          </w:p>
        </w:tc>
        <w:tc>
          <w:tcPr>
            <w:tcW w:w="2768" w:type="dxa"/>
            <w:tcBorders>
              <w:top w:val="nil"/>
              <w:left w:val="nil"/>
              <w:bottom w:val="single" w:sz="4" w:space="0" w:color="auto"/>
              <w:right w:val="single" w:sz="4" w:space="0" w:color="auto"/>
            </w:tcBorders>
            <w:shd w:val="clear" w:color="auto" w:fill="auto"/>
            <w:vAlign w:val="center"/>
            <w:hideMark/>
          </w:tcPr>
          <w:p w14:paraId="69831C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SOPORTE OBLICUO</w:t>
            </w:r>
          </w:p>
        </w:tc>
        <w:tc>
          <w:tcPr>
            <w:tcW w:w="850" w:type="dxa"/>
            <w:tcBorders>
              <w:top w:val="nil"/>
              <w:left w:val="nil"/>
              <w:bottom w:val="single" w:sz="4" w:space="0" w:color="auto"/>
              <w:right w:val="single" w:sz="4" w:space="0" w:color="auto"/>
            </w:tcBorders>
            <w:shd w:val="clear" w:color="auto" w:fill="auto"/>
            <w:vAlign w:val="center"/>
            <w:hideMark/>
          </w:tcPr>
          <w:p w14:paraId="65DF80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4A58E981"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5002E695"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A54D17A"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42F4E5A6"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81AF1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CA491A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73FF1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D0D1BB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5AEE4FC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DD9CB47"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D4BDB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87</w:t>
            </w:r>
          </w:p>
        </w:tc>
        <w:tc>
          <w:tcPr>
            <w:tcW w:w="426" w:type="dxa"/>
            <w:tcBorders>
              <w:top w:val="nil"/>
              <w:left w:val="nil"/>
              <w:bottom w:val="single" w:sz="4" w:space="0" w:color="auto"/>
              <w:right w:val="single" w:sz="4" w:space="0" w:color="auto"/>
            </w:tcBorders>
            <w:shd w:val="clear" w:color="auto" w:fill="auto"/>
            <w:vAlign w:val="center"/>
            <w:hideMark/>
          </w:tcPr>
          <w:p w14:paraId="522B99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687</w:t>
            </w:r>
          </w:p>
        </w:tc>
        <w:tc>
          <w:tcPr>
            <w:tcW w:w="2768" w:type="dxa"/>
            <w:tcBorders>
              <w:top w:val="nil"/>
              <w:left w:val="nil"/>
              <w:bottom w:val="single" w:sz="4" w:space="0" w:color="auto"/>
              <w:right w:val="single" w:sz="4" w:space="0" w:color="auto"/>
            </w:tcBorders>
            <w:shd w:val="clear" w:color="auto" w:fill="auto"/>
            <w:vAlign w:val="center"/>
            <w:hideMark/>
          </w:tcPr>
          <w:p w14:paraId="6DA194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COMUNES</w:t>
            </w:r>
          </w:p>
        </w:tc>
        <w:tc>
          <w:tcPr>
            <w:tcW w:w="850" w:type="dxa"/>
            <w:tcBorders>
              <w:top w:val="nil"/>
              <w:left w:val="nil"/>
              <w:bottom w:val="single" w:sz="4" w:space="0" w:color="auto"/>
              <w:right w:val="single" w:sz="4" w:space="0" w:color="auto"/>
            </w:tcBorders>
            <w:shd w:val="clear" w:color="auto" w:fill="auto"/>
            <w:vAlign w:val="center"/>
            <w:hideMark/>
          </w:tcPr>
          <w:p w14:paraId="6AC3D040"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75190595"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5BF81944"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57EE34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10-30 MM</w:t>
            </w:r>
          </w:p>
        </w:tc>
        <w:tc>
          <w:tcPr>
            <w:tcW w:w="708" w:type="dxa"/>
            <w:tcBorders>
              <w:top w:val="nil"/>
              <w:left w:val="nil"/>
              <w:bottom w:val="single" w:sz="4" w:space="0" w:color="auto"/>
              <w:right w:val="single" w:sz="4" w:space="0" w:color="auto"/>
            </w:tcBorders>
            <w:shd w:val="clear" w:color="auto" w:fill="auto"/>
            <w:vAlign w:val="center"/>
            <w:hideMark/>
          </w:tcPr>
          <w:p w14:paraId="6861C4F4"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9CDC1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35812A1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7388B7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F4C6A7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19E381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829D3F9"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7583A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88</w:t>
            </w:r>
          </w:p>
        </w:tc>
        <w:tc>
          <w:tcPr>
            <w:tcW w:w="426" w:type="dxa"/>
            <w:tcBorders>
              <w:top w:val="nil"/>
              <w:left w:val="nil"/>
              <w:bottom w:val="single" w:sz="4" w:space="0" w:color="auto"/>
              <w:right w:val="single" w:sz="4" w:space="0" w:color="auto"/>
            </w:tcBorders>
            <w:shd w:val="clear" w:color="auto" w:fill="auto"/>
            <w:vAlign w:val="center"/>
            <w:hideMark/>
          </w:tcPr>
          <w:p w14:paraId="2EBEF4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688</w:t>
            </w:r>
          </w:p>
        </w:tc>
        <w:tc>
          <w:tcPr>
            <w:tcW w:w="2768" w:type="dxa"/>
            <w:tcBorders>
              <w:top w:val="nil"/>
              <w:left w:val="nil"/>
              <w:bottom w:val="single" w:sz="4" w:space="0" w:color="auto"/>
              <w:right w:val="single" w:sz="4" w:space="0" w:color="auto"/>
            </w:tcBorders>
            <w:shd w:val="clear" w:color="auto" w:fill="auto"/>
            <w:vAlign w:val="center"/>
            <w:hideMark/>
          </w:tcPr>
          <w:p w14:paraId="6EA9C1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POSTES O BANDERINES</w:t>
            </w:r>
          </w:p>
        </w:tc>
        <w:tc>
          <w:tcPr>
            <w:tcW w:w="850" w:type="dxa"/>
            <w:tcBorders>
              <w:top w:val="nil"/>
              <w:left w:val="nil"/>
              <w:bottom w:val="single" w:sz="4" w:space="0" w:color="auto"/>
              <w:right w:val="single" w:sz="4" w:space="0" w:color="auto"/>
            </w:tcBorders>
            <w:shd w:val="clear" w:color="auto" w:fill="auto"/>
            <w:vAlign w:val="center"/>
            <w:hideMark/>
          </w:tcPr>
          <w:p w14:paraId="017972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2B2A28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MACHOS Y HEMBRAS SD</w:t>
            </w:r>
          </w:p>
        </w:tc>
        <w:tc>
          <w:tcPr>
            <w:tcW w:w="634" w:type="dxa"/>
            <w:tcBorders>
              <w:top w:val="nil"/>
              <w:left w:val="nil"/>
              <w:bottom w:val="single" w:sz="4" w:space="0" w:color="auto"/>
              <w:right w:val="single" w:sz="4" w:space="0" w:color="auto"/>
            </w:tcBorders>
            <w:shd w:val="clear" w:color="auto" w:fill="auto"/>
            <w:vAlign w:val="center"/>
            <w:hideMark/>
          </w:tcPr>
          <w:p w14:paraId="0B59450E"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7ABAED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1 - 5 ORIF</w:t>
            </w:r>
          </w:p>
        </w:tc>
        <w:tc>
          <w:tcPr>
            <w:tcW w:w="708" w:type="dxa"/>
            <w:tcBorders>
              <w:top w:val="nil"/>
              <w:left w:val="nil"/>
              <w:bottom w:val="single" w:sz="4" w:space="0" w:color="auto"/>
              <w:right w:val="single" w:sz="4" w:space="0" w:color="auto"/>
            </w:tcBorders>
            <w:shd w:val="clear" w:color="auto" w:fill="auto"/>
            <w:vAlign w:val="center"/>
            <w:hideMark/>
          </w:tcPr>
          <w:p w14:paraId="703E231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AD5F6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1D5B031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793821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0F2B7A7"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7A7C287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CBF5B2C"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7B5BC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89</w:t>
            </w:r>
          </w:p>
        </w:tc>
        <w:tc>
          <w:tcPr>
            <w:tcW w:w="426" w:type="dxa"/>
            <w:tcBorders>
              <w:top w:val="nil"/>
              <w:left w:val="nil"/>
              <w:bottom w:val="single" w:sz="4" w:space="0" w:color="auto"/>
              <w:right w:val="single" w:sz="4" w:space="0" w:color="auto"/>
            </w:tcBorders>
            <w:shd w:val="clear" w:color="auto" w:fill="auto"/>
            <w:vAlign w:val="center"/>
            <w:hideMark/>
          </w:tcPr>
          <w:p w14:paraId="21FAC7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689</w:t>
            </w:r>
          </w:p>
        </w:tc>
        <w:tc>
          <w:tcPr>
            <w:tcW w:w="2768" w:type="dxa"/>
            <w:tcBorders>
              <w:top w:val="nil"/>
              <w:left w:val="nil"/>
              <w:bottom w:val="single" w:sz="4" w:space="0" w:color="auto"/>
              <w:right w:val="single" w:sz="4" w:space="0" w:color="auto"/>
            </w:tcBorders>
            <w:shd w:val="clear" w:color="auto" w:fill="auto"/>
            <w:vAlign w:val="center"/>
            <w:hideMark/>
          </w:tcPr>
          <w:p w14:paraId="2CB184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ARANDELAS</w:t>
            </w:r>
          </w:p>
        </w:tc>
        <w:tc>
          <w:tcPr>
            <w:tcW w:w="850" w:type="dxa"/>
            <w:tcBorders>
              <w:top w:val="nil"/>
              <w:left w:val="nil"/>
              <w:bottom w:val="single" w:sz="4" w:space="0" w:color="auto"/>
              <w:right w:val="single" w:sz="4" w:space="0" w:color="auto"/>
            </w:tcBorders>
            <w:shd w:val="clear" w:color="auto" w:fill="auto"/>
            <w:vAlign w:val="center"/>
            <w:hideMark/>
          </w:tcPr>
          <w:p w14:paraId="3138B880"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680AD4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GRUESAS, DELGADAS, CONCAVAS, CONVEXAS Y RANURADAS SD</w:t>
            </w:r>
          </w:p>
        </w:tc>
        <w:tc>
          <w:tcPr>
            <w:tcW w:w="634" w:type="dxa"/>
            <w:tcBorders>
              <w:top w:val="nil"/>
              <w:left w:val="nil"/>
              <w:bottom w:val="single" w:sz="4" w:space="0" w:color="auto"/>
              <w:right w:val="single" w:sz="4" w:space="0" w:color="auto"/>
            </w:tcBorders>
            <w:shd w:val="clear" w:color="auto" w:fill="auto"/>
            <w:vAlign w:val="center"/>
            <w:hideMark/>
          </w:tcPr>
          <w:p w14:paraId="02984EF0"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28190CCE"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640CF67B"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058AD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50A481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67B85B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BC4EF7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D24182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FEDC81A"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4197A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w:t>
            </w:r>
          </w:p>
        </w:tc>
        <w:tc>
          <w:tcPr>
            <w:tcW w:w="426" w:type="dxa"/>
            <w:tcBorders>
              <w:top w:val="nil"/>
              <w:left w:val="nil"/>
              <w:bottom w:val="single" w:sz="4" w:space="0" w:color="auto"/>
              <w:right w:val="single" w:sz="4" w:space="0" w:color="auto"/>
            </w:tcBorders>
            <w:shd w:val="clear" w:color="auto" w:fill="auto"/>
            <w:vAlign w:val="center"/>
            <w:hideMark/>
          </w:tcPr>
          <w:p w14:paraId="306A5C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690</w:t>
            </w:r>
          </w:p>
        </w:tc>
        <w:tc>
          <w:tcPr>
            <w:tcW w:w="2768" w:type="dxa"/>
            <w:tcBorders>
              <w:top w:val="nil"/>
              <w:left w:val="nil"/>
              <w:bottom w:val="single" w:sz="4" w:space="0" w:color="auto"/>
              <w:right w:val="single" w:sz="4" w:space="0" w:color="auto"/>
            </w:tcBorders>
            <w:shd w:val="clear" w:color="auto" w:fill="auto"/>
            <w:vAlign w:val="center"/>
            <w:hideMark/>
          </w:tcPr>
          <w:p w14:paraId="7B5BD5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PLACAS</w:t>
            </w:r>
          </w:p>
        </w:tc>
        <w:tc>
          <w:tcPr>
            <w:tcW w:w="850" w:type="dxa"/>
            <w:tcBorders>
              <w:top w:val="nil"/>
              <w:left w:val="nil"/>
              <w:bottom w:val="single" w:sz="4" w:space="0" w:color="auto"/>
              <w:right w:val="single" w:sz="4" w:space="0" w:color="auto"/>
            </w:tcBorders>
            <w:shd w:val="clear" w:color="auto" w:fill="auto"/>
            <w:vAlign w:val="center"/>
            <w:hideMark/>
          </w:tcPr>
          <w:p w14:paraId="0D1A15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3CAED175"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19A643BB"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A8128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2 - 10 ORIF</w:t>
            </w:r>
          </w:p>
        </w:tc>
        <w:tc>
          <w:tcPr>
            <w:tcW w:w="708" w:type="dxa"/>
            <w:tcBorders>
              <w:top w:val="nil"/>
              <w:left w:val="nil"/>
              <w:bottom w:val="single" w:sz="4" w:space="0" w:color="auto"/>
              <w:right w:val="single" w:sz="4" w:space="0" w:color="auto"/>
            </w:tcBorders>
            <w:shd w:val="clear" w:color="auto" w:fill="auto"/>
            <w:vAlign w:val="center"/>
            <w:hideMark/>
          </w:tcPr>
          <w:p w14:paraId="6802B3EA"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ABCF8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EA5175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E7D86F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0AFEFE7"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1893248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5CEC899"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02284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w:t>
            </w:r>
          </w:p>
        </w:tc>
        <w:tc>
          <w:tcPr>
            <w:tcW w:w="426" w:type="dxa"/>
            <w:tcBorders>
              <w:top w:val="nil"/>
              <w:left w:val="nil"/>
              <w:bottom w:val="single" w:sz="4" w:space="0" w:color="auto"/>
              <w:right w:val="single" w:sz="4" w:space="0" w:color="auto"/>
            </w:tcBorders>
            <w:shd w:val="clear" w:color="auto" w:fill="auto"/>
            <w:vAlign w:val="center"/>
            <w:hideMark/>
          </w:tcPr>
          <w:p w14:paraId="075379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691</w:t>
            </w:r>
          </w:p>
        </w:tc>
        <w:tc>
          <w:tcPr>
            <w:tcW w:w="2768" w:type="dxa"/>
            <w:tcBorders>
              <w:top w:val="nil"/>
              <w:left w:val="nil"/>
              <w:bottom w:val="single" w:sz="4" w:space="0" w:color="auto"/>
              <w:right w:val="single" w:sz="4" w:space="0" w:color="auto"/>
            </w:tcBorders>
            <w:shd w:val="clear" w:color="auto" w:fill="auto"/>
            <w:vAlign w:val="center"/>
            <w:hideMark/>
          </w:tcPr>
          <w:p w14:paraId="287B56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AROS DE 60 A 140 GRADOS</w:t>
            </w:r>
          </w:p>
        </w:tc>
        <w:tc>
          <w:tcPr>
            <w:tcW w:w="850" w:type="dxa"/>
            <w:tcBorders>
              <w:top w:val="nil"/>
              <w:left w:val="nil"/>
              <w:bottom w:val="single" w:sz="4" w:space="0" w:color="auto"/>
              <w:right w:val="single" w:sz="4" w:space="0" w:color="auto"/>
            </w:tcBorders>
            <w:shd w:val="clear" w:color="auto" w:fill="auto"/>
            <w:vAlign w:val="center"/>
            <w:hideMark/>
          </w:tcPr>
          <w:p w14:paraId="1EC158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7A6626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CORTOS Y LARGOS</w:t>
            </w:r>
          </w:p>
        </w:tc>
        <w:tc>
          <w:tcPr>
            <w:tcW w:w="634" w:type="dxa"/>
            <w:tcBorders>
              <w:top w:val="nil"/>
              <w:left w:val="nil"/>
              <w:bottom w:val="single" w:sz="4" w:space="0" w:color="auto"/>
              <w:right w:val="single" w:sz="4" w:space="0" w:color="auto"/>
            </w:tcBorders>
            <w:shd w:val="clear" w:color="auto" w:fill="auto"/>
            <w:vAlign w:val="center"/>
            <w:hideMark/>
          </w:tcPr>
          <w:p w14:paraId="3BDCAE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60-140 MM</w:t>
            </w:r>
          </w:p>
        </w:tc>
        <w:tc>
          <w:tcPr>
            <w:tcW w:w="567" w:type="dxa"/>
            <w:gridSpan w:val="2"/>
            <w:tcBorders>
              <w:top w:val="nil"/>
              <w:left w:val="nil"/>
              <w:bottom w:val="single" w:sz="4" w:space="0" w:color="auto"/>
              <w:right w:val="single" w:sz="4" w:space="0" w:color="auto"/>
            </w:tcBorders>
            <w:shd w:val="clear" w:color="auto" w:fill="auto"/>
            <w:vAlign w:val="center"/>
            <w:hideMark/>
          </w:tcPr>
          <w:p w14:paraId="1C20AB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FEMUR PROXIMAL</w:t>
            </w:r>
          </w:p>
        </w:tc>
        <w:tc>
          <w:tcPr>
            <w:tcW w:w="708" w:type="dxa"/>
            <w:tcBorders>
              <w:top w:val="nil"/>
              <w:left w:val="nil"/>
              <w:bottom w:val="single" w:sz="4" w:space="0" w:color="auto"/>
              <w:right w:val="single" w:sz="4" w:space="0" w:color="auto"/>
            </w:tcBorders>
            <w:shd w:val="clear" w:color="auto" w:fill="auto"/>
            <w:vAlign w:val="center"/>
            <w:hideMark/>
          </w:tcPr>
          <w:p w14:paraId="2C676AB0"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6749D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12BA07F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5D14FF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9F4EB5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53F5BFE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D6158D8"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8F24F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w:t>
            </w:r>
          </w:p>
        </w:tc>
        <w:tc>
          <w:tcPr>
            <w:tcW w:w="426" w:type="dxa"/>
            <w:tcBorders>
              <w:top w:val="nil"/>
              <w:left w:val="nil"/>
              <w:bottom w:val="single" w:sz="4" w:space="0" w:color="auto"/>
              <w:right w:val="single" w:sz="4" w:space="0" w:color="auto"/>
            </w:tcBorders>
            <w:shd w:val="clear" w:color="auto" w:fill="auto"/>
            <w:vAlign w:val="center"/>
            <w:hideMark/>
          </w:tcPr>
          <w:p w14:paraId="42DB0B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692</w:t>
            </w:r>
          </w:p>
        </w:tc>
        <w:tc>
          <w:tcPr>
            <w:tcW w:w="2768" w:type="dxa"/>
            <w:tcBorders>
              <w:top w:val="nil"/>
              <w:left w:val="nil"/>
              <w:bottom w:val="single" w:sz="4" w:space="0" w:color="auto"/>
              <w:right w:val="single" w:sz="4" w:space="0" w:color="auto"/>
            </w:tcBorders>
            <w:shd w:val="clear" w:color="auto" w:fill="auto"/>
            <w:vAlign w:val="center"/>
            <w:hideMark/>
          </w:tcPr>
          <w:p w14:paraId="684BBB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BARRAS ROSCADAS</w:t>
            </w:r>
          </w:p>
        </w:tc>
        <w:tc>
          <w:tcPr>
            <w:tcW w:w="850" w:type="dxa"/>
            <w:tcBorders>
              <w:top w:val="nil"/>
              <w:left w:val="nil"/>
              <w:bottom w:val="single" w:sz="4" w:space="0" w:color="auto"/>
              <w:right w:val="single" w:sz="4" w:space="0" w:color="auto"/>
            </w:tcBorders>
            <w:shd w:val="clear" w:color="auto" w:fill="auto"/>
            <w:vAlign w:val="center"/>
            <w:hideMark/>
          </w:tcPr>
          <w:p w14:paraId="3C63B1E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57ADA7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 ORIFICIO O CANAL SD</w:t>
            </w:r>
          </w:p>
        </w:tc>
        <w:tc>
          <w:tcPr>
            <w:tcW w:w="634" w:type="dxa"/>
            <w:tcBorders>
              <w:top w:val="nil"/>
              <w:left w:val="nil"/>
              <w:bottom w:val="single" w:sz="4" w:space="0" w:color="auto"/>
              <w:right w:val="single" w:sz="4" w:space="0" w:color="auto"/>
            </w:tcBorders>
            <w:shd w:val="clear" w:color="auto" w:fill="auto"/>
            <w:vAlign w:val="center"/>
            <w:hideMark/>
          </w:tcPr>
          <w:p w14:paraId="3C109008"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627267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40 - 199MM</w:t>
            </w:r>
          </w:p>
        </w:tc>
        <w:tc>
          <w:tcPr>
            <w:tcW w:w="708" w:type="dxa"/>
            <w:tcBorders>
              <w:top w:val="nil"/>
              <w:left w:val="nil"/>
              <w:bottom w:val="single" w:sz="4" w:space="0" w:color="auto"/>
              <w:right w:val="single" w:sz="4" w:space="0" w:color="auto"/>
            </w:tcBorders>
            <w:shd w:val="clear" w:color="auto" w:fill="auto"/>
            <w:vAlign w:val="center"/>
            <w:hideMark/>
          </w:tcPr>
          <w:p w14:paraId="5A008A2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1C1C5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61D100E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A1DB38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07C3E2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969DD7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987D02A"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A9A4F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w:t>
            </w:r>
          </w:p>
        </w:tc>
        <w:tc>
          <w:tcPr>
            <w:tcW w:w="426" w:type="dxa"/>
            <w:tcBorders>
              <w:top w:val="nil"/>
              <w:left w:val="nil"/>
              <w:bottom w:val="single" w:sz="4" w:space="0" w:color="auto"/>
              <w:right w:val="single" w:sz="4" w:space="0" w:color="auto"/>
            </w:tcBorders>
            <w:shd w:val="clear" w:color="auto" w:fill="auto"/>
            <w:vAlign w:val="center"/>
            <w:hideMark/>
          </w:tcPr>
          <w:p w14:paraId="2CD6A3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693</w:t>
            </w:r>
          </w:p>
        </w:tc>
        <w:tc>
          <w:tcPr>
            <w:tcW w:w="2768" w:type="dxa"/>
            <w:tcBorders>
              <w:top w:val="nil"/>
              <w:left w:val="nil"/>
              <w:bottom w:val="single" w:sz="4" w:space="0" w:color="auto"/>
              <w:right w:val="single" w:sz="4" w:space="0" w:color="auto"/>
            </w:tcBorders>
            <w:shd w:val="clear" w:color="auto" w:fill="auto"/>
            <w:vAlign w:val="center"/>
            <w:hideMark/>
          </w:tcPr>
          <w:p w14:paraId="414844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BARRAS ROSCADAS</w:t>
            </w:r>
          </w:p>
        </w:tc>
        <w:tc>
          <w:tcPr>
            <w:tcW w:w="850" w:type="dxa"/>
            <w:tcBorders>
              <w:top w:val="nil"/>
              <w:left w:val="nil"/>
              <w:bottom w:val="single" w:sz="4" w:space="0" w:color="auto"/>
              <w:right w:val="single" w:sz="4" w:space="0" w:color="auto"/>
            </w:tcBorders>
            <w:shd w:val="clear" w:color="auto" w:fill="auto"/>
            <w:vAlign w:val="center"/>
            <w:hideMark/>
          </w:tcPr>
          <w:p w14:paraId="0C89C22C"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1BEAC5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 ORIFICIO O CANAL SD</w:t>
            </w:r>
          </w:p>
        </w:tc>
        <w:tc>
          <w:tcPr>
            <w:tcW w:w="634" w:type="dxa"/>
            <w:tcBorders>
              <w:top w:val="nil"/>
              <w:left w:val="nil"/>
              <w:bottom w:val="single" w:sz="4" w:space="0" w:color="auto"/>
              <w:right w:val="single" w:sz="4" w:space="0" w:color="auto"/>
            </w:tcBorders>
            <w:shd w:val="clear" w:color="auto" w:fill="auto"/>
            <w:vAlign w:val="center"/>
            <w:hideMark/>
          </w:tcPr>
          <w:p w14:paraId="18AEB127"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00CEF2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200 - 400 MM</w:t>
            </w:r>
          </w:p>
        </w:tc>
        <w:tc>
          <w:tcPr>
            <w:tcW w:w="708" w:type="dxa"/>
            <w:tcBorders>
              <w:top w:val="nil"/>
              <w:left w:val="nil"/>
              <w:bottom w:val="single" w:sz="4" w:space="0" w:color="auto"/>
              <w:right w:val="single" w:sz="4" w:space="0" w:color="auto"/>
            </w:tcBorders>
            <w:shd w:val="clear" w:color="auto" w:fill="auto"/>
            <w:vAlign w:val="center"/>
            <w:hideMark/>
          </w:tcPr>
          <w:p w14:paraId="1E2E3784"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E1484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241E3F7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775AD7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88D9EE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2C14EAF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EBA826C"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A49B6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w:t>
            </w:r>
          </w:p>
        </w:tc>
        <w:tc>
          <w:tcPr>
            <w:tcW w:w="426" w:type="dxa"/>
            <w:tcBorders>
              <w:top w:val="nil"/>
              <w:left w:val="nil"/>
              <w:bottom w:val="single" w:sz="4" w:space="0" w:color="auto"/>
              <w:right w:val="single" w:sz="4" w:space="0" w:color="auto"/>
            </w:tcBorders>
            <w:shd w:val="clear" w:color="auto" w:fill="auto"/>
            <w:vAlign w:val="center"/>
            <w:hideMark/>
          </w:tcPr>
          <w:p w14:paraId="68E90F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694</w:t>
            </w:r>
          </w:p>
        </w:tc>
        <w:tc>
          <w:tcPr>
            <w:tcW w:w="2768" w:type="dxa"/>
            <w:tcBorders>
              <w:top w:val="nil"/>
              <w:left w:val="nil"/>
              <w:bottom w:val="single" w:sz="4" w:space="0" w:color="auto"/>
              <w:right w:val="single" w:sz="4" w:space="0" w:color="auto"/>
            </w:tcBorders>
            <w:shd w:val="clear" w:color="auto" w:fill="auto"/>
            <w:vAlign w:val="center"/>
            <w:hideMark/>
          </w:tcPr>
          <w:p w14:paraId="5001A4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SUJETADOR O TORNILLO PARA ALAMBRE UNIVERSAL</w:t>
            </w:r>
          </w:p>
        </w:tc>
        <w:tc>
          <w:tcPr>
            <w:tcW w:w="850" w:type="dxa"/>
            <w:tcBorders>
              <w:top w:val="nil"/>
              <w:left w:val="nil"/>
              <w:bottom w:val="single" w:sz="4" w:space="0" w:color="auto"/>
              <w:right w:val="single" w:sz="4" w:space="0" w:color="auto"/>
            </w:tcBorders>
            <w:shd w:val="clear" w:color="auto" w:fill="auto"/>
            <w:vAlign w:val="center"/>
            <w:hideMark/>
          </w:tcPr>
          <w:p w14:paraId="6A11F0BC"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4D4D5B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CENTRICO Y EXCENTRICO O FENESTRADO Y ACANALADO</w:t>
            </w:r>
          </w:p>
        </w:tc>
        <w:tc>
          <w:tcPr>
            <w:tcW w:w="634" w:type="dxa"/>
            <w:tcBorders>
              <w:top w:val="nil"/>
              <w:left w:val="nil"/>
              <w:bottom w:val="single" w:sz="4" w:space="0" w:color="auto"/>
              <w:right w:val="single" w:sz="4" w:space="0" w:color="auto"/>
            </w:tcBorders>
            <w:shd w:val="clear" w:color="auto" w:fill="auto"/>
            <w:vAlign w:val="center"/>
            <w:hideMark/>
          </w:tcPr>
          <w:p w14:paraId="2BC5AD77"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599C8A77"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6578E812"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A6BE9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8E9FA7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3398F3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23782A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69CF6F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69856A5"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42A41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w:t>
            </w:r>
          </w:p>
        </w:tc>
        <w:tc>
          <w:tcPr>
            <w:tcW w:w="426" w:type="dxa"/>
            <w:tcBorders>
              <w:top w:val="nil"/>
              <w:left w:val="nil"/>
              <w:bottom w:val="single" w:sz="4" w:space="0" w:color="auto"/>
              <w:right w:val="single" w:sz="4" w:space="0" w:color="auto"/>
            </w:tcBorders>
            <w:shd w:val="clear" w:color="auto" w:fill="auto"/>
            <w:vAlign w:val="center"/>
            <w:hideMark/>
          </w:tcPr>
          <w:p w14:paraId="441704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695</w:t>
            </w:r>
          </w:p>
        </w:tc>
        <w:tc>
          <w:tcPr>
            <w:tcW w:w="2768" w:type="dxa"/>
            <w:tcBorders>
              <w:top w:val="nil"/>
              <w:left w:val="nil"/>
              <w:bottom w:val="single" w:sz="4" w:space="0" w:color="auto"/>
              <w:right w:val="single" w:sz="4" w:space="0" w:color="auto"/>
            </w:tcBorders>
            <w:shd w:val="clear" w:color="auto" w:fill="auto"/>
            <w:vAlign w:val="center"/>
            <w:hideMark/>
          </w:tcPr>
          <w:p w14:paraId="421B50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ALAMBRES</w:t>
            </w:r>
          </w:p>
        </w:tc>
        <w:tc>
          <w:tcPr>
            <w:tcW w:w="850" w:type="dxa"/>
            <w:tcBorders>
              <w:top w:val="nil"/>
              <w:left w:val="nil"/>
              <w:bottom w:val="single" w:sz="4" w:space="0" w:color="auto"/>
              <w:right w:val="single" w:sz="4" w:space="0" w:color="auto"/>
            </w:tcBorders>
            <w:shd w:val="clear" w:color="auto" w:fill="auto"/>
            <w:vAlign w:val="center"/>
            <w:hideMark/>
          </w:tcPr>
          <w:p w14:paraId="2CE8DE1B"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7C9D85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 Y SIN OLIVA</w:t>
            </w:r>
          </w:p>
        </w:tc>
        <w:tc>
          <w:tcPr>
            <w:tcW w:w="634" w:type="dxa"/>
            <w:tcBorders>
              <w:top w:val="nil"/>
              <w:left w:val="nil"/>
              <w:bottom w:val="single" w:sz="4" w:space="0" w:color="auto"/>
              <w:right w:val="single" w:sz="4" w:space="0" w:color="auto"/>
            </w:tcBorders>
            <w:shd w:val="clear" w:color="auto" w:fill="auto"/>
            <w:vAlign w:val="center"/>
            <w:hideMark/>
          </w:tcPr>
          <w:p w14:paraId="4211BB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1.6-2.0 MM</w:t>
            </w:r>
          </w:p>
        </w:tc>
        <w:tc>
          <w:tcPr>
            <w:tcW w:w="567" w:type="dxa"/>
            <w:gridSpan w:val="2"/>
            <w:tcBorders>
              <w:top w:val="nil"/>
              <w:left w:val="nil"/>
              <w:bottom w:val="single" w:sz="4" w:space="0" w:color="auto"/>
              <w:right w:val="single" w:sz="4" w:space="0" w:color="auto"/>
            </w:tcBorders>
            <w:shd w:val="clear" w:color="auto" w:fill="auto"/>
            <w:vAlign w:val="center"/>
            <w:hideMark/>
          </w:tcPr>
          <w:p w14:paraId="3D6001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360 - 500 MM</w:t>
            </w:r>
          </w:p>
        </w:tc>
        <w:tc>
          <w:tcPr>
            <w:tcW w:w="708" w:type="dxa"/>
            <w:tcBorders>
              <w:top w:val="nil"/>
              <w:left w:val="nil"/>
              <w:bottom w:val="single" w:sz="4" w:space="0" w:color="auto"/>
              <w:right w:val="single" w:sz="4" w:space="0" w:color="auto"/>
            </w:tcBorders>
            <w:shd w:val="clear" w:color="auto" w:fill="auto"/>
            <w:vAlign w:val="center"/>
            <w:hideMark/>
          </w:tcPr>
          <w:p w14:paraId="2728148E"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7A944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3A2D1F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85D2D3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99CA44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5957C11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69BAAAE"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D40BB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w:t>
            </w:r>
          </w:p>
        </w:tc>
        <w:tc>
          <w:tcPr>
            <w:tcW w:w="426" w:type="dxa"/>
            <w:tcBorders>
              <w:top w:val="nil"/>
              <w:left w:val="nil"/>
              <w:bottom w:val="single" w:sz="4" w:space="0" w:color="auto"/>
              <w:right w:val="single" w:sz="4" w:space="0" w:color="auto"/>
            </w:tcBorders>
            <w:shd w:val="clear" w:color="auto" w:fill="auto"/>
            <w:vAlign w:val="center"/>
            <w:hideMark/>
          </w:tcPr>
          <w:p w14:paraId="6752DE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696</w:t>
            </w:r>
          </w:p>
        </w:tc>
        <w:tc>
          <w:tcPr>
            <w:tcW w:w="2768" w:type="dxa"/>
            <w:tcBorders>
              <w:top w:val="nil"/>
              <w:left w:val="nil"/>
              <w:bottom w:val="single" w:sz="4" w:space="0" w:color="auto"/>
              <w:right w:val="single" w:sz="4" w:space="0" w:color="auto"/>
            </w:tcBorders>
            <w:shd w:val="clear" w:color="auto" w:fill="auto"/>
            <w:vAlign w:val="center"/>
            <w:hideMark/>
          </w:tcPr>
          <w:p w14:paraId="71342C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CLAMP O SUJETADORES DE TORNILLO</w:t>
            </w:r>
          </w:p>
        </w:tc>
        <w:tc>
          <w:tcPr>
            <w:tcW w:w="850" w:type="dxa"/>
            <w:tcBorders>
              <w:top w:val="nil"/>
              <w:left w:val="nil"/>
              <w:bottom w:val="single" w:sz="4" w:space="0" w:color="auto"/>
              <w:right w:val="single" w:sz="4" w:space="0" w:color="auto"/>
            </w:tcBorders>
            <w:shd w:val="clear" w:color="auto" w:fill="auto"/>
            <w:vAlign w:val="center"/>
            <w:hideMark/>
          </w:tcPr>
          <w:p w14:paraId="7994169B"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41341E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SCHANZ</w:t>
            </w:r>
          </w:p>
        </w:tc>
        <w:tc>
          <w:tcPr>
            <w:tcW w:w="634" w:type="dxa"/>
            <w:tcBorders>
              <w:top w:val="nil"/>
              <w:left w:val="nil"/>
              <w:bottom w:val="single" w:sz="4" w:space="0" w:color="auto"/>
              <w:right w:val="single" w:sz="4" w:space="0" w:color="auto"/>
            </w:tcBorders>
            <w:shd w:val="clear" w:color="auto" w:fill="auto"/>
            <w:vAlign w:val="center"/>
            <w:hideMark/>
          </w:tcPr>
          <w:p w14:paraId="078BF7D4"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FAF3837"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00C524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3BE0F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7D7569D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C6A0AD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B2D9FE9"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105C790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6FA10E6"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CEFA4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w:t>
            </w:r>
          </w:p>
        </w:tc>
        <w:tc>
          <w:tcPr>
            <w:tcW w:w="426" w:type="dxa"/>
            <w:tcBorders>
              <w:top w:val="nil"/>
              <w:left w:val="nil"/>
              <w:bottom w:val="single" w:sz="4" w:space="0" w:color="auto"/>
              <w:right w:val="single" w:sz="4" w:space="0" w:color="auto"/>
            </w:tcBorders>
            <w:shd w:val="clear" w:color="auto" w:fill="auto"/>
            <w:vAlign w:val="center"/>
            <w:hideMark/>
          </w:tcPr>
          <w:p w14:paraId="708049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697</w:t>
            </w:r>
          </w:p>
        </w:tc>
        <w:tc>
          <w:tcPr>
            <w:tcW w:w="2768" w:type="dxa"/>
            <w:tcBorders>
              <w:top w:val="nil"/>
              <w:left w:val="nil"/>
              <w:bottom w:val="single" w:sz="4" w:space="0" w:color="auto"/>
              <w:right w:val="single" w:sz="4" w:space="0" w:color="auto"/>
            </w:tcBorders>
            <w:shd w:val="clear" w:color="auto" w:fill="auto"/>
            <w:vAlign w:val="center"/>
            <w:hideMark/>
          </w:tcPr>
          <w:p w14:paraId="049F70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EXTENSIONES PARA PIE</w:t>
            </w:r>
          </w:p>
        </w:tc>
        <w:tc>
          <w:tcPr>
            <w:tcW w:w="850" w:type="dxa"/>
            <w:tcBorders>
              <w:top w:val="nil"/>
              <w:left w:val="nil"/>
              <w:bottom w:val="single" w:sz="4" w:space="0" w:color="auto"/>
              <w:right w:val="single" w:sz="4" w:space="0" w:color="auto"/>
            </w:tcBorders>
            <w:shd w:val="clear" w:color="auto" w:fill="auto"/>
            <w:vAlign w:val="center"/>
            <w:hideMark/>
          </w:tcPr>
          <w:p w14:paraId="73B402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5BBDE549"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1F12045A"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13DBA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10  ORIF</w:t>
            </w:r>
          </w:p>
        </w:tc>
        <w:tc>
          <w:tcPr>
            <w:tcW w:w="708" w:type="dxa"/>
            <w:tcBorders>
              <w:top w:val="nil"/>
              <w:left w:val="nil"/>
              <w:bottom w:val="single" w:sz="4" w:space="0" w:color="auto"/>
              <w:right w:val="single" w:sz="4" w:space="0" w:color="auto"/>
            </w:tcBorders>
            <w:shd w:val="clear" w:color="auto" w:fill="auto"/>
            <w:vAlign w:val="center"/>
            <w:hideMark/>
          </w:tcPr>
          <w:p w14:paraId="082B76FE"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6809C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0F097D1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A1095F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95566C3"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C543EC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5085E77"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266F3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w:t>
            </w:r>
          </w:p>
        </w:tc>
        <w:tc>
          <w:tcPr>
            <w:tcW w:w="426" w:type="dxa"/>
            <w:tcBorders>
              <w:top w:val="nil"/>
              <w:left w:val="nil"/>
              <w:bottom w:val="single" w:sz="4" w:space="0" w:color="auto"/>
              <w:right w:val="single" w:sz="4" w:space="0" w:color="auto"/>
            </w:tcBorders>
            <w:shd w:val="clear" w:color="auto" w:fill="auto"/>
            <w:vAlign w:val="center"/>
            <w:hideMark/>
          </w:tcPr>
          <w:p w14:paraId="1299C0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698</w:t>
            </w:r>
          </w:p>
        </w:tc>
        <w:tc>
          <w:tcPr>
            <w:tcW w:w="2768" w:type="dxa"/>
            <w:tcBorders>
              <w:top w:val="nil"/>
              <w:left w:val="nil"/>
              <w:bottom w:val="single" w:sz="4" w:space="0" w:color="auto"/>
              <w:right w:val="single" w:sz="4" w:space="0" w:color="auto"/>
            </w:tcBorders>
            <w:shd w:val="clear" w:color="auto" w:fill="auto"/>
            <w:vAlign w:val="center"/>
            <w:hideMark/>
          </w:tcPr>
          <w:p w14:paraId="2F7B31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BIPLANAR</w:t>
            </w:r>
          </w:p>
        </w:tc>
        <w:tc>
          <w:tcPr>
            <w:tcW w:w="850" w:type="dxa"/>
            <w:tcBorders>
              <w:top w:val="nil"/>
              <w:left w:val="nil"/>
              <w:bottom w:val="single" w:sz="4" w:space="0" w:color="auto"/>
              <w:right w:val="single" w:sz="4" w:space="0" w:color="auto"/>
            </w:tcBorders>
            <w:shd w:val="clear" w:color="auto" w:fill="auto"/>
            <w:vAlign w:val="center"/>
            <w:hideMark/>
          </w:tcPr>
          <w:p w14:paraId="24170E7B"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23935755"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668A18C4"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5AE4FC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 ORIF</w:t>
            </w:r>
          </w:p>
        </w:tc>
        <w:tc>
          <w:tcPr>
            <w:tcW w:w="708" w:type="dxa"/>
            <w:tcBorders>
              <w:top w:val="nil"/>
              <w:left w:val="nil"/>
              <w:bottom w:val="single" w:sz="4" w:space="0" w:color="auto"/>
              <w:right w:val="single" w:sz="4" w:space="0" w:color="auto"/>
            </w:tcBorders>
            <w:shd w:val="clear" w:color="auto" w:fill="auto"/>
            <w:vAlign w:val="center"/>
            <w:hideMark/>
          </w:tcPr>
          <w:p w14:paraId="1DBAB0C1"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E1BA0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24EFC80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DDA148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2516FC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193A1A1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2CD90BD"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D1CE1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w:t>
            </w:r>
          </w:p>
        </w:tc>
        <w:tc>
          <w:tcPr>
            <w:tcW w:w="426" w:type="dxa"/>
            <w:tcBorders>
              <w:top w:val="nil"/>
              <w:left w:val="nil"/>
              <w:bottom w:val="single" w:sz="4" w:space="0" w:color="auto"/>
              <w:right w:val="single" w:sz="4" w:space="0" w:color="auto"/>
            </w:tcBorders>
            <w:shd w:val="clear" w:color="auto" w:fill="auto"/>
            <w:vAlign w:val="center"/>
            <w:hideMark/>
          </w:tcPr>
          <w:p w14:paraId="27F890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699</w:t>
            </w:r>
          </w:p>
        </w:tc>
        <w:tc>
          <w:tcPr>
            <w:tcW w:w="2768" w:type="dxa"/>
            <w:tcBorders>
              <w:top w:val="nil"/>
              <w:left w:val="nil"/>
              <w:bottom w:val="single" w:sz="4" w:space="0" w:color="auto"/>
              <w:right w:val="single" w:sz="4" w:space="0" w:color="auto"/>
            </w:tcBorders>
            <w:shd w:val="clear" w:color="auto" w:fill="auto"/>
            <w:vAlign w:val="center"/>
            <w:hideMark/>
          </w:tcPr>
          <w:p w14:paraId="05C324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BUCHA HEXAGONAL</w:t>
            </w:r>
          </w:p>
        </w:tc>
        <w:tc>
          <w:tcPr>
            <w:tcW w:w="850" w:type="dxa"/>
            <w:tcBorders>
              <w:top w:val="nil"/>
              <w:left w:val="nil"/>
              <w:bottom w:val="single" w:sz="4" w:space="0" w:color="auto"/>
              <w:right w:val="single" w:sz="4" w:space="0" w:color="auto"/>
            </w:tcBorders>
            <w:shd w:val="clear" w:color="auto" w:fill="auto"/>
            <w:vAlign w:val="center"/>
            <w:hideMark/>
          </w:tcPr>
          <w:p w14:paraId="2A5435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7BA0CA2B"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6278C583"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4E3E10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20-80 MM</w:t>
            </w:r>
          </w:p>
        </w:tc>
        <w:tc>
          <w:tcPr>
            <w:tcW w:w="708" w:type="dxa"/>
            <w:tcBorders>
              <w:top w:val="nil"/>
              <w:left w:val="nil"/>
              <w:bottom w:val="single" w:sz="4" w:space="0" w:color="auto"/>
              <w:right w:val="single" w:sz="4" w:space="0" w:color="auto"/>
            </w:tcBorders>
            <w:shd w:val="clear" w:color="auto" w:fill="auto"/>
            <w:vAlign w:val="center"/>
            <w:hideMark/>
          </w:tcPr>
          <w:p w14:paraId="3DF9A36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CFF5F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5C12737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AE5183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1DECA59"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B05A66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9E645EC"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3367B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w:t>
            </w:r>
          </w:p>
        </w:tc>
        <w:tc>
          <w:tcPr>
            <w:tcW w:w="426" w:type="dxa"/>
            <w:tcBorders>
              <w:top w:val="nil"/>
              <w:left w:val="nil"/>
              <w:bottom w:val="single" w:sz="4" w:space="0" w:color="auto"/>
              <w:right w:val="single" w:sz="4" w:space="0" w:color="auto"/>
            </w:tcBorders>
            <w:shd w:val="clear" w:color="auto" w:fill="auto"/>
            <w:vAlign w:val="center"/>
            <w:hideMark/>
          </w:tcPr>
          <w:p w14:paraId="4C3C0D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6100</w:t>
            </w:r>
          </w:p>
        </w:tc>
        <w:tc>
          <w:tcPr>
            <w:tcW w:w="2768" w:type="dxa"/>
            <w:tcBorders>
              <w:top w:val="nil"/>
              <w:left w:val="nil"/>
              <w:bottom w:val="single" w:sz="4" w:space="0" w:color="auto"/>
              <w:right w:val="single" w:sz="4" w:space="0" w:color="auto"/>
            </w:tcBorders>
            <w:shd w:val="clear" w:color="auto" w:fill="auto"/>
            <w:vAlign w:val="center"/>
            <w:hideMark/>
          </w:tcPr>
          <w:p w14:paraId="36D37E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BUCHA CILINDRICA</w:t>
            </w:r>
          </w:p>
        </w:tc>
        <w:tc>
          <w:tcPr>
            <w:tcW w:w="850" w:type="dxa"/>
            <w:tcBorders>
              <w:top w:val="nil"/>
              <w:left w:val="nil"/>
              <w:bottom w:val="single" w:sz="4" w:space="0" w:color="auto"/>
              <w:right w:val="single" w:sz="4" w:space="0" w:color="auto"/>
            </w:tcBorders>
            <w:shd w:val="clear" w:color="auto" w:fill="auto"/>
            <w:vAlign w:val="center"/>
            <w:hideMark/>
          </w:tcPr>
          <w:p w14:paraId="6A9F287A"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76E0B83E"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26092041"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47272FA9"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455C3C43"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E80B6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2ADF5BC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5D0C20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4B04D2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3A8BA28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F4C98A3"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21529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w:t>
            </w:r>
          </w:p>
        </w:tc>
        <w:tc>
          <w:tcPr>
            <w:tcW w:w="426" w:type="dxa"/>
            <w:tcBorders>
              <w:top w:val="nil"/>
              <w:left w:val="nil"/>
              <w:bottom w:val="single" w:sz="4" w:space="0" w:color="auto"/>
              <w:right w:val="single" w:sz="4" w:space="0" w:color="auto"/>
            </w:tcBorders>
            <w:shd w:val="clear" w:color="auto" w:fill="auto"/>
            <w:vAlign w:val="center"/>
            <w:hideMark/>
          </w:tcPr>
          <w:p w14:paraId="70E236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6101</w:t>
            </w:r>
          </w:p>
        </w:tc>
        <w:tc>
          <w:tcPr>
            <w:tcW w:w="2768" w:type="dxa"/>
            <w:tcBorders>
              <w:top w:val="nil"/>
              <w:left w:val="nil"/>
              <w:bottom w:val="single" w:sz="4" w:space="0" w:color="auto"/>
              <w:right w:val="single" w:sz="4" w:space="0" w:color="auto"/>
            </w:tcBorders>
            <w:shd w:val="clear" w:color="auto" w:fill="auto"/>
            <w:vAlign w:val="center"/>
            <w:hideMark/>
          </w:tcPr>
          <w:p w14:paraId="315FFC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CUBOS</w:t>
            </w:r>
          </w:p>
        </w:tc>
        <w:tc>
          <w:tcPr>
            <w:tcW w:w="850" w:type="dxa"/>
            <w:tcBorders>
              <w:top w:val="nil"/>
              <w:left w:val="nil"/>
              <w:bottom w:val="single" w:sz="4" w:space="0" w:color="auto"/>
              <w:right w:val="single" w:sz="4" w:space="0" w:color="auto"/>
            </w:tcBorders>
            <w:shd w:val="clear" w:color="auto" w:fill="auto"/>
            <w:vAlign w:val="center"/>
            <w:hideMark/>
          </w:tcPr>
          <w:p w14:paraId="4A712A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726C9A13"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4B5FC9E8"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34D19E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1 - 5 ORIF</w:t>
            </w:r>
          </w:p>
        </w:tc>
        <w:tc>
          <w:tcPr>
            <w:tcW w:w="708" w:type="dxa"/>
            <w:tcBorders>
              <w:top w:val="nil"/>
              <w:left w:val="nil"/>
              <w:bottom w:val="single" w:sz="4" w:space="0" w:color="auto"/>
              <w:right w:val="single" w:sz="4" w:space="0" w:color="auto"/>
            </w:tcBorders>
            <w:shd w:val="clear" w:color="auto" w:fill="auto"/>
            <w:vAlign w:val="center"/>
            <w:hideMark/>
          </w:tcPr>
          <w:p w14:paraId="68BF35B1"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A7BB1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65FD70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5C979D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D550E5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3131D0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DB45074"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88886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w:t>
            </w:r>
          </w:p>
        </w:tc>
        <w:tc>
          <w:tcPr>
            <w:tcW w:w="426" w:type="dxa"/>
            <w:tcBorders>
              <w:top w:val="nil"/>
              <w:left w:val="nil"/>
              <w:bottom w:val="single" w:sz="4" w:space="0" w:color="auto"/>
              <w:right w:val="single" w:sz="4" w:space="0" w:color="auto"/>
            </w:tcBorders>
            <w:shd w:val="clear" w:color="auto" w:fill="auto"/>
            <w:vAlign w:val="center"/>
            <w:hideMark/>
          </w:tcPr>
          <w:p w14:paraId="38ACE0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6102</w:t>
            </w:r>
          </w:p>
        </w:tc>
        <w:tc>
          <w:tcPr>
            <w:tcW w:w="2768" w:type="dxa"/>
            <w:tcBorders>
              <w:top w:val="nil"/>
              <w:left w:val="nil"/>
              <w:bottom w:val="single" w:sz="4" w:space="0" w:color="auto"/>
              <w:right w:val="single" w:sz="4" w:space="0" w:color="auto"/>
            </w:tcBorders>
            <w:shd w:val="clear" w:color="auto" w:fill="auto"/>
            <w:vAlign w:val="center"/>
            <w:hideMark/>
          </w:tcPr>
          <w:p w14:paraId="5B2113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TUERCAS CON NYLON</w:t>
            </w:r>
          </w:p>
        </w:tc>
        <w:tc>
          <w:tcPr>
            <w:tcW w:w="850" w:type="dxa"/>
            <w:tcBorders>
              <w:top w:val="nil"/>
              <w:left w:val="nil"/>
              <w:bottom w:val="single" w:sz="4" w:space="0" w:color="auto"/>
              <w:right w:val="single" w:sz="4" w:space="0" w:color="auto"/>
            </w:tcBorders>
            <w:shd w:val="clear" w:color="auto" w:fill="auto"/>
            <w:vAlign w:val="center"/>
            <w:hideMark/>
          </w:tcPr>
          <w:p w14:paraId="1EF18C2B"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339B00E0"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5C7D4E24"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4E2BA0D5"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7AC5D87A"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30EBD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37758C6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399333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74EF4B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B0DDBC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959B650" w14:textId="77777777" w:rsidTr="00335E87">
        <w:trPr>
          <w:trHeight w:val="20"/>
        </w:trPr>
        <w:tc>
          <w:tcPr>
            <w:tcW w:w="737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397F6E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OPCIONALES SEGÚN DISEÑO. (NO ORIGINAN PUNTAJE EN CALIFICACIÓN)</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8AE932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0C5077F2" w14:textId="77777777" w:rsidR="002A6DEB" w:rsidRPr="00CE2021" w:rsidRDefault="002A6DEB" w:rsidP="006752B6">
            <w:pPr>
              <w:jc w:val="center"/>
              <w:rPr>
                <w:rFonts w:ascii="Arial" w:eastAsia="Calibri" w:hAnsi="Arial" w:cs="Arial"/>
                <w:b/>
                <w:bCs/>
                <w:sz w:val="10"/>
                <w:szCs w:val="10"/>
                <w:lang w:val="es-CO" w:eastAsia="en-US"/>
              </w:rPr>
            </w:pPr>
          </w:p>
          <w:p w14:paraId="06162F8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tcBorders>
              <w:top w:val="nil"/>
              <w:left w:val="single" w:sz="4" w:space="0" w:color="auto"/>
              <w:bottom w:val="single" w:sz="4" w:space="0" w:color="auto"/>
              <w:right w:val="single" w:sz="4" w:space="0" w:color="auto"/>
            </w:tcBorders>
            <w:shd w:val="clear" w:color="000000" w:fill="FFFFFF"/>
            <w:vAlign w:val="center"/>
            <w:hideMark/>
          </w:tcPr>
          <w:p w14:paraId="1C2ABCE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tcBorders>
              <w:top w:val="nil"/>
              <w:left w:val="nil"/>
              <w:bottom w:val="single" w:sz="4" w:space="0" w:color="auto"/>
              <w:right w:val="single" w:sz="4" w:space="0" w:color="auto"/>
            </w:tcBorders>
            <w:shd w:val="clear" w:color="000000" w:fill="FFFFFF"/>
            <w:noWrap/>
            <w:vAlign w:val="center"/>
            <w:hideMark/>
          </w:tcPr>
          <w:p w14:paraId="2E9E398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9" w:type="dxa"/>
            <w:tcBorders>
              <w:top w:val="nil"/>
              <w:left w:val="nil"/>
              <w:bottom w:val="single" w:sz="4" w:space="0" w:color="auto"/>
              <w:right w:val="single" w:sz="4" w:space="0" w:color="auto"/>
            </w:tcBorders>
            <w:shd w:val="clear" w:color="000000" w:fill="FFFFFF"/>
            <w:vAlign w:val="center"/>
            <w:hideMark/>
          </w:tcPr>
          <w:p w14:paraId="07126FD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6460B2C4"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1B41D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w:t>
            </w:r>
          </w:p>
        </w:tc>
        <w:tc>
          <w:tcPr>
            <w:tcW w:w="426" w:type="dxa"/>
            <w:tcBorders>
              <w:top w:val="nil"/>
              <w:left w:val="nil"/>
              <w:bottom w:val="single" w:sz="4" w:space="0" w:color="auto"/>
              <w:right w:val="single" w:sz="4" w:space="0" w:color="auto"/>
            </w:tcBorders>
            <w:shd w:val="clear" w:color="auto" w:fill="auto"/>
            <w:vAlign w:val="center"/>
            <w:hideMark/>
          </w:tcPr>
          <w:p w14:paraId="65CEAE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6103</w:t>
            </w:r>
          </w:p>
        </w:tc>
        <w:tc>
          <w:tcPr>
            <w:tcW w:w="2768" w:type="dxa"/>
            <w:tcBorders>
              <w:top w:val="nil"/>
              <w:left w:val="nil"/>
              <w:bottom w:val="single" w:sz="4" w:space="0" w:color="auto"/>
              <w:right w:val="single" w:sz="4" w:space="0" w:color="auto"/>
            </w:tcBorders>
            <w:shd w:val="clear" w:color="auto" w:fill="auto"/>
            <w:vAlign w:val="center"/>
            <w:hideMark/>
          </w:tcPr>
          <w:p w14:paraId="44FB80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BISAGRA MONOAXIAL DE 180 GRADOS</w:t>
            </w:r>
          </w:p>
        </w:tc>
        <w:tc>
          <w:tcPr>
            <w:tcW w:w="850" w:type="dxa"/>
            <w:tcBorders>
              <w:top w:val="nil"/>
              <w:left w:val="nil"/>
              <w:bottom w:val="single" w:sz="4" w:space="0" w:color="auto"/>
              <w:right w:val="single" w:sz="4" w:space="0" w:color="auto"/>
            </w:tcBorders>
            <w:shd w:val="clear" w:color="auto" w:fill="auto"/>
            <w:vAlign w:val="center"/>
            <w:hideMark/>
          </w:tcPr>
          <w:p w14:paraId="7F7EB8FE"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3B8BF5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 FENESTRADO SD</w:t>
            </w:r>
          </w:p>
        </w:tc>
        <w:tc>
          <w:tcPr>
            <w:tcW w:w="634" w:type="dxa"/>
            <w:tcBorders>
              <w:top w:val="nil"/>
              <w:left w:val="nil"/>
              <w:bottom w:val="single" w:sz="4" w:space="0" w:color="auto"/>
              <w:right w:val="single" w:sz="4" w:space="0" w:color="auto"/>
            </w:tcBorders>
            <w:shd w:val="clear" w:color="auto" w:fill="auto"/>
            <w:vAlign w:val="center"/>
            <w:hideMark/>
          </w:tcPr>
          <w:p w14:paraId="0353AB9F"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3BEBB5C0"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5CA849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F07D2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2A15751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438B35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E43EF5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F427A7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6342272"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CB708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104</w:t>
            </w:r>
          </w:p>
        </w:tc>
        <w:tc>
          <w:tcPr>
            <w:tcW w:w="426" w:type="dxa"/>
            <w:tcBorders>
              <w:top w:val="nil"/>
              <w:left w:val="nil"/>
              <w:bottom w:val="single" w:sz="4" w:space="0" w:color="auto"/>
              <w:right w:val="single" w:sz="4" w:space="0" w:color="auto"/>
            </w:tcBorders>
            <w:shd w:val="clear" w:color="auto" w:fill="auto"/>
            <w:vAlign w:val="center"/>
            <w:hideMark/>
          </w:tcPr>
          <w:p w14:paraId="44CE2E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6104</w:t>
            </w:r>
          </w:p>
        </w:tc>
        <w:tc>
          <w:tcPr>
            <w:tcW w:w="2768" w:type="dxa"/>
            <w:tcBorders>
              <w:top w:val="nil"/>
              <w:left w:val="nil"/>
              <w:bottom w:val="single" w:sz="4" w:space="0" w:color="auto"/>
              <w:right w:val="single" w:sz="4" w:space="0" w:color="auto"/>
            </w:tcBorders>
            <w:shd w:val="clear" w:color="auto" w:fill="auto"/>
            <w:vAlign w:val="center"/>
            <w:hideMark/>
          </w:tcPr>
          <w:p w14:paraId="34C7C0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ESPACIADORES</w:t>
            </w:r>
          </w:p>
        </w:tc>
        <w:tc>
          <w:tcPr>
            <w:tcW w:w="850" w:type="dxa"/>
            <w:tcBorders>
              <w:top w:val="nil"/>
              <w:left w:val="nil"/>
              <w:bottom w:val="single" w:sz="4" w:space="0" w:color="auto"/>
              <w:right w:val="single" w:sz="4" w:space="0" w:color="auto"/>
            </w:tcBorders>
            <w:shd w:val="clear" w:color="auto" w:fill="auto"/>
            <w:vAlign w:val="center"/>
          </w:tcPr>
          <w:p w14:paraId="6E43A7F0"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348E8FF5"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5C3587E3"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0CAB00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10-30 MM</w:t>
            </w:r>
          </w:p>
        </w:tc>
        <w:tc>
          <w:tcPr>
            <w:tcW w:w="708" w:type="dxa"/>
            <w:tcBorders>
              <w:top w:val="nil"/>
              <w:left w:val="nil"/>
              <w:bottom w:val="single" w:sz="4" w:space="0" w:color="auto"/>
              <w:right w:val="single" w:sz="4" w:space="0" w:color="auto"/>
            </w:tcBorders>
            <w:shd w:val="clear" w:color="auto" w:fill="auto"/>
            <w:vAlign w:val="center"/>
            <w:hideMark/>
          </w:tcPr>
          <w:p w14:paraId="1731DF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F5A79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7CFE47F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21BC0F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DC7D0A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359B69B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30EA54E"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91A3E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w:t>
            </w:r>
          </w:p>
        </w:tc>
        <w:tc>
          <w:tcPr>
            <w:tcW w:w="426" w:type="dxa"/>
            <w:tcBorders>
              <w:top w:val="nil"/>
              <w:left w:val="nil"/>
              <w:bottom w:val="single" w:sz="4" w:space="0" w:color="auto"/>
              <w:right w:val="single" w:sz="4" w:space="0" w:color="auto"/>
            </w:tcBorders>
            <w:shd w:val="clear" w:color="auto" w:fill="auto"/>
            <w:vAlign w:val="center"/>
            <w:hideMark/>
          </w:tcPr>
          <w:p w14:paraId="3ED847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6105</w:t>
            </w:r>
          </w:p>
        </w:tc>
        <w:tc>
          <w:tcPr>
            <w:tcW w:w="2768" w:type="dxa"/>
            <w:tcBorders>
              <w:top w:val="nil"/>
              <w:left w:val="nil"/>
              <w:bottom w:val="single" w:sz="4" w:space="0" w:color="auto"/>
              <w:right w:val="single" w:sz="4" w:space="0" w:color="auto"/>
            </w:tcBorders>
            <w:shd w:val="clear" w:color="auto" w:fill="auto"/>
            <w:vAlign w:val="center"/>
            <w:hideMark/>
          </w:tcPr>
          <w:p w14:paraId="0A2A13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AROS COMPLETOS DE ALUMINIO</w:t>
            </w:r>
          </w:p>
        </w:tc>
        <w:tc>
          <w:tcPr>
            <w:tcW w:w="850" w:type="dxa"/>
            <w:tcBorders>
              <w:top w:val="nil"/>
              <w:left w:val="nil"/>
              <w:bottom w:val="single" w:sz="4" w:space="0" w:color="auto"/>
              <w:right w:val="single" w:sz="4" w:space="0" w:color="auto"/>
            </w:tcBorders>
            <w:shd w:val="clear" w:color="auto" w:fill="auto"/>
            <w:vAlign w:val="center"/>
          </w:tcPr>
          <w:p w14:paraId="0B450479"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71C94742"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51BF9C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80-130 MM</w:t>
            </w:r>
          </w:p>
        </w:tc>
        <w:tc>
          <w:tcPr>
            <w:tcW w:w="567" w:type="dxa"/>
            <w:gridSpan w:val="2"/>
            <w:tcBorders>
              <w:top w:val="nil"/>
              <w:left w:val="nil"/>
              <w:bottom w:val="single" w:sz="4" w:space="0" w:color="auto"/>
              <w:right w:val="single" w:sz="4" w:space="0" w:color="auto"/>
            </w:tcBorders>
            <w:shd w:val="clear" w:color="auto" w:fill="auto"/>
            <w:vAlign w:val="center"/>
            <w:hideMark/>
          </w:tcPr>
          <w:p w14:paraId="3EED2946"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B552C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DA2EF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6ECB30A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417772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341E07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14D06E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4DF94F6"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3E895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w:t>
            </w:r>
          </w:p>
        </w:tc>
        <w:tc>
          <w:tcPr>
            <w:tcW w:w="426" w:type="dxa"/>
            <w:tcBorders>
              <w:top w:val="nil"/>
              <w:left w:val="nil"/>
              <w:bottom w:val="single" w:sz="4" w:space="0" w:color="auto"/>
              <w:right w:val="single" w:sz="4" w:space="0" w:color="auto"/>
            </w:tcBorders>
            <w:shd w:val="clear" w:color="auto" w:fill="auto"/>
            <w:vAlign w:val="center"/>
            <w:hideMark/>
          </w:tcPr>
          <w:p w14:paraId="4CCC70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6106</w:t>
            </w:r>
          </w:p>
        </w:tc>
        <w:tc>
          <w:tcPr>
            <w:tcW w:w="2768" w:type="dxa"/>
            <w:tcBorders>
              <w:top w:val="nil"/>
              <w:left w:val="nil"/>
              <w:bottom w:val="single" w:sz="4" w:space="0" w:color="auto"/>
              <w:right w:val="single" w:sz="4" w:space="0" w:color="auto"/>
            </w:tcBorders>
            <w:shd w:val="clear" w:color="auto" w:fill="auto"/>
            <w:vAlign w:val="center"/>
            <w:hideMark/>
          </w:tcPr>
          <w:p w14:paraId="5A1227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AROS COMPLETOS DE ALUMINIO</w:t>
            </w:r>
          </w:p>
        </w:tc>
        <w:tc>
          <w:tcPr>
            <w:tcW w:w="850" w:type="dxa"/>
            <w:tcBorders>
              <w:top w:val="nil"/>
              <w:left w:val="nil"/>
              <w:bottom w:val="single" w:sz="4" w:space="0" w:color="auto"/>
              <w:right w:val="single" w:sz="4" w:space="0" w:color="auto"/>
            </w:tcBorders>
            <w:shd w:val="clear" w:color="auto" w:fill="auto"/>
            <w:vAlign w:val="center"/>
          </w:tcPr>
          <w:p w14:paraId="0575A3DF"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0D1C502C"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123C57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150-220MM</w:t>
            </w:r>
          </w:p>
        </w:tc>
        <w:tc>
          <w:tcPr>
            <w:tcW w:w="567" w:type="dxa"/>
            <w:gridSpan w:val="2"/>
            <w:tcBorders>
              <w:top w:val="nil"/>
              <w:left w:val="nil"/>
              <w:bottom w:val="single" w:sz="4" w:space="0" w:color="auto"/>
              <w:right w:val="single" w:sz="4" w:space="0" w:color="auto"/>
            </w:tcBorders>
            <w:shd w:val="clear" w:color="auto" w:fill="auto"/>
            <w:vAlign w:val="center"/>
            <w:hideMark/>
          </w:tcPr>
          <w:p w14:paraId="2FEC96C8"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26150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A5FA9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12F8576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C3CA67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DCBCE1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2EAF446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9B7FDE1"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06252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107</w:t>
            </w:r>
          </w:p>
        </w:tc>
        <w:tc>
          <w:tcPr>
            <w:tcW w:w="426" w:type="dxa"/>
            <w:tcBorders>
              <w:top w:val="nil"/>
              <w:left w:val="nil"/>
              <w:bottom w:val="single" w:sz="4" w:space="0" w:color="auto"/>
              <w:right w:val="single" w:sz="4" w:space="0" w:color="auto"/>
            </w:tcBorders>
            <w:shd w:val="clear" w:color="auto" w:fill="auto"/>
            <w:vAlign w:val="center"/>
            <w:hideMark/>
          </w:tcPr>
          <w:p w14:paraId="370A57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6107</w:t>
            </w:r>
          </w:p>
        </w:tc>
        <w:tc>
          <w:tcPr>
            <w:tcW w:w="2768" w:type="dxa"/>
            <w:tcBorders>
              <w:top w:val="nil"/>
              <w:left w:val="nil"/>
              <w:bottom w:val="single" w:sz="4" w:space="0" w:color="auto"/>
              <w:right w:val="single" w:sz="4" w:space="0" w:color="auto"/>
            </w:tcBorders>
            <w:shd w:val="clear" w:color="auto" w:fill="auto"/>
            <w:vAlign w:val="center"/>
            <w:hideMark/>
          </w:tcPr>
          <w:p w14:paraId="22DAA3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 EXTENSORA DE BISAGRA</w:t>
            </w:r>
          </w:p>
        </w:tc>
        <w:tc>
          <w:tcPr>
            <w:tcW w:w="850" w:type="dxa"/>
            <w:tcBorders>
              <w:top w:val="nil"/>
              <w:left w:val="nil"/>
              <w:bottom w:val="single" w:sz="4" w:space="0" w:color="auto"/>
              <w:right w:val="single" w:sz="4" w:space="0" w:color="auto"/>
            </w:tcBorders>
            <w:shd w:val="clear" w:color="auto" w:fill="auto"/>
            <w:vAlign w:val="center"/>
            <w:hideMark/>
          </w:tcPr>
          <w:p w14:paraId="38C48DF0"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67861557"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1DED8CB0"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3D3B0C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60-150 MM</w:t>
            </w:r>
          </w:p>
        </w:tc>
        <w:tc>
          <w:tcPr>
            <w:tcW w:w="708" w:type="dxa"/>
            <w:tcBorders>
              <w:top w:val="nil"/>
              <w:left w:val="nil"/>
              <w:bottom w:val="single" w:sz="4" w:space="0" w:color="auto"/>
              <w:right w:val="single" w:sz="4" w:space="0" w:color="auto"/>
            </w:tcBorders>
            <w:shd w:val="clear" w:color="auto" w:fill="auto"/>
            <w:vAlign w:val="center"/>
            <w:hideMark/>
          </w:tcPr>
          <w:p w14:paraId="1D6934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80A58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6FE3D85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2F00A4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DC6285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5607864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5EE2EFD"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2938C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108</w:t>
            </w:r>
          </w:p>
        </w:tc>
        <w:tc>
          <w:tcPr>
            <w:tcW w:w="426" w:type="dxa"/>
            <w:tcBorders>
              <w:top w:val="nil"/>
              <w:left w:val="nil"/>
              <w:bottom w:val="single" w:sz="4" w:space="0" w:color="auto"/>
              <w:right w:val="single" w:sz="4" w:space="0" w:color="auto"/>
            </w:tcBorders>
            <w:shd w:val="clear" w:color="auto" w:fill="auto"/>
            <w:vAlign w:val="center"/>
            <w:hideMark/>
          </w:tcPr>
          <w:p w14:paraId="118712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6108</w:t>
            </w:r>
          </w:p>
        </w:tc>
        <w:tc>
          <w:tcPr>
            <w:tcW w:w="2768" w:type="dxa"/>
            <w:tcBorders>
              <w:top w:val="nil"/>
              <w:left w:val="nil"/>
              <w:bottom w:val="single" w:sz="4" w:space="0" w:color="auto"/>
              <w:right w:val="single" w:sz="4" w:space="0" w:color="auto"/>
            </w:tcBorders>
            <w:shd w:val="clear" w:color="auto" w:fill="auto"/>
            <w:vAlign w:val="center"/>
            <w:hideMark/>
          </w:tcPr>
          <w:p w14:paraId="05D4BE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DISTRACTOR ANGULAR PREENSAMBLADO</w:t>
            </w:r>
          </w:p>
        </w:tc>
        <w:tc>
          <w:tcPr>
            <w:tcW w:w="850" w:type="dxa"/>
            <w:tcBorders>
              <w:top w:val="nil"/>
              <w:left w:val="nil"/>
              <w:bottom w:val="single" w:sz="4" w:space="0" w:color="auto"/>
              <w:right w:val="single" w:sz="4" w:space="0" w:color="auto"/>
            </w:tcBorders>
            <w:shd w:val="clear" w:color="auto" w:fill="auto"/>
            <w:vAlign w:val="center"/>
            <w:hideMark/>
          </w:tcPr>
          <w:p w14:paraId="4DA5C15B"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6AF7AD74"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3AC61C79"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5D3F25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100-150 MM</w:t>
            </w:r>
          </w:p>
        </w:tc>
        <w:tc>
          <w:tcPr>
            <w:tcW w:w="708" w:type="dxa"/>
            <w:tcBorders>
              <w:top w:val="nil"/>
              <w:left w:val="nil"/>
              <w:bottom w:val="single" w:sz="4" w:space="0" w:color="auto"/>
              <w:right w:val="single" w:sz="4" w:space="0" w:color="auto"/>
            </w:tcBorders>
            <w:shd w:val="clear" w:color="auto" w:fill="auto"/>
            <w:vAlign w:val="center"/>
            <w:hideMark/>
          </w:tcPr>
          <w:p w14:paraId="5AA191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3667A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0D7CDDB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A52AF6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11F571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A5DA77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AFCBA0"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D8D60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109</w:t>
            </w:r>
          </w:p>
        </w:tc>
        <w:tc>
          <w:tcPr>
            <w:tcW w:w="426" w:type="dxa"/>
            <w:tcBorders>
              <w:top w:val="nil"/>
              <w:left w:val="nil"/>
              <w:bottom w:val="single" w:sz="4" w:space="0" w:color="auto"/>
              <w:right w:val="single" w:sz="4" w:space="0" w:color="auto"/>
            </w:tcBorders>
            <w:shd w:val="clear" w:color="auto" w:fill="auto"/>
            <w:vAlign w:val="center"/>
            <w:hideMark/>
          </w:tcPr>
          <w:p w14:paraId="53BEB7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6109</w:t>
            </w:r>
          </w:p>
        </w:tc>
        <w:tc>
          <w:tcPr>
            <w:tcW w:w="2768" w:type="dxa"/>
            <w:tcBorders>
              <w:top w:val="nil"/>
              <w:left w:val="nil"/>
              <w:bottom w:val="single" w:sz="4" w:space="0" w:color="auto"/>
              <w:right w:val="single" w:sz="4" w:space="0" w:color="auto"/>
            </w:tcBorders>
            <w:shd w:val="clear" w:color="auto" w:fill="auto"/>
            <w:vAlign w:val="center"/>
            <w:hideMark/>
          </w:tcPr>
          <w:p w14:paraId="56A0E9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LLAVE DOBLE SEGÚN DISEÑO</w:t>
            </w:r>
          </w:p>
        </w:tc>
        <w:tc>
          <w:tcPr>
            <w:tcW w:w="850" w:type="dxa"/>
            <w:tcBorders>
              <w:top w:val="nil"/>
              <w:left w:val="nil"/>
              <w:bottom w:val="single" w:sz="4" w:space="0" w:color="auto"/>
              <w:right w:val="single" w:sz="4" w:space="0" w:color="auto"/>
            </w:tcBorders>
            <w:shd w:val="clear" w:color="auto" w:fill="auto"/>
            <w:vAlign w:val="center"/>
            <w:hideMark/>
          </w:tcPr>
          <w:p w14:paraId="76255838"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11B648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DISTRACCION</w:t>
            </w:r>
          </w:p>
        </w:tc>
        <w:tc>
          <w:tcPr>
            <w:tcW w:w="634" w:type="dxa"/>
            <w:tcBorders>
              <w:top w:val="nil"/>
              <w:left w:val="nil"/>
              <w:bottom w:val="single" w:sz="4" w:space="0" w:color="auto"/>
              <w:right w:val="single" w:sz="4" w:space="0" w:color="auto"/>
            </w:tcBorders>
            <w:shd w:val="clear" w:color="auto" w:fill="auto"/>
            <w:vAlign w:val="center"/>
            <w:hideMark/>
          </w:tcPr>
          <w:p w14:paraId="1906DB45"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371697F8"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78D0DD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FDD0A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5DE13F0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53CEB8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D239186"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8929D7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88CB171"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2239A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w:t>
            </w:r>
          </w:p>
        </w:tc>
        <w:tc>
          <w:tcPr>
            <w:tcW w:w="426" w:type="dxa"/>
            <w:tcBorders>
              <w:top w:val="nil"/>
              <w:left w:val="nil"/>
              <w:bottom w:val="single" w:sz="4" w:space="0" w:color="auto"/>
              <w:right w:val="single" w:sz="4" w:space="0" w:color="auto"/>
            </w:tcBorders>
            <w:shd w:val="clear" w:color="auto" w:fill="auto"/>
            <w:vAlign w:val="center"/>
            <w:hideMark/>
          </w:tcPr>
          <w:p w14:paraId="0AE952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6110</w:t>
            </w:r>
          </w:p>
        </w:tc>
        <w:tc>
          <w:tcPr>
            <w:tcW w:w="2768" w:type="dxa"/>
            <w:tcBorders>
              <w:top w:val="nil"/>
              <w:left w:val="nil"/>
              <w:bottom w:val="single" w:sz="4" w:space="0" w:color="auto"/>
              <w:right w:val="single" w:sz="4" w:space="0" w:color="auto"/>
            </w:tcBorders>
            <w:shd w:val="clear" w:color="auto" w:fill="auto"/>
            <w:vAlign w:val="center"/>
            <w:hideMark/>
          </w:tcPr>
          <w:p w14:paraId="340DA8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DE ROTACION Y TRASLACION</w:t>
            </w:r>
          </w:p>
        </w:tc>
        <w:tc>
          <w:tcPr>
            <w:tcW w:w="850" w:type="dxa"/>
            <w:tcBorders>
              <w:top w:val="nil"/>
              <w:left w:val="nil"/>
              <w:bottom w:val="single" w:sz="4" w:space="0" w:color="auto"/>
              <w:right w:val="single" w:sz="4" w:space="0" w:color="auto"/>
            </w:tcBorders>
            <w:shd w:val="clear" w:color="auto" w:fill="auto"/>
            <w:vAlign w:val="center"/>
            <w:hideMark/>
          </w:tcPr>
          <w:p w14:paraId="0B1466B4"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28B4CC40"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3B0C8A51"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6B2321CF"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3DD500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F935D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43789ED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571CBC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9A2B9C6"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72BDDB2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10BBAB1"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88033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w:t>
            </w:r>
          </w:p>
        </w:tc>
        <w:tc>
          <w:tcPr>
            <w:tcW w:w="426" w:type="dxa"/>
            <w:tcBorders>
              <w:top w:val="nil"/>
              <w:left w:val="nil"/>
              <w:bottom w:val="single" w:sz="4" w:space="0" w:color="auto"/>
              <w:right w:val="single" w:sz="4" w:space="0" w:color="auto"/>
            </w:tcBorders>
            <w:shd w:val="clear" w:color="auto" w:fill="auto"/>
            <w:vAlign w:val="center"/>
            <w:hideMark/>
          </w:tcPr>
          <w:p w14:paraId="793B6A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6111</w:t>
            </w:r>
          </w:p>
        </w:tc>
        <w:tc>
          <w:tcPr>
            <w:tcW w:w="2768" w:type="dxa"/>
            <w:tcBorders>
              <w:top w:val="nil"/>
              <w:left w:val="nil"/>
              <w:bottom w:val="single" w:sz="4" w:space="0" w:color="auto"/>
              <w:right w:val="single" w:sz="4" w:space="0" w:color="auto"/>
            </w:tcBorders>
            <w:shd w:val="clear" w:color="auto" w:fill="auto"/>
            <w:vAlign w:val="center"/>
            <w:hideMark/>
          </w:tcPr>
          <w:p w14:paraId="778015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UNION FEMORAL MONOAXIAL</w:t>
            </w:r>
          </w:p>
        </w:tc>
        <w:tc>
          <w:tcPr>
            <w:tcW w:w="850" w:type="dxa"/>
            <w:tcBorders>
              <w:top w:val="nil"/>
              <w:left w:val="nil"/>
              <w:bottom w:val="single" w:sz="4" w:space="0" w:color="auto"/>
              <w:right w:val="single" w:sz="4" w:space="0" w:color="auto"/>
            </w:tcBorders>
            <w:shd w:val="clear" w:color="auto" w:fill="auto"/>
            <w:vAlign w:val="center"/>
            <w:hideMark/>
          </w:tcPr>
          <w:p w14:paraId="07D50295"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11D0C282"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10C2A76F"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69DF544"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44D6DE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211D3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00F2286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503E23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10B163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15F534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6A76E85"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A05EC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112</w:t>
            </w:r>
          </w:p>
        </w:tc>
        <w:tc>
          <w:tcPr>
            <w:tcW w:w="426" w:type="dxa"/>
            <w:tcBorders>
              <w:top w:val="nil"/>
              <w:left w:val="nil"/>
              <w:bottom w:val="single" w:sz="4" w:space="0" w:color="auto"/>
              <w:right w:val="single" w:sz="4" w:space="0" w:color="auto"/>
            </w:tcBorders>
            <w:shd w:val="clear" w:color="auto" w:fill="auto"/>
            <w:vAlign w:val="center"/>
            <w:hideMark/>
          </w:tcPr>
          <w:p w14:paraId="505275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6112</w:t>
            </w:r>
          </w:p>
        </w:tc>
        <w:tc>
          <w:tcPr>
            <w:tcW w:w="2768" w:type="dxa"/>
            <w:tcBorders>
              <w:top w:val="nil"/>
              <w:left w:val="nil"/>
              <w:bottom w:val="single" w:sz="4" w:space="0" w:color="auto"/>
              <w:right w:val="single" w:sz="4" w:space="0" w:color="auto"/>
            </w:tcBorders>
            <w:shd w:val="clear" w:color="auto" w:fill="auto"/>
            <w:vAlign w:val="center"/>
            <w:hideMark/>
          </w:tcPr>
          <w:p w14:paraId="067D6F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PRISIONEROS</w:t>
            </w:r>
          </w:p>
        </w:tc>
        <w:tc>
          <w:tcPr>
            <w:tcW w:w="850" w:type="dxa"/>
            <w:tcBorders>
              <w:top w:val="nil"/>
              <w:left w:val="nil"/>
              <w:bottom w:val="single" w:sz="4" w:space="0" w:color="auto"/>
              <w:right w:val="single" w:sz="4" w:space="0" w:color="auto"/>
            </w:tcBorders>
            <w:shd w:val="clear" w:color="auto" w:fill="auto"/>
            <w:vAlign w:val="center"/>
            <w:hideMark/>
          </w:tcPr>
          <w:p w14:paraId="152C1072"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567F91B2"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770540EA"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F983663"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D6B44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735F9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3CA942F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47A77E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95612D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61E622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C0D6DC0"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047B8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113</w:t>
            </w:r>
          </w:p>
        </w:tc>
        <w:tc>
          <w:tcPr>
            <w:tcW w:w="426" w:type="dxa"/>
            <w:tcBorders>
              <w:top w:val="nil"/>
              <w:left w:val="nil"/>
              <w:bottom w:val="single" w:sz="4" w:space="0" w:color="auto"/>
              <w:right w:val="single" w:sz="4" w:space="0" w:color="auto"/>
            </w:tcBorders>
            <w:shd w:val="clear" w:color="auto" w:fill="auto"/>
            <w:vAlign w:val="center"/>
            <w:hideMark/>
          </w:tcPr>
          <w:p w14:paraId="6A84FF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6113</w:t>
            </w:r>
          </w:p>
        </w:tc>
        <w:tc>
          <w:tcPr>
            <w:tcW w:w="2768" w:type="dxa"/>
            <w:tcBorders>
              <w:top w:val="nil"/>
              <w:left w:val="nil"/>
              <w:bottom w:val="single" w:sz="4" w:space="0" w:color="auto"/>
              <w:right w:val="single" w:sz="4" w:space="0" w:color="auto"/>
            </w:tcBorders>
            <w:shd w:val="clear" w:color="auto" w:fill="auto"/>
            <w:vAlign w:val="center"/>
            <w:hideMark/>
          </w:tcPr>
          <w:p w14:paraId="0B5030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Conexión Extremo Roscado</w:t>
            </w:r>
          </w:p>
        </w:tc>
        <w:tc>
          <w:tcPr>
            <w:tcW w:w="850" w:type="dxa"/>
            <w:tcBorders>
              <w:top w:val="nil"/>
              <w:left w:val="nil"/>
              <w:bottom w:val="single" w:sz="4" w:space="0" w:color="auto"/>
              <w:right w:val="single" w:sz="4" w:space="0" w:color="auto"/>
            </w:tcBorders>
            <w:shd w:val="clear" w:color="auto" w:fill="auto"/>
            <w:vAlign w:val="center"/>
            <w:hideMark/>
          </w:tcPr>
          <w:p w14:paraId="1E585395"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auto" w:fill="auto"/>
            <w:vAlign w:val="center"/>
            <w:hideMark/>
          </w:tcPr>
          <w:p w14:paraId="3D8B3B6B"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21734BDE"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5F324E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a 11 orificios</w:t>
            </w:r>
          </w:p>
        </w:tc>
        <w:tc>
          <w:tcPr>
            <w:tcW w:w="708" w:type="dxa"/>
            <w:tcBorders>
              <w:top w:val="nil"/>
              <w:left w:val="nil"/>
              <w:bottom w:val="single" w:sz="4" w:space="0" w:color="auto"/>
              <w:right w:val="single" w:sz="4" w:space="0" w:color="auto"/>
            </w:tcBorders>
            <w:shd w:val="clear" w:color="auto" w:fill="auto"/>
            <w:vAlign w:val="center"/>
            <w:hideMark/>
          </w:tcPr>
          <w:p w14:paraId="2808CF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50594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auto" w:fill="auto"/>
            <w:vAlign w:val="center"/>
          </w:tcPr>
          <w:p w14:paraId="72189F8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5ABDFD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DB836E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3F1FA51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B873DF6"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A3825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114</w:t>
            </w:r>
          </w:p>
        </w:tc>
        <w:tc>
          <w:tcPr>
            <w:tcW w:w="426" w:type="dxa"/>
            <w:tcBorders>
              <w:top w:val="nil"/>
              <w:left w:val="nil"/>
              <w:bottom w:val="single" w:sz="4" w:space="0" w:color="auto"/>
              <w:right w:val="single" w:sz="4" w:space="0" w:color="auto"/>
            </w:tcBorders>
            <w:shd w:val="clear" w:color="auto" w:fill="auto"/>
            <w:vAlign w:val="center"/>
            <w:hideMark/>
          </w:tcPr>
          <w:p w14:paraId="06F18C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6114</w:t>
            </w:r>
          </w:p>
        </w:tc>
        <w:tc>
          <w:tcPr>
            <w:tcW w:w="2768" w:type="dxa"/>
            <w:tcBorders>
              <w:top w:val="nil"/>
              <w:left w:val="nil"/>
              <w:bottom w:val="single" w:sz="4" w:space="0" w:color="auto"/>
              <w:right w:val="single" w:sz="4" w:space="0" w:color="auto"/>
            </w:tcBorders>
            <w:shd w:val="clear" w:color="auto" w:fill="auto"/>
            <w:vAlign w:val="center"/>
            <w:hideMark/>
          </w:tcPr>
          <w:p w14:paraId="7B9F80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CUARTO DE ANILLO 140 - 240 mm</w:t>
            </w:r>
          </w:p>
        </w:tc>
        <w:tc>
          <w:tcPr>
            <w:tcW w:w="850" w:type="dxa"/>
            <w:tcBorders>
              <w:top w:val="nil"/>
              <w:left w:val="nil"/>
              <w:bottom w:val="single" w:sz="4" w:space="0" w:color="auto"/>
              <w:right w:val="single" w:sz="4" w:space="0" w:color="auto"/>
            </w:tcBorders>
            <w:shd w:val="clear" w:color="auto" w:fill="auto"/>
            <w:vAlign w:val="center"/>
            <w:hideMark/>
          </w:tcPr>
          <w:p w14:paraId="312389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3B63AFBE"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7A59E616"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65DCC091"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60D46E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09231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auto" w:fill="auto"/>
            <w:vAlign w:val="center"/>
          </w:tcPr>
          <w:p w14:paraId="137DD32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D19278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90E22A9"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1E54853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793A45F"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E60DB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115</w:t>
            </w:r>
          </w:p>
        </w:tc>
        <w:tc>
          <w:tcPr>
            <w:tcW w:w="426" w:type="dxa"/>
            <w:tcBorders>
              <w:top w:val="nil"/>
              <w:left w:val="nil"/>
              <w:bottom w:val="single" w:sz="4" w:space="0" w:color="auto"/>
              <w:right w:val="single" w:sz="4" w:space="0" w:color="auto"/>
            </w:tcBorders>
            <w:shd w:val="clear" w:color="auto" w:fill="auto"/>
            <w:vAlign w:val="center"/>
            <w:hideMark/>
          </w:tcPr>
          <w:p w14:paraId="64E24A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6115</w:t>
            </w:r>
          </w:p>
        </w:tc>
        <w:tc>
          <w:tcPr>
            <w:tcW w:w="2768" w:type="dxa"/>
            <w:tcBorders>
              <w:top w:val="nil"/>
              <w:left w:val="nil"/>
              <w:bottom w:val="single" w:sz="4" w:space="0" w:color="auto"/>
              <w:right w:val="single" w:sz="4" w:space="0" w:color="auto"/>
            </w:tcBorders>
            <w:shd w:val="clear" w:color="auto" w:fill="auto"/>
            <w:vAlign w:val="center"/>
            <w:hideMark/>
          </w:tcPr>
          <w:p w14:paraId="584923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COMPLEMENTO CUARTO DE ANILLO</w:t>
            </w:r>
          </w:p>
        </w:tc>
        <w:tc>
          <w:tcPr>
            <w:tcW w:w="850" w:type="dxa"/>
            <w:tcBorders>
              <w:top w:val="nil"/>
              <w:left w:val="nil"/>
              <w:bottom w:val="single" w:sz="4" w:space="0" w:color="auto"/>
              <w:right w:val="single" w:sz="4" w:space="0" w:color="auto"/>
            </w:tcBorders>
            <w:shd w:val="clear" w:color="auto" w:fill="auto"/>
            <w:vAlign w:val="center"/>
            <w:hideMark/>
          </w:tcPr>
          <w:p w14:paraId="08EF08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553722D3"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3F3FDC9B"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0FFF0BFD"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467BAF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1F713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auto" w:fill="auto"/>
            <w:vAlign w:val="center"/>
          </w:tcPr>
          <w:p w14:paraId="4EB16C6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797A40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F7C4B66"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3E65845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0C6ABE"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615C0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116</w:t>
            </w:r>
          </w:p>
        </w:tc>
        <w:tc>
          <w:tcPr>
            <w:tcW w:w="426" w:type="dxa"/>
            <w:tcBorders>
              <w:top w:val="nil"/>
              <w:left w:val="nil"/>
              <w:bottom w:val="single" w:sz="4" w:space="0" w:color="auto"/>
              <w:right w:val="single" w:sz="4" w:space="0" w:color="auto"/>
            </w:tcBorders>
            <w:shd w:val="clear" w:color="auto" w:fill="auto"/>
            <w:vAlign w:val="center"/>
            <w:hideMark/>
          </w:tcPr>
          <w:p w14:paraId="1B822A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6116</w:t>
            </w:r>
          </w:p>
        </w:tc>
        <w:tc>
          <w:tcPr>
            <w:tcW w:w="2768" w:type="dxa"/>
            <w:tcBorders>
              <w:top w:val="nil"/>
              <w:left w:val="nil"/>
              <w:bottom w:val="single" w:sz="4" w:space="0" w:color="auto"/>
              <w:right w:val="single" w:sz="4" w:space="0" w:color="auto"/>
            </w:tcBorders>
            <w:shd w:val="clear" w:color="auto" w:fill="auto"/>
            <w:vAlign w:val="center"/>
            <w:hideMark/>
          </w:tcPr>
          <w:p w14:paraId="6B9F5B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SOPORTE DE CONEXIÓN OBLICUO, 160/200mm</w:t>
            </w:r>
          </w:p>
        </w:tc>
        <w:tc>
          <w:tcPr>
            <w:tcW w:w="850" w:type="dxa"/>
            <w:tcBorders>
              <w:top w:val="nil"/>
              <w:left w:val="nil"/>
              <w:bottom w:val="single" w:sz="4" w:space="0" w:color="auto"/>
              <w:right w:val="single" w:sz="4" w:space="0" w:color="auto"/>
            </w:tcBorders>
            <w:shd w:val="clear" w:color="auto" w:fill="auto"/>
            <w:vAlign w:val="center"/>
            <w:hideMark/>
          </w:tcPr>
          <w:p w14:paraId="5B81FA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2485EE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634" w:type="dxa"/>
            <w:tcBorders>
              <w:top w:val="nil"/>
              <w:left w:val="nil"/>
              <w:bottom w:val="single" w:sz="4" w:space="0" w:color="auto"/>
              <w:right w:val="single" w:sz="4" w:space="0" w:color="auto"/>
            </w:tcBorders>
            <w:shd w:val="clear" w:color="auto" w:fill="auto"/>
            <w:vAlign w:val="center"/>
            <w:hideMark/>
          </w:tcPr>
          <w:p w14:paraId="4127588F"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D7D4C3B"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6AE224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A26E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auto" w:fill="auto"/>
            <w:vAlign w:val="center"/>
          </w:tcPr>
          <w:p w14:paraId="726F4C4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2CE2FB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B0A32E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14FF8E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62FE034"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B67D7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117</w:t>
            </w:r>
          </w:p>
        </w:tc>
        <w:tc>
          <w:tcPr>
            <w:tcW w:w="426" w:type="dxa"/>
            <w:tcBorders>
              <w:top w:val="nil"/>
              <w:left w:val="nil"/>
              <w:bottom w:val="single" w:sz="4" w:space="0" w:color="auto"/>
              <w:right w:val="single" w:sz="4" w:space="0" w:color="auto"/>
            </w:tcBorders>
            <w:shd w:val="clear" w:color="auto" w:fill="auto"/>
            <w:vAlign w:val="center"/>
            <w:hideMark/>
          </w:tcPr>
          <w:p w14:paraId="39B150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6117</w:t>
            </w:r>
          </w:p>
        </w:tc>
        <w:tc>
          <w:tcPr>
            <w:tcW w:w="2768" w:type="dxa"/>
            <w:tcBorders>
              <w:top w:val="nil"/>
              <w:left w:val="nil"/>
              <w:bottom w:val="single" w:sz="4" w:space="0" w:color="auto"/>
              <w:right w:val="single" w:sz="4" w:space="0" w:color="auto"/>
            </w:tcBorders>
            <w:shd w:val="clear" w:color="auto" w:fill="auto"/>
            <w:vAlign w:val="center"/>
            <w:hideMark/>
          </w:tcPr>
          <w:p w14:paraId="625ED6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SOPORTE DE CONEXIÓN hembra o macho</w:t>
            </w:r>
          </w:p>
        </w:tc>
        <w:tc>
          <w:tcPr>
            <w:tcW w:w="850" w:type="dxa"/>
            <w:tcBorders>
              <w:top w:val="nil"/>
              <w:left w:val="nil"/>
              <w:bottom w:val="single" w:sz="4" w:space="0" w:color="auto"/>
              <w:right w:val="single" w:sz="4" w:space="0" w:color="auto"/>
            </w:tcBorders>
            <w:shd w:val="clear" w:color="auto" w:fill="auto"/>
            <w:vAlign w:val="center"/>
            <w:hideMark/>
          </w:tcPr>
          <w:p w14:paraId="6B4D21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DURALUMINIO</w:t>
            </w:r>
          </w:p>
        </w:tc>
        <w:tc>
          <w:tcPr>
            <w:tcW w:w="851" w:type="dxa"/>
            <w:tcBorders>
              <w:top w:val="nil"/>
              <w:left w:val="nil"/>
              <w:bottom w:val="single" w:sz="4" w:space="0" w:color="auto"/>
              <w:right w:val="single" w:sz="4" w:space="0" w:color="auto"/>
            </w:tcBorders>
            <w:shd w:val="clear" w:color="auto" w:fill="auto"/>
            <w:vAlign w:val="center"/>
            <w:hideMark/>
          </w:tcPr>
          <w:p w14:paraId="091667D4"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auto" w:fill="auto"/>
            <w:vAlign w:val="center"/>
            <w:hideMark/>
          </w:tcPr>
          <w:p w14:paraId="3B99E5E4"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tcBorders>
              <w:top w:val="nil"/>
              <w:left w:val="nil"/>
              <w:bottom w:val="single" w:sz="4" w:space="0" w:color="auto"/>
              <w:right w:val="single" w:sz="4" w:space="0" w:color="auto"/>
            </w:tcBorders>
            <w:shd w:val="clear" w:color="auto" w:fill="auto"/>
            <w:vAlign w:val="center"/>
            <w:hideMark/>
          </w:tcPr>
          <w:p w14:paraId="1A15264F"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386B6D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C4D23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auto" w:fill="auto"/>
            <w:vAlign w:val="center"/>
          </w:tcPr>
          <w:p w14:paraId="0659A66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85075A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1BEA47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9B9564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4D5FA08" w14:textId="77777777" w:rsidTr="00335E87">
        <w:trPr>
          <w:trHeight w:val="20"/>
        </w:trPr>
        <w:tc>
          <w:tcPr>
            <w:tcW w:w="737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15B8DF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TUTOR TIPO ILIZAROV PEDIATRICO</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05F700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1859E3E6"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tcBorders>
              <w:top w:val="nil"/>
              <w:left w:val="single" w:sz="4" w:space="0" w:color="auto"/>
              <w:bottom w:val="single" w:sz="4" w:space="0" w:color="auto"/>
              <w:right w:val="single" w:sz="4" w:space="0" w:color="auto"/>
            </w:tcBorders>
            <w:shd w:val="clear" w:color="000000" w:fill="FFFFFF"/>
            <w:vAlign w:val="center"/>
            <w:hideMark/>
          </w:tcPr>
          <w:p w14:paraId="4B88A986"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tcBorders>
              <w:top w:val="nil"/>
              <w:left w:val="nil"/>
              <w:bottom w:val="single" w:sz="4" w:space="0" w:color="auto"/>
              <w:right w:val="single" w:sz="4" w:space="0" w:color="auto"/>
            </w:tcBorders>
            <w:shd w:val="clear" w:color="000000" w:fill="FFFFFF"/>
            <w:noWrap/>
            <w:vAlign w:val="center"/>
            <w:hideMark/>
          </w:tcPr>
          <w:p w14:paraId="54DC51A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9" w:type="dxa"/>
            <w:tcBorders>
              <w:top w:val="nil"/>
              <w:left w:val="nil"/>
              <w:bottom w:val="single" w:sz="4" w:space="0" w:color="auto"/>
              <w:right w:val="single" w:sz="4" w:space="0" w:color="auto"/>
            </w:tcBorders>
            <w:shd w:val="clear" w:color="000000" w:fill="FFFFFF"/>
            <w:vAlign w:val="center"/>
            <w:hideMark/>
          </w:tcPr>
          <w:p w14:paraId="23350A3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7AF1AC8B"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FE5F0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118</w:t>
            </w:r>
          </w:p>
        </w:tc>
        <w:tc>
          <w:tcPr>
            <w:tcW w:w="426" w:type="dxa"/>
            <w:tcBorders>
              <w:top w:val="nil"/>
              <w:left w:val="nil"/>
              <w:bottom w:val="single" w:sz="4" w:space="0" w:color="auto"/>
              <w:right w:val="single" w:sz="4" w:space="0" w:color="auto"/>
            </w:tcBorders>
            <w:shd w:val="clear" w:color="auto" w:fill="auto"/>
            <w:vAlign w:val="center"/>
            <w:hideMark/>
          </w:tcPr>
          <w:p w14:paraId="1339F9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6118</w:t>
            </w:r>
          </w:p>
        </w:tc>
        <w:tc>
          <w:tcPr>
            <w:tcW w:w="2768" w:type="dxa"/>
            <w:tcBorders>
              <w:top w:val="nil"/>
              <w:left w:val="nil"/>
              <w:bottom w:val="single" w:sz="4" w:space="0" w:color="auto"/>
              <w:right w:val="single" w:sz="4" w:space="0" w:color="auto"/>
            </w:tcBorders>
            <w:shd w:val="clear" w:color="auto" w:fill="auto"/>
            <w:vAlign w:val="center"/>
            <w:hideMark/>
          </w:tcPr>
          <w:p w14:paraId="32146A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AROS DE PIE</w:t>
            </w:r>
          </w:p>
        </w:tc>
        <w:tc>
          <w:tcPr>
            <w:tcW w:w="850" w:type="dxa"/>
            <w:tcBorders>
              <w:top w:val="nil"/>
              <w:left w:val="nil"/>
              <w:bottom w:val="single" w:sz="4" w:space="0" w:color="auto"/>
              <w:right w:val="single" w:sz="4" w:space="0" w:color="auto"/>
            </w:tcBorders>
            <w:shd w:val="clear" w:color="auto" w:fill="auto"/>
            <w:vAlign w:val="center"/>
            <w:hideMark/>
          </w:tcPr>
          <w:p w14:paraId="54457C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08C12F3E"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763E12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100-170 MM</w:t>
            </w:r>
          </w:p>
        </w:tc>
        <w:tc>
          <w:tcPr>
            <w:tcW w:w="309" w:type="dxa"/>
            <w:tcBorders>
              <w:top w:val="nil"/>
              <w:left w:val="nil"/>
              <w:bottom w:val="single" w:sz="4" w:space="0" w:color="auto"/>
              <w:right w:val="single" w:sz="4" w:space="0" w:color="auto"/>
            </w:tcBorders>
            <w:shd w:val="clear" w:color="auto" w:fill="auto"/>
            <w:vAlign w:val="center"/>
            <w:hideMark/>
          </w:tcPr>
          <w:p w14:paraId="464A1CBB"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43D1A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572723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38A382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897EDC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78ACAE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297F72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CE6E0A3"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47549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119</w:t>
            </w:r>
          </w:p>
        </w:tc>
        <w:tc>
          <w:tcPr>
            <w:tcW w:w="426" w:type="dxa"/>
            <w:tcBorders>
              <w:top w:val="nil"/>
              <w:left w:val="nil"/>
              <w:bottom w:val="single" w:sz="4" w:space="0" w:color="auto"/>
              <w:right w:val="single" w:sz="4" w:space="0" w:color="auto"/>
            </w:tcBorders>
            <w:shd w:val="clear" w:color="auto" w:fill="auto"/>
            <w:vAlign w:val="center"/>
            <w:hideMark/>
          </w:tcPr>
          <w:p w14:paraId="429A60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6119</w:t>
            </w:r>
          </w:p>
        </w:tc>
        <w:tc>
          <w:tcPr>
            <w:tcW w:w="2768" w:type="dxa"/>
            <w:tcBorders>
              <w:top w:val="nil"/>
              <w:left w:val="nil"/>
              <w:bottom w:val="single" w:sz="4" w:space="0" w:color="auto"/>
              <w:right w:val="single" w:sz="4" w:space="0" w:color="auto"/>
            </w:tcBorders>
            <w:shd w:val="clear" w:color="auto" w:fill="auto"/>
            <w:vAlign w:val="center"/>
            <w:hideMark/>
          </w:tcPr>
          <w:p w14:paraId="378358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HEMIAROS</w:t>
            </w:r>
          </w:p>
        </w:tc>
        <w:tc>
          <w:tcPr>
            <w:tcW w:w="850" w:type="dxa"/>
            <w:tcBorders>
              <w:top w:val="nil"/>
              <w:left w:val="nil"/>
              <w:bottom w:val="single" w:sz="4" w:space="0" w:color="auto"/>
              <w:right w:val="single" w:sz="4" w:space="0" w:color="auto"/>
            </w:tcBorders>
            <w:shd w:val="clear" w:color="auto" w:fill="auto"/>
            <w:vAlign w:val="center"/>
            <w:hideMark/>
          </w:tcPr>
          <w:p w14:paraId="44E058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6D9D98EC"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52007F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40-120 MM</w:t>
            </w:r>
          </w:p>
        </w:tc>
        <w:tc>
          <w:tcPr>
            <w:tcW w:w="309" w:type="dxa"/>
            <w:tcBorders>
              <w:top w:val="nil"/>
              <w:left w:val="nil"/>
              <w:bottom w:val="single" w:sz="4" w:space="0" w:color="auto"/>
              <w:right w:val="single" w:sz="4" w:space="0" w:color="auto"/>
            </w:tcBorders>
            <w:shd w:val="clear" w:color="auto" w:fill="auto"/>
            <w:vAlign w:val="center"/>
            <w:hideMark/>
          </w:tcPr>
          <w:p w14:paraId="781B113F"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417197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3DCAD5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974976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8E13BC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3BF610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FFAA05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6D010B8"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04480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w:t>
            </w:r>
          </w:p>
        </w:tc>
        <w:tc>
          <w:tcPr>
            <w:tcW w:w="426" w:type="dxa"/>
            <w:tcBorders>
              <w:top w:val="nil"/>
              <w:left w:val="nil"/>
              <w:bottom w:val="single" w:sz="4" w:space="0" w:color="auto"/>
              <w:right w:val="single" w:sz="4" w:space="0" w:color="auto"/>
            </w:tcBorders>
            <w:shd w:val="clear" w:color="auto" w:fill="auto"/>
            <w:vAlign w:val="center"/>
            <w:hideMark/>
          </w:tcPr>
          <w:p w14:paraId="3EFB78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6120</w:t>
            </w:r>
          </w:p>
        </w:tc>
        <w:tc>
          <w:tcPr>
            <w:tcW w:w="2768" w:type="dxa"/>
            <w:tcBorders>
              <w:top w:val="nil"/>
              <w:left w:val="nil"/>
              <w:bottom w:val="single" w:sz="4" w:space="0" w:color="auto"/>
              <w:right w:val="single" w:sz="4" w:space="0" w:color="auto"/>
            </w:tcBorders>
            <w:shd w:val="clear" w:color="auto" w:fill="auto"/>
            <w:vAlign w:val="center"/>
            <w:hideMark/>
          </w:tcPr>
          <w:p w14:paraId="504F33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TUERCAS DE ALARGAMIENTO</w:t>
            </w:r>
          </w:p>
        </w:tc>
        <w:tc>
          <w:tcPr>
            <w:tcW w:w="850" w:type="dxa"/>
            <w:tcBorders>
              <w:top w:val="nil"/>
              <w:left w:val="nil"/>
              <w:bottom w:val="single" w:sz="4" w:space="0" w:color="auto"/>
              <w:right w:val="single" w:sz="4" w:space="0" w:color="auto"/>
            </w:tcBorders>
            <w:shd w:val="clear" w:color="auto" w:fill="auto"/>
            <w:vAlign w:val="center"/>
            <w:hideMark/>
          </w:tcPr>
          <w:p w14:paraId="097376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2D84615C"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4A97C656"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3BA0A8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MM</w:t>
            </w:r>
          </w:p>
        </w:tc>
        <w:tc>
          <w:tcPr>
            <w:tcW w:w="708" w:type="dxa"/>
            <w:tcBorders>
              <w:top w:val="nil"/>
              <w:left w:val="nil"/>
              <w:bottom w:val="single" w:sz="4" w:space="0" w:color="auto"/>
              <w:right w:val="single" w:sz="4" w:space="0" w:color="auto"/>
            </w:tcBorders>
            <w:shd w:val="clear" w:color="auto" w:fill="auto"/>
            <w:vAlign w:val="center"/>
            <w:hideMark/>
          </w:tcPr>
          <w:p w14:paraId="1D76FA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786D8E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E0A44B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AFB597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7A48937"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2E30F26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954F2EE"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71E18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121</w:t>
            </w:r>
          </w:p>
        </w:tc>
        <w:tc>
          <w:tcPr>
            <w:tcW w:w="426" w:type="dxa"/>
            <w:tcBorders>
              <w:top w:val="nil"/>
              <w:left w:val="nil"/>
              <w:bottom w:val="single" w:sz="4" w:space="0" w:color="auto"/>
              <w:right w:val="single" w:sz="4" w:space="0" w:color="auto"/>
            </w:tcBorders>
            <w:shd w:val="clear" w:color="auto" w:fill="auto"/>
            <w:vAlign w:val="center"/>
            <w:hideMark/>
          </w:tcPr>
          <w:p w14:paraId="7895D6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6121</w:t>
            </w:r>
          </w:p>
        </w:tc>
        <w:tc>
          <w:tcPr>
            <w:tcW w:w="2768" w:type="dxa"/>
            <w:tcBorders>
              <w:top w:val="nil"/>
              <w:left w:val="nil"/>
              <w:bottom w:val="single" w:sz="4" w:space="0" w:color="auto"/>
              <w:right w:val="single" w:sz="4" w:space="0" w:color="auto"/>
            </w:tcBorders>
            <w:shd w:val="clear" w:color="auto" w:fill="auto"/>
            <w:vAlign w:val="center"/>
            <w:hideMark/>
          </w:tcPr>
          <w:p w14:paraId="27435E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TUERCAS</w:t>
            </w:r>
          </w:p>
        </w:tc>
        <w:tc>
          <w:tcPr>
            <w:tcW w:w="850" w:type="dxa"/>
            <w:tcBorders>
              <w:top w:val="nil"/>
              <w:left w:val="nil"/>
              <w:bottom w:val="single" w:sz="4" w:space="0" w:color="auto"/>
              <w:right w:val="single" w:sz="4" w:space="0" w:color="auto"/>
            </w:tcBorders>
            <w:shd w:val="clear" w:color="auto" w:fill="auto"/>
            <w:vAlign w:val="center"/>
            <w:hideMark/>
          </w:tcPr>
          <w:p w14:paraId="5E89E0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6A78451B"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23000C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MM</w:t>
            </w:r>
          </w:p>
        </w:tc>
        <w:tc>
          <w:tcPr>
            <w:tcW w:w="309" w:type="dxa"/>
            <w:tcBorders>
              <w:top w:val="nil"/>
              <w:left w:val="nil"/>
              <w:bottom w:val="single" w:sz="4" w:space="0" w:color="auto"/>
              <w:right w:val="single" w:sz="4" w:space="0" w:color="auto"/>
            </w:tcBorders>
            <w:shd w:val="clear" w:color="auto" w:fill="auto"/>
            <w:vAlign w:val="center"/>
            <w:hideMark/>
          </w:tcPr>
          <w:p w14:paraId="53E7AA79"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7983B7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4D2397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97D6F6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C26BF4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5857F0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2D67272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54C87D7"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AF87B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122</w:t>
            </w:r>
          </w:p>
        </w:tc>
        <w:tc>
          <w:tcPr>
            <w:tcW w:w="426" w:type="dxa"/>
            <w:tcBorders>
              <w:top w:val="nil"/>
              <w:left w:val="nil"/>
              <w:bottom w:val="single" w:sz="4" w:space="0" w:color="auto"/>
              <w:right w:val="single" w:sz="4" w:space="0" w:color="auto"/>
            </w:tcBorders>
            <w:shd w:val="clear" w:color="auto" w:fill="auto"/>
            <w:vAlign w:val="center"/>
            <w:hideMark/>
          </w:tcPr>
          <w:p w14:paraId="29A35B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6122</w:t>
            </w:r>
          </w:p>
        </w:tc>
        <w:tc>
          <w:tcPr>
            <w:tcW w:w="2768" w:type="dxa"/>
            <w:tcBorders>
              <w:top w:val="nil"/>
              <w:left w:val="nil"/>
              <w:bottom w:val="single" w:sz="4" w:space="0" w:color="auto"/>
              <w:right w:val="single" w:sz="4" w:space="0" w:color="auto"/>
            </w:tcBorders>
            <w:shd w:val="clear" w:color="auto" w:fill="auto"/>
            <w:vAlign w:val="center"/>
            <w:hideMark/>
          </w:tcPr>
          <w:p w14:paraId="7AE763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BISAGRA MONOAXIAL DE 180 GRADOS</w:t>
            </w:r>
          </w:p>
        </w:tc>
        <w:tc>
          <w:tcPr>
            <w:tcW w:w="850" w:type="dxa"/>
            <w:tcBorders>
              <w:top w:val="nil"/>
              <w:left w:val="nil"/>
              <w:bottom w:val="single" w:sz="4" w:space="0" w:color="auto"/>
              <w:right w:val="single" w:sz="4" w:space="0" w:color="auto"/>
            </w:tcBorders>
            <w:shd w:val="clear" w:color="auto" w:fill="auto"/>
            <w:vAlign w:val="center"/>
            <w:hideMark/>
          </w:tcPr>
          <w:p w14:paraId="19D83E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17E0FA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 FENESTRADO SD</w:t>
            </w:r>
          </w:p>
        </w:tc>
        <w:tc>
          <w:tcPr>
            <w:tcW w:w="892" w:type="dxa"/>
            <w:gridSpan w:val="2"/>
            <w:tcBorders>
              <w:top w:val="nil"/>
              <w:left w:val="nil"/>
              <w:bottom w:val="single" w:sz="4" w:space="0" w:color="auto"/>
              <w:right w:val="single" w:sz="4" w:space="0" w:color="auto"/>
            </w:tcBorders>
            <w:shd w:val="clear" w:color="auto" w:fill="auto"/>
            <w:vAlign w:val="center"/>
            <w:hideMark/>
          </w:tcPr>
          <w:p w14:paraId="2CE4AB1F"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5B85902A"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DF875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2FB3F1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5495C6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A6A5D4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D89CE7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1AC2FC0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48B1036"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4042C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123</w:t>
            </w:r>
          </w:p>
        </w:tc>
        <w:tc>
          <w:tcPr>
            <w:tcW w:w="426" w:type="dxa"/>
            <w:tcBorders>
              <w:top w:val="nil"/>
              <w:left w:val="nil"/>
              <w:bottom w:val="single" w:sz="4" w:space="0" w:color="auto"/>
              <w:right w:val="single" w:sz="4" w:space="0" w:color="auto"/>
            </w:tcBorders>
            <w:shd w:val="clear" w:color="auto" w:fill="auto"/>
            <w:vAlign w:val="center"/>
            <w:hideMark/>
          </w:tcPr>
          <w:p w14:paraId="4F2766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6123</w:t>
            </w:r>
          </w:p>
        </w:tc>
        <w:tc>
          <w:tcPr>
            <w:tcW w:w="2768" w:type="dxa"/>
            <w:tcBorders>
              <w:top w:val="nil"/>
              <w:left w:val="nil"/>
              <w:bottom w:val="single" w:sz="4" w:space="0" w:color="auto"/>
              <w:right w:val="single" w:sz="4" w:space="0" w:color="auto"/>
            </w:tcBorders>
            <w:shd w:val="clear" w:color="auto" w:fill="auto"/>
            <w:vAlign w:val="center"/>
            <w:hideMark/>
          </w:tcPr>
          <w:p w14:paraId="35A526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BISAGRA MULTIAXIAL O UNIVERSAL DE 360 GRADOS</w:t>
            </w:r>
          </w:p>
        </w:tc>
        <w:tc>
          <w:tcPr>
            <w:tcW w:w="850" w:type="dxa"/>
            <w:tcBorders>
              <w:top w:val="nil"/>
              <w:left w:val="nil"/>
              <w:bottom w:val="single" w:sz="4" w:space="0" w:color="auto"/>
              <w:right w:val="single" w:sz="4" w:space="0" w:color="auto"/>
            </w:tcBorders>
            <w:shd w:val="clear" w:color="auto" w:fill="auto"/>
            <w:vAlign w:val="center"/>
            <w:hideMark/>
          </w:tcPr>
          <w:p w14:paraId="1BBD66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4C029C48"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1B324FC6"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742B1BB2"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34D261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05F013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61A708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F5B532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D91681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1E53164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3E0D917"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5F9E7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124</w:t>
            </w:r>
          </w:p>
        </w:tc>
        <w:tc>
          <w:tcPr>
            <w:tcW w:w="426" w:type="dxa"/>
            <w:tcBorders>
              <w:top w:val="nil"/>
              <w:left w:val="nil"/>
              <w:bottom w:val="single" w:sz="4" w:space="0" w:color="auto"/>
              <w:right w:val="single" w:sz="4" w:space="0" w:color="auto"/>
            </w:tcBorders>
            <w:shd w:val="clear" w:color="auto" w:fill="auto"/>
            <w:vAlign w:val="center"/>
            <w:hideMark/>
          </w:tcPr>
          <w:p w14:paraId="2F2276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6124</w:t>
            </w:r>
          </w:p>
        </w:tc>
        <w:tc>
          <w:tcPr>
            <w:tcW w:w="2768" w:type="dxa"/>
            <w:tcBorders>
              <w:top w:val="nil"/>
              <w:left w:val="nil"/>
              <w:bottom w:val="single" w:sz="4" w:space="0" w:color="auto"/>
              <w:right w:val="single" w:sz="4" w:space="0" w:color="auto"/>
            </w:tcBorders>
            <w:shd w:val="clear" w:color="auto" w:fill="auto"/>
            <w:vAlign w:val="center"/>
            <w:hideMark/>
          </w:tcPr>
          <w:p w14:paraId="582257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COMUNES</w:t>
            </w:r>
          </w:p>
        </w:tc>
        <w:tc>
          <w:tcPr>
            <w:tcW w:w="850" w:type="dxa"/>
            <w:tcBorders>
              <w:top w:val="nil"/>
              <w:left w:val="nil"/>
              <w:bottom w:val="single" w:sz="4" w:space="0" w:color="auto"/>
              <w:right w:val="single" w:sz="4" w:space="0" w:color="auto"/>
            </w:tcBorders>
            <w:shd w:val="clear" w:color="auto" w:fill="auto"/>
            <w:vAlign w:val="center"/>
            <w:hideMark/>
          </w:tcPr>
          <w:p w14:paraId="388C1A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71E3F5A7"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515404B9"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1F460D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8-20MM</w:t>
            </w:r>
          </w:p>
        </w:tc>
        <w:tc>
          <w:tcPr>
            <w:tcW w:w="708" w:type="dxa"/>
            <w:tcBorders>
              <w:top w:val="nil"/>
              <w:left w:val="nil"/>
              <w:bottom w:val="single" w:sz="4" w:space="0" w:color="auto"/>
              <w:right w:val="single" w:sz="4" w:space="0" w:color="auto"/>
            </w:tcBorders>
            <w:shd w:val="clear" w:color="auto" w:fill="auto"/>
            <w:vAlign w:val="center"/>
            <w:hideMark/>
          </w:tcPr>
          <w:p w14:paraId="5D74DE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6785DC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5626F7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C5ADFC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546B97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545051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CCA7D0C"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3F4EE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125</w:t>
            </w:r>
          </w:p>
        </w:tc>
        <w:tc>
          <w:tcPr>
            <w:tcW w:w="426" w:type="dxa"/>
            <w:tcBorders>
              <w:top w:val="nil"/>
              <w:left w:val="nil"/>
              <w:bottom w:val="single" w:sz="4" w:space="0" w:color="auto"/>
              <w:right w:val="single" w:sz="4" w:space="0" w:color="auto"/>
            </w:tcBorders>
            <w:shd w:val="clear" w:color="auto" w:fill="auto"/>
            <w:vAlign w:val="center"/>
            <w:hideMark/>
          </w:tcPr>
          <w:p w14:paraId="466A64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6125</w:t>
            </w:r>
          </w:p>
        </w:tc>
        <w:tc>
          <w:tcPr>
            <w:tcW w:w="2768" w:type="dxa"/>
            <w:tcBorders>
              <w:top w:val="nil"/>
              <w:left w:val="nil"/>
              <w:bottom w:val="single" w:sz="4" w:space="0" w:color="auto"/>
              <w:right w:val="single" w:sz="4" w:space="0" w:color="auto"/>
            </w:tcBorders>
            <w:shd w:val="clear" w:color="auto" w:fill="auto"/>
            <w:vAlign w:val="center"/>
            <w:hideMark/>
          </w:tcPr>
          <w:p w14:paraId="7A9F15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POSTES O BANDERINES</w:t>
            </w:r>
          </w:p>
        </w:tc>
        <w:tc>
          <w:tcPr>
            <w:tcW w:w="850" w:type="dxa"/>
            <w:tcBorders>
              <w:top w:val="nil"/>
              <w:left w:val="nil"/>
              <w:bottom w:val="single" w:sz="4" w:space="0" w:color="auto"/>
              <w:right w:val="single" w:sz="4" w:space="0" w:color="auto"/>
            </w:tcBorders>
            <w:shd w:val="clear" w:color="auto" w:fill="auto"/>
            <w:vAlign w:val="center"/>
            <w:hideMark/>
          </w:tcPr>
          <w:p w14:paraId="43FF88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3D1522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MACHOS Y HEMBRAS SD</w:t>
            </w:r>
          </w:p>
        </w:tc>
        <w:tc>
          <w:tcPr>
            <w:tcW w:w="892" w:type="dxa"/>
            <w:gridSpan w:val="2"/>
            <w:tcBorders>
              <w:top w:val="nil"/>
              <w:left w:val="nil"/>
              <w:bottom w:val="single" w:sz="4" w:space="0" w:color="auto"/>
              <w:right w:val="single" w:sz="4" w:space="0" w:color="auto"/>
            </w:tcBorders>
            <w:shd w:val="clear" w:color="auto" w:fill="auto"/>
            <w:vAlign w:val="center"/>
            <w:hideMark/>
          </w:tcPr>
          <w:p w14:paraId="6ED8F577"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144DD1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1 - 5 ORIF</w:t>
            </w:r>
          </w:p>
        </w:tc>
        <w:tc>
          <w:tcPr>
            <w:tcW w:w="708" w:type="dxa"/>
            <w:tcBorders>
              <w:top w:val="nil"/>
              <w:left w:val="nil"/>
              <w:bottom w:val="single" w:sz="4" w:space="0" w:color="auto"/>
              <w:right w:val="single" w:sz="4" w:space="0" w:color="auto"/>
            </w:tcBorders>
            <w:shd w:val="clear" w:color="auto" w:fill="auto"/>
            <w:vAlign w:val="center"/>
            <w:hideMark/>
          </w:tcPr>
          <w:p w14:paraId="085EFB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3ED4C8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41E9F7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5D874B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C0189AE"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20BE12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31B6A07"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F2C1F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126</w:t>
            </w:r>
          </w:p>
        </w:tc>
        <w:tc>
          <w:tcPr>
            <w:tcW w:w="426" w:type="dxa"/>
            <w:tcBorders>
              <w:top w:val="nil"/>
              <w:left w:val="nil"/>
              <w:bottom w:val="single" w:sz="4" w:space="0" w:color="auto"/>
              <w:right w:val="single" w:sz="4" w:space="0" w:color="auto"/>
            </w:tcBorders>
            <w:shd w:val="clear" w:color="auto" w:fill="auto"/>
            <w:vAlign w:val="center"/>
            <w:hideMark/>
          </w:tcPr>
          <w:p w14:paraId="5AB9ED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6126</w:t>
            </w:r>
          </w:p>
        </w:tc>
        <w:tc>
          <w:tcPr>
            <w:tcW w:w="2768" w:type="dxa"/>
            <w:tcBorders>
              <w:top w:val="nil"/>
              <w:left w:val="nil"/>
              <w:bottom w:val="single" w:sz="4" w:space="0" w:color="auto"/>
              <w:right w:val="single" w:sz="4" w:space="0" w:color="auto"/>
            </w:tcBorders>
            <w:shd w:val="clear" w:color="auto" w:fill="auto"/>
            <w:vAlign w:val="center"/>
            <w:hideMark/>
          </w:tcPr>
          <w:p w14:paraId="29DAD1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ARANDELAS</w:t>
            </w:r>
          </w:p>
        </w:tc>
        <w:tc>
          <w:tcPr>
            <w:tcW w:w="850" w:type="dxa"/>
            <w:tcBorders>
              <w:top w:val="nil"/>
              <w:left w:val="nil"/>
              <w:bottom w:val="single" w:sz="4" w:space="0" w:color="auto"/>
              <w:right w:val="single" w:sz="4" w:space="0" w:color="auto"/>
            </w:tcBorders>
            <w:shd w:val="clear" w:color="auto" w:fill="auto"/>
            <w:vAlign w:val="center"/>
            <w:hideMark/>
          </w:tcPr>
          <w:p w14:paraId="4A996E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7B3E26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GRUESAS, DELGADAS Y RANURADAS SD</w:t>
            </w:r>
          </w:p>
        </w:tc>
        <w:tc>
          <w:tcPr>
            <w:tcW w:w="892" w:type="dxa"/>
            <w:gridSpan w:val="2"/>
            <w:tcBorders>
              <w:top w:val="nil"/>
              <w:left w:val="nil"/>
              <w:bottom w:val="single" w:sz="4" w:space="0" w:color="auto"/>
              <w:right w:val="single" w:sz="4" w:space="0" w:color="auto"/>
            </w:tcBorders>
            <w:shd w:val="clear" w:color="auto" w:fill="auto"/>
            <w:vAlign w:val="center"/>
            <w:hideMark/>
          </w:tcPr>
          <w:p w14:paraId="1A69AB0C"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62D3B29D"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6E7827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128774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17B3B6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FA20EB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71A925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16BE42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9BD285E"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DBF76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127</w:t>
            </w:r>
          </w:p>
        </w:tc>
        <w:tc>
          <w:tcPr>
            <w:tcW w:w="426" w:type="dxa"/>
            <w:tcBorders>
              <w:top w:val="nil"/>
              <w:left w:val="nil"/>
              <w:bottom w:val="single" w:sz="4" w:space="0" w:color="auto"/>
              <w:right w:val="single" w:sz="4" w:space="0" w:color="auto"/>
            </w:tcBorders>
            <w:shd w:val="clear" w:color="auto" w:fill="auto"/>
            <w:vAlign w:val="center"/>
            <w:hideMark/>
          </w:tcPr>
          <w:p w14:paraId="253390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6127</w:t>
            </w:r>
          </w:p>
        </w:tc>
        <w:tc>
          <w:tcPr>
            <w:tcW w:w="2768" w:type="dxa"/>
            <w:tcBorders>
              <w:top w:val="nil"/>
              <w:left w:val="nil"/>
              <w:bottom w:val="single" w:sz="4" w:space="0" w:color="auto"/>
              <w:right w:val="single" w:sz="4" w:space="0" w:color="auto"/>
            </w:tcBorders>
            <w:shd w:val="clear" w:color="auto" w:fill="auto"/>
            <w:vAlign w:val="center"/>
            <w:hideMark/>
          </w:tcPr>
          <w:p w14:paraId="464809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PLACAS</w:t>
            </w:r>
          </w:p>
        </w:tc>
        <w:tc>
          <w:tcPr>
            <w:tcW w:w="850" w:type="dxa"/>
            <w:tcBorders>
              <w:top w:val="nil"/>
              <w:left w:val="nil"/>
              <w:bottom w:val="single" w:sz="4" w:space="0" w:color="auto"/>
              <w:right w:val="single" w:sz="4" w:space="0" w:color="auto"/>
            </w:tcBorders>
            <w:shd w:val="clear" w:color="auto" w:fill="auto"/>
            <w:vAlign w:val="center"/>
            <w:hideMark/>
          </w:tcPr>
          <w:p w14:paraId="54940B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4E96F572"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1052F50D"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598FB7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2 - 10 ORIF</w:t>
            </w:r>
          </w:p>
        </w:tc>
        <w:tc>
          <w:tcPr>
            <w:tcW w:w="708" w:type="dxa"/>
            <w:tcBorders>
              <w:top w:val="nil"/>
              <w:left w:val="nil"/>
              <w:bottom w:val="single" w:sz="4" w:space="0" w:color="auto"/>
              <w:right w:val="single" w:sz="4" w:space="0" w:color="auto"/>
            </w:tcBorders>
            <w:shd w:val="clear" w:color="auto" w:fill="auto"/>
            <w:vAlign w:val="center"/>
            <w:hideMark/>
          </w:tcPr>
          <w:p w14:paraId="796CA5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5825C1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B8A726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952D73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A16587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164D2CD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50E67A5"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8C25A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128</w:t>
            </w:r>
          </w:p>
        </w:tc>
        <w:tc>
          <w:tcPr>
            <w:tcW w:w="426" w:type="dxa"/>
            <w:tcBorders>
              <w:top w:val="nil"/>
              <w:left w:val="nil"/>
              <w:bottom w:val="single" w:sz="4" w:space="0" w:color="auto"/>
              <w:right w:val="single" w:sz="4" w:space="0" w:color="auto"/>
            </w:tcBorders>
            <w:shd w:val="clear" w:color="auto" w:fill="auto"/>
            <w:vAlign w:val="center"/>
            <w:hideMark/>
          </w:tcPr>
          <w:p w14:paraId="3323C8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6128</w:t>
            </w:r>
          </w:p>
        </w:tc>
        <w:tc>
          <w:tcPr>
            <w:tcW w:w="2768" w:type="dxa"/>
            <w:tcBorders>
              <w:top w:val="nil"/>
              <w:left w:val="nil"/>
              <w:bottom w:val="single" w:sz="4" w:space="0" w:color="auto"/>
              <w:right w:val="single" w:sz="4" w:space="0" w:color="auto"/>
            </w:tcBorders>
            <w:shd w:val="clear" w:color="auto" w:fill="auto"/>
            <w:vAlign w:val="center"/>
            <w:hideMark/>
          </w:tcPr>
          <w:p w14:paraId="7EDEA4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BARRAS ROSCADAS</w:t>
            </w:r>
          </w:p>
        </w:tc>
        <w:tc>
          <w:tcPr>
            <w:tcW w:w="850" w:type="dxa"/>
            <w:tcBorders>
              <w:top w:val="nil"/>
              <w:left w:val="nil"/>
              <w:bottom w:val="single" w:sz="4" w:space="0" w:color="auto"/>
              <w:right w:val="single" w:sz="4" w:space="0" w:color="auto"/>
            </w:tcBorders>
            <w:shd w:val="clear" w:color="auto" w:fill="auto"/>
            <w:vAlign w:val="center"/>
            <w:hideMark/>
          </w:tcPr>
          <w:p w14:paraId="3E485C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7917CC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 ORIFICIO O CANAL SD</w:t>
            </w:r>
          </w:p>
        </w:tc>
        <w:tc>
          <w:tcPr>
            <w:tcW w:w="892" w:type="dxa"/>
            <w:gridSpan w:val="2"/>
            <w:tcBorders>
              <w:top w:val="nil"/>
              <w:left w:val="nil"/>
              <w:bottom w:val="single" w:sz="4" w:space="0" w:color="auto"/>
              <w:right w:val="single" w:sz="4" w:space="0" w:color="auto"/>
            </w:tcBorders>
            <w:shd w:val="clear" w:color="auto" w:fill="auto"/>
            <w:vAlign w:val="center"/>
            <w:hideMark/>
          </w:tcPr>
          <w:p w14:paraId="21180B7F"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327DBD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40 - 199MM</w:t>
            </w:r>
          </w:p>
        </w:tc>
        <w:tc>
          <w:tcPr>
            <w:tcW w:w="708" w:type="dxa"/>
            <w:tcBorders>
              <w:top w:val="nil"/>
              <w:left w:val="nil"/>
              <w:bottom w:val="single" w:sz="4" w:space="0" w:color="auto"/>
              <w:right w:val="single" w:sz="4" w:space="0" w:color="auto"/>
            </w:tcBorders>
            <w:shd w:val="clear" w:color="auto" w:fill="auto"/>
            <w:vAlign w:val="center"/>
            <w:hideMark/>
          </w:tcPr>
          <w:p w14:paraId="1CEB65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0D8F2E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8F1519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CD3D81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616843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78DBD88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E67DF74"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4AAEC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129</w:t>
            </w:r>
          </w:p>
        </w:tc>
        <w:tc>
          <w:tcPr>
            <w:tcW w:w="426" w:type="dxa"/>
            <w:tcBorders>
              <w:top w:val="nil"/>
              <w:left w:val="nil"/>
              <w:bottom w:val="single" w:sz="4" w:space="0" w:color="auto"/>
              <w:right w:val="single" w:sz="4" w:space="0" w:color="auto"/>
            </w:tcBorders>
            <w:shd w:val="clear" w:color="auto" w:fill="auto"/>
            <w:vAlign w:val="center"/>
            <w:hideMark/>
          </w:tcPr>
          <w:p w14:paraId="1C3430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6129</w:t>
            </w:r>
          </w:p>
        </w:tc>
        <w:tc>
          <w:tcPr>
            <w:tcW w:w="2768" w:type="dxa"/>
            <w:tcBorders>
              <w:top w:val="nil"/>
              <w:left w:val="nil"/>
              <w:bottom w:val="single" w:sz="4" w:space="0" w:color="auto"/>
              <w:right w:val="single" w:sz="4" w:space="0" w:color="auto"/>
            </w:tcBorders>
            <w:shd w:val="clear" w:color="auto" w:fill="auto"/>
            <w:vAlign w:val="center"/>
            <w:hideMark/>
          </w:tcPr>
          <w:p w14:paraId="1931AB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BARRAS ROSCADAS</w:t>
            </w:r>
          </w:p>
        </w:tc>
        <w:tc>
          <w:tcPr>
            <w:tcW w:w="850" w:type="dxa"/>
            <w:tcBorders>
              <w:top w:val="nil"/>
              <w:left w:val="nil"/>
              <w:bottom w:val="single" w:sz="4" w:space="0" w:color="auto"/>
              <w:right w:val="single" w:sz="4" w:space="0" w:color="auto"/>
            </w:tcBorders>
            <w:shd w:val="clear" w:color="auto" w:fill="auto"/>
            <w:vAlign w:val="center"/>
            <w:hideMark/>
          </w:tcPr>
          <w:p w14:paraId="217AC3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7DA024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 ORIFICIO O CANAL SD</w:t>
            </w:r>
          </w:p>
        </w:tc>
        <w:tc>
          <w:tcPr>
            <w:tcW w:w="892" w:type="dxa"/>
            <w:gridSpan w:val="2"/>
            <w:tcBorders>
              <w:top w:val="nil"/>
              <w:left w:val="nil"/>
              <w:bottom w:val="single" w:sz="4" w:space="0" w:color="auto"/>
              <w:right w:val="single" w:sz="4" w:space="0" w:color="auto"/>
            </w:tcBorders>
            <w:shd w:val="clear" w:color="auto" w:fill="auto"/>
            <w:vAlign w:val="center"/>
            <w:hideMark/>
          </w:tcPr>
          <w:p w14:paraId="03A3E35E"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415643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200 - 400 MM</w:t>
            </w:r>
          </w:p>
        </w:tc>
        <w:tc>
          <w:tcPr>
            <w:tcW w:w="708" w:type="dxa"/>
            <w:tcBorders>
              <w:top w:val="nil"/>
              <w:left w:val="nil"/>
              <w:bottom w:val="single" w:sz="4" w:space="0" w:color="auto"/>
              <w:right w:val="single" w:sz="4" w:space="0" w:color="auto"/>
            </w:tcBorders>
            <w:shd w:val="clear" w:color="auto" w:fill="auto"/>
            <w:vAlign w:val="center"/>
            <w:hideMark/>
          </w:tcPr>
          <w:p w14:paraId="256D06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62A3F6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72606D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8E1181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E65BD64"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701F5E0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E2E0D97"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1F450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w:t>
            </w:r>
          </w:p>
        </w:tc>
        <w:tc>
          <w:tcPr>
            <w:tcW w:w="426" w:type="dxa"/>
            <w:tcBorders>
              <w:top w:val="nil"/>
              <w:left w:val="nil"/>
              <w:bottom w:val="single" w:sz="4" w:space="0" w:color="auto"/>
              <w:right w:val="single" w:sz="4" w:space="0" w:color="auto"/>
            </w:tcBorders>
            <w:shd w:val="clear" w:color="auto" w:fill="auto"/>
            <w:vAlign w:val="center"/>
            <w:hideMark/>
          </w:tcPr>
          <w:p w14:paraId="44D2D5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6130</w:t>
            </w:r>
          </w:p>
        </w:tc>
        <w:tc>
          <w:tcPr>
            <w:tcW w:w="2768" w:type="dxa"/>
            <w:tcBorders>
              <w:top w:val="nil"/>
              <w:left w:val="nil"/>
              <w:bottom w:val="single" w:sz="4" w:space="0" w:color="auto"/>
              <w:right w:val="single" w:sz="4" w:space="0" w:color="auto"/>
            </w:tcBorders>
            <w:shd w:val="clear" w:color="auto" w:fill="auto"/>
            <w:vAlign w:val="center"/>
            <w:hideMark/>
          </w:tcPr>
          <w:p w14:paraId="676474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SUJETADOR O TORNILLO PARA ALAMBRE UNIVERSAL</w:t>
            </w:r>
          </w:p>
        </w:tc>
        <w:tc>
          <w:tcPr>
            <w:tcW w:w="850" w:type="dxa"/>
            <w:tcBorders>
              <w:top w:val="nil"/>
              <w:left w:val="nil"/>
              <w:bottom w:val="single" w:sz="4" w:space="0" w:color="auto"/>
              <w:right w:val="single" w:sz="4" w:space="0" w:color="auto"/>
            </w:tcBorders>
            <w:shd w:val="clear" w:color="auto" w:fill="auto"/>
            <w:vAlign w:val="center"/>
            <w:hideMark/>
          </w:tcPr>
          <w:p w14:paraId="13DC08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851" w:type="dxa"/>
            <w:tcBorders>
              <w:top w:val="nil"/>
              <w:left w:val="nil"/>
              <w:bottom w:val="single" w:sz="4" w:space="0" w:color="auto"/>
              <w:right w:val="single" w:sz="4" w:space="0" w:color="auto"/>
            </w:tcBorders>
            <w:shd w:val="clear" w:color="auto" w:fill="auto"/>
            <w:vAlign w:val="center"/>
            <w:hideMark/>
          </w:tcPr>
          <w:p w14:paraId="7B4F59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CENTRICO Y EXCENTRICO O FENESTRADO Y ACANALADO</w:t>
            </w:r>
          </w:p>
        </w:tc>
        <w:tc>
          <w:tcPr>
            <w:tcW w:w="892" w:type="dxa"/>
            <w:gridSpan w:val="2"/>
            <w:tcBorders>
              <w:top w:val="nil"/>
              <w:left w:val="nil"/>
              <w:bottom w:val="single" w:sz="4" w:space="0" w:color="auto"/>
              <w:right w:val="single" w:sz="4" w:space="0" w:color="auto"/>
            </w:tcBorders>
            <w:shd w:val="clear" w:color="auto" w:fill="auto"/>
            <w:vAlign w:val="center"/>
            <w:hideMark/>
          </w:tcPr>
          <w:p w14:paraId="2E20787F"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2EBB5E1B"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6515ED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154904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D4B620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FFD848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BD2404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BF7D83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38AF558"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7CC5D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131</w:t>
            </w:r>
          </w:p>
        </w:tc>
        <w:tc>
          <w:tcPr>
            <w:tcW w:w="426" w:type="dxa"/>
            <w:tcBorders>
              <w:top w:val="nil"/>
              <w:left w:val="nil"/>
              <w:bottom w:val="single" w:sz="4" w:space="0" w:color="auto"/>
              <w:right w:val="single" w:sz="4" w:space="0" w:color="auto"/>
            </w:tcBorders>
            <w:shd w:val="clear" w:color="auto" w:fill="auto"/>
            <w:vAlign w:val="center"/>
            <w:hideMark/>
          </w:tcPr>
          <w:p w14:paraId="06349C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6131</w:t>
            </w:r>
          </w:p>
        </w:tc>
        <w:tc>
          <w:tcPr>
            <w:tcW w:w="2768" w:type="dxa"/>
            <w:tcBorders>
              <w:top w:val="nil"/>
              <w:left w:val="nil"/>
              <w:bottom w:val="single" w:sz="4" w:space="0" w:color="auto"/>
              <w:right w:val="single" w:sz="4" w:space="0" w:color="auto"/>
            </w:tcBorders>
            <w:shd w:val="clear" w:color="auto" w:fill="auto"/>
            <w:vAlign w:val="center"/>
            <w:hideMark/>
          </w:tcPr>
          <w:p w14:paraId="2B6F9A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ALAMBRES</w:t>
            </w:r>
          </w:p>
        </w:tc>
        <w:tc>
          <w:tcPr>
            <w:tcW w:w="850" w:type="dxa"/>
            <w:tcBorders>
              <w:top w:val="nil"/>
              <w:left w:val="nil"/>
              <w:bottom w:val="single" w:sz="4" w:space="0" w:color="auto"/>
              <w:right w:val="single" w:sz="4" w:space="0" w:color="auto"/>
            </w:tcBorders>
            <w:shd w:val="clear" w:color="auto" w:fill="auto"/>
            <w:vAlign w:val="center"/>
            <w:hideMark/>
          </w:tcPr>
          <w:p w14:paraId="737F0F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851" w:type="dxa"/>
            <w:tcBorders>
              <w:top w:val="nil"/>
              <w:left w:val="nil"/>
              <w:bottom w:val="single" w:sz="4" w:space="0" w:color="auto"/>
              <w:right w:val="single" w:sz="4" w:space="0" w:color="auto"/>
            </w:tcBorders>
            <w:shd w:val="clear" w:color="auto" w:fill="auto"/>
            <w:vAlign w:val="center"/>
            <w:hideMark/>
          </w:tcPr>
          <w:p w14:paraId="6C8F17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 Y SIN OLIVA</w:t>
            </w:r>
          </w:p>
        </w:tc>
        <w:tc>
          <w:tcPr>
            <w:tcW w:w="892" w:type="dxa"/>
            <w:gridSpan w:val="2"/>
            <w:tcBorders>
              <w:top w:val="nil"/>
              <w:left w:val="nil"/>
              <w:bottom w:val="single" w:sz="4" w:space="0" w:color="auto"/>
              <w:right w:val="single" w:sz="4" w:space="0" w:color="auto"/>
            </w:tcBorders>
            <w:shd w:val="clear" w:color="auto" w:fill="auto"/>
            <w:vAlign w:val="center"/>
            <w:hideMark/>
          </w:tcPr>
          <w:p w14:paraId="487327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1.6-2.0 MM</w:t>
            </w:r>
          </w:p>
        </w:tc>
        <w:tc>
          <w:tcPr>
            <w:tcW w:w="309" w:type="dxa"/>
            <w:tcBorders>
              <w:top w:val="nil"/>
              <w:left w:val="nil"/>
              <w:bottom w:val="single" w:sz="4" w:space="0" w:color="auto"/>
              <w:right w:val="single" w:sz="4" w:space="0" w:color="auto"/>
            </w:tcBorders>
            <w:shd w:val="clear" w:color="auto" w:fill="auto"/>
            <w:vAlign w:val="center"/>
            <w:hideMark/>
          </w:tcPr>
          <w:p w14:paraId="04B7CB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370 - 400 MM</w:t>
            </w:r>
          </w:p>
        </w:tc>
        <w:tc>
          <w:tcPr>
            <w:tcW w:w="708" w:type="dxa"/>
            <w:tcBorders>
              <w:top w:val="nil"/>
              <w:left w:val="nil"/>
              <w:bottom w:val="single" w:sz="4" w:space="0" w:color="auto"/>
              <w:right w:val="single" w:sz="4" w:space="0" w:color="auto"/>
            </w:tcBorders>
            <w:shd w:val="clear" w:color="auto" w:fill="auto"/>
            <w:vAlign w:val="center"/>
            <w:hideMark/>
          </w:tcPr>
          <w:p w14:paraId="1A012A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39D175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3A2A98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24D58A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C4F17F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3157775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A780072"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4F2DA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132</w:t>
            </w:r>
          </w:p>
        </w:tc>
        <w:tc>
          <w:tcPr>
            <w:tcW w:w="426" w:type="dxa"/>
            <w:tcBorders>
              <w:top w:val="nil"/>
              <w:left w:val="nil"/>
              <w:bottom w:val="single" w:sz="4" w:space="0" w:color="auto"/>
              <w:right w:val="single" w:sz="4" w:space="0" w:color="auto"/>
            </w:tcBorders>
            <w:shd w:val="clear" w:color="auto" w:fill="auto"/>
            <w:vAlign w:val="center"/>
            <w:hideMark/>
          </w:tcPr>
          <w:p w14:paraId="73A8EC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6132</w:t>
            </w:r>
          </w:p>
        </w:tc>
        <w:tc>
          <w:tcPr>
            <w:tcW w:w="2768" w:type="dxa"/>
            <w:tcBorders>
              <w:top w:val="nil"/>
              <w:left w:val="nil"/>
              <w:bottom w:val="single" w:sz="4" w:space="0" w:color="auto"/>
              <w:right w:val="single" w:sz="4" w:space="0" w:color="auto"/>
            </w:tcBorders>
            <w:shd w:val="clear" w:color="auto" w:fill="auto"/>
            <w:vAlign w:val="center"/>
            <w:hideMark/>
          </w:tcPr>
          <w:p w14:paraId="329169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EXTENSIONES PARA PIE</w:t>
            </w:r>
          </w:p>
        </w:tc>
        <w:tc>
          <w:tcPr>
            <w:tcW w:w="850" w:type="dxa"/>
            <w:tcBorders>
              <w:top w:val="nil"/>
              <w:left w:val="nil"/>
              <w:bottom w:val="single" w:sz="4" w:space="0" w:color="auto"/>
              <w:right w:val="single" w:sz="4" w:space="0" w:color="auto"/>
            </w:tcBorders>
            <w:shd w:val="clear" w:color="auto" w:fill="auto"/>
            <w:vAlign w:val="center"/>
            <w:hideMark/>
          </w:tcPr>
          <w:p w14:paraId="0F83D6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851" w:type="dxa"/>
            <w:tcBorders>
              <w:top w:val="nil"/>
              <w:left w:val="nil"/>
              <w:bottom w:val="single" w:sz="4" w:space="0" w:color="auto"/>
              <w:right w:val="single" w:sz="4" w:space="0" w:color="auto"/>
            </w:tcBorders>
            <w:shd w:val="clear" w:color="auto" w:fill="auto"/>
            <w:vAlign w:val="center"/>
            <w:hideMark/>
          </w:tcPr>
          <w:p w14:paraId="4FB76C37"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4ABF5C5C"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2A4722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Y 10 ORIF</w:t>
            </w:r>
          </w:p>
        </w:tc>
        <w:tc>
          <w:tcPr>
            <w:tcW w:w="708" w:type="dxa"/>
            <w:tcBorders>
              <w:top w:val="nil"/>
              <w:left w:val="nil"/>
              <w:bottom w:val="single" w:sz="4" w:space="0" w:color="auto"/>
              <w:right w:val="single" w:sz="4" w:space="0" w:color="auto"/>
            </w:tcBorders>
            <w:shd w:val="clear" w:color="auto" w:fill="auto"/>
            <w:vAlign w:val="center"/>
            <w:hideMark/>
          </w:tcPr>
          <w:p w14:paraId="05F88E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2B77A5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821233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A5091C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FF4695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7E7ADCD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8D9EB2C"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8B600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133</w:t>
            </w:r>
          </w:p>
        </w:tc>
        <w:tc>
          <w:tcPr>
            <w:tcW w:w="426" w:type="dxa"/>
            <w:tcBorders>
              <w:top w:val="nil"/>
              <w:left w:val="nil"/>
              <w:bottom w:val="single" w:sz="4" w:space="0" w:color="auto"/>
              <w:right w:val="single" w:sz="4" w:space="0" w:color="auto"/>
            </w:tcBorders>
            <w:shd w:val="clear" w:color="auto" w:fill="auto"/>
            <w:vAlign w:val="center"/>
            <w:hideMark/>
          </w:tcPr>
          <w:p w14:paraId="793D84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6133</w:t>
            </w:r>
          </w:p>
        </w:tc>
        <w:tc>
          <w:tcPr>
            <w:tcW w:w="2768" w:type="dxa"/>
            <w:tcBorders>
              <w:top w:val="nil"/>
              <w:left w:val="nil"/>
              <w:bottom w:val="single" w:sz="4" w:space="0" w:color="auto"/>
              <w:right w:val="single" w:sz="4" w:space="0" w:color="auto"/>
            </w:tcBorders>
            <w:shd w:val="clear" w:color="auto" w:fill="auto"/>
            <w:vAlign w:val="center"/>
            <w:hideMark/>
          </w:tcPr>
          <w:p w14:paraId="481286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BUCHA HEXAGONAL</w:t>
            </w:r>
          </w:p>
        </w:tc>
        <w:tc>
          <w:tcPr>
            <w:tcW w:w="850" w:type="dxa"/>
            <w:tcBorders>
              <w:top w:val="nil"/>
              <w:left w:val="nil"/>
              <w:bottom w:val="single" w:sz="4" w:space="0" w:color="auto"/>
              <w:right w:val="single" w:sz="4" w:space="0" w:color="auto"/>
            </w:tcBorders>
            <w:shd w:val="clear" w:color="auto" w:fill="auto"/>
            <w:vAlign w:val="center"/>
            <w:hideMark/>
          </w:tcPr>
          <w:p w14:paraId="09C8BE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851" w:type="dxa"/>
            <w:tcBorders>
              <w:top w:val="nil"/>
              <w:left w:val="nil"/>
              <w:bottom w:val="single" w:sz="4" w:space="0" w:color="auto"/>
              <w:right w:val="single" w:sz="4" w:space="0" w:color="auto"/>
            </w:tcBorders>
            <w:shd w:val="clear" w:color="auto" w:fill="auto"/>
            <w:vAlign w:val="center"/>
            <w:hideMark/>
          </w:tcPr>
          <w:p w14:paraId="75442880"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52D2B68D"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78B229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20- 40MM</w:t>
            </w:r>
          </w:p>
        </w:tc>
        <w:tc>
          <w:tcPr>
            <w:tcW w:w="708" w:type="dxa"/>
            <w:tcBorders>
              <w:top w:val="nil"/>
              <w:left w:val="nil"/>
              <w:bottom w:val="single" w:sz="4" w:space="0" w:color="auto"/>
              <w:right w:val="single" w:sz="4" w:space="0" w:color="auto"/>
            </w:tcBorders>
            <w:shd w:val="clear" w:color="auto" w:fill="auto"/>
            <w:vAlign w:val="center"/>
            <w:hideMark/>
          </w:tcPr>
          <w:p w14:paraId="65EAF0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011136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C68851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0C79B3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499EDE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04958A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952EEA8"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B1FCE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134</w:t>
            </w:r>
          </w:p>
        </w:tc>
        <w:tc>
          <w:tcPr>
            <w:tcW w:w="426" w:type="dxa"/>
            <w:tcBorders>
              <w:top w:val="nil"/>
              <w:left w:val="nil"/>
              <w:bottom w:val="single" w:sz="4" w:space="0" w:color="auto"/>
              <w:right w:val="single" w:sz="4" w:space="0" w:color="auto"/>
            </w:tcBorders>
            <w:shd w:val="clear" w:color="auto" w:fill="auto"/>
            <w:vAlign w:val="center"/>
            <w:hideMark/>
          </w:tcPr>
          <w:p w14:paraId="4E41E4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6134</w:t>
            </w:r>
          </w:p>
        </w:tc>
        <w:tc>
          <w:tcPr>
            <w:tcW w:w="2768" w:type="dxa"/>
            <w:tcBorders>
              <w:top w:val="nil"/>
              <w:left w:val="nil"/>
              <w:bottom w:val="single" w:sz="4" w:space="0" w:color="auto"/>
              <w:right w:val="single" w:sz="4" w:space="0" w:color="auto"/>
            </w:tcBorders>
            <w:shd w:val="clear" w:color="auto" w:fill="auto"/>
            <w:vAlign w:val="center"/>
            <w:hideMark/>
          </w:tcPr>
          <w:p w14:paraId="50E176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BUCHA CILINDRICA</w:t>
            </w:r>
          </w:p>
        </w:tc>
        <w:tc>
          <w:tcPr>
            <w:tcW w:w="850" w:type="dxa"/>
            <w:tcBorders>
              <w:top w:val="nil"/>
              <w:left w:val="nil"/>
              <w:bottom w:val="single" w:sz="4" w:space="0" w:color="auto"/>
              <w:right w:val="single" w:sz="4" w:space="0" w:color="auto"/>
            </w:tcBorders>
            <w:shd w:val="clear" w:color="auto" w:fill="auto"/>
            <w:vAlign w:val="center"/>
            <w:hideMark/>
          </w:tcPr>
          <w:p w14:paraId="749C71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851" w:type="dxa"/>
            <w:tcBorders>
              <w:top w:val="nil"/>
              <w:left w:val="nil"/>
              <w:bottom w:val="single" w:sz="4" w:space="0" w:color="auto"/>
              <w:right w:val="single" w:sz="4" w:space="0" w:color="auto"/>
            </w:tcBorders>
            <w:shd w:val="clear" w:color="auto" w:fill="auto"/>
            <w:vAlign w:val="center"/>
            <w:hideMark/>
          </w:tcPr>
          <w:p w14:paraId="30B89B86"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3533223F"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05B59811"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2977B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285A4D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B57D0F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2F8733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067E202"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5C56644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9A239CA"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D9A99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135</w:t>
            </w:r>
          </w:p>
        </w:tc>
        <w:tc>
          <w:tcPr>
            <w:tcW w:w="426" w:type="dxa"/>
            <w:tcBorders>
              <w:top w:val="nil"/>
              <w:left w:val="nil"/>
              <w:bottom w:val="single" w:sz="4" w:space="0" w:color="auto"/>
              <w:right w:val="single" w:sz="4" w:space="0" w:color="auto"/>
            </w:tcBorders>
            <w:shd w:val="clear" w:color="auto" w:fill="auto"/>
            <w:vAlign w:val="center"/>
            <w:hideMark/>
          </w:tcPr>
          <w:p w14:paraId="2F0237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6135</w:t>
            </w:r>
          </w:p>
        </w:tc>
        <w:tc>
          <w:tcPr>
            <w:tcW w:w="2768" w:type="dxa"/>
            <w:tcBorders>
              <w:top w:val="nil"/>
              <w:left w:val="nil"/>
              <w:bottom w:val="single" w:sz="4" w:space="0" w:color="auto"/>
              <w:right w:val="single" w:sz="4" w:space="0" w:color="auto"/>
            </w:tcBorders>
            <w:shd w:val="clear" w:color="auto" w:fill="auto"/>
            <w:vAlign w:val="center"/>
            <w:hideMark/>
          </w:tcPr>
          <w:p w14:paraId="031066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CUBOS</w:t>
            </w:r>
          </w:p>
        </w:tc>
        <w:tc>
          <w:tcPr>
            <w:tcW w:w="850" w:type="dxa"/>
            <w:tcBorders>
              <w:top w:val="nil"/>
              <w:left w:val="nil"/>
              <w:bottom w:val="single" w:sz="4" w:space="0" w:color="auto"/>
              <w:right w:val="single" w:sz="4" w:space="0" w:color="auto"/>
            </w:tcBorders>
            <w:shd w:val="clear" w:color="auto" w:fill="auto"/>
            <w:vAlign w:val="center"/>
            <w:hideMark/>
          </w:tcPr>
          <w:p w14:paraId="274895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851" w:type="dxa"/>
            <w:tcBorders>
              <w:top w:val="nil"/>
              <w:left w:val="nil"/>
              <w:bottom w:val="single" w:sz="4" w:space="0" w:color="auto"/>
              <w:right w:val="single" w:sz="4" w:space="0" w:color="auto"/>
            </w:tcBorders>
            <w:shd w:val="clear" w:color="auto" w:fill="auto"/>
            <w:vAlign w:val="center"/>
            <w:hideMark/>
          </w:tcPr>
          <w:p w14:paraId="26933A62"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79338290"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4824BA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ORIF.</w:t>
            </w:r>
          </w:p>
        </w:tc>
        <w:tc>
          <w:tcPr>
            <w:tcW w:w="708" w:type="dxa"/>
            <w:tcBorders>
              <w:top w:val="nil"/>
              <w:left w:val="nil"/>
              <w:bottom w:val="single" w:sz="4" w:space="0" w:color="auto"/>
              <w:right w:val="single" w:sz="4" w:space="0" w:color="auto"/>
            </w:tcBorders>
            <w:shd w:val="clear" w:color="auto" w:fill="auto"/>
            <w:vAlign w:val="center"/>
            <w:hideMark/>
          </w:tcPr>
          <w:p w14:paraId="4419B2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28D049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996323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211B41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C3681BE"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21C101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ACAA13B"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F8FE8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136</w:t>
            </w:r>
          </w:p>
        </w:tc>
        <w:tc>
          <w:tcPr>
            <w:tcW w:w="426" w:type="dxa"/>
            <w:tcBorders>
              <w:top w:val="nil"/>
              <w:left w:val="nil"/>
              <w:bottom w:val="single" w:sz="4" w:space="0" w:color="auto"/>
              <w:right w:val="single" w:sz="4" w:space="0" w:color="auto"/>
            </w:tcBorders>
            <w:shd w:val="clear" w:color="auto" w:fill="auto"/>
            <w:vAlign w:val="center"/>
            <w:hideMark/>
          </w:tcPr>
          <w:p w14:paraId="7EE0FC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6136</w:t>
            </w:r>
          </w:p>
        </w:tc>
        <w:tc>
          <w:tcPr>
            <w:tcW w:w="2768" w:type="dxa"/>
            <w:tcBorders>
              <w:top w:val="nil"/>
              <w:left w:val="nil"/>
              <w:bottom w:val="single" w:sz="4" w:space="0" w:color="auto"/>
              <w:right w:val="single" w:sz="4" w:space="0" w:color="auto"/>
            </w:tcBorders>
            <w:shd w:val="clear" w:color="auto" w:fill="auto"/>
            <w:vAlign w:val="center"/>
            <w:hideMark/>
          </w:tcPr>
          <w:p w14:paraId="185498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TUERCAS CON NYLON</w:t>
            </w:r>
          </w:p>
        </w:tc>
        <w:tc>
          <w:tcPr>
            <w:tcW w:w="850" w:type="dxa"/>
            <w:tcBorders>
              <w:top w:val="nil"/>
              <w:left w:val="nil"/>
              <w:bottom w:val="single" w:sz="4" w:space="0" w:color="auto"/>
              <w:right w:val="single" w:sz="4" w:space="0" w:color="auto"/>
            </w:tcBorders>
            <w:shd w:val="clear" w:color="auto" w:fill="auto"/>
            <w:vAlign w:val="center"/>
            <w:hideMark/>
          </w:tcPr>
          <w:p w14:paraId="0071C0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851" w:type="dxa"/>
            <w:tcBorders>
              <w:top w:val="nil"/>
              <w:left w:val="nil"/>
              <w:bottom w:val="single" w:sz="4" w:space="0" w:color="auto"/>
              <w:right w:val="single" w:sz="4" w:space="0" w:color="auto"/>
            </w:tcBorders>
            <w:shd w:val="clear" w:color="auto" w:fill="auto"/>
            <w:vAlign w:val="center"/>
            <w:hideMark/>
          </w:tcPr>
          <w:p w14:paraId="26ECE336" w14:textId="77777777" w:rsidR="002A6DEB" w:rsidRPr="00CE2021" w:rsidRDefault="002A6DEB" w:rsidP="006752B6">
            <w:pPr>
              <w:jc w:val="center"/>
              <w:rPr>
                <w:rFonts w:ascii="Arial" w:eastAsia="Calibri" w:hAnsi="Arial" w:cs="Arial"/>
                <w:sz w:val="10"/>
                <w:szCs w:val="10"/>
                <w:lang w:val="es-CO" w:eastAsia="en-US"/>
              </w:rPr>
            </w:pPr>
          </w:p>
        </w:tc>
        <w:tc>
          <w:tcPr>
            <w:tcW w:w="892" w:type="dxa"/>
            <w:gridSpan w:val="2"/>
            <w:tcBorders>
              <w:top w:val="nil"/>
              <w:left w:val="nil"/>
              <w:bottom w:val="single" w:sz="4" w:space="0" w:color="auto"/>
              <w:right w:val="single" w:sz="4" w:space="0" w:color="auto"/>
            </w:tcBorders>
            <w:shd w:val="clear" w:color="auto" w:fill="auto"/>
            <w:vAlign w:val="center"/>
            <w:hideMark/>
          </w:tcPr>
          <w:p w14:paraId="68D55007" w14:textId="77777777" w:rsidR="002A6DEB" w:rsidRPr="00CE2021" w:rsidRDefault="002A6DEB" w:rsidP="006752B6">
            <w:pPr>
              <w:jc w:val="center"/>
              <w:rPr>
                <w:rFonts w:ascii="Arial" w:eastAsia="Calibri" w:hAnsi="Arial" w:cs="Arial"/>
                <w:sz w:val="10"/>
                <w:szCs w:val="10"/>
                <w:lang w:val="es-CO" w:eastAsia="en-US"/>
              </w:rPr>
            </w:pPr>
          </w:p>
        </w:tc>
        <w:tc>
          <w:tcPr>
            <w:tcW w:w="309" w:type="dxa"/>
            <w:tcBorders>
              <w:top w:val="nil"/>
              <w:left w:val="nil"/>
              <w:bottom w:val="single" w:sz="4" w:space="0" w:color="auto"/>
              <w:right w:val="single" w:sz="4" w:space="0" w:color="auto"/>
            </w:tcBorders>
            <w:shd w:val="clear" w:color="auto" w:fill="auto"/>
            <w:vAlign w:val="center"/>
            <w:hideMark/>
          </w:tcPr>
          <w:p w14:paraId="5A6C17D6"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7FDB55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 SD</w:t>
            </w:r>
          </w:p>
        </w:tc>
        <w:tc>
          <w:tcPr>
            <w:tcW w:w="851" w:type="dxa"/>
            <w:tcBorders>
              <w:top w:val="nil"/>
              <w:left w:val="single" w:sz="4" w:space="0" w:color="auto"/>
              <w:bottom w:val="single" w:sz="4" w:space="0" w:color="auto"/>
              <w:right w:val="single" w:sz="4" w:space="0" w:color="auto"/>
            </w:tcBorders>
            <w:vAlign w:val="center"/>
          </w:tcPr>
          <w:p w14:paraId="1C6B9A11" w14:textId="77777777" w:rsidR="002A6DEB" w:rsidRPr="00CE2021" w:rsidRDefault="002A6DEB" w:rsidP="006752B6">
            <w:pPr>
              <w:jc w:val="center"/>
              <w:rPr>
                <w:rFonts w:ascii="Arial" w:eastAsia="Calibri" w:hAnsi="Arial" w:cs="Arial"/>
                <w:sz w:val="10"/>
                <w:szCs w:val="10"/>
                <w:lang w:val="es-CO" w:eastAsia="en-US"/>
              </w:rPr>
            </w:pPr>
          </w:p>
          <w:p w14:paraId="670249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DBE3CB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62CB5A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C420B87"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CC132E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E2AE2F6" w14:textId="77777777" w:rsidTr="00335E87">
        <w:trPr>
          <w:trHeight w:val="20"/>
        </w:trPr>
        <w:tc>
          <w:tcPr>
            <w:tcW w:w="10632"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5A9842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TUTORES MULTIEJE</w:t>
            </w:r>
          </w:p>
        </w:tc>
      </w:tr>
      <w:tr w:rsidR="00CE2021" w:rsidRPr="00CE2021" w14:paraId="23777AFD" w14:textId="77777777" w:rsidTr="00335E87">
        <w:trPr>
          <w:trHeight w:val="2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6E51C2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426" w:type="dxa"/>
            <w:vMerge w:val="restart"/>
            <w:tcBorders>
              <w:top w:val="nil"/>
              <w:left w:val="single" w:sz="4" w:space="0" w:color="auto"/>
              <w:bottom w:val="single" w:sz="4" w:space="0" w:color="auto"/>
              <w:right w:val="single" w:sz="4" w:space="0" w:color="auto"/>
            </w:tcBorders>
            <w:shd w:val="clear" w:color="auto" w:fill="auto"/>
            <w:vAlign w:val="center"/>
            <w:hideMark/>
          </w:tcPr>
          <w:p w14:paraId="51B188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768" w:type="dxa"/>
            <w:vMerge w:val="restart"/>
            <w:tcBorders>
              <w:top w:val="nil"/>
              <w:left w:val="single" w:sz="4" w:space="0" w:color="auto"/>
              <w:bottom w:val="single" w:sz="4" w:space="0" w:color="auto"/>
              <w:right w:val="single" w:sz="4" w:space="0" w:color="auto"/>
            </w:tcBorders>
            <w:shd w:val="clear" w:color="auto" w:fill="auto"/>
            <w:vAlign w:val="center"/>
            <w:hideMark/>
          </w:tcPr>
          <w:p w14:paraId="22CE59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2902" w:type="dxa"/>
            <w:gridSpan w:val="5"/>
            <w:tcBorders>
              <w:top w:val="single" w:sz="4" w:space="0" w:color="auto"/>
              <w:left w:val="nil"/>
              <w:bottom w:val="single" w:sz="4" w:space="0" w:color="auto"/>
              <w:right w:val="single" w:sz="4" w:space="0" w:color="auto"/>
            </w:tcBorders>
            <w:shd w:val="clear" w:color="auto" w:fill="auto"/>
            <w:vAlign w:val="center"/>
            <w:hideMark/>
          </w:tcPr>
          <w:p w14:paraId="614333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1559" w:type="dxa"/>
            <w:gridSpan w:val="2"/>
            <w:tcBorders>
              <w:top w:val="nil"/>
              <w:left w:val="single" w:sz="4" w:space="0" w:color="auto"/>
              <w:bottom w:val="single" w:sz="4" w:space="0" w:color="auto"/>
              <w:right w:val="single" w:sz="4" w:space="0" w:color="auto"/>
            </w:tcBorders>
            <w:vAlign w:val="center"/>
          </w:tcPr>
          <w:p w14:paraId="6A0C95D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FDDE6D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EEDE91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8135A7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981611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DDBC3D9" w14:textId="77777777" w:rsidTr="00335E87">
        <w:trPr>
          <w:trHeight w:val="20"/>
        </w:trPr>
        <w:tc>
          <w:tcPr>
            <w:tcW w:w="567" w:type="dxa"/>
            <w:vMerge/>
            <w:tcBorders>
              <w:top w:val="nil"/>
              <w:left w:val="single" w:sz="4" w:space="0" w:color="auto"/>
              <w:bottom w:val="single" w:sz="4" w:space="0" w:color="auto"/>
              <w:right w:val="single" w:sz="4" w:space="0" w:color="auto"/>
            </w:tcBorders>
            <w:vAlign w:val="center"/>
            <w:hideMark/>
          </w:tcPr>
          <w:p w14:paraId="39B61381" w14:textId="77777777" w:rsidR="002A6DEB" w:rsidRPr="00CE2021" w:rsidRDefault="002A6DEB" w:rsidP="006752B6">
            <w:pPr>
              <w:jc w:val="center"/>
              <w:rPr>
                <w:rFonts w:ascii="Arial" w:eastAsia="Calibri" w:hAnsi="Arial" w:cs="Arial"/>
                <w:sz w:val="10"/>
                <w:szCs w:val="10"/>
                <w:lang w:val="es-CO" w:eastAsia="en-US"/>
              </w:rPr>
            </w:pPr>
          </w:p>
        </w:tc>
        <w:tc>
          <w:tcPr>
            <w:tcW w:w="426" w:type="dxa"/>
            <w:vMerge/>
            <w:tcBorders>
              <w:top w:val="nil"/>
              <w:left w:val="single" w:sz="4" w:space="0" w:color="auto"/>
              <w:bottom w:val="single" w:sz="4" w:space="0" w:color="auto"/>
              <w:right w:val="single" w:sz="4" w:space="0" w:color="auto"/>
            </w:tcBorders>
            <w:vAlign w:val="center"/>
            <w:hideMark/>
          </w:tcPr>
          <w:p w14:paraId="1916FC4E" w14:textId="77777777" w:rsidR="002A6DEB" w:rsidRPr="00CE2021" w:rsidRDefault="002A6DEB" w:rsidP="006752B6">
            <w:pPr>
              <w:jc w:val="center"/>
              <w:rPr>
                <w:rFonts w:ascii="Arial" w:eastAsia="Calibri" w:hAnsi="Arial" w:cs="Arial"/>
                <w:sz w:val="10"/>
                <w:szCs w:val="10"/>
                <w:lang w:val="es-CO" w:eastAsia="en-US"/>
              </w:rPr>
            </w:pPr>
          </w:p>
        </w:tc>
        <w:tc>
          <w:tcPr>
            <w:tcW w:w="2768" w:type="dxa"/>
            <w:vMerge/>
            <w:tcBorders>
              <w:top w:val="nil"/>
              <w:left w:val="single" w:sz="4" w:space="0" w:color="auto"/>
              <w:bottom w:val="single" w:sz="4" w:space="0" w:color="auto"/>
              <w:right w:val="single" w:sz="4" w:space="0" w:color="auto"/>
            </w:tcBorders>
            <w:vAlign w:val="center"/>
            <w:hideMark/>
          </w:tcPr>
          <w:p w14:paraId="21D9F7E8"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420842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DIAMETROS ROSCA</w:t>
            </w:r>
          </w:p>
        </w:tc>
        <w:tc>
          <w:tcPr>
            <w:tcW w:w="851" w:type="dxa"/>
            <w:tcBorders>
              <w:top w:val="nil"/>
              <w:left w:val="nil"/>
              <w:bottom w:val="single" w:sz="4" w:space="0" w:color="auto"/>
              <w:right w:val="single" w:sz="4" w:space="0" w:color="auto"/>
            </w:tcBorders>
            <w:shd w:val="clear" w:color="auto" w:fill="auto"/>
            <w:vAlign w:val="center"/>
            <w:hideMark/>
          </w:tcPr>
          <w:p w14:paraId="51E313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TORNILLO</w:t>
            </w:r>
          </w:p>
        </w:tc>
        <w:tc>
          <w:tcPr>
            <w:tcW w:w="634" w:type="dxa"/>
            <w:tcBorders>
              <w:top w:val="nil"/>
              <w:left w:val="nil"/>
              <w:bottom w:val="single" w:sz="4" w:space="0" w:color="auto"/>
              <w:right w:val="single" w:sz="4" w:space="0" w:color="auto"/>
            </w:tcBorders>
            <w:shd w:val="clear" w:color="auto" w:fill="auto"/>
            <w:vAlign w:val="center"/>
            <w:hideMark/>
          </w:tcPr>
          <w:p w14:paraId="0F6B40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ROSCA</w:t>
            </w:r>
          </w:p>
        </w:tc>
        <w:tc>
          <w:tcPr>
            <w:tcW w:w="567" w:type="dxa"/>
            <w:gridSpan w:val="2"/>
            <w:tcBorders>
              <w:top w:val="nil"/>
              <w:left w:val="nil"/>
              <w:bottom w:val="single" w:sz="4" w:space="0" w:color="auto"/>
              <w:right w:val="single" w:sz="4" w:space="0" w:color="auto"/>
            </w:tcBorders>
            <w:shd w:val="clear" w:color="auto" w:fill="auto"/>
            <w:vAlign w:val="center"/>
          </w:tcPr>
          <w:p w14:paraId="2098A3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w:t>
            </w:r>
          </w:p>
        </w:tc>
        <w:tc>
          <w:tcPr>
            <w:tcW w:w="708" w:type="dxa"/>
            <w:tcBorders>
              <w:top w:val="nil"/>
              <w:left w:val="nil"/>
              <w:bottom w:val="single" w:sz="4" w:space="0" w:color="auto"/>
              <w:right w:val="single" w:sz="4" w:space="0" w:color="auto"/>
            </w:tcBorders>
            <w:shd w:val="clear" w:color="auto" w:fill="auto"/>
            <w:vAlign w:val="center"/>
            <w:hideMark/>
          </w:tcPr>
          <w:p w14:paraId="1ABFF2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TIPO ROSCA</w:t>
            </w:r>
          </w:p>
        </w:tc>
        <w:tc>
          <w:tcPr>
            <w:tcW w:w="851" w:type="dxa"/>
            <w:tcBorders>
              <w:top w:val="nil"/>
              <w:left w:val="nil"/>
              <w:bottom w:val="single" w:sz="4" w:space="0" w:color="auto"/>
              <w:right w:val="single" w:sz="4" w:space="0" w:color="auto"/>
            </w:tcBorders>
            <w:vAlign w:val="center"/>
          </w:tcPr>
          <w:p w14:paraId="50C5843D" w14:textId="77777777" w:rsidR="002A6DEB" w:rsidRPr="00CE2021" w:rsidRDefault="002A6DEB" w:rsidP="006752B6">
            <w:pPr>
              <w:jc w:val="center"/>
              <w:rPr>
                <w:rFonts w:ascii="Arial" w:eastAsia="Calibri" w:hAnsi="Arial" w:cs="Arial"/>
                <w:sz w:val="10"/>
                <w:szCs w:val="10"/>
                <w:lang w:val="es-CO" w:eastAsia="en-US"/>
              </w:rPr>
            </w:pPr>
          </w:p>
          <w:p w14:paraId="446EFD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3086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696309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AD2A3F6"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3DE8FA6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AE056C2"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2F521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137</w:t>
            </w:r>
          </w:p>
        </w:tc>
        <w:tc>
          <w:tcPr>
            <w:tcW w:w="426" w:type="dxa"/>
            <w:tcBorders>
              <w:top w:val="nil"/>
              <w:left w:val="nil"/>
              <w:bottom w:val="single" w:sz="4" w:space="0" w:color="auto"/>
              <w:right w:val="single" w:sz="4" w:space="0" w:color="auto"/>
            </w:tcBorders>
            <w:shd w:val="clear" w:color="auto" w:fill="auto"/>
            <w:vAlign w:val="center"/>
            <w:hideMark/>
          </w:tcPr>
          <w:p w14:paraId="71195B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6137</w:t>
            </w:r>
          </w:p>
        </w:tc>
        <w:tc>
          <w:tcPr>
            <w:tcW w:w="5670" w:type="dxa"/>
            <w:gridSpan w:val="6"/>
            <w:tcBorders>
              <w:top w:val="single" w:sz="4" w:space="0" w:color="auto"/>
              <w:left w:val="nil"/>
              <w:bottom w:val="single" w:sz="4" w:space="0" w:color="auto"/>
              <w:right w:val="single" w:sz="4" w:space="0" w:color="auto"/>
            </w:tcBorders>
            <w:shd w:val="clear" w:color="auto" w:fill="auto"/>
            <w:vAlign w:val="center"/>
            <w:hideMark/>
          </w:tcPr>
          <w:p w14:paraId="74DF3C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EXTERNO ENTRE 4 A 8 EJES DE FIJACION, PARA CORRECCIONES PROGRESIVAS, CON SOPORTE DE SOFTWARE, incluye todos los componentes que integran el tutor, según su diseño, las cuales deben ser desglosadas y relacionadas con sus especificaciones y respectivo valor unitario.</w:t>
            </w:r>
          </w:p>
        </w:tc>
        <w:tc>
          <w:tcPr>
            <w:tcW w:w="1559" w:type="dxa"/>
            <w:gridSpan w:val="2"/>
            <w:tcBorders>
              <w:top w:val="nil"/>
              <w:left w:val="single" w:sz="4" w:space="0" w:color="auto"/>
              <w:bottom w:val="single" w:sz="4" w:space="0" w:color="auto"/>
              <w:right w:val="single" w:sz="4" w:space="0" w:color="auto"/>
            </w:tcBorders>
            <w:vAlign w:val="center"/>
          </w:tcPr>
          <w:p w14:paraId="331201F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4E2746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E98E0E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9F7A71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CD24CF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C8B3962" w14:textId="77777777" w:rsidTr="00335E87">
        <w:trPr>
          <w:trHeight w:val="20"/>
        </w:trPr>
        <w:tc>
          <w:tcPr>
            <w:tcW w:w="666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B6D29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PARA TUTORES  EN ACERO ROSCA CORTICAL, DOBLE DIAMETRO, CONICO O ESTÁNDAR</w:t>
            </w:r>
          </w:p>
        </w:tc>
        <w:tc>
          <w:tcPr>
            <w:tcW w:w="1559" w:type="dxa"/>
            <w:gridSpan w:val="2"/>
            <w:tcBorders>
              <w:top w:val="nil"/>
              <w:left w:val="single" w:sz="4" w:space="0" w:color="auto"/>
              <w:bottom w:val="single" w:sz="4" w:space="0" w:color="auto"/>
              <w:right w:val="single" w:sz="4" w:space="0" w:color="auto"/>
            </w:tcBorders>
            <w:shd w:val="clear" w:color="000000" w:fill="FFFFFF"/>
            <w:vAlign w:val="center"/>
          </w:tcPr>
          <w:p w14:paraId="35EED7B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6D7820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4A3C62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9F63CF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468E4F7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962FDA4" w14:textId="77777777" w:rsidTr="00335E87">
        <w:trPr>
          <w:trHeight w:val="20"/>
        </w:trPr>
        <w:tc>
          <w:tcPr>
            <w:tcW w:w="666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42544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CLAVOS O TORNILLOS DE SCHANZ Para fijador monolateral - Incluye brocas correspondientes a cada sistema.</w:t>
            </w:r>
          </w:p>
        </w:tc>
        <w:tc>
          <w:tcPr>
            <w:tcW w:w="1559" w:type="dxa"/>
            <w:gridSpan w:val="2"/>
            <w:tcBorders>
              <w:top w:val="nil"/>
              <w:left w:val="single" w:sz="4" w:space="0" w:color="auto"/>
              <w:bottom w:val="single" w:sz="4" w:space="0" w:color="auto"/>
              <w:right w:val="single" w:sz="4" w:space="0" w:color="auto"/>
            </w:tcBorders>
            <w:shd w:val="clear" w:color="000000" w:fill="FFFFFF"/>
            <w:vAlign w:val="center"/>
          </w:tcPr>
          <w:p w14:paraId="04BF3C6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77C17D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EABCC0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FBF0D7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2F74A82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90A6A37" w14:textId="77777777" w:rsidTr="00335E87">
        <w:trPr>
          <w:trHeight w:val="2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55A935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426" w:type="dxa"/>
            <w:tcBorders>
              <w:top w:val="nil"/>
              <w:left w:val="single" w:sz="4" w:space="0" w:color="auto"/>
              <w:bottom w:val="single" w:sz="4" w:space="0" w:color="auto"/>
              <w:right w:val="single" w:sz="4" w:space="0" w:color="auto"/>
            </w:tcBorders>
            <w:shd w:val="clear" w:color="auto" w:fill="auto"/>
            <w:vAlign w:val="center"/>
            <w:hideMark/>
          </w:tcPr>
          <w:p w14:paraId="577731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768" w:type="dxa"/>
            <w:tcBorders>
              <w:top w:val="nil"/>
              <w:left w:val="single" w:sz="4" w:space="0" w:color="auto"/>
              <w:bottom w:val="single" w:sz="4" w:space="0" w:color="auto"/>
              <w:right w:val="single" w:sz="4" w:space="0" w:color="auto"/>
            </w:tcBorders>
            <w:shd w:val="clear" w:color="auto" w:fill="auto"/>
            <w:vAlign w:val="center"/>
            <w:hideMark/>
          </w:tcPr>
          <w:p w14:paraId="12ABCF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2902" w:type="dxa"/>
            <w:gridSpan w:val="5"/>
            <w:tcBorders>
              <w:top w:val="single" w:sz="4" w:space="0" w:color="auto"/>
              <w:left w:val="nil"/>
              <w:bottom w:val="single" w:sz="4" w:space="0" w:color="auto"/>
              <w:right w:val="single" w:sz="4" w:space="0" w:color="auto"/>
            </w:tcBorders>
            <w:shd w:val="clear" w:color="auto" w:fill="auto"/>
            <w:vAlign w:val="center"/>
            <w:hideMark/>
          </w:tcPr>
          <w:p w14:paraId="6452FA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1559" w:type="dxa"/>
            <w:gridSpan w:val="2"/>
            <w:tcBorders>
              <w:top w:val="nil"/>
              <w:left w:val="single" w:sz="4" w:space="0" w:color="auto"/>
              <w:bottom w:val="single" w:sz="4" w:space="0" w:color="auto"/>
              <w:right w:val="single" w:sz="4" w:space="0" w:color="auto"/>
            </w:tcBorders>
            <w:vAlign w:val="center"/>
          </w:tcPr>
          <w:p w14:paraId="5E67961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6F4CE23"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tcBorders>
              <w:top w:val="nil"/>
              <w:left w:val="nil"/>
              <w:bottom w:val="single" w:sz="4" w:space="0" w:color="auto"/>
              <w:right w:val="single" w:sz="4" w:space="0" w:color="auto"/>
            </w:tcBorders>
            <w:shd w:val="clear" w:color="000000" w:fill="FFFFFF"/>
            <w:vAlign w:val="center"/>
            <w:hideMark/>
          </w:tcPr>
          <w:p w14:paraId="3894E4E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tcBorders>
              <w:top w:val="nil"/>
              <w:left w:val="nil"/>
              <w:bottom w:val="single" w:sz="4" w:space="0" w:color="auto"/>
              <w:right w:val="single" w:sz="4" w:space="0" w:color="auto"/>
            </w:tcBorders>
            <w:shd w:val="clear" w:color="000000" w:fill="FFFFFF"/>
            <w:noWrap/>
            <w:vAlign w:val="center"/>
            <w:hideMark/>
          </w:tcPr>
          <w:p w14:paraId="431DBFF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9" w:type="dxa"/>
            <w:tcBorders>
              <w:top w:val="nil"/>
              <w:left w:val="nil"/>
              <w:bottom w:val="single" w:sz="4" w:space="0" w:color="auto"/>
              <w:right w:val="single" w:sz="4" w:space="0" w:color="auto"/>
            </w:tcBorders>
            <w:shd w:val="clear" w:color="000000" w:fill="FFFFFF"/>
            <w:vAlign w:val="center"/>
            <w:hideMark/>
          </w:tcPr>
          <w:p w14:paraId="6759547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75D402EC" w14:textId="77777777" w:rsidTr="00335E87">
        <w:trPr>
          <w:trHeight w:val="20"/>
        </w:trPr>
        <w:tc>
          <w:tcPr>
            <w:tcW w:w="567" w:type="dxa"/>
            <w:vMerge/>
            <w:tcBorders>
              <w:top w:val="nil"/>
              <w:left w:val="single" w:sz="4" w:space="0" w:color="auto"/>
              <w:bottom w:val="single" w:sz="4" w:space="0" w:color="auto"/>
              <w:right w:val="single" w:sz="4" w:space="0" w:color="auto"/>
            </w:tcBorders>
            <w:vAlign w:val="center"/>
            <w:hideMark/>
          </w:tcPr>
          <w:p w14:paraId="4F99AC07" w14:textId="77777777" w:rsidR="002A6DEB" w:rsidRPr="00CE2021" w:rsidRDefault="002A6DEB" w:rsidP="006752B6">
            <w:pPr>
              <w:jc w:val="center"/>
              <w:rPr>
                <w:rFonts w:ascii="Arial" w:eastAsia="Calibri" w:hAnsi="Arial" w:cs="Arial"/>
                <w:sz w:val="10"/>
                <w:szCs w:val="10"/>
                <w:lang w:val="es-CO" w:eastAsia="en-US"/>
              </w:rPr>
            </w:pPr>
          </w:p>
        </w:tc>
        <w:tc>
          <w:tcPr>
            <w:tcW w:w="426" w:type="dxa"/>
            <w:tcBorders>
              <w:top w:val="nil"/>
              <w:left w:val="single" w:sz="4" w:space="0" w:color="auto"/>
              <w:bottom w:val="single" w:sz="4" w:space="0" w:color="auto"/>
              <w:right w:val="single" w:sz="4" w:space="0" w:color="auto"/>
            </w:tcBorders>
            <w:vAlign w:val="center"/>
            <w:hideMark/>
          </w:tcPr>
          <w:p w14:paraId="55695F89" w14:textId="77777777" w:rsidR="002A6DEB" w:rsidRPr="00CE2021" w:rsidRDefault="002A6DEB" w:rsidP="006752B6">
            <w:pPr>
              <w:jc w:val="center"/>
              <w:rPr>
                <w:rFonts w:ascii="Arial" w:eastAsia="Calibri" w:hAnsi="Arial" w:cs="Arial"/>
                <w:sz w:val="10"/>
                <w:szCs w:val="10"/>
                <w:lang w:val="es-CO" w:eastAsia="en-US"/>
              </w:rPr>
            </w:pPr>
          </w:p>
        </w:tc>
        <w:tc>
          <w:tcPr>
            <w:tcW w:w="2768" w:type="dxa"/>
            <w:tcBorders>
              <w:top w:val="nil"/>
              <w:left w:val="single" w:sz="4" w:space="0" w:color="auto"/>
              <w:bottom w:val="single" w:sz="4" w:space="0" w:color="auto"/>
              <w:right w:val="single" w:sz="4" w:space="0" w:color="auto"/>
            </w:tcBorders>
            <w:vAlign w:val="center"/>
            <w:hideMark/>
          </w:tcPr>
          <w:p w14:paraId="4682E030"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25DF6D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DIAMETROS ROSCA</w:t>
            </w:r>
          </w:p>
        </w:tc>
        <w:tc>
          <w:tcPr>
            <w:tcW w:w="851" w:type="dxa"/>
            <w:tcBorders>
              <w:top w:val="nil"/>
              <w:left w:val="nil"/>
              <w:bottom w:val="single" w:sz="4" w:space="0" w:color="auto"/>
              <w:right w:val="single" w:sz="4" w:space="0" w:color="auto"/>
            </w:tcBorders>
            <w:shd w:val="clear" w:color="auto" w:fill="auto"/>
            <w:vAlign w:val="center"/>
            <w:hideMark/>
          </w:tcPr>
          <w:p w14:paraId="078ACF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TORNILLO</w:t>
            </w:r>
          </w:p>
        </w:tc>
        <w:tc>
          <w:tcPr>
            <w:tcW w:w="634" w:type="dxa"/>
            <w:tcBorders>
              <w:top w:val="nil"/>
              <w:left w:val="nil"/>
              <w:bottom w:val="single" w:sz="4" w:space="0" w:color="auto"/>
              <w:right w:val="single" w:sz="4" w:space="0" w:color="auto"/>
            </w:tcBorders>
            <w:shd w:val="clear" w:color="auto" w:fill="auto"/>
            <w:vAlign w:val="center"/>
            <w:hideMark/>
          </w:tcPr>
          <w:p w14:paraId="735316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ROSCA</w:t>
            </w:r>
          </w:p>
        </w:tc>
        <w:tc>
          <w:tcPr>
            <w:tcW w:w="567" w:type="dxa"/>
            <w:gridSpan w:val="2"/>
            <w:tcBorders>
              <w:top w:val="nil"/>
              <w:left w:val="nil"/>
              <w:bottom w:val="single" w:sz="4" w:space="0" w:color="auto"/>
              <w:right w:val="single" w:sz="4" w:space="0" w:color="auto"/>
            </w:tcBorders>
            <w:shd w:val="clear" w:color="auto" w:fill="auto"/>
            <w:vAlign w:val="center"/>
            <w:hideMark/>
          </w:tcPr>
          <w:p w14:paraId="559A13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w:t>
            </w:r>
          </w:p>
        </w:tc>
        <w:tc>
          <w:tcPr>
            <w:tcW w:w="708" w:type="dxa"/>
            <w:tcBorders>
              <w:top w:val="nil"/>
              <w:left w:val="nil"/>
              <w:bottom w:val="single" w:sz="4" w:space="0" w:color="auto"/>
              <w:right w:val="single" w:sz="4" w:space="0" w:color="auto"/>
            </w:tcBorders>
            <w:shd w:val="clear" w:color="auto" w:fill="auto"/>
            <w:vAlign w:val="center"/>
            <w:hideMark/>
          </w:tcPr>
          <w:p w14:paraId="12E2BD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TIPO ROSCA</w:t>
            </w:r>
          </w:p>
        </w:tc>
        <w:tc>
          <w:tcPr>
            <w:tcW w:w="851" w:type="dxa"/>
            <w:tcBorders>
              <w:top w:val="nil"/>
              <w:left w:val="single" w:sz="4" w:space="0" w:color="auto"/>
              <w:bottom w:val="single" w:sz="4" w:space="0" w:color="auto"/>
              <w:right w:val="single" w:sz="4" w:space="0" w:color="auto"/>
            </w:tcBorders>
            <w:vAlign w:val="center"/>
          </w:tcPr>
          <w:p w14:paraId="1F9DD2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p w14:paraId="049C37B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813347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3D074C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F1D9F89"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6E7E140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058ADE8"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1810D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138</w:t>
            </w:r>
          </w:p>
        </w:tc>
        <w:tc>
          <w:tcPr>
            <w:tcW w:w="426" w:type="dxa"/>
            <w:tcBorders>
              <w:top w:val="nil"/>
              <w:left w:val="nil"/>
              <w:bottom w:val="single" w:sz="4" w:space="0" w:color="auto"/>
              <w:right w:val="single" w:sz="4" w:space="0" w:color="auto"/>
            </w:tcBorders>
            <w:shd w:val="clear" w:color="auto" w:fill="auto"/>
            <w:vAlign w:val="center"/>
            <w:hideMark/>
          </w:tcPr>
          <w:p w14:paraId="2EF375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6138</w:t>
            </w:r>
          </w:p>
        </w:tc>
        <w:tc>
          <w:tcPr>
            <w:tcW w:w="2768" w:type="dxa"/>
            <w:tcBorders>
              <w:top w:val="nil"/>
              <w:left w:val="nil"/>
              <w:bottom w:val="single" w:sz="4" w:space="0" w:color="auto"/>
              <w:right w:val="single" w:sz="4" w:space="0" w:color="auto"/>
            </w:tcBorders>
            <w:shd w:val="clear" w:color="auto" w:fill="auto"/>
            <w:vAlign w:val="center"/>
            <w:hideMark/>
          </w:tcPr>
          <w:p w14:paraId="4CFA53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3.0-3.5MM -   presentar minimo 2 combinaciones</w:t>
            </w:r>
          </w:p>
        </w:tc>
        <w:tc>
          <w:tcPr>
            <w:tcW w:w="850" w:type="dxa"/>
            <w:tcBorders>
              <w:top w:val="nil"/>
              <w:left w:val="nil"/>
              <w:bottom w:val="single" w:sz="4" w:space="0" w:color="auto"/>
              <w:right w:val="single" w:sz="4" w:space="0" w:color="auto"/>
            </w:tcBorders>
            <w:shd w:val="clear" w:color="auto" w:fill="auto"/>
            <w:vAlign w:val="center"/>
            <w:hideMark/>
          </w:tcPr>
          <w:p w14:paraId="3A5961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3.0-3.5 mm</w:t>
            </w:r>
          </w:p>
        </w:tc>
        <w:tc>
          <w:tcPr>
            <w:tcW w:w="851" w:type="dxa"/>
            <w:tcBorders>
              <w:top w:val="nil"/>
              <w:left w:val="nil"/>
              <w:bottom w:val="single" w:sz="4" w:space="0" w:color="auto"/>
              <w:right w:val="single" w:sz="4" w:space="0" w:color="auto"/>
            </w:tcBorders>
            <w:shd w:val="clear" w:color="auto" w:fill="auto"/>
            <w:vAlign w:val="center"/>
            <w:hideMark/>
          </w:tcPr>
          <w:p w14:paraId="11F2A0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60-90mm</w:t>
            </w:r>
          </w:p>
        </w:tc>
        <w:tc>
          <w:tcPr>
            <w:tcW w:w="634" w:type="dxa"/>
            <w:tcBorders>
              <w:top w:val="nil"/>
              <w:left w:val="nil"/>
              <w:bottom w:val="single" w:sz="4" w:space="0" w:color="auto"/>
              <w:right w:val="single" w:sz="4" w:space="0" w:color="auto"/>
            </w:tcBorders>
            <w:shd w:val="clear" w:color="auto" w:fill="auto"/>
            <w:vAlign w:val="center"/>
            <w:hideMark/>
          </w:tcPr>
          <w:p w14:paraId="241424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20-40mm</w:t>
            </w:r>
          </w:p>
        </w:tc>
        <w:tc>
          <w:tcPr>
            <w:tcW w:w="567" w:type="dxa"/>
            <w:gridSpan w:val="2"/>
            <w:tcBorders>
              <w:top w:val="nil"/>
              <w:left w:val="nil"/>
              <w:bottom w:val="single" w:sz="4" w:space="0" w:color="auto"/>
              <w:right w:val="single" w:sz="4" w:space="0" w:color="auto"/>
            </w:tcBorders>
            <w:shd w:val="clear" w:color="auto" w:fill="auto"/>
            <w:vAlign w:val="center"/>
            <w:hideMark/>
          </w:tcPr>
          <w:p w14:paraId="33C80C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conica</w:t>
            </w:r>
          </w:p>
        </w:tc>
        <w:tc>
          <w:tcPr>
            <w:tcW w:w="708" w:type="dxa"/>
            <w:tcBorders>
              <w:top w:val="nil"/>
              <w:left w:val="nil"/>
              <w:bottom w:val="single" w:sz="4" w:space="0" w:color="auto"/>
              <w:right w:val="single" w:sz="4" w:space="0" w:color="auto"/>
            </w:tcBorders>
            <w:shd w:val="clear" w:color="auto" w:fill="auto"/>
            <w:vAlign w:val="center"/>
            <w:hideMark/>
          </w:tcPr>
          <w:p w14:paraId="1C8BBC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single" w:sz="4" w:space="0" w:color="auto"/>
              <w:bottom w:val="single" w:sz="4" w:space="0" w:color="auto"/>
              <w:right w:val="single" w:sz="4" w:space="0" w:color="auto"/>
            </w:tcBorders>
            <w:vAlign w:val="center"/>
          </w:tcPr>
          <w:p w14:paraId="37D91F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F8E310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CFCBDE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70E1C42"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735F0BE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71850A4"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51463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139</w:t>
            </w:r>
          </w:p>
        </w:tc>
        <w:tc>
          <w:tcPr>
            <w:tcW w:w="426" w:type="dxa"/>
            <w:tcBorders>
              <w:top w:val="nil"/>
              <w:left w:val="nil"/>
              <w:bottom w:val="single" w:sz="4" w:space="0" w:color="auto"/>
              <w:right w:val="single" w:sz="4" w:space="0" w:color="auto"/>
            </w:tcBorders>
            <w:shd w:val="clear" w:color="auto" w:fill="auto"/>
            <w:vAlign w:val="center"/>
            <w:hideMark/>
          </w:tcPr>
          <w:p w14:paraId="7A2854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6139</w:t>
            </w:r>
          </w:p>
        </w:tc>
        <w:tc>
          <w:tcPr>
            <w:tcW w:w="2768" w:type="dxa"/>
            <w:tcBorders>
              <w:top w:val="nil"/>
              <w:left w:val="nil"/>
              <w:bottom w:val="single" w:sz="4" w:space="0" w:color="auto"/>
              <w:right w:val="single" w:sz="4" w:space="0" w:color="auto"/>
            </w:tcBorders>
            <w:shd w:val="clear" w:color="auto" w:fill="auto"/>
            <w:vAlign w:val="center"/>
            <w:hideMark/>
          </w:tcPr>
          <w:p w14:paraId="78421C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4.0-4.5MM - presentar minimo 6 combinaciones</w:t>
            </w:r>
          </w:p>
        </w:tc>
        <w:tc>
          <w:tcPr>
            <w:tcW w:w="850" w:type="dxa"/>
            <w:tcBorders>
              <w:top w:val="nil"/>
              <w:left w:val="nil"/>
              <w:bottom w:val="single" w:sz="4" w:space="0" w:color="auto"/>
              <w:right w:val="single" w:sz="4" w:space="0" w:color="auto"/>
            </w:tcBorders>
            <w:shd w:val="clear" w:color="auto" w:fill="auto"/>
            <w:vAlign w:val="center"/>
            <w:hideMark/>
          </w:tcPr>
          <w:p w14:paraId="1B4CD0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4.0-4.5mm</w:t>
            </w:r>
          </w:p>
        </w:tc>
        <w:tc>
          <w:tcPr>
            <w:tcW w:w="851" w:type="dxa"/>
            <w:tcBorders>
              <w:top w:val="nil"/>
              <w:left w:val="nil"/>
              <w:bottom w:val="single" w:sz="4" w:space="0" w:color="auto"/>
              <w:right w:val="single" w:sz="4" w:space="0" w:color="auto"/>
            </w:tcBorders>
            <w:shd w:val="clear" w:color="auto" w:fill="auto"/>
            <w:vAlign w:val="center"/>
            <w:hideMark/>
          </w:tcPr>
          <w:p w14:paraId="6CF871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60-200mm</w:t>
            </w:r>
          </w:p>
        </w:tc>
        <w:tc>
          <w:tcPr>
            <w:tcW w:w="634" w:type="dxa"/>
            <w:tcBorders>
              <w:top w:val="nil"/>
              <w:left w:val="nil"/>
              <w:bottom w:val="single" w:sz="4" w:space="0" w:color="auto"/>
              <w:right w:val="single" w:sz="4" w:space="0" w:color="auto"/>
            </w:tcBorders>
            <w:shd w:val="clear" w:color="auto" w:fill="auto"/>
            <w:vAlign w:val="center"/>
            <w:hideMark/>
          </w:tcPr>
          <w:p w14:paraId="12163F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20-50mm</w:t>
            </w:r>
          </w:p>
        </w:tc>
        <w:tc>
          <w:tcPr>
            <w:tcW w:w="567" w:type="dxa"/>
            <w:gridSpan w:val="2"/>
            <w:tcBorders>
              <w:top w:val="nil"/>
              <w:left w:val="nil"/>
              <w:bottom w:val="single" w:sz="4" w:space="0" w:color="auto"/>
              <w:right w:val="single" w:sz="4" w:space="0" w:color="auto"/>
            </w:tcBorders>
            <w:shd w:val="clear" w:color="auto" w:fill="auto"/>
            <w:vAlign w:val="center"/>
            <w:hideMark/>
          </w:tcPr>
          <w:p w14:paraId="7A906A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conica</w:t>
            </w:r>
          </w:p>
        </w:tc>
        <w:tc>
          <w:tcPr>
            <w:tcW w:w="708" w:type="dxa"/>
            <w:tcBorders>
              <w:top w:val="nil"/>
              <w:left w:val="nil"/>
              <w:bottom w:val="single" w:sz="4" w:space="0" w:color="auto"/>
              <w:right w:val="single" w:sz="4" w:space="0" w:color="auto"/>
            </w:tcBorders>
            <w:shd w:val="clear" w:color="auto" w:fill="auto"/>
            <w:vAlign w:val="center"/>
            <w:hideMark/>
          </w:tcPr>
          <w:p w14:paraId="1164A4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single" w:sz="4" w:space="0" w:color="auto"/>
              <w:bottom w:val="single" w:sz="4" w:space="0" w:color="auto"/>
              <w:right w:val="single" w:sz="4" w:space="0" w:color="auto"/>
            </w:tcBorders>
            <w:vAlign w:val="center"/>
          </w:tcPr>
          <w:p w14:paraId="5CF95F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5D29A3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B72A6C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87479EE"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0776794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FDFB93E"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ADAA3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w:t>
            </w:r>
          </w:p>
        </w:tc>
        <w:tc>
          <w:tcPr>
            <w:tcW w:w="426" w:type="dxa"/>
            <w:tcBorders>
              <w:top w:val="nil"/>
              <w:left w:val="nil"/>
              <w:bottom w:val="single" w:sz="4" w:space="0" w:color="auto"/>
              <w:right w:val="single" w:sz="4" w:space="0" w:color="auto"/>
            </w:tcBorders>
            <w:shd w:val="clear" w:color="auto" w:fill="auto"/>
            <w:vAlign w:val="center"/>
            <w:hideMark/>
          </w:tcPr>
          <w:p w14:paraId="20B8C2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6140</w:t>
            </w:r>
          </w:p>
        </w:tc>
        <w:tc>
          <w:tcPr>
            <w:tcW w:w="2768" w:type="dxa"/>
            <w:tcBorders>
              <w:top w:val="nil"/>
              <w:left w:val="nil"/>
              <w:bottom w:val="single" w:sz="4" w:space="0" w:color="auto"/>
              <w:right w:val="single" w:sz="4" w:space="0" w:color="auto"/>
            </w:tcBorders>
            <w:shd w:val="clear" w:color="auto" w:fill="auto"/>
            <w:vAlign w:val="center"/>
            <w:hideMark/>
          </w:tcPr>
          <w:p w14:paraId="6AFB51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6-0-6.5MM - presentar minino 15 combinaciones</w:t>
            </w:r>
          </w:p>
        </w:tc>
        <w:tc>
          <w:tcPr>
            <w:tcW w:w="850" w:type="dxa"/>
            <w:tcBorders>
              <w:top w:val="nil"/>
              <w:left w:val="nil"/>
              <w:bottom w:val="single" w:sz="4" w:space="0" w:color="auto"/>
              <w:right w:val="single" w:sz="4" w:space="0" w:color="auto"/>
            </w:tcBorders>
            <w:shd w:val="clear" w:color="auto" w:fill="auto"/>
            <w:vAlign w:val="center"/>
            <w:hideMark/>
          </w:tcPr>
          <w:p w14:paraId="4674CD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6.0-6.5mm</w:t>
            </w:r>
          </w:p>
        </w:tc>
        <w:tc>
          <w:tcPr>
            <w:tcW w:w="851" w:type="dxa"/>
            <w:tcBorders>
              <w:top w:val="nil"/>
              <w:left w:val="nil"/>
              <w:bottom w:val="single" w:sz="4" w:space="0" w:color="auto"/>
              <w:right w:val="single" w:sz="4" w:space="0" w:color="auto"/>
            </w:tcBorders>
            <w:shd w:val="clear" w:color="auto" w:fill="auto"/>
            <w:vAlign w:val="center"/>
            <w:hideMark/>
          </w:tcPr>
          <w:p w14:paraId="09F470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100-250mm</w:t>
            </w:r>
          </w:p>
        </w:tc>
        <w:tc>
          <w:tcPr>
            <w:tcW w:w="634" w:type="dxa"/>
            <w:tcBorders>
              <w:top w:val="nil"/>
              <w:left w:val="nil"/>
              <w:bottom w:val="single" w:sz="4" w:space="0" w:color="auto"/>
              <w:right w:val="single" w:sz="4" w:space="0" w:color="auto"/>
            </w:tcBorders>
            <w:shd w:val="clear" w:color="auto" w:fill="auto"/>
            <w:vAlign w:val="center"/>
            <w:hideMark/>
          </w:tcPr>
          <w:p w14:paraId="019CA3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30-90mm</w:t>
            </w:r>
          </w:p>
        </w:tc>
        <w:tc>
          <w:tcPr>
            <w:tcW w:w="567" w:type="dxa"/>
            <w:gridSpan w:val="2"/>
            <w:tcBorders>
              <w:top w:val="nil"/>
              <w:left w:val="nil"/>
              <w:bottom w:val="single" w:sz="4" w:space="0" w:color="auto"/>
              <w:right w:val="single" w:sz="4" w:space="0" w:color="auto"/>
            </w:tcBorders>
            <w:shd w:val="clear" w:color="auto" w:fill="auto"/>
            <w:vAlign w:val="center"/>
            <w:hideMark/>
          </w:tcPr>
          <w:p w14:paraId="7137D9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conica</w:t>
            </w:r>
          </w:p>
        </w:tc>
        <w:tc>
          <w:tcPr>
            <w:tcW w:w="708" w:type="dxa"/>
            <w:tcBorders>
              <w:top w:val="nil"/>
              <w:left w:val="nil"/>
              <w:bottom w:val="single" w:sz="4" w:space="0" w:color="auto"/>
              <w:right w:val="single" w:sz="4" w:space="0" w:color="auto"/>
            </w:tcBorders>
            <w:shd w:val="clear" w:color="auto" w:fill="auto"/>
            <w:vAlign w:val="center"/>
            <w:hideMark/>
          </w:tcPr>
          <w:p w14:paraId="06A4E7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single" w:sz="4" w:space="0" w:color="auto"/>
              <w:bottom w:val="single" w:sz="4" w:space="0" w:color="auto"/>
              <w:right w:val="single" w:sz="4" w:space="0" w:color="auto"/>
            </w:tcBorders>
            <w:vAlign w:val="center"/>
          </w:tcPr>
          <w:p w14:paraId="7F58DC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F17746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1D86D4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6E6086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31DE153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2C8FB8F" w14:textId="77777777" w:rsidTr="00335E87">
        <w:trPr>
          <w:trHeight w:val="20"/>
        </w:trPr>
        <w:tc>
          <w:tcPr>
            <w:tcW w:w="666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4D23B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O TORNILLOS DE SCHANZ EN ACERO ROSCA CORTICAL RECUBRIMIENTO HIDROXIAPATITA.</w:t>
            </w:r>
          </w:p>
        </w:tc>
        <w:tc>
          <w:tcPr>
            <w:tcW w:w="1559" w:type="dxa"/>
            <w:gridSpan w:val="2"/>
            <w:tcBorders>
              <w:top w:val="nil"/>
              <w:left w:val="single" w:sz="4" w:space="0" w:color="auto"/>
              <w:bottom w:val="single" w:sz="4" w:space="0" w:color="auto"/>
              <w:right w:val="single" w:sz="4" w:space="0" w:color="auto"/>
            </w:tcBorders>
            <w:shd w:val="clear" w:color="000000" w:fill="FFFFFF"/>
            <w:vAlign w:val="center"/>
          </w:tcPr>
          <w:p w14:paraId="0031CAB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13A441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352108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E4FDBE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58B4951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1119F88" w14:textId="77777777" w:rsidTr="00335E87">
        <w:trPr>
          <w:trHeight w:val="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36773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141</w:t>
            </w:r>
          </w:p>
        </w:tc>
        <w:tc>
          <w:tcPr>
            <w:tcW w:w="426" w:type="dxa"/>
            <w:tcBorders>
              <w:top w:val="nil"/>
              <w:left w:val="nil"/>
              <w:bottom w:val="single" w:sz="4" w:space="0" w:color="auto"/>
              <w:right w:val="single" w:sz="4" w:space="0" w:color="auto"/>
            </w:tcBorders>
            <w:shd w:val="clear" w:color="auto" w:fill="auto"/>
            <w:vAlign w:val="center"/>
            <w:hideMark/>
          </w:tcPr>
          <w:p w14:paraId="02B81B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6141</w:t>
            </w:r>
          </w:p>
        </w:tc>
        <w:tc>
          <w:tcPr>
            <w:tcW w:w="2768" w:type="dxa"/>
            <w:tcBorders>
              <w:top w:val="nil"/>
              <w:left w:val="nil"/>
              <w:bottom w:val="single" w:sz="4" w:space="0" w:color="auto"/>
              <w:right w:val="single" w:sz="4" w:space="0" w:color="auto"/>
            </w:tcBorders>
            <w:shd w:val="clear" w:color="auto" w:fill="auto"/>
            <w:vAlign w:val="center"/>
            <w:hideMark/>
          </w:tcPr>
          <w:p w14:paraId="6BFFAE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6-0-6.5MM - Presentar minino 10 combinaciones</w:t>
            </w:r>
          </w:p>
        </w:tc>
        <w:tc>
          <w:tcPr>
            <w:tcW w:w="850" w:type="dxa"/>
            <w:tcBorders>
              <w:top w:val="nil"/>
              <w:left w:val="nil"/>
              <w:bottom w:val="single" w:sz="4" w:space="0" w:color="auto"/>
              <w:right w:val="single" w:sz="4" w:space="0" w:color="auto"/>
            </w:tcBorders>
            <w:shd w:val="clear" w:color="auto" w:fill="auto"/>
            <w:vAlign w:val="center"/>
            <w:hideMark/>
          </w:tcPr>
          <w:p w14:paraId="4AE303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6.0-6.5mm</w:t>
            </w:r>
          </w:p>
        </w:tc>
        <w:tc>
          <w:tcPr>
            <w:tcW w:w="851" w:type="dxa"/>
            <w:tcBorders>
              <w:top w:val="nil"/>
              <w:left w:val="nil"/>
              <w:bottom w:val="single" w:sz="4" w:space="0" w:color="auto"/>
              <w:right w:val="single" w:sz="4" w:space="0" w:color="auto"/>
            </w:tcBorders>
            <w:shd w:val="clear" w:color="auto" w:fill="auto"/>
            <w:vAlign w:val="center"/>
            <w:hideMark/>
          </w:tcPr>
          <w:p w14:paraId="020E6D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90-180mm</w:t>
            </w:r>
          </w:p>
        </w:tc>
        <w:tc>
          <w:tcPr>
            <w:tcW w:w="634" w:type="dxa"/>
            <w:tcBorders>
              <w:top w:val="nil"/>
              <w:left w:val="nil"/>
              <w:bottom w:val="single" w:sz="4" w:space="0" w:color="auto"/>
              <w:right w:val="single" w:sz="4" w:space="0" w:color="auto"/>
            </w:tcBorders>
            <w:shd w:val="clear" w:color="auto" w:fill="auto"/>
            <w:vAlign w:val="center"/>
            <w:hideMark/>
          </w:tcPr>
          <w:p w14:paraId="7E8CEF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30-100mm</w:t>
            </w:r>
          </w:p>
        </w:tc>
        <w:tc>
          <w:tcPr>
            <w:tcW w:w="567" w:type="dxa"/>
            <w:gridSpan w:val="2"/>
            <w:tcBorders>
              <w:top w:val="nil"/>
              <w:left w:val="nil"/>
              <w:bottom w:val="single" w:sz="4" w:space="0" w:color="auto"/>
              <w:right w:val="single" w:sz="4" w:space="0" w:color="auto"/>
            </w:tcBorders>
            <w:shd w:val="clear" w:color="auto" w:fill="auto"/>
            <w:vAlign w:val="center"/>
            <w:hideMark/>
          </w:tcPr>
          <w:p w14:paraId="7FDBF6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conica</w:t>
            </w:r>
          </w:p>
        </w:tc>
        <w:tc>
          <w:tcPr>
            <w:tcW w:w="708" w:type="dxa"/>
            <w:tcBorders>
              <w:top w:val="nil"/>
              <w:left w:val="nil"/>
              <w:bottom w:val="single" w:sz="4" w:space="0" w:color="auto"/>
              <w:right w:val="single" w:sz="4" w:space="0" w:color="auto"/>
            </w:tcBorders>
            <w:shd w:val="clear" w:color="auto" w:fill="auto"/>
            <w:vAlign w:val="center"/>
            <w:hideMark/>
          </w:tcPr>
          <w:p w14:paraId="34996DFF"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single" w:sz="4" w:space="0" w:color="auto"/>
              <w:bottom w:val="single" w:sz="4" w:space="0" w:color="auto"/>
              <w:right w:val="single" w:sz="4" w:space="0" w:color="auto"/>
            </w:tcBorders>
            <w:vAlign w:val="center"/>
          </w:tcPr>
          <w:p w14:paraId="7D1DAC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65D3A9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19DBFF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BD981F4"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725B3BC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4C99982" w14:textId="77777777" w:rsidTr="00335E87">
        <w:trPr>
          <w:trHeight w:val="20"/>
        </w:trPr>
        <w:tc>
          <w:tcPr>
            <w:tcW w:w="567" w:type="dxa"/>
            <w:tcBorders>
              <w:top w:val="nil"/>
              <w:left w:val="single" w:sz="4" w:space="0" w:color="auto"/>
              <w:bottom w:val="single" w:sz="4" w:space="0" w:color="auto"/>
              <w:right w:val="single" w:sz="4" w:space="0" w:color="auto"/>
            </w:tcBorders>
            <w:shd w:val="clear" w:color="000000" w:fill="FFFFFF"/>
            <w:vAlign w:val="center"/>
            <w:hideMark/>
          </w:tcPr>
          <w:p w14:paraId="0C21F4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142</w:t>
            </w:r>
          </w:p>
        </w:tc>
        <w:tc>
          <w:tcPr>
            <w:tcW w:w="426" w:type="dxa"/>
            <w:tcBorders>
              <w:top w:val="nil"/>
              <w:left w:val="nil"/>
              <w:bottom w:val="single" w:sz="4" w:space="0" w:color="auto"/>
              <w:right w:val="single" w:sz="4" w:space="0" w:color="auto"/>
            </w:tcBorders>
            <w:shd w:val="clear" w:color="000000" w:fill="FFFFFF"/>
            <w:vAlign w:val="center"/>
            <w:hideMark/>
          </w:tcPr>
          <w:p w14:paraId="0DB399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6142</w:t>
            </w:r>
          </w:p>
        </w:tc>
        <w:tc>
          <w:tcPr>
            <w:tcW w:w="2768" w:type="dxa"/>
            <w:tcBorders>
              <w:top w:val="nil"/>
              <w:left w:val="nil"/>
              <w:bottom w:val="single" w:sz="4" w:space="0" w:color="auto"/>
              <w:right w:val="single" w:sz="4" w:space="0" w:color="auto"/>
            </w:tcBorders>
            <w:shd w:val="clear" w:color="000000" w:fill="FFFFFF"/>
            <w:vAlign w:val="center"/>
            <w:hideMark/>
          </w:tcPr>
          <w:p w14:paraId="3E05BD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4.5 - 3.5 MM  (OPCIONAL)</w:t>
            </w:r>
          </w:p>
        </w:tc>
        <w:tc>
          <w:tcPr>
            <w:tcW w:w="850" w:type="dxa"/>
            <w:tcBorders>
              <w:top w:val="nil"/>
              <w:left w:val="nil"/>
              <w:bottom w:val="single" w:sz="4" w:space="0" w:color="auto"/>
              <w:right w:val="single" w:sz="4" w:space="0" w:color="auto"/>
            </w:tcBorders>
            <w:shd w:val="clear" w:color="000000" w:fill="FFFFFF"/>
            <w:vAlign w:val="center"/>
            <w:hideMark/>
          </w:tcPr>
          <w:p w14:paraId="7D3D50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4.5 -3.5 mm</w:t>
            </w:r>
          </w:p>
        </w:tc>
        <w:tc>
          <w:tcPr>
            <w:tcW w:w="851" w:type="dxa"/>
            <w:tcBorders>
              <w:top w:val="nil"/>
              <w:left w:val="nil"/>
              <w:bottom w:val="single" w:sz="4" w:space="0" w:color="auto"/>
              <w:right w:val="single" w:sz="4" w:space="0" w:color="auto"/>
            </w:tcBorders>
            <w:shd w:val="clear" w:color="000000" w:fill="FFFFFF"/>
            <w:vAlign w:val="center"/>
            <w:hideMark/>
          </w:tcPr>
          <w:p w14:paraId="345489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120mm</w:t>
            </w:r>
          </w:p>
        </w:tc>
        <w:tc>
          <w:tcPr>
            <w:tcW w:w="634" w:type="dxa"/>
            <w:tcBorders>
              <w:top w:val="nil"/>
              <w:left w:val="nil"/>
              <w:bottom w:val="single" w:sz="4" w:space="0" w:color="auto"/>
              <w:right w:val="single" w:sz="4" w:space="0" w:color="auto"/>
            </w:tcBorders>
            <w:shd w:val="clear" w:color="000000" w:fill="FFFFFF"/>
            <w:vAlign w:val="center"/>
            <w:hideMark/>
          </w:tcPr>
          <w:p w14:paraId="2A3B25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20,30,40 mm</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3A15D8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conica</w:t>
            </w:r>
          </w:p>
        </w:tc>
        <w:tc>
          <w:tcPr>
            <w:tcW w:w="708" w:type="dxa"/>
            <w:tcBorders>
              <w:top w:val="nil"/>
              <w:left w:val="nil"/>
              <w:bottom w:val="single" w:sz="4" w:space="0" w:color="auto"/>
              <w:right w:val="single" w:sz="4" w:space="0" w:color="auto"/>
            </w:tcBorders>
            <w:shd w:val="clear" w:color="000000" w:fill="FFFFFF"/>
            <w:vAlign w:val="center"/>
            <w:hideMark/>
          </w:tcPr>
          <w:p w14:paraId="731F6D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single" w:sz="4" w:space="0" w:color="auto"/>
              <w:bottom w:val="single" w:sz="4" w:space="0" w:color="auto"/>
              <w:right w:val="single" w:sz="4" w:space="0" w:color="auto"/>
            </w:tcBorders>
            <w:shd w:val="clear" w:color="000000" w:fill="FFFFFF"/>
            <w:vAlign w:val="center"/>
          </w:tcPr>
          <w:p w14:paraId="17B13C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55C7BF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80C21C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479670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000000" w:fill="FFFFFF"/>
            <w:noWrap/>
            <w:vAlign w:val="center"/>
            <w:hideMark/>
          </w:tcPr>
          <w:p w14:paraId="10714751" w14:textId="77777777" w:rsidR="002A6DEB" w:rsidRPr="00CE2021" w:rsidRDefault="002A6DEB" w:rsidP="006752B6">
            <w:pPr>
              <w:jc w:val="center"/>
              <w:rPr>
                <w:rFonts w:ascii="Arial" w:eastAsia="Calibri" w:hAnsi="Arial" w:cs="Arial"/>
                <w:sz w:val="10"/>
                <w:szCs w:val="10"/>
                <w:lang w:val="es-CO" w:eastAsia="en-US"/>
              </w:rPr>
            </w:pPr>
          </w:p>
        </w:tc>
      </w:tr>
    </w:tbl>
    <w:p w14:paraId="2512FB14" w14:textId="77777777" w:rsidR="002A6DEB" w:rsidRPr="00CE2021" w:rsidRDefault="002A6DEB" w:rsidP="006752B6">
      <w:pPr>
        <w:jc w:val="center"/>
        <w:rPr>
          <w:rFonts w:ascii="Arial" w:eastAsia="Calibri" w:hAnsi="Arial" w:cs="Arial"/>
          <w:sz w:val="10"/>
          <w:szCs w:val="10"/>
          <w:lang w:val="es-CO" w:eastAsia="en-US"/>
        </w:rPr>
      </w:pPr>
    </w:p>
    <w:tbl>
      <w:tblPr>
        <w:tblW w:w="14319" w:type="dxa"/>
        <w:tblInd w:w="-572" w:type="dxa"/>
        <w:tblLayout w:type="fixed"/>
        <w:tblCellMar>
          <w:left w:w="70" w:type="dxa"/>
          <w:right w:w="70" w:type="dxa"/>
        </w:tblCellMar>
        <w:tblLook w:val="04A0" w:firstRow="1" w:lastRow="0" w:firstColumn="1" w:lastColumn="0" w:noHBand="0" w:noVBand="1"/>
      </w:tblPr>
      <w:tblGrid>
        <w:gridCol w:w="358"/>
        <w:gridCol w:w="284"/>
        <w:gridCol w:w="284"/>
        <w:gridCol w:w="283"/>
        <w:gridCol w:w="2127"/>
        <w:gridCol w:w="425"/>
        <w:gridCol w:w="850"/>
        <w:gridCol w:w="426"/>
        <w:gridCol w:w="425"/>
        <w:gridCol w:w="350"/>
        <w:gridCol w:w="284"/>
        <w:gridCol w:w="567"/>
        <w:gridCol w:w="141"/>
        <w:gridCol w:w="567"/>
        <w:gridCol w:w="567"/>
        <w:gridCol w:w="142"/>
        <w:gridCol w:w="425"/>
        <w:gridCol w:w="284"/>
        <w:gridCol w:w="283"/>
        <w:gridCol w:w="284"/>
        <w:gridCol w:w="283"/>
        <w:gridCol w:w="284"/>
        <w:gridCol w:w="283"/>
        <w:gridCol w:w="567"/>
        <w:gridCol w:w="1436"/>
        <w:gridCol w:w="124"/>
        <w:gridCol w:w="993"/>
        <w:gridCol w:w="993"/>
      </w:tblGrid>
      <w:tr w:rsidR="00CE2021" w:rsidRPr="00CE2021" w14:paraId="289BC667"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6436E27D" w14:textId="77777777" w:rsidR="002A6DEB" w:rsidRPr="00CE2021" w:rsidRDefault="002A6DEB" w:rsidP="006752B6">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GRUPO 7 TUTORES EXTERNOS Y CLAVOS DE SCHANZ PARA TRAUMA</w:t>
            </w:r>
          </w:p>
        </w:tc>
      </w:tr>
      <w:tr w:rsidR="00CE2021" w:rsidRPr="00CE2021" w14:paraId="44313657"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7B1733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BROCAS CORRESPONDIENTES</w:t>
            </w:r>
          </w:p>
        </w:tc>
      </w:tr>
      <w:tr w:rsidR="00CE2021" w:rsidRPr="00CE2021" w14:paraId="1419D4E9" w14:textId="77777777" w:rsidTr="00335E87">
        <w:trPr>
          <w:gridAfter w:val="4"/>
          <w:wAfter w:w="3546" w:type="dxa"/>
          <w:trHeight w:val="20"/>
        </w:trPr>
        <w:tc>
          <w:tcPr>
            <w:tcW w:w="64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2EFE76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31AD6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55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67ABC9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3610" w:type="dxa"/>
            <w:gridSpan w:val="8"/>
            <w:tcBorders>
              <w:top w:val="single" w:sz="4" w:space="0" w:color="auto"/>
              <w:left w:val="nil"/>
              <w:bottom w:val="single" w:sz="4" w:space="0" w:color="auto"/>
              <w:right w:val="single" w:sz="4" w:space="0" w:color="auto"/>
            </w:tcBorders>
            <w:shd w:val="clear" w:color="auto" w:fill="auto"/>
            <w:vAlign w:val="center"/>
            <w:hideMark/>
          </w:tcPr>
          <w:p w14:paraId="444FB5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709" w:type="dxa"/>
            <w:gridSpan w:val="2"/>
            <w:vMerge w:val="restart"/>
            <w:tcBorders>
              <w:top w:val="nil"/>
              <w:left w:val="single" w:sz="4" w:space="0" w:color="auto"/>
              <w:right w:val="single" w:sz="4" w:space="0" w:color="auto"/>
            </w:tcBorders>
            <w:shd w:val="clear" w:color="auto" w:fill="auto"/>
            <w:noWrap/>
            <w:vAlign w:val="center"/>
            <w:hideMark/>
          </w:tcPr>
          <w:p w14:paraId="40FA958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709" w:type="dxa"/>
            <w:gridSpan w:val="2"/>
            <w:vMerge w:val="restart"/>
            <w:tcBorders>
              <w:top w:val="nil"/>
              <w:left w:val="nil"/>
              <w:right w:val="single" w:sz="4" w:space="0" w:color="auto"/>
            </w:tcBorders>
            <w:shd w:val="clear" w:color="auto" w:fill="auto"/>
            <w:vAlign w:val="center"/>
            <w:hideMark/>
          </w:tcPr>
          <w:p w14:paraId="68464AE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gridSpan w:val="2"/>
            <w:vMerge w:val="restart"/>
            <w:tcBorders>
              <w:top w:val="nil"/>
              <w:left w:val="nil"/>
              <w:right w:val="single" w:sz="4" w:space="0" w:color="auto"/>
            </w:tcBorders>
            <w:shd w:val="clear" w:color="auto" w:fill="auto"/>
            <w:noWrap/>
            <w:vAlign w:val="center"/>
            <w:hideMark/>
          </w:tcPr>
          <w:p w14:paraId="6BB48656"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gridSpan w:val="2"/>
            <w:vMerge w:val="restart"/>
            <w:tcBorders>
              <w:top w:val="nil"/>
              <w:left w:val="nil"/>
              <w:right w:val="single" w:sz="4" w:space="0" w:color="auto"/>
            </w:tcBorders>
            <w:shd w:val="clear" w:color="000000" w:fill="FFFFFF"/>
            <w:vAlign w:val="center"/>
            <w:hideMark/>
          </w:tcPr>
          <w:p w14:paraId="07928C3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850" w:type="dxa"/>
            <w:gridSpan w:val="2"/>
            <w:vMerge w:val="restart"/>
            <w:tcBorders>
              <w:top w:val="nil"/>
              <w:left w:val="nil"/>
              <w:right w:val="single" w:sz="4" w:space="0" w:color="auto"/>
            </w:tcBorders>
            <w:shd w:val="clear" w:color="000000" w:fill="FFFFFF"/>
            <w:vAlign w:val="center"/>
          </w:tcPr>
          <w:p w14:paraId="1C195D3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0D2A7EB0" w14:textId="77777777" w:rsidTr="00335E87">
        <w:trPr>
          <w:gridAfter w:val="4"/>
          <w:wAfter w:w="3546" w:type="dxa"/>
          <w:trHeight w:val="20"/>
        </w:trPr>
        <w:tc>
          <w:tcPr>
            <w:tcW w:w="642" w:type="dxa"/>
            <w:gridSpan w:val="2"/>
            <w:vMerge/>
            <w:tcBorders>
              <w:top w:val="nil"/>
              <w:left w:val="single" w:sz="4" w:space="0" w:color="auto"/>
              <w:bottom w:val="single" w:sz="4" w:space="0" w:color="auto"/>
              <w:right w:val="single" w:sz="4" w:space="0" w:color="auto"/>
            </w:tcBorders>
            <w:shd w:val="clear" w:color="auto" w:fill="auto"/>
            <w:vAlign w:val="center"/>
            <w:hideMark/>
          </w:tcPr>
          <w:p w14:paraId="3E099E86"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vMerge/>
            <w:tcBorders>
              <w:top w:val="nil"/>
              <w:left w:val="single" w:sz="4" w:space="0" w:color="auto"/>
              <w:bottom w:val="single" w:sz="4" w:space="0" w:color="auto"/>
              <w:right w:val="single" w:sz="4" w:space="0" w:color="auto"/>
            </w:tcBorders>
            <w:shd w:val="clear" w:color="auto" w:fill="auto"/>
            <w:vAlign w:val="center"/>
            <w:hideMark/>
          </w:tcPr>
          <w:p w14:paraId="12135725" w14:textId="77777777" w:rsidR="002A6DEB" w:rsidRPr="00CE2021" w:rsidRDefault="002A6DEB" w:rsidP="006752B6">
            <w:pPr>
              <w:jc w:val="center"/>
              <w:rPr>
                <w:rFonts w:ascii="Arial" w:eastAsia="Calibri" w:hAnsi="Arial" w:cs="Arial"/>
                <w:sz w:val="10"/>
                <w:szCs w:val="10"/>
                <w:lang w:val="es-CO" w:eastAsia="en-US"/>
              </w:rPr>
            </w:pPr>
          </w:p>
        </w:tc>
        <w:tc>
          <w:tcPr>
            <w:tcW w:w="2552" w:type="dxa"/>
            <w:gridSpan w:val="2"/>
            <w:vMerge/>
            <w:tcBorders>
              <w:top w:val="nil"/>
              <w:left w:val="single" w:sz="4" w:space="0" w:color="auto"/>
              <w:bottom w:val="single" w:sz="4" w:space="0" w:color="auto"/>
              <w:right w:val="single" w:sz="4" w:space="0" w:color="auto"/>
            </w:tcBorders>
            <w:shd w:val="clear" w:color="auto" w:fill="auto"/>
            <w:vAlign w:val="center"/>
            <w:hideMark/>
          </w:tcPr>
          <w:p w14:paraId="0B02DF77"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084394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DIAMETROS ROSCA </w:t>
            </w:r>
          </w:p>
        </w:tc>
        <w:tc>
          <w:tcPr>
            <w:tcW w:w="851" w:type="dxa"/>
            <w:gridSpan w:val="2"/>
            <w:tcBorders>
              <w:top w:val="nil"/>
              <w:left w:val="nil"/>
              <w:bottom w:val="single" w:sz="4" w:space="0" w:color="auto"/>
              <w:right w:val="single" w:sz="4" w:space="0" w:color="auto"/>
            </w:tcBorders>
            <w:shd w:val="clear" w:color="auto" w:fill="auto"/>
            <w:vAlign w:val="center"/>
            <w:hideMark/>
          </w:tcPr>
          <w:p w14:paraId="23A3C1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TORNILLO</w:t>
            </w:r>
          </w:p>
        </w:tc>
        <w:tc>
          <w:tcPr>
            <w:tcW w:w="634" w:type="dxa"/>
            <w:gridSpan w:val="2"/>
            <w:tcBorders>
              <w:top w:val="nil"/>
              <w:left w:val="nil"/>
              <w:bottom w:val="single" w:sz="4" w:space="0" w:color="auto"/>
              <w:right w:val="single" w:sz="4" w:space="0" w:color="auto"/>
            </w:tcBorders>
            <w:shd w:val="clear" w:color="auto" w:fill="auto"/>
            <w:vAlign w:val="center"/>
            <w:hideMark/>
          </w:tcPr>
          <w:p w14:paraId="5C3B44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LONGITUD ROSCA </w:t>
            </w:r>
          </w:p>
        </w:tc>
        <w:tc>
          <w:tcPr>
            <w:tcW w:w="708" w:type="dxa"/>
            <w:gridSpan w:val="2"/>
            <w:tcBorders>
              <w:top w:val="nil"/>
              <w:left w:val="nil"/>
              <w:bottom w:val="single" w:sz="4" w:space="0" w:color="auto"/>
              <w:right w:val="single" w:sz="4" w:space="0" w:color="auto"/>
            </w:tcBorders>
            <w:shd w:val="clear" w:color="auto" w:fill="auto"/>
            <w:vAlign w:val="center"/>
            <w:hideMark/>
          </w:tcPr>
          <w:p w14:paraId="68B405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w:t>
            </w:r>
          </w:p>
        </w:tc>
        <w:tc>
          <w:tcPr>
            <w:tcW w:w="567" w:type="dxa"/>
            <w:tcBorders>
              <w:top w:val="nil"/>
              <w:left w:val="nil"/>
              <w:bottom w:val="single" w:sz="4" w:space="0" w:color="auto"/>
              <w:right w:val="single" w:sz="4" w:space="0" w:color="auto"/>
            </w:tcBorders>
            <w:shd w:val="clear" w:color="auto" w:fill="auto"/>
            <w:vAlign w:val="center"/>
            <w:hideMark/>
          </w:tcPr>
          <w:p w14:paraId="5D519E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TIPO ROSCA</w:t>
            </w:r>
          </w:p>
        </w:tc>
        <w:tc>
          <w:tcPr>
            <w:tcW w:w="709" w:type="dxa"/>
            <w:gridSpan w:val="2"/>
            <w:vMerge/>
            <w:tcBorders>
              <w:left w:val="single" w:sz="4" w:space="0" w:color="auto"/>
              <w:bottom w:val="single" w:sz="4" w:space="0" w:color="auto"/>
              <w:right w:val="single" w:sz="4" w:space="0" w:color="auto"/>
            </w:tcBorders>
            <w:shd w:val="clear" w:color="auto" w:fill="auto"/>
            <w:noWrap/>
            <w:vAlign w:val="center"/>
            <w:hideMark/>
          </w:tcPr>
          <w:p w14:paraId="1F3FCBA0" w14:textId="77777777" w:rsidR="002A6DEB" w:rsidRPr="00CE2021" w:rsidRDefault="002A6DEB" w:rsidP="006752B6">
            <w:pPr>
              <w:jc w:val="center"/>
              <w:rPr>
                <w:rFonts w:ascii="Arial" w:eastAsia="Calibri" w:hAnsi="Arial" w:cs="Arial"/>
                <w:sz w:val="10"/>
                <w:szCs w:val="10"/>
                <w:lang w:val="es-CO" w:eastAsia="en-US"/>
              </w:rPr>
            </w:pPr>
          </w:p>
        </w:tc>
        <w:tc>
          <w:tcPr>
            <w:tcW w:w="709" w:type="dxa"/>
            <w:gridSpan w:val="2"/>
            <w:vMerge/>
            <w:tcBorders>
              <w:left w:val="nil"/>
              <w:bottom w:val="single" w:sz="4" w:space="0" w:color="auto"/>
              <w:right w:val="single" w:sz="4" w:space="0" w:color="auto"/>
            </w:tcBorders>
            <w:shd w:val="clear" w:color="auto" w:fill="auto"/>
            <w:noWrap/>
            <w:vAlign w:val="center"/>
            <w:hideMark/>
          </w:tcPr>
          <w:p w14:paraId="6D738EFE"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vMerge/>
            <w:tcBorders>
              <w:left w:val="nil"/>
              <w:bottom w:val="single" w:sz="4" w:space="0" w:color="auto"/>
              <w:right w:val="single" w:sz="4" w:space="0" w:color="auto"/>
            </w:tcBorders>
            <w:shd w:val="clear" w:color="auto" w:fill="auto"/>
            <w:noWrap/>
            <w:vAlign w:val="center"/>
            <w:hideMark/>
          </w:tcPr>
          <w:p w14:paraId="05418643"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vMerge/>
            <w:tcBorders>
              <w:left w:val="nil"/>
              <w:bottom w:val="single" w:sz="4" w:space="0" w:color="auto"/>
              <w:right w:val="single" w:sz="4" w:space="0" w:color="auto"/>
            </w:tcBorders>
            <w:shd w:val="clear" w:color="000000" w:fill="FFFFFF"/>
            <w:noWrap/>
            <w:vAlign w:val="bottom"/>
            <w:hideMark/>
          </w:tcPr>
          <w:p w14:paraId="3DC85FAD" w14:textId="77777777" w:rsidR="002A6DEB" w:rsidRPr="00CE2021" w:rsidRDefault="002A6DEB" w:rsidP="006752B6">
            <w:pPr>
              <w:jc w:val="center"/>
              <w:rPr>
                <w:rFonts w:ascii="Arial" w:eastAsia="Calibri" w:hAnsi="Arial" w:cs="Arial"/>
                <w:sz w:val="10"/>
                <w:szCs w:val="10"/>
                <w:lang w:val="es-CO" w:eastAsia="en-US"/>
              </w:rPr>
            </w:pPr>
          </w:p>
        </w:tc>
        <w:tc>
          <w:tcPr>
            <w:tcW w:w="850" w:type="dxa"/>
            <w:gridSpan w:val="2"/>
            <w:vMerge/>
            <w:tcBorders>
              <w:left w:val="nil"/>
              <w:bottom w:val="single" w:sz="4" w:space="0" w:color="auto"/>
              <w:right w:val="single" w:sz="4" w:space="0" w:color="auto"/>
            </w:tcBorders>
            <w:shd w:val="clear" w:color="000000" w:fill="FFFFFF"/>
          </w:tcPr>
          <w:p w14:paraId="4B0B578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55921D2"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auto" w:fill="auto"/>
            <w:vAlign w:val="center"/>
            <w:hideMark/>
          </w:tcPr>
          <w:p w14:paraId="324ADD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67" w:type="dxa"/>
            <w:gridSpan w:val="2"/>
            <w:tcBorders>
              <w:top w:val="nil"/>
              <w:left w:val="nil"/>
              <w:bottom w:val="single" w:sz="4" w:space="0" w:color="auto"/>
              <w:right w:val="single" w:sz="4" w:space="0" w:color="auto"/>
            </w:tcBorders>
            <w:shd w:val="clear" w:color="auto" w:fill="auto"/>
            <w:vAlign w:val="center"/>
            <w:hideMark/>
          </w:tcPr>
          <w:p w14:paraId="7D2D21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701</w:t>
            </w:r>
          </w:p>
        </w:tc>
        <w:tc>
          <w:tcPr>
            <w:tcW w:w="2552" w:type="dxa"/>
            <w:gridSpan w:val="2"/>
            <w:tcBorders>
              <w:top w:val="nil"/>
              <w:left w:val="nil"/>
              <w:bottom w:val="single" w:sz="4" w:space="0" w:color="auto"/>
              <w:right w:val="single" w:sz="4" w:space="0" w:color="auto"/>
            </w:tcBorders>
            <w:shd w:val="clear" w:color="auto" w:fill="auto"/>
            <w:vAlign w:val="center"/>
            <w:hideMark/>
          </w:tcPr>
          <w:p w14:paraId="476CEA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SCHANZ 3.0-3.5MM -   presentar minimo 2 combinaciones. AUTO PERFORANTE Y AUTO TARRAJANTE</w:t>
            </w:r>
          </w:p>
        </w:tc>
        <w:tc>
          <w:tcPr>
            <w:tcW w:w="850" w:type="dxa"/>
            <w:tcBorders>
              <w:top w:val="nil"/>
              <w:left w:val="nil"/>
              <w:bottom w:val="single" w:sz="4" w:space="0" w:color="auto"/>
              <w:right w:val="single" w:sz="4" w:space="0" w:color="auto"/>
            </w:tcBorders>
            <w:shd w:val="clear" w:color="auto" w:fill="auto"/>
            <w:vAlign w:val="center"/>
            <w:hideMark/>
          </w:tcPr>
          <w:p w14:paraId="3872C6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3.0-3.5 mm</w:t>
            </w:r>
          </w:p>
        </w:tc>
        <w:tc>
          <w:tcPr>
            <w:tcW w:w="851" w:type="dxa"/>
            <w:gridSpan w:val="2"/>
            <w:tcBorders>
              <w:top w:val="nil"/>
              <w:left w:val="nil"/>
              <w:bottom w:val="single" w:sz="4" w:space="0" w:color="auto"/>
              <w:right w:val="single" w:sz="4" w:space="0" w:color="auto"/>
            </w:tcBorders>
            <w:shd w:val="clear" w:color="auto" w:fill="auto"/>
            <w:vAlign w:val="center"/>
            <w:hideMark/>
          </w:tcPr>
          <w:p w14:paraId="263B17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60-90mm</w:t>
            </w:r>
          </w:p>
        </w:tc>
        <w:tc>
          <w:tcPr>
            <w:tcW w:w="634" w:type="dxa"/>
            <w:gridSpan w:val="2"/>
            <w:tcBorders>
              <w:top w:val="nil"/>
              <w:left w:val="nil"/>
              <w:bottom w:val="single" w:sz="4" w:space="0" w:color="auto"/>
              <w:right w:val="single" w:sz="4" w:space="0" w:color="auto"/>
            </w:tcBorders>
            <w:shd w:val="clear" w:color="auto" w:fill="auto"/>
            <w:vAlign w:val="center"/>
            <w:hideMark/>
          </w:tcPr>
          <w:p w14:paraId="43EE7F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20-40mm</w:t>
            </w:r>
          </w:p>
        </w:tc>
        <w:tc>
          <w:tcPr>
            <w:tcW w:w="708" w:type="dxa"/>
            <w:gridSpan w:val="2"/>
            <w:tcBorders>
              <w:top w:val="nil"/>
              <w:left w:val="nil"/>
              <w:bottom w:val="single" w:sz="4" w:space="0" w:color="auto"/>
              <w:right w:val="single" w:sz="4" w:space="0" w:color="auto"/>
            </w:tcBorders>
            <w:shd w:val="clear" w:color="auto" w:fill="auto"/>
            <w:vAlign w:val="center"/>
            <w:hideMark/>
          </w:tcPr>
          <w:p w14:paraId="2FA2AC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conica</w:t>
            </w:r>
          </w:p>
        </w:tc>
        <w:tc>
          <w:tcPr>
            <w:tcW w:w="567" w:type="dxa"/>
            <w:tcBorders>
              <w:top w:val="nil"/>
              <w:left w:val="nil"/>
              <w:bottom w:val="single" w:sz="4" w:space="0" w:color="auto"/>
              <w:right w:val="single" w:sz="4" w:space="0" w:color="auto"/>
            </w:tcBorders>
            <w:shd w:val="clear" w:color="auto" w:fill="auto"/>
            <w:vAlign w:val="center"/>
            <w:hideMark/>
          </w:tcPr>
          <w:p w14:paraId="0EC893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FD1E6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72778D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F7B98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739CFB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6864FD5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C58DD90"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auto" w:fill="auto"/>
            <w:vAlign w:val="center"/>
            <w:hideMark/>
          </w:tcPr>
          <w:p w14:paraId="477335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67" w:type="dxa"/>
            <w:gridSpan w:val="2"/>
            <w:tcBorders>
              <w:top w:val="nil"/>
              <w:left w:val="nil"/>
              <w:bottom w:val="single" w:sz="4" w:space="0" w:color="auto"/>
              <w:right w:val="single" w:sz="4" w:space="0" w:color="auto"/>
            </w:tcBorders>
            <w:shd w:val="clear" w:color="auto" w:fill="auto"/>
            <w:vAlign w:val="center"/>
            <w:hideMark/>
          </w:tcPr>
          <w:p w14:paraId="29E6C2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702</w:t>
            </w:r>
          </w:p>
        </w:tc>
        <w:tc>
          <w:tcPr>
            <w:tcW w:w="2552" w:type="dxa"/>
            <w:gridSpan w:val="2"/>
            <w:tcBorders>
              <w:top w:val="nil"/>
              <w:left w:val="nil"/>
              <w:bottom w:val="single" w:sz="4" w:space="0" w:color="auto"/>
              <w:right w:val="single" w:sz="4" w:space="0" w:color="auto"/>
            </w:tcBorders>
            <w:shd w:val="clear" w:color="auto" w:fill="auto"/>
            <w:vAlign w:val="center"/>
            <w:hideMark/>
          </w:tcPr>
          <w:p w14:paraId="14B6A5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SCHANZ SISTEMA 3.5-4.5MM - presentar minimo 6 combinaciones. AUTO PERFORANTE Y AUTO TARRAJANTE</w:t>
            </w:r>
          </w:p>
        </w:tc>
        <w:tc>
          <w:tcPr>
            <w:tcW w:w="850" w:type="dxa"/>
            <w:tcBorders>
              <w:top w:val="nil"/>
              <w:left w:val="nil"/>
              <w:bottom w:val="single" w:sz="4" w:space="0" w:color="auto"/>
              <w:right w:val="single" w:sz="4" w:space="0" w:color="auto"/>
            </w:tcBorders>
            <w:shd w:val="clear" w:color="auto" w:fill="auto"/>
            <w:vAlign w:val="center"/>
            <w:hideMark/>
          </w:tcPr>
          <w:p w14:paraId="3DFCFA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3.5-4.5mm</w:t>
            </w:r>
          </w:p>
        </w:tc>
        <w:tc>
          <w:tcPr>
            <w:tcW w:w="851" w:type="dxa"/>
            <w:gridSpan w:val="2"/>
            <w:tcBorders>
              <w:top w:val="nil"/>
              <w:left w:val="nil"/>
              <w:bottom w:val="single" w:sz="4" w:space="0" w:color="auto"/>
              <w:right w:val="single" w:sz="4" w:space="0" w:color="auto"/>
            </w:tcBorders>
            <w:shd w:val="clear" w:color="auto" w:fill="auto"/>
            <w:vAlign w:val="center"/>
            <w:hideMark/>
          </w:tcPr>
          <w:p w14:paraId="2D32AC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60-200mm</w:t>
            </w:r>
          </w:p>
        </w:tc>
        <w:tc>
          <w:tcPr>
            <w:tcW w:w="634" w:type="dxa"/>
            <w:gridSpan w:val="2"/>
            <w:tcBorders>
              <w:top w:val="nil"/>
              <w:left w:val="nil"/>
              <w:bottom w:val="single" w:sz="4" w:space="0" w:color="auto"/>
              <w:right w:val="single" w:sz="4" w:space="0" w:color="auto"/>
            </w:tcBorders>
            <w:shd w:val="clear" w:color="auto" w:fill="auto"/>
            <w:vAlign w:val="center"/>
            <w:hideMark/>
          </w:tcPr>
          <w:p w14:paraId="0C085F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20-50mm</w:t>
            </w:r>
          </w:p>
        </w:tc>
        <w:tc>
          <w:tcPr>
            <w:tcW w:w="708" w:type="dxa"/>
            <w:gridSpan w:val="2"/>
            <w:tcBorders>
              <w:top w:val="nil"/>
              <w:left w:val="nil"/>
              <w:bottom w:val="single" w:sz="4" w:space="0" w:color="auto"/>
              <w:right w:val="single" w:sz="4" w:space="0" w:color="auto"/>
            </w:tcBorders>
            <w:shd w:val="clear" w:color="auto" w:fill="auto"/>
            <w:vAlign w:val="center"/>
            <w:hideMark/>
          </w:tcPr>
          <w:p w14:paraId="38349E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conica</w:t>
            </w:r>
          </w:p>
        </w:tc>
        <w:tc>
          <w:tcPr>
            <w:tcW w:w="567" w:type="dxa"/>
            <w:tcBorders>
              <w:top w:val="nil"/>
              <w:left w:val="nil"/>
              <w:bottom w:val="single" w:sz="4" w:space="0" w:color="auto"/>
              <w:right w:val="single" w:sz="4" w:space="0" w:color="auto"/>
            </w:tcBorders>
            <w:shd w:val="clear" w:color="auto" w:fill="auto"/>
            <w:vAlign w:val="center"/>
            <w:hideMark/>
          </w:tcPr>
          <w:p w14:paraId="55AE37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781DE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6C3A63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70AE7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8585A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10893F9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E4D3842"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auto" w:fill="auto"/>
            <w:vAlign w:val="center"/>
            <w:hideMark/>
          </w:tcPr>
          <w:p w14:paraId="7838E4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67" w:type="dxa"/>
            <w:gridSpan w:val="2"/>
            <w:tcBorders>
              <w:top w:val="nil"/>
              <w:left w:val="nil"/>
              <w:bottom w:val="single" w:sz="4" w:space="0" w:color="auto"/>
              <w:right w:val="single" w:sz="4" w:space="0" w:color="auto"/>
            </w:tcBorders>
            <w:shd w:val="clear" w:color="auto" w:fill="auto"/>
            <w:vAlign w:val="center"/>
            <w:hideMark/>
          </w:tcPr>
          <w:p w14:paraId="39A236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703</w:t>
            </w:r>
          </w:p>
        </w:tc>
        <w:tc>
          <w:tcPr>
            <w:tcW w:w="2552" w:type="dxa"/>
            <w:gridSpan w:val="2"/>
            <w:tcBorders>
              <w:top w:val="nil"/>
              <w:left w:val="nil"/>
              <w:bottom w:val="single" w:sz="4" w:space="0" w:color="auto"/>
              <w:right w:val="single" w:sz="4" w:space="0" w:color="auto"/>
            </w:tcBorders>
            <w:shd w:val="clear" w:color="auto" w:fill="auto"/>
            <w:vAlign w:val="center"/>
            <w:hideMark/>
          </w:tcPr>
          <w:p w14:paraId="1F1565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SCHANZ SISTEMA 5-0-6.5MM - presentar minino 15 combinaciones. AUTO PERFORANTE Y AUTO TARRAJANTE</w:t>
            </w:r>
          </w:p>
        </w:tc>
        <w:tc>
          <w:tcPr>
            <w:tcW w:w="850" w:type="dxa"/>
            <w:tcBorders>
              <w:top w:val="nil"/>
              <w:left w:val="nil"/>
              <w:bottom w:val="single" w:sz="4" w:space="0" w:color="auto"/>
              <w:right w:val="single" w:sz="4" w:space="0" w:color="auto"/>
            </w:tcBorders>
            <w:shd w:val="clear" w:color="auto" w:fill="auto"/>
            <w:vAlign w:val="center"/>
            <w:hideMark/>
          </w:tcPr>
          <w:p w14:paraId="12E0B1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5.0-6.5mm</w:t>
            </w:r>
          </w:p>
        </w:tc>
        <w:tc>
          <w:tcPr>
            <w:tcW w:w="851" w:type="dxa"/>
            <w:gridSpan w:val="2"/>
            <w:tcBorders>
              <w:top w:val="nil"/>
              <w:left w:val="nil"/>
              <w:bottom w:val="single" w:sz="4" w:space="0" w:color="auto"/>
              <w:right w:val="single" w:sz="4" w:space="0" w:color="auto"/>
            </w:tcBorders>
            <w:shd w:val="clear" w:color="auto" w:fill="auto"/>
            <w:vAlign w:val="center"/>
            <w:hideMark/>
          </w:tcPr>
          <w:p w14:paraId="5115EA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100-250mm</w:t>
            </w:r>
          </w:p>
        </w:tc>
        <w:tc>
          <w:tcPr>
            <w:tcW w:w="634" w:type="dxa"/>
            <w:gridSpan w:val="2"/>
            <w:tcBorders>
              <w:top w:val="nil"/>
              <w:left w:val="nil"/>
              <w:bottom w:val="single" w:sz="4" w:space="0" w:color="auto"/>
              <w:right w:val="single" w:sz="4" w:space="0" w:color="auto"/>
            </w:tcBorders>
            <w:shd w:val="clear" w:color="auto" w:fill="auto"/>
            <w:vAlign w:val="center"/>
            <w:hideMark/>
          </w:tcPr>
          <w:p w14:paraId="50D896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30-90mm</w:t>
            </w:r>
          </w:p>
        </w:tc>
        <w:tc>
          <w:tcPr>
            <w:tcW w:w="708" w:type="dxa"/>
            <w:gridSpan w:val="2"/>
            <w:tcBorders>
              <w:top w:val="nil"/>
              <w:left w:val="nil"/>
              <w:bottom w:val="single" w:sz="4" w:space="0" w:color="auto"/>
              <w:right w:val="single" w:sz="4" w:space="0" w:color="auto"/>
            </w:tcBorders>
            <w:shd w:val="clear" w:color="auto" w:fill="auto"/>
            <w:vAlign w:val="center"/>
            <w:hideMark/>
          </w:tcPr>
          <w:p w14:paraId="201A8F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Trocar o conica</w:t>
            </w:r>
          </w:p>
        </w:tc>
        <w:tc>
          <w:tcPr>
            <w:tcW w:w="567" w:type="dxa"/>
            <w:tcBorders>
              <w:top w:val="nil"/>
              <w:left w:val="nil"/>
              <w:bottom w:val="single" w:sz="4" w:space="0" w:color="auto"/>
              <w:right w:val="single" w:sz="4" w:space="0" w:color="auto"/>
            </w:tcBorders>
            <w:shd w:val="clear" w:color="auto" w:fill="auto"/>
            <w:vAlign w:val="center"/>
            <w:hideMark/>
          </w:tcPr>
          <w:p w14:paraId="360E29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86DAF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02FDD3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E9EAD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086CFA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57CF7F2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9DC7ECC"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000000" w:fill="FFFFFF"/>
            <w:vAlign w:val="center"/>
            <w:hideMark/>
          </w:tcPr>
          <w:p w14:paraId="03740D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1647F2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704</w:t>
            </w:r>
          </w:p>
        </w:tc>
        <w:tc>
          <w:tcPr>
            <w:tcW w:w="2552" w:type="dxa"/>
            <w:gridSpan w:val="2"/>
            <w:tcBorders>
              <w:top w:val="nil"/>
              <w:left w:val="nil"/>
              <w:bottom w:val="single" w:sz="4" w:space="0" w:color="auto"/>
              <w:right w:val="single" w:sz="4" w:space="0" w:color="auto"/>
            </w:tcBorders>
            <w:shd w:val="clear" w:color="000000" w:fill="FFFFFF"/>
            <w:vAlign w:val="center"/>
            <w:hideMark/>
          </w:tcPr>
          <w:p w14:paraId="61228C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 RADIOLUCIDA MINIMO 4 LONGITUDES (OPCIONAL)</w:t>
            </w:r>
          </w:p>
        </w:tc>
        <w:tc>
          <w:tcPr>
            <w:tcW w:w="850" w:type="dxa"/>
            <w:tcBorders>
              <w:top w:val="nil"/>
              <w:left w:val="nil"/>
              <w:bottom w:val="single" w:sz="4" w:space="0" w:color="auto"/>
              <w:right w:val="single" w:sz="4" w:space="0" w:color="auto"/>
            </w:tcBorders>
            <w:shd w:val="clear" w:color="auto" w:fill="auto"/>
            <w:vAlign w:val="center"/>
            <w:hideMark/>
          </w:tcPr>
          <w:p w14:paraId="05730B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4 - 6 MM</w:t>
            </w:r>
          </w:p>
        </w:tc>
        <w:tc>
          <w:tcPr>
            <w:tcW w:w="851" w:type="dxa"/>
            <w:gridSpan w:val="2"/>
            <w:tcBorders>
              <w:top w:val="nil"/>
              <w:left w:val="nil"/>
              <w:bottom w:val="single" w:sz="4" w:space="0" w:color="auto"/>
              <w:right w:val="single" w:sz="4" w:space="0" w:color="auto"/>
            </w:tcBorders>
            <w:shd w:val="clear" w:color="auto" w:fill="auto"/>
            <w:vAlign w:val="center"/>
            <w:hideMark/>
          </w:tcPr>
          <w:p w14:paraId="2988DF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100-200 MM</w:t>
            </w:r>
          </w:p>
        </w:tc>
        <w:tc>
          <w:tcPr>
            <w:tcW w:w="634" w:type="dxa"/>
            <w:gridSpan w:val="2"/>
            <w:tcBorders>
              <w:top w:val="nil"/>
              <w:left w:val="nil"/>
              <w:bottom w:val="single" w:sz="4" w:space="0" w:color="auto"/>
              <w:right w:val="single" w:sz="4" w:space="0" w:color="auto"/>
            </w:tcBorders>
            <w:shd w:val="clear" w:color="auto" w:fill="auto"/>
            <w:vAlign w:val="center"/>
            <w:hideMark/>
          </w:tcPr>
          <w:p w14:paraId="02F632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39F529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D4389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03AB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6EC7AE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D6F1B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2A7901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7F3E089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1E45131"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000000" w:fill="FFFFFF"/>
            <w:vAlign w:val="center"/>
            <w:hideMark/>
          </w:tcPr>
          <w:p w14:paraId="6AF907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6EB451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705</w:t>
            </w:r>
          </w:p>
        </w:tc>
        <w:tc>
          <w:tcPr>
            <w:tcW w:w="2552" w:type="dxa"/>
            <w:gridSpan w:val="2"/>
            <w:tcBorders>
              <w:top w:val="nil"/>
              <w:left w:val="nil"/>
              <w:bottom w:val="single" w:sz="4" w:space="0" w:color="auto"/>
              <w:right w:val="single" w:sz="4" w:space="0" w:color="auto"/>
            </w:tcBorders>
            <w:shd w:val="clear" w:color="000000" w:fill="FFFFFF"/>
            <w:vAlign w:val="center"/>
            <w:hideMark/>
          </w:tcPr>
          <w:p w14:paraId="16A289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 RADIOLUCIDA MINIMO 4 LONGITUDES</w:t>
            </w:r>
          </w:p>
        </w:tc>
        <w:tc>
          <w:tcPr>
            <w:tcW w:w="850" w:type="dxa"/>
            <w:tcBorders>
              <w:top w:val="nil"/>
              <w:left w:val="nil"/>
              <w:bottom w:val="single" w:sz="4" w:space="0" w:color="auto"/>
              <w:right w:val="single" w:sz="4" w:space="0" w:color="auto"/>
            </w:tcBorders>
            <w:shd w:val="clear" w:color="auto" w:fill="auto"/>
            <w:vAlign w:val="center"/>
            <w:hideMark/>
          </w:tcPr>
          <w:p w14:paraId="74705B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8-9,5 MM</w:t>
            </w:r>
          </w:p>
        </w:tc>
        <w:tc>
          <w:tcPr>
            <w:tcW w:w="851" w:type="dxa"/>
            <w:gridSpan w:val="2"/>
            <w:tcBorders>
              <w:top w:val="nil"/>
              <w:left w:val="nil"/>
              <w:bottom w:val="single" w:sz="4" w:space="0" w:color="auto"/>
              <w:right w:val="single" w:sz="4" w:space="0" w:color="auto"/>
            </w:tcBorders>
            <w:shd w:val="clear" w:color="auto" w:fill="auto"/>
            <w:vAlign w:val="center"/>
            <w:hideMark/>
          </w:tcPr>
          <w:p w14:paraId="157770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100 - 400 MM</w:t>
            </w:r>
          </w:p>
        </w:tc>
        <w:tc>
          <w:tcPr>
            <w:tcW w:w="634" w:type="dxa"/>
            <w:gridSpan w:val="2"/>
            <w:tcBorders>
              <w:top w:val="nil"/>
              <w:left w:val="nil"/>
              <w:bottom w:val="single" w:sz="4" w:space="0" w:color="auto"/>
              <w:right w:val="single" w:sz="4" w:space="0" w:color="auto"/>
            </w:tcBorders>
            <w:shd w:val="clear" w:color="auto" w:fill="auto"/>
            <w:vAlign w:val="center"/>
            <w:hideMark/>
          </w:tcPr>
          <w:p w14:paraId="221455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012CC1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CFB2F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3B54EB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43CB8A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286F7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ED4F0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0A0877B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768DF07"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000000" w:fill="FFFFFF"/>
            <w:vAlign w:val="center"/>
            <w:hideMark/>
          </w:tcPr>
          <w:p w14:paraId="2F0B65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633DAE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706</w:t>
            </w:r>
          </w:p>
        </w:tc>
        <w:tc>
          <w:tcPr>
            <w:tcW w:w="2552" w:type="dxa"/>
            <w:gridSpan w:val="2"/>
            <w:tcBorders>
              <w:top w:val="nil"/>
              <w:left w:val="nil"/>
              <w:bottom w:val="single" w:sz="4" w:space="0" w:color="auto"/>
              <w:right w:val="single" w:sz="4" w:space="0" w:color="auto"/>
            </w:tcBorders>
            <w:shd w:val="clear" w:color="000000" w:fill="FFFFFF"/>
            <w:vAlign w:val="center"/>
            <w:hideMark/>
          </w:tcPr>
          <w:p w14:paraId="504B42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BARRA RADIOLUCIDA MINIMO 4 LONGITUDES</w:t>
            </w:r>
          </w:p>
        </w:tc>
        <w:tc>
          <w:tcPr>
            <w:tcW w:w="850" w:type="dxa"/>
            <w:tcBorders>
              <w:top w:val="nil"/>
              <w:left w:val="nil"/>
              <w:bottom w:val="single" w:sz="4" w:space="0" w:color="auto"/>
              <w:right w:val="single" w:sz="4" w:space="0" w:color="auto"/>
            </w:tcBorders>
            <w:shd w:val="clear" w:color="auto" w:fill="auto"/>
            <w:vAlign w:val="center"/>
            <w:hideMark/>
          </w:tcPr>
          <w:p w14:paraId="723692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10-14 MM</w:t>
            </w:r>
          </w:p>
        </w:tc>
        <w:tc>
          <w:tcPr>
            <w:tcW w:w="851" w:type="dxa"/>
            <w:gridSpan w:val="2"/>
            <w:tcBorders>
              <w:top w:val="nil"/>
              <w:left w:val="nil"/>
              <w:bottom w:val="single" w:sz="4" w:space="0" w:color="auto"/>
              <w:right w:val="single" w:sz="4" w:space="0" w:color="auto"/>
            </w:tcBorders>
            <w:shd w:val="clear" w:color="auto" w:fill="auto"/>
            <w:vAlign w:val="center"/>
            <w:hideMark/>
          </w:tcPr>
          <w:p w14:paraId="32930D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100 - 400 MM</w:t>
            </w:r>
          </w:p>
        </w:tc>
        <w:tc>
          <w:tcPr>
            <w:tcW w:w="634" w:type="dxa"/>
            <w:gridSpan w:val="2"/>
            <w:tcBorders>
              <w:top w:val="nil"/>
              <w:left w:val="nil"/>
              <w:bottom w:val="single" w:sz="4" w:space="0" w:color="auto"/>
              <w:right w:val="single" w:sz="4" w:space="0" w:color="auto"/>
            </w:tcBorders>
            <w:shd w:val="clear" w:color="auto" w:fill="auto"/>
            <w:vAlign w:val="center"/>
            <w:hideMark/>
          </w:tcPr>
          <w:p w14:paraId="4E6AC4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710956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E3FCB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40752B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6A22DD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699EB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69DB05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1260675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9F1E06A"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000000" w:fill="FFFFFF"/>
            <w:vAlign w:val="center"/>
            <w:hideMark/>
          </w:tcPr>
          <w:p w14:paraId="2D40DD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2C7A3A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707</w:t>
            </w:r>
          </w:p>
        </w:tc>
        <w:tc>
          <w:tcPr>
            <w:tcW w:w="2552" w:type="dxa"/>
            <w:gridSpan w:val="2"/>
            <w:tcBorders>
              <w:top w:val="nil"/>
              <w:left w:val="nil"/>
              <w:bottom w:val="single" w:sz="4" w:space="0" w:color="auto"/>
              <w:right w:val="single" w:sz="4" w:space="0" w:color="auto"/>
            </w:tcBorders>
            <w:shd w:val="clear" w:color="000000" w:fill="FFFFFF"/>
            <w:vAlign w:val="center"/>
            <w:hideMark/>
          </w:tcPr>
          <w:p w14:paraId="6834F6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ROTULA PARA SCHANZ , DE ANGULO VARIABLE RANURAS DE MEMORIA O SEGURIDAD INTERNA PARA BARRAS DE 8 A 12,7 MM</w:t>
            </w:r>
          </w:p>
        </w:tc>
        <w:tc>
          <w:tcPr>
            <w:tcW w:w="850" w:type="dxa"/>
            <w:tcBorders>
              <w:top w:val="nil"/>
              <w:left w:val="nil"/>
              <w:bottom w:val="single" w:sz="4" w:space="0" w:color="auto"/>
              <w:right w:val="single" w:sz="4" w:space="0" w:color="auto"/>
            </w:tcBorders>
            <w:shd w:val="clear" w:color="auto" w:fill="auto"/>
            <w:vAlign w:val="center"/>
            <w:hideMark/>
          </w:tcPr>
          <w:p w14:paraId="52DA3A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18F2AA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gridSpan w:val="2"/>
            <w:tcBorders>
              <w:top w:val="nil"/>
              <w:left w:val="nil"/>
              <w:bottom w:val="single" w:sz="4" w:space="0" w:color="auto"/>
              <w:right w:val="single" w:sz="4" w:space="0" w:color="auto"/>
            </w:tcBorders>
            <w:shd w:val="clear" w:color="auto" w:fill="auto"/>
            <w:vAlign w:val="center"/>
            <w:hideMark/>
          </w:tcPr>
          <w:p w14:paraId="308A2B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ABIERTA O CERRADA </w:t>
            </w:r>
          </w:p>
        </w:tc>
        <w:tc>
          <w:tcPr>
            <w:tcW w:w="708" w:type="dxa"/>
            <w:gridSpan w:val="2"/>
            <w:tcBorders>
              <w:top w:val="nil"/>
              <w:left w:val="nil"/>
              <w:bottom w:val="single" w:sz="4" w:space="0" w:color="auto"/>
              <w:right w:val="single" w:sz="4" w:space="0" w:color="auto"/>
            </w:tcBorders>
            <w:shd w:val="clear" w:color="auto" w:fill="auto"/>
            <w:vAlign w:val="center"/>
            <w:hideMark/>
          </w:tcPr>
          <w:p w14:paraId="3FBB5A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17C7C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6FCA9B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4AB8AD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9E369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447A1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1B0B420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F6AE247"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000000" w:fill="FFFFFF"/>
            <w:vAlign w:val="center"/>
            <w:hideMark/>
          </w:tcPr>
          <w:p w14:paraId="6F3B07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469678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708</w:t>
            </w:r>
          </w:p>
        </w:tc>
        <w:tc>
          <w:tcPr>
            <w:tcW w:w="2552" w:type="dxa"/>
            <w:gridSpan w:val="2"/>
            <w:tcBorders>
              <w:top w:val="nil"/>
              <w:left w:val="nil"/>
              <w:bottom w:val="single" w:sz="4" w:space="0" w:color="auto"/>
              <w:right w:val="single" w:sz="4" w:space="0" w:color="auto"/>
            </w:tcBorders>
            <w:shd w:val="clear" w:color="000000" w:fill="FFFFFF"/>
            <w:vAlign w:val="center"/>
            <w:hideMark/>
          </w:tcPr>
          <w:p w14:paraId="158EB2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ROTULA PARA SCHANZ, DE ANGULO VARIABLE RANURAS DE MEMORIA O SEGURIDAD INTERNA PARA BARRAS DE 6 MM (OPCIONAL)</w:t>
            </w:r>
          </w:p>
        </w:tc>
        <w:tc>
          <w:tcPr>
            <w:tcW w:w="850" w:type="dxa"/>
            <w:tcBorders>
              <w:top w:val="nil"/>
              <w:left w:val="nil"/>
              <w:bottom w:val="single" w:sz="4" w:space="0" w:color="auto"/>
              <w:right w:val="single" w:sz="4" w:space="0" w:color="auto"/>
            </w:tcBorders>
            <w:shd w:val="clear" w:color="auto" w:fill="auto"/>
            <w:vAlign w:val="center"/>
            <w:hideMark/>
          </w:tcPr>
          <w:p w14:paraId="1E6358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643F86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gridSpan w:val="2"/>
            <w:tcBorders>
              <w:top w:val="nil"/>
              <w:left w:val="nil"/>
              <w:bottom w:val="single" w:sz="4" w:space="0" w:color="auto"/>
              <w:right w:val="single" w:sz="4" w:space="0" w:color="auto"/>
            </w:tcBorders>
            <w:shd w:val="clear" w:color="auto" w:fill="auto"/>
            <w:vAlign w:val="center"/>
            <w:hideMark/>
          </w:tcPr>
          <w:p w14:paraId="742402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ABIERTA O CERRADA</w:t>
            </w:r>
          </w:p>
        </w:tc>
        <w:tc>
          <w:tcPr>
            <w:tcW w:w="708" w:type="dxa"/>
            <w:gridSpan w:val="2"/>
            <w:tcBorders>
              <w:top w:val="nil"/>
              <w:left w:val="nil"/>
              <w:bottom w:val="single" w:sz="4" w:space="0" w:color="auto"/>
              <w:right w:val="single" w:sz="4" w:space="0" w:color="auto"/>
            </w:tcBorders>
            <w:shd w:val="clear" w:color="auto" w:fill="auto"/>
            <w:vAlign w:val="center"/>
            <w:hideMark/>
          </w:tcPr>
          <w:p w14:paraId="246DA0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CB05B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34A4B9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2E6122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F7F28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2C3E76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735C851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A83B65"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auto" w:fill="auto"/>
            <w:vAlign w:val="center"/>
            <w:hideMark/>
          </w:tcPr>
          <w:p w14:paraId="0277A1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67" w:type="dxa"/>
            <w:gridSpan w:val="2"/>
            <w:tcBorders>
              <w:top w:val="nil"/>
              <w:left w:val="nil"/>
              <w:bottom w:val="single" w:sz="4" w:space="0" w:color="auto"/>
              <w:right w:val="single" w:sz="4" w:space="0" w:color="auto"/>
            </w:tcBorders>
            <w:shd w:val="clear" w:color="auto" w:fill="auto"/>
            <w:vAlign w:val="center"/>
            <w:hideMark/>
          </w:tcPr>
          <w:p w14:paraId="428222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709</w:t>
            </w:r>
          </w:p>
        </w:tc>
        <w:tc>
          <w:tcPr>
            <w:tcW w:w="2552" w:type="dxa"/>
            <w:gridSpan w:val="2"/>
            <w:tcBorders>
              <w:top w:val="nil"/>
              <w:left w:val="nil"/>
              <w:bottom w:val="single" w:sz="4" w:space="0" w:color="auto"/>
              <w:right w:val="single" w:sz="4" w:space="0" w:color="auto"/>
            </w:tcBorders>
            <w:shd w:val="clear" w:color="auto" w:fill="auto"/>
            <w:vAlign w:val="center"/>
            <w:hideMark/>
          </w:tcPr>
          <w:p w14:paraId="1566A2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ROTULA EN T</w:t>
            </w:r>
          </w:p>
        </w:tc>
        <w:tc>
          <w:tcPr>
            <w:tcW w:w="850" w:type="dxa"/>
            <w:tcBorders>
              <w:top w:val="nil"/>
              <w:left w:val="nil"/>
              <w:bottom w:val="single" w:sz="4" w:space="0" w:color="auto"/>
              <w:right w:val="single" w:sz="4" w:space="0" w:color="auto"/>
            </w:tcBorders>
            <w:shd w:val="clear" w:color="auto" w:fill="auto"/>
            <w:vAlign w:val="center"/>
            <w:hideMark/>
          </w:tcPr>
          <w:p w14:paraId="1D71D3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32DC7B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gridSpan w:val="2"/>
            <w:tcBorders>
              <w:top w:val="nil"/>
              <w:left w:val="nil"/>
              <w:bottom w:val="single" w:sz="4" w:space="0" w:color="auto"/>
              <w:right w:val="single" w:sz="4" w:space="0" w:color="auto"/>
            </w:tcBorders>
            <w:shd w:val="clear" w:color="auto" w:fill="auto"/>
            <w:vAlign w:val="center"/>
            <w:hideMark/>
          </w:tcPr>
          <w:p w14:paraId="4F824F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553F3A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5A165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4BC656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2F105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37C38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0F9048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2D2F24E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A296854" w14:textId="77777777" w:rsidTr="00335E87">
        <w:trPr>
          <w:gridAfter w:val="4"/>
          <w:wAfter w:w="3546" w:type="dxa"/>
          <w:trHeight w:val="20"/>
        </w:trPr>
        <w:tc>
          <w:tcPr>
            <w:tcW w:w="642" w:type="dxa"/>
            <w:gridSpan w:val="2"/>
            <w:tcBorders>
              <w:top w:val="nil"/>
              <w:left w:val="single" w:sz="4" w:space="0" w:color="auto"/>
              <w:bottom w:val="single" w:sz="4" w:space="0" w:color="auto"/>
              <w:right w:val="single" w:sz="4" w:space="0" w:color="auto"/>
            </w:tcBorders>
            <w:shd w:val="clear" w:color="auto" w:fill="auto"/>
            <w:vAlign w:val="center"/>
            <w:hideMark/>
          </w:tcPr>
          <w:p w14:paraId="44FB34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67" w:type="dxa"/>
            <w:gridSpan w:val="2"/>
            <w:tcBorders>
              <w:top w:val="nil"/>
              <w:left w:val="nil"/>
              <w:bottom w:val="single" w:sz="4" w:space="0" w:color="auto"/>
              <w:right w:val="single" w:sz="4" w:space="0" w:color="auto"/>
            </w:tcBorders>
            <w:shd w:val="clear" w:color="auto" w:fill="auto"/>
            <w:vAlign w:val="center"/>
            <w:hideMark/>
          </w:tcPr>
          <w:p w14:paraId="740711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710</w:t>
            </w:r>
          </w:p>
        </w:tc>
        <w:tc>
          <w:tcPr>
            <w:tcW w:w="2552" w:type="dxa"/>
            <w:gridSpan w:val="2"/>
            <w:tcBorders>
              <w:top w:val="nil"/>
              <w:left w:val="nil"/>
              <w:bottom w:val="single" w:sz="4" w:space="0" w:color="auto"/>
              <w:right w:val="single" w:sz="4" w:space="0" w:color="auto"/>
            </w:tcBorders>
            <w:shd w:val="clear" w:color="auto" w:fill="auto"/>
            <w:vAlign w:val="center"/>
            <w:hideMark/>
          </w:tcPr>
          <w:p w14:paraId="4E46E1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ROTULA BARRA BARRA</w:t>
            </w:r>
          </w:p>
        </w:tc>
        <w:tc>
          <w:tcPr>
            <w:tcW w:w="850" w:type="dxa"/>
            <w:tcBorders>
              <w:top w:val="nil"/>
              <w:left w:val="nil"/>
              <w:bottom w:val="single" w:sz="4" w:space="0" w:color="auto"/>
              <w:right w:val="single" w:sz="4" w:space="0" w:color="auto"/>
            </w:tcBorders>
            <w:shd w:val="clear" w:color="auto" w:fill="auto"/>
            <w:vAlign w:val="center"/>
            <w:hideMark/>
          </w:tcPr>
          <w:p w14:paraId="104C6F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5F4B6C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gridSpan w:val="2"/>
            <w:tcBorders>
              <w:top w:val="nil"/>
              <w:left w:val="nil"/>
              <w:bottom w:val="single" w:sz="4" w:space="0" w:color="auto"/>
              <w:right w:val="single" w:sz="4" w:space="0" w:color="auto"/>
            </w:tcBorders>
            <w:shd w:val="clear" w:color="auto" w:fill="auto"/>
            <w:vAlign w:val="center"/>
            <w:hideMark/>
          </w:tcPr>
          <w:p w14:paraId="6B86B8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2A56D6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05F6F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4846FC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665BB9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7F3DC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14E55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gridSpan w:val="2"/>
            <w:tcBorders>
              <w:top w:val="nil"/>
              <w:left w:val="nil"/>
              <w:bottom w:val="single" w:sz="4" w:space="0" w:color="auto"/>
              <w:right w:val="single" w:sz="4" w:space="0" w:color="auto"/>
            </w:tcBorders>
            <w:shd w:val="clear" w:color="000000" w:fill="FFFFFF"/>
          </w:tcPr>
          <w:p w14:paraId="0542AE6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5DB43BC"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4B6752AB" w14:textId="2237A04A" w:rsidR="002A6DEB" w:rsidRPr="00CE2021" w:rsidRDefault="002A6DEB" w:rsidP="006752B6">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GRUPO 8.</w:t>
            </w:r>
            <w:r w:rsidR="00AD620F" w:rsidRPr="00CE2021">
              <w:rPr>
                <w:rFonts w:ascii="Arial" w:eastAsia="Calibri" w:hAnsi="Arial" w:cs="Arial"/>
                <w:b/>
                <w:bCs/>
                <w:sz w:val="14"/>
                <w:szCs w:val="14"/>
                <w:lang w:val="es-CO" w:eastAsia="en-US"/>
              </w:rPr>
              <w:t>- ELEMENTOS</w:t>
            </w:r>
            <w:r w:rsidRPr="00CE2021">
              <w:rPr>
                <w:rFonts w:ascii="Arial" w:eastAsia="Calibri" w:hAnsi="Arial" w:cs="Arial"/>
                <w:b/>
                <w:bCs/>
                <w:sz w:val="14"/>
                <w:szCs w:val="14"/>
                <w:lang w:val="es-CO" w:eastAsia="en-US"/>
              </w:rPr>
              <w:t xml:space="preserve"> PARA ARTROSCOPIA: </w:t>
            </w:r>
            <w:r w:rsidR="00AD620F" w:rsidRPr="00CE2021">
              <w:rPr>
                <w:rFonts w:ascii="Arial" w:eastAsia="Calibri" w:hAnsi="Arial" w:cs="Arial"/>
                <w:b/>
                <w:bCs/>
                <w:sz w:val="14"/>
                <w:szCs w:val="14"/>
                <w:lang w:val="es-CO" w:eastAsia="en-US"/>
              </w:rPr>
              <w:t>RODILLA,</w:t>
            </w:r>
            <w:r w:rsidRPr="00CE2021">
              <w:rPr>
                <w:rFonts w:ascii="Arial" w:eastAsia="Calibri" w:hAnsi="Arial" w:cs="Arial"/>
                <w:b/>
                <w:bCs/>
                <w:sz w:val="14"/>
                <w:szCs w:val="14"/>
                <w:lang w:val="es-CO" w:eastAsia="en-US"/>
              </w:rPr>
              <w:t xml:space="preserve"> </w:t>
            </w:r>
            <w:r w:rsidR="00AD620F" w:rsidRPr="00CE2021">
              <w:rPr>
                <w:rFonts w:ascii="Arial" w:eastAsia="Calibri" w:hAnsi="Arial" w:cs="Arial"/>
                <w:b/>
                <w:bCs/>
                <w:sz w:val="14"/>
                <w:szCs w:val="14"/>
                <w:lang w:val="es-CO" w:eastAsia="en-US"/>
              </w:rPr>
              <w:t>CADERA,</w:t>
            </w:r>
            <w:r w:rsidRPr="00CE2021">
              <w:rPr>
                <w:rFonts w:ascii="Arial" w:eastAsia="Calibri" w:hAnsi="Arial" w:cs="Arial"/>
                <w:b/>
                <w:bCs/>
                <w:sz w:val="14"/>
                <w:szCs w:val="14"/>
                <w:lang w:val="es-CO" w:eastAsia="en-US"/>
              </w:rPr>
              <w:t xml:space="preserve"> </w:t>
            </w:r>
            <w:r w:rsidR="00AD620F" w:rsidRPr="00CE2021">
              <w:rPr>
                <w:rFonts w:ascii="Arial" w:eastAsia="Calibri" w:hAnsi="Arial" w:cs="Arial"/>
                <w:b/>
                <w:bCs/>
                <w:sz w:val="14"/>
                <w:szCs w:val="14"/>
                <w:lang w:val="es-CO" w:eastAsia="en-US"/>
              </w:rPr>
              <w:t>MUÑECA,</w:t>
            </w:r>
            <w:r w:rsidRPr="00CE2021">
              <w:rPr>
                <w:rFonts w:ascii="Arial" w:eastAsia="Calibri" w:hAnsi="Arial" w:cs="Arial"/>
                <w:b/>
                <w:bCs/>
                <w:sz w:val="14"/>
                <w:szCs w:val="14"/>
                <w:lang w:val="es-CO" w:eastAsia="en-US"/>
              </w:rPr>
              <w:t xml:space="preserve"> HOMBRO Y SUTURAS DE ANCLAJE PARA PLASTIAS TENDINOSAS O CAPSULARES</w:t>
            </w:r>
          </w:p>
        </w:tc>
      </w:tr>
      <w:tr w:rsidR="00CE2021" w:rsidRPr="00CE2021" w14:paraId="57E04959"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57C2666D" w14:textId="19424E85"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INCLUYE TORRE DE ARTROSCOPIA OBLIGATORIA, QUE SE DEJA EN</w:t>
            </w:r>
            <w:r w:rsidR="009C0F76" w:rsidRPr="00CE2021">
              <w:rPr>
                <w:rFonts w:ascii="Arial" w:eastAsia="Calibri" w:hAnsi="Arial" w:cs="Arial"/>
                <w:sz w:val="10"/>
                <w:szCs w:val="10"/>
                <w:lang w:val="es-CO" w:eastAsia="en-US"/>
              </w:rPr>
              <w:t xml:space="preserve"> APOYO TECNOLOGICO</w:t>
            </w:r>
            <w:r w:rsidRPr="00CE2021">
              <w:rPr>
                <w:rFonts w:ascii="Arial" w:eastAsia="Calibri" w:hAnsi="Arial" w:cs="Arial"/>
                <w:sz w:val="10"/>
                <w:szCs w:val="10"/>
                <w:lang w:val="es-CO" w:eastAsia="en-US"/>
              </w:rPr>
              <w:t xml:space="preserve"> EN LA INSTITUCIÓN</w:t>
            </w:r>
          </w:p>
        </w:tc>
      </w:tr>
      <w:tr w:rsidR="00CE2021" w:rsidRPr="00CE2021" w14:paraId="12ADDC85" w14:textId="77777777" w:rsidTr="00335E87">
        <w:trPr>
          <w:gridAfter w:val="4"/>
          <w:wAfter w:w="3546" w:type="dxa"/>
          <w:trHeight w:val="20"/>
        </w:trPr>
        <w:tc>
          <w:tcPr>
            <w:tcW w:w="358" w:type="dxa"/>
            <w:vMerge w:val="restart"/>
            <w:tcBorders>
              <w:top w:val="nil"/>
              <w:left w:val="single" w:sz="4" w:space="0" w:color="auto"/>
              <w:right w:val="single" w:sz="4" w:space="0" w:color="auto"/>
            </w:tcBorders>
            <w:shd w:val="clear" w:color="auto" w:fill="auto"/>
            <w:vAlign w:val="center"/>
            <w:hideMark/>
          </w:tcPr>
          <w:p w14:paraId="526ACE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68" w:type="dxa"/>
            <w:gridSpan w:val="2"/>
            <w:vMerge w:val="restart"/>
            <w:tcBorders>
              <w:top w:val="nil"/>
              <w:left w:val="single" w:sz="4" w:space="0" w:color="auto"/>
              <w:right w:val="single" w:sz="4" w:space="0" w:color="auto"/>
            </w:tcBorders>
            <w:shd w:val="clear" w:color="auto" w:fill="auto"/>
            <w:vAlign w:val="center"/>
            <w:hideMark/>
          </w:tcPr>
          <w:p w14:paraId="668C3E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CÓDIGO</w:t>
            </w:r>
          </w:p>
        </w:tc>
        <w:tc>
          <w:tcPr>
            <w:tcW w:w="2410" w:type="dxa"/>
            <w:gridSpan w:val="2"/>
            <w:vMerge w:val="restart"/>
            <w:tcBorders>
              <w:top w:val="nil"/>
              <w:left w:val="single" w:sz="4" w:space="0" w:color="auto"/>
              <w:right w:val="single" w:sz="4" w:space="0" w:color="auto"/>
            </w:tcBorders>
            <w:shd w:val="clear" w:color="auto" w:fill="auto"/>
            <w:vAlign w:val="center"/>
            <w:hideMark/>
          </w:tcPr>
          <w:p w14:paraId="2D43BF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602" w:type="dxa"/>
            <w:gridSpan w:val="10"/>
            <w:tcBorders>
              <w:top w:val="single" w:sz="4" w:space="0" w:color="auto"/>
              <w:left w:val="nil"/>
              <w:bottom w:val="single" w:sz="4" w:space="0" w:color="auto"/>
              <w:right w:val="nil"/>
            </w:tcBorders>
            <w:shd w:val="clear" w:color="auto" w:fill="auto"/>
            <w:vAlign w:val="center"/>
            <w:hideMark/>
          </w:tcPr>
          <w:p w14:paraId="1B044A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567" w:type="dxa"/>
            <w:gridSpan w:val="2"/>
            <w:vMerge w:val="restart"/>
            <w:tcBorders>
              <w:top w:val="nil"/>
              <w:left w:val="nil"/>
              <w:right w:val="single" w:sz="4" w:space="0" w:color="auto"/>
            </w:tcBorders>
            <w:shd w:val="clear" w:color="000000" w:fill="FFFFFF"/>
            <w:noWrap/>
            <w:vAlign w:val="center"/>
            <w:hideMark/>
          </w:tcPr>
          <w:p w14:paraId="0EB6A3D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p w14:paraId="0FB760BF" w14:textId="77777777" w:rsidR="002A6DEB" w:rsidRPr="00CE2021" w:rsidRDefault="002A6DEB" w:rsidP="006752B6">
            <w:pPr>
              <w:jc w:val="center"/>
              <w:rPr>
                <w:rFonts w:ascii="Arial" w:eastAsia="Calibri" w:hAnsi="Arial" w:cs="Arial"/>
                <w:b/>
                <w:bCs/>
                <w:sz w:val="10"/>
                <w:szCs w:val="10"/>
                <w:lang w:val="es-CO" w:eastAsia="en-US"/>
              </w:rPr>
            </w:pPr>
          </w:p>
        </w:tc>
        <w:tc>
          <w:tcPr>
            <w:tcW w:w="567" w:type="dxa"/>
            <w:gridSpan w:val="2"/>
            <w:vMerge w:val="restart"/>
            <w:tcBorders>
              <w:top w:val="nil"/>
              <w:left w:val="nil"/>
              <w:right w:val="single" w:sz="4" w:space="0" w:color="auto"/>
            </w:tcBorders>
            <w:shd w:val="clear" w:color="000000" w:fill="FFFFFF"/>
            <w:vAlign w:val="center"/>
            <w:hideMark/>
          </w:tcPr>
          <w:p w14:paraId="09072E5F"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p w14:paraId="738AA1B7" w14:textId="77777777" w:rsidR="002A6DEB" w:rsidRPr="00CE2021" w:rsidRDefault="002A6DEB" w:rsidP="006752B6">
            <w:pPr>
              <w:jc w:val="center"/>
              <w:rPr>
                <w:rFonts w:ascii="Arial" w:eastAsia="Calibri" w:hAnsi="Arial" w:cs="Arial"/>
                <w:b/>
                <w:bCs/>
                <w:sz w:val="10"/>
                <w:szCs w:val="10"/>
                <w:lang w:val="es-CO" w:eastAsia="en-US"/>
              </w:rPr>
            </w:pPr>
          </w:p>
        </w:tc>
        <w:tc>
          <w:tcPr>
            <w:tcW w:w="567" w:type="dxa"/>
            <w:gridSpan w:val="2"/>
            <w:vMerge w:val="restart"/>
            <w:tcBorders>
              <w:top w:val="nil"/>
              <w:left w:val="nil"/>
              <w:right w:val="single" w:sz="4" w:space="0" w:color="auto"/>
            </w:tcBorders>
            <w:shd w:val="clear" w:color="000000" w:fill="FFFFFF"/>
            <w:noWrap/>
            <w:vAlign w:val="center"/>
            <w:hideMark/>
          </w:tcPr>
          <w:p w14:paraId="286AD3F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p w14:paraId="255215D4" w14:textId="77777777" w:rsidR="002A6DEB" w:rsidRPr="00CE2021" w:rsidRDefault="002A6DEB" w:rsidP="006752B6">
            <w:pPr>
              <w:jc w:val="center"/>
              <w:rPr>
                <w:rFonts w:ascii="Arial" w:eastAsia="Calibri" w:hAnsi="Arial" w:cs="Arial"/>
                <w:b/>
                <w:bCs/>
                <w:sz w:val="10"/>
                <w:szCs w:val="10"/>
                <w:lang w:val="es-CO" w:eastAsia="en-US"/>
              </w:rPr>
            </w:pPr>
          </w:p>
        </w:tc>
        <w:tc>
          <w:tcPr>
            <w:tcW w:w="567" w:type="dxa"/>
            <w:gridSpan w:val="2"/>
            <w:vMerge w:val="restart"/>
            <w:tcBorders>
              <w:top w:val="nil"/>
              <w:left w:val="nil"/>
              <w:right w:val="single" w:sz="4" w:space="0" w:color="auto"/>
            </w:tcBorders>
            <w:shd w:val="clear" w:color="000000" w:fill="FFFFFF"/>
            <w:vAlign w:val="center"/>
            <w:hideMark/>
          </w:tcPr>
          <w:p w14:paraId="591C25D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p w14:paraId="27E5131C" w14:textId="77777777" w:rsidR="002A6DEB" w:rsidRPr="00CE2021" w:rsidRDefault="002A6DEB" w:rsidP="006752B6">
            <w:pPr>
              <w:jc w:val="center"/>
              <w:rPr>
                <w:rFonts w:ascii="Arial" w:eastAsia="Calibri" w:hAnsi="Arial" w:cs="Arial"/>
                <w:b/>
                <w:bCs/>
                <w:sz w:val="10"/>
                <w:szCs w:val="10"/>
                <w:lang w:val="es-CO" w:eastAsia="en-US"/>
              </w:rPr>
            </w:pPr>
          </w:p>
        </w:tc>
        <w:tc>
          <w:tcPr>
            <w:tcW w:w="567" w:type="dxa"/>
            <w:vMerge w:val="restart"/>
            <w:tcBorders>
              <w:top w:val="nil"/>
              <w:left w:val="nil"/>
              <w:right w:val="single" w:sz="4" w:space="0" w:color="auto"/>
            </w:tcBorders>
            <w:shd w:val="clear" w:color="000000" w:fill="FFFFFF"/>
            <w:vAlign w:val="center"/>
          </w:tcPr>
          <w:p w14:paraId="1A1AD6C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3EAAC4C1" w14:textId="77777777" w:rsidTr="00335E87">
        <w:trPr>
          <w:gridAfter w:val="4"/>
          <w:wAfter w:w="3546" w:type="dxa"/>
          <w:trHeight w:val="20"/>
        </w:trPr>
        <w:tc>
          <w:tcPr>
            <w:tcW w:w="358" w:type="dxa"/>
            <w:vMerge/>
            <w:tcBorders>
              <w:left w:val="single" w:sz="4" w:space="0" w:color="auto"/>
              <w:bottom w:val="single" w:sz="4" w:space="0" w:color="auto"/>
              <w:right w:val="single" w:sz="4" w:space="0" w:color="auto"/>
            </w:tcBorders>
            <w:shd w:val="clear" w:color="auto" w:fill="auto"/>
            <w:vAlign w:val="center"/>
            <w:hideMark/>
          </w:tcPr>
          <w:p w14:paraId="32F1A073" w14:textId="77777777" w:rsidR="002A6DEB" w:rsidRPr="00CE2021" w:rsidRDefault="002A6DEB" w:rsidP="006752B6">
            <w:pPr>
              <w:jc w:val="center"/>
              <w:rPr>
                <w:rFonts w:ascii="Arial" w:eastAsia="Calibri" w:hAnsi="Arial" w:cs="Arial"/>
                <w:sz w:val="10"/>
                <w:szCs w:val="10"/>
                <w:lang w:val="es-CO" w:eastAsia="en-US"/>
              </w:rPr>
            </w:pPr>
          </w:p>
        </w:tc>
        <w:tc>
          <w:tcPr>
            <w:tcW w:w="568" w:type="dxa"/>
            <w:gridSpan w:val="2"/>
            <w:vMerge/>
            <w:tcBorders>
              <w:left w:val="single" w:sz="4" w:space="0" w:color="auto"/>
              <w:bottom w:val="single" w:sz="4" w:space="0" w:color="auto"/>
              <w:right w:val="single" w:sz="4" w:space="0" w:color="auto"/>
            </w:tcBorders>
            <w:shd w:val="clear" w:color="auto" w:fill="auto"/>
            <w:vAlign w:val="center"/>
            <w:hideMark/>
          </w:tcPr>
          <w:p w14:paraId="7AA53636" w14:textId="77777777" w:rsidR="002A6DEB" w:rsidRPr="00CE2021" w:rsidRDefault="002A6DEB" w:rsidP="006752B6">
            <w:pPr>
              <w:jc w:val="center"/>
              <w:rPr>
                <w:rFonts w:ascii="Arial" w:eastAsia="Calibri" w:hAnsi="Arial" w:cs="Arial"/>
                <w:sz w:val="10"/>
                <w:szCs w:val="10"/>
                <w:lang w:val="es-CO" w:eastAsia="en-US"/>
              </w:rPr>
            </w:pPr>
          </w:p>
        </w:tc>
        <w:tc>
          <w:tcPr>
            <w:tcW w:w="2410" w:type="dxa"/>
            <w:gridSpan w:val="2"/>
            <w:vMerge/>
            <w:tcBorders>
              <w:left w:val="single" w:sz="4" w:space="0" w:color="auto"/>
              <w:bottom w:val="single" w:sz="4" w:space="0" w:color="auto"/>
              <w:right w:val="single" w:sz="4" w:space="0" w:color="auto"/>
            </w:tcBorders>
            <w:shd w:val="clear" w:color="auto" w:fill="auto"/>
            <w:vAlign w:val="center"/>
            <w:hideMark/>
          </w:tcPr>
          <w:p w14:paraId="2F1DBF09" w14:textId="77777777" w:rsidR="002A6DEB" w:rsidRPr="00CE2021" w:rsidRDefault="002A6DEB" w:rsidP="006752B6">
            <w:pPr>
              <w:jc w:val="center"/>
              <w:rPr>
                <w:rFonts w:ascii="Arial" w:eastAsia="Calibri" w:hAnsi="Arial" w:cs="Arial"/>
                <w:sz w:val="10"/>
                <w:szCs w:val="10"/>
                <w:lang w:val="es-CO" w:eastAsia="en-US"/>
              </w:rPr>
            </w:pPr>
          </w:p>
        </w:tc>
        <w:tc>
          <w:tcPr>
            <w:tcW w:w="1701" w:type="dxa"/>
            <w:gridSpan w:val="3"/>
            <w:tcBorders>
              <w:top w:val="nil"/>
              <w:left w:val="nil"/>
              <w:bottom w:val="single" w:sz="4" w:space="0" w:color="auto"/>
              <w:right w:val="single" w:sz="4" w:space="0" w:color="auto"/>
            </w:tcBorders>
            <w:shd w:val="clear" w:color="auto" w:fill="auto"/>
            <w:vAlign w:val="center"/>
            <w:hideMark/>
          </w:tcPr>
          <w:p w14:paraId="23369B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775" w:type="dxa"/>
            <w:gridSpan w:val="2"/>
            <w:tcBorders>
              <w:top w:val="nil"/>
              <w:left w:val="nil"/>
              <w:bottom w:val="single" w:sz="4" w:space="0" w:color="auto"/>
              <w:right w:val="single" w:sz="4" w:space="0" w:color="auto"/>
            </w:tcBorders>
            <w:shd w:val="clear" w:color="auto" w:fill="auto"/>
            <w:vAlign w:val="center"/>
            <w:hideMark/>
          </w:tcPr>
          <w:p w14:paraId="00ECF9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Indicaciones</w:t>
            </w:r>
          </w:p>
        </w:tc>
        <w:tc>
          <w:tcPr>
            <w:tcW w:w="851" w:type="dxa"/>
            <w:gridSpan w:val="2"/>
            <w:tcBorders>
              <w:top w:val="nil"/>
              <w:left w:val="nil"/>
              <w:bottom w:val="single" w:sz="4" w:space="0" w:color="auto"/>
              <w:right w:val="single" w:sz="4" w:space="0" w:color="auto"/>
            </w:tcBorders>
            <w:shd w:val="clear" w:color="auto" w:fill="auto"/>
            <w:vAlign w:val="center"/>
            <w:hideMark/>
          </w:tcPr>
          <w:p w14:paraId="1E1B35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w:t>
            </w:r>
          </w:p>
        </w:tc>
        <w:tc>
          <w:tcPr>
            <w:tcW w:w="708" w:type="dxa"/>
            <w:gridSpan w:val="2"/>
            <w:tcBorders>
              <w:top w:val="nil"/>
              <w:left w:val="nil"/>
              <w:bottom w:val="single" w:sz="4" w:space="0" w:color="auto"/>
              <w:right w:val="single" w:sz="4" w:space="0" w:color="auto"/>
            </w:tcBorders>
            <w:shd w:val="clear" w:color="auto" w:fill="auto"/>
            <w:vAlign w:val="center"/>
            <w:hideMark/>
          </w:tcPr>
          <w:p w14:paraId="14DD57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567" w:type="dxa"/>
            <w:tcBorders>
              <w:top w:val="nil"/>
              <w:left w:val="nil"/>
              <w:bottom w:val="single" w:sz="4" w:space="0" w:color="auto"/>
              <w:right w:val="single" w:sz="4" w:space="0" w:color="auto"/>
            </w:tcBorders>
            <w:shd w:val="clear" w:color="auto" w:fill="auto"/>
            <w:vAlign w:val="center"/>
            <w:hideMark/>
          </w:tcPr>
          <w:p w14:paraId="0A8360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567" w:type="dxa"/>
            <w:gridSpan w:val="2"/>
            <w:vMerge/>
            <w:tcBorders>
              <w:left w:val="single" w:sz="4" w:space="0" w:color="auto"/>
              <w:right w:val="single" w:sz="4" w:space="0" w:color="auto"/>
            </w:tcBorders>
            <w:shd w:val="clear" w:color="000000" w:fill="FFFFFF"/>
            <w:noWrap/>
            <w:vAlign w:val="center"/>
            <w:hideMark/>
          </w:tcPr>
          <w:p w14:paraId="6D0C7EB6"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vMerge/>
            <w:tcBorders>
              <w:left w:val="nil"/>
              <w:right w:val="single" w:sz="4" w:space="0" w:color="auto"/>
            </w:tcBorders>
            <w:shd w:val="clear" w:color="000000" w:fill="FFFFFF"/>
            <w:noWrap/>
            <w:vAlign w:val="center"/>
            <w:hideMark/>
          </w:tcPr>
          <w:p w14:paraId="1365F9B4"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vMerge/>
            <w:tcBorders>
              <w:left w:val="nil"/>
              <w:right w:val="single" w:sz="4" w:space="0" w:color="auto"/>
            </w:tcBorders>
            <w:shd w:val="clear" w:color="000000" w:fill="FFFFFF"/>
            <w:noWrap/>
            <w:vAlign w:val="center"/>
            <w:hideMark/>
          </w:tcPr>
          <w:p w14:paraId="4A2927B6" w14:textId="77777777" w:rsidR="002A6DEB" w:rsidRPr="00CE2021" w:rsidRDefault="002A6DEB" w:rsidP="006752B6">
            <w:pPr>
              <w:jc w:val="center"/>
              <w:rPr>
                <w:rFonts w:ascii="Arial" w:eastAsia="Calibri" w:hAnsi="Arial" w:cs="Arial"/>
                <w:sz w:val="10"/>
                <w:szCs w:val="10"/>
                <w:lang w:val="es-CO" w:eastAsia="en-US"/>
              </w:rPr>
            </w:pPr>
          </w:p>
        </w:tc>
        <w:tc>
          <w:tcPr>
            <w:tcW w:w="567" w:type="dxa"/>
            <w:gridSpan w:val="2"/>
            <w:vMerge/>
            <w:tcBorders>
              <w:left w:val="nil"/>
              <w:right w:val="single" w:sz="4" w:space="0" w:color="auto"/>
            </w:tcBorders>
            <w:shd w:val="clear" w:color="000000" w:fill="FFFFFF"/>
            <w:noWrap/>
            <w:vAlign w:val="center"/>
            <w:hideMark/>
          </w:tcPr>
          <w:p w14:paraId="27E5493C"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right w:val="single" w:sz="4" w:space="0" w:color="auto"/>
            </w:tcBorders>
            <w:shd w:val="clear" w:color="000000" w:fill="FFFFFF"/>
            <w:vAlign w:val="center"/>
          </w:tcPr>
          <w:p w14:paraId="22374DA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21FE73E" w14:textId="77777777" w:rsidTr="00335E87">
        <w:trPr>
          <w:gridAfter w:val="4"/>
          <w:wAfter w:w="3546" w:type="dxa"/>
          <w:trHeight w:val="20"/>
        </w:trPr>
        <w:tc>
          <w:tcPr>
            <w:tcW w:w="7938"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384AE5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DE INTERFERENCIA para rodilla -VER ANEXO 3 INSTRUMENTAL</w:t>
            </w:r>
          </w:p>
        </w:tc>
        <w:tc>
          <w:tcPr>
            <w:tcW w:w="567" w:type="dxa"/>
            <w:gridSpan w:val="2"/>
            <w:vMerge/>
            <w:tcBorders>
              <w:left w:val="single" w:sz="4" w:space="0" w:color="auto"/>
              <w:bottom w:val="single" w:sz="4" w:space="0" w:color="auto"/>
              <w:right w:val="single" w:sz="4" w:space="0" w:color="auto"/>
            </w:tcBorders>
            <w:shd w:val="clear" w:color="000000" w:fill="FFFFFF"/>
            <w:noWrap/>
            <w:vAlign w:val="center"/>
            <w:hideMark/>
          </w:tcPr>
          <w:p w14:paraId="2C5BBA3B" w14:textId="77777777" w:rsidR="002A6DEB" w:rsidRPr="00CE2021" w:rsidRDefault="002A6DEB" w:rsidP="006752B6">
            <w:pPr>
              <w:spacing w:after="200" w:line="276" w:lineRule="auto"/>
              <w:rPr>
                <w:rFonts w:ascii="Arial" w:eastAsia="Calibri" w:hAnsi="Arial" w:cs="Arial"/>
                <w:sz w:val="10"/>
                <w:szCs w:val="10"/>
                <w:lang w:val="es-CO" w:eastAsia="en-US"/>
              </w:rPr>
            </w:pPr>
          </w:p>
        </w:tc>
        <w:tc>
          <w:tcPr>
            <w:tcW w:w="567" w:type="dxa"/>
            <w:gridSpan w:val="2"/>
            <w:vMerge/>
            <w:tcBorders>
              <w:left w:val="nil"/>
              <w:bottom w:val="single" w:sz="4" w:space="0" w:color="auto"/>
              <w:right w:val="single" w:sz="4" w:space="0" w:color="auto"/>
            </w:tcBorders>
            <w:shd w:val="clear" w:color="000000" w:fill="FFFFFF"/>
            <w:noWrap/>
            <w:vAlign w:val="center"/>
            <w:hideMark/>
          </w:tcPr>
          <w:p w14:paraId="560442F9" w14:textId="77777777" w:rsidR="002A6DEB" w:rsidRPr="00CE2021" w:rsidRDefault="002A6DEB" w:rsidP="006752B6">
            <w:pPr>
              <w:spacing w:after="200" w:line="276" w:lineRule="auto"/>
              <w:rPr>
                <w:rFonts w:ascii="Arial" w:eastAsia="Calibri" w:hAnsi="Arial" w:cs="Arial"/>
                <w:sz w:val="10"/>
                <w:szCs w:val="10"/>
                <w:lang w:val="es-CO" w:eastAsia="en-US"/>
              </w:rPr>
            </w:pPr>
          </w:p>
        </w:tc>
        <w:tc>
          <w:tcPr>
            <w:tcW w:w="567" w:type="dxa"/>
            <w:gridSpan w:val="2"/>
            <w:vMerge/>
            <w:tcBorders>
              <w:left w:val="nil"/>
              <w:bottom w:val="single" w:sz="4" w:space="0" w:color="auto"/>
              <w:right w:val="single" w:sz="4" w:space="0" w:color="auto"/>
            </w:tcBorders>
            <w:shd w:val="clear" w:color="000000" w:fill="FFFFFF"/>
            <w:noWrap/>
            <w:vAlign w:val="center"/>
            <w:hideMark/>
          </w:tcPr>
          <w:p w14:paraId="7C8A269E" w14:textId="77777777" w:rsidR="002A6DEB" w:rsidRPr="00CE2021" w:rsidRDefault="002A6DEB" w:rsidP="006752B6">
            <w:pPr>
              <w:spacing w:after="200" w:line="276" w:lineRule="auto"/>
              <w:rPr>
                <w:rFonts w:ascii="Arial" w:eastAsia="Calibri" w:hAnsi="Arial" w:cs="Arial"/>
                <w:sz w:val="10"/>
                <w:szCs w:val="10"/>
                <w:lang w:val="es-CO" w:eastAsia="en-US"/>
              </w:rPr>
            </w:pPr>
          </w:p>
        </w:tc>
        <w:tc>
          <w:tcPr>
            <w:tcW w:w="567" w:type="dxa"/>
            <w:gridSpan w:val="2"/>
            <w:vMerge/>
            <w:tcBorders>
              <w:left w:val="nil"/>
              <w:bottom w:val="single" w:sz="4" w:space="0" w:color="auto"/>
              <w:right w:val="single" w:sz="4" w:space="0" w:color="auto"/>
            </w:tcBorders>
            <w:shd w:val="clear" w:color="000000" w:fill="FFFFFF"/>
            <w:noWrap/>
            <w:vAlign w:val="bottom"/>
            <w:hideMark/>
          </w:tcPr>
          <w:p w14:paraId="5AF86545" w14:textId="77777777" w:rsidR="002A6DEB" w:rsidRPr="00CE2021" w:rsidRDefault="002A6DEB" w:rsidP="006752B6">
            <w:pPr>
              <w:spacing w:after="200" w:line="276" w:lineRule="auto"/>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000000" w:fill="FFFFFF"/>
          </w:tcPr>
          <w:p w14:paraId="0651FB3C" w14:textId="77777777" w:rsidR="002A6DEB" w:rsidRPr="00CE2021" w:rsidRDefault="002A6DEB" w:rsidP="006752B6">
            <w:pPr>
              <w:spacing w:after="200" w:line="276" w:lineRule="auto"/>
              <w:rPr>
                <w:rFonts w:ascii="Arial" w:eastAsia="Calibri" w:hAnsi="Arial" w:cs="Arial"/>
                <w:sz w:val="10"/>
                <w:szCs w:val="10"/>
                <w:lang w:val="es-CO" w:eastAsia="en-US"/>
              </w:rPr>
            </w:pPr>
          </w:p>
        </w:tc>
      </w:tr>
      <w:tr w:rsidR="00CE2021" w:rsidRPr="00CE2021" w14:paraId="12B97A40"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CF703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68" w:type="dxa"/>
            <w:gridSpan w:val="2"/>
            <w:tcBorders>
              <w:top w:val="nil"/>
              <w:left w:val="nil"/>
              <w:bottom w:val="single" w:sz="4" w:space="0" w:color="auto"/>
              <w:right w:val="single" w:sz="4" w:space="0" w:color="auto"/>
            </w:tcBorders>
            <w:shd w:val="clear" w:color="auto" w:fill="auto"/>
            <w:vAlign w:val="center"/>
            <w:hideMark/>
          </w:tcPr>
          <w:p w14:paraId="5B3DC9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801</w:t>
            </w:r>
          </w:p>
        </w:tc>
        <w:tc>
          <w:tcPr>
            <w:tcW w:w="2410" w:type="dxa"/>
            <w:gridSpan w:val="2"/>
            <w:tcBorders>
              <w:top w:val="nil"/>
              <w:left w:val="nil"/>
              <w:bottom w:val="single" w:sz="4" w:space="0" w:color="auto"/>
              <w:right w:val="single" w:sz="4" w:space="0" w:color="auto"/>
            </w:tcBorders>
            <w:shd w:val="clear" w:color="auto" w:fill="auto"/>
            <w:vAlign w:val="center"/>
            <w:hideMark/>
          </w:tcPr>
          <w:p w14:paraId="6C6E6F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revision</w:t>
            </w:r>
          </w:p>
        </w:tc>
        <w:tc>
          <w:tcPr>
            <w:tcW w:w="1701" w:type="dxa"/>
            <w:gridSpan w:val="3"/>
            <w:tcBorders>
              <w:top w:val="nil"/>
              <w:left w:val="nil"/>
              <w:bottom w:val="single" w:sz="4" w:space="0" w:color="auto"/>
              <w:right w:val="single" w:sz="4" w:space="0" w:color="auto"/>
            </w:tcBorders>
            <w:shd w:val="clear" w:color="auto" w:fill="auto"/>
            <w:vAlign w:val="center"/>
            <w:hideMark/>
          </w:tcPr>
          <w:p w14:paraId="63CA8E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6CD920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60AEFD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mm</w:t>
            </w:r>
          </w:p>
        </w:tc>
        <w:tc>
          <w:tcPr>
            <w:tcW w:w="708" w:type="dxa"/>
            <w:gridSpan w:val="2"/>
            <w:tcBorders>
              <w:top w:val="nil"/>
              <w:left w:val="nil"/>
              <w:bottom w:val="single" w:sz="4" w:space="0" w:color="auto"/>
              <w:right w:val="single" w:sz="4" w:space="0" w:color="auto"/>
            </w:tcBorders>
            <w:shd w:val="clear" w:color="auto" w:fill="auto"/>
            <w:vAlign w:val="center"/>
            <w:hideMark/>
          </w:tcPr>
          <w:p w14:paraId="344381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mm</w:t>
            </w:r>
          </w:p>
        </w:tc>
        <w:tc>
          <w:tcPr>
            <w:tcW w:w="567" w:type="dxa"/>
            <w:tcBorders>
              <w:top w:val="nil"/>
              <w:left w:val="nil"/>
              <w:bottom w:val="single" w:sz="4" w:space="0" w:color="auto"/>
              <w:right w:val="single" w:sz="4" w:space="0" w:color="auto"/>
            </w:tcBorders>
            <w:shd w:val="clear" w:color="auto" w:fill="auto"/>
            <w:vAlign w:val="center"/>
            <w:hideMark/>
          </w:tcPr>
          <w:p w14:paraId="1CD241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92BB1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C548F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305D4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51BA83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B4EA26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9708F61"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093B6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68" w:type="dxa"/>
            <w:gridSpan w:val="2"/>
            <w:tcBorders>
              <w:top w:val="nil"/>
              <w:left w:val="nil"/>
              <w:bottom w:val="single" w:sz="4" w:space="0" w:color="auto"/>
              <w:right w:val="single" w:sz="4" w:space="0" w:color="auto"/>
            </w:tcBorders>
            <w:shd w:val="clear" w:color="auto" w:fill="auto"/>
            <w:vAlign w:val="center"/>
            <w:hideMark/>
          </w:tcPr>
          <w:p w14:paraId="6DCD30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802</w:t>
            </w:r>
          </w:p>
        </w:tc>
        <w:tc>
          <w:tcPr>
            <w:tcW w:w="2410" w:type="dxa"/>
            <w:gridSpan w:val="2"/>
            <w:tcBorders>
              <w:top w:val="nil"/>
              <w:left w:val="nil"/>
              <w:bottom w:val="single" w:sz="4" w:space="0" w:color="auto"/>
              <w:right w:val="single" w:sz="4" w:space="0" w:color="auto"/>
            </w:tcBorders>
            <w:shd w:val="clear" w:color="auto" w:fill="auto"/>
            <w:vAlign w:val="center"/>
            <w:hideMark/>
          </w:tcPr>
          <w:p w14:paraId="73D437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auto" w:fill="auto"/>
            <w:vAlign w:val="center"/>
            <w:hideMark/>
          </w:tcPr>
          <w:p w14:paraId="2F6020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15D733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7BD477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708" w:type="dxa"/>
            <w:gridSpan w:val="2"/>
            <w:tcBorders>
              <w:top w:val="nil"/>
              <w:left w:val="nil"/>
              <w:bottom w:val="single" w:sz="4" w:space="0" w:color="auto"/>
              <w:right w:val="single" w:sz="4" w:space="0" w:color="auto"/>
            </w:tcBorders>
            <w:shd w:val="clear" w:color="auto" w:fill="auto"/>
            <w:vAlign w:val="center"/>
            <w:hideMark/>
          </w:tcPr>
          <w:p w14:paraId="20ED14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mm</w:t>
            </w:r>
          </w:p>
        </w:tc>
        <w:tc>
          <w:tcPr>
            <w:tcW w:w="567" w:type="dxa"/>
            <w:tcBorders>
              <w:top w:val="nil"/>
              <w:left w:val="nil"/>
              <w:bottom w:val="single" w:sz="4" w:space="0" w:color="auto"/>
              <w:right w:val="single" w:sz="4" w:space="0" w:color="auto"/>
            </w:tcBorders>
            <w:shd w:val="clear" w:color="auto" w:fill="auto"/>
            <w:vAlign w:val="center"/>
            <w:hideMark/>
          </w:tcPr>
          <w:p w14:paraId="423379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BCF8A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3F9D5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28D44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07AF0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576BB0F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6A00308"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E3957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68" w:type="dxa"/>
            <w:gridSpan w:val="2"/>
            <w:tcBorders>
              <w:top w:val="nil"/>
              <w:left w:val="nil"/>
              <w:bottom w:val="single" w:sz="4" w:space="0" w:color="auto"/>
              <w:right w:val="single" w:sz="4" w:space="0" w:color="auto"/>
            </w:tcBorders>
            <w:shd w:val="clear" w:color="auto" w:fill="auto"/>
            <w:vAlign w:val="center"/>
            <w:hideMark/>
          </w:tcPr>
          <w:p w14:paraId="08CD6D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803</w:t>
            </w:r>
          </w:p>
        </w:tc>
        <w:tc>
          <w:tcPr>
            <w:tcW w:w="2410" w:type="dxa"/>
            <w:gridSpan w:val="2"/>
            <w:tcBorders>
              <w:top w:val="nil"/>
              <w:left w:val="nil"/>
              <w:bottom w:val="single" w:sz="4" w:space="0" w:color="auto"/>
              <w:right w:val="single" w:sz="4" w:space="0" w:color="auto"/>
            </w:tcBorders>
            <w:shd w:val="clear" w:color="auto" w:fill="auto"/>
            <w:vAlign w:val="center"/>
            <w:hideMark/>
          </w:tcPr>
          <w:p w14:paraId="4BE547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auto" w:fill="auto"/>
            <w:vAlign w:val="center"/>
            <w:hideMark/>
          </w:tcPr>
          <w:p w14:paraId="35E79C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117090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2670BB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mm</w:t>
            </w:r>
          </w:p>
        </w:tc>
        <w:tc>
          <w:tcPr>
            <w:tcW w:w="708" w:type="dxa"/>
            <w:gridSpan w:val="2"/>
            <w:tcBorders>
              <w:top w:val="nil"/>
              <w:left w:val="nil"/>
              <w:bottom w:val="single" w:sz="4" w:space="0" w:color="auto"/>
              <w:right w:val="single" w:sz="4" w:space="0" w:color="auto"/>
            </w:tcBorders>
            <w:shd w:val="clear" w:color="auto" w:fill="auto"/>
            <w:vAlign w:val="center"/>
            <w:hideMark/>
          </w:tcPr>
          <w:p w14:paraId="4DCE72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mm</w:t>
            </w:r>
          </w:p>
        </w:tc>
        <w:tc>
          <w:tcPr>
            <w:tcW w:w="567" w:type="dxa"/>
            <w:tcBorders>
              <w:top w:val="nil"/>
              <w:left w:val="nil"/>
              <w:bottom w:val="single" w:sz="4" w:space="0" w:color="auto"/>
              <w:right w:val="single" w:sz="4" w:space="0" w:color="auto"/>
            </w:tcBorders>
            <w:shd w:val="clear" w:color="auto" w:fill="auto"/>
            <w:vAlign w:val="center"/>
            <w:hideMark/>
          </w:tcPr>
          <w:p w14:paraId="040031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66672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33E9E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4581A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02EEE1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214E5F0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AF4E97B"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3A12D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68" w:type="dxa"/>
            <w:gridSpan w:val="2"/>
            <w:tcBorders>
              <w:top w:val="nil"/>
              <w:left w:val="nil"/>
              <w:bottom w:val="single" w:sz="4" w:space="0" w:color="auto"/>
              <w:right w:val="single" w:sz="4" w:space="0" w:color="auto"/>
            </w:tcBorders>
            <w:shd w:val="clear" w:color="auto" w:fill="auto"/>
            <w:vAlign w:val="center"/>
            <w:hideMark/>
          </w:tcPr>
          <w:p w14:paraId="696C16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804</w:t>
            </w:r>
          </w:p>
        </w:tc>
        <w:tc>
          <w:tcPr>
            <w:tcW w:w="2410" w:type="dxa"/>
            <w:gridSpan w:val="2"/>
            <w:tcBorders>
              <w:top w:val="nil"/>
              <w:left w:val="nil"/>
              <w:bottom w:val="single" w:sz="4" w:space="0" w:color="auto"/>
              <w:right w:val="single" w:sz="4" w:space="0" w:color="auto"/>
            </w:tcBorders>
            <w:shd w:val="clear" w:color="auto" w:fill="auto"/>
            <w:vAlign w:val="center"/>
            <w:hideMark/>
          </w:tcPr>
          <w:p w14:paraId="72A6E1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auto" w:fill="auto"/>
            <w:vAlign w:val="center"/>
            <w:hideMark/>
          </w:tcPr>
          <w:p w14:paraId="0737C1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0116C0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60EFDC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mm</w:t>
            </w:r>
          </w:p>
        </w:tc>
        <w:tc>
          <w:tcPr>
            <w:tcW w:w="708" w:type="dxa"/>
            <w:gridSpan w:val="2"/>
            <w:tcBorders>
              <w:top w:val="nil"/>
              <w:left w:val="nil"/>
              <w:bottom w:val="single" w:sz="4" w:space="0" w:color="auto"/>
              <w:right w:val="single" w:sz="4" w:space="0" w:color="auto"/>
            </w:tcBorders>
            <w:shd w:val="clear" w:color="auto" w:fill="auto"/>
            <w:vAlign w:val="center"/>
            <w:hideMark/>
          </w:tcPr>
          <w:p w14:paraId="6CDBCA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mm</w:t>
            </w:r>
          </w:p>
        </w:tc>
        <w:tc>
          <w:tcPr>
            <w:tcW w:w="567" w:type="dxa"/>
            <w:tcBorders>
              <w:top w:val="nil"/>
              <w:left w:val="nil"/>
              <w:bottom w:val="single" w:sz="4" w:space="0" w:color="auto"/>
              <w:right w:val="single" w:sz="4" w:space="0" w:color="auto"/>
            </w:tcBorders>
            <w:shd w:val="clear" w:color="auto" w:fill="auto"/>
            <w:vAlign w:val="center"/>
            <w:hideMark/>
          </w:tcPr>
          <w:p w14:paraId="4703F6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E0448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557FA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B3AE2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D2075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2152A79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751C1FC"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0ADFD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68" w:type="dxa"/>
            <w:gridSpan w:val="2"/>
            <w:tcBorders>
              <w:top w:val="nil"/>
              <w:left w:val="nil"/>
              <w:bottom w:val="single" w:sz="4" w:space="0" w:color="auto"/>
              <w:right w:val="single" w:sz="4" w:space="0" w:color="auto"/>
            </w:tcBorders>
            <w:shd w:val="clear" w:color="auto" w:fill="auto"/>
            <w:vAlign w:val="center"/>
            <w:hideMark/>
          </w:tcPr>
          <w:p w14:paraId="4DDF64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805</w:t>
            </w:r>
          </w:p>
        </w:tc>
        <w:tc>
          <w:tcPr>
            <w:tcW w:w="2410" w:type="dxa"/>
            <w:gridSpan w:val="2"/>
            <w:tcBorders>
              <w:top w:val="nil"/>
              <w:left w:val="nil"/>
              <w:bottom w:val="single" w:sz="4" w:space="0" w:color="auto"/>
              <w:right w:val="single" w:sz="4" w:space="0" w:color="auto"/>
            </w:tcBorders>
            <w:shd w:val="clear" w:color="auto" w:fill="auto"/>
            <w:vAlign w:val="center"/>
            <w:hideMark/>
          </w:tcPr>
          <w:p w14:paraId="0E0C89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auto" w:fill="auto"/>
            <w:vAlign w:val="center"/>
            <w:hideMark/>
          </w:tcPr>
          <w:p w14:paraId="120E64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4D22CD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4B3381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708" w:type="dxa"/>
            <w:gridSpan w:val="2"/>
            <w:tcBorders>
              <w:top w:val="nil"/>
              <w:left w:val="nil"/>
              <w:bottom w:val="single" w:sz="4" w:space="0" w:color="auto"/>
              <w:right w:val="single" w:sz="4" w:space="0" w:color="auto"/>
            </w:tcBorders>
            <w:shd w:val="clear" w:color="auto" w:fill="auto"/>
            <w:vAlign w:val="center"/>
            <w:hideMark/>
          </w:tcPr>
          <w:p w14:paraId="11FF7D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mm</w:t>
            </w:r>
          </w:p>
        </w:tc>
        <w:tc>
          <w:tcPr>
            <w:tcW w:w="567" w:type="dxa"/>
            <w:tcBorders>
              <w:top w:val="nil"/>
              <w:left w:val="nil"/>
              <w:bottom w:val="single" w:sz="4" w:space="0" w:color="auto"/>
              <w:right w:val="single" w:sz="4" w:space="0" w:color="auto"/>
            </w:tcBorders>
            <w:shd w:val="clear" w:color="auto" w:fill="auto"/>
            <w:vAlign w:val="center"/>
            <w:hideMark/>
          </w:tcPr>
          <w:p w14:paraId="1190F7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16A2F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1B719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8616A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5C4275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CA093C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D31F4E4"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68BBD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68" w:type="dxa"/>
            <w:gridSpan w:val="2"/>
            <w:tcBorders>
              <w:top w:val="nil"/>
              <w:left w:val="nil"/>
              <w:bottom w:val="single" w:sz="4" w:space="0" w:color="auto"/>
              <w:right w:val="single" w:sz="4" w:space="0" w:color="auto"/>
            </w:tcBorders>
            <w:shd w:val="clear" w:color="auto" w:fill="auto"/>
            <w:vAlign w:val="center"/>
            <w:hideMark/>
          </w:tcPr>
          <w:p w14:paraId="49E1B4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806</w:t>
            </w:r>
          </w:p>
        </w:tc>
        <w:tc>
          <w:tcPr>
            <w:tcW w:w="2410" w:type="dxa"/>
            <w:gridSpan w:val="2"/>
            <w:tcBorders>
              <w:top w:val="nil"/>
              <w:left w:val="nil"/>
              <w:bottom w:val="single" w:sz="4" w:space="0" w:color="auto"/>
              <w:right w:val="single" w:sz="4" w:space="0" w:color="auto"/>
            </w:tcBorders>
            <w:shd w:val="clear" w:color="auto" w:fill="auto"/>
            <w:vAlign w:val="center"/>
            <w:hideMark/>
          </w:tcPr>
          <w:p w14:paraId="72E8DF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auto" w:fill="auto"/>
            <w:vAlign w:val="center"/>
            <w:hideMark/>
          </w:tcPr>
          <w:p w14:paraId="6AD97E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34E397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1A439F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mm</w:t>
            </w:r>
          </w:p>
        </w:tc>
        <w:tc>
          <w:tcPr>
            <w:tcW w:w="708" w:type="dxa"/>
            <w:gridSpan w:val="2"/>
            <w:tcBorders>
              <w:top w:val="nil"/>
              <w:left w:val="nil"/>
              <w:bottom w:val="single" w:sz="4" w:space="0" w:color="auto"/>
              <w:right w:val="single" w:sz="4" w:space="0" w:color="auto"/>
            </w:tcBorders>
            <w:shd w:val="clear" w:color="auto" w:fill="auto"/>
            <w:vAlign w:val="center"/>
            <w:hideMark/>
          </w:tcPr>
          <w:p w14:paraId="2F4591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mm</w:t>
            </w:r>
          </w:p>
        </w:tc>
        <w:tc>
          <w:tcPr>
            <w:tcW w:w="567" w:type="dxa"/>
            <w:tcBorders>
              <w:top w:val="nil"/>
              <w:left w:val="nil"/>
              <w:bottom w:val="single" w:sz="4" w:space="0" w:color="auto"/>
              <w:right w:val="single" w:sz="4" w:space="0" w:color="auto"/>
            </w:tcBorders>
            <w:shd w:val="clear" w:color="auto" w:fill="auto"/>
            <w:vAlign w:val="center"/>
            <w:hideMark/>
          </w:tcPr>
          <w:p w14:paraId="1AE5BF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AF625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00DB7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39457D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9F1FC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361777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64DBE7A"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08C99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68" w:type="dxa"/>
            <w:gridSpan w:val="2"/>
            <w:tcBorders>
              <w:top w:val="nil"/>
              <w:left w:val="nil"/>
              <w:bottom w:val="single" w:sz="4" w:space="0" w:color="auto"/>
              <w:right w:val="single" w:sz="4" w:space="0" w:color="auto"/>
            </w:tcBorders>
            <w:shd w:val="clear" w:color="auto" w:fill="auto"/>
            <w:vAlign w:val="center"/>
            <w:hideMark/>
          </w:tcPr>
          <w:p w14:paraId="4CF093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807</w:t>
            </w:r>
          </w:p>
        </w:tc>
        <w:tc>
          <w:tcPr>
            <w:tcW w:w="2410" w:type="dxa"/>
            <w:gridSpan w:val="2"/>
            <w:tcBorders>
              <w:top w:val="nil"/>
              <w:left w:val="nil"/>
              <w:bottom w:val="single" w:sz="4" w:space="0" w:color="auto"/>
              <w:right w:val="single" w:sz="4" w:space="0" w:color="auto"/>
            </w:tcBorders>
            <w:shd w:val="clear" w:color="auto" w:fill="auto"/>
            <w:vAlign w:val="center"/>
            <w:hideMark/>
          </w:tcPr>
          <w:p w14:paraId="445D80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auto" w:fill="auto"/>
            <w:vAlign w:val="center"/>
            <w:hideMark/>
          </w:tcPr>
          <w:p w14:paraId="520476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103E8D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4AC76A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mm</w:t>
            </w:r>
          </w:p>
        </w:tc>
        <w:tc>
          <w:tcPr>
            <w:tcW w:w="708" w:type="dxa"/>
            <w:gridSpan w:val="2"/>
            <w:tcBorders>
              <w:top w:val="nil"/>
              <w:left w:val="nil"/>
              <w:bottom w:val="single" w:sz="4" w:space="0" w:color="auto"/>
              <w:right w:val="single" w:sz="4" w:space="0" w:color="auto"/>
            </w:tcBorders>
            <w:shd w:val="clear" w:color="auto" w:fill="auto"/>
            <w:vAlign w:val="center"/>
            <w:hideMark/>
          </w:tcPr>
          <w:p w14:paraId="5F3B52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mm</w:t>
            </w:r>
          </w:p>
        </w:tc>
        <w:tc>
          <w:tcPr>
            <w:tcW w:w="567" w:type="dxa"/>
            <w:tcBorders>
              <w:top w:val="nil"/>
              <w:left w:val="nil"/>
              <w:bottom w:val="single" w:sz="4" w:space="0" w:color="auto"/>
              <w:right w:val="single" w:sz="4" w:space="0" w:color="auto"/>
            </w:tcBorders>
            <w:shd w:val="clear" w:color="auto" w:fill="auto"/>
            <w:vAlign w:val="center"/>
            <w:hideMark/>
          </w:tcPr>
          <w:p w14:paraId="01C7AF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4B098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5D379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CD957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90825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08A3284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76E5231"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F914A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68" w:type="dxa"/>
            <w:gridSpan w:val="2"/>
            <w:tcBorders>
              <w:top w:val="nil"/>
              <w:left w:val="nil"/>
              <w:bottom w:val="single" w:sz="4" w:space="0" w:color="auto"/>
              <w:right w:val="single" w:sz="4" w:space="0" w:color="auto"/>
            </w:tcBorders>
            <w:shd w:val="clear" w:color="auto" w:fill="auto"/>
            <w:vAlign w:val="center"/>
            <w:hideMark/>
          </w:tcPr>
          <w:p w14:paraId="23E303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808</w:t>
            </w:r>
          </w:p>
        </w:tc>
        <w:tc>
          <w:tcPr>
            <w:tcW w:w="2410" w:type="dxa"/>
            <w:gridSpan w:val="2"/>
            <w:tcBorders>
              <w:top w:val="nil"/>
              <w:left w:val="nil"/>
              <w:bottom w:val="single" w:sz="4" w:space="0" w:color="auto"/>
              <w:right w:val="single" w:sz="4" w:space="0" w:color="auto"/>
            </w:tcBorders>
            <w:shd w:val="clear" w:color="auto" w:fill="auto"/>
            <w:vAlign w:val="center"/>
            <w:hideMark/>
          </w:tcPr>
          <w:p w14:paraId="5706AB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auto" w:fill="auto"/>
            <w:vAlign w:val="center"/>
            <w:hideMark/>
          </w:tcPr>
          <w:p w14:paraId="35FBF3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1DAC36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72AEC9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708" w:type="dxa"/>
            <w:gridSpan w:val="2"/>
            <w:tcBorders>
              <w:top w:val="nil"/>
              <w:left w:val="nil"/>
              <w:bottom w:val="single" w:sz="4" w:space="0" w:color="auto"/>
              <w:right w:val="single" w:sz="4" w:space="0" w:color="auto"/>
            </w:tcBorders>
            <w:shd w:val="clear" w:color="auto" w:fill="auto"/>
            <w:vAlign w:val="center"/>
            <w:hideMark/>
          </w:tcPr>
          <w:p w14:paraId="36744D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mm</w:t>
            </w:r>
          </w:p>
        </w:tc>
        <w:tc>
          <w:tcPr>
            <w:tcW w:w="567" w:type="dxa"/>
            <w:tcBorders>
              <w:top w:val="nil"/>
              <w:left w:val="nil"/>
              <w:bottom w:val="single" w:sz="4" w:space="0" w:color="auto"/>
              <w:right w:val="single" w:sz="4" w:space="0" w:color="auto"/>
            </w:tcBorders>
            <w:shd w:val="clear" w:color="auto" w:fill="auto"/>
            <w:vAlign w:val="center"/>
            <w:hideMark/>
          </w:tcPr>
          <w:p w14:paraId="26DD3E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0BB6A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0F300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55CB7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510970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231469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9FD7BAF"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E5410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68" w:type="dxa"/>
            <w:gridSpan w:val="2"/>
            <w:tcBorders>
              <w:top w:val="nil"/>
              <w:left w:val="nil"/>
              <w:bottom w:val="single" w:sz="4" w:space="0" w:color="auto"/>
              <w:right w:val="single" w:sz="4" w:space="0" w:color="auto"/>
            </w:tcBorders>
            <w:shd w:val="clear" w:color="auto" w:fill="auto"/>
            <w:vAlign w:val="center"/>
            <w:hideMark/>
          </w:tcPr>
          <w:p w14:paraId="4A02F0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809</w:t>
            </w:r>
          </w:p>
        </w:tc>
        <w:tc>
          <w:tcPr>
            <w:tcW w:w="2410" w:type="dxa"/>
            <w:gridSpan w:val="2"/>
            <w:tcBorders>
              <w:top w:val="nil"/>
              <w:left w:val="nil"/>
              <w:bottom w:val="single" w:sz="4" w:space="0" w:color="auto"/>
              <w:right w:val="single" w:sz="4" w:space="0" w:color="auto"/>
            </w:tcBorders>
            <w:shd w:val="clear" w:color="auto" w:fill="auto"/>
            <w:vAlign w:val="center"/>
            <w:hideMark/>
          </w:tcPr>
          <w:p w14:paraId="6DD35E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auto" w:fill="auto"/>
            <w:vAlign w:val="center"/>
            <w:hideMark/>
          </w:tcPr>
          <w:p w14:paraId="60DBBD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auto" w:fill="auto"/>
            <w:vAlign w:val="center"/>
            <w:hideMark/>
          </w:tcPr>
          <w:p w14:paraId="690BED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09A07E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mm</w:t>
            </w:r>
          </w:p>
        </w:tc>
        <w:tc>
          <w:tcPr>
            <w:tcW w:w="708" w:type="dxa"/>
            <w:gridSpan w:val="2"/>
            <w:tcBorders>
              <w:top w:val="nil"/>
              <w:left w:val="nil"/>
              <w:bottom w:val="single" w:sz="4" w:space="0" w:color="auto"/>
              <w:right w:val="single" w:sz="4" w:space="0" w:color="auto"/>
            </w:tcBorders>
            <w:shd w:val="clear" w:color="auto" w:fill="auto"/>
            <w:vAlign w:val="center"/>
            <w:hideMark/>
          </w:tcPr>
          <w:p w14:paraId="6D0F05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mm</w:t>
            </w:r>
          </w:p>
        </w:tc>
        <w:tc>
          <w:tcPr>
            <w:tcW w:w="567" w:type="dxa"/>
            <w:tcBorders>
              <w:top w:val="nil"/>
              <w:left w:val="nil"/>
              <w:bottom w:val="single" w:sz="4" w:space="0" w:color="auto"/>
              <w:right w:val="single" w:sz="4" w:space="0" w:color="auto"/>
            </w:tcBorders>
            <w:shd w:val="clear" w:color="auto" w:fill="auto"/>
            <w:vAlign w:val="center"/>
            <w:hideMark/>
          </w:tcPr>
          <w:p w14:paraId="7461DC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95A26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28E07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DB102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6AC033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A84F6D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D0D8392"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5C7E8E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7E21A8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810</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6C4326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 (opcional)</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67217A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0A5F4D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051E7F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25 y 30 mm</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7E0362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67" w:type="dxa"/>
            <w:tcBorders>
              <w:top w:val="nil"/>
              <w:left w:val="nil"/>
              <w:bottom w:val="single" w:sz="4" w:space="0" w:color="auto"/>
              <w:right w:val="single" w:sz="4" w:space="0" w:color="auto"/>
            </w:tcBorders>
            <w:shd w:val="clear" w:color="000000" w:fill="FFFFFF"/>
            <w:vAlign w:val="center"/>
            <w:hideMark/>
          </w:tcPr>
          <w:p w14:paraId="62F356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C59A7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676BD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46311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79731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E51393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E17EF8E"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1A7D4A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53A143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811</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6C976A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 (opcional)</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07D3E9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67A33C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7C5021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25 y 30 mm</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29171B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 o mas</w:t>
            </w:r>
          </w:p>
        </w:tc>
        <w:tc>
          <w:tcPr>
            <w:tcW w:w="567" w:type="dxa"/>
            <w:tcBorders>
              <w:top w:val="nil"/>
              <w:left w:val="nil"/>
              <w:bottom w:val="single" w:sz="4" w:space="0" w:color="auto"/>
              <w:right w:val="single" w:sz="4" w:space="0" w:color="auto"/>
            </w:tcBorders>
            <w:shd w:val="clear" w:color="000000" w:fill="FFFFFF"/>
            <w:vAlign w:val="center"/>
            <w:hideMark/>
          </w:tcPr>
          <w:p w14:paraId="7694C1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3DEB1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14690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B2831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6FEDDB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31D822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71437F4"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274E1A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7A5829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812</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234A65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revisión</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782ED4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37999E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1B724E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Mínimo 2 entre 19 y 30 mm</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0B2CEB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mm</w:t>
            </w:r>
          </w:p>
        </w:tc>
        <w:tc>
          <w:tcPr>
            <w:tcW w:w="567" w:type="dxa"/>
            <w:tcBorders>
              <w:top w:val="nil"/>
              <w:left w:val="nil"/>
              <w:bottom w:val="single" w:sz="4" w:space="0" w:color="auto"/>
              <w:right w:val="single" w:sz="4" w:space="0" w:color="auto"/>
            </w:tcBorders>
            <w:shd w:val="clear" w:color="000000" w:fill="FFFFFF"/>
            <w:vAlign w:val="center"/>
            <w:hideMark/>
          </w:tcPr>
          <w:p w14:paraId="554658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Biodegradable o peek</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6B210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83155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7ACC1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597F38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009534B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3BB606E"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5DB385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4B25A4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813</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7E33D0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revision</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24C6A9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74732B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014CD5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entre 19 y 30 mm</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7B968D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mm</w:t>
            </w:r>
          </w:p>
        </w:tc>
        <w:tc>
          <w:tcPr>
            <w:tcW w:w="567" w:type="dxa"/>
            <w:tcBorders>
              <w:top w:val="nil"/>
              <w:left w:val="nil"/>
              <w:bottom w:val="single" w:sz="4" w:space="0" w:color="auto"/>
              <w:right w:val="single" w:sz="4" w:space="0" w:color="auto"/>
            </w:tcBorders>
            <w:shd w:val="clear" w:color="000000" w:fill="FFFFFF"/>
            <w:vAlign w:val="center"/>
            <w:hideMark/>
          </w:tcPr>
          <w:p w14:paraId="59C998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Biodegradable o peek</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5FCCA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DE18F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1585A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589B6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F2AB05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74664FC"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666F34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5341CD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814</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1E6A85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revision</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77936D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6DD740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75C521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entre 19 y 30 mm</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269DB6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mm</w:t>
            </w:r>
          </w:p>
        </w:tc>
        <w:tc>
          <w:tcPr>
            <w:tcW w:w="567" w:type="dxa"/>
            <w:tcBorders>
              <w:top w:val="nil"/>
              <w:left w:val="nil"/>
              <w:bottom w:val="single" w:sz="4" w:space="0" w:color="auto"/>
              <w:right w:val="single" w:sz="4" w:space="0" w:color="auto"/>
            </w:tcBorders>
            <w:shd w:val="clear" w:color="000000" w:fill="FFFFFF"/>
            <w:vAlign w:val="center"/>
            <w:hideMark/>
          </w:tcPr>
          <w:p w14:paraId="0B7855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Biodegradable o peek</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26CCF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3631B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C27CD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2DFBC6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2EF4900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D1E0968"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629D0E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3E4EE1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815</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7339B9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interferencia casos primarios o revision (opcional)</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08936A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1A5ED5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4335B7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entre 20 y 35 mm</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7ED771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10 mm o mas </w:t>
            </w:r>
          </w:p>
        </w:tc>
        <w:tc>
          <w:tcPr>
            <w:tcW w:w="567" w:type="dxa"/>
            <w:tcBorders>
              <w:top w:val="nil"/>
              <w:left w:val="nil"/>
              <w:bottom w:val="single" w:sz="4" w:space="0" w:color="auto"/>
              <w:right w:val="single" w:sz="4" w:space="0" w:color="auto"/>
            </w:tcBorders>
            <w:shd w:val="clear" w:color="000000" w:fill="FFFFFF"/>
            <w:vAlign w:val="center"/>
            <w:hideMark/>
          </w:tcPr>
          <w:p w14:paraId="2A2A4E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Biodegradable o peek</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412B9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D6CE3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5607C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41A042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C2AB2E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FD3C48E"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145BAB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1BC2D9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816</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1D27A2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para tenodesis (opcional)</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149181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Fijacion tendinosa Hombro, rodilla o tobillo</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2D14BD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3,0 - 9,0 mm x minimo dos longitudes</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0FA401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longitudes</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21ED48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diametros</w:t>
            </w:r>
          </w:p>
        </w:tc>
        <w:tc>
          <w:tcPr>
            <w:tcW w:w="567" w:type="dxa"/>
            <w:tcBorders>
              <w:top w:val="nil"/>
              <w:left w:val="nil"/>
              <w:bottom w:val="single" w:sz="4" w:space="0" w:color="auto"/>
              <w:right w:val="single" w:sz="4" w:space="0" w:color="auto"/>
            </w:tcBorders>
            <w:shd w:val="clear" w:color="000000" w:fill="FFFFFF"/>
            <w:vAlign w:val="center"/>
            <w:hideMark/>
          </w:tcPr>
          <w:p w14:paraId="26FBF3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Biodegradable o peek</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AAB69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D0A4A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ED57E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F5A45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05238C8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6B0DF34"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3A2852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37EF0D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817</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68E38C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Sistemas de fijación transversa,  tenosuspensión, o fijación a distancia cortical, o sistema de tenosuspension sin nudos </w:t>
            </w:r>
          </w:p>
        </w:tc>
        <w:tc>
          <w:tcPr>
            <w:tcW w:w="1701" w:type="dxa"/>
            <w:gridSpan w:val="3"/>
            <w:tcBorders>
              <w:top w:val="nil"/>
              <w:left w:val="nil"/>
              <w:bottom w:val="single" w:sz="4" w:space="0" w:color="auto"/>
              <w:right w:val="single" w:sz="4" w:space="0" w:color="auto"/>
            </w:tcBorders>
            <w:shd w:val="clear" w:color="auto" w:fill="auto"/>
            <w:vAlign w:val="center"/>
            <w:hideMark/>
          </w:tcPr>
          <w:p w14:paraId="7C9E86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gridSpan w:val="2"/>
            <w:tcBorders>
              <w:top w:val="nil"/>
              <w:left w:val="nil"/>
              <w:bottom w:val="single" w:sz="4" w:space="0" w:color="auto"/>
              <w:right w:val="single" w:sz="4" w:space="0" w:color="auto"/>
            </w:tcBorders>
            <w:shd w:val="clear" w:color="auto" w:fill="auto"/>
            <w:vAlign w:val="center"/>
            <w:hideMark/>
          </w:tcPr>
          <w:p w14:paraId="689F40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408AA2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8" w:type="dxa"/>
            <w:gridSpan w:val="2"/>
            <w:tcBorders>
              <w:top w:val="nil"/>
              <w:left w:val="nil"/>
              <w:bottom w:val="single" w:sz="4" w:space="0" w:color="auto"/>
              <w:right w:val="single" w:sz="4" w:space="0" w:color="auto"/>
            </w:tcBorders>
            <w:shd w:val="clear" w:color="auto" w:fill="auto"/>
            <w:vAlign w:val="center"/>
            <w:hideMark/>
          </w:tcPr>
          <w:p w14:paraId="2191C9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0EF37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429DE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540A7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C5D26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2C8F7E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7FD2CE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982A7A6"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2A6FB1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1A00D1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818</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2C6E51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de aumento para sistema de tenosuspensión o fijación a distancia cortical  (opcional según diseño)</w:t>
            </w:r>
          </w:p>
        </w:tc>
        <w:tc>
          <w:tcPr>
            <w:tcW w:w="1701" w:type="dxa"/>
            <w:gridSpan w:val="3"/>
            <w:tcBorders>
              <w:top w:val="nil"/>
              <w:left w:val="nil"/>
              <w:bottom w:val="single" w:sz="4" w:space="0" w:color="auto"/>
              <w:right w:val="single" w:sz="4" w:space="0" w:color="auto"/>
            </w:tcBorders>
            <w:shd w:val="clear" w:color="auto" w:fill="auto"/>
            <w:vAlign w:val="center"/>
            <w:hideMark/>
          </w:tcPr>
          <w:p w14:paraId="1F2C45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gridSpan w:val="2"/>
            <w:tcBorders>
              <w:top w:val="nil"/>
              <w:left w:val="nil"/>
              <w:bottom w:val="single" w:sz="4" w:space="0" w:color="auto"/>
              <w:right w:val="single" w:sz="4" w:space="0" w:color="auto"/>
            </w:tcBorders>
            <w:shd w:val="clear" w:color="auto" w:fill="auto"/>
            <w:vAlign w:val="center"/>
            <w:hideMark/>
          </w:tcPr>
          <w:p w14:paraId="00685F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3F2253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8" w:type="dxa"/>
            <w:gridSpan w:val="2"/>
            <w:tcBorders>
              <w:top w:val="nil"/>
              <w:left w:val="nil"/>
              <w:bottom w:val="single" w:sz="4" w:space="0" w:color="auto"/>
              <w:right w:val="single" w:sz="4" w:space="0" w:color="auto"/>
            </w:tcBorders>
            <w:shd w:val="clear" w:color="auto" w:fill="auto"/>
            <w:vAlign w:val="center"/>
            <w:hideMark/>
          </w:tcPr>
          <w:p w14:paraId="22F12E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98089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33753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C83E9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B96FC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4A5C28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C829B0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F512559"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34665D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560C9C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819</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3CCC9B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de sutura cuerno posterior meniscos. Incluye el instrumental  y  una sutura polifilamento trenzaso ,no absorbible.   (OPCIONALsegun diseño)</w:t>
            </w:r>
          </w:p>
        </w:tc>
        <w:tc>
          <w:tcPr>
            <w:tcW w:w="1701" w:type="dxa"/>
            <w:gridSpan w:val="3"/>
            <w:tcBorders>
              <w:top w:val="nil"/>
              <w:left w:val="nil"/>
              <w:bottom w:val="single" w:sz="4" w:space="0" w:color="auto"/>
              <w:right w:val="single" w:sz="4" w:space="0" w:color="auto"/>
            </w:tcBorders>
            <w:shd w:val="clear" w:color="auto" w:fill="auto"/>
            <w:vAlign w:val="center"/>
            <w:hideMark/>
          </w:tcPr>
          <w:p w14:paraId="107F47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gridSpan w:val="2"/>
            <w:tcBorders>
              <w:top w:val="nil"/>
              <w:left w:val="nil"/>
              <w:bottom w:val="single" w:sz="4" w:space="0" w:color="auto"/>
              <w:right w:val="single" w:sz="4" w:space="0" w:color="auto"/>
            </w:tcBorders>
            <w:shd w:val="clear" w:color="auto" w:fill="auto"/>
            <w:vAlign w:val="center"/>
            <w:hideMark/>
          </w:tcPr>
          <w:p w14:paraId="7DE3E9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2B708A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8" w:type="dxa"/>
            <w:gridSpan w:val="2"/>
            <w:tcBorders>
              <w:top w:val="nil"/>
              <w:left w:val="nil"/>
              <w:bottom w:val="single" w:sz="4" w:space="0" w:color="auto"/>
              <w:right w:val="single" w:sz="4" w:space="0" w:color="auto"/>
            </w:tcBorders>
            <w:shd w:val="clear" w:color="auto" w:fill="auto"/>
            <w:vAlign w:val="center"/>
            <w:hideMark/>
          </w:tcPr>
          <w:p w14:paraId="1778E8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475B0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2007A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7610C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13508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A842F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C157C5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9E896A9"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712A3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568" w:type="dxa"/>
            <w:gridSpan w:val="2"/>
            <w:tcBorders>
              <w:top w:val="nil"/>
              <w:left w:val="nil"/>
              <w:bottom w:val="single" w:sz="4" w:space="0" w:color="auto"/>
              <w:right w:val="single" w:sz="4" w:space="0" w:color="auto"/>
            </w:tcBorders>
            <w:shd w:val="clear" w:color="auto" w:fill="auto"/>
            <w:vAlign w:val="center"/>
            <w:hideMark/>
          </w:tcPr>
          <w:p w14:paraId="310E63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820</w:t>
            </w:r>
          </w:p>
        </w:tc>
        <w:tc>
          <w:tcPr>
            <w:tcW w:w="2410" w:type="dxa"/>
            <w:gridSpan w:val="2"/>
            <w:tcBorders>
              <w:top w:val="nil"/>
              <w:left w:val="nil"/>
              <w:bottom w:val="single" w:sz="4" w:space="0" w:color="auto"/>
              <w:right w:val="single" w:sz="4" w:space="0" w:color="auto"/>
            </w:tcBorders>
            <w:shd w:val="clear" w:color="auto" w:fill="auto"/>
            <w:vAlign w:val="center"/>
            <w:hideMark/>
          </w:tcPr>
          <w:p w14:paraId="0FFA29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 meniscal --incluir intrumental si es necesario -(OPCIONALsegun diseño)</w:t>
            </w:r>
          </w:p>
        </w:tc>
        <w:tc>
          <w:tcPr>
            <w:tcW w:w="1701" w:type="dxa"/>
            <w:gridSpan w:val="3"/>
            <w:tcBorders>
              <w:top w:val="nil"/>
              <w:left w:val="nil"/>
              <w:bottom w:val="single" w:sz="4" w:space="0" w:color="auto"/>
              <w:right w:val="single" w:sz="4" w:space="0" w:color="auto"/>
            </w:tcBorders>
            <w:shd w:val="clear" w:color="auto" w:fill="auto"/>
            <w:vAlign w:val="center"/>
            <w:hideMark/>
          </w:tcPr>
          <w:p w14:paraId="0B1187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DOBLE AGUJA-SISTEMA DENTRO FUERA</w:t>
            </w:r>
          </w:p>
        </w:tc>
        <w:tc>
          <w:tcPr>
            <w:tcW w:w="775" w:type="dxa"/>
            <w:gridSpan w:val="2"/>
            <w:tcBorders>
              <w:top w:val="nil"/>
              <w:left w:val="nil"/>
              <w:bottom w:val="single" w:sz="4" w:space="0" w:color="auto"/>
              <w:right w:val="single" w:sz="4" w:space="0" w:color="auto"/>
            </w:tcBorders>
            <w:shd w:val="clear" w:color="auto" w:fill="auto"/>
            <w:vAlign w:val="center"/>
            <w:hideMark/>
          </w:tcPr>
          <w:p w14:paraId="3A7A25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7B0ECC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Aguja mas de 25  cm </w:t>
            </w:r>
          </w:p>
        </w:tc>
        <w:tc>
          <w:tcPr>
            <w:tcW w:w="708" w:type="dxa"/>
            <w:gridSpan w:val="2"/>
            <w:tcBorders>
              <w:top w:val="nil"/>
              <w:left w:val="nil"/>
              <w:bottom w:val="single" w:sz="4" w:space="0" w:color="auto"/>
              <w:right w:val="single" w:sz="4" w:space="0" w:color="auto"/>
            </w:tcBorders>
            <w:shd w:val="clear" w:color="auto" w:fill="auto"/>
            <w:vAlign w:val="center"/>
            <w:hideMark/>
          </w:tcPr>
          <w:p w14:paraId="01B989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Según diseño </w:t>
            </w:r>
          </w:p>
        </w:tc>
        <w:tc>
          <w:tcPr>
            <w:tcW w:w="567" w:type="dxa"/>
            <w:tcBorders>
              <w:top w:val="nil"/>
              <w:left w:val="nil"/>
              <w:bottom w:val="single" w:sz="4" w:space="0" w:color="auto"/>
              <w:right w:val="single" w:sz="4" w:space="0" w:color="auto"/>
            </w:tcBorders>
            <w:shd w:val="clear" w:color="auto" w:fill="auto"/>
            <w:vAlign w:val="center"/>
            <w:hideMark/>
          </w:tcPr>
          <w:p w14:paraId="45EAE3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F3743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61E05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8C0AE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02F55B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9C01B6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A92DCFB"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6AE8CA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7FAC98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821</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1B64C7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 MENISCAL - incluir instrumental si es necesario</w:t>
            </w:r>
          </w:p>
        </w:tc>
        <w:tc>
          <w:tcPr>
            <w:tcW w:w="1701" w:type="dxa"/>
            <w:gridSpan w:val="3"/>
            <w:tcBorders>
              <w:top w:val="nil"/>
              <w:left w:val="nil"/>
              <w:bottom w:val="single" w:sz="4" w:space="0" w:color="auto"/>
              <w:right w:val="single" w:sz="4" w:space="0" w:color="auto"/>
            </w:tcBorders>
            <w:shd w:val="clear" w:color="auto" w:fill="auto"/>
            <w:vAlign w:val="center"/>
            <w:hideMark/>
          </w:tcPr>
          <w:p w14:paraId="0444F8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DENTRO DENTRO 100% polietileno, no absorbible, precargargado, preanudado</w:t>
            </w:r>
          </w:p>
        </w:tc>
        <w:tc>
          <w:tcPr>
            <w:tcW w:w="775" w:type="dxa"/>
            <w:gridSpan w:val="2"/>
            <w:tcBorders>
              <w:top w:val="nil"/>
              <w:left w:val="nil"/>
              <w:bottom w:val="single" w:sz="4" w:space="0" w:color="auto"/>
              <w:right w:val="single" w:sz="4" w:space="0" w:color="auto"/>
            </w:tcBorders>
            <w:shd w:val="clear" w:color="auto" w:fill="auto"/>
            <w:vAlign w:val="center"/>
            <w:hideMark/>
          </w:tcPr>
          <w:p w14:paraId="64F559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Rodilla</w:t>
            </w:r>
          </w:p>
        </w:tc>
        <w:tc>
          <w:tcPr>
            <w:tcW w:w="851" w:type="dxa"/>
            <w:gridSpan w:val="2"/>
            <w:tcBorders>
              <w:top w:val="nil"/>
              <w:left w:val="nil"/>
              <w:bottom w:val="single" w:sz="4" w:space="0" w:color="auto"/>
              <w:right w:val="single" w:sz="4" w:space="0" w:color="auto"/>
            </w:tcBorders>
            <w:shd w:val="clear" w:color="auto" w:fill="auto"/>
            <w:vAlign w:val="center"/>
            <w:hideMark/>
          </w:tcPr>
          <w:p w14:paraId="337041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CALIBRE 0-2</w:t>
            </w:r>
          </w:p>
        </w:tc>
        <w:tc>
          <w:tcPr>
            <w:tcW w:w="708" w:type="dxa"/>
            <w:gridSpan w:val="2"/>
            <w:tcBorders>
              <w:top w:val="nil"/>
              <w:left w:val="nil"/>
              <w:bottom w:val="single" w:sz="4" w:space="0" w:color="auto"/>
              <w:right w:val="single" w:sz="4" w:space="0" w:color="auto"/>
            </w:tcBorders>
            <w:shd w:val="clear" w:color="auto" w:fill="auto"/>
            <w:vAlign w:val="center"/>
            <w:hideMark/>
          </w:tcPr>
          <w:p w14:paraId="7492A9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96D84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98269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B28F0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C9272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2943FE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092CB6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314B52E"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F344E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22</w:t>
            </w:r>
          </w:p>
        </w:tc>
        <w:tc>
          <w:tcPr>
            <w:tcW w:w="568" w:type="dxa"/>
            <w:gridSpan w:val="2"/>
            <w:tcBorders>
              <w:top w:val="nil"/>
              <w:left w:val="nil"/>
              <w:bottom w:val="single" w:sz="4" w:space="0" w:color="auto"/>
              <w:right w:val="single" w:sz="4" w:space="0" w:color="auto"/>
            </w:tcBorders>
            <w:shd w:val="clear" w:color="auto" w:fill="auto"/>
            <w:vAlign w:val="center"/>
            <w:hideMark/>
          </w:tcPr>
          <w:p w14:paraId="54B412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822</w:t>
            </w:r>
          </w:p>
        </w:tc>
        <w:tc>
          <w:tcPr>
            <w:tcW w:w="2410" w:type="dxa"/>
            <w:gridSpan w:val="2"/>
            <w:tcBorders>
              <w:top w:val="nil"/>
              <w:left w:val="nil"/>
              <w:bottom w:val="single" w:sz="4" w:space="0" w:color="auto"/>
              <w:right w:val="single" w:sz="4" w:space="0" w:color="auto"/>
            </w:tcBorders>
            <w:shd w:val="clear" w:color="auto" w:fill="auto"/>
            <w:vAlign w:val="center"/>
            <w:hideMark/>
          </w:tcPr>
          <w:p w14:paraId="1B2E64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Sistemas de Fijación Osteocondral (opcional según diseño)</w:t>
            </w:r>
          </w:p>
        </w:tc>
        <w:tc>
          <w:tcPr>
            <w:tcW w:w="1701" w:type="dxa"/>
            <w:gridSpan w:val="3"/>
            <w:tcBorders>
              <w:top w:val="nil"/>
              <w:left w:val="nil"/>
              <w:bottom w:val="single" w:sz="4" w:space="0" w:color="auto"/>
              <w:right w:val="single" w:sz="4" w:space="0" w:color="auto"/>
            </w:tcBorders>
            <w:shd w:val="clear" w:color="auto" w:fill="auto"/>
            <w:vAlign w:val="center"/>
            <w:hideMark/>
          </w:tcPr>
          <w:p w14:paraId="5DD403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gridSpan w:val="2"/>
            <w:tcBorders>
              <w:top w:val="nil"/>
              <w:left w:val="nil"/>
              <w:bottom w:val="single" w:sz="4" w:space="0" w:color="auto"/>
              <w:right w:val="single" w:sz="4" w:space="0" w:color="auto"/>
            </w:tcBorders>
            <w:shd w:val="clear" w:color="auto" w:fill="auto"/>
            <w:vAlign w:val="center"/>
            <w:hideMark/>
          </w:tcPr>
          <w:p w14:paraId="298A0D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30346D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entre 15 y 30 mm</w:t>
            </w:r>
          </w:p>
        </w:tc>
        <w:tc>
          <w:tcPr>
            <w:tcW w:w="708" w:type="dxa"/>
            <w:gridSpan w:val="2"/>
            <w:tcBorders>
              <w:top w:val="nil"/>
              <w:left w:val="nil"/>
              <w:bottom w:val="single" w:sz="4" w:space="0" w:color="auto"/>
              <w:right w:val="single" w:sz="4" w:space="0" w:color="auto"/>
            </w:tcBorders>
            <w:shd w:val="clear" w:color="auto" w:fill="auto"/>
            <w:vAlign w:val="center"/>
            <w:hideMark/>
          </w:tcPr>
          <w:p w14:paraId="664DE9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2,0 mm</w:t>
            </w:r>
          </w:p>
        </w:tc>
        <w:tc>
          <w:tcPr>
            <w:tcW w:w="567" w:type="dxa"/>
            <w:tcBorders>
              <w:top w:val="nil"/>
              <w:left w:val="nil"/>
              <w:bottom w:val="single" w:sz="4" w:space="0" w:color="auto"/>
              <w:right w:val="single" w:sz="4" w:space="0" w:color="auto"/>
            </w:tcBorders>
            <w:shd w:val="clear" w:color="auto" w:fill="auto"/>
            <w:vAlign w:val="center"/>
            <w:hideMark/>
          </w:tcPr>
          <w:p w14:paraId="560411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Biodegradable</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53226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FFF64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3B956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83CAC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AAA51E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C831388"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6C776A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3C34BA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823</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4DE852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TREFINAS PARA TOMA Y APLICACIÓN DE INJERTOS OSTEOCONDRALES (OPCIONAL)  , INCLUYE INSTRUMENTAL PARA OBTENCION DEL SITIO DONANTE Y APLICACIÓN EN AREA RECEPTORA</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64BCA7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CANULADA</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347312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DEFECTOS CONDRALES</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3DA4FD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7D9E8F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a 10 mm</w:t>
            </w:r>
          </w:p>
        </w:tc>
        <w:tc>
          <w:tcPr>
            <w:tcW w:w="567" w:type="dxa"/>
            <w:tcBorders>
              <w:top w:val="nil"/>
              <w:left w:val="nil"/>
              <w:bottom w:val="single" w:sz="4" w:space="0" w:color="auto"/>
              <w:right w:val="single" w:sz="4" w:space="0" w:color="auto"/>
            </w:tcBorders>
            <w:shd w:val="clear" w:color="000000" w:fill="FFFFFF"/>
            <w:vAlign w:val="center"/>
            <w:hideMark/>
          </w:tcPr>
          <w:p w14:paraId="4702D6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2F085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05097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EC154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9CBED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5F521F2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C0C237E"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7B9130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SUTURAS DE ANCLAJE PARA PLASTIAS TENDINOSAS O CAPSULARES</w:t>
            </w:r>
          </w:p>
        </w:tc>
      </w:tr>
      <w:tr w:rsidR="00CE2021" w:rsidRPr="00CE2021" w14:paraId="3061EA06"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48BA5B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instrumental correspondiente para la colocación de los implantes por vía abierta o artroscópica, para lo cual se requiere de instrumental de artroscopia de hombro, cadera y muñeca que contenga como mínimo:  Sistema de cánulas de artroscopia roscadas y lisas, rígidas y flexibles,  pinzas recuperadoras de suturas, pinza para el paso de sutura de manguito rotador, Sistemas de pasadores de hilos con dos curvaturas o más, tijeras artroscópicas para sutura, pinzas de tejidos blandos y disectores artroscópicos, raspas para hueso y obturadores para cánulas y para portales de artroscopia. </w:t>
            </w:r>
          </w:p>
        </w:tc>
      </w:tr>
      <w:tr w:rsidR="00CE2021" w:rsidRPr="00CE2021" w14:paraId="7FDFBAFE"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75BB4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68" w:type="dxa"/>
            <w:gridSpan w:val="2"/>
            <w:tcBorders>
              <w:top w:val="nil"/>
              <w:left w:val="nil"/>
              <w:bottom w:val="single" w:sz="4" w:space="0" w:color="auto"/>
              <w:right w:val="single" w:sz="4" w:space="0" w:color="auto"/>
            </w:tcBorders>
            <w:shd w:val="clear" w:color="auto" w:fill="auto"/>
            <w:vAlign w:val="center"/>
            <w:hideMark/>
          </w:tcPr>
          <w:p w14:paraId="5423E3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410" w:type="dxa"/>
            <w:gridSpan w:val="2"/>
            <w:tcBorders>
              <w:top w:val="nil"/>
              <w:left w:val="nil"/>
              <w:bottom w:val="single" w:sz="4" w:space="0" w:color="auto"/>
              <w:right w:val="single" w:sz="4" w:space="0" w:color="auto"/>
            </w:tcBorders>
            <w:shd w:val="clear" w:color="auto" w:fill="auto"/>
            <w:vAlign w:val="center"/>
            <w:hideMark/>
          </w:tcPr>
          <w:p w14:paraId="7FC94B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1701" w:type="dxa"/>
            <w:gridSpan w:val="3"/>
            <w:tcBorders>
              <w:top w:val="nil"/>
              <w:left w:val="nil"/>
              <w:bottom w:val="single" w:sz="4" w:space="0" w:color="auto"/>
              <w:right w:val="single" w:sz="4" w:space="0" w:color="auto"/>
            </w:tcBorders>
            <w:shd w:val="clear" w:color="auto" w:fill="auto"/>
            <w:vAlign w:val="center"/>
            <w:hideMark/>
          </w:tcPr>
          <w:p w14:paraId="6869E8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775" w:type="dxa"/>
            <w:gridSpan w:val="2"/>
            <w:tcBorders>
              <w:top w:val="nil"/>
              <w:left w:val="nil"/>
              <w:bottom w:val="single" w:sz="4" w:space="0" w:color="auto"/>
              <w:right w:val="single" w:sz="4" w:space="0" w:color="auto"/>
            </w:tcBorders>
            <w:shd w:val="clear" w:color="auto" w:fill="auto"/>
            <w:vAlign w:val="center"/>
            <w:hideMark/>
          </w:tcPr>
          <w:p w14:paraId="42149A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 del anclaje</w:t>
            </w:r>
          </w:p>
        </w:tc>
        <w:tc>
          <w:tcPr>
            <w:tcW w:w="851" w:type="dxa"/>
            <w:gridSpan w:val="2"/>
            <w:tcBorders>
              <w:top w:val="nil"/>
              <w:left w:val="nil"/>
              <w:bottom w:val="single" w:sz="4" w:space="0" w:color="auto"/>
              <w:right w:val="single" w:sz="4" w:space="0" w:color="auto"/>
            </w:tcBorders>
            <w:shd w:val="clear" w:color="auto" w:fill="auto"/>
            <w:vAlign w:val="center"/>
            <w:hideMark/>
          </w:tcPr>
          <w:p w14:paraId="2B826E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 anclaje</w:t>
            </w:r>
          </w:p>
        </w:tc>
        <w:tc>
          <w:tcPr>
            <w:tcW w:w="708" w:type="dxa"/>
            <w:gridSpan w:val="2"/>
            <w:tcBorders>
              <w:top w:val="nil"/>
              <w:left w:val="nil"/>
              <w:bottom w:val="single" w:sz="4" w:space="0" w:color="auto"/>
              <w:right w:val="single" w:sz="4" w:space="0" w:color="auto"/>
            </w:tcBorders>
            <w:shd w:val="clear" w:color="auto" w:fill="auto"/>
            <w:vAlign w:val="center"/>
            <w:hideMark/>
          </w:tcPr>
          <w:p w14:paraId="45D242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E4A53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center"/>
            <w:hideMark/>
          </w:tcPr>
          <w:p w14:paraId="7467511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3A9F306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810D73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091DB6E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567" w:type="dxa"/>
            <w:tcBorders>
              <w:top w:val="nil"/>
              <w:left w:val="nil"/>
              <w:bottom w:val="single" w:sz="4" w:space="0" w:color="auto"/>
              <w:right w:val="single" w:sz="4" w:space="0" w:color="auto"/>
            </w:tcBorders>
            <w:shd w:val="clear" w:color="000000" w:fill="FFFFFF"/>
            <w:vAlign w:val="center"/>
          </w:tcPr>
          <w:p w14:paraId="53FF2FF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4DDD9172"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45159F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568" w:type="dxa"/>
            <w:gridSpan w:val="2"/>
            <w:tcBorders>
              <w:top w:val="nil"/>
              <w:left w:val="nil"/>
              <w:bottom w:val="single" w:sz="4" w:space="0" w:color="auto"/>
              <w:right w:val="single" w:sz="4" w:space="0" w:color="auto"/>
            </w:tcBorders>
            <w:shd w:val="clear" w:color="auto" w:fill="auto"/>
            <w:noWrap/>
            <w:vAlign w:val="center"/>
            <w:hideMark/>
          </w:tcPr>
          <w:p w14:paraId="698879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824</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33B3DD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Sistemas de   tenosuspensión, o fijación a distancia cortical, o sistema de tenosuspension sin nudos   (Opcional) </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163F58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CINTA POLIFILAMENTO NO ABSORBIBLE CON BOTON DE FIJACION PROXIMAL Y/O DISTAL SEGÚN DISEÑO</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174456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Hombro</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33AE4F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412A42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vAlign w:val="center"/>
            <w:hideMark/>
          </w:tcPr>
          <w:p w14:paraId="0D3D2E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F3F10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317ADB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1353D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0277FB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500794A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8374E63"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821B2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w:t>
            </w:r>
          </w:p>
        </w:tc>
        <w:tc>
          <w:tcPr>
            <w:tcW w:w="568" w:type="dxa"/>
            <w:gridSpan w:val="2"/>
            <w:tcBorders>
              <w:top w:val="nil"/>
              <w:left w:val="nil"/>
              <w:bottom w:val="single" w:sz="4" w:space="0" w:color="auto"/>
              <w:right w:val="single" w:sz="4" w:space="0" w:color="auto"/>
            </w:tcBorders>
            <w:shd w:val="clear" w:color="auto" w:fill="auto"/>
            <w:vAlign w:val="center"/>
            <w:hideMark/>
          </w:tcPr>
          <w:p w14:paraId="4FCFB4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825</w:t>
            </w:r>
          </w:p>
        </w:tc>
        <w:tc>
          <w:tcPr>
            <w:tcW w:w="2410" w:type="dxa"/>
            <w:gridSpan w:val="2"/>
            <w:tcBorders>
              <w:top w:val="nil"/>
              <w:left w:val="nil"/>
              <w:bottom w:val="single" w:sz="4" w:space="0" w:color="auto"/>
              <w:right w:val="single" w:sz="4" w:space="0" w:color="auto"/>
            </w:tcBorders>
            <w:shd w:val="clear" w:color="auto" w:fill="auto"/>
            <w:vAlign w:val="center"/>
            <w:hideMark/>
          </w:tcPr>
          <w:p w14:paraId="6E50E6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PARA INESTABILIDAD DE HOMBRO </w:t>
            </w:r>
          </w:p>
        </w:tc>
        <w:tc>
          <w:tcPr>
            <w:tcW w:w="1701" w:type="dxa"/>
            <w:gridSpan w:val="3"/>
            <w:tcBorders>
              <w:top w:val="nil"/>
              <w:left w:val="nil"/>
              <w:bottom w:val="single" w:sz="4" w:space="0" w:color="auto"/>
              <w:right w:val="single" w:sz="4" w:space="0" w:color="auto"/>
            </w:tcBorders>
            <w:shd w:val="clear" w:color="auto" w:fill="auto"/>
            <w:vAlign w:val="center"/>
            <w:hideMark/>
          </w:tcPr>
          <w:p w14:paraId="309CBD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 con polifilamento trenzado no absorbible calibre No 2, con agujas o sin agujas. Uso en cirugia abierta y artroscopica.</w:t>
            </w:r>
          </w:p>
        </w:tc>
        <w:tc>
          <w:tcPr>
            <w:tcW w:w="775" w:type="dxa"/>
            <w:gridSpan w:val="2"/>
            <w:tcBorders>
              <w:top w:val="nil"/>
              <w:left w:val="nil"/>
              <w:bottom w:val="single" w:sz="4" w:space="0" w:color="auto"/>
              <w:right w:val="single" w:sz="4" w:space="0" w:color="auto"/>
            </w:tcBorders>
            <w:shd w:val="clear" w:color="auto" w:fill="auto"/>
            <w:vAlign w:val="center"/>
            <w:hideMark/>
          </w:tcPr>
          <w:p w14:paraId="081E92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2.7-4.0 mm</w:t>
            </w:r>
          </w:p>
        </w:tc>
        <w:tc>
          <w:tcPr>
            <w:tcW w:w="851" w:type="dxa"/>
            <w:gridSpan w:val="2"/>
            <w:tcBorders>
              <w:top w:val="nil"/>
              <w:left w:val="nil"/>
              <w:bottom w:val="single" w:sz="4" w:space="0" w:color="auto"/>
              <w:right w:val="single" w:sz="4" w:space="0" w:color="auto"/>
            </w:tcBorders>
            <w:shd w:val="clear" w:color="auto" w:fill="auto"/>
            <w:vAlign w:val="center"/>
            <w:hideMark/>
          </w:tcPr>
          <w:p w14:paraId="17DA5E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708" w:type="dxa"/>
            <w:gridSpan w:val="2"/>
            <w:tcBorders>
              <w:top w:val="nil"/>
              <w:left w:val="nil"/>
              <w:bottom w:val="single" w:sz="4" w:space="0" w:color="auto"/>
              <w:right w:val="single" w:sz="4" w:space="0" w:color="auto"/>
            </w:tcBorders>
            <w:shd w:val="clear" w:color="auto" w:fill="auto"/>
            <w:vAlign w:val="center"/>
            <w:hideMark/>
          </w:tcPr>
          <w:p w14:paraId="2F57F2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C0555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3BF1E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5F74D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B63C9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E3592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0843483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40CEB75"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1CC6F9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w:t>
            </w:r>
          </w:p>
        </w:tc>
        <w:tc>
          <w:tcPr>
            <w:tcW w:w="568" w:type="dxa"/>
            <w:gridSpan w:val="2"/>
            <w:tcBorders>
              <w:top w:val="nil"/>
              <w:left w:val="nil"/>
              <w:bottom w:val="single" w:sz="4" w:space="0" w:color="auto"/>
              <w:right w:val="single" w:sz="4" w:space="0" w:color="auto"/>
            </w:tcBorders>
            <w:shd w:val="clear" w:color="auto" w:fill="auto"/>
            <w:noWrap/>
            <w:vAlign w:val="center"/>
            <w:hideMark/>
          </w:tcPr>
          <w:p w14:paraId="187055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826</w:t>
            </w:r>
          </w:p>
        </w:tc>
        <w:tc>
          <w:tcPr>
            <w:tcW w:w="2410" w:type="dxa"/>
            <w:gridSpan w:val="2"/>
            <w:tcBorders>
              <w:top w:val="nil"/>
              <w:left w:val="nil"/>
              <w:bottom w:val="single" w:sz="4" w:space="0" w:color="auto"/>
              <w:right w:val="single" w:sz="4" w:space="0" w:color="auto"/>
            </w:tcBorders>
            <w:shd w:val="clear" w:color="auto" w:fill="auto"/>
            <w:vAlign w:val="center"/>
            <w:hideMark/>
          </w:tcPr>
          <w:p w14:paraId="289DD6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INESTABILIDAD DE HOMBRO / CADERA</w:t>
            </w:r>
          </w:p>
        </w:tc>
        <w:tc>
          <w:tcPr>
            <w:tcW w:w="1701" w:type="dxa"/>
            <w:gridSpan w:val="3"/>
            <w:tcBorders>
              <w:top w:val="nil"/>
              <w:left w:val="nil"/>
              <w:bottom w:val="single" w:sz="4" w:space="0" w:color="auto"/>
              <w:right w:val="single" w:sz="4" w:space="0" w:color="auto"/>
            </w:tcBorders>
            <w:shd w:val="clear" w:color="auto" w:fill="auto"/>
            <w:vAlign w:val="center"/>
            <w:hideMark/>
          </w:tcPr>
          <w:p w14:paraId="4A49C8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 con polifilamento trenzado no absorbible calibre No 2, con agujas o sin agujas. Uso en cirugia abierta y artroscopica.</w:t>
            </w:r>
          </w:p>
        </w:tc>
        <w:tc>
          <w:tcPr>
            <w:tcW w:w="775" w:type="dxa"/>
            <w:gridSpan w:val="2"/>
            <w:tcBorders>
              <w:top w:val="nil"/>
              <w:left w:val="nil"/>
              <w:bottom w:val="single" w:sz="4" w:space="0" w:color="auto"/>
              <w:right w:val="single" w:sz="4" w:space="0" w:color="auto"/>
            </w:tcBorders>
            <w:shd w:val="clear" w:color="auto" w:fill="auto"/>
            <w:vAlign w:val="center"/>
            <w:hideMark/>
          </w:tcPr>
          <w:p w14:paraId="0BA101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2.7-4.0 mm o ancla en sutura de poliester # 5</w:t>
            </w:r>
          </w:p>
        </w:tc>
        <w:tc>
          <w:tcPr>
            <w:tcW w:w="851" w:type="dxa"/>
            <w:gridSpan w:val="2"/>
            <w:tcBorders>
              <w:top w:val="nil"/>
              <w:left w:val="nil"/>
              <w:bottom w:val="single" w:sz="4" w:space="0" w:color="auto"/>
              <w:right w:val="single" w:sz="4" w:space="0" w:color="auto"/>
            </w:tcBorders>
            <w:shd w:val="clear" w:color="auto" w:fill="auto"/>
            <w:vAlign w:val="center"/>
            <w:hideMark/>
          </w:tcPr>
          <w:p w14:paraId="3AC651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Biodegradable o PEEK si aplica</w:t>
            </w:r>
          </w:p>
        </w:tc>
        <w:tc>
          <w:tcPr>
            <w:tcW w:w="708" w:type="dxa"/>
            <w:gridSpan w:val="2"/>
            <w:tcBorders>
              <w:top w:val="nil"/>
              <w:left w:val="nil"/>
              <w:bottom w:val="single" w:sz="4" w:space="0" w:color="auto"/>
              <w:right w:val="single" w:sz="4" w:space="0" w:color="auto"/>
            </w:tcBorders>
            <w:shd w:val="clear" w:color="auto" w:fill="auto"/>
            <w:vAlign w:val="center"/>
            <w:hideMark/>
          </w:tcPr>
          <w:p w14:paraId="653160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2617F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16366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3D7047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76647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49CC63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12503B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A383FF1"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EB1CF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568" w:type="dxa"/>
            <w:gridSpan w:val="2"/>
            <w:tcBorders>
              <w:top w:val="nil"/>
              <w:left w:val="nil"/>
              <w:bottom w:val="single" w:sz="4" w:space="0" w:color="auto"/>
              <w:right w:val="single" w:sz="4" w:space="0" w:color="auto"/>
            </w:tcBorders>
            <w:shd w:val="clear" w:color="auto" w:fill="auto"/>
            <w:vAlign w:val="center"/>
            <w:hideMark/>
          </w:tcPr>
          <w:p w14:paraId="466406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827</w:t>
            </w:r>
          </w:p>
        </w:tc>
        <w:tc>
          <w:tcPr>
            <w:tcW w:w="2410" w:type="dxa"/>
            <w:gridSpan w:val="2"/>
            <w:tcBorders>
              <w:top w:val="nil"/>
              <w:left w:val="nil"/>
              <w:bottom w:val="single" w:sz="4" w:space="0" w:color="auto"/>
              <w:right w:val="single" w:sz="4" w:space="0" w:color="auto"/>
            </w:tcBorders>
            <w:shd w:val="clear" w:color="auto" w:fill="auto"/>
            <w:vAlign w:val="center"/>
            <w:hideMark/>
          </w:tcPr>
          <w:p w14:paraId="06676E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RUPTURAS DEL MANGUITO ROTADOR</w:t>
            </w:r>
          </w:p>
        </w:tc>
        <w:tc>
          <w:tcPr>
            <w:tcW w:w="1701" w:type="dxa"/>
            <w:gridSpan w:val="3"/>
            <w:tcBorders>
              <w:top w:val="nil"/>
              <w:left w:val="nil"/>
              <w:bottom w:val="single" w:sz="4" w:space="0" w:color="auto"/>
              <w:right w:val="single" w:sz="4" w:space="0" w:color="auto"/>
            </w:tcBorders>
            <w:shd w:val="clear" w:color="auto" w:fill="auto"/>
            <w:vAlign w:val="center"/>
            <w:hideMark/>
          </w:tcPr>
          <w:p w14:paraId="491467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Sutura con polifilamento trenzado no absorbible con minimo dos (2) suturas de calibre # 2 por implante, con agujas o sin agujas. </w:t>
            </w:r>
          </w:p>
        </w:tc>
        <w:tc>
          <w:tcPr>
            <w:tcW w:w="775" w:type="dxa"/>
            <w:gridSpan w:val="2"/>
            <w:tcBorders>
              <w:top w:val="nil"/>
              <w:left w:val="nil"/>
              <w:bottom w:val="single" w:sz="4" w:space="0" w:color="auto"/>
              <w:right w:val="single" w:sz="4" w:space="0" w:color="auto"/>
            </w:tcBorders>
            <w:shd w:val="clear" w:color="auto" w:fill="auto"/>
            <w:vAlign w:val="center"/>
            <w:hideMark/>
          </w:tcPr>
          <w:p w14:paraId="2ED85B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3.5-6.5 mm</w:t>
            </w:r>
          </w:p>
        </w:tc>
        <w:tc>
          <w:tcPr>
            <w:tcW w:w="851" w:type="dxa"/>
            <w:gridSpan w:val="2"/>
            <w:tcBorders>
              <w:top w:val="nil"/>
              <w:left w:val="nil"/>
              <w:bottom w:val="single" w:sz="4" w:space="0" w:color="auto"/>
              <w:right w:val="single" w:sz="4" w:space="0" w:color="auto"/>
            </w:tcBorders>
            <w:shd w:val="clear" w:color="auto" w:fill="auto"/>
            <w:vAlign w:val="center"/>
            <w:hideMark/>
          </w:tcPr>
          <w:p w14:paraId="3D38AA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Titanio-PEEK o Biodegradable si aplica.</w:t>
            </w:r>
          </w:p>
        </w:tc>
        <w:tc>
          <w:tcPr>
            <w:tcW w:w="708" w:type="dxa"/>
            <w:gridSpan w:val="2"/>
            <w:tcBorders>
              <w:top w:val="nil"/>
              <w:left w:val="nil"/>
              <w:bottom w:val="single" w:sz="4" w:space="0" w:color="auto"/>
              <w:right w:val="single" w:sz="4" w:space="0" w:color="auto"/>
            </w:tcBorders>
            <w:shd w:val="clear" w:color="auto" w:fill="auto"/>
            <w:vAlign w:val="center"/>
            <w:hideMark/>
          </w:tcPr>
          <w:p w14:paraId="41E886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0737B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954C7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478F4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F3A19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62E03F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FEEE0F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DE03E5A"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7AF9B1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w:t>
            </w:r>
          </w:p>
        </w:tc>
        <w:tc>
          <w:tcPr>
            <w:tcW w:w="568" w:type="dxa"/>
            <w:gridSpan w:val="2"/>
            <w:tcBorders>
              <w:top w:val="nil"/>
              <w:left w:val="nil"/>
              <w:bottom w:val="single" w:sz="4" w:space="0" w:color="auto"/>
              <w:right w:val="single" w:sz="4" w:space="0" w:color="auto"/>
            </w:tcBorders>
            <w:shd w:val="clear" w:color="auto" w:fill="auto"/>
            <w:noWrap/>
            <w:vAlign w:val="center"/>
            <w:hideMark/>
          </w:tcPr>
          <w:p w14:paraId="581A86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828</w:t>
            </w:r>
          </w:p>
        </w:tc>
        <w:tc>
          <w:tcPr>
            <w:tcW w:w="2410" w:type="dxa"/>
            <w:gridSpan w:val="2"/>
            <w:tcBorders>
              <w:top w:val="nil"/>
              <w:left w:val="nil"/>
              <w:bottom w:val="single" w:sz="4" w:space="0" w:color="auto"/>
              <w:right w:val="single" w:sz="4" w:space="0" w:color="auto"/>
            </w:tcBorders>
            <w:shd w:val="clear" w:color="auto" w:fill="auto"/>
            <w:vAlign w:val="center"/>
            <w:hideMark/>
          </w:tcPr>
          <w:p w14:paraId="0CAB01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RUPTURAS MANGUITO ROTADOR</w:t>
            </w:r>
          </w:p>
        </w:tc>
        <w:tc>
          <w:tcPr>
            <w:tcW w:w="1701" w:type="dxa"/>
            <w:gridSpan w:val="3"/>
            <w:tcBorders>
              <w:top w:val="nil"/>
              <w:left w:val="nil"/>
              <w:bottom w:val="single" w:sz="4" w:space="0" w:color="auto"/>
              <w:right w:val="single" w:sz="4" w:space="0" w:color="auto"/>
            </w:tcBorders>
            <w:shd w:val="clear" w:color="auto" w:fill="auto"/>
            <w:vAlign w:val="center"/>
            <w:hideMark/>
          </w:tcPr>
          <w:p w14:paraId="175590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Anclaje para fijacion sin nudos. </w:t>
            </w:r>
          </w:p>
        </w:tc>
        <w:tc>
          <w:tcPr>
            <w:tcW w:w="775" w:type="dxa"/>
            <w:gridSpan w:val="2"/>
            <w:tcBorders>
              <w:top w:val="nil"/>
              <w:left w:val="nil"/>
              <w:bottom w:val="single" w:sz="4" w:space="0" w:color="auto"/>
              <w:right w:val="single" w:sz="4" w:space="0" w:color="auto"/>
            </w:tcBorders>
            <w:shd w:val="clear" w:color="auto" w:fill="auto"/>
            <w:vAlign w:val="center"/>
            <w:hideMark/>
          </w:tcPr>
          <w:p w14:paraId="48A27E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 3.5 -5.5</w:t>
            </w:r>
          </w:p>
        </w:tc>
        <w:tc>
          <w:tcPr>
            <w:tcW w:w="851" w:type="dxa"/>
            <w:gridSpan w:val="2"/>
            <w:tcBorders>
              <w:top w:val="nil"/>
              <w:left w:val="nil"/>
              <w:bottom w:val="single" w:sz="4" w:space="0" w:color="auto"/>
              <w:right w:val="single" w:sz="4" w:space="0" w:color="auto"/>
            </w:tcBorders>
            <w:shd w:val="clear" w:color="auto" w:fill="auto"/>
            <w:vAlign w:val="center"/>
            <w:hideMark/>
          </w:tcPr>
          <w:p w14:paraId="1CE9E0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Titanio-PEEK o Biodegradable si aplica.</w:t>
            </w:r>
          </w:p>
        </w:tc>
        <w:tc>
          <w:tcPr>
            <w:tcW w:w="708" w:type="dxa"/>
            <w:gridSpan w:val="2"/>
            <w:tcBorders>
              <w:top w:val="nil"/>
              <w:left w:val="nil"/>
              <w:bottom w:val="single" w:sz="4" w:space="0" w:color="auto"/>
              <w:right w:val="single" w:sz="4" w:space="0" w:color="auto"/>
            </w:tcBorders>
            <w:shd w:val="clear" w:color="auto" w:fill="auto"/>
            <w:vAlign w:val="center"/>
            <w:hideMark/>
          </w:tcPr>
          <w:p w14:paraId="535CC7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96523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8135F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A4B3B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346F4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541EA0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6030B9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20902F1"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EC4D9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w:t>
            </w:r>
          </w:p>
        </w:tc>
        <w:tc>
          <w:tcPr>
            <w:tcW w:w="568" w:type="dxa"/>
            <w:gridSpan w:val="2"/>
            <w:tcBorders>
              <w:top w:val="nil"/>
              <w:left w:val="nil"/>
              <w:bottom w:val="single" w:sz="4" w:space="0" w:color="auto"/>
              <w:right w:val="single" w:sz="4" w:space="0" w:color="auto"/>
            </w:tcBorders>
            <w:shd w:val="clear" w:color="auto" w:fill="auto"/>
            <w:vAlign w:val="center"/>
            <w:hideMark/>
          </w:tcPr>
          <w:p w14:paraId="30E2EA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829</w:t>
            </w:r>
          </w:p>
        </w:tc>
        <w:tc>
          <w:tcPr>
            <w:tcW w:w="2410" w:type="dxa"/>
            <w:gridSpan w:val="2"/>
            <w:tcBorders>
              <w:top w:val="nil"/>
              <w:left w:val="nil"/>
              <w:bottom w:val="single" w:sz="4" w:space="0" w:color="auto"/>
              <w:right w:val="single" w:sz="4" w:space="0" w:color="auto"/>
            </w:tcBorders>
            <w:shd w:val="clear" w:color="auto" w:fill="auto"/>
            <w:vAlign w:val="center"/>
            <w:hideMark/>
          </w:tcPr>
          <w:p w14:paraId="0C408B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INESTABILIDAD DE HOMBRO</w:t>
            </w:r>
          </w:p>
        </w:tc>
        <w:tc>
          <w:tcPr>
            <w:tcW w:w="1701" w:type="dxa"/>
            <w:gridSpan w:val="3"/>
            <w:tcBorders>
              <w:top w:val="nil"/>
              <w:left w:val="nil"/>
              <w:bottom w:val="single" w:sz="4" w:space="0" w:color="auto"/>
              <w:right w:val="single" w:sz="4" w:space="0" w:color="auto"/>
            </w:tcBorders>
            <w:shd w:val="clear" w:color="auto" w:fill="auto"/>
            <w:vAlign w:val="center"/>
            <w:hideMark/>
          </w:tcPr>
          <w:p w14:paraId="2333FA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Anclaje para fijacion sin nudos. </w:t>
            </w:r>
          </w:p>
        </w:tc>
        <w:tc>
          <w:tcPr>
            <w:tcW w:w="775" w:type="dxa"/>
            <w:gridSpan w:val="2"/>
            <w:tcBorders>
              <w:top w:val="nil"/>
              <w:left w:val="nil"/>
              <w:bottom w:val="single" w:sz="4" w:space="0" w:color="auto"/>
              <w:right w:val="single" w:sz="4" w:space="0" w:color="auto"/>
            </w:tcBorders>
            <w:shd w:val="clear" w:color="auto" w:fill="auto"/>
            <w:vAlign w:val="center"/>
            <w:hideMark/>
          </w:tcPr>
          <w:p w14:paraId="1C2858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 2.4 a 3.0</w:t>
            </w:r>
          </w:p>
        </w:tc>
        <w:tc>
          <w:tcPr>
            <w:tcW w:w="851" w:type="dxa"/>
            <w:gridSpan w:val="2"/>
            <w:tcBorders>
              <w:top w:val="nil"/>
              <w:left w:val="nil"/>
              <w:bottom w:val="single" w:sz="4" w:space="0" w:color="auto"/>
              <w:right w:val="single" w:sz="4" w:space="0" w:color="auto"/>
            </w:tcBorders>
            <w:shd w:val="clear" w:color="auto" w:fill="auto"/>
            <w:vAlign w:val="center"/>
            <w:hideMark/>
          </w:tcPr>
          <w:p w14:paraId="52E710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Titanio-PEEK o Biodegradable si aplica.</w:t>
            </w:r>
          </w:p>
        </w:tc>
        <w:tc>
          <w:tcPr>
            <w:tcW w:w="708" w:type="dxa"/>
            <w:gridSpan w:val="2"/>
            <w:tcBorders>
              <w:top w:val="nil"/>
              <w:left w:val="nil"/>
              <w:bottom w:val="single" w:sz="4" w:space="0" w:color="auto"/>
              <w:right w:val="single" w:sz="4" w:space="0" w:color="auto"/>
            </w:tcBorders>
            <w:shd w:val="clear" w:color="auto" w:fill="auto"/>
            <w:vAlign w:val="center"/>
            <w:hideMark/>
          </w:tcPr>
          <w:p w14:paraId="05691B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C608D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F20D8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A0DCD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EA3EC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71C04D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966A65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1E1EF9E"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5EC2CA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SUTURAS SIN ANCLAJE PARA PLASTIAS TENDINOSAS O CAPSULARES </w:t>
            </w:r>
          </w:p>
        </w:tc>
      </w:tr>
      <w:tr w:rsidR="00CE2021" w:rsidRPr="00CE2021" w14:paraId="7AAA95EE"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3B283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w:t>
            </w:r>
          </w:p>
        </w:tc>
        <w:tc>
          <w:tcPr>
            <w:tcW w:w="568" w:type="dxa"/>
            <w:gridSpan w:val="2"/>
            <w:tcBorders>
              <w:top w:val="nil"/>
              <w:left w:val="nil"/>
              <w:bottom w:val="single" w:sz="4" w:space="0" w:color="auto"/>
              <w:right w:val="single" w:sz="4" w:space="0" w:color="auto"/>
            </w:tcBorders>
            <w:shd w:val="clear" w:color="auto" w:fill="auto"/>
            <w:vAlign w:val="center"/>
            <w:hideMark/>
          </w:tcPr>
          <w:p w14:paraId="726C80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830</w:t>
            </w:r>
          </w:p>
        </w:tc>
        <w:tc>
          <w:tcPr>
            <w:tcW w:w="2410" w:type="dxa"/>
            <w:gridSpan w:val="2"/>
            <w:tcBorders>
              <w:top w:val="nil"/>
              <w:left w:val="nil"/>
              <w:bottom w:val="single" w:sz="4" w:space="0" w:color="auto"/>
              <w:right w:val="single" w:sz="4" w:space="0" w:color="auto"/>
            </w:tcBorders>
            <w:shd w:val="clear" w:color="auto" w:fill="auto"/>
            <w:vAlign w:val="center"/>
            <w:hideMark/>
          </w:tcPr>
          <w:p w14:paraId="479319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TENDON O LIGAMENTO</w:t>
            </w:r>
          </w:p>
        </w:tc>
        <w:tc>
          <w:tcPr>
            <w:tcW w:w="1701" w:type="dxa"/>
            <w:gridSpan w:val="3"/>
            <w:tcBorders>
              <w:top w:val="nil"/>
              <w:left w:val="nil"/>
              <w:bottom w:val="single" w:sz="4" w:space="0" w:color="auto"/>
              <w:right w:val="single" w:sz="4" w:space="0" w:color="auto"/>
            </w:tcBorders>
            <w:shd w:val="clear" w:color="auto" w:fill="auto"/>
            <w:vAlign w:val="center"/>
            <w:hideMark/>
          </w:tcPr>
          <w:p w14:paraId="713D1A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 con polifilamento trenzado no absorbible calibre # 2. , con una o màs agujas.</w:t>
            </w:r>
          </w:p>
        </w:tc>
        <w:tc>
          <w:tcPr>
            <w:tcW w:w="775" w:type="dxa"/>
            <w:gridSpan w:val="2"/>
            <w:tcBorders>
              <w:top w:val="nil"/>
              <w:left w:val="nil"/>
              <w:bottom w:val="single" w:sz="4" w:space="0" w:color="auto"/>
              <w:right w:val="single" w:sz="4" w:space="0" w:color="auto"/>
            </w:tcBorders>
            <w:shd w:val="clear" w:color="auto" w:fill="auto"/>
            <w:vAlign w:val="center"/>
            <w:hideMark/>
          </w:tcPr>
          <w:p w14:paraId="502C71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541CCF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7054E3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39F9A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D0517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676490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818A9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0534A9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5048246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8E9233C"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7D46C2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w:t>
            </w:r>
          </w:p>
        </w:tc>
        <w:tc>
          <w:tcPr>
            <w:tcW w:w="568" w:type="dxa"/>
            <w:gridSpan w:val="2"/>
            <w:tcBorders>
              <w:top w:val="nil"/>
              <w:left w:val="nil"/>
              <w:bottom w:val="single" w:sz="4" w:space="0" w:color="auto"/>
              <w:right w:val="single" w:sz="4" w:space="0" w:color="auto"/>
            </w:tcBorders>
            <w:shd w:val="clear" w:color="000000" w:fill="FFFFFF"/>
            <w:vAlign w:val="center"/>
            <w:hideMark/>
          </w:tcPr>
          <w:p w14:paraId="1EB299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831</w:t>
            </w:r>
          </w:p>
        </w:tc>
        <w:tc>
          <w:tcPr>
            <w:tcW w:w="2410" w:type="dxa"/>
            <w:gridSpan w:val="2"/>
            <w:tcBorders>
              <w:top w:val="nil"/>
              <w:left w:val="nil"/>
              <w:bottom w:val="single" w:sz="4" w:space="0" w:color="auto"/>
              <w:right w:val="single" w:sz="4" w:space="0" w:color="auto"/>
            </w:tcBorders>
            <w:shd w:val="clear" w:color="000000" w:fill="FFFFFF"/>
            <w:vAlign w:val="center"/>
            <w:hideMark/>
          </w:tcPr>
          <w:p w14:paraId="44B7DB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 NO ABSORBIBLE (OPCIONAL)</w:t>
            </w:r>
          </w:p>
        </w:tc>
        <w:tc>
          <w:tcPr>
            <w:tcW w:w="1701" w:type="dxa"/>
            <w:gridSpan w:val="3"/>
            <w:tcBorders>
              <w:top w:val="nil"/>
              <w:left w:val="nil"/>
              <w:bottom w:val="single" w:sz="4" w:space="0" w:color="auto"/>
              <w:right w:val="single" w:sz="4" w:space="0" w:color="auto"/>
            </w:tcBorders>
            <w:shd w:val="clear" w:color="000000" w:fill="FFFFFF"/>
            <w:vAlign w:val="center"/>
            <w:hideMark/>
          </w:tcPr>
          <w:p w14:paraId="5C7EF8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EN CINTA </w:t>
            </w:r>
          </w:p>
        </w:tc>
        <w:tc>
          <w:tcPr>
            <w:tcW w:w="775" w:type="dxa"/>
            <w:gridSpan w:val="2"/>
            <w:tcBorders>
              <w:top w:val="nil"/>
              <w:left w:val="nil"/>
              <w:bottom w:val="single" w:sz="4" w:space="0" w:color="auto"/>
              <w:right w:val="single" w:sz="4" w:space="0" w:color="auto"/>
            </w:tcBorders>
            <w:shd w:val="clear" w:color="000000" w:fill="FFFFFF"/>
            <w:vAlign w:val="center"/>
            <w:hideMark/>
          </w:tcPr>
          <w:p w14:paraId="0E031D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TENDON O LIGAMENTO CON O SIN AGUJA</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289A2F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3E2914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vAlign w:val="center"/>
            <w:hideMark/>
          </w:tcPr>
          <w:p w14:paraId="48F900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Polietileno</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38E96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03EA2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DE38F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7DF68D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6A311A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D8DF61B"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52F9A0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OTROS  </w:t>
            </w:r>
          </w:p>
        </w:tc>
      </w:tr>
      <w:tr w:rsidR="00CE2021" w:rsidRPr="00CE2021" w14:paraId="6103553A"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000000" w:fill="FFFFFF"/>
            <w:noWrap/>
            <w:vAlign w:val="center"/>
            <w:hideMark/>
          </w:tcPr>
          <w:p w14:paraId="5A2753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w:t>
            </w:r>
          </w:p>
        </w:tc>
        <w:tc>
          <w:tcPr>
            <w:tcW w:w="568" w:type="dxa"/>
            <w:gridSpan w:val="2"/>
            <w:tcBorders>
              <w:top w:val="nil"/>
              <w:left w:val="nil"/>
              <w:bottom w:val="single" w:sz="4" w:space="0" w:color="auto"/>
              <w:right w:val="single" w:sz="4" w:space="0" w:color="auto"/>
            </w:tcBorders>
            <w:shd w:val="clear" w:color="000000" w:fill="FFFFFF"/>
            <w:noWrap/>
            <w:vAlign w:val="center"/>
            <w:hideMark/>
          </w:tcPr>
          <w:p w14:paraId="31C7ED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832</w:t>
            </w:r>
          </w:p>
        </w:tc>
        <w:tc>
          <w:tcPr>
            <w:tcW w:w="2410" w:type="dxa"/>
            <w:gridSpan w:val="2"/>
            <w:tcBorders>
              <w:top w:val="nil"/>
              <w:left w:val="nil"/>
              <w:bottom w:val="single" w:sz="4" w:space="0" w:color="auto"/>
              <w:right w:val="single" w:sz="4" w:space="0" w:color="auto"/>
            </w:tcBorders>
            <w:shd w:val="clear" w:color="000000" w:fill="FFFFFF"/>
            <w:noWrap/>
            <w:vAlign w:val="center"/>
            <w:hideMark/>
          </w:tcPr>
          <w:p w14:paraId="5DDD90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PASADORES DE SUTURA (OPCIONAL)</w:t>
            </w:r>
          </w:p>
        </w:tc>
        <w:tc>
          <w:tcPr>
            <w:tcW w:w="1701" w:type="dxa"/>
            <w:gridSpan w:val="3"/>
            <w:tcBorders>
              <w:top w:val="nil"/>
              <w:left w:val="nil"/>
              <w:bottom w:val="single" w:sz="4" w:space="0" w:color="auto"/>
              <w:right w:val="single" w:sz="4" w:space="0" w:color="auto"/>
            </w:tcBorders>
            <w:shd w:val="clear" w:color="000000" w:fill="FFFFFF"/>
            <w:vAlign w:val="bottom"/>
            <w:hideMark/>
          </w:tcPr>
          <w:p w14:paraId="1800E9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PASADOR DE SUTURA DESECHABLE COMPUESTO POR MONOFILAMENTO DE NYLON</w:t>
            </w:r>
          </w:p>
        </w:tc>
        <w:tc>
          <w:tcPr>
            <w:tcW w:w="775" w:type="dxa"/>
            <w:gridSpan w:val="2"/>
            <w:tcBorders>
              <w:top w:val="nil"/>
              <w:left w:val="nil"/>
              <w:bottom w:val="single" w:sz="4" w:space="0" w:color="auto"/>
              <w:right w:val="single" w:sz="4" w:space="0" w:color="auto"/>
            </w:tcBorders>
            <w:shd w:val="clear" w:color="000000" w:fill="FFFFFF"/>
            <w:vAlign w:val="bottom"/>
            <w:hideMark/>
          </w:tcPr>
          <w:p w14:paraId="76100A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ANGULACION A 90 GRADOS, 70 O 45 GRADOS</w:t>
            </w:r>
          </w:p>
        </w:tc>
        <w:tc>
          <w:tcPr>
            <w:tcW w:w="851" w:type="dxa"/>
            <w:gridSpan w:val="2"/>
            <w:tcBorders>
              <w:top w:val="nil"/>
              <w:left w:val="nil"/>
              <w:bottom w:val="single" w:sz="4" w:space="0" w:color="auto"/>
              <w:right w:val="single" w:sz="4" w:space="0" w:color="auto"/>
            </w:tcBorders>
            <w:shd w:val="clear" w:color="000000" w:fill="FFFFFF"/>
            <w:vAlign w:val="center"/>
            <w:hideMark/>
          </w:tcPr>
          <w:p w14:paraId="607FF1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08" w:type="dxa"/>
            <w:gridSpan w:val="2"/>
            <w:tcBorders>
              <w:top w:val="nil"/>
              <w:left w:val="nil"/>
              <w:bottom w:val="single" w:sz="4" w:space="0" w:color="auto"/>
              <w:right w:val="single" w:sz="4" w:space="0" w:color="auto"/>
            </w:tcBorders>
            <w:shd w:val="clear" w:color="000000" w:fill="FFFFFF"/>
            <w:vAlign w:val="center"/>
            <w:hideMark/>
          </w:tcPr>
          <w:p w14:paraId="275FA4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vAlign w:val="center"/>
            <w:hideMark/>
          </w:tcPr>
          <w:p w14:paraId="1B489B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B7517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62413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11963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61DAE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0BC35E3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25FE89" w14:textId="77777777" w:rsidTr="00335E87">
        <w:trPr>
          <w:trHeight w:val="429"/>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57E970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LOS PARTICIPANTES QUE OFREZCAN TORRE DE ARTROSCOPIA DEBEN OFERTAR LOS SIGUIENTES ITEMS EN FORMA OBLIGATORIA.  </w:t>
            </w:r>
          </w:p>
        </w:tc>
        <w:tc>
          <w:tcPr>
            <w:tcW w:w="1560" w:type="dxa"/>
            <w:gridSpan w:val="2"/>
          </w:tcPr>
          <w:p w14:paraId="3195930A" w14:textId="77777777" w:rsidR="002A6DEB" w:rsidRPr="00CE2021" w:rsidRDefault="002A6DEB" w:rsidP="006752B6">
            <w:pPr>
              <w:spacing w:after="200" w:line="276" w:lineRule="auto"/>
              <w:rPr>
                <w:rFonts w:ascii="Calibri" w:eastAsia="Calibri" w:hAnsi="Calibri"/>
                <w:sz w:val="22"/>
                <w:szCs w:val="22"/>
                <w:lang w:val="es-CO" w:eastAsia="en-US"/>
              </w:rPr>
            </w:pPr>
          </w:p>
        </w:tc>
        <w:tc>
          <w:tcPr>
            <w:tcW w:w="993" w:type="dxa"/>
          </w:tcPr>
          <w:p w14:paraId="5236C4D1" w14:textId="77777777" w:rsidR="002A6DEB" w:rsidRPr="00CE2021" w:rsidRDefault="002A6DEB" w:rsidP="006752B6">
            <w:pPr>
              <w:spacing w:after="200" w:line="276" w:lineRule="auto"/>
              <w:rPr>
                <w:rFonts w:ascii="Calibri" w:eastAsia="Calibri" w:hAnsi="Calibri"/>
                <w:sz w:val="22"/>
                <w:szCs w:val="22"/>
                <w:lang w:val="es-CO" w:eastAsia="en-US"/>
              </w:rPr>
            </w:pPr>
          </w:p>
        </w:tc>
        <w:tc>
          <w:tcPr>
            <w:tcW w:w="993" w:type="dxa"/>
            <w:vAlign w:val="center"/>
          </w:tcPr>
          <w:p w14:paraId="1A296C21" w14:textId="72A1D3EC" w:rsidR="002A6DEB" w:rsidRPr="00CE2021" w:rsidRDefault="002A6DEB" w:rsidP="006752B6">
            <w:pPr>
              <w:spacing w:after="200" w:line="276" w:lineRule="auto"/>
              <w:rPr>
                <w:rFonts w:ascii="Arial" w:eastAsia="Calibri" w:hAnsi="Arial" w:cs="Arial"/>
                <w:sz w:val="14"/>
                <w:szCs w:val="14"/>
                <w:lang w:val="es-CO" w:eastAsia="en-US"/>
              </w:rPr>
            </w:pPr>
          </w:p>
        </w:tc>
      </w:tr>
      <w:tr w:rsidR="00CE2021" w:rsidRPr="00CE2021" w14:paraId="6A88EBE2"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46A2B1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Los elementos deben ser compatibles con la consola de shaver y bomba de irrigacion de la torre de artroscopia ofrecida.</w:t>
            </w:r>
          </w:p>
        </w:tc>
      </w:tr>
      <w:tr w:rsidR="00CE2021" w:rsidRPr="00CE2021" w14:paraId="20995C64" w14:textId="77777777" w:rsidTr="00335E87">
        <w:trPr>
          <w:gridAfter w:val="4"/>
          <w:wAfter w:w="3546" w:type="dxa"/>
          <w:trHeight w:val="20"/>
        </w:trPr>
        <w:tc>
          <w:tcPr>
            <w:tcW w:w="7938"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21CE29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Estos ítems no originan puntaje adicional,  Si no se ofertan los items 828 y 829 es obligatorio ofertar el item 830</w:t>
            </w:r>
          </w:p>
        </w:tc>
        <w:tc>
          <w:tcPr>
            <w:tcW w:w="567"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1EAD0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CE07BE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6AFCF8F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05E73B1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567" w:type="dxa"/>
            <w:tcBorders>
              <w:top w:val="nil"/>
              <w:left w:val="nil"/>
              <w:bottom w:val="single" w:sz="4" w:space="0" w:color="auto"/>
              <w:right w:val="single" w:sz="4" w:space="0" w:color="auto"/>
            </w:tcBorders>
            <w:shd w:val="clear" w:color="auto" w:fill="auto"/>
            <w:vAlign w:val="center"/>
          </w:tcPr>
          <w:p w14:paraId="12D215C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58844D73"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67A22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33</w:t>
            </w:r>
          </w:p>
        </w:tc>
        <w:tc>
          <w:tcPr>
            <w:tcW w:w="568" w:type="dxa"/>
            <w:gridSpan w:val="2"/>
            <w:tcBorders>
              <w:top w:val="nil"/>
              <w:left w:val="nil"/>
              <w:bottom w:val="single" w:sz="4" w:space="0" w:color="auto"/>
              <w:right w:val="single" w:sz="4" w:space="0" w:color="auto"/>
            </w:tcBorders>
            <w:shd w:val="clear" w:color="auto" w:fill="auto"/>
            <w:vAlign w:val="center"/>
            <w:hideMark/>
          </w:tcPr>
          <w:p w14:paraId="068C33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833</w:t>
            </w:r>
          </w:p>
        </w:tc>
        <w:tc>
          <w:tcPr>
            <w:tcW w:w="2410" w:type="dxa"/>
            <w:gridSpan w:val="2"/>
            <w:tcBorders>
              <w:top w:val="nil"/>
              <w:left w:val="nil"/>
              <w:bottom w:val="single" w:sz="4" w:space="0" w:color="auto"/>
              <w:right w:val="single" w:sz="4" w:space="0" w:color="auto"/>
            </w:tcBorders>
            <w:shd w:val="clear" w:color="auto" w:fill="auto"/>
            <w:vAlign w:val="center"/>
            <w:hideMark/>
          </w:tcPr>
          <w:p w14:paraId="4BAEB1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Manguera irrigacion dia o cassete opcional según diseño</w:t>
            </w:r>
          </w:p>
        </w:tc>
        <w:tc>
          <w:tcPr>
            <w:tcW w:w="1701" w:type="dxa"/>
            <w:gridSpan w:val="3"/>
            <w:tcBorders>
              <w:top w:val="nil"/>
              <w:left w:val="nil"/>
              <w:bottom w:val="single" w:sz="4" w:space="0" w:color="auto"/>
              <w:right w:val="single" w:sz="4" w:space="0" w:color="auto"/>
            </w:tcBorders>
            <w:shd w:val="clear" w:color="auto" w:fill="auto"/>
            <w:vAlign w:val="center"/>
            <w:hideMark/>
          </w:tcPr>
          <w:p w14:paraId="07E6E8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gridSpan w:val="2"/>
            <w:tcBorders>
              <w:top w:val="nil"/>
              <w:left w:val="nil"/>
              <w:bottom w:val="single" w:sz="4" w:space="0" w:color="auto"/>
              <w:right w:val="single" w:sz="4" w:space="0" w:color="auto"/>
            </w:tcBorders>
            <w:shd w:val="clear" w:color="auto" w:fill="auto"/>
            <w:vAlign w:val="center"/>
            <w:hideMark/>
          </w:tcPr>
          <w:p w14:paraId="40809B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20CA80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13A8AD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90BD2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592DA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DE01B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97A86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5C9558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877D71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C958D1F"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69C0D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w:t>
            </w:r>
          </w:p>
        </w:tc>
        <w:tc>
          <w:tcPr>
            <w:tcW w:w="568" w:type="dxa"/>
            <w:gridSpan w:val="2"/>
            <w:tcBorders>
              <w:top w:val="nil"/>
              <w:left w:val="nil"/>
              <w:bottom w:val="single" w:sz="4" w:space="0" w:color="auto"/>
              <w:right w:val="single" w:sz="4" w:space="0" w:color="auto"/>
            </w:tcBorders>
            <w:shd w:val="clear" w:color="auto" w:fill="auto"/>
            <w:vAlign w:val="center"/>
            <w:hideMark/>
          </w:tcPr>
          <w:p w14:paraId="0BBB97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834</w:t>
            </w:r>
          </w:p>
        </w:tc>
        <w:tc>
          <w:tcPr>
            <w:tcW w:w="2410" w:type="dxa"/>
            <w:gridSpan w:val="2"/>
            <w:tcBorders>
              <w:top w:val="nil"/>
              <w:left w:val="nil"/>
              <w:bottom w:val="single" w:sz="4" w:space="0" w:color="auto"/>
              <w:right w:val="single" w:sz="4" w:space="0" w:color="auto"/>
            </w:tcBorders>
            <w:shd w:val="clear" w:color="auto" w:fill="auto"/>
            <w:vAlign w:val="center"/>
            <w:hideMark/>
          </w:tcPr>
          <w:p w14:paraId="36A20E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Manguera irrigacion paciente o extension</w:t>
            </w:r>
          </w:p>
        </w:tc>
        <w:tc>
          <w:tcPr>
            <w:tcW w:w="1701" w:type="dxa"/>
            <w:gridSpan w:val="3"/>
            <w:tcBorders>
              <w:top w:val="nil"/>
              <w:left w:val="nil"/>
              <w:bottom w:val="single" w:sz="4" w:space="0" w:color="auto"/>
              <w:right w:val="single" w:sz="4" w:space="0" w:color="auto"/>
            </w:tcBorders>
            <w:shd w:val="clear" w:color="auto" w:fill="auto"/>
            <w:vAlign w:val="center"/>
            <w:hideMark/>
          </w:tcPr>
          <w:p w14:paraId="0219F1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gridSpan w:val="2"/>
            <w:tcBorders>
              <w:top w:val="nil"/>
              <w:left w:val="nil"/>
              <w:bottom w:val="single" w:sz="4" w:space="0" w:color="auto"/>
              <w:right w:val="single" w:sz="4" w:space="0" w:color="auto"/>
            </w:tcBorders>
            <w:shd w:val="clear" w:color="auto" w:fill="auto"/>
            <w:vAlign w:val="center"/>
            <w:hideMark/>
          </w:tcPr>
          <w:p w14:paraId="385059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7D9156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4BBAEA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CB7CB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215E5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6D10AE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3401F9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4AD9F1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260E45B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57D3FD"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05399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8" w:type="dxa"/>
            <w:gridSpan w:val="2"/>
            <w:tcBorders>
              <w:top w:val="nil"/>
              <w:left w:val="nil"/>
              <w:bottom w:val="single" w:sz="4" w:space="0" w:color="auto"/>
              <w:right w:val="single" w:sz="4" w:space="0" w:color="auto"/>
            </w:tcBorders>
            <w:shd w:val="clear" w:color="auto" w:fill="auto"/>
            <w:vAlign w:val="center"/>
            <w:hideMark/>
          </w:tcPr>
          <w:p w14:paraId="0238A3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835</w:t>
            </w:r>
          </w:p>
        </w:tc>
        <w:tc>
          <w:tcPr>
            <w:tcW w:w="2410" w:type="dxa"/>
            <w:gridSpan w:val="2"/>
            <w:tcBorders>
              <w:top w:val="nil"/>
              <w:left w:val="nil"/>
              <w:bottom w:val="single" w:sz="4" w:space="0" w:color="auto"/>
              <w:right w:val="single" w:sz="4" w:space="0" w:color="auto"/>
            </w:tcBorders>
            <w:shd w:val="clear" w:color="auto" w:fill="auto"/>
            <w:vAlign w:val="center"/>
            <w:hideMark/>
          </w:tcPr>
          <w:p w14:paraId="51EEF1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Cassete mas manguera de irrigación (opcional)</w:t>
            </w:r>
          </w:p>
        </w:tc>
        <w:tc>
          <w:tcPr>
            <w:tcW w:w="1701" w:type="dxa"/>
            <w:gridSpan w:val="3"/>
            <w:tcBorders>
              <w:top w:val="nil"/>
              <w:left w:val="nil"/>
              <w:bottom w:val="single" w:sz="4" w:space="0" w:color="auto"/>
              <w:right w:val="single" w:sz="4" w:space="0" w:color="auto"/>
            </w:tcBorders>
            <w:shd w:val="clear" w:color="auto" w:fill="auto"/>
            <w:vAlign w:val="center"/>
            <w:hideMark/>
          </w:tcPr>
          <w:p w14:paraId="56BEA1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gridSpan w:val="2"/>
            <w:tcBorders>
              <w:top w:val="nil"/>
              <w:left w:val="nil"/>
              <w:bottom w:val="single" w:sz="4" w:space="0" w:color="auto"/>
              <w:right w:val="single" w:sz="4" w:space="0" w:color="auto"/>
            </w:tcBorders>
            <w:shd w:val="clear" w:color="auto" w:fill="auto"/>
            <w:vAlign w:val="center"/>
            <w:hideMark/>
          </w:tcPr>
          <w:p w14:paraId="6A49C1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2A9A96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gridSpan w:val="2"/>
            <w:tcBorders>
              <w:top w:val="nil"/>
              <w:left w:val="nil"/>
              <w:bottom w:val="single" w:sz="4" w:space="0" w:color="auto"/>
              <w:right w:val="single" w:sz="4" w:space="0" w:color="auto"/>
            </w:tcBorders>
            <w:shd w:val="clear" w:color="auto" w:fill="auto"/>
            <w:vAlign w:val="center"/>
            <w:hideMark/>
          </w:tcPr>
          <w:p w14:paraId="078AA0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C3690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4426B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31CD0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036D49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12A17E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5875D42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DA7A331"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336C528C"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Puntas de SHAVER , Funcionales en velocidades entre 1000 y 6000 rpm, adelante, atrás u oscilante. Para pequeñas y grandes articulaciones.  </w:t>
            </w:r>
          </w:p>
        </w:tc>
      </w:tr>
      <w:tr w:rsidR="00CE2021" w:rsidRPr="00CE2021" w14:paraId="6552AD7C" w14:textId="77777777" w:rsidTr="00335E87">
        <w:trPr>
          <w:gridAfter w:val="3"/>
          <w:wAfter w:w="2110" w:type="dxa"/>
          <w:trHeight w:val="20"/>
        </w:trPr>
        <w:tc>
          <w:tcPr>
            <w:tcW w:w="3336" w:type="dxa"/>
            <w:gridSpan w:val="5"/>
            <w:tcBorders>
              <w:top w:val="nil"/>
              <w:left w:val="single" w:sz="4" w:space="0" w:color="auto"/>
              <w:bottom w:val="single" w:sz="4" w:space="0" w:color="auto"/>
              <w:right w:val="single" w:sz="4" w:space="0" w:color="auto"/>
            </w:tcBorders>
            <w:shd w:val="clear" w:color="auto" w:fill="auto"/>
            <w:vAlign w:val="center"/>
            <w:hideMark/>
          </w:tcPr>
          <w:p w14:paraId="032C82F2"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5DA81FDB"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15DAF94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701" w:type="dxa"/>
            <w:gridSpan w:val="3"/>
            <w:tcBorders>
              <w:top w:val="nil"/>
              <w:left w:val="nil"/>
              <w:bottom w:val="single" w:sz="4" w:space="0" w:color="auto"/>
              <w:right w:val="single" w:sz="4" w:space="0" w:color="auto"/>
            </w:tcBorders>
            <w:shd w:val="clear" w:color="auto" w:fill="auto"/>
            <w:vAlign w:val="center"/>
            <w:hideMark/>
          </w:tcPr>
          <w:p w14:paraId="0C9974FB"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775" w:type="dxa"/>
            <w:gridSpan w:val="2"/>
            <w:tcBorders>
              <w:top w:val="nil"/>
              <w:left w:val="nil"/>
              <w:bottom w:val="single" w:sz="4" w:space="0" w:color="auto"/>
              <w:right w:val="single" w:sz="4" w:space="0" w:color="auto"/>
            </w:tcBorders>
            <w:shd w:val="clear" w:color="auto" w:fill="auto"/>
            <w:vAlign w:val="center"/>
            <w:hideMark/>
          </w:tcPr>
          <w:p w14:paraId="76297B6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Calibre</w:t>
            </w:r>
          </w:p>
        </w:tc>
        <w:tc>
          <w:tcPr>
            <w:tcW w:w="851" w:type="dxa"/>
            <w:gridSpan w:val="2"/>
            <w:tcBorders>
              <w:top w:val="nil"/>
              <w:left w:val="nil"/>
              <w:bottom w:val="single" w:sz="4" w:space="0" w:color="auto"/>
              <w:right w:val="single" w:sz="4" w:space="0" w:color="auto"/>
            </w:tcBorders>
            <w:shd w:val="clear" w:color="auto" w:fill="auto"/>
            <w:vAlign w:val="center"/>
            <w:hideMark/>
          </w:tcPr>
          <w:p w14:paraId="306FFD6E"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trabajo</w:t>
            </w:r>
          </w:p>
        </w:tc>
        <w:tc>
          <w:tcPr>
            <w:tcW w:w="708" w:type="dxa"/>
            <w:gridSpan w:val="2"/>
            <w:tcBorders>
              <w:top w:val="nil"/>
              <w:left w:val="nil"/>
              <w:bottom w:val="single" w:sz="4" w:space="0" w:color="auto"/>
              <w:right w:val="single" w:sz="4" w:space="0" w:color="auto"/>
            </w:tcBorders>
            <w:shd w:val="clear" w:color="auto" w:fill="auto"/>
            <w:vAlign w:val="center"/>
            <w:hideMark/>
          </w:tcPr>
          <w:p w14:paraId="535A24B9"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43FBD2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C4842E1"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UNIDAD DE MEDIDA </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5B3A970A"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OFRECE</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1C14AA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 OFRECE</w:t>
            </w:r>
          </w:p>
        </w:tc>
        <w:tc>
          <w:tcPr>
            <w:tcW w:w="567" w:type="dxa"/>
            <w:gridSpan w:val="2"/>
            <w:tcBorders>
              <w:top w:val="nil"/>
              <w:left w:val="nil"/>
              <w:bottom w:val="single" w:sz="4" w:space="0" w:color="auto"/>
              <w:right w:val="single" w:sz="4" w:space="0" w:color="auto"/>
            </w:tcBorders>
            <w:shd w:val="clear" w:color="000000" w:fill="FFFFFF"/>
            <w:vAlign w:val="center"/>
            <w:hideMark/>
          </w:tcPr>
          <w:p w14:paraId="1F59B15A"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MARCA</w:t>
            </w:r>
          </w:p>
        </w:tc>
        <w:tc>
          <w:tcPr>
            <w:tcW w:w="567" w:type="dxa"/>
            <w:tcBorders>
              <w:top w:val="nil"/>
              <w:left w:val="nil"/>
              <w:bottom w:val="single" w:sz="4" w:space="0" w:color="auto"/>
              <w:right w:val="single" w:sz="4" w:space="0" w:color="auto"/>
            </w:tcBorders>
            <w:shd w:val="clear" w:color="000000" w:fill="FFFFFF"/>
            <w:vAlign w:val="center"/>
          </w:tcPr>
          <w:p w14:paraId="4EF584AA"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NUMERO DE PAGINA EN EL CATALOGO</w:t>
            </w:r>
          </w:p>
        </w:tc>
        <w:tc>
          <w:tcPr>
            <w:tcW w:w="1436" w:type="dxa"/>
          </w:tcPr>
          <w:p w14:paraId="3BEF45B9" w14:textId="77777777" w:rsidR="002A6DEB" w:rsidRPr="00CE2021" w:rsidRDefault="002A6DEB" w:rsidP="004A3703">
            <w:pPr>
              <w:spacing w:after="200" w:line="276" w:lineRule="auto"/>
              <w:rPr>
                <w:rFonts w:ascii="Arial" w:eastAsia="Calibri" w:hAnsi="Arial" w:cs="Arial"/>
                <w:sz w:val="12"/>
                <w:szCs w:val="12"/>
                <w:lang w:val="es-CO" w:eastAsia="en-US"/>
              </w:rPr>
            </w:pPr>
          </w:p>
        </w:tc>
      </w:tr>
      <w:tr w:rsidR="00CE2021" w:rsidRPr="00CE2021" w14:paraId="5A174C65"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FD661BD"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w:t>
            </w:r>
          </w:p>
        </w:tc>
        <w:tc>
          <w:tcPr>
            <w:tcW w:w="568" w:type="dxa"/>
            <w:gridSpan w:val="2"/>
            <w:tcBorders>
              <w:top w:val="nil"/>
              <w:left w:val="nil"/>
              <w:bottom w:val="single" w:sz="4" w:space="0" w:color="auto"/>
              <w:right w:val="single" w:sz="4" w:space="0" w:color="auto"/>
            </w:tcBorders>
            <w:shd w:val="clear" w:color="auto" w:fill="auto"/>
            <w:vAlign w:val="center"/>
            <w:hideMark/>
          </w:tcPr>
          <w:p w14:paraId="4E705485"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836</w:t>
            </w:r>
          </w:p>
        </w:tc>
        <w:tc>
          <w:tcPr>
            <w:tcW w:w="2410" w:type="dxa"/>
            <w:gridSpan w:val="2"/>
            <w:tcBorders>
              <w:top w:val="nil"/>
              <w:left w:val="nil"/>
              <w:bottom w:val="single" w:sz="4" w:space="0" w:color="auto"/>
              <w:right w:val="single" w:sz="4" w:space="0" w:color="auto"/>
            </w:tcBorders>
            <w:shd w:val="clear" w:color="auto" w:fill="auto"/>
            <w:vAlign w:val="center"/>
            <w:hideMark/>
          </w:tcPr>
          <w:p w14:paraId="46674962"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SHAVER</w:t>
            </w:r>
          </w:p>
        </w:tc>
        <w:tc>
          <w:tcPr>
            <w:tcW w:w="1701" w:type="dxa"/>
            <w:gridSpan w:val="3"/>
            <w:tcBorders>
              <w:top w:val="nil"/>
              <w:left w:val="nil"/>
              <w:bottom w:val="single" w:sz="4" w:space="0" w:color="auto"/>
              <w:right w:val="single" w:sz="4" w:space="0" w:color="auto"/>
            </w:tcBorders>
            <w:shd w:val="clear" w:color="auto" w:fill="auto"/>
            <w:vAlign w:val="center"/>
            <w:hideMark/>
          </w:tcPr>
          <w:p w14:paraId="037710FE"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CUCHILLA  DENTADA O LISA</w:t>
            </w:r>
          </w:p>
        </w:tc>
        <w:tc>
          <w:tcPr>
            <w:tcW w:w="775" w:type="dxa"/>
            <w:gridSpan w:val="2"/>
            <w:tcBorders>
              <w:top w:val="nil"/>
              <w:left w:val="nil"/>
              <w:bottom w:val="single" w:sz="4" w:space="0" w:color="auto"/>
              <w:right w:val="single" w:sz="4" w:space="0" w:color="auto"/>
            </w:tcBorders>
            <w:shd w:val="clear" w:color="auto" w:fill="auto"/>
            <w:vAlign w:val="center"/>
            <w:hideMark/>
          </w:tcPr>
          <w:p w14:paraId="09D3925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2.0 - 6,0 mm</w:t>
            </w:r>
          </w:p>
        </w:tc>
        <w:tc>
          <w:tcPr>
            <w:tcW w:w="851" w:type="dxa"/>
            <w:gridSpan w:val="2"/>
            <w:tcBorders>
              <w:top w:val="nil"/>
              <w:left w:val="nil"/>
              <w:bottom w:val="single" w:sz="4" w:space="0" w:color="auto"/>
              <w:right w:val="single" w:sz="4" w:space="0" w:color="auto"/>
            </w:tcBorders>
            <w:shd w:val="clear" w:color="auto" w:fill="auto"/>
            <w:vAlign w:val="center"/>
            <w:hideMark/>
          </w:tcPr>
          <w:p w14:paraId="14A160E2"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7- 18cm </w:t>
            </w:r>
          </w:p>
        </w:tc>
        <w:tc>
          <w:tcPr>
            <w:tcW w:w="708" w:type="dxa"/>
            <w:gridSpan w:val="2"/>
            <w:tcBorders>
              <w:top w:val="nil"/>
              <w:left w:val="nil"/>
              <w:bottom w:val="single" w:sz="4" w:space="0" w:color="auto"/>
              <w:right w:val="single" w:sz="4" w:space="0" w:color="auto"/>
            </w:tcBorders>
            <w:shd w:val="clear" w:color="auto" w:fill="auto"/>
            <w:vAlign w:val="center"/>
            <w:hideMark/>
          </w:tcPr>
          <w:p w14:paraId="0E0E72B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B532A7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0923270"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3A5C689"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29BE3310"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00B9B69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F9FA203" w14:textId="77777777" w:rsidR="002A6DEB" w:rsidRPr="00CE2021" w:rsidRDefault="002A6DEB" w:rsidP="004A3703">
            <w:pPr>
              <w:jc w:val="center"/>
              <w:rPr>
                <w:rFonts w:ascii="Arial" w:eastAsia="Calibri" w:hAnsi="Arial" w:cs="Arial"/>
                <w:sz w:val="10"/>
                <w:szCs w:val="10"/>
                <w:lang w:val="es-CO" w:eastAsia="en-US"/>
              </w:rPr>
            </w:pPr>
          </w:p>
        </w:tc>
      </w:tr>
      <w:tr w:rsidR="00CE2021" w:rsidRPr="00CE2021" w14:paraId="60FDA557"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ADA9515"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w:t>
            </w:r>
          </w:p>
        </w:tc>
        <w:tc>
          <w:tcPr>
            <w:tcW w:w="568" w:type="dxa"/>
            <w:gridSpan w:val="2"/>
            <w:tcBorders>
              <w:top w:val="nil"/>
              <w:left w:val="nil"/>
              <w:bottom w:val="single" w:sz="4" w:space="0" w:color="auto"/>
              <w:right w:val="single" w:sz="4" w:space="0" w:color="auto"/>
            </w:tcBorders>
            <w:shd w:val="clear" w:color="auto" w:fill="auto"/>
            <w:vAlign w:val="center"/>
            <w:hideMark/>
          </w:tcPr>
          <w:p w14:paraId="3E963107"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837</w:t>
            </w:r>
          </w:p>
        </w:tc>
        <w:tc>
          <w:tcPr>
            <w:tcW w:w="2410" w:type="dxa"/>
            <w:gridSpan w:val="2"/>
            <w:tcBorders>
              <w:top w:val="nil"/>
              <w:left w:val="nil"/>
              <w:bottom w:val="single" w:sz="4" w:space="0" w:color="auto"/>
              <w:right w:val="single" w:sz="4" w:space="0" w:color="auto"/>
            </w:tcBorders>
            <w:shd w:val="clear" w:color="auto" w:fill="auto"/>
            <w:vAlign w:val="center"/>
            <w:hideMark/>
          </w:tcPr>
          <w:p w14:paraId="22E3B0B0"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SHAVER</w:t>
            </w:r>
          </w:p>
        </w:tc>
        <w:tc>
          <w:tcPr>
            <w:tcW w:w="1701" w:type="dxa"/>
            <w:gridSpan w:val="3"/>
            <w:tcBorders>
              <w:top w:val="nil"/>
              <w:left w:val="nil"/>
              <w:bottom w:val="single" w:sz="4" w:space="0" w:color="auto"/>
              <w:right w:val="single" w:sz="4" w:space="0" w:color="auto"/>
            </w:tcBorders>
            <w:shd w:val="clear" w:color="auto" w:fill="auto"/>
            <w:vAlign w:val="center"/>
            <w:hideMark/>
          </w:tcPr>
          <w:p w14:paraId="13FE0CE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 OVALADA O ESFERICA</w:t>
            </w:r>
          </w:p>
        </w:tc>
        <w:tc>
          <w:tcPr>
            <w:tcW w:w="775" w:type="dxa"/>
            <w:gridSpan w:val="2"/>
            <w:tcBorders>
              <w:top w:val="nil"/>
              <w:left w:val="nil"/>
              <w:bottom w:val="single" w:sz="4" w:space="0" w:color="auto"/>
              <w:right w:val="single" w:sz="4" w:space="0" w:color="auto"/>
            </w:tcBorders>
            <w:shd w:val="clear" w:color="auto" w:fill="auto"/>
            <w:vAlign w:val="center"/>
            <w:hideMark/>
          </w:tcPr>
          <w:p w14:paraId="1442DAC2"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2.0 - 6,0 mm</w:t>
            </w:r>
          </w:p>
        </w:tc>
        <w:tc>
          <w:tcPr>
            <w:tcW w:w="851" w:type="dxa"/>
            <w:gridSpan w:val="2"/>
            <w:tcBorders>
              <w:top w:val="nil"/>
              <w:left w:val="nil"/>
              <w:bottom w:val="single" w:sz="4" w:space="0" w:color="auto"/>
              <w:right w:val="single" w:sz="4" w:space="0" w:color="auto"/>
            </w:tcBorders>
            <w:shd w:val="clear" w:color="auto" w:fill="auto"/>
            <w:vAlign w:val="center"/>
            <w:hideMark/>
          </w:tcPr>
          <w:p w14:paraId="63CF053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7- 18 cm </w:t>
            </w:r>
          </w:p>
        </w:tc>
        <w:tc>
          <w:tcPr>
            <w:tcW w:w="708" w:type="dxa"/>
            <w:gridSpan w:val="2"/>
            <w:tcBorders>
              <w:top w:val="nil"/>
              <w:left w:val="nil"/>
              <w:bottom w:val="single" w:sz="4" w:space="0" w:color="auto"/>
              <w:right w:val="single" w:sz="4" w:space="0" w:color="auto"/>
            </w:tcBorders>
            <w:shd w:val="clear" w:color="auto" w:fill="auto"/>
            <w:vAlign w:val="center"/>
            <w:hideMark/>
          </w:tcPr>
          <w:p w14:paraId="1807E66D"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21F961A"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0CE2742"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FC4D137"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4C9B0B5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730ED2B5"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AB65C3F" w14:textId="77777777" w:rsidR="002A6DEB" w:rsidRPr="00CE2021" w:rsidRDefault="002A6DEB" w:rsidP="004A3703">
            <w:pPr>
              <w:jc w:val="center"/>
              <w:rPr>
                <w:rFonts w:ascii="Arial" w:eastAsia="Calibri" w:hAnsi="Arial" w:cs="Arial"/>
                <w:sz w:val="10"/>
                <w:szCs w:val="10"/>
                <w:lang w:val="es-CO" w:eastAsia="en-US"/>
              </w:rPr>
            </w:pPr>
          </w:p>
        </w:tc>
      </w:tr>
      <w:tr w:rsidR="00CE2021" w:rsidRPr="00CE2021" w14:paraId="53E66047" w14:textId="77777777" w:rsidTr="00335E87">
        <w:trPr>
          <w:gridAfter w:val="4"/>
          <w:wAfter w:w="3546" w:type="dxa"/>
          <w:trHeight w:val="20"/>
        </w:trPr>
        <w:tc>
          <w:tcPr>
            <w:tcW w:w="1077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14:paraId="7DBCED3E"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Puntas de RADIOFRECUENCIA Y  CUCHILLETES   , Rigidas o Flexibles, Para pequeñas y grandes articulaciones.  </w:t>
            </w:r>
          </w:p>
        </w:tc>
      </w:tr>
      <w:tr w:rsidR="00CE2021" w:rsidRPr="00CE2021" w14:paraId="2877F8E5"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8086E4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w:t>
            </w:r>
          </w:p>
        </w:tc>
        <w:tc>
          <w:tcPr>
            <w:tcW w:w="568" w:type="dxa"/>
            <w:gridSpan w:val="2"/>
            <w:tcBorders>
              <w:top w:val="nil"/>
              <w:left w:val="nil"/>
              <w:bottom w:val="single" w:sz="4" w:space="0" w:color="auto"/>
              <w:right w:val="single" w:sz="4" w:space="0" w:color="auto"/>
            </w:tcBorders>
            <w:shd w:val="clear" w:color="auto" w:fill="auto"/>
            <w:vAlign w:val="center"/>
            <w:hideMark/>
          </w:tcPr>
          <w:p w14:paraId="067B04D1"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838</w:t>
            </w:r>
          </w:p>
        </w:tc>
        <w:tc>
          <w:tcPr>
            <w:tcW w:w="2410" w:type="dxa"/>
            <w:gridSpan w:val="2"/>
            <w:tcBorders>
              <w:top w:val="nil"/>
              <w:left w:val="nil"/>
              <w:bottom w:val="single" w:sz="4" w:space="0" w:color="auto"/>
              <w:right w:val="single" w:sz="4" w:space="0" w:color="auto"/>
            </w:tcBorders>
            <w:shd w:val="clear" w:color="auto" w:fill="auto"/>
            <w:vAlign w:val="center"/>
            <w:hideMark/>
          </w:tcPr>
          <w:p w14:paraId="38747ECC"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DISTAL EFECTO LATERAL 90 GRADOS</w:t>
            </w:r>
          </w:p>
        </w:tc>
        <w:tc>
          <w:tcPr>
            <w:tcW w:w="1701" w:type="dxa"/>
            <w:gridSpan w:val="3"/>
            <w:tcBorders>
              <w:top w:val="nil"/>
              <w:left w:val="nil"/>
              <w:bottom w:val="single" w:sz="4" w:space="0" w:color="auto"/>
              <w:right w:val="single" w:sz="4" w:space="0" w:color="auto"/>
            </w:tcBorders>
            <w:shd w:val="clear" w:color="auto" w:fill="auto"/>
            <w:vAlign w:val="center"/>
            <w:hideMark/>
          </w:tcPr>
          <w:p w14:paraId="68312CC7"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RIGIDA O FLEXIBLE</w:t>
            </w:r>
          </w:p>
        </w:tc>
        <w:tc>
          <w:tcPr>
            <w:tcW w:w="775" w:type="dxa"/>
            <w:gridSpan w:val="2"/>
            <w:tcBorders>
              <w:top w:val="nil"/>
              <w:left w:val="nil"/>
              <w:bottom w:val="single" w:sz="4" w:space="0" w:color="auto"/>
              <w:right w:val="single" w:sz="4" w:space="0" w:color="auto"/>
            </w:tcBorders>
            <w:shd w:val="clear" w:color="auto" w:fill="auto"/>
            <w:vAlign w:val="center"/>
            <w:hideMark/>
          </w:tcPr>
          <w:p w14:paraId="418FB1D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40A7A13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10 - 20 CM</w:t>
            </w:r>
          </w:p>
        </w:tc>
        <w:tc>
          <w:tcPr>
            <w:tcW w:w="708" w:type="dxa"/>
            <w:gridSpan w:val="2"/>
            <w:tcBorders>
              <w:top w:val="nil"/>
              <w:left w:val="nil"/>
              <w:bottom w:val="single" w:sz="4" w:space="0" w:color="auto"/>
              <w:right w:val="single" w:sz="4" w:space="0" w:color="auto"/>
            </w:tcBorders>
            <w:shd w:val="clear" w:color="auto" w:fill="auto"/>
            <w:vAlign w:val="center"/>
            <w:hideMark/>
          </w:tcPr>
          <w:p w14:paraId="79E06F5A"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21CCEA0"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62F9E9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3BE34E0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A367B6E"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729E69B"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5D809243" w14:textId="77777777" w:rsidR="002A6DEB" w:rsidRPr="00CE2021" w:rsidRDefault="002A6DEB" w:rsidP="004A3703">
            <w:pPr>
              <w:jc w:val="center"/>
              <w:rPr>
                <w:rFonts w:ascii="Arial" w:eastAsia="Calibri" w:hAnsi="Arial" w:cs="Arial"/>
                <w:sz w:val="10"/>
                <w:szCs w:val="10"/>
                <w:lang w:val="es-CO" w:eastAsia="en-US"/>
              </w:rPr>
            </w:pPr>
          </w:p>
        </w:tc>
      </w:tr>
      <w:tr w:rsidR="00CE2021" w:rsidRPr="00CE2021" w14:paraId="3B31B6B7"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D9439E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w:t>
            </w:r>
          </w:p>
        </w:tc>
        <w:tc>
          <w:tcPr>
            <w:tcW w:w="568" w:type="dxa"/>
            <w:gridSpan w:val="2"/>
            <w:tcBorders>
              <w:top w:val="nil"/>
              <w:left w:val="nil"/>
              <w:bottom w:val="single" w:sz="4" w:space="0" w:color="auto"/>
              <w:right w:val="single" w:sz="4" w:space="0" w:color="auto"/>
            </w:tcBorders>
            <w:shd w:val="clear" w:color="auto" w:fill="auto"/>
            <w:vAlign w:val="center"/>
            <w:hideMark/>
          </w:tcPr>
          <w:p w14:paraId="5A7DAB5B"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839</w:t>
            </w:r>
          </w:p>
        </w:tc>
        <w:tc>
          <w:tcPr>
            <w:tcW w:w="2410" w:type="dxa"/>
            <w:gridSpan w:val="2"/>
            <w:tcBorders>
              <w:top w:val="nil"/>
              <w:left w:val="nil"/>
              <w:bottom w:val="single" w:sz="4" w:space="0" w:color="auto"/>
              <w:right w:val="single" w:sz="4" w:space="0" w:color="auto"/>
            </w:tcBorders>
            <w:shd w:val="clear" w:color="auto" w:fill="auto"/>
            <w:vAlign w:val="center"/>
            <w:hideMark/>
          </w:tcPr>
          <w:p w14:paraId="22239F7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DISTAL EN GANCHO</w:t>
            </w:r>
          </w:p>
        </w:tc>
        <w:tc>
          <w:tcPr>
            <w:tcW w:w="1701" w:type="dxa"/>
            <w:gridSpan w:val="3"/>
            <w:tcBorders>
              <w:top w:val="nil"/>
              <w:left w:val="nil"/>
              <w:bottom w:val="single" w:sz="4" w:space="0" w:color="auto"/>
              <w:right w:val="single" w:sz="4" w:space="0" w:color="auto"/>
            </w:tcBorders>
            <w:shd w:val="clear" w:color="auto" w:fill="auto"/>
            <w:vAlign w:val="center"/>
            <w:hideMark/>
          </w:tcPr>
          <w:p w14:paraId="4BAA9205"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75" w:type="dxa"/>
            <w:gridSpan w:val="2"/>
            <w:tcBorders>
              <w:top w:val="nil"/>
              <w:left w:val="nil"/>
              <w:bottom w:val="single" w:sz="4" w:space="0" w:color="auto"/>
              <w:right w:val="single" w:sz="4" w:space="0" w:color="auto"/>
            </w:tcBorders>
            <w:shd w:val="clear" w:color="auto" w:fill="auto"/>
            <w:vAlign w:val="center"/>
            <w:hideMark/>
          </w:tcPr>
          <w:p w14:paraId="69B09D3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378C00D3"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10 - 20 CM</w:t>
            </w:r>
          </w:p>
        </w:tc>
        <w:tc>
          <w:tcPr>
            <w:tcW w:w="708" w:type="dxa"/>
            <w:gridSpan w:val="2"/>
            <w:tcBorders>
              <w:top w:val="nil"/>
              <w:left w:val="nil"/>
              <w:bottom w:val="single" w:sz="4" w:space="0" w:color="auto"/>
              <w:right w:val="single" w:sz="4" w:space="0" w:color="auto"/>
            </w:tcBorders>
            <w:shd w:val="clear" w:color="auto" w:fill="auto"/>
            <w:vAlign w:val="center"/>
            <w:hideMark/>
          </w:tcPr>
          <w:p w14:paraId="11088130"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E50BC72"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A5A291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7FE85D9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05AF65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0CAA5AE1"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E6D1E56" w14:textId="77777777" w:rsidR="002A6DEB" w:rsidRPr="00CE2021" w:rsidRDefault="002A6DEB" w:rsidP="004A3703">
            <w:pPr>
              <w:jc w:val="center"/>
              <w:rPr>
                <w:rFonts w:ascii="Arial" w:eastAsia="Calibri" w:hAnsi="Arial" w:cs="Arial"/>
                <w:sz w:val="10"/>
                <w:szCs w:val="10"/>
                <w:lang w:val="es-CO" w:eastAsia="en-US"/>
              </w:rPr>
            </w:pPr>
          </w:p>
        </w:tc>
      </w:tr>
      <w:tr w:rsidR="00CE2021" w:rsidRPr="00CE2021" w14:paraId="27E957DB"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D3B4C7D"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w:t>
            </w:r>
          </w:p>
        </w:tc>
        <w:tc>
          <w:tcPr>
            <w:tcW w:w="568" w:type="dxa"/>
            <w:gridSpan w:val="2"/>
            <w:tcBorders>
              <w:top w:val="nil"/>
              <w:left w:val="nil"/>
              <w:bottom w:val="single" w:sz="4" w:space="0" w:color="auto"/>
              <w:right w:val="single" w:sz="4" w:space="0" w:color="auto"/>
            </w:tcBorders>
            <w:shd w:val="clear" w:color="auto" w:fill="auto"/>
            <w:vAlign w:val="center"/>
            <w:hideMark/>
          </w:tcPr>
          <w:p w14:paraId="66F2589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840</w:t>
            </w:r>
          </w:p>
        </w:tc>
        <w:tc>
          <w:tcPr>
            <w:tcW w:w="2410" w:type="dxa"/>
            <w:gridSpan w:val="2"/>
            <w:tcBorders>
              <w:top w:val="nil"/>
              <w:left w:val="nil"/>
              <w:bottom w:val="single" w:sz="4" w:space="0" w:color="auto"/>
              <w:right w:val="single" w:sz="4" w:space="0" w:color="auto"/>
            </w:tcBorders>
            <w:shd w:val="clear" w:color="auto" w:fill="auto"/>
            <w:vAlign w:val="center"/>
            <w:hideMark/>
          </w:tcPr>
          <w:p w14:paraId="7A3D520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DISTAL EFECTO FRONTAL Y/O EFECTO 60 GRADOS</w:t>
            </w:r>
          </w:p>
        </w:tc>
        <w:tc>
          <w:tcPr>
            <w:tcW w:w="1701" w:type="dxa"/>
            <w:gridSpan w:val="3"/>
            <w:tcBorders>
              <w:top w:val="nil"/>
              <w:left w:val="nil"/>
              <w:bottom w:val="single" w:sz="4" w:space="0" w:color="auto"/>
              <w:right w:val="single" w:sz="4" w:space="0" w:color="auto"/>
            </w:tcBorders>
            <w:shd w:val="clear" w:color="auto" w:fill="auto"/>
            <w:vAlign w:val="center"/>
            <w:hideMark/>
          </w:tcPr>
          <w:p w14:paraId="1D80A0B9"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RIGIDA O FLEXIBLE</w:t>
            </w:r>
          </w:p>
        </w:tc>
        <w:tc>
          <w:tcPr>
            <w:tcW w:w="775" w:type="dxa"/>
            <w:gridSpan w:val="2"/>
            <w:tcBorders>
              <w:top w:val="nil"/>
              <w:left w:val="nil"/>
              <w:bottom w:val="single" w:sz="4" w:space="0" w:color="auto"/>
              <w:right w:val="single" w:sz="4" w:space="0" w:color="auto"/>
            </w:tcBorders>
            <w:shd w:val="clear" w:color="auto" w:fill="auto"/>
            <w:vAlign w:val="center"/>
            <w:hideMark/>
          </w:tcPr>
          <w:p w14:paraId="6AA2AC73"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7DBEB069"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10 - 20 CM</w:t>
            </w:r>
          </w:p>
        </w:tc>
        <w:tc>
          <w:tcPr>
            <w:tcW w:w="708" w:type="dxa"/>
            <w:gridSpan w:val="2"/>
            <w:tcBorders>
              <w:top w:val="nil"/>
              <w:left w:val="nil"/>
              <w:bottom w:val="single" w:sz="4" w:space="0" w:color="auto"/>
              <w:right w:val="single" w:sz="4" w:space="0" w:color="auto"/>
            </w:tcBorders>
            <w:shd w:val="clear" w:color="auto" w:fill="auto"/>
            <w:vAlign w:val="center"/>
            <w:hideMark/>
          </w:tcPr>
          <w:p w14:paraId="178296EC"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7E48912"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56B26E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5ABFF13D"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0968708"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79C6F78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112C3AB" w14:textId="77777777" w:rsidR="002A6DEB" w:rsidRPr="00CE2021" w:rsidRDefault="002A6DEB" w:rsidP="004A3703">
            <w:pPr>
              <w:jc w:val="center"/>
              <w:rPr>
                <w:rFonts w:ascii="Arial" w:eastAsia="Calibri" w:hAnsi="Arial" w:cs="Arial"/>
                <w:sz w:val="10"/>
                <w:szCs w:val="10"/>
                <w:lang w:val="es-CO" w:eastAsia="en-US"/>
              </w:rPr>
            </w:pPr>
          </w:p>
        </w:tc>
      </w:tr>
      <w:tr w:rsidR="00CE2021" w:rsidRPr="00CE2021" w14:paraId="00170AB0" w14:textId="77777777" w:rsidTr="00335E87">
        <w:trPr>
          <w:gridAfter w:val="4"/>
          <w:wAfter w:w="354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DDC332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w:t>
            </w:r>
          </w:p>
        </w:tc>
        <w:tc>
          <w:tcPr>
            <w:tcW w:w="568" w:type="dxa"/>
            <w:gridSpan w:val="2"/>
            <w:tcBorders>
              <w:top w:val="nil"/>
              <w:left w:val="nil"/>
              <w:bottom w:val="single" w:sz="4" w:space="0" w:color="auto"/>
              <w:right w:val="single" w:sz="4" w:space="0" w:color="auto"/>
            </w:tcBorders>
            <w:shd w:val="clear" w:color="auto" w:fill="auto"/>
            <w:vAlign w:val="center"/>
            <w:hideMark/>
          </w:tcPr>
          <w:p w14:paraId="43A2C9F7"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841</w:t>
            </w:r>
          </w:p>
        </w:tc>
        <w:tc>
          <w:tcPr>
            <w:tcW w:w="2410" w:type="dxa"/>
            <w:gridSpan w:val="2"/>
            <w:tcBorders>
              <w:top w:val="nil"/>
              <w:left w:val="nil"/>
              <w:bottom w:val="single" w:sz="4" w:space="0" w:color="auto"/>
              <w:right w:val="single" w:sz="4" w:space="0" w:color="auto"/>
            </w:tcBorders>
            <w:shd w:val="clear" w:color="auto" w:fill="auto"/>
            <w:vAlign w:val="center"/>
            <w:hideMark/>
          </w:tcPr>
          <w:p w14:paraId="572AD30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CUCHILLETES  PARA  ARTROSCOPIA</w:t>
            </w:r>
          </w:p>
        </w:tc>
        <w:tc>
          <w:tcPr>
            <w:tcW w:w="1701" w:type="dxa"/>
            <w:gridSpan w:val="3"/>
            <w:tcBorders>
              <w:top w:val="nil"/>
              <w:left w:val="nil"/>
              <w:bottom w:val="single" w:sz="4" w:space="0" w:color="auto"/>
              <w:right w:val="single" w:sz="4" w:space="0" w:color="auto"/>
            </w:tcBorders>
            <w:shd w:val="clear" w:color="auto" w:fill="auto"/>
            <w:vAlign w:val="center"/>
            <w:hideMark/>
          </w:tcPr>
          <w:p w14:paraId="20EFC77C"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RIGIDA O FLEXIBLE</w:t>
            </w:r>
          </w:p>
        </w:tc>
        <w:tc>
          <w:tcPr>
            <w:tcW w:w="775" w:type="dxa"/>
            <w:gridSpan w:val="2"/>
            <w:tcBorders>
              <w:top w:val="nil"/>
              <w:left w:val="nil"/>
              <w:bottom w:val="single" w:sz="4" w:space="0" w:color="auto"/>
              <w:right w:val="single" w:sz="4" w:space="0" w:color="auto"/>
            </w:tcBorders>
            <w:shd w:val="clear" w:color="auto" w:fill="auto"/>
            <w:vAlign w:val="center"/>
            <w:hideMark/>
          </w:tcPr>
          <w:p w14:paraId="29C49C24"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3.0 - 5.0 mm</w:t>
            </w:r>
          </w:p>
        </w:tc>
        <w:tc>
          <w:tcPr>
            <w:tcW w:w="851" w:type="dxa"/>
            <w:gridSpan w:val="2"/>
            <w:tcBorders>
              <w:top w:val="nil"/>
              <w:left w:val="nil"/>
              <w:bottom w:val="single" w:sz="4" w:space="0" w:color="auto"/>
              <w:right w:val="single" w:sz="4" w:space="0" w:color="auto"/>
            </w:tcBorders>
            <w:shd w:val="clear" w:color="auto" w:fill="auto"/>
            <w:vAlign w:val="center"/>
            <w:hideMark/>
          </w:tcPr>
          <w:p w14:paraId="76A6DE7A"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10 - 20 CM</w:t>
            </w:r>
          </w:p>
        </w:tc>
        <w:tc>
          <w:tcPr>
            <w:tcW w:w="708" w:type="dxa"/>
            <w:gridSpan w:val="2"/>
            <w:tcBorders>
              <w:top w:val="nil"/>
              <w:left w:val="nil"/>
              <w:bottom w:val="single" w:sz="4" w:space="0" w:color="auto"/>
              <w:right w:val="single" w:sz="4" w:space="0" w:color="auto"/>
            </w:tcBorders>
            <w:shd w:val="clear" w:color="auto" w:fill="auto"/>
            <w:vAlign w:val="center"/>
            <w:hideMark/>
          </w:tcPr>
          <w:p w14:paraId="7AB1E082"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4FED48A"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F2C689C"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35B5DE2C"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14:paraId="1D190BFD"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64ED9FC1"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0B16ADD2" w14:textId="77777777" w:rsidR="002A6DEB" w:rsidRPr="00CE2021" w:rsidRDefault="002A6DEB" w:rsidP="004A3703">
            <w:pPr>
              <w:jc w:val="center"/>
              <w:rPr>
                <w:rFonts w:ascii="Arial" w:eastAsia="Calibri" w:hAnsi="Arial" w:cs="Arial"/>
                <w:sz w:val="10"/>
                <w:szCs w:val="10"/>
                <w:lang w:val="es-CO" w:eastAsia="en-US"/>
              </w:rPr>
            </w:pPr>
          </w:p>
        </w:tc>
      </w:tr>
    </w:tbl>
    <w:p w14:paraId="0F01BAA9" w14:textId="77777777" w:rsidR="002A6DEB" w:rsidRPr="00CE2021" w:rsidRDefault="002A6DEB" w:rsidP="004A3703">
      <w:pPr>
        <w:rPr>
          <w:rFonts w:ascii="Calibri" w:eastAsia="Calibri" w:hAnsi="Calibri"/>
          <w:sz w:val="22"/>
          <w:szCs w:val="22"/>
          <w:lang w:val="es-CO" w:eastAsia="en-US"/>
        </w:rPr>
      </w:pPr>
    </w:p>
    <w:tbl>
      <w:tblPr>
        <w:tblW w:w="10632" w:type="dxa"/>
        <w:tblInd w:w="-572" w:type="dxa"/>
        <w:tblLayout w:type="fixed"/>
        <w:tblCellMar>
          <w:left w:w="70" w:type="dxa"/>
          <w:right w:w="70" w:type="dxa"/>
        </w:tblCellMar>
        <w:tblLook w:val="04A0" w:firstRow="1" w:lastRow="0" w:firstColumn="1" w:lastColumn="0" w:noHBand="0" w:noVBand="1"/>
      </w:tblPr>
      <w:tblGrid>
        <w:gridCol w:w="358"/>
        <w:gridCol w:w="426"/>
        <w:gridCol w:w="2693"/>
        <w:gridCol w:w="1134"/>
        <w:gridCol w:w="1134"/>
        <w:gridCol w:w="709"/>
        <w:gridCol w:w="567"/>
        <w:gridCol w:w="505"/>
        <w:gridCol w:w="62"/>
        <w:gridCol w:w="67"/>
        <w:gridCol w:w="709"/>
        <w:gridCol w:w="567"/>
        <w:gridCol w:w="567"/>
        <w:gridCol w:w="567"/>
        <w:gridCol w:w="567"/>
      </w:tblGrid>
      <w:tr w:rsidR="00CE2021" w:rsidRPr="00CE2021" w14:paraId="7472411A" w14:textId="77777777" w:rsidTr="00335E87">
        <w:trPr>
          <w:trHeight w:val="20"/>
        </w:trPr>
        <w:tc>
          <w:tcPr>
            <w:tcW w:w="1063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5062AC21" w14:textId="6C1DEE03" w:rsidR="002A6DEB" w:rsidRPr="00CE2021" w:rsidRDefault="002A6DEB" w:rsidP="004A3703">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GRUPO 9</w:t>
            </w:r>
            <w:r w:rsidR="00DD01AE" w:rsidRPr="00CE2021">
              <w:rPr>
                <w:rFonts w:ascii="Arial" w:eastAsia="Calibri" w:hAnsi="Arial" w:cs="Arial"/>
                <w:b/>
                <w:bCs/>
                <w:sz w:val="14"/>
                <w:szCs w:val="14"/>
                <w:lang w:val="es-CO" w:eastAsia="en-US"/>
              </w:rPr>
              <w:t>A</w:t>
            </w:r>
            <w:r w:rsidRPr="00CE2021">
              <w:rPr>
                <w:rFonts w:ascii="Arial" w:eastAsia="Calibri" w:hAnsi="Arial" w:cs="Arial"/>
                <w:b/>
                <w:bCs/>
                <w:sz w:val="14"/>
                <w:szCs w:val="14"/>
                <w:lang w:val="es-CO" w:eastAsia="en-US"/>
              </w:rPr>
              <w:t xml:space="preserve"> FIJADORES INTERNOS PARA OSTEOSÍNTESIS MIEMBRO SUPERIORES</w:t>
            </w:r>
          </w:p>
        </w:tc>
      </w:tr>
      <w:tr w:rsidR="00CE2021" w:rsidRPr="00CE2021" w14:paraId="34921EC0" w14:textId="77777777" w:rsidTr="00335E87">
        <w:trPr>
          <w:trHeight w:val="20"/>
        </w:trPr>
        <w:tc>
          <w:tcPr>
            <w:tcW w:w="1063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5E386546"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GUÍAS Y BROCAS EN CALIDAD DE PRÉSTAMO</w:t>
            </w:r>
          </w:p>
        </w:tc>
      </w:tr>
      <w:tr w:rsidR="00CE2021" w:rsidRPr="00CE2021" w14:paraId="2B971340" w14:textId="77777777" w:rsidTr="00335E87">
        <w:trPr>
          <w:trHeight w:val="20"/>
        </w:trPr>
        <w:tc>
          <w:tcPr>
            <w:tcW w:w="1063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64B269F0" w14:textId="007D64BE"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9C0F76"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NEUMÁTICO O DE PILA.</w:t>
            </w:r>
          </w:p>
        </w:tc>
      </w:tr>
      <w:tr w:rsidR="00CE2021" w:rsidRPr="00CE2021" w14:paraId="347D34BB" w14:textId="77777777" w:rsidTr="00335E87">
        <w:trPr>
          <w:trHeight w:val="20"/>
        </w:trPr>
        <w:tc>
          <w:tcPr>
            <w:tcW w:w="1063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5DCA49C7" w14:textId="77777777" w:rsidR="002A6DEB" w:rsidRPr="00CE2021" w:rsidRDefault="002A6DEB" w:rsidP="004A3703">
            <w:pPr>
              <w:jc w:val="center"/>
              <w:rPr>
                <w:rFonts w:ascii="Arial" w:eastAsia="Calibri" w:hAnsi="Arial" w:cs="Arial"/>
                <w:sz w:val="10"/>
                <w:szCs w:val="10"/>
                <w:lang w:val="es-CO" w:eastAsia="en-US"/>
              </w:rPr>
            </w:pPr>
          </w:p>
        </w:tc>
      </w:tr>
      <w:tr w:rsidR="00CE2021" w:rsidRPr="00CE2021" w14:paraId="78F81551" w14:textId="77777777" w:rsidTr="00335E87">
        <w:trPr>
          <w:trHeight w:val="20"/>
        </w:trPr>
        <w:tc>
          <w:tcPr>
            <w:tcW w:w="1063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425CB0D1" w14:textId="1381D45C"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GRUPO 9</w:t>
            </w:r>
            <w:r w:rsidR="00781055" w:rsidRPr="00CE2021">
              <w:rPr>
                <w:rFonts w:ascii="Arial" w:eastAsia="Calibri" w:hAnsi="Arial" w:cs="Arial"/>
                <w:sz w:val="10"/>
                <w:szCs w:val="10"/>
                <w:lang w:val="es-CO" w:eastAsia="en-US"/>
              </w:rPr>
              <w:t>A FIJADORES</w:t>
            </w:r>
            <w:r w:rsidRPr="00CE2021">
              <w:rPr>
                <w:rFonts w:ascii="Arial" w:eastAsia="Calibri" w:hAnsi="Arial" w:cs="Arial"/>
                <w:sz w:val="10"/>
                <w:szCs w:val="10"/>
                <w:lang w:val="es-CO" w:eastAsia="en-US"/>
              </w:rPr>
              <w:t xml:space="preserve"> INTERNOS PARA OSTEOSÍNTESIS HOMBRO CLAVÍCULA ESCAPULA</w:t>
            </w:r>
          </w:p>
        </w:tc>
      </w:tr>
      <w:tr w:rsidR="00CE2021" w:rsidRPr="00CE2021" w14:paraId="287196EB"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056CAF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426" w:type="dxa"/>
            <w:tcBorders>
              <w:top w:val="nil"/>
              <w:left w:val="single" w:sz="4" w:space="0" w:color="auto"/>
              <w:bottom w:val="single" w:sz="4" w:space="0" w:color="auto"/>
              <w:right w:val="single" w:sz="4" w:space="0" w:color="auto"/>
            </w:tcBorders>
            <w:shd w:val="clear" w:color="auto" w:fill="auto"/>
            <w:vAlign w:val="center"/>
            <w:hideMark/>
          </w:tcPr>
          <w:p w14:paraId="7CB67B2A"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7F9FF4FD"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178" w:type="dxa"/>
            <w:gridSpan w:val="7"/>
            <w:tcBorders>
              <w:top w:val="single" w:sz="4" w:space="0" w:color="auto"/>
              <w:left w:val="nil"/>
              <w:bottom w:val="single" w:sz="4" w:space="0" w:color="auto"/>
              <w:right w:val="single" w:sz="4" w:space="0" w:color="auto"/>
            </w:tcBorders>
            <w:shd w:val="clear" w:color="auto" w:fill="auto"/>
            <w:vAlign w:val="center"/>
            <w:hideMark/>
          </w:tcPr>
          <w:p w14:paraId="36867C21"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054DF52" w14:textId="77777777" w:rsidR="002A6DEB" w:rsidRPr="00CE2021" w:rsidRDefault="002A6DEB" w:rsidP="004A370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tcBorders>
              <w:top w:val="nil"/>
              <w:left w:val="nil"/>
              <w:bottom w:val="single" w:sz="4" w:space="0" w:color="auto"/>
              <w:right w:val="single" w:sz="4" w:space="0" w:color="auto"/>
            </w:tcBorders>
            <w:shd w:val="clear" w:color="000000" w:fill="FFFFFF"/>
            <w:vAlign w:val="center"/>
            <w:hideMark/>
          </w:tcPr>
          <w:p w14:paraId="330824C2" w14:textId="77777777" w:rsidR="002A6DEB" w:rsidRPr="00CE2021" w:rsidRDefault="002A6DEB" w:rsidP="004A370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tcBorders>
              <w:top w:val="nil"/>
              <w:left w:val="nil"/>
              <w:bottom w:val="single" w:sz="4" w:space="0" w:color="auto"/>
              <w:right w:val="single" w:sz="4" w:space="0" w:color="auto"/>
            </w:tcBorders>
            <w:shd w:val="clear" w:color="000000" w:fill="FFFFFF"/>
            <w:noWrap/>
            <w:vAlign w:val="center"/>
            <w:hideMark/>
          </w:tcPr>
          <w:p w14:paraId="5A76E364" w14:textId="77777777" w:rsidR="002A6DEB" w:rsidRPr="00CE2021" w:rsidRDefault="002A6DEB" w:rsidP="004A370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tcBorders>
              <w:top w:val="nil"/>
              <w:left w:val="nil"/>
              <w:bottom w:val="single" w:sz="4" w:space="0" w:color="auto"/>
              <w:right w:val="single" w:sz="4" w:space="0" w:color="auto"/>
            </w:tcBorders>
            <w:shd w:val="clear" w:color="000000" w:fill="FFFFFF"/>
            <w:vAlign w:val="center"/>
            <w:hideMark/>
          </w:tcPr>
          <w:p w14:paraId="1DFE6705" w14:textId="77777777" w:rsidR="002A6DEB" w:rsidRPr="00CE2021" w:rsidRDefault="002A6DEB" w:rsidP="004A370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567" w:type="dxa"/>
            <w:tcBorders>
              <w:top w:val="nil"/>
              <w:left w:val="nil"/>
              <w:bottom w:val="single" w:sz="4" w:space="0" w:color="auto"/>
              <w:right w:val="single" w:sz="4" w:space="0" w:color="auto"/>
            </w:tcBorders>
            <w:shd w:val="clear" w:color="000000" w:fill="FFFFFF"/>
            <w:vAlign w:val="center"/>
          </w:tcPr>
          <w:p w14:paraId="43C2EFAD" w14:textId="77777777" w:rsidR="002A6DEB" w:rsidRPr="00CE2021" w:rsidRDefault="002A6DEB" w:rsidP="004A370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7BC6B8B5"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8B76B65" w14:textId="77777777" w:rsidR="002A6DEB" w:rsidRPr="00CE2021" w:rsidRDefault="002A6DEB" w:rsidP="004A3703">
            <w:pPr>
              <w:jc w:val="center"/>
              <w:rPr>
                <w:rFonts w:ascii="Arial" w:eastAsia="Calibri" w:hAnsi="Arial" w:cs="Arial"/>
                <w:sz w:val="10"/>
                <w:szCs w:val="10"/>
                <w:lang w:val="es-CO" w:eastAsia="en-US"/>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14:paraId="1F9FDA1C" w14:textId="77777777" w:rsidR="002A6DEB" w:rsidRPr="00CE2021" w:rsidRDefault="002A6DEB" w:rsidP="004A3703">
            <w:pPr>
              <w:jc w:val="center"/>
              <w:rPr>
                <w:rFonts w:ascii="Arial" w:eastAsia="Calibri" w:hAnsi="Arial" w:cs="Arial"/>
                <w:sz w:val="10"/>
                <w:szCs w:val="10"/>
                <w:lang w:val="es-CO" w:eastAsia="en-US"/>
              </w:rPr>
            </w:pP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527F2489" w14:textId="77777777" w:rsidR="002A6DEB" w:rsidRPr="00CE2021" w:rsidRDefault="002A6DEB" w:rsidP="004A3703">
            <w:pPr>
              <w:jc w:val="center"/>
              <w:rPr>
                <w:rFonts w:ascii="Arial" w:eastAsia="Calibri" w:hAnsi="Arial" w:cs="Arial"/>
                <w:sz w:val="10"/>
                <w:szCs w:val="10"/>
                <w:lang w:val="es-CO"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72A976BB"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1134" w:type="dxa"/>
            <w:tcBorders>
              <w:top w:val="nil"/>
              <w:left w:val="nil"/>
              <w:bottom w:val="single" w:sz="4" w:space="0" w:color="auto"/>
              <w:right w:val="single" w:sz="4" w:space="0" w:color="auto"/>
            </w:tcBorders>
            <w:shd w:val="clear" w:color="auto" w:fill="auto"/>
            <w:vAlign w:val="center"/>
            <w:hideMark/>
          </w:tcPr>
          <w:p w14:paraId="6A3CD167"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Indicaciones</w:t>
            </w:r>
          </w:p>
        </w:tc>
        <w:tc>
          <w:tcPr>
            <w:tcW w:w="709" w:type="dxa"/>
            <w:tcBorders>
              <w:top w:val="nil"/>
              <w:left w:val="nil"/>
              <w:bottom w:val="single" w:sz="4" w:space="0" w:color="auto"/>
              <w:right w:val="single" w:sz="4" w:space="0" w:color="auto"/>
            </w:tcBorders>
            <w:shd w:val="clear" w:color="auto" w:fill="auto"/>
            <w:vAlign w:val="center"/>
            <w:hideMark/>
          </w:tcPr>
          <w:p w14:paraId="3A3A44CB"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(mm)</w:t>
            </w:r>
          </w:p>
        </w:tc>
        <w:tc>
          <w:tcPr>
            <w:tcW w:w="567" w:type="dxa"/>
            <w:tcBorders>
              <w:top w:val="nil"/>
              <w:left w:val="nil"/>
              <w:bottom w:val="single" w:sz="4" w:space="0" w:color="auto"/>
              <w:right w:val="single" w:sz="4" w:space="0" w:color="auto"/>
            </w:tcBorders>
            <w:shd w:val="clear" w:color="auto" w:fill="auto"/>
            <w:vAlign w:val="center"/>
            <w:hideMark/>
          </w:tcPr>
          <w:p w14:paraId="686DFA8F"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634" w:type="dxa"/>
            <w:gridSpan w:val="3"/>
            <w:tcBorders>
              <w:top w:val="nil"/>
              <w:left w:val="nil"/>
              <w:bottom w:val="single" w:sz="4" w:space="0" w:color="auto"/>
              <w:right w:val="single" w:sz="4" w:space="0" w:color="auto"/>
            </w:tcBorders>
            <w:shd w:val="clear" w:color="auto" w:fill="auto"/>
            <w:vAlign w:val="center"/>
            <w:hideMark/>
          </w:tcPr>
          <w:p w14:paraId="5E321F7B" w14:textId="77777777" w:rsidR="002A6DEB" w:rsidRPr="00CE2021" w:rsidRDefault="002A6DEB" w:rsidP="004A3703">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3EEA23A" w14:textId="77777777" w:rsidR="002A6DEB" w:rsidRPr="00CE2021" w:rsidRDefault="002A6DEB" w:rsidP="004A3703">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4D25E2B" w14:textId="77777777" w:rsidR="002A6DEB" w:rsidRPr="00CE2021" w:rsidRDefault="002A6DEB" w:rsidP="004A3703">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5735BF6" w14:textId="77777777" w:rsidR="002A6DEB" w:rsidRPr="00CE2021" w:rsidRDefault="002A6DEB" w:rsidP="004A3703">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59B92A8" w14:textId="77777777" w:rsidR="002A6DEB" w:rsidRPr="00CE2021" w:rsidRDefault="002A6DEB" w:rsidP="004A3703">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2C5609E7" w14:textId="77777777" w:rsidR="002A6DEB" w:rsidRPr="00CE2021" w:rsidRDefault="002A6DEB" w:rsidP="004A3703">
            <w:pPr>
              <w:jc w:val="center"/>
              <w:rPr>
                <w:rFonts w:ascii="Arial" w:eastAsia="Calibri" w:hAnsi="Arial" w:cs="Arial"/>
                <w:sz w:val="10"/>
                <w:szCs w:val="10"/>
                <w:lang w:val="es-CO" w:eastAsia="en-US"/>
              </w:rPr>
            </w:pPr>
          </w:p>
        </w:tc>
      </w:tr>
      <w:tr w:rsidR="00CE2021" w:rsidRPr="00CE2021" w14:paraId="5754DE86"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1A8F7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426" w:type="dxa"/>
            <w:tcBorders>
              <w:top w:val="nil"/>
              <w:left w:val="nil"/>
              <w:bottom w:val="single" w:sz="4" w:space="0" w:color="auto"/>
              <w:right w:val="single" w:sz="4" w:space="0" w:color="auto"/>
            </w:tcBorders>
            <w:shd w:val="clear" w:color="auto" w:fill="auto"/>
            <w:vAlign w:val="center"/>
            <w:hideMark/>
          </w:tcPr>
          <w:p w14:paraId="1A1DA5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901</w:t>
            </w:r>
          </w:p>
        </w:tc>
        <w:tc>
          <w:tcPr>
            <w:tcW w:w="2693" w:type="dxa"/>
            <w:tcBorders>
              <w:top w:val="nil"/>
              <w:left w:val="nil"/>
              <w:bottom w:val="single" w:sz="4" w:space="0" w:color="auto"/>
              <w:right w:val="single" w:sz="4" w:space="0" w:color="auto"/>
            </w:tcBorders>
            <w:shd w:val="clear" w:color="auto" w:fill="auto"/>
            <w:vAlign w:val="center"/>
            <w:hideMark/>
          </w:tcPr>
          <w:p w14:paraId="7E5390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CLAVICULA</w:t>
            </w:r>
          </w:p>
        </w:tc>
        <w:tc>
          <w:tcPr>
            <w:tcW w:w="1134" w:type="dxa"/>
            <w:tcBorders>
              <w:top w:val="nil"/>
              <w:left w:val="nil"/>
              <w:bottom w:val="single" w:sz="4" w:space="0" w:color="auto"/>
              <w:right w:val="single" w:sz="4" w:space="0" w:color="auto"/>
            </w:tcBorders>
            <w:shd w:val="clear" w:color="auto" w:fill="auto"/>
            <w:vAlign w:val="center"/>
            <w:hideMark/>
          </w:tcPr>
          <w:p w14:paraId="66D909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2F410F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clavicula</w:t>
            </w:r>
          </w:p>
        </w:tc>
        <w:tc>
          <w:tcPr>
            <w:tcW w:w="709" w:type="dxa"/>
            <w:tcBorders>
              <w:top w:val="nil"/>
              <w:left w:val="nil"/>
              <w:bottom w:val="single" w:sz="4" w:space="0" w:color="auto"/>
              <w:right w:val="single" w:sz="4" w:space="0" w:color="auto"/>
            </w:tcBorders>
            <w:shd w:val="clear" w:color="auto" w:fill="auto"/>
            <w:vAlign w:val="center"/>
            <w:hideMark/>
          </w:tcPr>
          <w:p w14:paraId="6E056E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617577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12</w:t>
            </w:r>
          </w:p>
        </w:tc>
        <w:tc>
          <w:tcPr>
            <w:tcW w:w="634" w:type="dxa"/>
            <w:gridSpan w:val="3"/>
            <w:tcBorders>
              <w:top w:val="nil"/>
              <w:left w:val="nil"/>
              <w:bottom w:val="single" w:sz="4" w:space="0" w:color="auto"/>
              <w:right w:val="single" w:sz="4" w:space="0" w:color="auto"/>
            </w:tcBorders>
            <w:shd w:val="clear" w:color="auto" w:fill="auto"/>
            <w:vAlign w:val="center"/>
            <w:hideMark/>
          </w:tcPr>
          <w:p w14:paraId="727101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45844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795AC30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9F88A6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EE3824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390A330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80318A1"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DE996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2</w:t>
            </w:r>
          </w:p>
        </w:tc>
        <w:tc>
          <w:tcPr>
            <w:tcW w:w="426" w:type="dxa"/>
            <w:tcBorders>
              <w:top w:val="nil"/>
              <w:left w:val="nil"/>
              <w:bottom w:val="single" w:sz="4" w:space="0" w:color="auto"/>
              <w:right w:val="single" w:sz="4" w:space="0" w:color="auto"/>
            </w:tcBorders>
            <w:shd w:val="clear" w:color="000000" w:fill="FFFFFF"/>
            <w:vAlign w:val="center"/>
            <w:hideMark/>
          </w:tcPr>
          <w:p w14:paraId="35525F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902</w:t>
            </w:r>
          </w:p>
        </w:tc>
        <w:tc>
          <w:tcPr>
            <w:tcW w:w="2693" w:type="dxa"/>
            <w:tcBorders>
              <w:top w:val="nil"/>
              <w:left w:val="nil"/>
              <w:bottom w:val="single" w:sz="4" w:space="0" w:color="auto"/>
              <w:right w:val="single" w:sz="4" w:space="0" w:color="auto"/>
            </w:tcBorders>
            <w:shd w:val="clear" w:color="000000" w:fill="FFFFFF"/>
            <w:vAlign w:val="center"/>
            <w:hideMark/>
          </w:tcPr>
          <w:p w14:paraId="342F00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GANCHO PARA CLAVICULA</w:t>
            </w:r>
          </w:p>
        </w:tc>
        <w:tc>
          <w:tcPr>
            <w:tcW w:w="1134" w:type="dxa"/>
            <w:tcBorders>
              <w:top w:val="nil"/>
              <w:left w:val="nil"/>
              <w:bottom w:val="single" w:sz="4" w:space="0" w:color="auto"/>
              <w:right w:val="single" w:sz="4" w:space="0" w:color="auto"/>
            </w:tcBorders>
            <w:shd w:val="clear" w:color="000000" w:fill="FFFFFF"/>
            <w:vAlign w:val="center"/>
            <w:hideMark/>
          </w:tcPr>
          <w:p w14:paraId="0A3D40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000000" w:fill="FFFFFF"/>
            <w:vAlign w:val="center"/>
            <w:hideMark/>
          </w:tcPr>
          <w:p w14:paraId="6AEA3F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Profundidad gancho 2 opciones entre 12 y 18 mm</w:t>
            </w:r>
          </w:p>
        </w:tc>
        <w:tc>
          <w:tcPr>
            <w:tcW w:w="709" w:type="dxa"/>
            <w:tcBorders>
              <w:top w:val="nil"/>
              <w:left w:val="nil"/>
              <w:bottom w:val="single" w:sz="4" w:space="0" w:color="auto"/>
              <w:right w:val="single" w:sz="4" w:space="0" w:color="auto"/>
            </w:tcBorders>
            <w:shd w:val="clear" w:color="000000" w:fill="FFFFFF"/>
            <w:vAlign w:val="center"/>
            <w:hideMark/>
          </w:tcPr>
          <w:p w14:paraId="378D10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39B535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7</w:t>
            </w:r>
          </w:p>
        </w:tc>
        <w:tc>
          <w:tcPr>
            <w:tcW w:w="634" w:type="dxa"/>
            <w:gridSpan w:val="3"/>
            <w:tcBorders>
              <w:top w:val="nil"/>
              <w:left w:val="nil"/>
              <w:bottom w:val="single" w:sz="4" w:space="0" w:color="auto"/>
              <w:right w:val="single" w:sz="4" w:space="0" w:color="auto"/>
            </w:tcBorders>
            <w:shd w:val="clear" w:color="auto" w:fill="auto"/>
            <w:vAlign w:val="center"/>
            <w:hideMark/>
          </w:tcPr>
          <w:p w14:paraId="77D9F4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F8CC3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5636DA4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161B35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C29AB4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159CB61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DF473A2"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9D4A4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426" w:type="dxa"/>
            <w:tcBorders>
              <w:top w:val="nil"/>
              <w:left w:val="nil"/>
              <w:bottom w:val="single" w:sz="4" w:space="0" w:color="auto"/>
              <w:right w:val="single" w:sz="4" w:space="0" w:color="auto"/>
            </w:tcBorders>
            <w:shd w:val="clear" w:color="000000" w:fill="FFFFFF"/>
            <w:vAlign w:val="center"/>
            <w:hideMark/>
          </w:tcPr>
          <w:p w14:paraId="1DC1C9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903</w:t>
            </w:r>
          </w:p>
        </w:tc>
        <w:tc>
          <w:tcPr>
            <w:tcW w:w="2693" w:type="dxa"/>
            <w:tcBorders>
              <w:top w:val="nil"/>
              <w:left w:val="nil"/>
              <w:bottom w:val="single" w:sz="4" w:space="0" w:color="auto"/>
              <w:right w:val="single" w:sz="4" w:space="0" w:color="auto"/>
            </w:tcBorders>
            <w:shd w:val="clear" w:color="000000" w:fill="FFFFFF"/>
            <w:vAlign w:val="center"/>
            <w:hideMark/>
          </w:tcPr>
          <w:p w14:paraId="2E5FB6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CLAVICULA, CON EXTENSION LATERAL</w:t>
            </w:r>
          </w:p>
        </w:tc>
        <w:tc>
          <w:tcPr>
            <w:tcW w:w="1134" w:type="dxa"/>
            <w:tcBorders>
              <w:top w:val="nil"/>
              <w:left w:val="nil"/>
              <w:bottom w:val="single" w:sz="4" w:space="0" w:color="auto"/>
              <w:right w:val="single" w:sz="4" w:space="0" w:color="auto"/>
            </w:tcBorders>
            <w:shd w:val="clear" w:color="000000" w:fill="FFFFFF"/>
            <w:vAlign w:val="center"/>
            <w:hideMark/>
          </w:tcPr>
          <w:p w14:paraId="28EDA2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 con extension lateral</w:t>
            </w:r>
          </w:p>
        </w:tc>
        <w:tc>
          <w:tcPr>
            <w:tcW w:w="1134" w:type="dxa"/>
            <w:tcBorders>
              <w:top w:val="nil"/>
              <w:left w:val="nil"/>
              <w:bottom w:val="single" w:sz="4" w:space="0" w:color="auto"/>
              <w:right w:val="single" w:sz="4" w:space="0" w:color="auto"/>
            </w:tcBorders>
            <w:shd w:val="clear" w:color="000000" w:fill="FFFFFF"/>
            <w:vAlign w:val="center"/>
            <w:hideMark/>
          </w:tcPr>
          <w:p w14:paraId="3F816B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clavicula</w:t>
            </w:r>
          </w:p>
        </w:tc>
        <w:tc>
          <w:tcPr>
            <w:tcW w:w="709" w:type="dxa"/>
            <w:tcBorders>
              <w:top w:val="nil"/>
              <w:left w:val="nil"/>
              <w:bottom w:val="single" w:sz="4" w:space="0" w:color="auto"/>
              <w:right w:val="single" w:sz="4" w:space="0" w:color="auto"/>
            </w:tcBorders>
            <w:shd w:val="clear" w:color="000000" w:fill="FFFFFF"/>
            <w:vAlign w:val="center"/>
            <w:hideMark/>
          </w:tcPr>
          <w:p w14:paraId="63056E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6274D6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8</w:t>
            </w:r>
          </w:p>
        </w:tc>
        <w:tc>
          <w:tcPr>
            <w:tcW w:w="634" w:type="dxa"/>
            <w:gridSpan w:val="3"/>
            <w:tcBorders>
              <w:top w:val="nil"/>
              <w:left w:val="nil"/>
              <w:bottom w:val="single" w:sz="4" w:space="0" w:color="auto"/>
              <w:right w:val="single" w:sz="4" w:space="0" w:color="auto"/>
            </w:tcBorders>
            <w:shd w:val="clear" w:color="auto" w:fill="auto"/>
            <w:vAlign w:val="center"/>
            <w:hideMark/>
          </w:tcPr>
          <w:p w14:paraId="375577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4CB51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670FB5A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0B83D2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70FD71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55BA7A5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9CC5997"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604FC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426" w:type="dxa"/>
            <w:tcBorders>
              <w:top w:val="nil"/>
              <w:left w:val="nil"/>
              <w:bottom w:val="single" w:sz="4" w:space="0" w:color="auto"/>
              <w:right w:val="single" w:sz="4" w:space="0" w:color="auto"/>
            </w:tcBorders>
            <w:shd w:val="clear" w:color="000000" w:fill="FFFFFF"/>
            <w:vAlign w:val="center"/>
            <w:hideMark/>
          </w:tcPr>
          <w:p w14:paraId="1860FE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904</w:t>
            </w:r>
          </w:p>
        </w:tc>
        <w:tc>
          <w:tcPr>
            <w:tcW w:w="2693" w:type="dxa"/>
            <w:tcBorders>
              <w:top w:val="nil"/>
              <w:left w:val="nil"/>
              <w:bottom w:val="single" w:sz="4" w:space="0" w:color="auto"/>
              <w:right w:val="single" w:sz="4" w:space="0" w:color="auto"/>
            </w:tcBorders>
            <w:shd w:val="clear" w:color="000000" w:fill="FFFFFF"/>
            <w:vAlign w:val="center"/>
            <w:hideMark/>
          </w:tcPr>
          <w:p w14:paraId="5C155F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HUMERO PROXIMAL . Debe contar con minimo 5 tornillos de fijación a la cabeza humeral y dos al calcar.</w:t>
            </w:r>
          </w:p>
        </w:tc>
        <w:tc>
          <w:tcPr>
            <w:tcW w:w="1134" w:type="dxa"/>
            <w:tcBorders>
              <w:top w:val="nil"/>
              <w:left w:val="nil"/>
              <w:bottom w:val="single" w:sz="4" w:space="0" w:color="auto"/>
              <w:right w:val="single" w:sz="4" w:space="0" w:color="auto"/>
            </w:tcBorders>
            <w:shd w:val="clear" w:color="000000" w:fill="FFFFFF"/>
            <w:vAlign w:val="center"/>
            <w:hideMark/>
          </w:tcPr>
          <w:p w14:paraId="3AEF13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3.5 y 4.0 mm</w:t>
            </w:r>
          </w:p>
        </w:tc>
        <w:tc>
          <w:tcPr>
            <w:tcW w:w="1134" w:type="dxa"/>
            <w:tcBorders>
              <w:top w:val="nil"/>
              <w:left w:val="nil"/>
              <w:bottom w:val="single" w:sz="4" w:space="0" w:color="auto"/>
              <w:right w:val="single" w:sz="4" w:space="0" w:color="auto"/>
            </w:tcBorders>
            <w:shd w:val="clear" w:color="000000" w:fill="FFFFFF"/>
            <w:vAlign w:val="center"/>
            <w:hideMark/>
          </w:tcPr>
          <w:p w14:paraId="00BA13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dentro de los tornillos dos de  esponjosa entre 50 y 60 mm y dentro de las placas minimo dos longitudes hasta 150</w:t>
            </w:r>
          </w:p>
        </w:tc>
        <w:tc>
          <w:tcPr>
            <w:tcW w:w="709" w:type="dxa"/>
            <w:tcBorders>
              <w:top w:val="nil"/>
              <w:left w:val="nil"/>
              <w:bottom w:val="single" w:sz="4" w:space="0" w:color="auto"/>
              <w:right w:val="single" w:sz="4" w:space="0" w:color="auto"/>
            </w:tcBorders>
            <w:shd w:val="clear" w:color="000000" w:fill="FFFFFF"/>
            <w:vAlign w:val="center"/>
            <w:hideMark/>
          </w:tcPr>
          <w:p w14:paraId="7D99E0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10 - 60 mm</w:t>
            </w:r>
          </w:p>
        </w:tc>
        <w:tc>
          <w:tcPr>
            <w:tcW w:w="567" w:type="dxa"/>
            <w:tcBorders>
              <w:top w:val="nil"/>
              <w:left w:val="nil"/>
              <w:bottom w:val="single" w:sz="4" w:space="0" w:color="auto"/>
              <w:right w:val="single" w:sz="4" w:space="0" w:color="auto"/>
            </w:tcBorders>
            <w:shd w:val="clear" w:color="auto" w:fill="auto"/>
            <w:vAlign w:val="center"/>
            <w:hideMark/>
          </w:tcPr>
          <w:p w14:paraId="134963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15</w:t>
            </w:r>
          </w:p>
        </w:tc>
        <w:tc>
          <w:tcPr>
            <w:tcW w:w="634" w:type="dxa"/>
            <w:gridSpan w:val="3"/>
            <w:tcBorders>
              <w:top w:val="nil"/>
              <w:left w:val="nil"/>
              <w:bottom w:val="single" w:sz="4" w:space="0" w:color="auto"/>
              <w:right w:val="single" w:sz="4" w:space="0" w:color="auto"/>
            </w:tcBorders>
            <w:shd w:val="clear" w:color="auto" w:fill="auto"/>
            <w:vAlign w:val="center"/>
            <w:hideMark/>
          </w:tcPr>
          <w:p w14:paraId="018BA8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5D9BC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6D0EB2D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7F052D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9A7403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7056B78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06202A2"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F95C6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426" w:type="dxa"/>
            <w:tcBorders>
              <w:top w:val="nil"/>
              <w:left w:val="nil"/>
              <w:bottom w:val="single" w:sz="4" w:space="0" w:color="auto"/>
              <w:right w:val="single" w:sz="4" w:space="0" w:color="auto"/>
            </w:tcBorders>
            <w:shd w:val="clear" w:color="auto" w:fill="auto"/>
            <w:vAlign w:val="center"/>
            <w:hideMark/>
          </w:tcPr>
          <w:p w14:paraId="6FF4C0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905</w:t>
            </w:r>
          </w:p>
        </w:tc>
        <w:tc>
          <w:tcPr>
            <w:tcW w:w="2693" w:type="dxa"/>
            <w:tcBorders>
              <w:top w:val="nil"/>
              <w:left w:val="nil"/>
              <w:bottom w:val="single" w:sz="4" w:space="0" w:color="auto"/>
              <w:right w:val="single" w:sz="4" w:space="0" w:color="auto"/>
            </w:tcBorders>
            <w:shd w:val="clear" w:color="auto" w:fill="auto"/>
            <w:vAlign w:val="center"/>
            <w:hideMark/>
          </w:tcPr>
          <w:p w14:paraId="1B9766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HUMERO PROXIMAL EXTRALARGA</w:t>
            </w:r>
          </w:p>
        </w:tc>
        <w:tc>
          <w:tcPr>
            <w:tcW w:w="1134" w:type="dxa"/>
            <w:tcBorders>
              <w:top w:val="nil"/>
              <w:left w:val="nil"/>
              <w:bottom w:val="single" w:sz="4" w:space="0" w:color="auto"/>
              <w:right w:val="single" w:sz="4" w:space="0" w:color="auto"/>
            </w:tcBorders>
            <w:shd w:val="clear" w:color="auto" w:fill="auto"/>
            <w:noWrap/>
            <w:vAlign w:val="center"/>
            <w:hideMark/>
          </w:tcPr>
          <w:p w14:paraId="1A4DC1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341168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150 a 250</w:t>
            </w:r>
          </w:p>
        </w:tc>
        <w:tc>
          <w:tcPr>
            <w:tcW w:w="709" w:type="dxa"/>
            <w:tcBorders>
              <w:top w:val="nil"/>
              <w:left w:val="nil"/>
              <w:bottom w:val="single" w:sz="4" w:space="0" w:color="auto"/>
              <w:right w:val="single" w:sz="4" w:space="0" w:color="auto"/>
            </w:tcBorders>
            <w:shd w:val="clear" w:color="auto" w:fill="auto"/>
            <w:noWrap/>
            <w:vAlign w:val="center"/>
            <w:hideMark/>
          </w:tcPr>
          <w:p w14:paraId="1AE701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noWrap/>
            <w:vAlign w:val="center"/>
            <w:hideMark/>
          </w:tcPr>
          <w:p w14:paraId="2B412E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15</w:t>
            </w:r>
          </w:p>
        </w:tc>
        <w:tc>
          <w:tcPr>
            <w:tcW w:w="634" w:type="dxa"/>
            <w:gridSpan w:val="3"/>
            <w:tcBorders>
              <w:top w:val="nil"/>
              <w:left w:val="nil"/>
              <w:bottom w:val="single" w:sz="4" w:space="0" w:color="auto"/>
              <w:right w:val="single" w:sz="4" w:space="0" w:color="auto"/>
            </w:tcBorders>
            <w:shd w:val="clear" w:color="auto" w:fill="auto"/>
            <w:noWrap/>
            <w:vAlign w:val="center"/>
            <w:hideMark/>
          </w:tcPr>
          <w:p w14:paraId="7E99ED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23D1E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DC955B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FE9651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7D895A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2AF2D1A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FBDFED6"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B0BCA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426" w:type="dxa"/>
            <w:tcBorders>
              <w:top w:val="nil"/>
              <w:left w:val="nil"/>
              <w:bottom w:val="single" w:sz="4" w:space="0" w:color="auto"/>
              <w:right w:val="single" w:sz="4" w:space="0" w:color="auto"/>
            </w:tcBorders>
            <w:shd w:val="clear" w:color="auto" w:fill="auto"/>
            <w:vAlign w:val="center"/>
            <w:hideMark/>
          </w:tcPr>
          <w:p w14:paraId="5E5926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906</w:t>
            </w:r>
          </w:p>
        </w:tc>
        <w:tc>
          <w:tcPr>
            <w:tcW w:w="2693" w:type="dxa"/>
            <w:tcBorders>
              <w:top w:val="nil"/>
              <w:left w:val="nil"/>
              <w:bottom w:val="single" w:sz="4" w:space="0" w:color="auto"/>
              <w:right w:val="single" w:sz="4" w:space="0" w:color="auto"/>
            </w:tcBorders>
            <w:shd w:val="clear" w:color="auto" w:fill="auto"/>
            <w:vAlign w:val="center"/>
            <w:hideMark/>
          </w:tcPr>
          <w:p w14:paraId="1D23EE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FRACTURAS DE ESCAPULA MEDIAL (opcional)</w:t>
            </w:r>
          </w:p>
        </w:tc>
        <w:tc>
          <w:tcPr>
            <w:tcW w:w="1134" w:type="dxa"/>
            <w:tcBorders>
              <w:top w:val="nil"/>
              <w:left w:val="nil"/>
              <w:bottom w:val="single" w:sz="4" w:space="0" w:color="auto"/>
              <w:right w:val="single" w:sz="4" w:space="0" w:color="auto"/>
            </w:tcBorders>
            <w:shd w:val="clear" w:color="auto" w:fill="auto"/>
            <w:noWrap/>
            <w:vAlign w:val="center"/>
            <w:hideMark/>
          </w:tcPr>
          <w:p w14:paraId="0690DC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7E65FB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L</w:t>
            </w:r>
          </w:p>
        </w:tc>
        <w:tc>
          <w:tcPr>
            <w:tcW w:w="709" w:type="dxa"/>
            <w:tcBorders>
              <w:top w:val="nil"/>
              <w:left w:val="nil"/>
              <w:bottom w:val="single" w:sz="4" w:space="0" w:color="auto"/>
              <w:right w:val="single" w:sz="4" w:space="0" w:color="auto"/>
            </w:tcBorders>
            <w:shd w:val="clear" w:color="auto" w:fill="auto"/>
            <w:noWrap/>
            <w:vAlign w:val="center"/>
            <w:hideMark/>
          </w:tcPr>
          <w:p w14:paraId="295BE7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Y 3.5</w:t>
            </w:r>
          </w:p>
        </w:tc>
        <w:tc>
          <w:tcPr>
            <w:tcW w:w="567" w:type="dxa"/>
            <w:tcBorders>
              <w:top w:val="nil"/>
              <w:left w:val="nil"/>
              <w:bottom w:val="single" w:sz="4" w:space="0" w:color="auto"/>
              <w:right w:val="single" w:sz="4" w:space="0" w:color="auto"/>
            </w:tcBorders>
            <w:shd w:val="clear" w:color="auto" w:fill="auto"/>
            <w:vAlign w:val="center"/>
            <w:hideMark/>
          </w:tcPr>
          <w:p w14:paraId="45CB11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9-13  ORIFICIOS</w:t>
            </w:r>
          </w:p>
        </w:tc>
        <w:tc>
          <w:tcPr>
            <w:tcW w:w="634" w:type="dxa"/>
            <w:gridSpan w:val="3"/>
            <w:tcBorders>
              <w:top w:val="nil"/>
              <w:left w:val="nil"/>
              <w:bottom w:val="single" w:sz="4" w:space="0" w:color="auto"/>
              <w:right w:val="single" w:sz="4" w:space="0" w:color="auto"/>
            </w:tcBorders>
            <w:shd w:val="clear" w:color="auto" w:fill="auto"/>
            <w:noWrap/>
            <w:vAlign w:val="center"/>
            <w:hideMark/>
          </w:tcPr>
          <w:p w14:paraId="1A72E1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444FE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5D11CE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24F31D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33725F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45B79AE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0A1B25C"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6E621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426" w:type="dxa"/>
            <w:tcBorders>
              <w:top w:val="nil"/>
              <w:left w:val="nil"/>
              <w:bottom w:val="single" w:sz="4" w:space="0" w:color="auto"/>
              <w:right w:val="single" w:sz="4" w:space="0" w:color="auto"/>
            </w:tcBorders>
            <w:shd w:val="clear" w:color="auto" w:fill="auto"/>
            <w:vAlign w:val="center"/>
            <w:hideMark/>
          </w:tcPr>
          <w:p w14:paraId="65A78E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907</w:t>
            </w:r>
          </w:p>
        </w:tc>
        <w:tc>
          <w:tcPr>
            <w:tcW w:w="2693" w:type="dxa"/>
            <w:tcBorders>
              <w:top w:val="nil"/>
              <w:left w:val="nil"/>
              <w:bottom w:val="single" w:sz="4" w:space="0" w:color="auto"/>
              <w:right w:val="single" w:sz="4" w:space="0" w:color="auto"/>
            </w:tcBorders>
            <w:shd w:val="clear" w:color="auto" w:fill="auto"/>
            <w:vAlign w:val="center"/>
            <w:hideMark/>
          </w:tcPr>
          <w:p w14:paraId="6807CB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FRACTURAS DE ESCAPULA LATERAL (opcional)</w:t>
            </w:r>
          </w:p>
        </w:tc>
        <w:tc>
          <w:tcPr>
            <w:tcW w:w="1134" w:type="dxa"/>
            <w:tcBorders>
              <w:top w:val="nil"/>
              <w:left w:val="nil"/>
              <w:bottom w:val="single" w:sz="4" w:space="0" w:color="auto"/>
              <w:right w:val="single" w:sz="4" w:space="0" w:color="auto"/>
            </w:tcBorders>
            <w:shd w:val="clear" w:color="auto" w:fill="auto"/>
            <w:noWrap/>
            <w:vAlign w:val="center"/>
            <w:hideMark/>
          </w:tcPr>
          <w:p w14:paraId="0E0530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7823621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noWrap/>
            <w:vAlign w:val="center"/>
            <w:hideMark/>
          </w:tcPr>
          <w:p w14:paraId="0077DF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y 3.5</w:t>
            </w:r>
          </w:p>
        </w:tc>
        <w:tc>
          <w:tcPr>
            <w:tcW w:w="567" w:type="dxa"/>
            <w:tcBorders>
              <w:top w:val="nil"/>
              <w:left w:val="nil"/>
              <w:bottom w:val="single" w:sz="4" w:space="0" w:color="auto"/>
              <w:right w:val="single" w:sz="4" w:space="0" w:color="auto"/>
            </w:tcBorders>
            <w:shd w:val="clear" w:color="auto" w:fill="auto"/>
            <w:noWrap/>
            <w:vAlign w:val="center"/>
            <w:hideMark/>
          </w:tcPr>
          <w:p w14:paraId="11D0CF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orificios</w:t>
            </w:r>
          </w:p>
        </w:tc>
        <w:tc>
          <w:tcPr>
            <w:tcW w:w="634" w:type="dxa"/>
            <w:gridSpan w:val="3"/>
            <w:tcBorders>
              <w:top w:val="nil"/>
              <w:left w:val="nil"/>
              <w:bottom w:val="single" w:sz="4" w:space="0" w:color="auto"/>
              <w:right w:val="single" w:sz="4" w:space="0" w:color="auto"/>
            </w:tcBorders>
            <w:shd w:val="clear" w:color="auto" w:fill="auto"/>
            <w:noWrap/>
            <w:vAlign w:val="center"/>
            <w:hideMark/>
          </w:tcPr>
          <w:p w14:paraId="12A9C5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16113D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E688A3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B8A879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C81029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4C4C27D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52AEA43"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64436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426" w:type="dxa"/>
            <w:tcBorders>
              <w:top w:val="nil"/>
              <w:left w:val="nil"/>
              <w:bottom w:val="single" w:sz="4" w:space="0" w:color="auto"/>
              <w:right w:val="single" w:sz="4" w:space="0" w:color="auto"/>
            </w:tcBorders>
            <w:shd w:val="clear" w:color="auto" w:fill="auto"/>
            <w:vAlign w:val="center"/>
            <w:hideMark/>
          </w:tcPr>
          <w:p w14:paraId="31FC3B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908</w:t>
            </w:r>
          </w:p>
        </w:tc>
        <w:tc>
          <w:tcPr>
            <w:tcW w:w="2693" w:type="dxa"/>
            <w:tcBorders>
              <w:top w:val="nil"/>
              <w:left w:val="nil"/>
              <w:bottom w:val="single" w:sz="4" w:space="0" w:color="auto"/>
              <w:right w:val="single" w:sz="4" w:space="0" w:color="auto"/>
            </w:tcBorders>
            <w:shd w:val="clear" w:color="auto" w:fill="auto"/>
            <w:vAlign w:val="center"/>
            <w:hideMark/>
          </w:tcPr>
          <w:p w14:paraId="34856A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FRACTURAS DE ACROMION  (opcional)</w:t>
            </w:r>
          </w:p>
        </w:tc>
        <w:tc>
          <w:tcPr>
            <w:tcW w:w="1134" w:type="dxa"/>
            <w:tcBorders>
              <w:top w:val="nil"/>
              <w:left w:val="nil"/>
              <w:bottom w:val="single" w:sz="4" w:space="0" w:color="auto"/>
              <w:right w:val="single" w:sz="4" w:space="0" w:color="auto"/>
            </w:tcBorders>
            <w:shd w:val="clear" w:color="auto" w:fill="auto"/>
            <w:noWrap/>
            <w:vAlign w:val="center"/>
            <w:hideMark/>
          </w:tcPr>
          <w:p w14:paraId="7D42B9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03D2A37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noWrap/>
            <w:vAlign w:val="center"/>
            <w:hideMark/>
          </w:tcPr>
          <w:p w14:paraId="42D4CD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y 3.5</w:t>
            </w:r>
          </w:p>
        </w:tc>
        <w:tc>
          <w:tcPr>
            <w:tcW w:w="567" w:type="dxa"/>
            <w:tcBorders>
              <w:top w:val="nil"/>
              <w:left w:val="nil"/>
              <w:bottom w:val="single" w:sz="4" w:space="0" w:color="auto"/>
              <w:right w:val="single" w:sz="4" w:space="0" w:color="auto"/>
            </w:tcBorders>
            <w:shd w:val="clear" w:color="auto" w:fill="auto"/>
            <w:noWrap/>
            <w:vAlign w:val="center"/>
            <w:hideMark/>
          </w:tcPr>
          <w:p w14:paraId="78EF35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y 7 orificios</w:t>
            </w:r>
          </w:p>
        </w:tc>
        <w:tc>
          <w:tcPr>
            <w:tcW w:w="634" w:type="dxa"/>
            <w:gridSpan w:val="3"/>
            <w:tcBorders>
              <w:top w:val="nil"/>
              <w:left w:val="nil"/>
              <w:bottom w:val="single" w:sz="4" w:space="0" w:color="auto"/>
              <w:right w:val="single" w:sz="4" w:space="0" w:color="auto"/>
            </w:tcBorders>
            <w:shd w:val="clear" w:color="auto" w:fill="auto"/>
            <w:noWrap/>
            <w:vAlign w:val="center"/>
            <w:hideMark/>
          </w:tcPr>
          <w:p w14:paraId="0BE94F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10A3B4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734087F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DACA54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34DAEE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463C5F9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91622EF" w14:textId="77777777" w:rsidTr="00CE2021">
        <w:trPr>
          <w:trHeight w:val="20"/>
        </w:trPr>
        <w:tc>
          <w:tcPr>
            <w:tcW w:w="34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69C2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CORRESPONDIENTES AL SISTEMA según diseño</w:t>
            </w:r>
          </w:p>
        </w:tc>
        <w:tc>
          <w:tcPr>
            <w:tcW w:w="1134" w:type="dxa"/>
            <w:tcBorders>
              <w:top w:val="nil"/>
              <w:left w:val="nil"/>
              <w:bottom w:val="single" w:sz="4" w:space="0" w:color="auto"/>
              <w:right w:val="single" w:sz="4" w:space="0" w:color="auto"/>
            </w:tcBorders>
            <w:shd w:val="clear" w:color="auto" w:fill="auto"/>
            <w:noWrap/>
            <w:vAlign w:val="center"/>
            <w:hideMark/>
          </w:tcPr>
          <w:p w14:paraId="3660A18E" w14:textId="77777777" w:rsidR="002A6DEB" w:rsidRPr="00CE2021" w:rsidRDefault="002A6DEB" w:rsidP="006752B6">
            <w:pPr>
              <w:jc w:val="center"/>
              <w:rPr>
                <w:rFonts w:ascii="Arial" w:eastAsia="Calibri" w:hAnsi="Arial" w:cs="Arial"/>
                <w:sz w:val="10"/>
                <w:szCs w:val="10"/>
                <w:lang w:val="es-CO"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342296B5"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noWrap/>
            <w:vAlign w:val="center"/>
            <w:hideMark/>
          </w:tcPr>
          <w:p w14:paraId="2DFC7A9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49F7CEB8"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noWrap/>
            <w:vAlign w:val="center"/>
            <w:hideMark/>
          </w:tcPr>
          <w:p w14:paraId="42C236D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FBED9A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7B1C08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934C0F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7DC3C4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6700E9C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DD5EEA3"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146EC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426" w:type="dxa"/>
            <w:tcBorders>
              <w:top w:val="nil"/>
              <w:left w:val="nil"/>
              <w:bottom w:val="single" w:sz="4" w:space="0" w:color="auto"/>
              <w:right w:val="single" w:sz="4" w:space="0" w:color="auto"/>
            </w:tcBorders>
            <w:shd w:val="clear" w:color="auto" w:fill="auto"/>
            <w:vAlign w:val="center"/>
            <w:hideMark/>
          </w:tcPr>
          <w:p w14:paraId="28FB88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909</w:t>
            </w:r>
          </w:p>
        </w:tc>
        <w:tc>
          <w:tcPr>
            <w:tcW w:w="2693" w:type="dxa"/>
            <w:tcBorders>
              <w:top w:val="nil"/>
              <w:left w:val="nil"/>
              <w:bottom w:val="single" w:sz="4" w:space="0" w:color="auto"/>
              <w:right w:val="single" w:sz="4" w:space="0" w:color="auto"/>
            </w:tcBorders>
            <w:shd w:val="clear" w:color="auto" w:fill="auto"/>
            <w:vAlign w:val="center"/>
            <w:hideMark/>
          </w:tcPr>
          <w:p w14:paraId="54AD99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w:t>
            </w:r>
          </w:p>
        </w:tc>
        <w:tc>
          <w:tcPr>
            <w:tcW w:w="1134" w:type="dxa"/>
            <w:tcBorders>
              <w:top w:val="nil"/>
              <w:left w:val="nil"/>
              <w:bottom w:val="single" w:sz="4" w:space="0" w:color="auto"/>
              <w:right w:val="single" w:sz="4" w:space="0" w:color="auto"/>
            </w:tcBorders>
            <w:shd w:val="clear" w:color="auto" w:fill="auto"/>
            <w:vAlign w:val="center"/>
            <w:hideMark/>
          </w:tcPr>
          <w:p w14:paraId="22D3D2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3344D3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auto" w:fill="auto"/>
            <w:vAlign w:val="center"/>
            <w:hideMark/>
          </w:tcPr>
          <w:p w14:paraId="727345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10-60 mm</w:t>
            </w:r>
          </w:p>
        </w:tc>
        <w:tc>
          <w:tcPr>
            <w:tcW w:w="567" w:type="dxa"/>
            <w:tcBorders>
              <w:top w:val="nil"/>
              <w:left w:val="nil"/>
              <w:bottom w:val="single" w:sz="4" w:space="0" w:color="auto"/>
              <w:right w:val="single" w:sz="4" w:space="0" w:color="auto"/>
            </w:tcBorders>
            <w:shd w:val="clear" w:color="auto" w:fill="auto"/>
            <w:vAlign w:val="center"/>
            <w:hideMark/>
          </w:tcPr>
          <w:p w14:paraId="4B2CABE2"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vAlign w:val="center"/>
            <w:hideMark/>
          </w:tcPr>
          <w:p w14:paraId="0BCAE4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1B595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E3258F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C8C5B9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FA3A35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13BE7D3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B4E1BA9"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330A6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426" w:type="dxa"/>
            <w:tcBorders>
              <w:top w:val="nil"/>
              <w:left w:val="nil"/>
              <w:bottom w:val="single" w:sz="4" w:space="0" w:color="auto"/>
              <w:right w:val="single" w:sz="4" w:space="0" w:color="auto"/>
            </w:tcBorders>
            <w:shd w:val="clear" w:color="auto" w:fill="auto"/>
            <w:vAlign w:val="center"/>
            <w:hideMark/>
          </w:tcPr>
          <w:p w14:paraId="5C67BB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910</w:t>
            </w:r>
          </w:p>
        </w:tc>
        <w:tc>
          <w:tcPr>
            <w:tcW w:w="2693" w:type="dxa"/>
            <w:tcBorders>
              <w:top w:val="nil"/>
              <w:left w:val="nil"/>
              <w:bottom w:val="single" w:sz="4" w:space="0" w:color="auto"/>
              <w:right w:val="single" w:sz="4" w:space="0" w:color="auto"/>
            </w:tcBorders>
            <w:shd w:val="clear" w:color="auto" w:fill="auto"/>
            <w:vAlign w:val="center"/>
            <w:hideMark/>
          </w:tcPr>
          <w:p w14:paraId="128094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(opcional)</w:t>
            </w:r>
          </w:p>
        </w:tc>
        <w:tc>
          <w:tcPr>
            <w:tcW w:w="1134" w:type="dxa"/>
            <w:tcBorders>
              <w:top w:val="nil"/>
              <w:left w:val="nil"/>
              <w:bottom w:val="single" w:sz="4" w:space="0" w:color="auto"/>
              <w:right w:val="single" w:sz="4" w:space="0" w:color="auto"/>
            </w:tcBorders>
            <w:shd w:val="clear" w:color="auto" w:fill="auto"/>
            <w:vAlign w:val="center"/>
            <w:hideMark/>
          </w:tcPr>
          <w:p w14:paraId="69BE9F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50EF88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auto" w:fill="auto"/>
            <w:vAlign w:val="center"/>
            <w:hideMark/>
          </w:tcPr>
          <w:p w14:paraId="1065CF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mayoes de 60</w:t>
            </w:r>
          </w:p>
        </w:tc>
        <w:tc>
          <w:tcPr>
            <w:tcW w:w="567" w:type="dxa"/>
            <w:tcBorders>
              <w:top w:val="nil"/>
              <w:left w:val="nil"/>
              <w:bottom w:val="single" w:sz="4" w:space="0" w:color="auto"/>
              <w:right w:val="single" w:sz="4" w:space="0" w:color="auto"/>
            </w:tcBorders>
            <w:shd w:val="clear" w:color="auto" w:fill="auto"/>
            <w:vAlign w:val="center"/>
            <w:hideMark/>
          </w:tcPr>
          <w:p w14:paraId="2CD2AFA9"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vAlign w:val="center"/>
            <w:hideMark/>
          </w:tcPr>
          <w:p w14:paraId="29A9A8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CC297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004223F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46B6DD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8627FA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65C896C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00C9DBE"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E881B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426" w:type="dxa"/>
            <w:tcBorders>
              <w:top w:val="nil"/>
              <w:left w:val="nil"/>
              <w:bottom w:val="single" w:sz="4" w:space="0" w:color="auto"/>
              <w:right w:val="single" w:sz="4" w:space="0" w:color="auto"/>
            </w:tcBorders>
            <w:shd w:val="clear" w:color="auto" w:fill="auto"/>
            <w:vAlign w:val="center"/>
            <w:hideMark/>
          </w:tcPr>
          <w:p w14:paraId="268786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911</w:t>
            </w:r>
          </w:p>
        </w:tc>
        <w:tc>
          <w:tcPr>
            <w:tcW w:w="2693" w:type="dxa"/>
            <w:tcBorders>
              <w:top w:val="nil"/>
              <w:left w:val="nil"/>
              <w:bottom w:val="single" w:sz="4" w:space="0" w:color="auto"/>
              <w:right w:val="single" w:sz="4" w:space="0" w:color="auto"/>
            </w:tcBorders>
            <w:shd w:val="clear" w:color="auto" w:fill="auto"/>
            <w:vAlign w:val="center"/>
            <w:hideMark/>
          </w:tcPr>
          <w:p w14:paraId="382EB8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Cortical</w:t>
            </w:r>
          </w:p>
        </w:tc>
        <w:tc>
          <w:tcPr>
            <w:tcW w:w="1134" w:type="dxa"/>
            <w:tcBorders>
              <w:top w:val="nil"/>
              <w:left w:val="nil"/>
              <w:bottom w:val="single" w:sz="4" w:space="0" w:color="auto"/>
              <w:right w:val="single" w:sz="4" w:space="0" w:color="auto"/>
            </w:tcBorders>
            <w:shd w:val="clear" w:color="auto" w:fill="auto"/>
            <w:vAlign w:val="center"/>
            <w:hideMark/>
          </w:tcPr>
          <w:p w14:paraId="73756C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7AD0D3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auto" w:fill="auto"/>
            <w:vAlign w:val="center"/>
            <w:hideMark/>
          </w:tcPr>
          <w:p w14:paraId="383E78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10 - 60 mm</w:t>
            </w:r>
          </w:p>
        </w:tc>
        <w:tc>
          <w:tcPr>
            <w:tcW w:w="567" w:type="dxa"/>
            <w:tcBorders>
              <w:top w:val="nil"/>
              <w:left w:val="nil"/>
              <w:bottom w:val="single" w:sz="4" w:space="0" w:color="auto"/>
              <w:right w:val="single" w:sz="4" w:space="0" w:color="auto"/>
            </w:tcBorders>
            <w:shd w:val="clear" w:color="auto" w:fill="auto"/>
            <w:vAlign w:val="center"/>
            <w:hideMark/>
          </w:tcPr>
          <w:p w14:paraId="4FB169F8"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vAlign w:val="center"/>
            <w:hideMark/>
          </w:tcPr>
          <w:p w14:paraId="643B3B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F642A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50C14E8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2EE225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4A8AEF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764CEC2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519ADD2"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F0C22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426" w:type="dxa"/>
            <w:tcBorders>
              <w:top w:val="nil"/>
              <w:left w:val="nil"/>
              <w:bottom w:val="single" w:sz="4" w:space="0" w:color="auto"/>
              <w:right w:val="single" w:sz="4" w:space="0" w:color="auto"/>
            </w:tcBorders>
            <w:shd w:val="clear" w:color="auto" w:fill="auto"/>
            <w:vAlign w:val="center"/>
            <w:hideMark/>
          </w:tcPr>
          <w:p w14:paraId="0F81E2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912</w:t>
            </w:r>
          </w:p>
        </w:tc>
        <w:tc>
          <w:tcPr>
            <w:tcW w:w="2693" w:type="dxa"/>
            <w:tcBorders>
              <w:top w:val="nil"/>
              <w:left w:val="nil"/>
              <w:bottom w:val="single" w:sz="4" w:space="0" w:color="auto"/>
              <w:right w:val="single" w:sz="4" w:space="0" w:color="auto"/>
            </w:tcBorders>
            <w:shd w:val="clear" w:color="auto" w:fill="auto"/>
            <w:vAlign w:val="center"/>
            <w:hideMark/>
          </w:tcPr>
          <w:p w14:paraId="04E690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esponjosa</w:t>
            </w:r>
          </w:p>
        </w:tc>
        <w:tc>
          <w:tcPr>
            <w:tcW w:w="1134" w:type="dxa"/>
            <w:tcBorders>
              <w:top w:val="nil"/>
              <w:left w:val="nil"/>
              <w:bottom w:val="single" w:sz="4" w:space="0" w:color="auto"/>
              <w:right w:val="single" w:sz="4" w:space="0" w:color="auto"/>
            </w:tcBorders>
            <w:shd w:val="clear" w:color="auto" w:fill="auto"/>
            <w:vAlign w:val="center"/>
            <w:hideMark/>
          </w:tcPr>
          <w:p w14:paraId="1C45BA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 COMPLETA O CORTA</w:t>
            </w:r>
          </w:p>
        </w:tc>
        <w:tc>
          <w:tcPr>
            <w:tcW w:w="1134" w:type="dxa"/>
            <w:tcBorders>
              <w:top w:val="nil"/>
              <w:left w:val="nil"/>
              <w:bottom w:val="single" w:sz="4" w:space="0" w:color="auto"/>
              <w:right w:val="single" w:sz="4" w:space="0" w:color="auto"/>
            </w:tcBorders>
            <w:shd w:val="clear" w:color="auto" w:fill="auto"/>
            <w:vAlign w:val="center"/>
            <w:hideMark/>
          </w:tcPr>
          <w:p w14:paraId="3A13DC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709" w:type="dxa"/>
            <w:tcBorders>
              <w:top w:val="nil"/>
              <w:left w:val="nil"/>
              <w:bottom w:val="single" w:sz="4" w:space="0" w:color="auto"/>
              <w:right w:val="single" w:sz="4" w:space="0" w:color="auto"/>
            </w:tcBorders>
            <w:shd w:val="clear" w:color="auto" w:fill="auto"/>
            <w:vAlign w:val="center"/>
            <w:hideMark/>
          </w:tcPr>
          <w:p w14:paraId="26F12E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10-60 mm</w:t>
            </w:r>
          </w:p>
        </w:tc>
        <w:tc>
          <w:tcPr>
            <w:tcW w:w="567" w:type="dxa"/>
            <w:tcBorders>
              <w:top w:val="nil"/>
              <w:left w:val="nil"/>
              <w:bottom w:val="single" w:sz="4" w:space="0" w:color="auto"/>
              <w:right w:val="single" w:sz="4" w:space="0" w:color="auto"/>
            </w:tcBorders>
            <w:shd w:val="clear" w:color="auto" w:fill="auto"/>
            <w:vAlign w:val="center"/>
            <w:hideMark/>
          </w:tcPr>
          <w:p w14:paraId="0D83E57C"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vAlign w:val="center"/>
            <w:hideMark/>
          </w:tcPr>
          <w:p w14:paraId="180787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3ED22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6B61126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60C81B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8D82FA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08A8F70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DF26F8B"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52E28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426" w:type="dxa"/>
            <w:tcBorders>
              <w:top w:val="nil"/>
              <w:left w:val="nil"/>
              <w:bottom w:val="single" w:sz="4" w:space="0" w:color="auto"/>
              <w:right w:val="single" w:sz="4" w:space="0" w:color="auto"/>
            </w:tcBorders>
            <w:shd w:val="clear" w:color="auto" w:fill="auto"/>
            <w:vAlign w:val="center"/>
            <w:hideMark/>
          </w:tcPr>
          <w:p w14:paraId="66E046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913</w:t>
            </w:r>
          </w:p>
        </w:tc>
        <w:tc>
          <w:tcPr>
            <w:tcW w:w="2693" w:type="dxa"/>
            <w:tcBorders>
              <w:top w:val="nil"/>
              <w:left w:val="nil"/>
              <w:bottom w:val="single" w:sz="4" w:space="0" w:color="auto"/>
              <w:right w:val="single" w:sz="4" w:space="0" w:color="auto"/>
            </w:tcBorders>
            <w:shd w:val="clear" w:color="auto" w:fill="auto"/>
            <w:vAlign w:val="center"/>
            <w:hideMark/>
          </w:tcPr>
          <w:p w14:paraId="4503F4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cortical (opcional)</w:t>
            </w:r>
          </w:p>
        </w:tc>
        <w:tc>
          <w:tcPr>
            <w:tcW w:w="1134" w:type="dxa"/>
            <w:tcBorders>
              <w:top w:val="nil"/>
              <w:left w:val="nil"/>
              <w:bottom w:val="single" w:sz="4" w:space="0" w:color="auto"/>
              <w:right w:val="single" w:sz="4" w:space="0" w:color="auto"/>
            </w:tcBorders>
            <w:shd w:val="clear" w:color="auto" w:fill="auto"/>
            <w:vAlign w:val="center"/>
            <w:hideMark/>
          </w:tcPr>
          <w:p w14:paraId="43BB24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noWrap/>
            <w:vAlign w:val="center"/>
            <w:hideMark/>
          </w:tcPr>
          <w:p w14:paraId="7D85B7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0DD204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8 - 65  mm</w:t>
            </w:r>
          </w:p>
        </w:tc>
        <w:tc>
          <w:tcPr>
            <w:tcW w:w="567" w:type="dxa"/>
            <w:tcBorders>
              <w:top w:val="nil"/>
              <w:left w:val="nil"/>
              <w:bottom w:val="single" w:sz="4" w:space="0" w:color="auto"/>
              <w:right w:val="single" w:sz="4" w:space="0" w:color="auto"/>
            </w:tcBorders>
            <w:shd w:val="clear" w:color="auto" w:fill="auto"/>
            <w:noWrap/>
            <w:vAlign w:val="center"/>
            <w:hideMark/>
          </w:tcPr>
          <w:p w14:paraId="4D01C9C1"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vAlign w:val="center"/>
            <w:hideMark/>
          </w:tcPr>
          <w:p w14:paraId="58A5D5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CF752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671E894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9845E8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62C1C3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65425CE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C11B7B6"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8AE03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426" w:type="dxa"/>
            <w:tcBorders>
              <w:top w:val="nil"/>
              <w:left w:val="nil"/>
              <w:bottom w:val="single" w:sz="4" w:space="0" w:color="auto"/>
              <w:right w:val="single" w:sz="4" w:space="0" w:color="auto"/>
            </w:tcBorders>
            <w:shd w:val="clear" w:color="auto" w:fill="auto"/>
            <w:vAlign w:val="center"/>
            <w:hideMark/>
          </w:tcPr>
          <w:p w14:paraId="66D20D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914</w:t>
            </w:r>
          </w:p>
        </w:tc>
        <w:tc>
          <w:tcPr>
            <w:tcW w:w="2693" w:type="dxa"/>
            <w:tcBorders>
              <w:top w:val="nil"/>
              <w:left w:val="nil"/>
              <w:bottom w:val="single" w:sz="4" w:space="0" w:color="auto"/>
              <w:right w:val="single" w:sz="4" w:space="0" w:color="auto"/>
            </w:tcBorders>
            <w:shd w:val="clear" w:color="auto" w:fill="auto"/>
            <w:vAlign w:val="center"/>
            <w:hideMark/>
          </w:tcPr>
          <w:p w14:paraId="236753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(opcional)</w:t>
            </w:r>
          </w:p>
        </w:tc>
        <w:tc>
          <w:tcPr>
            <w:tcW w:w="1134" w:type="dxa"/>
            <w:tcBorders>
              <w:top w:val="nil"/>
              <w:left w:val="nil"/>
              <w:bottom w:val="single" w:sz="4" w:space="0" w:color="auto"/>
              <w:right w:val="single" w:sz="4" w:space="0" w:color="auto"/>
            </w:tcBorders>
            <w:shd w:val="clear" w:color="auto" w:fill="auto"/>
            <w:vAlign w:val="center"/>
            <w:hideMark/>
          </w:tcPr>
          <w:p w14:paraId="4E0A78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noWrap/>
            <w:vAlign w:val="center"/>
            <w:hideMark/>
          </w:tcPr>
          <w:p w14:paraId="02C7EB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4AAAB6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8 - 65 mm</w:t>
            </w:r>
          </w:p>
        </w:tc>
        <w:tc>
          <w:tcPr>
            <w:tcW w:w="567" w:type="dxa"/>
            <w:tcBorders>
              <w:top w:val="nil"/>
              <w:left w:val="nil"/>
              <w:bottom w:val="single" w:sz="4" w:space="0" w:color="auto"/>
              <w:right w:val="single" w:sz="4" w:space="0" w:color="auto"/>
            </w:tcBorders>
            <w:shd w:val="clear" w:color="auto" w:fill="auto"/>
            <w:noWrap/>
            <w:vAlign w:val="center"/>
            <w:hideMark/>
          </w:tcPr>
          <w:p w14:paraId="122D0E98"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vAlign w:val="center"/>
            <w:hideMark/>
          </w:tcPr>
          <w:p w14:paraId="659588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Acero_Titanio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48F5D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7AFC975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4745C78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5B05773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7BBB50A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4D7D61"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EC19F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426" w:type="dxa"/>
            <w:tcBorders>
              <w:top w:val="nil"/>
              <w:left w:val="nil"/>
              <w:bottom w:val="single" w:sz="4" w:space="0" w:color="auto"/>
              <w:right w:val="single" w:sz="4" w:space="0" w:color="auto"/>
            </w:tcBorders>
            <w:shd w:val="clear" w:color="auto" w:fill="auto"/>
            <w:vAlign w:val="center"/>
            <w:hideMark/>
          </w:tcPr>
          <w:p w14:paraId="54FDB3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915</w:t>
            </w:r>
          </w:p>
        </w:tc>
        <w:tc>
          <w:tcPr>
            <w:tcW w:w="2693" w:type="dxa"/>
            <w:tcBorders>
              <w:top w:val="nil"/>
              <w:left w:val="nil"/>
              <w:bottom w:val="single" w:sz="4" w:space="0" w:color="auto"/>
              <w:right w:val="single" w:sz="4" w:space="0" w:color="auto"/>
            </w:tcBorders>
            <w:shd w:val="clear" w:color="auto" w:fill="auto"/>
            <w:vAlign w:val="center"/>
            <w:hideMark/>
          </w:tcPr>
          <w:p w14:paraId="23E36E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para fijación en diferentes angulos</w:t>
            </w:r>
          </w:p>
        </w:tc>
        <w:tc>
          <w:tcPr>
            <w:tcW w:w="1134" w:type="dxa"/>
            <w:tcBorders>
              <w:top w:val="nil"/>
              <w:left w:val="nil"/>
              <w:bottom w:val="single" w:sz="4" w:space="0" w:color="auto"/>
              <w:right w:val="single" w:sz="4" w:space="0" w:color="auto"/>
            </w:tcBorders>
            <w:shd w:val="clear" w:color="auto" w:fill="auto"/>
            <w:vAlign w:val="center"/>
            <w:hideMark/>
          </w:tcPr>
          <w:p w14:paraId="670C95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68C9D1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2,0 - 2,7</w:t>
            </w:r>
          </w:p>
        </w:tc>
        <w:tc>
          <w:tcPr>
            <w:tcW w:w="709" w:type="dxa"/>
            <w:tcBorders>
              <w:top w:val="nil"/>
              <w:left w:val="nil"/>
              <w:bottom w:val="single" w:sz="4" w:space="0" w:color="auto"/>
              <w:right w:val="single" w:sz="4" w:space="0" w:color="auto"/>
            </w:tcBorders>
            <w:shd w:val="clear" w:color="auto" w:fill="auto"/>
            <w:vAlign w:val="center"/>
            <w:hideMark/>
          </w:tcPr>
          <w:p w14:paraId="217C72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60 mm</w:t>
            </w:r>
          </w:p>
        </w:tc>
        <w:tc>
          <w:tcPr>
            <w:tcW w:w="567" w:type="dxa"/>
            <w:tcBorders>
              <w:top w:val="nil"/>
              <w:left w:val="nil"/>
              <w:bottom w:val="single" w:sz="4" w:space="0" w:color="auto"/>
              <w:right w:val="single" w:sz="4" w:space="0" w:color="auto"/>
            </w:tcBorders>
            <w:shd w:val="clear" w:color="auto" w:fill="auto"/>
            <w:vAlign w:val="center"/>
            <w:hideMark/>
          </w:tcPr>
          <w:p w14:paraId="3E4BC283"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vAlign w:val="center"/>
            <w:hideMark/>
          </w:tcPr>
          <w:p w14:paraId="7B71F8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E5169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744C980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9720E8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67A428C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1FBD756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20FA1F1"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1CFDC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426" w:type="dxa"/>
            <w:tcBorders>
              <w:top w:val="nil"/>
              <w:left w:val="nil"/>
              <w:bottom w:val="single" w:sz="4" w:space="0" w:color="auto"/>
              <w:right w:val="single" w:sz="4" w:space="0" w:color="auto"/>
            </w:tcBorders>
            <w:shd w:val="clear" w:color="auto" w:fill="auto"/>
            <w:vAlign w:val="center"/>
            <w:hideMark/>
          </w:tcPr>
          <w:p w14:paraId="0E44B0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916</w:t>
            </w:r>
          </w:p>
        </w:tc>
        <w:tc>
          <w:tcPr>
            <w:tcW w:w="2693" w:type="dxa"/>
            <w:tcBorders>
              <w:top w:val="nil"/>
              <w:left w:val="nil"/>
              <w:bottom w:val="single" w:sz="4" w:space="0" w:color="auto"/>
              <w:right w:val="single" w:sz="4" w:space="0" w:color="auto"/>
            </w:tcBorders>
            <w:shd w:val="clear" w:color="auto" w:fill="auto"/>
            <w:vAlign w:val="center"/>
            <w:hideMark/>
          </w:tcPr>
          <w:p w14:paraId="7C424E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para fijación en diferentes angulos</w:t>
            </w:r>
          </w:p>
        </w:tc>
        <w:tc>
          <w:tcPr>
            <w:tcW w:w="1134" w:type="dxa"/>
            <w:tcBorders>
              <w:top w:val="nil"/>
              <w:left w:val="nil"/>
              <w:bottom w:val="single" w:sz="4" w:space="0" w:color="auto"/>
              <w:right w:val="single" w:sz="4" w:space="0" w:color="auto"/>
            </w:tcBorders>
            <w:shd w:val="clear" w:color="auto" w:fill="auto"/>
            <w:vAlign w:val="center"/>
            <w:hideMark/>
          </w:tcPr>
          <w:p w14:paraId="16D7D3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70EC86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auto" w:fill="auto"/>
            <w:vAlign w:val="center"/>
            <w:hideMark/>
          </w:tcPr>
          <w:p w14:paraId="3CE42A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95 mm</w:t>
            </w:r>
          </w:p>
        </w:tc>
        <w:tc>
          <w:tcPr>
            <w:tcW w:w="567" w:type="dxa"/>
            <w:tcBorders>
              <w:top w:val="nil"/>
              <w:left w:val="nil"/>
              <w:bottom w:val="single" w:sz="4" w:space="0" w:color="auto"/>
              <w:right w:val="single" w:sz="4" w:space="0" w:color="auto"/>
            </w:tcBorders>
            <w:shd w:val="clear" w:color="auto" w:fill="auto"/>
            <w:vAlign w:val="center"/>
            <w:hideMark/>
          </w:tcPr>
          <w:p w14:paraId="182F819C"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vAlign w:val="center"/>
            <w:hideMark/>
          </w:tcPr>
          <w:p w14:paraId="718BFB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23E9E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5753709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37130D66" w14:textId="77777777" w:rsidR="002A6DEB" w:rsidRPr="00CE2021" w:rsidRDefault="002A6DEB" w:rsidP="006752B6">
            <w:pPr>
              <w:jc w:val="center"/>
              <w:rPr>
                <w:rFonts w:ascii="Arial" w:eastAsia="Calibri" w:hAnsi="Arial" w:cs="Arial"/>
                <w:b/>
                <w:bCs/>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0F5D2E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21A8C16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CCDD727" w14:textId="77777777" w:rsidTr="00335E87">
        <w:trPr>
          <w:trHeight w:val="20"/>
        </w:trPr>
        <w:tc>
          <w:tcPr>
            <w:tcW w:w="1063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CC4967C" w14:textId="380195EB" w:rsidR="002A6DEB" w:rsidRPr="00CE2021" w:rsidRDefault="002A6DEB" w:rsidP="006752B6">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GRUPO 9</w:t>
            </w:r>
            <w:r w:rsidR="001C2C3D" w:rsidRPr="00CE2021">
              <w:rPr>
                <w:rFonts w:ascii="Arial" w:eastAsia="Calibri" w:hAnsi="Arial" w:cs="Arial"/>
                <w:b/>
                <w:bCs/>
                <w:sz w:val="14"/>
                <w:szCs w:val="14"/>
                <w:lang w:val="es-CO" w:eastAsia="en-US"/>
              </w:rPr>
              <w:t>B FIJADORES</w:t>
            </w:r>
            <w:r w:rsidRPr="00CE2021">
              <w:rPr>
                <w:rFonts w:ascii="Arial" w:eastAsia="Calibri" w:hAnsi="Arial" w:cs="Arial"/>
                <w:b/>
                <w:bCs/>
                <w:sz w:val="14"/>
                <w:szCs w:val="14"/>
                <w:lang w:val="es-CO" w:eastAsia="en-US"/>
              </w:rPr>
              <w:t xml:space="preserve"> INTERNOS PARA RADIO - CUBITO PROXIMAL Y DIAFISIS</w:t>
            </w:r>
          </w:p>
        </w:tc>
      </w:tr>
      <w:tr w:rsidR="00CE2021" w:rsidRPr="00CE2021" w14:paraId="3B374ED2"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FC3F7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426" w:type="dxa"/>
            <w:tcBorders>
              <w:top w:val="nil"/>
              <w:left w:val="nil"/>
              <w:bottom w:val="single" w:sz="4" w:space="0" w:color="auto"/>
              <w:right w:val="single" w:sz="4" w:space="0" w:color="auto"/>
            </w:tcBorders>
            <w:shd w:val="clear" w:color="auto" w:fill="auto"/>
            <w:vAlign w:val="center"/>
            <w:hideMark/>
          </w:tcPr>
          <w:p w14:paraId="0C002D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917</w:t>
            </w:r>
          </w:p>
        </w:tc>
        <w:tc>
          <w:tcPr>
            <w:tcW w:w="2693" w:type="dxa"/>
            <w:tcBorders>
              <w:top w:val="nil"/>
              <w:left w:val="nil"/>
              <w:bottom w:val="single" w:sz="4" w:space="0" w:color="auto"/>
              <w:right w:val="single" w:sz="4" w:space="0" w:color="auto"/>
            </w:tcBorders>
            <w:shd w:val="clear" w:color="auto" w:fill="auto"/>
            <w:vAlign w:val="center"/>
            <w:hideMark/>
          </w:tcPr>
          <w:p w14:paraId="7DEA59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RECTO</w:t>
            </w:r>
          </w:p>
        </w:tc>
        <w:tc>
          <w:tcPr>
            <w:tcW w:w="1134" w:type="dxa"/>
            <w:tcBorders>
              <w:top w:val="nil"/>
              <w:left w:val="nil"/>
              <w:bottom w:val="single" w:sz="4" w:space="0" w:color="auto"/>
              <w:right w:val="single" w:sz="4" w:space="0" w:color="auto"/>
            </w:tcBorders>
            <w:shd w:val="clear" w:color="auto" w:fill="auto"/>
            <w:vAlign w:val="center"/>
            <w:hideMark/>
          </w:tcPr>
          <w:p w14:paraId="226E10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1134" w:type="dxa"/>
            <w:tcBorders>
              <w:top w:val="nil"/>
              <w:left w:val="nil"/>
              <w:bottom w:val="single" w:sz="4" w:space="0" w:color="auto"/>
              <w:right w:val="single" w:sz="4" w:space="0" w:color="auto"/>
            </w:tcBorders>
            <w:shd w:val="clear" w:color="auto" w:fill="auto"/>
            <w:vAlign w:val="center"/>
            <w:hideMark/>
          </w:tcPr>
          <w:p w14:paraId="73692C5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24D7CD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05F32F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a 12</w:t>
            </w:r>
          </w:p>
        </w:tc>
        <w:tc>
          <w:tcPr>
            <w:tcW w:w="634" w:type="dxa"/>
            <w:gridSpan w:val="3"/>
            <w:tcBorders>
              <w:top w:val="nil"/>
              <w:left w:val="nil"/>
              <w:bottom w:val="single" w:sz="4" w:space="0" w:color="auto"/>
              <w:right w:val="single" w:sz="4" w:space="0" w:color="auto"/>
            </w:tcBorders>
            <w:shd w:val="clear" w:color="auto" w:fill="auto"/>
            <w:vAlign w:val="center"/>
            <w:hideMark/>
          </w:tcPr>
          <w:p w14:paraId="5D6746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DF5FD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40F85C1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12F0DB4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D1A251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F0DB07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A01C20C"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3D7B1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426" w:type="dxa"/>
            <w:tcBorders>
              <w:top w:val="nil"/>
              <w:left w:val="nil"/>
              <w:bottom w:val="single" w:sz="4" w:space="0" w:color="auto"/>
              <w:right w:val="single" w:sz="4" w:space="0" w:color="auto"/>
            </w:tcBorders>
            <w:shd w:val="clear" w:color="auto" w:fill="auto"/>
            <w:vAlign w:val="center"/>
            <w:hideMark/>
          </w:tcPr>
          <w:p w14:paraId="14C9BB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918</w:t>
            </w:r>
          </w:p>
        </w:tc>
        <w:tc>
          <w:tcPr>
            <w:tcW w:w="2693" w:type="dxa"/>
            <w:tcBorders>
              <w:top w:val="nil"/>
              <w:left w:val="nil"/>
              <w:bottom w:val="single" w:sz="4" w:space="0" w:color="auto"/>
              <w:right w:val="single" w:sz="4" w:space="0" w:color="auto"/>
            </w:tcBorders>
            <w:shd w:val="clear" w:color="auto" w:fill="auto"/>
            <w:vAlign w:val="center"/>
            <w:hideMark/>
          </w:tcPr>
          <w:p w14:paraId="1A1BDD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TERCIO DE TUBO</w:t>
            </w:r>
          </w:p>
        </w:tc>
        <w:tc>
          <w:tcPr>
            <w:tcW w:w="1134" w:type="dxa"/>
            <w:tcBorders>
              <w:top w:val="nil"/>
              <w:left w:val="nil"/>
              <w:bottom w:val="single" w:sz="4" w:space="0" w:color="auto"/>
              <w:right w:val="single" w:sz="4" w:space="0" w:color="auto"/>
            </w:tcBorders>
            <w:shd w:val="clear" w:color="auto" w:fill="auto"/>
            <w:vAlign w:val="center"/>
            <w:hideMark/>
          </w:tcPr>
          <w:p w14:paraId="3A1866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1134" w:type="dxa"/>
            <w:tcBorders>
              <w:top w:val="nil"/>
              <w:left w:val="nil"/>
              <w:bottom w:val="single" w:sz="4" w:space="0" w:color="auto"/>
              <w:right w:val="single" w:sz="4" w:space="0" w:color="auto"/>
            </w:tcBorders>
            <w:shd w:val="clear" w:color="auto" w:fill="auto"/>
            <w:vAlign w:val="center"/>
            <w:hideMark/>
          </w:tcPr>
          <w:p w14:paraId="551587D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360A4B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440257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12</w:t>
            </w:r>
          </w:p>
        </w:tc>
        <w:tc>
          <w:tcPr>
            <w:tcW w:w="634" w:type="dxa"/>
            <w:gridSpan w:val="3"/>
            <w:tcBorders>
              <w:top w:val="nil"/>
              <w:left w:val="nil"/>
              <w:bottom w:val="single" w:sz="4" w:space="0" w:color="auto"/>
              <w:right w:val="single" w:sz="4" w:space="0" w:color="auto"/>
            </w:tcBorders>
            <w:shd w:val="clear" w:color="auto" w:fill="auto"/>
            <w:vAlign w:val="center"/>
            <w:hideMark/>
          </w:tcPr>
          <w:p w14:paraId="28D99D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F733F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435041A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78F3142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20592BB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7EF7FA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406D2A9"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07E3B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426" w:type="dxa"/>
            <w:tcBorders>
              <w:top w:val="nil"/>
              <w:left w:val="nil"/>
              <w:bottom w:val="single" w:sz="4" w:space="0" w:color="auto"/>
              <w:right w:val="single" w:sz="4" w:space="0" w:color="auto"/>
            </w:tcBorders>
            <w:shd w:val="clear" w:color="auto" w:fill="auto"/>
            <w:vAlign w:val="center"/>
            <w:hideMark/>
          </w:tcPr>
          <w:p w14:paraId="55AB27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919</w:t>
            </w:r>
          </w:p>
        </w:tc>
        <w:tc>
          <w:tcPr>
            <w:tcW w:w="2693" w:type="dxa"/>
            <w:tcBorders>
              <w:top w:val="nil"/>
              <w:left w:val="nil"/>
              <w:bottom w:val="single" w:sz="4" w:space="0" w:color="auto"/>
              <w:right w:val="single" w:sz="4" w:space="0" w:color="auto"/>
            </w:tcBorders>
            <w:shd w:val="clear" w:color="auto" w:fill="auto"/>
            <w:vAlign w:val="center"/>
            <w:hideMark/>
          </w:tcPr>
          <w:p w14:paraId="222690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radio proximal</w:t>
            </w:r>
          </w:p>
        </w:tc>
        <w:tc>
          <w:tcPr>
            <w:tcW w:w="1134" w:type="dxa"/>
            <w:tcBorders>
              <w:top w:val="nil"/>
              <w:left w:val="nil"/>
              <w:bottom w:val="single" w:sz="4" w:space="0" w:color="auto"/>
              <w:right w:val="single" w:sz="4" w:space="0" w:color="auto"/>
            </w:tcBorders>
            <w:shd w:val="clear" w:color="auto" w:fill="auto"/>
            <w:vAlign w:val="center"/>
            <w:hideMark/>
          </w:tcPr>
          <w:p w14:paraId="3C8CDD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030E4B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radio proximal</w:t>
            </w:r>
          </w:p>
        </w:tc>
        <w:tc>
          <w:tcPr>
            <w:tcW w:w="709" w:type="dxa"/>
            <w:tcBorders>
              <w:top w:val="nil"/>
              <w:left w:val="nil"/>
              <w:bottom w:val="single" w:sz="4" w:space="0" w:color="auto"/>
              <w:right w:val="single" w:sz="4" w:space="0" w:color="auto"/>
            </w:tcBorders>
            <w:shd w:val="clear" w:color="auto" w:fill="auto"/>
            <w:vAlign w:val="center"/>
            <w:hideMark/>
          </w:tcPr>
          <w:p w14:paraId="5670C8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2,0 - 2.4</w:t>
            </w:r>
          </w:p>
        </w:tc>
        <w:tc>
          <w:tcPr>
            <w:tcW w:w="567" w:type="dxa"/>
            <w:tcBorders>
              <w:top w:val="nil"/>
              <w:left w:val="nil"/>
              <w:bottom w:val="single" w:sz="4" w:space="0" w:color="auto"/>
              <w:right w:val="single" w:sz="4" w:space="0" w:color="auto"/>
            </w:tcBorders>
            <w:shd w:val="clear" w:color="auto" w:fill="auto"/>
            <w:vAlign w:val="center"/>
            <w:hideMark/>
          </w:tcPr>
          <w:p w14:paraId="3FD154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A 4</w:t>
            </w:r>
          </w:p>
        </w:tc>
        <w:tc>
          <w:tcPr>
            <w:tcW w:w="634" w:type="dxa"/>
            <w:gridSpan w:val="3"/>
            <w:tcBorders>
              <w:top w:val="nil"/>
              <w:left w:val="nil"/>
              <w:bottom w:val="single" w:sz="4" w:space="0" w:color="auto"/>
              <w:right w:val="single" w:sz="4" w:space="0" w:color="auto"/>
            </w:tcBorders>
            <w:shd w:val="clear" w:color="auto" w:fill="auto"/>
            <w:vAlign w:val="center"/>
            <w:hideMark/>
          </w:tcPr>
          <w:p w14:paraId="5CA478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C9EE0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6614443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2898F3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247919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EA8FD3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D83EAB0"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4CC99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426" w:type="dxa"/>
            <w:tcBorders>
              <w:top w:val="nil"/>
              <w:left w:val="nil"/>
              <w:bottom w:val="single" w:sz="4" w:space="0" w:color="auto"/>
              <w:right w:val="single" w:sz="4" w:space="0" w:color="auto"/>
            </w:tcBorders>
            <w:shd w:val="clear" w:color="auto" w:fill="auto"/>
            <w:vAlign w:val="center"/>
            <w:hideMark/>
          </w:tcPr>
          <w:p w14:paraId="68314E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920</w:t>
            </w:r>
          </w:p>
        </w:tc>
        <w:tc>
          <w:tcPr>
            <w:tcW w:w="2693" w:type="dxa"/>
            <w:tcBorders>
              <w:top w:val="nil"/>
              <w:left w:val="nil"/>
              <w:bottom w:val="single" w:sz="4" w:space="0" w:color="auto"/>
              <w:right w:val="single" w:sz="4" w:space="0" w:color="auto"/>
            </w:tcBorders>
            <w:shd w:val="clear" w:color="auto" w:fill="auto"/>
            <w:vAlign w:val="center"/>
            <w:hideMark/>
          </w:tcPr>
          <w:p w14:paraId="46AFBC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cuello radio proximal</w:t>
            </w:r>
          </w:p>
        </w:tc>
        <w:tc>
          <w:tcPr>
            <w:tcW w:w="1134" w:type="dxa"/>
            <w:tcBorders>
              <w:top w:val="nil"/>
              <w:left w:val="nil"/>
              <w:bottom w:val="single" w:sz="4" w:space="0" w:color="auto"/>
              <w:right w:val="single" w:sz="4" w:space="0" w:color="auto"/>
            </w:tcBorders>
            <w:shd w:val="clear" w:color="auto" w:fill="auto"/>
            <w:vAlign w:val="center"/>
            <w:hideMark/>
          </w:tcPr>
          <w:p w14:paraId="5EEC4CC9" w14:textId="77777777" w:rsidR="002A6DEB" w:rsidRPr="00CE2021" w:rsidRDefault="002A6DEB" w:rsidP="006752B6">
            <w:pPr>
              <w:jc w:val="center"/>
              <w:rPr>
                <w:rFonts w:ascii="Arial" w:eastAsia="Calibri" w:hAnsi="Arial" w:cs="Arial"/>
                <w:sz w:val="10"/>
                <w:szCs w:val="10"/>
                <w:lang w:val="es-CO"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2A4A9C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radio proximal</w:t>
            </w:r>
          </w:p>
        </w:tc>
        <w:tc>
          <w:tcPr>
            <w:tcW w:w="709" w:type="dxa"/>
            <w:tcBorders>
              <w:top w:val="nil"/>
              <w:left w:val="nil"/>
              <w:bottom w:val="single" w:sz="4" w:space="0" w:color="auto"/>
              <w:right w:val="single" w:sz="4" w:space="0" w:color="auto"/>
            </w:tcBorders>
            <w:shd w:val="clear" w:color="auto" w:fill="auto"/>
            <w:vAlign w:val="center"/>
            <w:hideMark/>
          </w:tcPr>
          <w:p w14:paraId="0B5740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2,0 - 2.4</w:t>
            </w:r>
          </w:p>
        </w:tc>
        <w:tc>
          <w:tcPr>
            <w:tcW w:w="567" w:type="dxa"/>
            <w:tcBorders>
              <w:top w:val="nil"/>
              <w:left w:val="nil"/>
              <w:bottom w:val="single" w:sz="4" w:space="0" w:color="auto"/>
              <w:right w:val="single" w:sz="4" w:space="0" w:color="auto"/>
            </w:tcBorders>
            <w:shd w:val="clear" w:color="auto" w:fill="auto"/>
            <w:vAlign w:val="center"/>
            <w:hideMark/>
          </w:tcPr>
          <w:p w14:paraId="2D6262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A 4</w:t>
            </w:r>
          </w:p>
        </w:tc>
        <w:tc>
          <w:tcPr>
            <w:tcW w:w="634" w:type="dxa"/>
            <w:gridSpan w:val="3"/>
            <w:tcBorders>
              <w:top w:val="nil"/>
              <w:left w:val="nil"/>
              <w:bottom w:val="single" w:sz="4" w:space="0" w:color="auto"/>
              <w:right w:val="single" w:sz="4" w:space="0" w:color="auto"/>
            </w:tcBorders>
            <w:shd w:val="clear" w:color="auto" w:fill="auto"/>
            <w:vAlign w:val="center"/>
            <w:hideMark/>
          </w:tcPr>
          <w:p w14:paraId="3278B7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C2ECC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0A66F18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2A4BE0D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BFE79E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C97FAF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0ED44B5"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8CF3F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426" w:type="dxa"/>
            <w:tcBorders>
              <w:top w:val="nil"/>
              <w:left w:val="nil"/>
              <w:bottom w:val="single" w:sz="4" w:space="0" w:color="auto"/>
              <w:right w:val="single" w:sz="4" w:space="0" w:color="auto"/>
            </w:tcBorders>
            <w:shd w:val="clear" w:color="auto" w:fill="auto"/>
            <w:vAlign w:val="center"/>
            <w:hideMark/>
          </w:tcPr>
          <w:p w14:paraId="31CA8C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921</w:t>
            </w:r>
          </w:p>
        </w:tc>
        <w:tc>
          <w:tcPr>
            <w:tcW w:w="2693" w:type="dxa"/>
            <w:tcBorders>
              <w:top w:val="nil"/>
              <w:left w:val="nil"/>
              <w:bottom w:val="single" w:sz="4" w:space="0" w:color="auto"/>
              <w:right w:val="single" w:sz="4" w:space="0" w:color="auto"/>
            </w:tcBorders>
            <w:shd w:val="clear" w:color="auto" w:fill="auto"/>
            <w:vAlign w:val="center"/>
            <w:hideMark/>
          </w:tcPr>
          <w:p w14:paraId="4272E9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OLECRANON  (QUE PERMITE FIJACIÓN TIPO ANGULO VARIABLE O SU EQUIVALENTE)</w:t>
            </w:r>
          </w:p>
        </w:tc>
        <w:tc>
          <w:tcPr>
            <w:tcW w:w="1134" w:type="dxa"/>
            <w:tcBorders>
              <w:top w:val="nil"/>
              <w:left w:val="nil"/>
              <w:bottom w:val="single" w:sz="4" w:space="0" w:color="auto"/>
              <w:right w:val="single" w:sz="4" w:space="0" w:color="auto"/>
            </w:tcBorders>
            <w:shd w:val="clear" w:color="auto" w:fill="auto"/>
            <w:vAlign w:val="center"/>
            <w:hideMark/>
          </w:tcPr>
          <w:p w14:paraId="4D722908" w14:textId="77777777" w:rsidR="002A6DEB" w:rsidRPr="00CE2021" w:rsidRDefault="002A6DEB" w:rsidP="006752B6">
            <w:pPr>
              <w:jc w:val="center"/>
              <w:rPr>
                <w:rFonts w:ascii="Arial" w:eastAsia="Calibri" w:hAnsi="Arial" w:cs="Arial"/>
                <w:sz w:val="10"/>
                <w:szCs w:val="10"/>
                <w:lang w:val="es-CO"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2F9CEC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Olecranon</w:t>
            </w:r>
          </w:p>
        </w:tc>
        <w:tc>
          <w:tcPr>
            <w:tcW w:w="709" w:type="dxa"/>
            <w:tcBorders>
              <w:top w:val="nil"/>
              <w:left w:val="nil"/>
              <w:bottom w:val="single" w:sz="4" w:space="0" w:color="auto"/>
              <w:right w:val="single" w:sz="4" w:space="0" w:color="auto"/>
            </w:tcBorders>
            <w:shd w:val="clear" w:color="auto" w:fill="auto"/>
            <w:vAlign w:val="center"/>
            <w:hideMark/>
          </w:tcPr>
          <w:p w14:paraId="322407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2B3B96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a 17</w:t>
            </w:r>
          </w:p>
        </w:tc>
        <w:tc>
          <w:tcPr>
            <w:tcW w:w="634" w:type="dxa"/>
            <w:gridSpan w:val="3"/>
            <w:tcBorders>
              <w:top w:val="nil"/>
              <w:left w:val="nil"/>
              <w:bottom w:val="single" w:sz="4" w:space="0" w:color="auto"/>
              <w:right w:val="single" w:sz="4" w:space="0" w:color="auto"/>
            </w:tcBorders>
            <w:shd w:val="clear" w:color="auto" w:fill="auto"/>
            <w:vAlign w:val="center"/>
            <w:hideMark/>
          </w:tcPr>
          <w:p w14:paraId="28119D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6DCF2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53F359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04F6C8C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0A81509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DFE541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74DC2BA"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971B6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w:t>
            </w:r>
          </w:p>
        </w:tc>
        <w:tc>
          <w:tcPr>
            <w:tcW w:w="426" w:type="dxa"/>
            <w:tcBorders>
              <w:top w:val="nil"/>
              <w:left w:val="nil"/>
              <w:bottom w:val="single" w:sz="4" w:space="0" w:color="auto"/>
              <w:right w:val="single" w:sz="4" w:space="0" w:color="auto"/>
            </w:tcBorders>
            <w:shd w:val="clear" w:color="auto" w:fill="auto"/>
            <w:vAlign w:val="center"/>
            <w:hideMark/>
          </w:tcPr>
          <w:p w14:paraId="4A7C22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922</w:t>
            </w:r>
          </w:p>
        </w:tc>
        <w:tc>
          <w:tcPr>
            <w:tcW w:w="2693" w:type="dxa"/>
            <w:tcBorders>
              <w:top w:val="nil"/>
              <w:left w:val="nil"/>
              <w:bottom w:val="single" w:sz="4" w:space="0" w:color="auto"/>
              <w:right w:val="single" w:sz="4" w:space="0" w:color="auto"/>
            </w:tcBorders>
            <w:shd w:val="clear" w:color="auto" w:fill="auto"/>
            <w:vAlign w:val="center"/>
            <w:hideMark/>
          </w:tcPr>
          <w:p w14:paraId="173587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coronoides (opcional)</w:t>
            </w:r>
          </w:p>
        </w:tc>
        <w:tc>
          <w:tcPr>
            <w:tcW w:w="1134" w:type="dxa"/>
            <w:tcBorders>
              <w:top w:val="nil"/>
              <w:left w:val="nil"/>
              <w:bottom w:val="single" w:sz="4" w:space="0" w:color="auto"/>
              <w:right w:val="single" w:sz="4" w:space="0" w:color="auto"/>
            </w:tcBorders>
            <w:shd w:val="clear" w:color="auto" w:fill="auto"/>
            <w:noWrap/>
            <w:vAlign w:val="center"/>
            <w:hideMark/>
          </w:tcPr>
          <w:p w14:paraId="7BAA98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5AA1D2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coronoides</w:t>
            </w:r>
          </w:p>
        </w:tc>
        <w:tc>
          <w:tcPr>
            <w:tcW w:w="709" w:type="dxa"/>
            <w:tcBorders>
              <w:top w:val="nil"/>
              <w:left w:val="nil"/>
              <w:bottom w:val="single" w:sz="4" w:space="0" w:color="auto"/>
              <w:right w:val="single" w:sz="4" w:space="0" w:color="auto"/>
            </w:tcBorders>
            <w:shd w:val="clear" w:color="auto" w:fill="auto"/>
            <w:noWrap/>
            <w:vAlign w:val="center"/>
            <w:hideMark/>
          </w:tcPr>
          <w:p w14:paraId="0D212D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2.7- 3-0</w:t>
            </w:r>
          </w:p>
        </w:tc>
        <w:tc>
          <w:tcPr>
            <w:tcW w:w="567" w:type="dxa"/>
            <w:tcBorders>
              <w:top w:val="nil"/>
              <w:left w:val="nil"/>
              <w:bottom w:val="single" w:sz="4" w:space="0" w:color="auto"/>
              <w:right w:val="single" w:sz="4" w:space="0" w:color="auto"/>
            </w:tcBorders>
            <w:shd w:val="clear" w:color="auto" w:fill="auto"/>
            <w:noWrap/>
            <w:vAlign w:val="center"/>
            <w:hideMark/>
          </w:tcPr>
          <w:p w14:paraId="4CD6EECE" w14:textId="77777777" w:rsidR="002A6DEB" w:rsidRPr="00CE2021" w:rsidRDefault="002A6DEB" w:rsidP="006752B6">
            <w:pPr>
              <w:jc w:val="center"/>
              <w:rPr>
                <w:rFonts w:ascii="Arial" w:eastAsia="Calibri" w:hAnsi="Arial" w:cs="Arial"/>
                <w:sz w:val="10"/>
                <w:szCs w:val="10"/>
                <w:lang w:val="es-CO" w:eastAsia="en-US"/>
              </w:rPr>
            </w:pPr>
          </w:p>
        </w:tc>
        <w:tc>
          <w:tcPr>
            <w:tcW w:w="634" w:type="dxa"/>
            <w:gridSpan w:val="3"/>
            <w:tcBorders>
              <w:top w:val="nil"/>
              <w:left w:val="nil"/>
              <w:bottom w:val="single" w:sz="4" w:space="0" w:color="auto"/>
              <w:right w:val="single" w:sz="4" w:space="0" w:color="auto"/>
            </w:tcBorders>
            <w:shd w:val="clear" w:color="auto" w:fill="auto"/>
            <w:noWrap/>
            <w:vAlign w:val="center"/>
            <w:hideMark/>
          </w:tcPr>
          <w:p w14:paraId="6C9425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A6B04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469AA16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noWrap/>
            <w:vAlign w:val="center"/>
            <w:hideMark/>
          </w:tcPr>
          <w:p w14:paraId="352F339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EDA86F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0786F2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4ED489B" w14:textId="77777777" w:rsidTr="00335E87">
        <w:trPr>
          <w:trHeight w:val="20"/>
        </w:trPr>
        <w:tc>
          <w:tcPr>
            <w:tcW w:w="1063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D3427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CORRESPONDIENTES AL SISTEMA SEGÚN EL DISEÑO.</w:t>
            </w:r>
          </w:p>
        </w:tc>
      </w:tr>
      <w:tr w:rsidR="00CE2021" w:rsidRPr="00CE2021" w14:paraId="6D436A75" w14:textId="77777777" w:rsidTr="00CE2021">
        <w:trPr>
          <w:trHeight w:val="20"/>
        </w:trPr>
        <w:tc>
          <w:tcPr>
            <w:tcW w:w="3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726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426" w:type="dxa"/>
            <w:tcBorders>
              <w:top w:val="single" w:sz="4" w:space="0" w:color="auto"/>
              <w:left w:val="nil"/>
              <w:bottom w:val="single" w:sz="4" w:space="0" w:color="auto"/>
              <w:right w:val="single" w:sz="4" w:space="0" w:color="auto"/>
            </w:tcBorders>
            <w:shd w:val="clear" w:color="auto" w:fill="auto"/>
            <w:vAlign w:val="center"/>
            <w:hideMark/>
          </w:tcPr>
          <w:p w14:paraId="234B55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923</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1C20CF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1B38C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1DEF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783C2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10-60 mm</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4DC31C4" w14:textId="77777777" w:rsidR="002A6DEB" w:rsidRPr="00CE2021" w:rsidRDefault="002A6DEB" w:rsidP="006752B6">
            <w:pPr>
              <w:jc w:val="center"/>
              <w:rPr>
                <w:rFonts w:ascii="Arial" w:eastAsia="Calibri" w:hAnsi="Arial" w:cs="Arial"/>
                <w:sz w:val="10"/>
                <w:szCs w:val="10"/>
                <w:lang w:val="es-CO" w:eastAsia="en-US"/>
              </w:rPr>
            </w:pPr>
          </w:p>
        </w:tc>
        <w:tc>
          <w:tcPr>
            <w:tcW w:w="505" w:type="dxa"/>
            <w:tcBorders>
              <w:top w:val="single" w:sz="4" w:space="0" w:color="auto"/>
              <w:left w:val="nil"/>
              <w:bottom w:val="single" w:sz="4" w:space="0" w:color="auto"/>
              <w:right w:val="single" w:sz="4" w:space="0" w:color="auto"/>
            </w:tcBorders>
            <w:shd w:val="clear" w:color="auto" w:fill="auto"/>
            <w:vAlign w:val="center"/>
            <w:hideMark/>
          </w:tcPr>
          <w:p w14:paraId="0E6DD5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38"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959A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54464FE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28745D6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304EB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F48F74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4D2EE05"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E57FA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426" w:type="dxa"/>
            <w:tcBorders>
              <w:top w:val="nil"/>
              <w:left w:val="nil"/>
              <w:bottom w:val="single" w:sz="4" w:space="0" w:color="auto"/>
              <w:right w:val="single" w:sz="4" w:space="0" w:color="auto"/>
            </w:tcBorders>
            <w:shd w:val="clear" w:color="auto" w:fill="auto"/>
            <w:vAlign w:val="center"/>
            <w:hideMark/>
          </w:tcPr>
          <w:p w14:paraId="2032AF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924</w:t>
            </w:r>
          </w:p>
        </w:tc>
        <w:tc>
          <w:tcPr>
            <w:tcW w:w="2693" w:type="dxa"/>
            <w:tcBorders>
              <w:top w:val="nil"/>
              <w:left w:val="nil"/>
              <w:bottom w:val="single" w:sz="4" w:space="0" w:color="auto"/>
              <w:right w:val="single" w:sz="4" w:space="0" w:color="auto"/>
            </w:tcBorders>
            <w:shd w:val="clear" w:color="auto" w:fill="auto"/>
            <w:vAlign w:val="center"/>
            <w:hideMark/>
          </w:tcPr>
          <w:p w14:paraId="53811D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w:t>
            </w:r>
          </w:p>
        </w:tc>
        <w:tc>
          <w:tcPr>
            <w:tcW w:w="1134" w:type="dxa"/>
            <w:tcBorders>
              <w:top w:val="nil"/>
              <w:left w:val="nil"/>
              <w:bottom w:val="single" w:sz="4" w:space="0" w:color="auto"/>
              <w:right w:val="single" w:sz="4" w:space="0" w:color="auto"/>
            </w:tcBorders>
            <w:shd w:val="clear" w:color="auto" w:fill="auto"/>
            <w:vAlign w:val="center"/>
            <w:hideMark/>
          </w:tcPr>
          <w:p w14:paraId="1B5497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173A77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3.0-3.5</w:t>
            </w:r>
          </w:p>
        </w:tc>
        <w:tc>
          <w:tcPr>
            <w:tcW w:w="709" w:type="dxa"/>
            <w:tcBorders>
              <w:top w:val="nil"/>
              <w:left w:val="nil"/>
              <w:bottom w:val="single" w:sz="4" w:space="0" w:color="auto"/>
              <w:right w:val="single" w:sz="4" w:space="0" w:color="auto"/>
            </w:tcBorders>
            <w:shd w:val="clear" w:color="auto" w:fill="auto"/>
            <w:vAlign w:val="center"/>
            <w:hideMark/>
          </w:tcPr>
          <w:p w14:paraId="39192E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60 mm</w:t>
            </w:r>
          </w:p>
        </w:tc>
        <w:tc>
          <w:tcPr>
            <w:tcW w:w="567" w:type="dxa"/>
            <w:tcBorders>
              <w:top w:val="nil"/>
              <w:left w:val="nil"/>
              <w:bottom w:val="single" w:sz="4" w:space="0" w:color="auto"/>
              <w:right w:val="single" w:sz="4" w:space="0" w:color="auto"/>
            </w:tcBorders>
            <w:shd w:val="clear" w:color="auto" w:fill="auto"/>
            <w:vAlign w:val="center"/>
            <w:hideMark/>
          </w:tcPr>
          <w:p w14:paraId="160C4578" w14:textId="77777777" w:rsidR="002A6DEB" w:rsidRPr="00CE2021" w:rsidRDefault="002A6DEB" w:rsidP="006752B6">
            <w:pPr>
              <w:jc w:val="center"/>
              <w:rPr>
                <w:rFonts w:ascii="Arial" w:eastAsia="Calibri" w:hAnsi="Arial" w:cs="Arial"/>
                <w:sz w:val="10"/>
                <w:szCs w:val="10"/>
                <w:lang w:val="es-CO" w:eastAsia="en-US"/>
              </w:rPr>
            </w:pPr>
          </w:p>
        </w:tc>
        <w:tc>
          <w:tcPr>
            <w:tcW w:w="505" w:type="dxa"/>
            <w:tcBorders>
              <w:top w:val="nil"/>
              <w:left w:val="nil"/>
              <w:bottom w:val="single" w:sz="4" w:space="0" w:color="auto"/>
              <w:right w:val="single" w:sz="4" w:space="0" w:color="auto"/>
            </w:tcBorders>
            <w:shd w:val="clear" w:color="auto" w:fill="auto"/>
            <w:vAlign w:val="center"/>
            <w:hideMark/>
          </w:tcPr>
          <w:p w14:paraId="6FD1C2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3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D0D00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56E6662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5FEA313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66F3AF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436C93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7B41293"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B020C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w:t>
            </w:r>
          </w:p>
        </w:tc>
        <w:tc>
          <w:tcPr>
            <w:tcW w:w="426" w:type="dxa"/>
            <w:tcBorders>
              <w:top w:val="nil"/>
              <w:left w:val="nil"/>
              <w:bottom w:val="single" w:sz="4" w:space="0" w:color="auto"/>
              <w:right w:val="single" w:sz="4" w:space="0" w:color="auto"/>
            </w:tcBorders>
            <w:shd w:val="clear" w:color="auto" w:fill="auto"/>
            <w:vAlign w:val="center"/>
            <w:hideMark/>
          </w:tcPr>
          <w:p w14:paraId="28B516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925</w:t>
            </w:r>
          </w:p>
        </w:tc>
        <w:tc>
          <w:tcPr>
            <w:tcW w:w="2693" w:type="dxa"/>
            <w:tcBorders>
              <w:top w:val="nil"/>
              <w:left w:val="nil"/>
              <w:bottom w:val="single" w:sz="4" w:space="0" w:color="auto"/>
              <w:right w:val="single" w:sz="4" w:space="0" w:color="auto"/>
            </w:tcBorders>
            <w:shd w:val="clear" w:color="auto" w:fill="auto"/>
            <w:vAlign w:val="center"/>
            <w:hideMark/>
          </w:tcPr>
          <w:p w14:paraId="462C91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w:t>
            </w:r>
          </w:p>
        </w:tc>
        <w:tc>
          <w:tcPr>
            <w:tcW w:w="1134" w:type="dxa"/>
            <w:tcBorders>
              <w:top w:val="nil"/>
              <w:left w:val="nil"/>
              <w:bottom w:val="single" w:sz="4" w:space="0" w:color="auto"/>
              <w:right w:val="single" w:sz="4" w:space="0" w:color="auto"/>
            </w:tcBorders>
            <w:shd w:val="clear" w:color="auto" w:fill="auto"/>
            <w:vAlign w:val="center"/>
            <w:hideMark/>
          </w:tcPr>
          <w:p w14:paraId="36E332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45108E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2.0 - 2.4</w:t>
            </w:r>
          </w:p>
        </w:tc>
        <w:tc>
          <w:tcPr>
            <w:tcW w:w="709" w:type="dxa"/>
            <w:tcBorders>
              <w:top w:val="nil"/>
              <w:left w:val="nil"/>
              <w:bottom w:val="single" w:sz="4" w:space="0" w:color="auto"/>
              <w:right w:val="single" w:sz="4" w:space="0" w:color="auto"/>
            </w:tcBorders>
            <w:shd w:val="clear" w:color="auto" w:fill="auto"/>
            <w:vAlign w:val="center"/>
            <w:hideMark/>
          </w:tcPr>
          <w:p w14:paraId="272C28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8-30 mm</w:t>
            </w:r>
          </w:p>
        </w:tc>
        <w:tc>
          <w:tcPr>
            <w:tcW w:w="567" w:type="dxa"/>
            <w:tcBorders>
              <w:top w:val="nil"/>
              <w:left w:val="nil"/>
              <w:bottom w:val="single" w:sz="4" w:space="0" w:color="auto"/>
              <w:right w:val="single" w:sz="4" w:space="0" w:color="auto"/>
            </w:tcBorders>
            <w:shd w:val="clear" w:color="auto" w:fill="auto"/>
            <w:vAlign w:val="center"/>
            <w:hideMark/>
          </w:tcPr>
          <w:p w14:paraId="640749EF" w14:textId="77777777" w:rsidR="002A6DEB" w:rsidRPr="00CE2021" w:rsidRDefault="002A6DEB" w:rsidP="006752B6">
            <w:pPr>
              <w:jc w:val="center"/>
              <w:rPr>
                <w:rFonts w:ascii="Arial" w:eastAsia="Calibri" w:hAnsi="Arial" w:cs="Arial"/>
                <w:sz w:val="10"/>
                <w:szCs w:val="10"/>
                <w:lang w:val="es-CO" w:eastAsia="en-US"/>
              </w:rPr>
            </w:pPr>
          </w:p>
        </w:tc>
        <w:tc>
          <w:tcPr>
            <w:tcW w:w="505" w:type="dxa"/>
            <w:tcBorders>
              <w:top w:val="nil"/>
              <w:left w:val="nil"/>
              <w:bottom w:val="single" w:sz="4" w:space="0" w:color="auto"/>
              <w:right w:val="single" w:sz="4" w:space="0" w:color="auto"/>
            </w:tcBorders>
            <w:shd w:val="clear" w:color="auto" w:fill="auto"/>
            <w:vAlign w:val="center"/>
            <w:hideMark/>
          </w:tcPr>
          <w:p w14:paraId="06AC50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3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1B8726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ADF2C1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4EAC518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3C00DE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9E1D4F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1AD4412"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2395B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w:t>
            </w:r>
          </w:p>
        </w:tc>
        <w:tc>
          <w:tcPr>
            <w:tcW w:w="426" w:type="dxa"/>
            <w:tcBorders>
              <w:top w:val="nil"/>
              <w:left w:val="nil"/>
              <w:bottom w:val="single" w:sz="4" w:space="0" w:color="auto"/>
              <w:right w:val="single" w:sz="4" w:space="0" w:color="auto"/>
            </w:tcBorders>
            <w:shd w:val="clear" w:color="auto" w:fill="auto"/>
            <w:vAlign w:val="center"/>
            <w:hideMark/>
          </w:tcPr>
          <w:p w14:paraId="2D69F7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926</w:t>
            </w:r>
          </w:p>
        </w:tc>
        <w:tc>
          <w:tcPr>
            <w:tcW w:w="2693" w:type="dxa"/>
            <w:tcBorders>
              <w:top w:val="nil"/>
              <w:left w:val="nil"/>
              <w:bottom w:val="single" w:sz="4" w:space="0" w:color="auto"/>
              <w:right w:val="single" w:sz="4" w:space="0" w:color="auto"/>
            </w:tcBorders>
            <w:shd w:val="clear" w:color="auto" w:fill="auto"/>
            <w:vAlign w:val="center"/>
            <w:hideMark/>
          </w:tcPr>
          <w:p w14:paraId="553598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w:t>
            </w:r>
          </w:p>
        </w:tc>
        <w:tc>
          <w:tcPr>
            <w:tcW w:w="1134" w:type="dxa"/>
            <w:tcBorders>
              <w:top w:val="nil"/>
              <w:left w:val="nil"/>
              <w:bottom w:val="single" w:sz="4" w:space="0" w:color="auto"/>
              <w:right w:val="single" w:sz="4" w:space="0" w:color="auto"/>
            </w:tcBorders>
            <w:shd w:val="clear" w:color="auto" w:fill="auto"/>
            <w:vAlign w:val="center"/>
            <w:hideMark/>
          </w:tcPr>
          <w:p w14:paraId="041768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1105ED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2.0- 2.4</w:t>
            </w:r>
          </w:p>
        </w:tc>
        <w:tc>
          <w:tcPr>
            <w:tcW w:w="709" w:type="dxa"/>
            <w:tcBorders>
              <w:top w:val="nil"/>
              <w:left w:val="nil"/>
              <w:bottom w:val="single" w:sz="4" w:space="0" w:color="auto"/>
              <w:right w:val="single" w:sz="4" w:space="0" w:color="auto"/>
            </w:tcBorders>
            <w:shd w:val="clear" w:color="auto" w:fill="auto"/>
            <w:vAlign w:val="center"/>
            <w:hideMark/>
          </w:tcPr>
          <w:p w14:paraId="2B8794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8-30 mm</w:t>
            </w:r>
          </w:p>
        </w:tc>
        <w:tc>
          <w:tcPr>
            <w:tcW w:w="567" w:type="dxa"/>
            <w:tcBorders>
              <w:top w:val="nil"/>
              <w:left w:val="nil"/>
              <w:bottom w:val="single" w:sz="4" w:space="0" w:color="auto"/>
              <w:right w:val="single" w:sz="4" w:space="0" w:color="auto"/>
            </w:tcBorders>
            <w:shd w:val="clear" w:color="auto" w:fill="auto"/>
            <w:vAlign w:val="center"/>
            <w:hideMark/>
          </w:tcPr>
          <w:p w14:paraId="0B598018" w14:textId="77777777" w:rsidR="002A6DEB" w:rsidRPr="00CE2021" w:rsidRDefault="002A6DEB" w:rsidP="006752B6">
            <w:pPr>
              <w:jc w:val="center"/>
              <w:rPr>
                <w:rFonts w:ascii="Arial" w:eastAsia="Calibri" w:hAnsi="Arial" w:cs="Arial"/>
                <w:sz w:val="10"/>
                <w:szCs w:val="10"/>
                <w:lang w:val="es-CO" w:eastAsia="en-US"/>
              </w:rPr>
            </w:pPr>
          </w:p>
        </w:tc>
        <w:tc>
          <w:tcPr>
            <w:tcW w:w="505" w:type="dxa"/>
            <w:tcBorders>
              <w:top w:val="nil"/>
              <w:left w:val="nil"/>
              <w:bottom w:val="single" w:sz="4" w:space="0" w:color="auto"/>
              <w:right w:val="single" w:sz="4" w:space="0" w:color="auto"/>
            </w:tcBorders>
            <w:shd w:val="clear" w:color="auto" w:fill="auto"/>
            <w:vAlign w:val="center"/>
            <w:hideMark/>
          </w:tcPr>
          <w:p w14:paraId="0393E1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3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5B2C87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5665C7B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19AC60F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10021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522D5F4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B2DD47"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F1924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426" w:type="dxa"/>
            <w:tcBorders>
              <w:top w:val="nil"/>
              <w:left w:val="nil"/>
              <w:bottom w:val="single" w:sz="4" w:space="0" w:color="auto"/>
              <w:right w:val="single" w:sz="4" w:space="0" w:color="auto"/>
            </w:tcBorders>
            <w:shd w:val="clear" w:color="auto" w:fill="auto"/>
            <w:vAlign w:val="center"/>
            <w:hideMark/>
          </w:tcPr>
          <w:p w14:paraId="628BEB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927</w:t>
            </w:r>
          </w:p>
        </w:tc>
        <w:tc>
          <w:tcPr>
            <w:tcW w:w="2693" w:type="dxa"/>
            <w:tcBorders>
              <w:top w:val="nil"/>
              <w:left w:val="nil"/>
              <w:bottom w:val="single" w:sz="4" w:space="0" w:color="auto"/>
              <w:right w:val="single" w:sz="4" w:space="0" w:color="auto"/>
            </w:tcBorders>
            <w:shd w:val="clear" w:color="auto" w:fill="auto"/>
            <w:vAlign w:val="center"/>
            <w:hideMark/>
          </w:tcPr>
          <w:p w14:paraId="2CDCC5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cortical (opcional)</w:t>
            </w:r>
          </w:p>
        </w:tc>
        <w:tc>
          <w:tcPr>
            <w:tcW w:w="1134" w:type="dxa"/>
            <w:tcBorders>
              <w:top w:val="nil"/>
              <w:left w:val="nil"/>
              <w:bottom w:val="single" w:sz="4" w:space="0" w:color="auto"/>
              <w:right w:val="single" w:sz="4" w:space="0" w:color="auto"/>
            </w:tcBorders>
            <w:shd w:val="clear" w:color="auto" w:fill="auto"/>
            <w:vAlign w:val="center"/>
            <w:hideMark/>
          </w:tcPr>
          <w:p w14:paraId="2C8829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noWrap/>
            <w:vAlign w:val="center"/>
            <w:hideMark/>
          </w:tcPr>
          <w:p w14:paraId="7E9BBA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375943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8 - 65  mm</w:t>
            </w:r>
          </w:p>
        </w:tc>
        <w:tc>
          <w:tcPr>
            <w:tcW w:w="567" w:type="dxa"/>
            <w:tcBorders>
              <w:top w:val="nil"/>
              <w:left w:val="nil"/>
              <w:bottom w:val="single" w:sz="4" w:space="0" w:color="auto"/>
              <w:right w:val="single" w:sz="4" w:space="0" w:color="auto"/>
            </w:tcBorders>
            <w:shd w:val="clear" w:color="auto" w:fill="auto"/>
            <w:noWrap/>
            <w:vAlign w:val="center"/>
            <w:hideMark/>
          </w:tcPr>
          <w:p w14:paraId="766F278F" w14:textId="77777777" w:rsidR="002A6DEB" w:rsidRPr="00CE2021" w:rsidRDefault="002A6DEB" w:rsidP="006752B6">
            <w:pPr>
              <w:jc w:val="center"/>
              <w:rPr>
                <w:rFonts w:ascii="Arial" w:eastAsia="Calibri" w:hAnsi="Arial" w:cs="Arial"/>
                <w:sz w:val="10"/>
                <w:szCs w:val="10"/>
                <w:lang w:val="es-CO" w:eastAsia="en-US"/>
              </w:rPr>
            </w:pPr>
          </w:p>
        </w:tc>
        <w:tc>
          <w:tcPr>
            <w:tcW w:w="505" w:type="dxa"/>
            <w:tcBorders>
              <w:top w:val="nil"/>
              <w:left w:val="nil"/>
              <w:bottom w:val="single" w:sz="4" w:space="0" w:color="auto"/>
              <w:right w:val="single" w:sz="4" w:space="0" w:color="auto"/>
            </w:tcBorders>
            <w:shd w:val="clear" w:color="auto" w:fill="auto"/>
            <w:vAlign w:val="center"/>
            <w:hideMark/>
          </w:tcPr>
          <w:p w14:paraId="214D9C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Titanio</w:t>
            </w:r>
          </w:p>
        </w:tc>
        <w:tc>
          <w:tcPr>
            <w:tcW w:w="83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396F19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76338D0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2B589A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6F86B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4690F92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B106241"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2DFC8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w:t>
            </w:r>
          </w:p>
        </w:tc>
        <w:tc>
          <w:tcPr>
            <w:tcW w:w="426" w:type="dxa"/>
            <w:tcBorders>
              <w:top w:val="nil"/>
              <w:left w:val="nil"/>
              <w:bottom w:val="single" w:sz="4" w:space="0" w:color="auto"/>
              <w:right w:val="single" w:sz="4" w:space="0" w:color="auto"/>
            </w:tcBorders>
            <w:shd w:val="clear" w:color="auto" w:fill="auto"/>
            <w:vAlign w:val="center"/>
            <w:hideMark/>
          </w:tcPr>
          <w:p w14:paraId="3E21A3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928</w:t>
            </w:r>
          </w:p>
        </w:tc>
        <w:tc>
          <w:tcPr>
            <w:tcW w:w="2693" w:type="dxa"/>
            <w:tcBorders>
              <w:top w:val="nil"/>
              <w:left w:val="nil"/>
              <w:bottom w:val="single" w:sz="4" w:space="0" w:color="auto"/>
              <w:right w:val="single" w:sz="4" w:space="0" w:color="auto"/>
            </w:tcBorders>
            <w:shd w:val="clear" w:color="auto" w:fill="auto"/>
            <w:vAlign w:val="center"/>
            <w:hideMark/>
          </w:tcPr>
          <w:p w14:paraId="2B7847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(opcional)</w:t>
            </w:r>
          </w:p>
        </w:tc>
        <w:tc>
          <w:tcPr>
            <w:tcW w:w="1134" w:type="dxa"/>
            <w:tcBorders>
              <w:top w:val="nil"/>
              <w:left w:val="nil"/>
              <w:bottom w:val="single" w:sz="4" w:space="0" w:color="auto"/>
              <w:right w:val="single" w:sz="4" w:space="0" w:color="auto"/>
            </w:tcBorders>
            <w:shd w:val="clear" w:color="auto" w:fill="auto"/>
            <w:vAlign w:val="center"/>
            <w:hideMark/>
          </w:tcPr>
          <w:p w14:paraId="404D22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noWrap/>
            <w:vAlign w:val="center"/>
            <w:hideMark/>
          </w:tcPr>
          <w:p w14:paraId="6A275D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034ADF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8 - 65 mm</w:t>
            </w:r>
          </w:p>
        </w:tc>
        <w:tc>
          <w:tcPr>
            <w:tcW w:w="567" w:type="dxa"/>
            <w:tcBorders>
              <w:top w:val="nil"/>
              <w:left w:val="nil"/>
              <w:bottom w:val="single" w:sz="4" w:space="0" w:color="auto"/>
              <w:right w:val="single" w:sz="4" w:space="0" w:color="auto"/>
            </w:tcBorders>
            <w:shd w:val="clear" w:color="auto" w:fill="auto"/>
            <w:noWrap/>
            <w:vAlign w:val="center"/>
            <w:hideMark/>
          </w:tcPr>
          <w:p w14:paraId="6A6B523C" w14:textId="77777777" w:rsidR="002A6DEB" w:rsidRPr="00CE2021" w:rsidRDefault="002A6DEB" w:rsidP="006752B6">
            <w:pPr>
              <w:jc w:val="center"/>
              <w:rPr>
                <w:rFonts w:ascii="Arial" w:eastAsia="Calibri" w:hAnsi="Arial" w:cs="Arial"/>
                <w:sz w:val="10"/>
                <w:szCs w:val="10"/>
                <w:lang w:val="es-CO" w:eastAsia="en-US"/>
              </w:rPr>
            </w:pPr>
          </w:p>
        </w:tc>
        <w:tc>
          <w:tcPr>
            <w:tcW w:w="505" w:type="dxa"/>
            <w:tcBorders>
              <w:top w:val="nil"/>
              <w:left w:val="nil"/>
              <w:bottom w:val="single" w:sz="4" w:space="0" w:color="auto"/>
              <w:right w:val="single" w:sz="4" w:space="0" w:color="auto"/>
            </w:tcBorders>
            <w:shd w:val="clear" w:color="auto" w:fill="auto"/>
            <w:vAlign w:val="center"/>
            <w:hideMark/>
          </w:tcPr>
          <w:p w14:paraId="323EB3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Acero_Titanio</w:t>
            </w:r>
          </w:p>
        </w:tc>
        <w:tc>
          <w:tcPr>
            <w:tcW w:w="83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2A7DB3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33698AE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7302E8E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ACF09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72964CE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84C5503"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E961D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w:t>
            </w:r>
          </w:p>
        </w:tc>
        <w:tc>
          <w:tcPr>
            <w:tcW w:w="426" w:type="dxa"/>
            <w:tcBorders>
              <w:top w:val="nil"/>
              <w:left w:val="nil"/>
              <w:bottom w:val="single" w:sz="4" w:space="0" w:color="auto"/>
              <w:right w:val="single" w:sz="4" w:space="0" w:color="auto"/>
            </w:tcBorders>
            <w:shd w:val="clear" w:color="auto" w:fill="auto"/>
            <w:vAlign w:val="center"/>
            <w:hideMark/>
          </w:tcPr>
          <w:p w14:paraId="2FFD22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928</w:t>
            </w:r>
          </w:p>
        </w:tc>
        <w:tc>
          <w:tcPr>
            <w:tcW w:w="2693" w:type="dxa"/>
            <w:tcBorders>
              <w:top w:val="nil"/>
              <w:left w:val="nil"/>
              <w:bottom w:val="single" w:sz="4" w:space="0" w:color="auto"/>
              <w:right w:val="single" w:sz="4" w:space="0" w:color="auto"/>
            </w:tcBorders>
            <w:shd w:val="clear" w:color="auto" w:fill="auto"/>
            <w:vAlign w:val="center"/>
            <w:hideMark/>
          </w:tcPr>
          <w:p w14:paraId="1D32D1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para fijación en diferentes angulos</w:t>
            </w:r>
          </w:p>
        </w:tc>
        <w:tc>
          <w:tcPr>
            <w:tcW w:w="1134" w:type="dxa"/>
            <w:tcBorders>
              <w:top w:val="nil"/>
              <w:left w:val="nil"/>
              <w:bottom w:val="single" w:sz="4" w:space="0" w:color="auto"/>
              <w:right w:val="single" w:sz="4" w:space="0" w:color="auto"/>
            </w:tcBorders>
            <w:shd w:val="clear" w:color="auto" w:fill="auto"/>
            <w:vAlign w:val="center"/>
            <w:hideMark/>
          </w:tcPr>
          <w:p w14:paraId="41A81D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697A40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2,0 - 2,7</w:t>
            </w:r>
          </w:p>
        </w:tc>
        <w:tc>
          <w:tcPr>
            <w:tcW w:w="709" w:type="dxa"/>
            <w:tcBorders>
              <w:top w:val="nil"/>
              <w:left w:val="nil"/>
              <w:bottom w:val="single" w:sz="4" w:space="0" w:color="auto"/>
              <w:right w:val="single" w:sz="4" w:space="0" w:color="auto"/>
            </w:tcBorders>
            <w:shd w:val="clear" w:color="auto" w:fill="auto"/>
            <w:vAlign w:val="center"/>
            <w:hideMark/>
          </w:tcPr>
          <w:p w14:paraId="121BEE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60 mm</w:t>
            </w:r>
          </w:p>
        </w:tc>
        <w:tc>
          <w:tcPr>
            <w:tcW w:w="567" w:type="dxa"/>
            <w:tcBorders>
              <w:top w:val="nil"/>
              <w:left w:val="nil"/>
              <w:bottom w:val="single" w:sz="4" w:space="0" w:color="auto"/>
              <w:right w:val="single" w:sz="4" w:space="0" w:color="auto"/>
            </w:tcBorders>
            <w:shd w:val="clear" w:color="auto" w:fill="auto"/>
            <w:vAlign w:val="center"/>
            <w:hideMark/>
          </w:tcPr>
          <w:p w14:paraId="5489F3CC" w14:textId="77777777" w:rsidR="002A6DEB" w:rsidRPr="00CE2021" w:rsidRDefault="002A6DEB" w:rsidP="006752B6">
            <w:pPr>
              <w:jc w:val="center"/>
              <w:rPr>
                <w:rFonts w:ascii="Arial" w:eastAsia="Calibri" w:hAnsi="Arial" w:cs="Arial"/>
                <w:sz w:val="10"/>
                <w:szCs w:val="10"/>
                <w:lang w:val="es-CO" w:eastAsia="en-US"/>
              </w:rPr>
            </w:pPr>
          </w:p>
        </w:tc>
        <w:tc>
          <w:tcPr>
            <w:tcW w:w="505" w:type="dxa"/>
            <w:tcBorders>
              <w:top w:val="nil"/>
              <w:left w:val="nil"/>
              <w:bottom w:val="single" w:sz="4" w:space="0" w:color="auto"/>
              <w:right w:val="single" w:sz="4" w:space="0" w:color="auto"/>
            </w:tcBorders>
            <w:shd w:val="clear" w:color="auto" w:fill="auto"/>
            <w:vAlign w:val="center"/>
            <w:hideMark/>
          </w:tcPr>
          <w:p w14:paraId="4B5AB4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3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71C0C3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0B227CD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451AE5F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F4391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B3F592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1427609"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36602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w:t>
            </w:r>
          </w:p>
        </w:tc>
        <w:tc>
          <w:tcPr>
            <w:tcW w:w="426" w:type="dxa"/>
            <w:tcBorders>
              <w:top w:val="nil"/>
              <w:left w:val="nil"/>
              <w:bottom w:val="single" w:sz="4" w:space="0" w:color="auto"/>
              <w:right w:val="single" w:sz="4" w:space="0" w:color="auto"/>
            </w:tcBorders>
            <w:shd w:val="clear" w:color="auto" w:fill="auto"/>
            <w:vAlign w:val="center"/>
            <w:hideMark/>
          </w:tcPr>
          <w:p w14:paraId="2B851F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930</w:t>
            </w:r>
          </w:p>
        </w:tc>
        <w:tc>
          <w:tcPr>
            <w:tcW w:w="2693" w:type="dxa"/>
            <w:tcBorders>
              <w:top w:val="nil"/>
              <w:left w:val="nil"/>
              <w:bottom w:val="single" w:sz="4" w:space="0" w:color="auto"/>
              <w:right w:val="single" w:sz="4" w:space="0" w:color="auto"/>
            </w:tcBorders>
            <w:shd w:val="clear" w:color="auto" w:fill="auto"/>
            <w:vAlign w:val="center"/>
            <w:hideMark/>
          </w:tcPr>
          <w:p w14:paraId="2D1B11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para fijación en diferentes angulos</w:t>
            </w:r>
          </w:p>
        </w:tc>
        <w:tc>
          <w:tcPr>
            <w:tcW w:w="1134" w:type="dxa"/>
            <w:tcBorders>
              <w:top w:val="nil"/>
              <w:left w:val="nil"/>
              <w:bottom w:val="single" w:sz="4" w:space="0" w:color="auto"/>
              <w:right w:val="single" w:sz="4" w:space="0" w:color="auto"/>
            </w:tcBorders>
            <w:shd w:val="clear" w:color="auto" w:fill="auto"/>
            <w:vAlign w:val="center"/>
            <w:hideMark/>
          </w:tcPr>
          <w:p w14:paraId="02895C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6AA2CF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auto" w:fill="auto"/>
            <w:vAlign w:val="center"/>
            <w:hideMark/>
          </w:tcPr>
          <w:p w14:paraId="02F558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95 mm</w:t>
            </w:r>
          </w:p>
        </w:tc>
        <w:tc>
          <w:tcPr>
            <w:tcW w:w="567" w:type="dxa"/>
            <w:tcBorders>
              <w:top w:val="nil"/>
              <w:left w:val="nil"/>
              <w:bottom w:val="single" w:sz="4" w:space="0" w:color="auto"/>
              <w:right w:val="single" w:sz="4" w:space="0" w:color="auto"/>
            </w:tcBorders>
            <w:shd w:val="clear" w:color="auto" w:fill="auto"/>
            <w:vAlign w:val="center"/>
            <w:hideMark/>
          </w:tcPr>
          <w:p w14:paraId="19565144" w14:textId="77777777" w:rsidR="002A6DEB" w:rsidRPr="00CE2021" w:rsidRDefault="002A6DEB" w:rsidP="006752B6">
            <w:pPr>
              <w:jc w:val="center"/>
              <w:rPr>
                <w:rFonts w:ascii="Arial" w:eastAsia="Calibri" w:hAnsi="Arial" w:cs="Arial"/>
                <w:sz w:val="10"/>
                <w:szCs w:val="10"/>
                <w:lang w:val="es-CO" w:eastAsia="en-US"/>
              </w:rPr>
            </w:pPr>
          </w:p>
        </w:tc>
        <w:tc>
          <w:tcPr>
            <w:tcW w:w="505" w:type="dxa"/>
            <w:tcBorders>
              <w:top w:val="nil"/>
              <w:left w:val="nil"/>
              <w:bottom w:val="single" w:sz="4" w:space="0" w:color="auto"/>
              <w:right w:val="single" w:sz="4" w:space="0" w:color="auto"/>
            </w:tcBorders>
            <w:shd w:val="clear" w:color="auto" w:fill="auto"/>
            <w:vAlign w:val="center"/>
            <w:hideMark/>
          </w:tcPr>
          <w:p w14:paraId="1F784E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38" w:type="dxa"/>
            <w:gridSpan w:val="3"/>
            <w:tcBorders>
              <w:top w:val="nil"/>
              <w:left w:val="single" w:sz="4" w:space="0" w:color="auto"/>
              <w:bottom w:val="single" w:sz="4" w:space="0" w:color="auto"/>
              <w:right w:val="single" w:sz="4" w:space="0" w:color="auto"/>
            </w:tcBorders>
            <w:shd w:val="clear" w:color="000000" w:fill="FFFFFF"/>
            <w:noWrap/>
            <w:vAlign w:val="center"/>
            <w:hideMark/>
          </w:tcPr>
          <w:p w14:paraId="6561FF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7B8C007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000000" w:fill="FFFFFF"/>
            <w:vAlign w:val="center"/>
          </w:tcPr>
          <w:p w14:paraId="44F9D63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9C4D8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A581C4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4D5BCCC" w14:textId="77777777" w:rsidTr="00335E87">
        <w:trPr>
          <w:trHeight w:val="20"/>
        </w:trPr>
        <w:tc>
          <w:tcPr>
            <w:tcW w:w="1063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4215FFD" w14:textId="77777777" w:rsidR="009C0F76" w:rsidRPr="00CE2021" w:rsidRDefault="009C0F76" w:rsidP="006752B6">
            <w:pPr>
              <w:jc w:val="center"/>
              <w:rPr>
                <w:rFonts w:ascii="Arial" w:eastAsia="Calibri" w:hAnsi="Arial" w:cs="Arial"/>
                <w:b/>
                <w:bCs/>
                <w:sz w:val="14"/>
                <w:szCs w:val="14"/>
                <w:lang w:val="es-CO" w:eastAsia="en-US"/>
              </w:rPr>
            </w:pPr>
          </w:p>
          <w:p w14:paraId="7DB71CB8" w14:textId="658E6E11" w:rsidR="002A6DEB" w:rsidRPr="00CE2021" w:rsidRDefault="002A6DEB" w:rsidP="006752B6">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 xml:space="preserve">GRUPO 9C FIJADORES INTERNOS DE HUMERO </w:t>
            </w:r>
            <w:r w:rsidR="00E27331" w:rsidRPr="00CE2021">
              <w:rPr>
                <w:rFonts w:ascii="Arial" w:eastAsia="Calibri" w:hAnsi="Arial" w:cs="Arial"/>
                <w:b/>
                <w:bCs/>
                <w:sz w:val="14"/>
                <w:szCs w:val="14"/>
                <w:lang w:val="es-CO" w:eastAsia="en-US"/>
              </w:rPr>
              <w:t>DISTAL,</w:t>
            </w:r>
            <w:r w:rsidRPr="00CE2021">
              <w:rPr>
                <w:rFonts w:ascii="Arial" w:eastAsia="Calibri" w:hAnsi="Arial" w:cs="Arial"/>
                <w:b/>
                <w:bCs/>
                <w:sz w:val="14"/>
                <w:szCs w:val="14"/>
                <w:lang w:val="es-CO" w:eastAsia="en-US"/>
              </w:rPr>
              <w:t xml:space="preserve"> EXTRAARTICULAR </w:t>
            </w:r>
            <w:r w:rsidR="00E27331" w:rsidRPr="00CE2021">
              <w:rPr>
                <w:rFonts w:ascii="Arial" w:eastAsia="Calibri" w:hAnsi="Arial" w:cs="Arial"/>
                <w:b/>
                <w:bCs/>
                <w:sz w:val="14"/>
                <w:szCs w:val="14"/>
                <w:lang w:val="es-CO" w:eastAsia="en-US"/>
              </w:rPr>
              <w:t>Y RADIO</w:t>
            </w:r>
            <w:r w:rsidRPr="00CE2021">
              <w:rPr>
                <w:rFonts w:ascii="Arial" w:eastAsia="Calibri" w:hAnsi="Arial" w:cs="Arial"/>
                <w:b/>
                <w:bCs/>
                <w:sz w:val="14"/>
                <w:szCs w:val="14"/>
                <w:lang w:val="es-CO" w:eastAsia="en-US"/>
              </w:rPr>
              <w:t xml:space="preserve"> Y CUBITO DISTAL</w:t>
            </w:r>
          </w:p>
        </w:tc>
      </w:tr>
      <w:tr w:rsidR="00CE2021" w:rsidRPr="00CE2021" w14:paraId="2A5EA8E3" w14:textId="77777777" w:rsidTr="00CE2021">
        <w:trPr>
          <w:trHeight w:val="20"/>
        </w:trPr>
        <w:tc>
          <w:tcPr>
            <w:tcW w:w="3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8C4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w:t>
            </w:r>
          </w:p>
        </w:tc>
        <w:tc>
          <w:tcPr>
            <w:tcW w:w="426" w:type="dxa"/>
            <w:tcBorders>
              <w:top w:val="single" w:sz="4" w:space="0" w:color="auto"/>
              <w:left w:val="nil"/>
              <w:bottom w:val="single" w:sz="4" w:space="0" w:color="auto"/>
              <w:right w:val="single" w:sz="4" w:space="0" w:color="auto"/>
            </w:tcBorders>
            <w:shd w:val="clear" w:color="auto" w:fill="auto"/>
            <w:vAlign w:val="center"/>
            <w:hideMark/>
          </w:tcPr>
          <w:p w14:paraId="3969E0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931</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2DD73A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PARA RADIO DISTAL ANATOMICA PALMAR INTRAARTICULAR - ANGULO FIJO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4EC98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Palmar izquierdo y derecho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3A3F3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Radio distal palmar ancha y/o angosta</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3C106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2.3-2.7   /   2.7-3.5</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F124C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5</w:t>
            </w:r>
          </w:p>
        </w:tc>
        <w:tc>
          <w:tcPr>
            <w:tcW w:w="567" w:type="dxa"/>
            <w:gridSpan w:val="2"/>
            <w:tcBorders>
              <w:top w:val="single" w:sz="4" w:space="0" w:color="auto"/>
              <w:left w:val="nil"/>
              <w:bottom w:val="single" w:sz="4" w:space="0" w:color="auto"/>
              <w:right w:val="single" w:sz="4" w:space="0" w:color="auto"/>
            </w:tcBorders>
            <w:shd w:val="clear" w:color="auto" w:fill="auto"/>
            <w:vAlign w:val="center"/>
            <w:hideMark/>
          </w:tcPr>
          <w:p w14:paraId="0C1A6A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C63A3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458E08F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74F9D9B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0215AD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0AA656D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1CD856D"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C81CF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w:t>
            </w:r>
          </w:p>
        </w:tc>
        <w:tc>
          <w:tcPr>
            <w:tcW w:w="426" w:type="dxa"/>
            <w:tcBorders>
              <w:top w:val="nil"/>
              <w:left w:val="nil"/>
              <w:bottom w:val="single" w:sz="4" w:space="0" w:color="auto"/>
              <w:right w:val="single" w:sz="4" w:space="0" w:color="auto"/>
            </w:tcBorders>
            <w:shd w:val="clear" w:color="auto" w:fill="auto"/>
            <w:vAlign w:val="center"/>
            <w:hideMark/>
          </w:tcPr>
          <w:p w14:paraId="6AF1F8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932</w:t>
            </w:r>
          </w:p>
        </w:tc>
        <w:tc>
          <w:tcPr>
            <w:tcW w:w="2693" w:type="dxa"/>
            <w:tcBorders>
              <w:top w:val="nil"/>
              <w:left w:val="nil"/>
              <w:bottom w:val="single" w:sz="4" w:space="0" w:color="auto"/>
              <w:right w:val="single" w:sz="4" w:space="0" w:color="auto"/>
            </w:tcBorders>
            <w:shd w:val="clear" w:color="auto" w:fill="auto"/>
            <w:vAlign w:val="center"/>
            <w:hideMark/>
          </w:tcPr>
          <w:p w14:paraId="5FC7BC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PARA RADIO DISTAL PALMAR EXTRAARTICULAR DERECHA E IZQUIERDA</w:t>
            </w:r>
          </w:p>
        </w:tc>
        <w:tc>
          <w:tcPr>
            <w:tcW w:w="1134" w:type="dxa"/>
            <w:tcBorders>
              <w:top w:val="nil"/>
              <w:left w:val="nil"/>
              <w:bottom w:val="single" w:sz="4" w:space="0" w:color="auto"/>
              <w:right w:val="single" w:sz="4" w:space="0" w:color="auto"/>
            </w:tcBorders>
            <w:shd w:val="clear" w:color="auto" w:fill="auto"/>
            <w:vAlign w:val="center"/>
            <w:hideMark/>
          </w:tcPr>
          <w:p w14:paraId="0C848C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Palmar extraartiacular der e izq</w:t>
            </w:r>
          </w:p>
        </w:tc>
        <w:tc>
          <w:tcPr>
            <w:tcW w:w="1134" w:type="dxa"/>
            <w:tcBorders>
              <w:top w:val="nil"/>
              <w:left w:val="nil"/>
              <w:bottom w:val="single" w:sz="4" w:space="0" w:color="auto"/>
              <w:right w:val="single" w:sz="4" w:space="0" w:color="auto"/>
            </w:tcBorders>
            <w:shd w:val="clear" w:color="auto" w:fill="auto"/>
            <w:vAlign w:val="center"/>
            <w:hideMark/>
          </w:tcPr>
          <w:p w14:paraId="5408C9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Radio distal palmar</w:t>
            </w:r>
          </w:p>
        </w:tc>
        <w:tc>
          <w:tcPr>
            <w:tcW w:w="709" w:type="dxa"/>
            <w:tcBorders>
              <w:top w:val="nil"/>
              <w:left w:val="nil"/>
              <w:bottom w:val="single" w:sz="4" w:space="0" w:color="auto"/>
              <w:right w:val="single" w:sz="4" w:space="0" w:color="auto"/>
            </w:tcBorders>
            <w:shd w:val="clear" w:color="auto" w:fill="auto"/>
            <w:vAlign w:val="center"/>
            <w:hideMark/>
          </w:tcPr>
          <w:p w14:paraId="7034D8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 / 2.7</w:t>
            </w:r>
          </w:p>
        </w:tc>
        <w:tc>
          <w:tcPr>
            <w:tcW w:w="567" w:type="dxa"/>
            <w:tcBorders>
              <w:top w:val="nil"/>
              <w:left w:val="nil"/>
              <w:bottom w:val="single" w:sz="4" w:space="0" w:color="auto"/>
              <w:right w:val="single" w:sz="4" w:space="0" w:color="auto"/>
            </w:tcBorders>
            <w:shd w:val="clear" w:color="auto" w:fill="auto"/>
            <w:vAlign w:val="center"/>
            <w:hideMark/>
          </w:tcPr>
          <w:p w14:paraId="365386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12</w:t>
            </w:r>
          </w:p>
        </w:tc>
        <w:tc>
          <w:tcPr>
            <w:tcW w:w="567" w:type="dxa"/>
            <w:gridSpan w:val="2"/>
            <w:tcBorders>
              <w:top w:val="nil"/>
              <w:left w:val="nil"/>
              <w:bottom w:val="single" w:sz="4" w:space="0" w:color="auto"/>
              <w:right w:val="single" w:sz="4" w:space="0" w:color="auto"/>
            </w:tcBorders>
            <w:shd w:val="clear" w:color="auto" w:fill="auto"/>
            <w:vAlign w:val="center"/>
            <w:hideMark/>
          </w:tcPr>
          <w:p w14:paraId="3D4F95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11469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770F3D8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1EB8AFD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E3EF41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4026210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6B6E254"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4845A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33</w:t>
            </w:r>
          </w:p>
        </w:tc>
        <w:tc>
          <w:tcPr>
            <w:tcW w:w="426" w:type="dxa"/>
            <w:tcBorders>
              <w:top w:val="nil"/>
              <w:left w:val="nil"/>
              <w:bottom w:val="single" w:sz="4" w:space="0" w:color="auto"/>
              <w:right w:val="single" w:sz="4" w:space="0" w:color="auto"/>
            </w:tcBorders>
            <w:shd w:val="clear" w:color="auto" w:fill="auto"/>
            <w:vAlign w:val="center"/>
            <w:hideMark/>
          </w:tcPr>
          <w:p w14:paraId="348EBB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933</w:t>
            </w:r>
          </w:p>
        </w:tc>
        <w:tc>
          <w:tcPr>
            <w:tcW w:w="2693" w:type="dxa"/>
            <w:tcBorders>
              <w:top w:val="nil"/>
              <w:left w:val="nil"/>
              <w:bottom w:val="single" w:sz="4" w:space="0" w:color="auto"/>
              <w:right w:val="single" w:sz="4" w:space="0" w:color="auto"/>
            </w:tcBorders>
            <w:shd w:val="clear" w:color="auto" w:fill="auto"/>
            <w:vAlign w:val="center"/>
            <w:hideMark/>
          </w:tcPr>
          <w:p w14:paraId="62CC5E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RADIO DISTAL QUE PERMITE FIJACIÓN TIPO ANGULO VARIABLE O SU EQUIVALENTE</w:t>
            </w:r>
          </w:p>
        </w:tc>
        <w:tc>
          <w:tcPr>
            <w:tcW w:w="1134" w:type="dxa"/>
            <w:tcBorders>
              <w:top w:val="nil"/>
              <w:left w:val="nil"/>
              <w:bottom w:val="single" w:sz="4" w:space="0" w:color="auto"/>
              <w:right w:val="single" w:sz="4" w:space="0" w:color="auto"/>
            </w:tcBorders>
            <w:shd w:val="clear" w:color="auto" w:fill="auto"/>
            <w:vAlign w:val="center"/>
            <w:hideMark/>
          </w:tcPr>
          <w:p w14:paraId="554866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DOBLE COLUMNA derecho  e izquierda</w:t>
            </w:r>
          </w:p>
        </w:tc>
        <w:tc>
          <w:tcPr>
            <w:tcW w:w="1134" w:type="dxa"/>
            <w:tcBorders>
              <w:top w:val="nil"/>
              <w:left w:val="nil"/>
              <w:bottom w:val="single" w:sz="4" w:space="0" w:color="auto"/>
              <w:right w:val="single" w:sz="4" w:space="0" w:color="auto"/>
            </w:tcBorders>
            <w:shd w:val="clear" w:color="auto" w:fill="auto"/>
            <w:vAlign w:val="center"/>
            <w:hideMark/>
          </w:tcPr>
          <w:p w14:paraId="55A3B2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Radio distal palmar ancha y/o angosta</w:t>
            </w:r>
          </w:p>
        </w:tc>
        <w:tc>
          <w:tcPr>
            <w:tcW w:w="709" w:type="dxa"/>
            <w:tcBorders>
              <w:top w:val="nil"/>
              <w:left w:val="nil"/>
              <w:bottom w:val="single" w:sz="4" w:space="0" w:color="auto"/>
              <w:right w:val="single" w:sz="4" w:space="0" w:color="auto"/>
            </w:tcBorders>
            <w:shd w:val="clear" w:color="auto" w:fill="auto"/>
            <w:vAlign w:val="center"/>
            <w:hideMark/>
          </w:tcPr>
          <w:p w14:paraId="03F29B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2.4/2.7</w:t>
            </w:r>
          </w:p>
        </w:tc>
        <w:tc>
          <w:tcPr>
            <w:tcW w:w="567" w:type="dxa"/>
            <w:tcBorders>
              <w:top w:val="nil"/>
              <w:left w:val="nil"/>
              <w:bottom w:val="single" w:sz="4" w:space="0" w:color="auto"/>
              <w:right w:val="single" w:sz="4" w:space="0" w:color="auto"/>
            </w:tcBorders>
            <w:shd w:val="clear" w:color="auto" w:fill="auto"/>
            <w:vAlign w:val="center"/>
            <w:hideMark/>
          </w:tcPr>
          <w:p w14:paraId="0D3604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8</w:t>
            </w:r>
          </w:p>
        </w:tc>
        <w:tc>
          <w:tcPr>
            <w:tcW w:w="567" w:type="dxa"/>
            <w:gridSpan w:val="2"/>
            <w:tcBorders>
              <w:top w:val="nil"/>
              <w:left w:val="nil"/>
              <w:bottom w:val="single" w:sz="4" w:space="0" w:color="auto"/>
              <w:right w:val="single" w:sz="4" w:space="0" w:color="auto"/>
            </w:tcBorders>
            <w:shd w:val="clear" w:color="auto" w:fill="auto"/>
            <w:vAlign w:val="center"/>
            <w:hideMark/>
          </w:tcPr>
          <w:p w14:paraId="6C65CE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8B2EF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395965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CB502A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733E7B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D4BF9B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66FFA69"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11581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w:t>
            </w:r>
          </w:p>
        </w:tc>
        <w:tc>
          <w:tcPr>
            <w:tcW w:w="426" w:type="dxa"/>
            <w:tcBorders>
              <w:top w:val="nil"/>
              <w:left w:val="nil"/>
              <w:bottom w:val="single" w:sz="4" w:space="0" w:color="auto"/>
              <w:right w:val="single" w:sz="4" w:space="0" w:color="auto"/>
            </w:tcBorders>
            <w:shd w:val="clear" w:color="auto" w:fill="auto"/>
            <w:vAlign w:val="center"/>
            <w:hideMark/>
          </w:tcPr>
          <w:p w14:paraId="310526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934</w:t>
            </w:r>
          </w:p>
        </w:tc>
        <w:tc>
          <w:tcPr>
            <w:tcW w:w="2693" w:type="dxa"/>
            <w:tcBorders>
              <w:top w:val="nil"/>
              <w:left w:val="nil"/>
              <w:bottom w:val="single" w:sz="4" w:space="0" w:color="auto"/>
              <w:right w:val="single" w:sz="4" w:space="0" w:color="auto"/>
            </w:tcBorders>
            <w:shd w:val="clear" w:color="auto" w:fill="auto"/>
            <w:vAlign w:val="center"/>
            <w:hideMark/>
          </w:tcPr>
          <w:p w14:paraId="2DAD12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FIJADRO INTErNO PARA RADIO DISTAL EXTRALARGA - Longitud mayor de 110 mm hasta 160 mm</w:t>
            </w:r>
          </w:p>
        </w:tc>
        <w:tc>
          <w:tcPr>
            <w:tcW w:w="1134" w:type="dxa"/>
            <w:tcBorders>
              <w:top w:val="nil"/>
              <w:left w:val="nil"/>
              <w:bottom w:val="single" w:sz="4" w:space="0" w:color="auto"/>
              <w:right w:val="single" w:sz="4" w:space="0" w:color="auto"/>
            </w:tcBorders>
            <w:shd w:val="clear" w:color="auto" w:fill="auto"/>
            <w:vAlign w:val="center"/>
            <w:hideMark/>
          </w:tcPr>
          <w:p w14:paraId="63BA39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Derecha e Izquierda</w:t>
            </w:r>
          </w:p>
        </w:tc>
        <w:tc>
          <w:tcPr>
            <w:tcW w:w="1134" w:type="dxa"/>
            <w:tcBorders>
              <w:top w:val="nil"/>
              <w:left w:val="nil"/>
              <w:bottom w:val="single" w:sz="4" w:space="0" w:color="auto"/>
              <w:right w:val="single" w:sz="4" w:space="0" w:color="auto"/>
            </w:tcBorders>
            <w:shd w:val="clear" w:color="auto" w:fill="auto"/>
            <w:vAlign w:val="center"/>
            <w:hideMark/>
          </w:tcPr>
          <w:p w14:paraId="7A45CA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Radio distal palmar</w:t>
            </w:r>
          </w:p>
        </w:tc>
        <w:tc>
          <w:tcPr>
            <w:tcW w:w="709" w:type="dxa"/>
            <w:tcBorders>
              <w:top w:val="nil"/>
              <w:left w:val="nil"/>
              <w:bottom w:val="single" w:sz="4" w:space="0" w:color="auto"/>
              <w:right w:val="single" w:sz="4" w:space="0" w:color="auto"/>
            </w:tcBorders>
            <w:shd w:val="clear" w:color="auto" w:fill="auto"/>
            <w:vAlign w:val="center"/>
            <w:hideMark/>
          </w:tcPr>
          <w:p w14:paraId="6271F5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2.3-2.7   /   2.7-3.5</w:t>
            </w:r>
          </w:p>
        </w:tc>
        <w:tc>
          <w:tcPr>
            <w:tcW w:w="567" w:type="dxa"/>
            <w:tcBorders>
              <w:top w:val="nil"/>
              <w:left w:val="nil"/>
              <w:bottom w:val="single" w:sz="4" w:space="0" w:color="auto"/>
              <w:right w:val="single" w:sz="4" w:space="0" w:color="auto"/>
            </w:tcBorders>
            <w:shd w:val="clear" w:color="auto" w:fill="auto"/>
            <w:vAlign w:val="center"/>
            <w:hideMark/>
          </w:tcPr>
          <w:p w14:paraId="48D4EF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a 12</w:t>
            </w:r>
          </w:p>
        </w:tc>
        <w:tc>
          <w:tcPr>
            <w:tcW w:w="567" w:type="dxa"/>
            <w:gridSpan w:val="2"/>
            <w:tcBorders>
              <w:top w:val="nil"/>
              <w:left w:val="nil"/>
              <w:bottom w:val="single" w:sz="4" w:space="0" w:color="auto"/>
              <w:right w:val="single" w:sz="4" w:space="0" w:color="auto"/>
            </w:tcBorders>
            <w:shd w:val="clear" w:color="auto" w:fill="auto"/>
            <w:vAlign w:val="center"/>
            <w:hideMark/>
          </w:tcPr>
          <w:p w14:paraId="2BE331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5EE86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6ABC838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5D0F9F8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B68AA3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9567FC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8781657"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0E66C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426" w:type="dxa"/>
            <w:tcBorders>
              <w:top w:val="nil"/>
              <w:left w:val="nil"/>
              <w:bottom w:val="single" w:sz="4" w:space="0" w:color="auto"/>
              <w:right w:val="single" w:sz="4" w:space="0" w:color="auto"/>
            </w:tcBorders>
            <w:shd w:val="clear" w:color="auto" w:fill="auto"/>
            <w:vAlign w:val="center"/>
            <w:hideMark/>
          </w:tcPr>
          <w:p w14:paraId="32D0F8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935</w:t>
            </w:r>
          </w:p>
        </w:tc>
        <w:tc>
          <w:tcPr>
            <w:tcW w:w="2693" w:type="dxa"/>
            <w:tcBorders>
              <w:top w:val="nil"/>
              <w:left w:val="nil"/>
              <w:bottom w:val="single" w:sz="4" w:space="0" w:color="auto"/>
              <w:right w:val="single" w:sz="4" w:space="0" w:color="auto"/>
            </w:tcBorders>
            <w:shd w:val="clear" w:color="auto" w:fill="auto"/>
            <w:vAlign w:val="center"/>
            <w:hideMark/>
          </w:tcPr>
          <w:p w14:paraId="15EC67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PARA RADIO DISTAL EN L OBLICUA</w:t>
            </w:r>
          </w:p>
        </w:tc>
        <w:tc>
          <w:tcPr>
            <w:tcW w:w="1134" w:type="dxa"/>
            <w:tcBorders>
              <w:top w:val="nil"/>
              <w:left w:val="nil"/>
              <w:bottom w:val="single" w:sz="4" w:space="0" w:color="auto"/>
              <w:right w:val="single" w:sz="4" w:space="0" w:color="auto"/>
            </w:tcBorders>
            <w:shd w:val="clear" w:color="auto" w:fill="auto"/>
            <w:vAlign w:val="center"/>
            <w:hideMark/>
          </w:tcPr>
          <w:p w14:paraId="294FAE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L acodado 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70F4B4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Radio distal dorsal</w:t>
            </w:r>
          </w:p>
        </w:tc>
        <w:tc>
          <w:tcPr>
            <w:tcW w:w="709" w:type="dxa"/>
            <w:tcBorders>
              <w:top w:val="nil"/>
              <w:left w:val="nil"/>
              <w:bottom w:val="single" w:sz="4" w:space="0" w:color="auto"/>
              <w:right w:val="single" w:sz="4" w:space="0" w:color="auto"/>
            </w:tcBorders>
            <w:shd w:val="clear" w:color="auto" w:fill="auto"/>
            <w:vAlign w:val="center"/>
            <w:hideMark/>
          </w:tcPr>
          <w:p w14:paraId="76ADEC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2.3-2.7    /   2.7-3.5</w:t>
            </w:r>
          </w:p>
        </w:tc>
        <w:tc>
          <w:tcPr>
            <w:tcW w:w="567" w:type="dxa"/>
            <w:tcBorders>
              <w:top w:val="nil"/>
              <w:left w:val="nil"/>
              <w:bottom w:val="single" w:sz="4" w:space="0" w:color="auto"/>
              <w:right w:val="single" w:sz="4" w:space="0" w:color="auto"/>
            </w:tcBorders>
            <w:shd w:val="clear" w:color="auto" w:fill="auto"/>
            <w:vAlign w:val="center"/>
            <w:hideMark/>
          </w:tcPr>
          <w:p w14:paraId="0945F8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3 - 4</w:t>
            </w:r>
          </w:p>
        </w:tc>
        <w:tc>
          <w:tcPr>
            <w:tcW w:w="567" w:type="dxa"/>
            <w:gridSpan w:val="2"/>
            <w:tcBorders>
              <w:top w:val="nil"/>
              <w:left w:val="nil"/>
              <w:bottom w:val="single" w:sz="4" w:space="0" w:color="auto"/>
              <w:right w:val="single" w:sz="4" w:space="0" w:color="auto"/>
            </w:tcBorders>
            <w:shd w:val="clear" w:color="auto" w:fill="auto"/>
            <w:vAlign w:val="center"/>
            <w:hideMark/>
          </w:tcPr>
          <w:p w14:paraId="5C610C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22CC2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5A247FA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45419C7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11CF5B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4F0B884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804C22"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1FDC0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w:t>
            </w:r>
          </w:p>
        </w:tc>
        <w:tc>
          <w:tcPr>
            <w:tcW w:w="426" w:type="dxa"/>
            <w:tcBorders>
              <w:top w:val="nil"/>
              <w:left w:val="nil"/>
              <w:bottom w:val="single" w:sz="4" w:space="0" w:color="auto"/>
              <w:right w:val="single" w:sz="4" w:space="0" w:color="auto"/>
            </w:tcBorders>
            <w:shd w:val="clear" w:color="auto" w:fill="auto"/>
            <w:vAlign w:val="center"/>
            <w:hideMark/>
          </w:tcPr>
          <w:p w14:paraId="7EDF1C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936</w:t>
            </w:r>
          </w:p>
        </w:tc>
        <w:tc>
          <w:tcPr>
            <w:tcW w:w="2693" w:type="dxa"/>
            <w:tcBorders>
              <w:top w:val="nil"/>
              <w:left w:val="nil"/>
              <w:bottom w:val="single" w:sz="4" w:space="0" w:color="auto"/>
              <w:right w:val="single" w:sz="4" w:space="0" w:color="auto"/>
            </w:tcBorders>
            <w:shd w:val="clear" w:color="auto" w:fill="auto"/>
            <w:vAlign w:val="center"/>
            <w:hideMark/>
          </w:tcPr>
          <w:p w14:paraId="504A34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PARA RADIO DISTAL  EN T DORSAL (opcional)</w:t>
            </w:r>
          </w:p>
        </w:tc>
        <w:tc>
          <w:tcPr>
            <w:tcW w:w="1134" w:type="dxa"/>
            <w:tcBorders>
              <w:top w:val="nil"/>
              <w:left w:val="nil"/>
              <w:bottom w:val="single" w:sz="4" w:space="0" w:color="auto"/>
              <w:right w:val="single" w:sz="4" w:space="0" w:color="auto"/>
            </w:tcBorders>
            <w:shd w:val="clear" w:color="auto" w:fill="auto"/>
            <w:vAlign w:val="center"/>
            <w:hideMark/>
          </w:tcPr>
          <w:p w14:paraId="49D9D1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1134" w:type="dxa"/>
            <w:tcBorders>
              <w:top w:val="nil"/>
              <w:left w:val="nil"/>
              <w:bottom w:val="single" w:sz="4" w:space="0" w:color="auto"/>
              <w:right w:val="single" w:sz="4" w:space="0" w:color="auto"/>
            </w:tcBorders>
            <w:shd w:val="clear" w:color="auto" w:fill="auto"/>
            <w:vAlign w:val="center"/>
            <w:hideMark/>
          </w:tcPr>
          <w:p w14:paraId="445394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Radio distal dorsal</w:t>
            </w:r>
          </w:p>
        </w:tc>
        <w:tc>
          <w:tcPr>
            <w:tcW w:w="709" w:type="dxa"/>
            <w:tcBorders>
              <w:top w:val="nil"/>
              <w:left w:val="nil"/>
              <w:bottom w:val="single" w:sz="4" w:space="0" w:color="auto"/>
              <w:right w:val="single" w:sz="4" w:space="0" w:color="auto"/>
            </w:tcBorders>
            <w:shd w:val="clear" w:color="auto" w:fill="auto"/>
            <w:vAlign w:val="center"/>
            <w:hideMark/>
          </w:tcPr>
          <w:p w14:paraId="5584F2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2.3-2.7    /   2.7-3.5</w:t>
            </w:r>
          </w:p>
        </w:tc>
        <w:tc>
          <w:tcPr>
            <w:tcW w:w="567" w:type="dxa"/>
            <w:tcBorders>
              <w:top w:val="nil"/>
              <w:left w:val="nil"/>
              <w:bottom w:val="single" w:sz="4" w:space="0" w:color="auto"/>
              <w:right w:val="single" w:sz="4" w:space="0" w:color="auto"/>
            </w:tcBorders>
            <w:shd w:val="clear" w:color="auto" w:fill="auto"/>
            <w:vAlign w:val="center"/>
            <w:hideMark/>
          </w:tcPr>
          <w:p w14:paraId="685B17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3 - 6</w:t>
            </w:r>
          </w:p>
        </w:tc>
        <w:tc>
          <w:tcPr>
            <w:tcW w:w="567" w:type="dxa"/>
            <w:gridSpan w:val="2"/>
            <w:tcBorders>
              <w:top w:val="nil"/>
              <w:left w:val="nil"/>
              <w:bottom w:val="single" w:sz="4" w:space="0" w:color="auto"/>
              <w:right w:val="single" w:sz="4" w:space="0" w:color="auto"/>
            </w:tcBorders>
            <w:shd w:val="clear" w:color="auto" w:fill="auto"/>
            <w:vAlign w:val="center"/>
            <w:hideMark/>
          </w:tcPr>
          <w:p w14:paraId="09A4F7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8B465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5B98E26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1333735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7DBF71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0CA21EB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38B054D"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EF59A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w:t>
            </w:r>
          </w:p>
        </w:tc>
        <w:tc>
          <w:tcPr>
            <w:tcW w:w="426" w:type="dxa"/>
            <w:tcBorders>
              <w:top w:val="nil"/>
              <w:left w:val="nil"/>
              <w:bottom w:val="single" w:sz="4" w:space="0" w:color="auto"/>
              <w:right w:val="single" w:sz="4" w:space="0" w:color="auto"/>
            </w:tcBorders>
            <w:shd w:val="clear" w:color="auto" w:fill="auto"/>
            <w:vAlign w:val="center"/>
            <w:hideMark/>
          </w:tcPr>
          <w:p w14:paraId="3F314A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937</w:t>
            </w:r>
          </w:p>
        </w:tc>
        <w:tc>
          <w:tcPr>
            <w:tcW w:w="2693" w:type="dxa"/>
            <w:tcBorders>
              <w:top w:val="nil"/>
              <w:left w:val="nil"/>
              <w:bottom w:val="single" w:sz="4" w:space="0" w:color="auto"/>
              <w:right w:val="single" w:sz="4" w:space="0" w:color="auto"/>
            </w:tcBorders>
            <w:shd w:val="clear" w:color="auto" w:fill="auto"/>
            <w:vAlign w:val="center"/>
            <w:hideMark/>
          </w:tcPr>
          <w:p w14:paraId="60FFCA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PARA RADIO DISTAL RECTA DORSAL (OPCIONAL)</w:t>
            </w:r>
          </w:p>
        </w:tc>
        <w:tc>
          <w:tcPr>
            <w:tcW w:w="1134" w:type="dxa"/>
            <w:tcBorders>
              <w:top w:val="nil"/>
              <w:left w:val="nil"/>
              <w:bottom w:val="single" w:sz="4" w:space="0" w:color="auto"/>
              <w:right w:val="single" w:sz="4" w:space="0" w:color="auto"/>
            </w:tcBorders>
            <w:shd w:val="clear" w:color="auto" w:fill="auto"/>
            <w:vAlign w:val="center"/>
            <w:hideMark/>
          </w:tcPr>
          <w:p w14:paraId="50095B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Recto</w:t>
            </w:r>
          </w:p>
        </w:tc>
        <w:tc>
          <w:tcPr>
            <w:tcW w:w="1134" w:type="dxa"/>
            <w:tcBorders>
              <w:top w:val="nil"/>
              <w:left w:val="nil"/>
              <w:bottom w:val="single" w:sz="4" w:space="0" w:color="auto"/>
              <w:right w:val="single" w:sz="4" w:space="0" w:color="auto"/>
            </w:tcBorders>
            <w:shd w:val="clear" w:color="auto" w:fill="auto"/>
            <w:vAlign w:val="center"/>
            <w:hideMark/>
          </w:tcPr>
          <w:p w14:paraId="120C3C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Radio distal dorsal</w:t>
            </w:r>
          </w:p>
        </w:tc>
        <w:tc>
          <w:tcPr>
            <w:tcW w:w="709" w:type="dxa"/>
            <w:tcBorders>
              <w:top w:val="nil"/>
              <w:left w:val="nil"/>
              <w:bottom w:val="single" w:sz="4" w:space="0" w:color="auto"/>
              <w:right w:val="single" w:sz="4" w:space="0" w:color="auto"/>
            </w:tcBorders>
            <w:shd w:val="clear" w:color="auto" w:fill="auto"/>
            <w:vAlign w:val="center"/>
            <w:hideMark/>
          </w:tcPr>
          <w:p w14:paraId="7A872E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2.3-2.7    /   2.7-3.5</w:t>
            </w:r>
          </w:p>
        </w:tc>
        <w:tc>
          <w:tcPr>
            <w:tcW w:w="567" w:type="dxa"/>
            <w:tcBorders>
              <w:top w:val="nil"/>
              <w:left w:val="nil"/>
              <w:bottom w:val="single" w:sz="4" w:space="0" w:color="auto"/>
              <w:right w:val="single" w:sz="4" w:space="0" w:color="auto"/>
            </w:tcBorders>
            <w:shd w:val="clear" w:color="auto" w:fill="auto"/>
            <w:vAlign w:val="center"/>
            <w:hideMark/>
          </w:tcPr>
          <w:p w14:paraId="2F0114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5 - 6</w:t>
            </w:r>
          </w:p>
        </w:tc>
        <w:tc>
          <w:tcPr>
            <w:tcW w:w="567" w:type="dxa"/>
            <w:gridSpan w:val="2"/>
            <w:tcBorders>
              <w:top w:val="nil"/>
              <w:left w:val="nil"/>
              <w:bottom w:val="single" w:sz="4" w:space="0" w:color="auto"/>
              <w:right w:val="single" w:sz="4" w:space="0" w:color="auto"/>
            </w:tcBorders>
            <w:shd w:val="clear" w:color="auto" w:fill="auto"/>
            <w:vAlign w:val="center"/>
            <w:hideMark/>
          </w:tcPr>
          <w:p w14:paraId="577110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7A1DA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07400C1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F1CCBF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EC87A2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7C02D3F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565178B"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75708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w:t>
            </w:r>
          </w:p>
        </w:tc>
        <w:tc>
          <w:tcPr>
            <w:tcW w:w="426" w:type="dxa"/>
            <w:tcBorders>
              <w:top w:val="nil"/>
              <w:left w:val="nil"/>
              <w:bottom w:val="single" w:sz="4" w:space="0" w:color="auto"/>
              <w:right w:val="single" w:sz="4" w:space="0" w:color="auto"/>
            </w:tcBorders>
            <w:shd w:val="clear" w:color="auto" w:fill="auto"/>
            <w:vAlign w:val="center"/>
            <w:hideMark/>
          </w:tcPr>
          <w:p w14:paraId="40F1ED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938</w:t>
            </w:r>
          </w:p>
        </w:tc>
        <w:tc>
          <w:tcPr>
            <w:tcW w:w="2693" w:type="dxa"/>
            <w:tcBorders>
              <w:top w:val="nil"/>
              <w:left w:val="nil"/>
              <w:bottom w:val="single" w:sz="4" w:space="0" w:color="auto"/>
              <w:right w:val="single" w:sz="4" w:space="0" w:color="auto"/>
            </w:tcBorders>
            <w:shd w:val="clear" w:color="auto" w:fill="auto"/>
            <w:vAlign w:val="center"/>
            <w:hideMark/>
          </w:tcPr>
          <w:p w14:paraId="1C3288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PARA ESTILOIDES CUBITAL (opcional)</w:t>
            </w:r>
          </w:p>
        </w:tc>
        <w:tc>
          <w:tcPr>
            <w:tcW w:w="1134" w:type="dxa"/>
            <w:tcBorders>
              <w:top w:val="nil"/>
              <w:left w:val="nil"/>
              <w:bottom w:val="single" w:sz="4" w:space="0" w:color="auto"/>
              <w:right w:val="single" w:sz="4" w:space="0" w:color="auto"/>
            </w:tcBorders>
            <w:shd w:val="clear" w:color="auto" w:fill="auto"/>
            <w:vAlign w:val="center"/>
            <w:hideMark/>
          </w:tcPr>
          <w:p w14:paraId="59B2EC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Recto</w:t>
            </w:r>
          </w:p>
        </w:tc>
        <w:tc>
          <w:tcPr>
            <w:tcW w:w="1134" w:type="dxa"/>
            <w:tcBorders>
              <w:top w:val="nil"/>
              <w:left w:val="nil"/>
              <w:bottom w:val="single" w:sz="4" w:space="0" w:color="auto"/>
              <w:right w:val="single" w:sz="4" w:space="0" w:color="auto"/>
            </w:tcBorders>
            <w:shd w:val="clear" w:color="auto" w:fill="auto"/>
            <w:vAlign w:val="center"/>
            <w:hideMark/>
          </w:tcPr>
          <w:p w14:paraId="4015C0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Cubito distal</w:t>
            </w:r>
          </w:p>
        </w:tc>
        <w:tc>
          <w:tcPr>
            <w:tcW w:w="709" w:type="dxa"/>
            <w:tcBorders>
              <w:top w:val="nil"/>
              <w:left w:val="nil"/>
              <w:bottom w:val="single" w:sz="4" w:space="0" w:color="auto"/>
              <w:right w:val="single" w:sz="4" w:space="0" w:color="auto"/>
            </w:tcBorders>
            <w:shd w:val="clear" w:color="auto" w:fill="auto"/>
            <w:vAlign w:val="center"/>
            <w:hideMark/>
          </w:tcPr>
          <w:p w14:paraId="1D9266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2.0-2.4/ 2.4 /2.7</w:t>
            </w:r>
          </w:p>
        </w:tc>
        <w:tc>
          <w:tcPr>
            <w:tcW w:w="567" w:type="dxa"/>
            <w:tcBorders>
              <w:top w:val="nil"/>
              <w:left w:val="nil"/>
              <w:bottom w:val="single" w:sz="4" w:space="0" w:color="auto"/>
              <w:right w:val="single" w:sz="4" w:space="0" w:color="auto"/>
            </w:tcBorders>
            <w:shd w:val="clear" w:color="auto" w:fill="auto"/>
            <w:noWrap/>
            <w:vAlign w:val="center"/>
            <w:hideMark/>
          </w:tcPr>
          <w:p w14:paraId="147D55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a 7</w:t>
            </w:r>
          </w:p>
        </w:tc>
        <w:tc>
          <w:tcPr>
            <w:tcW w:w="567" w:type="dxa"/>
            <w:gridSpan w:val="2"/>
            <w:tcBorders>
              <w:top w:val="nil"/>
              <w:left w:val="nil"/>
              <w:bottom w:val="single" w:sz="4" w:space="0" w:color="auto"/>
              <w:right w:val="single" w:sz="4" w:space="0" w:color="auto"/>
            </w:tcBorders>
            <w:shd w:val="clear" w:color="auto" w:fill="auto"/>
            <w:vAlign w:val="center"/>
            <w:hideMark/>
          </w:tcPr>
          <w:p w14:paraId="274329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56A8DE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276D5DB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29B2428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6AEFC3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720F05F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B8ACA59"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24513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w:t>
            </w:r>
          </w:p>
        </w:tc>
        <w:tc>
          <w:tcPr>
            <w:tcW w:w="426" w:type="dxa"/>
            <w:tcBorders>
              <w:top w:val="nil"/>
              <w:left w:val="nil"/>
              <w:bottom w:val="single" w:sz="4" w:space="0" w:color="auto"/>
              <w:right w:val="single" w:sz="4" w:space="0" w:color="auto"/>
            </w:tcBorders>
            <w:shd w:val="clear" w:color="auto" w:fill="auto"/>
            <w:vAlign w:val="center"/>
            <w:hideMark/>
          </w:tcPr>
          <w:p w14:paraId="3F0AE8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939</w:t>
            </w:r>
          </w:p>
        </w:tc>
        <w:tc>
          <w:tcPr>
            <w:tcW w:w="2693" w:type="dxa"/>
            <w:tcBorders>
              <w:top w:val="nil"/>
              <w:left w:val="nil"/>
              <w:bottom w:val="single" w:sz="4" w:space="0" w:color="auto"/>
              <w:right w:val="single" w:sz="4" w:space="0" w:color="auto"/>
            </w:tcBorders>
            <w:shd w:val="clear" w:color="auto" w:fill="auto"/>
            <w:vAlign w:val="center"/>
            <w:hideMark/>
          </w:tcPr>
          <w:p w14:paraId="207FA0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HUMERO DISTAL DORSOLATERAL (QUE PERMITE FIJACIÓN TIPO ANGULO VARIABLE O SU EQUIVALENTE)</w:t>
            </w:r>
          </w:p>
        </w:tc>
        <w:tc>
          <w:tcPr>
            <w:tcW w:w="1134" w:type="dxa"/>
            <w:tcBorders>
              <w:top w:val="nil"/>
              <w:left w:val="nil"/>
              <w:bottom w:val="single" w:sz="4" w:space="0" w:color="auto"/>
              <w:right w:val="single" w:sz="4" w:space="0" w:color="auto"/>
            </w:tcBorders>
            <w:shd w:val="clear" w:color="auto" w:fill="auto"/>
            <w:vAlign w:val="center"/>
            <w:hideMark/>
          </w:tcPr>
          <w:p w14:paraId="5B3E35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7CA4F2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humero distal dorsolateral con o sin soporte</w:t>
            </w:r>
          </w:p>
        </w:tc>
        <w:tc>
          <w:tcPr>
            <w:tcW w:w="709" w:type="dxa"/>
            <w:tcBorders>
              <w:top w:val="nil"/>
              <w:left w:val="nil"/>
              <w:bottom w:val="single" w:sz="4" w:space="0" w:color="auto"/>
              <w:right w:val="single" w:sz="4" w:space="0" w:color="auto"/>
            </w:tcBorders>
            <w:shd w:val="clear" w:color="auto" w:fill="auto"/>
            <w:vAlign w:val="center"/>
            <w:hideMark/>
          </w:tcPr>
          <w:p w14:paraId="5EE84C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2,4-2.7 /3,5</w:t>
            </w:r>
          </w:p>
        </w:tc>
        <w:tc>
          <w:tcPr>
            <w:tcW w:w="567" w:type="dxa"/>
            <w:tcBorders>
              <w:top w:val="nil"/>
              <w:left w:val="nil"/>
              <w:bottom w:val="single" w:sz="4" w:space="0" w:color="auto"/>
              <w:right w:val="single" w:sz="4" w:space="0" w:color="auto"/>
            </w:tcBorders>
            <w:shd w:val="clear" w:color="auto" w:fill="auto"/>
            <w:vAlign w:val="center"/>
            <w:hideMark/>
          </w:tcPr>
          <w:p w14:paraId="10DAE6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14</w:t>
            </w:r>
          </w:p>
        </w:tc>
        <w:tc>
          <w:tcPr>
            <w:tcW w:w="567" w:type="dxa"/>
            <w:gridSpan w:val="2"/>
            <w:tcBorders>
              <w:top w:val="nil"/>
              <w:left w:val="nil"/>
              <w:bottom w:val="single" w:sz="4" w:space="0" w:color="auto"/>
              <w:right w:val="single" w:sz="4" w:space="0" w:color="auto"/>
            </w:tcBorders>
            <w:shd w:val="clear" w:color="auto" w:fill="auto"/>
            <w:vAlign w:val="center"/>
            <w:hideMark/>
          </w:tcPr>
          <w:p w14:paraId="38D518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2231B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77EE34B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0869B8B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ADEE7D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470196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F00FD5B"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6819A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w:t>
            </w:r>
          </w:p>
        </w:tc>
        <w:tc>
          <w:tcPr>
            <w:tcW w:w="426" w:type="dxa"/>
            <w:tcBorders>
              <w:top w:val="nil"/>
              <w:left w:val="nil"/>
              <w:bottom w:val="single" w:sz="4" w:space="0" w:color="auto"/>
              <w:right w:val="single" w:sz="4" w:space="0" w:color="auto"/>
            </w:tcBorders>
            <w:shd w:val="clear" w:color="auto" w:fill="auto"/>
            <w:vAlign w:val="center"/>
            <w:hideMark/>
          </w:tcPr>
          <w:p w14:paraId="5521C4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940</w:t>
            </w:r>
          </w:p>
        </w:tc>
        <w:tc>
          <w:tcPr>
            <w:tcW w:w="2693" w:type="dxa"/>
            <w:tcBorders>
              <w:top w:val="nil"/>
              <w:left w:val="nil"/>
              <w:bottom w:val="single" w:sz="4" w:space="0" w:color="auto"/>
              <w:right w:val="single" w:sz="4" w:space="0" w:color="auto"/>
            </w:tcBorders>
            <w:shd w:val="clear" w:color="auto" w:fill="auto"/>
            <w:vAlign w:val="center"/>
            <w:hideMark/>
          </w:tcPr>
          <w:p w14:paraId="0B7D32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HUMERO DISTAL MEDIAL  (QUE PERMITE FIJACIÓN TIPO ANGULO VARIABLE O SU EQUIVALENTE)</w:t>
            </w:r>
          </w:p>
        </w:tc>
        <w:tc>
          <w:tcPr>
            <w:tcW w:w="1134" w:type="dxa"/>
            <w:tcBorders>
              <w:top w:val="nil"/>
              <w:left w:val="nil"/>
              <w:bottom w:val="single" w:sz="4" w:space="0" w:color="auto"/>
              <w:right w:val="single" w:sz="4" w:space="0" w:color="auto"/>
            </w:tcBorders>
            <w:shd w:val="clear" w:color="auto" w:fill="auto"/>
            <w:vAlign w:val="center"/>
            <w:hideMark/>
          </w:tcPr>
          <w:p w14:paraId="5D0C1E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34EEC6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humero distal medial</w:t>
            </w:r>
          </w:p>
        </w:tc>
        <w:tc>
          <w:tcPr>
            <w:tcW w:w="709" w:type="dxa"/>
            <w:tcBorders>
              <w:top w:val="nil"/>
              <w:left w:val="nil"/>
              <w:bottom w:val="single" w:sz="4" w:space="0" w:color="auto"/>
              <w:right w:val="single" w:sz="4" w:space="0" w:color="auto"/>
            </w:tcBorders>
            <w:shd w:val="clear" w:color="auto" w:fill="auto"/>
            <w:vAlign w:val="center"/>
            <w:hideMark/>
          </w:tcPr>
          <w:p w14:paraId="474D2B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2,4-2,7/ 3,5</w:t>
            </w:r>
          </w:p>
        </w:tc>
        <w:tc>
          <w:tcPr>
            <w:tcW w:w="567" w:type="dxa"/>
            <w:tcBorders>
              <w:top w:val="nil"/>
              <w:left w:val="nil"/>
              <w:bottom w:val="single" w:sz="4" w:space="0" w:color="auto"/>
              <w:right w:val="single" w:sz="4" w:space="0" w:color="auto"/>
            </w:tcBorders>
            <w:shd w:val="clear" w:color="auto" w:fill="auto"/>
            <w:vAlign w:val="center"/>
            <w:hideMark/>
          </w:tcPr>
          <w:p w14:paraId="7695E0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13</w:t>
            </w:r>
          </w:p>
        </w:tc>
        <w:tc>
          <w:tcPr>
            <w:tcW w:w="567" w:type="dxa"/>
            <w:gridSpan w:val="2"/>
            <w:tcBorders>
              <w:top w:val="nil"/>
              <w:left w:val="nil"/>
              <w:bottom w:val="single" w:sz="4" w:space="0" w:color="auto"/>
              <w:right w:val="single" w:sz="4" w:space="0" w:color="auto"/>
            </w:tcBorders>
            <w:shd w:val="clear" w:color="auto" w:fill="auto"/>
            <w:vAlign w:val="center"/>
            <w:hideMark/>
          </w:tcPr>
          <w:p w14:paraId="6ED6C7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09DD8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028827B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C68FA5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2599BE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2BFB14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ED8F39" w14:textId="77777777" w:rsidTr="00CE2021">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40482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w:t>
            </w:r>
          </w:p>
        </w:tc>
        <w:tc>
          <w:tcPr>
            <w:tcW w:w="426" w:type="dxa"/>
            <w:tcBorders>
              <w:top w:val="nil"/>
              <w:left w:val="nil"/>
              <w:bottom w:val="single" w:sz="4" w:space="0" w:color="auto"/>
              <w:right w:val="single" w:sz="4" w:space="0" w:color="auto"/>
            </w:tcBorders>
            <w:shd w:val="clear" w:color="auto" w:fill="auto"/>
            <w:vAlign w:val="center"/>
            <w:hideMark/>
          </w:tcPr>
          <w:p w14:paraId="0C2148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941</w:t>
            </w:r>
          </w:p>
        </w:tc>
        <w:tc>
          <w:tcPr>
            <w:tcW w:w="2693" w:type="dxa"/>
            <w:tcBorders>
              <w:top w:val="nil"/>
              <w:left w:val="nil"/>
              <w:bottom w:val="single" w:sz="4" w:space="0" w:color="auto"/>
              <w:right w:val="single" w:sz="4" w:space="0" w:color="auto"/>
            </w:tcBorders>
            <w:shd w:val="clear" w:color="auto" w:fill="auto"/>
            <w:vAlign w:val="center"/>
            <w:hideMark/>
          </w:tcPr>
          <w:p w14:paraId="73D8B9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HUMERO DISTAL EXTRAARTICULAR</w:t>
            </w:r>
          </w:p>
        </w:tc>
        <w:tc>
          <w:tcPr>
            <w:tcW w:w="1134" w:type="dxa"/>
            <w:tcBorders>
              <w:top w:val="nil"/>
              <w:left w:val="nil"/>
              <w:bottom w:val="single" w:sz="4" w:space="0" w:color="auto"/>
              <w:right w:val="single" w:sz="4" w:space="0" w:color="auto"/>
            </w:tcBorders>
            <w:shd w:val="clear" w:color="auto" w:fill="auto"/>
            <w:vAlign w:val="center"/>
            <w:hideMark/>
          </w:tcPr>
          <w:p w14:paraId="5C60E1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0BBDC4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dentro de las placas una con longitud mayor o igual a 260 mm</w:t>
            </w:r>
          </w:p>
        </w:tc>
        <w:tc>
          <w:tcPr>
            <w:tcW w:w="709" w:type="dxa"/>
            <w:tcBorders>
              <w:top w:val="nil"/>
              <w:left w:val="nil"/>
              <w:bottom w:val="single" w:sz="4" w:space="0" w:color="auto"/>
              <w:right w:val="single" w:sz="4" w:space="0" w:color="auto"/>
            </w:tcBorders>
            <w:shd w:val="clear" w:color="auto" w:fill="auto"/>
            <w:noWrap/>
            <w:vAlign w:val="center"/>
            <w:hideMark/>
          </w:tcPr>
          <w:p w14:paraId="0A3851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2.4-2.7 / 3.5</w:t>
            </w:r>
          </w:p>
        </w:tc>
        <w:tc>
          <w:tcPr>
            <w:tcW w:w="567" w:type="dxa"/>
            <w:tcBorders>
              <w:top w:val="nil"/>
              <w:left w:val="nil"/>
              <w:bottom w:val="single" w:sz="4" w:space="0" w:color="auto"/>
              <w:right w:val="single" w:sz="4" w:space="0" w:color="auto"/>
            </w:tcBorders>
            <w:shd w:val="clear" w:color="auto" w:fill="auto"/>
            <w:vAlign w:val="center"/>
            <w:hideMark/>
          </w:tcPr>
          <w:p w14:paraId="2DA9C4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A 14 ORIFICIOS DIAFISIARIOS</w:t>
            </w:r>
          </w:p>
        </w:tc>
        <w:tc>
          <w:tcPr>
            <w:tcW w:w="567" w:type="dxa"/>
            <w:gridSpan w:val="2"/>
            <w:tcBorders>
              <w:top w:val="nil"/>
              <w:left w:val="nil"/>
              <w:bottom w:val="single" w:sz="4" w:space="0" w:color="auto"/>
              <w:right w:val="single" w:sz="4" w:space="0" w:color="auto"/>
            </w:tcBorders>
            <w:shd w:val="clear" w:color="auto" w:fill="auto"/>
            <w:vAlign w:val="center"/>
            <w:hideMark/>
          </w:tcPr>
          <w:p w14:paraId="64E1A9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Titanio</w:t>
            </w:r>
          </w:p>
        </w:tc>
        <w:tc>
          <w:tcPr>
            <w:tcW w:w="77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03BB7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567" w:type="dxa"/>
            <w:tcBorders>
              <w:top w:val="nil"/>
              <w:left w:val="nil"/>
              <w:bottom w:val="single" w:sz="4" w:space="0" w:color="auto"/>
              <w:right w:val="single" w:sz="4" w:space="0" w:color="auto"/>
            </w:tcBorders>
            <w:shd w:val="clear" w:color="000000" w:fill="FFFFFF"/>
            <w:noWrap/>
            <w:vAlign w:val="center"/>
            <w:hideMark/>
          </w:tcPr>
          <w:p w14:paraId="4E0BB72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327DDB3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14E84A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5C42ACD7" w14:textId="77777777" w:rsidR="002A6DEB" w:rsidRPr="00CE2021" w:rsidRDefault="002A6DEB" w:rsidP="006752B6">
            <w:pPr>
              <w:jc w:val="center"/>
              <w:rPr>
                <w:rFonts w:ascii="Arial" w:eastAsia="Calibri" w:hAnsi="Arial" w:cs="Arial"/>
                <w:sz w:val="10"/>
                <w:szCs w:val="10"/>
                <w:lang w:val="es-CO" w:eastAsia="en-US"/>
              </w:rPr>
            </w:pPr>
          </w:p>
        </w:tc>
      </w:tr>
    </w:tbl>
    <w:p w14:paraId="1CCC8775" w14:textId="77777777" w:rsidR="002A6DEB" w:rsidRPr="00CE2021" w:rsidRDefault="002A6DEB" w:rsidP="006752B6"/>
    <w:tbl>
      <w:tblPr>
        <w:tblW w:w="10632" w:type="dxa"/>
        <w:tblInd w:w="-572" w:type="dxa"/>
        <w:tblLayout w:type="fixed"/>
        <w:tblCellMar>
          <w:left w:w="70" w:type="dxa"/>
          <w:right w:w="70" w:type="dxa"/>
        </w:tblCellMar>
        <w:tblLook w:val="04A0" w:firstRow="1" w:lastRow="0" w:firstColumn="1" w:lastColumn="0" w:noHBand="0" w:noVBand="1"/>
      </w:tblPr>
      <w:tblGrid>
        <w:gridCol w:w="358"/>
        <w:gridCol w:w="426"/>
        <w:gridCol w:w="2126"/>
        <w:gridCol w:w="1134"/>
        <w:gridCol w:w="1276"/>
        <w:gridCol w:w="709"/>
        <w:gridCol w:w="709"/>
        <w:gridCol w:w="708"/>
        <w:gridCol w:w="709"/>
        <w:gridCol w:w="425"/>
        <w:gridCol w:w="567"/>
        <w:gridCol w:w="851"/>
        <w:gridCol w:w="634"/>
      </w:tblGrid>
      <w:tr w:rsidR="00CE2021" w:rsidRPr="00CE2021" w14:paraId="4744FBF3" w14:textId="77777777" w:rsidTr="00335E87">
        <w:trPr>
          <w:trHeight w:val="20"/>
        </w:trPr>
        <w:tc>
          <w:tcPr>
            <w:tcW w:w="1063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D7547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 EL SISTEMA (según diseño)</w:t>
            </w:r>
          </w:p>
        </w:tc>
      </w:tr>
      <w:tr w:rsidR="00CE2021" w:rsidRPr="00CE2021" w14:paraId="7DAEA18E" w14:textId="77777777" w:rsidTr="00335E87">
        <w:trPr>
          <w:trHeight w:val="20"/>
        </w:trPr>
        <w:tc>
          <w:tcPr>
            <w:tcW w:w="3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27C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5C7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E8C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124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EDF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2 - 2.3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0DC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E894B"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4600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single" w:sz="4" w:space="0" w:color="auto"/>
              <w:left w:val="single" w:sz="4" w:space="0" w:color="auto"/>
              <w:bottom w:val="single" w:sz="4" w:space="0" w:color="auto"/>
              <w:right w:val="single" w:sz="4" w:space="0" w:color="auto"/>
            </w:tcBorders>
            <w:vAlign w:val="center"/>
          </w:tcPr>
          <w:p w14:paraId="07998A60" w14:textId="77777777" w:rsidR="002A6DEB" w:rsidRPr="00CE2021" w:rsidRDefault="002A6DEB" w:rsidP="006752B6">
            <w:pPr>
              <w:jc w:val="center"/>
              <w:rPr>
                <w:rFonts w:ascii="Arial" w:eastAsia="Calibri" w:hAnsi="Arial" w:cs="Arial"/>
                <w:sz w:val="10"/>
                <w:szCs w:val="10"/>
                <w:lang w:val="es-CO" w:eastAsia="en-US"/>
              </w:rPr>
            </w:pPr>
          </w:p>
          <w:p w14:paraId="285E26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center"/>
          </w:tcPr>
          <w:p w14:paraId="3EF5A54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D261AB"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1F9C4E5"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03750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64BCC66"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F78AE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w:t>
            </w:r>
          </w:p>
        </w:tc>
        <w:tc>
          <w:tcPr>
            <w:tcW w:w="426" w:type="dxa"/>
            <w:tcBorders>
              <w:top w:val="nil"/>
              <w:left w:val="nil"/>
              <w:bottom w:val="single" w:sz="4" w:space="0" w:color="auto"/>
              <w:right w:val="single" w:sz="4" w:space="0" w:color="auto"/>
            </w:tcBorders>
            <w:shd w:val="clear" w:color="auto" w:fill="auto"/>
            <w:vAlign w:val="center"/>
            <w:hideMark/>
          </w:tcPr>
          <w:p w14:paraId="43B872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943</w:t>
            </w:r>
          </w:p>
        </w:tc>
        <w:tc>
          <w:tcPr>
            <w:tcW w:w="2126" w:type="dxa"/>
            <w:tcBorders>
              <w:top w:val="nil"/>
              <w:left w:val="nil"/>
              <w:bottom w:val="single" w:sz="4" w:space="0" w:color="auto"/>
              <w:right w:val="single" w:sz="4" w:space="0" w:color="auto"/>
            </w:tcBorders>
            <w:shd w:val="clear" w:color="auto" w:fill="auto"/>
            <w:vAlign w:val="center"/>
            <w:hideMark/>
          </w:tcPr>
          <w:p w14:paraId="160B52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w:t>
            </w:r>
          </w:p>
        </w:tc>
        <w:tc>
          <w:tcPr>
            <w:tcW w:w="1134" w:type="dxa"/>
            <w:tcBorders>
              <w:top w:val="nil"/>
              <w:left w:val="nil"/>
              <w:bottom w:val="single" w:sz="4" w:space="0" w:color="auto"/>
              <w:right w:val="single" w:sz="4" w:space="0" w:color="auto"/>
            </w:tcBorders>
            <w:shd w:val="clear" w:color="auto" w:fill="auto"/>
            <w:vAlign w:val="center"/>
            <w:hideMark/>
          </w:tcPr>
          <w:p w14:paraId="4B6C0F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0BA6CD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2 - 2.3</w:t>
            </w:r>
          </w:p>
        </w:tc>
        <w:tc>
          <w:tcPr>
            <w:tcW w:w="709" w:type="dxa"/>
            <w:tcBorders>
              <w:top w:val="nil"/>
              <w:left w:val="nil"/>
              <w:bottom w:val="single" w:sz="4" w:space="0" w:color="auto"/>
              <w:right w:val="single" w:sz="4" w:space="0" w:color="auto"/>
            </w:tcBorders>
            <w:shd w:val="clear" w:color="auto" w:fill="auto"/>
            <w:vAlign w:val="center"/>
            <w:hideMark/>
          </w:tcPr>
          <w:p w14:paraId="192BDF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6-28 mm</w:t>
            </w:r>
          </w:p>
        </w:tc>
        <w:tc>
          <w:tcPr>
            <w:tcW w:w="709" w:type="dxa"/>
            <w:tcBorders>
              <w:top w:val="nil"/>
              <w:left w:val="nil"/>
              <w:bottom w:val="single" w:sz="4" w:space="0" w:color="auto"/>
              <w:right w:val="single" w:sz="4" w:space="0" w:color="auto"/>
            </w:tcBorders>
            <w:shd w:val="clear" w:color="auto" w:fill="auto"/>
            <w:vAlign w:val="center"/>
            <w:hideMark/>
          </w:tcPr>
          <w:p w14:paraId="433673EC"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1B0A0F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vAlign w:val="center"/>
          </w:tcPr>
          <w:p w14:paraId="6C01C1D8" w14:textId="77777777" w:rsidR="002A6DEB" w:rsidRPr="00CE2021" w:rsidRDefault="002A6DEB" w:rsidP="006752B6">
            <w:pPr>
              <w:jc w:val="center"/>
              <w:rPr>
                <w:rFonts w:ascii="Arial" w:eastAsia="Calibri" w:hAnsi="Arial" w:cs="Arial"/>
                <w:sz w:val="10"/>
                <w:szCs w:val="10"/>
                <w:lang w:val="es-CO" w:eastAsia="en-US"/>
              </w:rPr>
            </w:pPr>
          </w:p>
          <w:p w14:paraId="1A7670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4CC9DA5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6CB4AF8"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700811D7"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00A147C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E252AC4"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4ED51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w:t>
            </w:r>
          </w:p>
        </w:tc>
        <w:tc>
          <w:tcPr>
            <w:tcW w:w="426" w:type="dxa"/>
            <w:tcBorders>
              <w:top w:val="nil"/>
              <w:left w:val="nil"/>
              <w:bottom w:val="single" w:sz="4" w:space="0" w:color="auto"/>
              <w:right w:val="single" w:sz="4" w:space="0" w:color="auto"/>
            </w:tcBorders>
            <w:shd w:val="clear" w:color="auto" w:fill="auto"/>
            <w:vAlign w:val="center"/>
            <w:hideMark/>
          </w:tcPr>
          <w:p w14:paraId="7F69F3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944</w:t>
            </w:r>
          </w:p>
        </w:tc>
        <w:tc>
          <w:tcPr>
            <w:tcW w:w="2126" w:type="dxa"/>
            <w:tcBorders>
              <w:top w:val="nil"/>
              <w:left w:val="nil"/>
              <w:bottom w:val="single" w:sz="4" w:space="0" w:color="auto"/>
              <w:right w:val="single" w:sz="4" w:space="0" w:color="auto"/>
            </w:tcBorders>
            <w:shd w:val="clear" w:color="auto" w:fill="auto"/>
            <w:vAlign w:val="center"/>
            <w:hideMark/>
          </w:tcPr>
          <w:p w14:paraId="1EB372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w:t>
            </w:r>
          </w:p>
        </w:tc>
        <w:tc>
          <w:tcPr>
            <w:tcW w:w="1134" w:type="dxa"/>
            <w:tcBorders>
              <w:top w:val="nil"/>
              <w:left w:val="nil"/>
              <w:bottom w:val="single" w:sz="4" w:space="0" w:color="auto"/>
              <w:right w:val="single" w:sz="4" w:space="0" w:color="auto"/>
            </w:tcBorders>
            <w:shd w:val="clear" w:color="auto" w:fill="auto"/>
            <w:vAlign w:val="center"/>
            <w:hideMark/>
          </w:tcPr>
          <w:p w14:paraId="6531EA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470671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2,4- 2.5</w:t>
            </w:r>
          </w:p>
        </w:tc>
        <w:tc>
          <w:tcPr>
            <w:tcW w:w="709" w:type="dxa"/>
            <w:tcBorders>
              <w:top w:val="nil"/>
              <w:left w:val="nil"/>
              <w:bottom w:val="single" w:sz="4" w:space="0" w:color="auto"/>
              <w:right w:val="single" w:sz="4" w:space="0" w:color="auto"/>
            </w:tcBorders>
            <w:shd w:val="clear" w:color="auto" w:fill="auto"/>
            <w:vAlign w:val="center"/>
            <w:hideMark/>
          </w:tcPr>
          <w:p w14:paraId="5D4C9B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10-40 mm</w:t>
            </w:r>
          </w:p>
        </w:tc>
        <w:tc>
          <w:tcPr>
            <w:tcW w:w="709" w:type="dxa"/>
            <w:tcBorders>
              <w:top w:val="nil"/>
              <w:left w:val="nil"/>
              <w:bottom w:val="single" w:sz="4" w:space="0" w:color="auto"/>
              <w:right w:val="single" w:sz="4" w:space="0" w:color="auto"/>
            </w:tcBorders>
            <w:shd w:val="clear" w:color="auto" w:fill="auto"/>
            <w:vAlign w:val="center"/>
            <w:hideMark/>
          </w:tcPr>
          <w:p w14:paraId="5EFD7093"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3BD495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single" w:sz="4" w:space="0" w:color="auto"/>
              <w:left w:val="single" w:sz="4" w:space="0" w:color="auto"/>
              <w:bottom w:val="single" w:sz="4" w:space="0" w:color="auto"/>
              <w:right w:val="single" w:sz="4" w:space="0" w:color="auto"/>
            </w:tcBorders>
            <w:vAlign w:val="center"/>
          </w:tcPr>
          <w:p w14:paraId="6581416F" w14:textId="77777777" w:rsidR="002A6DEB" w:rsidRPr="00CE2021" w:rsidRDefault="002A6DEB" w:rsidP="006752B6">
            <w:pPr>
              <w:jc w:val="center"/>
              <w:rPr>
                <w:rFonts w:ascii="Arial" w:eastAsia="Calibri" w:hAnsi="Arial" w:cs="Arial"/>
                <w:sz w:val="10"/>
                <w:szCs w:val="10"/>
                <w:lang w:val="es-CO" w:eastAsia="en-US"/>
              </w:rPr>
            </w:pPr>
          </w:p>
          <w:p w14:paraId="2AB82D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76C94DF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3C14E75"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49EBA1DD"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6FAD807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57FDD6E"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2E698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426" w:type="dxa"/>
            <w:tcBorders>
              <w:top w:val="nil"/>
              <w:left w:val="nil"/>
              <w:bottom w:val="single" w:sz="4" w:space="0" w:color="auto"/>
              <w:right w:val="single" w:sz="4" w:space="0" w:color="auto"/>
            </w:tcBorders>
            <w:shd w:val="clear" w:color="auto" w:fill="auto"/>
            <w:vAlign w:val="center"/>
            <w:hideMark/>
          </w:tcPr>
          <w:p w14:paraId="0377B3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945</w:t>
            </w:r>
          </w:p>
        </w:tc>
        <w:tc>
          <w:tcPr>
            <w:tcW w:w="2126" w:type="dxa"/>
            <w:tcBorders>
              <w:top w:val="nil"/>
              <w:left w:val="nil"/>
              <w:bottom w:val="single" w:sz="4" w:space="0" w:color="auto"/>
              <w:right w:val="single" w:sz="4" w:space="0" w:color="auto"/>
            </w:tcBorders>
            <w:shd w:val="clear" w:color="auto" w:fill="auto"/>
            <w:vAlign w:val="center"/>
            <w:hideMark/>
          </w:tcPr>
          <w:p w14:paraId="223920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w:t>
            </w:r>
          </w:p>
        </w:tc>
        <w:tc>
          <w:tcPr>
            <w:tcW w:w="1134" w:type="dxa"/>
            <w:tcBorders>
              <w:top w:val="nil"/>
              <w:left w:val="nil"/>
              <w:bottom w:val="single" w:sz="4" w:space="0" w:color="auto"/>
              <w:right w:val="single" w:sz="4" w:space="0" w:color="auto"/>
            </w:tcBorders>
            <w:shd w:val="clear" w:color="auto" w:fill="auto"/>
            <w:vAlign w:val="center"/>
            <w:hideMark/>
          </w:tcPr>
          <w:p w14:paraId="049914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7FB7F7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2,4 - 2.5</w:t>
            </w:r>
          </w:p>
        </w:tc>
        <w:tc>
          <w:tcPr>
            <w:tcW w:w="709" w:type="dxa"/>
            <w:tcBorders>
              <w:top w:val="nil"/>
              <w:left w:val="nil"/>
              <w:bottom w:val="single" w:sz="4" w:space="0" w:color="auto"/>
              <w:right w:val="single" w:sz="4" w:space="0" w:color="auto"/>
            </w:tcBorders>
            <w:shd w:val="clear" w:color="auto" w:fill="auto"/>
            <w:vAlign w:val="center"/>
            <w:hideMark/>
          </w:tcPr>
          <w:p w14:paraId="4F95C2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6-40 mm</w:t>
            </w:r>
          </w:p>
        </w:tc>
        <w:tc>
          <w:tcPr>
            <w:tcW w:w="709" w:type="dxa"/>
            <w:tcBorders>
              <w:top w:val="nil"/>
              <w:left w:val="nil"/>
              <w:bottom w:val="single" w:sz="4" w:space="0" w:color="auto"/>
              <w:right w:val="single" w:sz="4" w:space="0" w:color="auto"/>
            </w:tcBorders>
            <w:shd w:val="clear" w:color="auto" w:fill="auto"/>
            <w:vAlign w:val="center"/>
            <w:hideMark/>
          </w:tcPr>
          <w:p w14:paraId="3F5AFC28"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20886E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vAlign w:val="center"/>
          </w:tcPr>
          <w:p w14:paraId="2CF23181" w14:textId="77777777" w:rsidR="002A6DEB" w:rsidRPr="00CE2021" w:rsidRDefault="002A6DEB" w:rsidP="006752B6">
            <w:pPr>
              <w:jc w:val="center"/>
              <w:rPr>
                <w:rFonts w:ascii="Arial" w:eastAsia="Calibri" w:hAnsi="Arial" w:cs="Arial"/>
                <w:sz w:val="10"/>
                <w:szCs w:val="10"/>
                <w:lang w:val="es-CO" w:eastAsia="en-US"/>
              </w:rPr>
            </w:pPr>
          </w:p>
          <w:p w14:paraId="6261DA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5F02D39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A7CFFDC"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78705BE2"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0981D97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39BAB1C"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55E97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46</w:t>
            </w:r>
          </w:p>
        </w:tc>
        <w:tc>
          <w:tcPr>
            <w:tcW w:w="426" w:type="dxa"/>
            <w:tcBorders>
              <w:top w:val="nil"/>
              <w:left w:val="nil"/>
              <w:bottom w:val="single" w:sz="4" w:space="0" w:color="auto"/>
              <w:right w:val="single" w:sz="4" w:space="0" w:color="auto"/>
            </w:tcBorders>
            <w:shd w:val="clear" w:color="auto" w:fill="auto"/>
            <w:vAlign w:val="center"/>
            <w:hideMark/>
          </w:tcPr>
          <w:p w14:paraId="38F39C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946</w:t>
            </w:r>
          </w:p>
        </w:tc>
        <w:tc>
          <w:tcPr>
            <w:tcW w:w="2126" w:type="dxa"/>
            <w:tcBorders>
              <w:top w:val="nil"/>
              <w:left w:val="nil"/>
              <w:bottom w:val="single" w:sz="4" w:space="0" w:color="auto"/>
              <w:right w:val="single" w:sz="4" w:space="0" w:color="auto"/>
            </w:tcBorders>
            <w:shd w:val="clear" w:color="auto" w:fill="auto"/>
            <w:vAlign w:val="center"/>
            <w:hideMark/>
          </w:tcPr>
          <w:p w14:paraId="74BB1C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w:t>
            </w:r>
          </w:p>
        </w:tc>
        <w:tc>
          <w:tcPr>
            <w:tcW w:w="1134" w:type="dxa"/>
            <w:tcBorders>
              <w:top w:val="nil"/>
              <w:left w:val="nil"/>
              <w:bottom w:val="single" w:sz="4" w:space="0" w:color="auto"/>
              <w:right w:val="single" w:sz="4" w:space="0" w:color="auto"/>
            </w:tcBorders>
            <w:shd w:val="clear" w:color="auto" w:fill="auto"/>
            <w:vAlign w:val="center"/>
            <w:hideMark/>
          </w:tcPr>
          <w:p w14:paraId="49545A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442A31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2,7 - 3.0</w:t>
            </w:r>
          </w:p>
        </w:tc>
        <w:tc>
          <w:tcPr>
            <w:tcW w:w="709" w:type="dxa"/>
            <w:tcBorders>
              <w:top w:val="nil"/>
              <w:left w:val="nil"/>
              <w:bottom w:val="single" w:sz="4" w:space="0" w:color="auto"/>
              <w:right w:val="single" w:sz="4" w:space="0" w:color="auto"/>
            </w:tcBorders>
            <w:shd w:val="clear" w:color="auto" w:fill="auto"/>
            <w:vAlign w:val="center"/>
            <w:hideMark/>
          </w:tcPr>
          <w:p w14:paraId="21C616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8-60 mm</w:t>
            </w:r>
          </w:p>
        </w:tc>
        <w:tc>
          <w:tcPr>
            <w:tcW w:w="709" w:type="dxa"/>
            <w:tcBorders>
              <w:top w:val="nil"/>
              <w:left w:val="nil"/>
              <w:bottom w:val="single" w:sz="4" w:space="0" w:color="auto"/>
              <w:right w:val="single" w:sz="4" w:space="0" w:color="auto"/>
            </w:tcBorders>
            <w:shd w:val="clear" w:color="auto" w:fill="auto"/>
            <w:vAlign w:val="center"/>
            <w:hideMark/>
          </w:tcPr>
          <w:p w14:paraId="4754B5CB"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17CEF5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single" w:sz="4" w:space="0" w:color="auto"/>
              <w:left w:val="single" w:sz="4" w:space="0" w:color="auto"/>
              <w:bottom w:val="single" w:sz="4" w:space="0" w:color="auto"/>
              <w:right w:val="single" w:sz="4" w:space="0" w:color="auto"/>
            </w:tcBorders>
            <w:vAlign w:val="center"/>
          </w:tcPr>
          <w:p w14:paraId="79AFF785" w14:textId="77777777" w:rsidR="002A6DEB" w:rsidRPr="00CE2021" w:rsidRDefault="002A6DEB" w:rsidP="006752B6">
            <w:pPr>
              <w:jc w:val="center"/>
              <w:rPr>
                <w:rFonts w:ascii="Arial" w:eastAsia="Calibri" w:hAnsi="Arial" w:cs="Arial"/>
                <w:sz w:val="10"/>
                <w:szCs w:val="10"/>
                <w:lang w:val="es-CO" w:eastAsia="en-US"/>
              </w:rPr>
            </w:pPr>
          </w:p>
          <w:p w14:paraId="6EB791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13546EA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925D037"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2AB195C3"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79CB342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D64053C"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60011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47</w:t>
            </w:r>
          </w:p>
        </w:tc>
        <w:tc>
          <w:tcPr>
            <w:tcW w:w="426" w:type="dxa"/>
            <w:tcBorders>
              <w:top w:val="nil"/>
              <w:left w:val="nil"/>
              <w:bottom w:val="single" w:sz="4" w:space="0" w:color="auto"/>
              <w:right w:val="single" w:sz="4" w:space="0" w:color="auto"/>
            </w:tcBorders>
            <w:shd w:val="clear" w:color="auto" w:fill="auto"/>
            <w:vAlign w:val="center"/>
            <w:hideMark/>
          </w:tcPr>
          <w:p w14:paraId="4BB90F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947</w:t>
            </w:r>
          </w:p>
        </w:tc>
        <w:tc>
          <w:tcPr>
            <w:tcW w:w="2126" w:type="dxa"/>
            <w:tcBorders>
              <w:top w:val="nil"/>
              <w:left w:val="nil"/>
              <w:bottom w:val="single" w:sz="4" w:space="0" w:color="auto"/>
              <w:right w:val="single" w:sz="4" w:space="0" w:color="auto"/>
            </w:tcBorders>
            <w:shd w:val="clear" w:color="auto" w:fill="auto"/>
            <w:vAlign w:val="center"/>
            <w:hideMark/>
          </w:tcPr>
          <w:p w14:paraId="15898D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w:t>
            </w:r>
          </w:p>
        </w:tc>
        <w:tc>
          <w:tcPr>
            <w:tcW w:w="1134" w:type="dxa"/>
            <w:tcBorders>
              <w:top w:val="nil"/>
              <w:left w:val="nil"/>
              <w:bottom w:val="single" w:sz="4" w:space="0" w:color="auto"/>
              <w:right w:val="single" w:sz="4" w:space="0" w:color="auto"/>
            </w:tcBorders>
            <w:shd w:val="clear" w:color="auto" w:fill="auto"/>
            <w:vAlign w:val="center"/>
            <w:hideMark/>
          </w:tcPr>
          <w:p w14:paraId="591826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0E8AF5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2,7 3.0</w:t>
            </w:r>
          </w:p>
        </w:tc>
        <w:tc>
          <w:tcPr>
            <w:tcW w:w="709" w:type="dxa"/>
            <w:tcBorders>
              <w:top w:val="nil"/>
              <w:left w:val="nil"/>
              <w:bottom w:val="single" w:sz="4" w:space="0" w:color="auto"/>
              <w:right w:val="single" w:sz="4" w:space="0" w:color="auto"/>
            </w:tcBorders>
            <w:shd w:val="clear" w:color="auto" w:fill="auto"/>
            <w:vAlign w:val="center"/>
            <w:hideMark/>
          </w:tcPr>
          <w:p w14:paraId="03EC2A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6-40 mm</w:t>
            </w:r>
          </w:p>
        </w:tc>
        <w:tc>
          <w:tcPr>
            <w:tcW w:w="709" w:type="dxa"/>
            <w:tcBorders>
              <w:top w:val="nil"/>
              <w:left w:val="nil"/>
              <w:bottom w:val="single" w:sz="4" w:space="0" w:color="auto"/>
              <w:right w:val="single" w:sz="4" w:space="0" w:color="auto"/>
            </w:tcBorders>
            <w:shd w:val="clear" w:color="auto" w:fill="auto"/>
            <w:vAlign w:val="center"/>
            <w:hideMark/>
          </w:tcPr>
          <w:p w14:paraId="161C77A5"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5D26AB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vAlign w:val="center"/>
          </w:tcPr>
          <w:p w14:paraId="2F8DBD3E" w14:textId="77777777" w:rsidR="002A6DEB" w:rsidRPr="00CE2021" w:rsidRDefault="002A6DEB" w:rsidP="006752B6">
            <w:pPr>
              <w:jc w:val="center"/>
              <w:rPr>
                <w:rFonts w:ascii="Arial" w:eastAsia="Calibri" w:hAnsi="Arial" w:cs="Arial"/>
                <w:sz w:val="10"/>
                <w:szCs w:val="10"/>
                <w:lang w:val="es-CO" w:eastAsia="en-US"/>
              </w:rPr>
            </w:pPr>
          </w:p>
          <w:p w14:paraId="6BA1BD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36EBF60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5495943"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39F20B19"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15A09AE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E1F5CB5"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1299C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48</w:t>
            </w:r>
          </w:p>
        </w:tc>
        <w:tc>
          <w:tcPr>
            <w:tcW w:w="426" w:type="dxa"/>
            <w:tcBorders>
              <w:top w:val="nil"/>
              <w:left w:val="nil"/>
              <w:bottom w:val="single" w:sz="4" w:space="0" w:color="auto"/>
              <w:right w:val="single" w:sz="4" w:space="0" w:color="auto"/>
            </w:tcBorders>
            <w:shd w:val="clear" w:color="auto" w:fill="auto"/>
            <w:vAlign w:val="center"/>
            <w:hideMark/>
          </w:tcPr>
          <w:p w14:paraId="04711B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948</w:t>
            </w:r>
          </w:p>
        </w:tc>
        <w:tc>
          <w:tcPr>
            <w:tcW w:w="2126" w:type="dxa"/>
            <w:tcBorders>
              <w:top w:val="nil"/>
              <w:left w:val="nil"/>
              <w:bottom w:val="single" w:sz="4" w:space="0" w:color="auto"/>
              <w:right w:val="single" w:sz="4" w:space="0" w:color="auto"/>
            </w:tcBorders>
            <w:shd w:val="clear" w:color="auto" w:fill="auto"/>
            <w:vAlign w:val="center"/>
            <w:hideMark/>
          </w:tcPr>
          <w:p w14:paraId="0231F1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w:t>
            </w:r>
          </w:p>
        </w:tc>
        <w:tc>
          <w:tcPr>
            <w:tcW w:w="1134" w:type="dxa"/>
            <w:tcBorders>
              <w:top w:val="nil"/>
              <w:left w:val="nil"/>
              <w:bottom w:val="single" w:sz="4" w:space="0" w:color="auto"/>
              <w:right w:val="single" w:sz="4" w:space="0" w:color="auto"/>
            </w:tcBorders>
            <w:shd w:val="clear" w:color="auto" w:fill="auto"/>
            <w:vAlign w:val="center"/>
            <w:hideMark/>
          </w:tcPr>
          <w:p w14:paraId="50FC5E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7CCBA4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3.0 - 3,5</w:t>
            </w:r>
          </w:p>
        </w:tc>
        <w:tc>
          <w:tcPr>
            <w:tcW w:w="709" w:type="dxa"/>
            <w:tcBorders>
              <w:top w:val="nil"/>
              <w:left w:val="nil"/>
              <w:bottom w:val="single" w:sz="4" w:space="0" w:color="auto"/>
              <w:right w:val="single" w:sz="4" w:space="0" w:color="auto"/>
            </w:tcBorders>
            <w:shd w:val="clear" w:color="auto" w:fill="auto"/>
            <w:vAlign w:val="center"/>
            <w:hideMark/>
          </w:tcPr>
          <w:p w14:paraId="2B7193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10-60 mm</w:t>
            </w:r>
          </w:p>
        </w:tc>
        <w:tc>
          <w:tcPr>
            <w:tcW w:w="709" w:type="dxa"/>
            <w:tcBorders>
              <w:top w:val="nil"/>
              <w:left w:val="nil"/>
              <w:bottom w:val="single" w:sz="4" w:space="0" w:color="auto"/>
              <w:right w:val="single" w:sz="4" w:space="0" w:color="auto"/>
            </w:tcBorders>
            <w:shd w:val="clear" w:color="auto" w:fill="auto"/>
            <w:vAlign w:val="center"/>
            <w:hideMark/>
          </w:tcPr>
          <w:p w14:paraId="3F3BD022"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74AC72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single" w:sz="4" w:space="0" w:color="auto"/>
              <w:left w:val="single" w:sz="4" w:space="0" w:color="auto"/>
              <w:bottom w:val="single" w:sz="4" w:space="0" w:color="auto"/>
              <w:right w:val="single" w:sz="4" w:space="0" w:color="auto"/>
            </w:tcBorders>
            <w:vAlign w:val="center"/>
          </w:tcPr>
          <w:p w14:paraId="16A71F06" w14:textId="77777777" w:rsidR="002A6DEB" w:rsidRPr="00CE2021" w:rsidRDefault="002A6DEB" w:rsidP="006752B6">
            <w:pPr>
              <w:jc w:val="center"/>
              <w:rPr>
                <w:rFonts w:ascii="Arial" w:eastAsia="Calibri" w:hAnsi="Arial" w:cs="Arial"/>
                <w:sz w:val="10"/>
                <w:szCs w:val="10"/>
                <w:lang w:val="es-CO" w:eastAsia="en-US"/>
              </w:rPr>
            </w:pPr>
          </w:p>
          <w:p w14:paraId="245DD7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3F29333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A9F87FF"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45311D80"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0845858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9E7EC03"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4348A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49</w:t>
            </w:r>
          </w:p>
        </w:tc>
        <w:tc>
          <w:tcPr>
            <w:tcW w:w="426" w:type="dxa"/>
            <w:tcBorders>
              <w:top w:val="nil"/>
              <w:left w:val="nil"/>
              <w:bottom w:val="single" w:sz="4" w:space="0" w:color="auto"/>
              <w:right w:val="single" w:sz="4" w:space="0" w:color="auto"/>
            </w:tcBorders>
            <w:shd w:val="clear" w:color="auto" w:fill="auto"/>
            <w:vAlign w:val="center"/>
            <w:hideMark/>
          </w:tcPr>
          <w:p w14:paraId="2EB08A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949</w:t>
            </w:r>
          </w:p>
        </w:tc>
        <w:tc>
          <w:tcPr>
            <w:tcW w:w="2126" w:type="dxa"/>
            <w:tcBorders>
              <w:top w:val="nil"/>
              <w:left w:val="nil"/>
              <w:bottom w:val="single" w:sz="4" w:space="0" w:color="auto"/>
              <w:right w:val="single" w:sz="4" w:space="0" w:color="auto"/>
            </w:tcBorders>
            <w:shd w:val="clear" w:color="auto" w:fill="auto"/>
            <w:vAlign w:val="center"/>
            <w:hideMark/>
          </w:tcPr>
          <w:p w14:paraId="45B7EB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bloqueado</w:t>
            </w:r>
          </w:p>
        </w:tc>
        <w:tc>
          <w:tcPr>
            <w:tcW w:w="1134" w:type="dxa"/>
            <w:tcBorders>
              <w:top w:val="nil"/>
              <w:left w:val="nil"/>
              <w:bottom w:val="single" w:sz="4" w:space="0" w:color="auto"/>
              <w:right w:val="single" w:sz="4" w:space="0" w:color="auto"/>
            </w:tcBorders>
            <w:shd w:val="clear" w:color="auto" w:fill="auto"/>
            <w:vAlign w:val="center"/>
            <w:hideMark/>
          </w:tcPr>
          <w:p w14:paraId="3BCA85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6365A1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3,5</w:t>
            </w:r>
          </w:p>
        </w:tc>
        <w:tc>
          <w:tcPr>
            <w:tcW w:w="709" w:type="dxa"/>
            <w:tcBorders>
              <w:top w:val="nil"/>
              <w:left w:val="nil"/>
              <w:bottom w:val="single" w:sz="4" w:space="0" w:color="auto"/>
              <w:right w:val="single" w:sz="4" w:space="0" w:color="auto"/>
            </w:tcBorders>
            <w:shd w:val="clear" w:color="auto" w:fill="auto"/>
            <w:vAlign w:val="center"/>
            <w:hideMark/>
          </w:tcPr>
          <w:p w14:paraId="4CF310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60 mm</w:t>
            </w:r>
          </w:p>
        </w:tc>
        <w:tc>
          <w:tcPr>
            <w:tcW w:w="709" w:type="dxa"/>
            <w:tcBorders>
              <w:top w:val="nil"/>
              <w:left w:val="nil"/>
              <w:bottom w:val="single" w:sz="4" w:space="0" w:color="auto"/>
              <w:right w:val="single" w:sz="4" w:space="0" w:color="auto"/>
            </w:tcBorders>
            <w:shd w:val="clear" w:color="auto" w:fill="auto"/>
            <w:vAlign w:val="center"/>
            <w:hideMark/>
          </w:tcPr>
          <w:p w14:paraId="23BC02FE"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7ECB81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vAlign w:val="center"/>
          </w:tcPr>
          <w:p w14:paraId="60283A79" w14:textId="77777777" w:rsidR="002A6DEB" w:rsidRPr="00CE2021" w:rsidRDefault="002A6DEB" w:rsidP="006752B6">
            <w:pPr>
              <w:jc w:val="center"/>
              <w:rPr>
                <w:rFonts w:ascii="Arial" w:eastAsia="Calibri" w:hAnsi="Arial" w:cs="Arial"/>
                <w:sz w:val="10"/>
                <w:szCs w:val="10"/>
                <w:lang w:val="es-CO" w:eastAsia="en-US"/>
              </w:rPr>
            </w:pPr>
          </w:p>
          <w:p w14:paraId="02580F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075B19A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CF4EB6C"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6AF87C71"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59CAF36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DD37A95"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15621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426" w:type="dxa"/>
            <w:tcBorders>
              <w:top w:val="nil"/>
              <w:left w:val="nil"/>
              <w:bottom w:val="single" w:sz="4" w:space="0" w:color="auto"/>
              <w:right w:val="single" w:sz="4" w:space="0" w:color="auto"/>
            </w:tcBorders>
            <w:shd w:val="clear" w:color="auto" w:fill="auto"/>
            <w:vAlign w:val="center"/>
            <w:hideMark/>
          </w:tcPr>
          <w:p w14:paraId="5041DA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950</w:t>
            </w:r>
          </w:p>
        </w:tc>
        <w:tc>
          <w:tcPr>
            <w:tcW w:w="2126" w:type="dxa"/>
            <w:tcBorders>
              <w:top w:val="nil"/>
              <w:left w:val="nil"/>
              <w:bottom w:val="single" w:sz="4" w:space="0" w:color="auto"/>
              <w:right w:val="single" w:sz="4" w:space="0" w:color="auto"/>
            </w:tcBorders>
            <w:shd w:val="clear" w:color="auto" w:fill="auto"/>
            <w:vAlign w:val="center"/>
            <w:hideMark/>
          </w:tcPr>
          <w:p w14:paraId="0962E0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para fijación en diferentes angulos</w:t>
            </w:r>
          </w:p>
        </w:tc>
        <w:tc>
          <w:tcPr>
            <w:tcW w:w="1134" w:type="dxa"/>
            <w:tcBorders>
              <w:top w:val="nil"/>
              <w:left w:val="nil"/>
              <w:bottom w:val="single" w:sz="4" w:space="0" w:color="auto"/>
              <w:right w:val="single" w:sz="4" w:space="0" w:color="auto"/>
            </w:tcBorders>
            <w:shd w:val="clear" w:color="auto" w:fill="auto"/>
            <w:vAlign w:val="center"/>
            <w:hideMark/>
          </w:tcPr>
          <w:p w14:paraId="314889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46D917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2,0 - 2,7</w:t>
            </w:r>
          </w:p>
        </w:tc>
        <w:tc>
          <w:tcPr>
            <w:tcW w:w="709" w:type="dxa"/>
            <w:tcBorders>
              <w:top w:val="nil"/>
              <w:left w:val="nil"/>
              <w:bottom w:val="single" w:sz="4" w:space="0" w:color="auto"/>
              <w:right w:val="single" w:sz="4" w:space="0" w:color="auto"/>
            </w:tcBorders>
            <w:shd w:val="clear" w:color="auto" w:fill="auto"/>
            <w:vAlign w:val="center"/>
            <w:hideMark/>
          </w:tcPr>
          <w:p w14:paraId="115B6C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60 mm</w:t>
            </w:r>
          </w:p>
        </w:tc>
        <w:tc>
          <w:tcPr>
            <w:tcW w:w="709" w:type="dxa"/>
            <w:tcBorders>
              <w:top w:val="nil"/>
              <w:left w:val="nil"/>
              <w:bottom w:val="single" w:sz="4" w:space="0" w:color="auto"/>
              <w:right w:val="single" w:sz="4" w:space="0" w:color="auto"/>
            </w:tcBorders>
            <w:shd w:val="clear" w:color="auto" w:fill="auto"/>
            <w:vAlign w:val="center"/>
            <w:hideMark/>
          </w:tcPr>
          <w:p w14:paraId="7B4FB960"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3C8789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single" w:sz="4" w:space="0" w:color="auto"/>
              <w:left w:val="single" w:sz="4" w:space="0" w:color="auto"/>
              <w:bottom w:val="single" w:sz="4" w:space="0" w:color="auto"/>
              <w:right w:val="single" w:sz="4" w:space="0" w:color="auto"/>
            </w:tcBorders>
            <w:vAlign w:val="center"/>
          </w:tcPr>
          <w:p w14:paraId="36A322E1" w14:textId="77777777" w:rsidR="002A6DEB" w:rsidRPr="00CE2021" w:rsidRDefault="002A6DEB" w:rsidP="006752B6">
            <w:pPr>
              <w:jc w:val="center"/>
              <w:rPr>
                <w:rFonts w:ascii="Arial" w:eastAsia="Calibri" w:hAnsi="Arial" w:cs="Arial"/>
                <w:sz w:val="10"/>
                <w:szCs w:val="10"/>
                <w:lang w:val="es-CO" w:eastAsia="en-US"/>
              </w:rPr>
            </w:pPr>
          </w:p>
          <w:p w14:paraId="2B7DDE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16C6955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B5B916E"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62E70199"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5335463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05DE10C"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5126E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51</w:t>
            </w:r>
          </w:p>
        </w:tc>
        <w:tc>
          <w:tcPr>
            <w:tcW w:w="426" w:type="dxa"/>
            <w:tcBorders>
              <w:top w:val="nil"/>
              <w:left w:val="nil"/>
              <w:bottom w:val="single" w:sz="4" w:space="0" w:color="auto"/>
              <w:right w:val="single" w:sz="4" w:space="0" w:color="auto"/>
            </w:tcBorders>
            <w:shd w:val="clear" w:color="auto" w:fill="auto"/>
            <w:vAlign w:val="center"/>
            <w:hideMark/>
          </w:tcPr>
          <w:p w14:paraId="5F209D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951</w:t>
            </w:r>
          </w:p>
        </w:tc>
        <w:tc>
          <w:tcPr>
            <w:tcW w:w="2126" w:type="dxa"/>
            <w:tcBorders>
              <w:top w:val="nil"/>
              <w:left w:val="nil"/>
              <w:bottom w:val="single" w:sz="4" w:space="0" w:color="auto"/>
              <w:right w:val="single" w:sz="4" w:space="0" w:color="auto"/>
            </w:tcBorders>
            <w:shd w:val="clear" w:color="auto" w:fill="auto"/>
            <w:vAlign w:val="center"/>
            <w:hideMark/>
          </w:tcPr>
          <w:p w14:paraId="0139EA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bloqueo para fijación en diferentes angulos</w:t>
            </w:r>
          </w:p>
        </w:tc>
        <w:tc>
          <w:tcPr>
            <w:tcW w:w="1134" w:type="dxa"/>
            <w:tcBorders>
              <w:top w:val="nil"/>
              <w:left w:val="nil"/>
              <w:bottom w:val="single" w:sz="4" w:space="0" w:color="auto"/>
              <w:right w:val="single" w:sz="4" w:space="0" w:color="auto"/>
            </w:tcBorders>
            <w:shd w:val="clear" w:color="auto" w:fill="auto"/>
            <w:vAlign w:val="center"/>
            <w:hideMark/>
          </w:tcPr>
          <w:p w14:paraId="25E0BB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276" w:type="dxa"/>
            <w:tcBorders>
              <w:top w:val="nil"/>
              <w:left w:val="nil"/>
              <w:bottom w:val="single" w:sz="4" w:space="0" w:color="auto"/>
              <w:right w:val="single" w:sz="4" w:space="0" w:color="auto"/>
            </w:tcBorders>
            <w:shd w:val="clear" w:color="auto" w:fill="auto"/>
            <w:vAlign w:val="center"/>
            <w:hideMark/>
          </w:tcPr>
          <w:p w14:paraId="398C46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auto" w:fill="auto"/>
            <w:vAlign w:val="center"/>
            <w:hideMark/>
          </w:tcPr>
          <w:p w14:paraId="55737E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95 mm</w:t>
            </w:r>
          </w:p>
        </w:tc>
        <w:tc>
          <w:tcPr>
            <w:tcW w:w="709" w:type="dxa"/>
            <w:tcBorders>
              <w:top w:val="nil"/>
              <w:left w:val="nil"/>
              <w:bottom w:val="single" w:sz="4" w:space="0" w:color="auto"/>
              <w:right w:val="single" w:sz="4" w:space="0" w:color="auto"/>
            </w:tcBorders>
            <w:shd w:val="clear" w:color="auto" w:fill="auto"/>
            <w:vAlign w:val="center"/>
            <w:hideMark/>
          </w:tcPr>
          <w:p w14:paraId="4AC0B6A6" w14:textId="77777777" w:rsidR="002A6DEB" w:rsidRPr="00CE2021" w:rsidRDefault="002A6DEB" w:rsidP="006752B6">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vAlign w:val="center"/>
            <w:hideMark/>
          </w:tcPr>
          <w:p w14:paraId="5E2BC9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vAlign w:val="center"/>
          </w:tcPr>
          <w:p w14:paraId="50CB2F3D" w14:textId="77777777" w:rsidR="002A6DEB" w:rsidRPr="00CE2021" w:rsidRDefault="002A6DEB" w:rsidP="006752B6">
            <w:pPr>
              <w:jc w:val="center"/>
              <w:rPr>
                <w:rFonts w:ascii="Arial" w:eastAsia="Calibri" w:hAnsi="Arial" w:cs="Arial"/>
                <w:sz w:val="10"/>
                <w:szCs w:val="10"/>
                <w:lang w:val="es-CO" w:eastAsia="en-US"/>
              </w:rPr>
            </w:pPr>
          </w:p>
          <w:p w14:paraId="1DE005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425" w:type="dxa"/>
            <w:tcBorders>
              <w:top w:val="single" w:sz="4" w:space="0" w:color="auto"/>
              <w:left w:val="nil"/>
              <w:bottom w:val="single" w:sz="4" w:space="0" w:color="auto"/>
              <w:right w:val="single" w:sz="4" w:space="0" w:color="auto"/>
            </w:tcBorders>
            <w:shd w:val="clear" w:color="000000" w:fill="FFFFFF"/>
            <w:vAlign w:val="center"/>
          </w:tcPr>
          <w:p w14:paraId="362D135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A4CB75D" w14:textId="77777777" w:rsidR="002A6DEB" w:rsidRPr="00CE2021" w:rsidRDefault="002A6DEB" w:rsidP="006752B6">
            <w:pPr>
              <w:jc w:val="center"/>
              <w:rPr>
                <w:rFonts w:ascii="Arial" w:eastAsia="Calibri" w:hAnsi="Arial" w:cs="Arial"/>
                <w:sz w:val="10"/>
                <w:szCs w:val="10"/>
                <w:lang w:val="es-CO" w:eastAsia="en-US"/>
              </w:rPr>
            </w:pPr>
          </w:p>
        </w:tc>
        <w:tc>
          <w:tcPr>
            <w:tcW w:w="851" w:type="dxa"/>
            <w:tcBorders>
              <w:top w:val="nil"/>
              <w:left w:val="nil"/>
              <w:bottom w:val="single" w:sz="4" w:space="0" w:color="auto"/>
              <w:right w:val="single" w:sz="4" w:space="0" w:color="auto"/>
            </w:tcBorders>
            <w:shd w:val="clear" w:color="000000" w:fill="FFFFFF"/>
            <w:noWrap/>
            <w:vAlign w:val="center"/>
            <w:hideMark/>
          </w:tcPr>
          <w:p w14:paraId="6C237028" w14:textId="77777777" w:rsidR="002A6DEB" w:rsidRPr="00CE2021" w:rsidRDefault="002A6DEB" w:rsidP="006752B6">
            <w:pPr>
              <w:jc w:val="center"/>
              <w:rPr>
                <w:rFonts w:ascii="Arial" w:eastAsia="Calibri" w:hAnsi="Arial" w:cs="Arial"/>
                <w:sz w:val="10"/>
                <w:szCs w:val="10"/>
                <w:lang w:val="es-CO" w:eastAsia="en-US"/>
              </w:rPr>
            </w:pPr>
          </w:p>
        </w:tc>
        <w:tc>
          <w:tcPr>
            <w:tcW w:w="634" w:type="dxa"/>
            <w:tcBorders>
              <w:top w:val="nil"/>
              <w:left w:val="nil"/>
              <w:bottom w:val="single" w:sz="4" w:space="0" w:color="auto"/>
              <w:right w:val="single" w:sz="4" w:space="0" w:color="auto"/>
            </w:tcBorders>
            <w:shd w:val="clear" w:color="000000" w:fill="FFFFFF"/>
            <w:noWrap/>
            <w:vAlign w:val="center"/>
            <w:hideMark/>
          </w:tcPr>
          <w:p w14:paraId="269294A9" w14:textId="77777777" w:rsidR="002A6DEB" w:rsidRPr="00CE2021" w:rsidRDefault="002A6DEB" w:rsidP="006752B6">
            <w:pPr>
              <w:jc w:val="center"/>
              <w:rPr>
                <w:rFonts w:ascii="Arial" w:eastAsia="Calibri" w:hAnsi="Arial" w:cs="Arial"/>
                <w:sz w:val="10"/>
                <w:szCs w:val="10"/>
                <w:lang w:val="es-CO" w:eastAsia="en-US"/>
              </w:rPr>
            </w:pPr>
          </w:p>
        </w:tc>
      </w:tr>
    </w:tbl>
    <w:p w14:paraId="0C8F7868" w14:textId="77777777" w:rsidR="002A6DEB" w:rsidRPr="00CE2021" w:rsidRDefault="002A6DEB" w:rsidP="006752B6">
      <w:pPr>
        <w:spacing w:after="200" w:line="276" w:lineRule="auto"/>
        <w:rPr>
          <w:rFonts w:ascii="Calibri" w:eastAsia="Calibri" w:hAnsi="Calibri"/>
          <w:sz w:val="22"/>
          <w:szCs w:val="22"/>
          <w:lang w:val="es-CO" w:eastAsia="en-US"/>
        </w:rPr>
      </w:pPr>
    </w:p>
    <w:tbl>
      <w:tblPr>
        <w:tblW w:w="10799" w:type="dxa"/>
        <w:tblInd w:w="-572" w:type="dxa"/>
        <w:tblLayout w:type="fixed"/>
        <w:tblCellMar>
          <w:left w:w="70" w:type="dxa"/>
          <w:right w:w="70" w:type="dxa"/>
        </w:tblCellMar>
        <w:tblLook w:val="04A0" w:firstRow="1" w:lastRow="0" w:firstColumn="1" w:lastColumn="0" w:noHBand="0" w:noVBand="1"/>
      </w:tblPr>
      <w:tblGrid>
        <w:gridCol w:w="358"/>
        <w:gridCol w:w="426"/>
        <w:gridCol w:w="2122"/>
        <w:gridCol w:w="1280"/>
        <w:gridCol w:w="1134"/>
        <w:gridCol w:w="634"/>
        <w:gridCol w:w="567"/>
        <w:gridCol w:w="850"/>
        <w:gridCol w:w="709"/>
        <w:gridCol w:w="709"/>
        <w:gridCol w:w="567"/>
        <w:gridCol w:w="709"/>
        <w:gridCol w:w="162"/>
        <w:gridCol w:w="412"/>
        <w:gridCol w:w="134"/>
        <w:gridCol w:w="26"/>
      </w:tblGrid>
      <w:tr w:rsidR="00CE2021" w:rsidRPr="00CE2021" w14:paraId="788A25F9" w14:textId="77777777" w:rsidTr="00335E87">
        <w:trPr>
          <w:gridAfter w:val="1"/>
          <w:wAfter w:w="26" w:type="dxa"/>
          <w:trHeight w:val="20"/>
        </w:trPr>
        <w:tc>
          <w:tcPr>
            <w:tcW w:w="10773" w:type="dxa"/>
            <w:gridSpan w:val="15"/>
            <w:tcBorders>
              <w:top w:val="single" w:sz="4" w:space="0" w:color="auto"/>
              <w:left w:val="single" w:sz="4" w:space="0" w:color="auto"/>
              <w:bottom w:val="single" w:sz="4" w:space="0" w:color="auto"/>
              <w:right w:val="single" w:sz="4" w:space="0" w:color="auto"/>
            </w:tcBorders>
            <w:shd w:val="clear" w:color="auto" w:fill="auto"/>
          </w:tcPr>
          <w:p w14:paraId="770AE899" w14:textId="77777777" w:rsidR="002A6DEB" w:rsidRPr="00CE2021" w:rsidRDefault="002A6DEB" w:rsidP="006752B6">
            <w:pPr>
              <w:jc w:val="center"/>
              <w:rPr>
                <w:rFonts w:ascii="Arial" w:eastAsia="Calibri" w:hAnsi="Arial" w:cs="Arial"/>
                <w:b/>
                <w:bCs/>
                <w:sz w:val="14"/>
                <w:szCs w:val="14"/>
                <w:lang w:val="es-CO" w:eastAsia="en-US"/>
              </w:rPr>
            </w:pPr>
            <w:r w:rsidRPr="00CE2021">
              <w:rPr>
                <w:rFonts w:ascii="Arial" w:eastAsia="Calibri" w:hAnsi="Arial" w:cs="Arial"/>
                <w:b/>
                <w:bCs/>
                <w:sz w:val="14"/>
                <w:szCs w:val="14"/>
                <w:lang w:val="es-CO" w:eastAsia="en-US"/>
              </w:rPr>
              <w:t>GRUPO 9,1 FIJADORES INTERNOS PARA MIEMBROS INFERIORES</w:t>
            </w:r>
          </w:p>
        </w:tc>
      </w:tr>
      <w:tr w:rsidR="00CE2021" w:rsidRPr="00CE2021" w14:paraId="2DFBE5D6" w14:textId="77777777" w:rsidTr="00335E87">
        <w:trPr>
          <w:gridAfter w:val="1"/>
          <w:wAfter w:w="26" w:type="dxa"/>
          <w:trHeight w:val="20"/>
        </w:trPr>
        <w:tc>
          <w:tcPr>
            <w:tcW w:w="10773" w:type="dxa"/>
            <w:gridSpan w:val="15"/>
            <w:tcBorders>
              <w:top w:val="single" w:sz="4" w:space="0" w:color="auto"/>
              <w:left w:val="single" w:sz="4" w:space="0" w:color="auto"/>
              <w:bottom w:val="single" w:sz="4" w:space="0" w:color="auto"/>
              <w:right w:val="single" w:sz="4" w:space="0" w:color="auto"/>
            </w:tcBorders>
            <w:shd w:val="clear" w:color="auto" w:fill="auto"/>
          </w:tcPr>
          <w:p w14:paraId="66DFAC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GUIAS, SIERRAS Y BROCAS EN CALIDAD DE PRESTAMO</w:t>
            </w:r>
          </w:p>
        </w:tc>
      </w:tr>
      <w:tr w:rsidR="00CE2021" w:rsidRPr="00CE2021" w14:paraId="1222FDD5" w14:textId="77777777" w:rsidTr="00335E87">
        <w:trPr>
          <w:gridAfter w:val="1"/>
          <w:wAfter w:w="26" w:type="dxa"/>
          <w:trHeight w:val="20"/>
        </w:trPr>
        <w:tc>
          <w:tcPr>
            <w:tcW w:w="10773" w:type="dxa"/>
            <w:gridSpan w:val="15"/>
            <w:tcBorders>
              <w:top w:val="single" w:sz="4" w:space="0" w:color="auto"/>
              <w:left w:val="single" w:sz="4" w:space="0" w:color="auto"/>
              <w:bottom w:val="single" w:sz="4" w:space="0" w:color="auto"/>
              <w:right w:val="single" w:sz="4" w:space="0" w:color="auto"/>
            </w:tcBorders>
            <w:shd w:val="clear" w:color="auto" w:fill="auto"/>
          </w:tcPr>
          <w:p w14:paraId="33AD15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INCLUIR INSTRUMENTAL PARA PELVIS (CINTAS REDUCTORAS SEPARADORES DE PELVIS Y DOBLADOR DE PLACAS)</w:t>
            </w:r>
          </w:p>
        </w:tc>
      </w:tr>
      <w:tr w:rsidR="00CE2021" w:rsidRPr="00CE2021" w14:paraId="63DA5A06" w14:textId="77777777" w:rsidTr="00335E87">
        <w:trPr>
          <w:gridAfter w:val="1"/>
          <w:wAfter w:w="26" w:type="dxa"/>
          <w:trHeight w:val="20"/>
        </w:trPr>
        <w:tc>
          <w:tcPr>
            <w:tcW w:w="358" w:type="dxa"/>
            <w:tcBorders>
              <w:top w:val="single" w:sz="4" w:space="0" w:color="auto"/>
              <w:left w:val="single" w:sz="4" w:space="0" w:color="auto"/>
              <w:bottom w:val="single" w:sz="4" w:space="0" w:color="auto"/>
              <w:right w:val="single" w:sz="4" w:space="0" w:color="auto"/>
            </w:tcBorders>
            <w:shd w:val="clear" w:color="auto" w:fill="auto"/>
          </w:tcPr>
          <w:p w14:paraId="63708707" w14:textId="77777777" w:rsidR="002A6DEB" w:rsidRPr="00CE2021" w:rsidRDefault="002A6DEB" w:rsidP="006752B6">
            <w:pPr>
              <w:jc w:val="center"/>
              <w:rPr>
                <w:rFonts w:ascii="Arial" w:eastAsia="Calibri" w:hAnsi="Arial" w:cs="Arial"/>
                <w:sz w:val="10"/>
                <w:szCs w:val="10"/>
                <w:lang w:val="es-CO" w:eastAsia="en-US"/>
              </w:rPr>
            </w:pPr>
          </w:p>
        </w:tc>
        <w:tc>
          <w:tcPr>
            <w:tcW w:w="1041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6EF90FA7" w14:textId="172303E6"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9C0F76"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NEUMATICO O DE PILA. </w:t>
            </w:r>
          </w:p>
        </w:tc>
      </w:tr>
      <w:tr w:rsidR="00CE2021" w:rsidRPr="00CE2021" w14:paraId="371A7FC1" w14:textId="77777777" w:rsidTr="00335E87">
        <w:trPr>
          <w:gridAfter w:val="1"/>
          <w:wAfter w:w="26" w:type="dxa"/>
          <w:trHeight w:val="20"/>
        </w:trPr>
        <w:tc>
          <w:tcPr>
            <w:tcW w:w="358" w:type="dxa"/>
            <w:vMerge w:val="restart"/>
            <w:tcBorders>
              <w:top w:val="single" w:sz="4" w:space="0" w:color="auto"/>
              <w:left w:val="single" w:sz="4" w:space="0" w:color="auto"/>
              <w:right w:val="single" w:sz="4" w:space="0" w:color="auto"/>
            </w:tcBorders>
            <w:shd w:val="clear" w:color="auto" w:fill="auto"/>
            <w:vAlign w:val="center"/>
          </w:tcPr>
          <w:p w14:paraId="4ABC88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w:t>
            </w:r>
          </w:p>
        </w:tc>
        <w:tc>
          <w:tcPr>
            <w:tcW w:w="426" w:type="dxa"/>
            <w:vMerge w:val="restart"/>
            <w:tcBorders>
              <w:top w:val="single" w:sz="4" w:space="0" w:color="auto"/>
              <w:left w:val="single" w:sz="4" w:space="0" w:color="auto"/>
              <w:right w:val="single" w:sz="4" w:space="0" w:color="auto"/>
            </w:tcBorders>
            <w:shd w:val="clear" w:color="auto" w:fill="auto"/>
            <w:vAlign w:val="center"/>
          </w:tcPr>
          <w:p w14:paraId="3DD8D4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122" w:type="dxa"/>
            <w:vMerge w:val="restart"/>
            <w:tcBorders>
              <w:top w:val="single" w:sz="4" w:space="0" w:color="auto"/>
              <w:left w:val="single" w:sz="4" w:space="0" w:color="auto"/>
              <w:right w:val="single" w:sz="4" w:space="0" w:color="auto"/>
            </w:tcBorders>
            <w:shd w:val="clear" w:color="auto" w:fill="auto"/>
            <w:vAlign w:val="center"/>
          </w:tcPr>
          <w:p w14:paraId="425082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4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AD9B57" w14:textId="181AC268"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w:t>
            </w:r>
            <w:r w:rsidR="00567A20" w:rsidRPr="00CE2021">
              <w:rPr>
                <w:rFonts w:ascii="Arial" w:eastAsia="Calibri" w:hAnsi="Arial" w:cs="Arial"/>
                <w:sz w:val="10"/>
                <w:szCs w:val="10"/>
                <w:lang w:val="es-CO" w:eastAsia="en-US"/>
              </w:rPr>
              <w:t>Características</w:t>
            </w:r>
            <w:r w:rsidRPr="00CE2021">
              <w:rPr>
                <w:rFonts w:ascii="Arial" w:eastAsia="Calibri" w:hAnsi="Arial" w:cs="Arial"/>
                <w:sz w:val="10"/>
                <w:szCs w:val="10"/>
                <w:lang w:val="es-CO" w:eastAsia="en-US"/>
              </w:rPr>
              <w:t xml:space="preserve"> </w:t>
            </w:r>
          </w:p>
        </w:tc>
        <w:tc>
          <w:tcPr>
            <w:tcW w:w="709" w:type="dxa"/>
            <w:tcBorders>
              <w:top w:val="single" w:sz="4" w:space="0" w:color="auto"/>
              <w:left w:val="single" w:sz="4" w:space="0" w:color="auto"/>
              <w:right w:val="single" w:sz="4" w:space="0" w:color="auto"/>
            </w:tcBorders>
            <w:shd w:val="clear" w:color="000000" w:fill="FFFFFF"/>
            <w:noWrap/>
            <w:vAlign w:val="bottom"/>
          </w:tcPr>
          <w:p w14:paraId="102D27F5" w14:textId="3AD1659B"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xml:space="preserve">UNIDAD DE MEDIDA </w:t>
            </w:r>
          </w:p>
        </w:tc>
        <w:tc>
          <w:tcPr>
            <w:tcW w:w="709" w:type="dxa"/>
            <w:tcBorders>
              <w:top w:val="single" w:sz="4" w:space="0" w:color="auto"/>
              <w:left w:val="single" w:sz="4" w:space="0" w:color="auto"/>
              <w:right w:val="single" w:sz="4" w:space="0" w:color="auto"/>
            </w:tcBorders>
            <w:shd w:val="clear" w:color="000000" w:fill="FFFFFF"/>
            <w:noWrap/>
            <w:vAlign w:val="bottom"/>
          </w:tcPr>
          <w:p w14:paraId="2F62A33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OFRECE</w:t>
            </w:r>
          </w:p>
        </w:tc>
        <w:tc>
          <w:tcPr>
            <w:tcW w:w="567" w:type="dxa"/>
            <w:tcBorders>
              <w:top w:val="single" w:sz="4" w:space="0" w:color="auto"/>
              <w:left w:val="single" w:sz="4" w:space="0" w:color="auto"/>
              <w:right w:val="single" w:sz="4" w:space="0" w:color="auto"/>
            </w:tcBorders>
            <w:shd w:val="clear" w:color="000000" w:fill="FFFFFF"/>
            <w:vAlign w:val="bottom"/>
          </w:tcPr>
          <w:p w14:paraId="761B69B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NO OFRECE</w:t>
            </w:r>
          </w:p>
        </w:tc>
        <w:tc>
          <w:tcPr>
            <w:tcW w:w="871" w:type="dxa"/>
            <w:gridSpan w:val="2"/>
            <w:tcBorders>
              <w:top w:val="single" w:sz="4" w:space="0" w:color="auto"/>
              <w:left w:val="single" w:sz="4" w:space="0" w:color="auto"/>
              <w:right w:val="single" w:sz="4" w:space="0" w:color="auto"/>
            </w:tcBorders>
            <w:shd w:val="clear" w:color="000000" w:fill="FFFFFF"/>
          </w:tcPr>
          <w:p w14:paraId="14B26B71" w14:textId="77777777" w:rsidR="002A6DEB" w:rsidRPr="00CE2021" w:rsidRDefault="002A6DEB" w:rsidP="006752B6">
            <w:pPr>
              <w:jc w:val="center"/>
              <w:rPr>
                <w:rFonts w:ascii="Arial" w:eastAsia="Calibri" w:hAnsi="Arial" w:cs="Arial"/>
                <w:b/>
                <w:bCs/>
                <w:sz w:val="10"/>
                <w:szCs w:val="10"/>
                <w:lang w:val="es-CO" w:eastAsia="en-US"/>
              </w:rPr>
            </w:pPr>
          </w:p>
          <w:p w14:paraId="343DF4CA" w14:textId="77777777" w:rsidR="00303842" w:rsidRPr="00CE2021" w:rsidRDefault="00303842" w:rsidP="006752B6">
            <w:pPr>
              <w:jc w:val="center"/>
              <w:rPr>
                <w:rFonts w:ascii="Arial" w:eastAsia="Calibri" w:hAnsi="Arial" w:cs="Arial"/>
                <w:b/>
                <w:bCs/>
                <w:sz w:val="10"/>
                <w:szCs w:val="10"/>
                <w:lang w:val="es-CO" w:eastAsia="en-US"/>
              </w:rPr>
            </w:pPr>
          </w:p>
          <w:p w14:paraId="1BD0941C" w14:textId="680573F2"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 </w:t>
            </w:r>
          </w:p>
        </w:tc>
        <w:tc>
          <w:tcPr>
            <w:tcW w:w="546" w:type="dxa"/>
            <w:gridSpan w:val="2"/>
            <w:tcBorders>
              <w:top w:val="single" w:sz="4" w:space="0" w:color="auto"/>
              <w:left w:val="single" w:sz="4" w:space="0" w:color="auto"/>
              <w:right w:val="single" w:sz="4" w:space="0" w:color="auto"/>
            </w:tcBorders>
            <w:shd w:val="clear" w:color="000000" w:fill="FFFFFF"/>
            <w:noWrap/>
            <w:vAlign w:val="bottom"/>
          </w:tcPr>
          <w:p w14:paraId="2BCEC9A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NUMERO DE PAGINA EN EL CATALOGO</w:t>
            </w:r>
          </w:p>
        </w:tc>
      </w:tr>
      <w:tr w:rsidR="00CE2021" w:rsidRPr="00CE2021" w14:paraId="1760D3DA" w14:textId="77777777" w:rsidTr="00335E87">
        <w:trPr>
          <w:gridAfter w:val="1"/>
          <w:wAfter w:w="26" w:type="dxa"/>
          <w:trHeight w:val="20"/>
        </w:trPr>
        <w:tc>
          <w:tcPr>
            <w:tcW w:w="358" w:type="dxa"/>
            <w:vMerge/>
            <w:tcBorders>
              <w:left w:val="single" w:sz="4" w:space="0" w:color="auto"/>
              <w:bottom w:val="single" w:sz="4" w:space="0" w:color="auto"/>
              <w:right w:val="single" w:sz="4" w:space="0" w:color="auto"/>
            </w:tcBorders>
            <w:shd w:val="clear" w:color="auto" w:fill="auto"/>
            <w:vAlign w:val="center"/>
            <w:hideMark/>
          </w:tcPr>
          <w:p w14:paraId="0EA3ED87" w14:textId="77777777" w:rsidR="002A6DEB" w:rsidRPr="00CE2021" w:rsidRDefault="002A6DEB" w:rsidP="006752B6">
            <w:pPr>
              <w:jc w:val="center"/>
              <w:rPr>
                <w:rFonts w:ascii="Arial" w:eastAsia="Calibri" w:hAnsi="Arial" w:cs="Arial"/>
                <w:sz w:val="10"/>
                <w:szCs w:val="10"/>
                <w:lang w:val="es-CO" w:eastAsia="en-US"/>
              </w:rPr>
            </w:pPr>
          </w:p>
        </w:tc>
        <w:tc>
          <w:tcPr>
            <w:tcW w:w="426" w:type="dxa"/>
            <w:vMerge/>
            <w:tcBorders>
              <w:left w:val="single" w:sz="4" w:space="0" w:color="auto"/>
              <w:bottom w:val="single" w:sz="4" w:space="0" w:color="auto"/>
              <w:right w:val="single" w:sz="4" w:space="0" w:color="auto"/>
            </w:tcBorders>
            <w:shd w:val="clear" w:color="auto" w:fill="auto"/>
            <w:vAlign w:val="center"/>
            <w:hideMark/>
          </w:tcPr>
          <w:p w14:paraId="41DC026C" w14:textId="77777777" w:rsidR="002A6DEB" w:rsidRPr="00CE2021" w:rsidRDefault="002A6DEB" w:rsidP="006752B6">
            <w:pPr>
              <w:jc w:val="center"/>
              <w:rPr>
                <w:rFonts w:ascii="Arial" w:eastAsia="Calibri" w:hAnsi="Arial" w:cs="Arial"/>
                <w:sz w:val="10"/>
                <w:szCs w:val="10"/>
                <w:lang w:val="es-CO" w:eastAsia="en-US"/>
              </w:rPr>
            </w:pPr>
          </w:p>
        </w:tc>
        <w:tc>
          <w:tcPr>
            <w:tcW w:w="2122" w:type="dxa"/>
            <w:vMerge/>
            <w:tcBorders>
              <w:left w:val="single" w:sz="4" w:space="0" w:color="auto"/>
              <w:bottom w:val="single" w:sz="4" w:space="0" w:color="auto"/>
              <w:right w:val="single" w:sz="4" w:space="0" w:color="auto"/>
            </w:tcBorders>
            <w:shd w:val="clear" w:color="auto" w:fill="auto"/>
            <w:vAlign w:val="center"/>
            <w:hideMark/>
          </w:tcPr>
          <w:p w14:paraId="3055D3C9" w14:textId="77777777" w:rsidR="002A6DEB" w:rsidRPr="00CE2021" w:rsidRDefault="002A6DEB" w:rsidP="006752B6">
            <w:pPr>
              <w:jc w:val="center"/>
              <w:rPr>
                <w:rFonts w:ascii="Arial" w:eastAsia="Calibri" w:hAnsi="Arial" w:cs="Arial"/>
                <w:sz w:val="10"/>
                <w:szCs w:val="10"/>
                <w:lang w:val="es-CO" w:eastAsia="en-US"/>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A84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2FB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Indicaciones </w:t>
            </w:r>
          </w:p>
        </w:tc>
        <w:tc>
          <w:tcPr>
            <w:tcW w:w="634" w:type="dxa"/>
            <w:tcBorders>
              <w:left w:val="single" w:sz="4" w:space="0" w:color="auto"/>
              <w:bottom w:val="single" w:sz="4" w:space="0" w:color="auto"/>
              <w:right w:val="single" w:sz="4" w:space="0" w:color="auto"/>
            </w:tcBorders>
            <w:shd w:val="clear" w:color="auto" w:fill="auto"/>
            <w:vAlign w:val="bottom"/>
            <w:hideMark/>
          </w:tcPr>
          <w:p w14:paraId="5463C03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left w:val="single" w:sz="4" w:space="0" w:color="auto"/>
              <w:bottom w:val="single" w:sz="4" w:space="0" w:color="auto"/>
              <w:right w:val="single" w:sz="4" w:space="0" w:color="auto"/>
            </w:tcBorders>
            <w:shd w:val="clear" w:color="auto" w:fill="auto"/>
            <w:vAlign w:val="bottom"/>
            <w:hideMark/>
          </w:tcPr>
          <w:p w14:paraId="11D0D180" w14:textId="77777777" w:rsidR="002A6DEB" w:rsidRPr="00CE2021" w:rsidRDefault="002A6DEB" w:rsidP="006752B6">
            <w:pPr>
              <w:jc w:val="center"/>
              <w:rPr>
                <w:rFonts w:ascii="Arial" w:eastAsia="Calibri" w:hAnsi="Arial" w:cs="Arial"/>
                <w:sz w:val="10"/>
                <w:szCs w:val="10"/>
                <w:lang w:val="es-CO"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1C9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709" w:type="dxa"/>
            <w:tcBorders>
              <w:left w:val="single" w:sz="4" w:space="0" w:color="auto"/>
              <w:bottom w:val="single" w:sz="4" w:space="0" w:color="auto"/>
              <w:right w:val="single" w:sz="4" w:space="0" w:color="auto"/>
            </w:tcBorders>
            <w:shd w:val="clear" w:color="000000" w:fill="FFFFFF"/>
            <w:noWrap/>
            <w:vAlign w:val="bottom"/>
          </w:tcPr>
          <w:p w14:paraId="46A4E78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left w:val="single" w:sz="4" w:space="0" w:color="auto"/>
              <w:bottom w:val="single" w:sz="4" w:space="0" w:color="auto"/>
              <w:right w:val="single" w:sz="4" w:space="0" w:color="auto"/>
            </w:tcBorders>
            <w:shd w:val="clear" w:color="000000" w:fill="FFFFFF"/>
            <w:noWrap/>
            <w:vAlign w:val="bottom"/>
          </w:tcPr>
          <w:p w14:paraId="3F53ACD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left w:val="single" w:sz="4" w:space="0" w:color="auto"/>
              <w:bottom w:val="single" w:sz="4" w:space="0" w:color="auto"/>
              <w:right w:val="single" w:sz="4" w:space="0" w:color="auto"/>
            </w:tcBorders>
            <w:shd w:val="clear" w:color="000000" w:fill="FFFFFF"/>
          </w:tcPr>
          <w:p w14:paraId="0819A84B" w14:textId="77777777" w:rsidR="002A6DEB" w:rsidRPr="00CE2021" w:rsidRDefault="002A6DEB" w:rsidP="006752B6">
            <w:pPr>
              <w:jc w:val="center"/>
              <w:rPr>
                <w:rFonts w:ascii="Arial" w:eastAsia="Calibri" w:hAnsi="Arial" w:cs="Arial"/>
                <w:sz w:val="10"/>
                <w:szCs w:val="10"/>
                <w:lang w:val="es-CO" w:eastAsia="en-US"/>
              </w:rPr>
            </w:pPr>
          </w:p>
        </w:tc>
        <w:tc>
          <w:tcPr>
            <w:tcW w:w="871" w:type="dxa"/>
            <w:gridSpan w:val="2"/>
            <w:tcBorders>
              <w:left w:val="single" w:sz="4" w:space="0" w:color="auto"/>
              <w:bottom w:val="single" w:sz="4" w:space="0" w:color="auto"/>
              <w:right w:val="single" w:sz="4" w:space="0" w:color="auto"/>
            </w:tcBorders>
            <w:shd w:val="clear" w:color="000000" w:fill="FFFFFF"/>
          </w:tcPr>
          <w:p w14:paraId="5B59FAF8" w14:textId="77777777" w:rsidR="002A6DEB" w:rsidRPr="00CE2021" w:rsidRDefault="002A6DEB" w:rsidP="006752B6">
            <w:pPr>
              <w:jc w:val="center"/>
              <w:rPr>
                <w:rFonts w:ascii="Arial" w:eastAsia="Calibri" w:hAnsi="Arial" w:cs="Arial"/>
                <w:sz w:val="10"/>
                <w:szCs w:val="10"/>
                <w:lang w:val="es-CO" w:eastAsia="en-US"/>
              </w:rPr>
            </w:pPr>
          </w:p>
        </w:tc>
        <w:tc>
          <w:tcPr>
            <w:tcW w:w="546" w:type="dxa"/>
            <w:gridSpan w:val="2"/>
            <w:tcBorders>
              <w:left w:val="single" w:sz="4" w:space="0" w:color="auto"/>
              <w:bottom w:val="single" w:sz="4" w:space="0" w:color="auto"/>
              <w:right w:val="single" w:sz="4" w:space="0" w:color="auto"/>
            </w:tcBorders>
            <w:shd w:val="clear" w:color="000000" w:fill="FFFFFF"/>
            <w:noWrap/>
            <w:vAlign w:val="bottom"/>
            <w:hideMark/>
          </w:tcPr>
          <w:p w14:paraId="25FDDF0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3864B57"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8AC05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52</w:t>
            </w:r>
          </w:p>
        </w:tc>
        <w:tc>
          <w:tcPr>
            <w:tcW w:w="426" w:type="dxa"/>
            <w:tcBorders>
              <w:top w:val="nil"/>
              <w:left w:val="nil"/>
              <w:bottom w:val="single" w:sz="4" w:space="0" w:color="auto"/>
              <w:right w:val="single" w:sz="4" w:space="0" w:color="auto"/>
            </w:tcBorders>
            <w:shd w:val="clear" w:color="auto" w:fill="auto"/>
            <w:vAlign w:val="center"/>
            <w:hideMark/>
          </w:tcPr>
          <w:p w14:paraId="7A5409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952</w:t>
            </w:r>
          </w:p>
        </w:tc>
        <w:tc>
          <w:tcPr>
            <w:tcW w:w="2122" w:type="dxa"/>
            <w:tcBorders>
              <w:top w:val="nil"/>
              <w:left w:val="nil"/>
              <w:bottom w:val="single" w:sz="4" w:space="0" w:color="auto"/>
              <w:right w:val="single" w:sz="4" w:space="0" w:color="auto"/>
            </w:tcBorders>
            <w:shd w:val="clear" w:color="auto" w:fill="auto"/>
            <w:vAlign w:val="center"/>
            <w:hideMark/>
          </w:tcPr>
          <w:p w14:paraId="0508EB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TIBIA PROXIMAL MEDIAL  (QUE PERMITE FIJACIÓN TIPO ANGULO VARIABLE O SU EQUIVALENTE OPCIONAL)</w:t>
            </w:r>
          </w:p>
        </w:tc>
        <w:tc>
          <w:tcPr>
            <w:tcW w:w="1280" w:type="dxa"/>
            <w:tcBorders>
              <w:top w:val="nil"/>
              <w:left w:val="nil"/>
              <w:bottom w:val="single" w:sz="4" w:space="0" w:color="auto"/>
              <w:right w:val="single" w:sz="4" w:space="0" w:color="auto"/>
            </w:tcBorders>
            <w:shd w:val="clear" w:color="auto" w:fill="auto"/>
            <w:vAlign w:val="center"/>
            <w:hideMark/>
          </w:tcPr>
          <w:p w14:paraId="424106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 , angulo variable</w:t>
            </w:r>
          </w:p>
        </w:tc>
        <w:tc>
          <w:tcPr>
            <w:tcW w:w="1134" w:type="dxa"/>
            <w:tcBorders>
              <w:top w:val="nil"/>
              <w:left w:val="nil"/>
              <w:bottom w:val="single" w:sz="4" w:space="0" w:color="auto"/>
              <w:right w:val="single" w:sz="4" w:space="0" w:color="auto"/>
            </w:tcBorders>
            <w:shd w:val="clear" w:color="auto" w:fill="auto"/>
            <w:vAlign w:val="center"/>
            <w:hideMark/>
          </w:tcPr>
          <w:p w14:paraId="53B239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tibia proximal medial</w:t>
            </w:r>
          </w:p>
        </w:tc>
        <w:tc>
          <w:tcPr>
            <w:tcW w:w="634" w:type="dxa"/>
            <w:tcBorders>
              <w:top w:val="nil"/>
              <w:left w:val="nil"/>
              <w:bottom w:val="single" w:sz="4" w:space="0" w:color="auto"/>
              <w:right w:val="single" w:sz="4" w:space="0" w:color="auto"/>
            </w:tcBorders>
            <w:shd w:val="clear" w:color="auto" w:fill="auto"/>
            <w:vAlign w:val="center"/>
            <w:hideMark/>
          </w:tcPr>
          <w:p w14:paraId="7742F0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3.5-4.5/4.5-5.0</w:t>
            </w:r>
          </w:p>
        </w:tc>
        <w:tc>
          <w:tcPr>
            <w:tcW w:w="567" w:type="dxa"/>
            <w:tcBorders>
              <w:top w:val="nil"/>
              <w:left w:val="nil"/>
              <w:bottom w:val="single" w:sz="4" w:space="0" w:color="auto"/>
              <w:right w:val="single" w:sz="4" w:space="0" w:color="auto"/>
            </w:tcBorders>
            <w:shd w:val="clear" w:color="auto" w:fill="auto"/>
            <w:vAlign w:val="center"/>
            <w:hideMark/>
          </w:tcPr>
          <w:p w14:paraId="5E1CBC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20</w:t>
            </w:r>
          </w:p>
        </w:tc>
        <w:tc>
          <w:tcPr>
            <w:tcW w:w="850" w:type="dxa"/>
            <w:tcBorders>
              <w:top w:val="nil"/>
              <w:left w:val="nil"/>
              <w:bottom w:val="single" w:sz="4" w:space="0" w:color="auto"/>
              <w:right w:val="single" w:sz="4" w:space="0" w:color="auto"/>
            </w:tcBorders>
            <w:shd w:val="clear" w:color="auto" w:fill="auto"/>
            <w:vAlign w:val="center"/>
            <w:hideMark/>
          </w:tcPr>
          <w:p w14:paraId="0F8572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D7FBB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78457C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CB8587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72733A2"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65F4BC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78F3FE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B17F604" w14:textId="77777777" w:rsidTr="00335E87">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20532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53</w:t>
            </w:r>
          </w:p>
        </w:tc>
        <w:tc>
          <w:tcPr>
            <w:tcW w:w="426" w:type="dxa"/>
            <w:tcBorders>
              <w:top w:val="nil"/>
              <w:left w:val="nil"/>
              <w:bottom w:val="single" w:sz="4" w:space="0" w:color="auto"/>
              <w:right w:val="single" w:sz="4" w:space="0" w:color="auto"/>
            </w:tcBorders>
            <w:shd w:val="clear" w:color="auto" w:fill="auto"/>
            <w:vAlign w:val="center"/>
            <w:hideMark/>
          </w:tcPr>
          <w:p w14:paraId="6C7425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953</w:t>
            </w:r>
          </w:p>
        </w:tc>
        <w:tc>
          <w:tcPr>
            <w:tcW w:w="2122" w:type="dxa"/>
            <w:tcBorders>
              <w:top w:val="nil"/>
              <w:left w:val="nil"/>
              <w:bottom w:val="single" w:sz="4" w:space="0" w:color="auto"/>
              <w:right w:val="single" w:sz="4" w:space="0" w:color="auto"/>
            </w:tcBorders>
            <w:shd w:val="clear" w:color="auto" w:fill="auto"/>
            <w:vAlign w:val="center"/>
            <w:hideMark/>
          </w:tcPr>
          <w:p w14:paraId="3EC21A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TIBIA PROXIMAL LATERAL  (QUE PERMITE FIJACIÓN TIPO ANGULO VARIABLE O SU EQUIVALENTE OPCIONAL)</w:t>
            </w:r>
          </w:p>
        </w:tc>
        <w:tc>
          <w:tcPr>
            <w:tcW w:w="1280" w:type="dxa"/>
            <w:tcBorders>
              <w:top w:val="nil"/>
              <w:left w:val="nil"/>
              <w:bottom w:val="single" w:sz="4" w:space="0" w:color="auto"/>
              <w:right w:val="single" w:sz="4" w:space="0" w:color="auto"/>
            </w:tcBorders>
            <w:shd w:val="clear" w:color="auto" w:fill="auto"/>
            <w:vAlign w:val="center"/>
            <w:hideMark/>
          </w:tcPr>
          <w:p w14:paraId="3789A3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 , angulo variable</w:t>
            </w:r>
          </w:p>
        </w:tc>
        <w:tc>
          <w:tcPr>
            <w:tcW w:w="1134" w:type="dxa"/>
            <w:tcBorders>
              <w:top w:val="nil"/>
              <w:left w:val="nil"/>
              <w:bottom w:val="single" w:sz="4" w:space="0" w:color="auto"/>
              <w:right w:val="single" w:sz="4" w:space="0" w:color="auto"/>
            </w:tcBorders>
            <w:shd w:val="clear" w:color="auto" w:fill="auto"/>
            <w:vAlign w:val="center"/>
            <w:hideMark/>
          </w:tcPr>
          <w:p w14:paraId="3659E3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Para tibia proximal lateral </w:t>
            </w:r>
          </w:p>
        </w:tc>
        <w:tc>
          <w:tcPr>
            <w:tcW w:w="634" w:type="dxa"/>
            <w:tcBorders>
              <w:top w:val="nil"/>
              <w:left w:val="nil"/>
              <w:bottom w:val="single" w:sz="4" w:space="0" w:color="auto"/>
              <w:right w:val="single" w:sz="4" w:space="0" w:color="auto"/>
            </w:tcBorders>
            <w:shd w:val="clear" w:color="auto" w:fill="auto"/>
            <w:vAlign w:val="center"/>
            <w:hideMark/>
          </w:tcPr>
          <w:p w14:paraId="31736E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3.5-4.5/4.5-5.0</w:t>
            </w:r>
          </w:p>
        </w:tc>
        <w:tc>
          <w:tcPr>
            <w:tcW w:w="567" w:type="dxa"/>
            <w:tcBorders>
              <w:top w:val="nil"/>
              <w:left w:val="nil"/>
              <w:bottom w:val="single" w:sz="4" w:space="0" w:color="auto"/>
              <w:right w:val="single" w:sz="4" w:space="0" w:color="auto"/>
            </w:tcBorders>
            <w:shd w:val="clear" w:color="auto" w:fill="auto"/>
            <w:vAlign w:val="center"/>
            <w:hideMark/>
          </w:tcPr>
          <w:p w14:paraId="345876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16</w:t>
            </w:r>
          </w:p>
        </w:tc>
        <w:tc>
          <w:tcPr>
            <w:tcW w:w="850" w:type="dxa"/>
            <w:tcBorders>
              <w:top w:val="nil"/>
              <w:left w:val="nil"/>
              <w:bottom w:val="single" w:sz="4" w:space="0" w:color="auto"/>
              <w:right w:val="single" w:sz="4" w:space="0" w:color="auto"/>
            </w:tcBorders>
            <w:shd w:val="clear" w:color="auto" w:fill="auto"/>
            <w:vAlign w:val="center"/>
            <w:hideMark/>
          </w:tcPr>
          <w:p w14:paraId="40D7ED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6BFC5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76031D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708367D7" w14:textId="77777777" w:rsidR="002A6DEB" w:rsidRPr="00CE2021" w:rsidRDefault="002A6DEB" w:rsidP="006752B6">
            <w:pPr>
              <w:jc w:val="center"/>
              <w:rPr>
                <w:rFonts w:ascii="Arial" w:eastAsia="Calibri" w:hAnsi="Arial" w:cs="Arial"/>
                <w:sz w:val="10"/>
                <w:szCs w:val="10"/>
                <w:lang w:val="es-CO" w:eastAsia="en-US"/>
              </w:rPr>
            </w:pPr>
          </w:p>
        </w:tc>
        <w:tc>
          <w:tcPr>
            <w:tcW w:w="871" w:type="dxa"/>
            <w:gridSpan w:val="2"/>
            <w:tcBorders>
              <w:top w:val="nil"/>
              <w:left w:val="single" w:sz="4" w:space="0" w:color="auto"/>
              <w:bottom w:val="single" w:sz="4" w:space="0" w:color="auto"/>
              <w:right w:val="nil"/>
            </w:tcBorders>
            <w:shd w:val="clear" w:color="000000" w:fill="FFFFFF"/>
          </w:tcPr>
          <w:p w14:paraId="7C33A64D" w14:textId="77777777" w:rsidR="002A6DEB" w:rsidRPr="00CE2021" w:rsidRDefault="002A6DEB" w:rsidP="006752B6">
            <w:pPr>
              <w:jc w:val="center"/>
              <w:rPr>
                <w:rFonts w:ascii="Arial" w:eastAsia="Calibri" w:hAnsi="Arial" w:cs="Arial"/>
                <w:sz w:val="10"/>
                <w:szCs w:val="10"/>
                <w:lang w:val="es-CO" w:eastAsia="en-US"/>
              </w:rPr>
            </w:pPr>
          </w:p>
        </w:tc>
        <w:tc>
          <w:tcPr>
            <w:tcW w:w="412" w:type="dxa"/>
            <w:tcBorders>
              <w:top w:val="nil"/>
              <w:left w:val="single" w:sz="4" w:space="0" w:color="auto"/>
              <w:bottom w:val="single" w:sz="4" w:space="0" w:color="auto"/>
              <w:right w:val="nil"/>
            </w:tcBorders>
            <w:shd w:val="clear" w:color="000000" w:fill="FFFFFF"/>
          </w:tcPr>
          <w:p w14:paraId="647FDA45" w14:textId="77777777" w:rsidR="002A6DEB" w:rsidRPr="00CE2021" w:rsidRDefault="002A6DEB" w:rsidP="006752B6">
            <w:pPr>
              <w:jc w:val="center"/>
              <w:rPr>
                <w:rFonts w:ascii="Arial" w:eastAsia="Calibri" w:hAnsi="Arial" w:cs="Arial"/>
                <w:sz w:val="10"/>
                <w:szCs w:val="10"/>
                <w:lang w:val="es-CO" w:eastAsia="en-US"/>
              </w:rPr>
            </w:pPr>
          </w:p>
        </w:tc>
        <w:tc>
          <w:tcPr>
            <w:tcW w:w="160" w:type="dxa"/>
            <w:gridSpan w:val="2"/>
            <w:tcBorders>
              <w:top w:val="nil"/>
              <w:left w:val="nil"/>
              <w:bottom w:val="single" w:sz="4" w:space="0" w:color="auto"/>
              <w:right w:val="single" w:sz="4" w:space="0" w:color="auto"/>
            </w:tcBorders>
            <w:shd w:val="clear" w:color="000000" w:fill="FFFFFF"/>
            <w:noWrap/>
            <w:vAlign w:val="bottom"/>
            <w:hideMark/>
          </w:tcPr>
          <w:p w14:paraId="17E584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15D2B6F"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145CC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54</w:t>
            </w:r>
          </w:p>
        </w:tc>
        <w:tc>
          <w:tcPr>
            <w:tcW w:w="426" w:type="dxa"/>
            <w:tcBorders>
              <w:top w:val="nil"/>
              <w:left w:val="nil"/>
              <w:bottom w:val="single" w:sz="4" w:space="0" w:color="auto"/>
              <w:right w:val="single" w:sz="4" w:space="0" w:color="auto"/>
            </w:tcBorders>
            <w:shd w:val="clear" w:color="auto" w:fill="auto"/>
            <w:vAlign w:val="center"/>
            <w:hideMark/>
          </w:tcPr>
          <w:p w14:paraId="2DB1C4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954</w:t>
            </w:r>
          </w:p>
        </w:tc>
        <w:tc>
          <w:tcPr>
            <w:tcW w:w="2122" w:type="dxa"/>
            <w:tcBorders>
              <w:top w:val="nil"/>
              <w:left w:val="nil"/>
              <w:bottom w:val="single" w:sz="4" w:space="0" w:color="auto"/>
              <w:right w:val="single" w:sz="4" w:space="0" w:color="auto"/>
            </w:tcBorders>
            <w:shd w:val="clear" w:color="auto" w:fill="auto"/>
            <w:vAlign w:val="center"/>
            <w:hideMark/>
          </w:tcPr>
          <w:p w14:paraId="17DE4B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TIBIA DISTAL ANTEROLATERAL  (QUE PERMITE FIJACIÓN TIPO ANGULO VARIABLE O SU EQUIVALENTE OPCIONAL)</w:t>
            </w:r>
          </w:p>
        </w:tc>
        <w:tc>
          <w:tcPr>
            <w:tcW w:w="1280" w:type="dxa"/>
            <w:tcBorders>
              <w:top w:val="nil"/>
              <w:left w:val="nil"/>
              <w:bottom w:val="single" w:sz="4" w:space="0" w:color="auto"/>
              <w:right w:val="single" w:sz="4" w:space="0" w:color="auto"/>
            </w:tcBorders>
            <w:shd w:val="clear" w:color="auto" w:fill="auto"/>
            <w:vAlign w:val="center"/>
            <w:hideMark/>
          </w:tcPr>
          <w:p w14:paraId="45FFFB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 , angulo variable</w:t>
            </w:r>
          </w:p>
        </w:tc>
        <w:tc>
          <w:tcPr>
            <w:tcW w:w="1134" w:type="dxa"/>
            <w:tcBorders>
              <w:top w:val="nil"/>
              <w:left w:val="nil"/>
              <w:bottom w:val="single" w:sz="4" w:space="0" w:color="auto"/>
              <w:right w:val="single" w:sz="4" w:space="0" w:color="auto"/>
            </w:tcBorders>
            <w:shd w:val="clear" w:color="auto" w:fill="auto"/>
            <w:vAlign w:val="center"/>
            <w:hideMark/>
          </w:tcPr>
          <w:p w14:paraId="086E76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tibia distal anterolateral</w:t>
            </w:r>
          </w:p>
        </w:tc>
        <w:tc>
          <w:tcPr>
            <w:tcW w:w="634" w:type="dxa"/>
            <w:tcBorders>
              <w:top w:val="nil"/>
              <w:left w:val="nil"/>
              <w:bottom w:val="single" w:sz="4" w:space="0" w:color="auto"/>
              <w:right w:val="single" w:sz="4" w:space="0" w:color="auto"/>
            </w:tcBorders>
            <w:shd w:val="clear" w:color="auto" w:fill="auto"/>
            <w:vAlign w:val="center"/>
            <w:hideMark/>
          </w:tcPr>
          <w:p w14:paraId="10B57F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/3.5</w:t>
            </w:r>
          </w:p>
        </w:tc>
        <w:tc>
          <w:tcPr>
            <w:tcW w:w="567" w:type="dxa"/>
            <w:tcBorders>
              <w:top w:val="nil"/>
              <w:left w:val="nil"/>
              <w:bottom w:val="single" w:sz="4" w:space="0" w:color="auto"/>
              <w:right w:val="single" w:sz="4" w:space="0" w:color="auto"/>
            </w:tcBorders>
            <w:shd w:val="clear" w:color="auto" w:fill="auto"/>
            <w:vAlign w:val="center"/>
            <w:hideMark/>
          </w:tcPr>
          <w:p w14:paraId="1DFBDD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14</w:t>
            </w:r>
          </w:p>
        </w:tc>
        <w:tc>
          <w:tcPr>
            <w:tcW w:w="850" w:type="dxa"/>
            <w:tcBorders>
              <w:top w:val="nil"/>
              <w:left w:val="nil"/>
              <w:bottom w:val="single" w:sz="4" w:space="0" w:color="auto"/>
              <w:right w:val="single" w:sz="4" w:space="0" w:color="auto"/>
            </w:tcBorders>
            <w:shd w:val="clear" w:color="auto" w:fill="auto"/>
            <w:vAlign w:val="center"/>
            <w:hideMark/>
          </w:tcPr>
          <w:p w14:paraId="627734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236D6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CD925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16DFD2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439637FB"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74EE7E75" w14:textId="77777777" w:rsidR="002A6DEB" w:rsidRPr="00CE2021" w:rsidRDefault="002A6DEB" w:rsidP="00572EC3">
            <w:pPr>
              <w:ind w:left="-161"/>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7C764C61" w14:textId="77777777" w:rsidR="002A6DEB" w:rsidRPr="00CE2021" w:rsidRDefault="002A6DEB" w:rsidP="00572EC3">
            <w:pPr>
              <w:ind w:left="-161"/>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94DE391"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E5827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55</w:t>
            </w:r>
          </w:p>
        </w:tc>
        <w:tc>
          <w:tcPr>
            <w:tcW w:w="426" w:type="dxa"/>
            <w:tcBorders>
              <w:top w:val="nil"/>
              <w:left w:val="nil"/>
              <w:bottom w:val="single" w:sz="4" w:space="0" w:color="auto"/>
              <w:right w:val="single" w:sz="4" w:space="0" w:color="auto"/>
            </w:tcBorders>
            <w:shd w:val="clear" w:color="auto" w:fill="auto"/>
            <w:vAlign w:val="center"/>
            <w:hideMark/>
          </w:tcPr>
          <w:p w14:paraId="26EE56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955</w:t>
            </w:r>
          </w:p>
        </w:tc>
        <w:tc>
          <w:tcPr>
            <w:tcW w:w="2122" w:type="dxa"/>
            <w:tcBorders>
              <w:top w:val="nil"/>
              <w:left w:val="nil"/>
              <w:bottom w:val="single" w:sz="4" w:space="0" w:color="auto"/>
              <w:right w:val="single" w:sz="4" w:space="0" w:color="auto"/>
            </w:tcBorders>
            <w:shd w:val="clear" w:color="auto" w:fill="auto"/>
            <w:vAlign w:val="center"/>
            <w:hideMark/>
          </w:tcPr>
          <w:p w14:paraId="2081B8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 PROXIMAL POSTEROMEDIAL</w:t>
            </w:r>
          </w:p>
        </w:tc>
        <w:tc>
          <w:tcPr>
            <w:tcW w:w="1280" w:type="dxa"/>
            <w:tcBorders>
              <w:top w:val="nil"/>
              <w:left w:val="nil"/>
              <w:bottom w:val="single" w:sz="4" w:space="0" w:color="auto"/>
              <w:right w:val="single" w:sz="4" w:space="0" w:color="auto"/>
            </w:tcBorders>
            <w:shd w:val="clear" w:color="auto" w:fill="auto"/>
            <w:vAlign w:val="center"/>
            <w:hideMark/>
          </w:tcPr>
          <w:p w14:paraId="2B9FF4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327A5A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1AEECF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69CE8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6</w:t>
            </w:r>
          </w:p>
        </w:tc>
        <w:tc>
          <w:tcPr>
            <w:tcW w:w="850" w:type="dxa"/>
            <w:tcBorders>
              <w:top w:val="nil"/>
              <w:left w:val="nil"/>
              <w:bottom w:val="single" w:sz="4" w:space="0" w:color="auto"/>
              <w:right w:val="single" w:sz="4" w:space="0" w:color="auto"/>
            </w:tcBorders>
            <w:shd w:val="clear" w:color="auto" w:fill="auto"/>
            <w:vAlign w:val="center"/>
            <w:hideMark/>
          </w:tcPr>
          <w:p w14:paraId="5C9725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D7C80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1C6186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4645212"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77AD5673"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4FDA78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0B5866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12EC230"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C201C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56</w:t>
            </w:r>
          </w:p>
        </w:tc>
        <w:tc>
          <w:tcPr>
            <w:tcW w:w="426" w:type="dxa"/>
            <w:tcBorders>
              <w:top w:val="nil"/>
              <w:left w:val="nil"/>
              <w:bottom w:val="single" w:sz="4" w:space="0" w:color="auto"/>
              <w:right w:val="single" w:sz="4" w:space="0" w:color="auto"/>
            </w:tcBorders>
            <w:shd w:val="clear" w:color="auto" w:fill="auto"/>
            <w:vAlign w:val="center"/>
            <w:hideMark/>
          </w:tcPr>
          <w:p w14:paraId="16E4BB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956</w:t>
            </w:r>
          </w:p>
        </w:tc>
        <w:tc>
          <w:tcPr>
            <w:tcW w:w="2122" w:type="dxa"/>
            <w:tcBorders>
              <w:top w:val="nil"/>
              <w:left w:val="nil"/>
              <w:bottom w:val="single" w:sz="4" w:space="0" w:color="auto"/>
              <w:right w:val="single" w:sz="4" w:space="0" w:color="auto"/>
            </w:tcBorders>
            <w:shd w:val="clear" w:color="auto" w:fill="auto"/>
            <w:vAlign w:val="center"/>
            <w:hideMark/>
          </w:tcPr>
          <w:p w14:paraId="6009DF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TIBIA DISTAL MEDIAL  (QUE PERMITE FIJACIÓN TIPO ANGULO VARIABLE O SU EQUIVALENTE OPCIONAL)</w:t>
            </w:r>
          </w:p>
        </w:tc>
        <w:tc>
          <w:tcPr>
            <w:tcW w:w="1280" w:type="dxa"/>
            <w:tcBorders>
              <w:top w:val="nil"/>
              <w:left w:val="nil"/>
              <w:bottom w:val="single" w:sz="4" w:space="0" w:color="auto"/>
              <w:right w:val="single" w:sz="4" w:space="0" w:color="auto"/>
            </w:tcBorders>
            <w:shd w:val="clear" w:color="auto" w:fill="auto"/>
            <w:vAlign w:val="center"/>
            <w:hideMark/>
          </w:tcPr>
          <w:p w14:paraId="75C622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 , angulo variable</w:t>
            </w:r>
          </w:p>
        </w:tc>
        <w:tc>
          <w:tcPr>
            <w:tcW w:w="1134" w:type="dxa"/>
            <w:tcBorders>
              <w:top w:val="nil"/>
              <w:left w:val="nil"/>
              <w:bottom w:val="single" w:sz="4" w:space="0" w:color="auto"/>
              <w:right w:val="single" w:sz="4" w:space="0" w:color="auto"/>
            </w:tcBorders>
            <w:shd w:val="clear" w:color="auto" w:fill="auto"/>
            <w:vAlign w:val="center"/>
            <w:hideMark/>
          </w:tcPr>
          <w:p w14:paraId="4D1A95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tibia distal medial</w:t>
            </w:r>
          </w:p>
        </w:tc>
        <w:tc>
          <w:tcPr>
            <w:tcW w:w="634" w:type="dxa"/>
            <w:tcBorders>
              <w:top w:val="nil"/>
              <w:left w:val="nil"/>
              <w:bottom w:val="single" w:sz="4" w:space="0" w:color="auto"/>
              <w:right w:val="single" w:sz="4" w:space="0" w:color="auto"/>
            </w:tcBorders>
            <w:shd w:val="clear" w:color="auto" w:fill="auto"/>
            <w:vAlign w:val="center"/>
            <w:hideMark/>
          </w:tcPr>
          <w:p w14:paraId="0FE193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5BE4EA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15</w:t>
            </w:r>
          </w:p>
        </w:tc>
        <w:tc>
          <w:tcPr>
            <w:tcW w:w="850" w:type="dxa"/>
            <w:tcBorders>
              <w:top w:val="nil"/>
              <w:left w:val="nil"/>
              <w:bottom w:val="single" w:sz="4" w:space="0" w:color="auto"/>
              <w:right w:val="single" w:sz="4" w:space="0" w:color="auto"/>
            </w:tcBorders>
            <w:shd w:val="clear" w:color="auto" w:fill="auto"/>
            <w:vAlign w:val="center"/>
            <w:hideMark/>
          </w:tcPr>
          <w:p w14:paraId="77FD3A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8A8F9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15827D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4A0981F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9CCA1CC"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6A67F5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31464E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E95798D"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9DC92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57</w:t>
            </w:r>
          </w:p>
        </w:tc>
        <w:tc>
          <w:tcPr>
            <w:tcW w:w="426" w:type="dxa"/>
            <w:tcBorders>
              <w:top w:val="nil"/>
              <w:left w:val="nil"/>
              <w:bottom w:val="single" w:sz="4" w:space="0" w:color="auto"/>
              <w:right w:val="single" w:sz="4" w:space="0" w:color="auto"/>
            </w:tcBorders>
            <w:shd w:val="clear" w:color="auto" w:fill="auto"/>
            <w:vAlign w:val="center"/>
            <w:hideMark/>
          </w:tcPr>
          <w:p w14:paraId="0DF16F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957</w:t>
            </w:r>
          </w:p>
        </w:tc>
        <w:tc>
          <w:tcPr>
            <w:tcW w:w="2122" w:type="dxa"/>
            <w:tcBorders>
              <w:top w:val="nil"/>
              <w:left w:val="nil"/>
              <w:bottom w:val="single" w:sz="4" w:space="0" w:color="auto"/>
              <w:right w:val="single" w:sz="4" w:space="0" w:color="auto"/>
            </w:tcBorders>
            <w:shd w:val="clear" w:color="auto" w:fill="auto"/>
            <w:vAlign w:val="center"/>
            <w:hideMark/>
          </w:tcPr>
          <w:p w14:paraId="02501D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PILON TIBIAL CRUCIFORME</w:t>
            </w:r>
          </w:p>
        </w:tc>
        <w:tc>
          <w:tcPr>
            <w:tcW w:w="1280" w:type="dxa"/>
            <w:tcBorders>
              <w:top w:val="nil"/>
              <w:left w:val="nil"/>
              <w:bottom w:val="single" w:sz="4" w:space="0" w:color="auto"/>
              <w:right w:val="single" w:sz="4" w:space="0" w:color="auto"/>
            </w:tcBorders>
            <w:shd w:val="clear" w:color="auto" w:fill="auto"/>
            <w:vAlign w:val="center"/>
            <w:hideMark/>
          </w:tcPr>
          <w:p w14:paraId="56767B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1A7EBE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pilon tibial cruciforme</w:t>
            </w:r>
          </w:p>
        </w:tc>
        <w:tc>
          <w:tcPr>
            <w:tcW w:w="634" w:type="dxa"/>
            <w:tcBorders>
              <w:top w:val="nil"/>
              <w:left w:val="nil"/>
              <w:bottom w:val="single" w:sz="4" w:space="0" w:color="auto"/>
              <w:right w:val="single" w:sz="4" w:space="0" w:color="auto"/>
            </w:tcBorders>
            <w:shd w:val="clear" w:color="auto" w:fill="auto"/>
            <w:vAlign w:val="center"/>
            <w:hideMark/>
          </w:tcPr>
          <w:p w14:paraId="0B60EF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 3.5</w:t>
            </w:r>
          </w:p>
        </w:tc>
        <w:tc>
          <w:tcPr>
            <w:tcW w:w="567" w:type="dxa"/>
            <w:tcBorders>
              <w:top w:val="nil"/>
              <w:left w:val="nil"/>
              <w:bottom w:val="single" w:sz="4" w:space="0" w:color="auto"/>
              <w:right w:val="single" w:sz="4" w:space="0" w:color="auto"/>
            </w:tcBorders>
            <w:shd w:val="clear" w:color="auto" w:fill="auto"/>
            <w:vAlign w:val="center"/>
            <w:hideMark/>
          </w:tcPr>
          <w:p w14:paraId="20CF12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10</w:t>
            </w:r>
          </w:p>
        </w:tc>
        <w:tc>
          <w:tcPr>
            <w:tcW w:w="850" w:type="dxa"/>
            <w:tcBorders>
              <w:top w:val="nil"/>
              <w:left w:val="nil"/>
              <w:bottom w:val="single" w:sz="4" w:space="0" w:color="auto"/>
              <w:right w:val="single" w:sz="4" w:space="0" w:color="auto"/>
            </w:tcBorders>
            <w:shd w:val="clear" w:color="auto" w:fill="auto"/>
            <w:vAlign w:val="center"/>
            <w:hideMark/>
          </w:tcPr>
          <w:p w14:paraId="4313FE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10921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064DE9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75F245CD"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A6CBE82"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68D576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040BC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0CDFAAF"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764D6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58</w:t>
            </w:r>
          </w:p>
        </w:tc>
        <w:tc>
          <w:tcPr>
            <w:tcW w:w="426" w:type="dxa"/>
            <w:tcBorders>
              <w:top w:val="nil"/>
              <w:left w:val="nil"/>
              <w:bottom w:val="single" w:sz="4" w:space="0" w:color="auto"/>
              <w:right w:val="single" w:sz="4" w:space="0" w:color="auto"/>
            </w:tcBorders>
            <w:shd w:val="clear" w:color="auto" w:fill="auto"/>
            <w:vAlign w:val="center"/>
            <w:hideMark/>
          </w:tcPr>
          <w:p w14:paraId="328073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958</w:t>
            </w:r>
          </w:p>
        </w:tc>
        <w:tc>
          <w:tcPr>
            <w:tcW w:w="2122" w:type="dxa"/>
            <w:tcBorders>
              <w:top w:val="nil"/>
              <w:left w:val="nil"/>
              <w:bottom w:val="single" w:sz="4" w:space="0" w:color="auto"/>
              <w:right w:val="single" w:sz="4" w:space="0" w:color="auto"/>
            </w:tcBorders>
            <w:shd w:val="clear" w:color="auto" w:fill="auto"/>
            <w:vAlign w:val="center"/>
            <w:hideMark/>
          </w:tcPr>
          <w:p w14:paraId="04E8F8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PERONE</w:t>
            </w:r>
          </w:p>
        </w:tc>
        <w:tc>
          <w:tcPr>
            <w:tcW w:w="1280" w:type="dxa"/>
            <w:tcBorders>
              <w:top w:val="nil"/>
              <w:left w:val="nil"/>
              <w:bottom w:val="single" w:sz="4" w:space="0" w:color="auto"/>
              <w:right w:val="single" w:sz="4" w:space="0" w:color="auto"/>
            </w:tcBorders>
            <w:shd w:val="clear" w:color="auto" w:fill="auto"/>
            <w:vAlign w:val="center"/>
            <w:hideMark/>
          </w:tcPr>
          <w:p w14:paraId="78A2F6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hideMark/>
          </w:tcPr>
          <w:p w14:paraId="1ED22C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Para Perone Distal. Anatomica lateral  y / o posterolateral </w:t>
            </w:r>
          </w:p>
        </w:tc>
        <w:tc>
          <w:tcPr>
            <w:tcW w:w="634" w:type="dxa"/>
            <w:tcBorders>
              <w:top w:val="nil"/>
              <w:left w:val="nil"/>
              <w:bottom w:val="single" w:sz="4" w:space="0" w:color="auto"/>
              <w:right w:val="single" w:sz="4" w:space="0" w:color="auto"/>
            </w:tcBorders>
            <w:shd w:val="clear" w:color="auto" w:fill="auto"/>
            <w:vAlign w:val="center"/>
            <w:hideMark/>
          </w:tcPr>
          <w:p w14:paraId="7FF64E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Y 3.5</w:t>
            </w:r>
          </w:p>
        </w:tc>
        <w:tc>
          <w:tcPr>
            <w:tcW w:w="567" w:type="dxa"/>
            <w:tcBorders>
              <w:top w:val="nil"/>
              <w:left w:val="nil"/>
              <w:bottom w:val="single" w:sz="4" w:space="0" w:color="auto"/>
              <w:right w:val="single" w:sz="4" w:space="0" w:color="auto"/>
            </w:tcBorders>
            <w:shd w:val="clear" w:color="auto" w:fill="auto"/>
            <w:vAlign w:val="center"/>
            <w:hideMark/>
          </w:tcPr>
          <w:p w14:paraId="273E04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14</w:t>
            </w:r>
          </w:p>
        </w:tc>
        <w:tc>
          <w:tcPr>
            <w:tcW w:w="850" w:type="dxa"/>
            <w:tcBorders>
              <w:top w:val="nil"/>
              <w:left w:val="nil"/>
              <w:bottom w:val="single" w:sz="4" w:space="0" w:color="auto"/>
              <w:right w:val="single" w:sz="4" w:space="0" w:color="auto"/>
            </w:tcBorders>
            <w:shd w:val="clear" w:color="auto" w:fill="auto"/>
            <w:vAlign w:val="center"/>
            <w:hideMark/>
          </w:tcPr>
          <w:p w14:paraId="114C1E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03119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66AEE9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5F3550B2"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1B65B095"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2733F7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0FABE7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65040FD"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916D9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59</w:t>
            </w:r>
          </w:p>
        </w:tc>
        <w:tc>
          <w:tcPr>
            <w:tcW w:w="426" w:type="dxa"/>
            <w:tcBorders>
              <w:top w:val="nil"/>
              <w:left w:val="nil"/>
              <w:bottom w:val="single" w:sz="4" w:space="0" w:color="auto"/>
              <w:right w:val="single" w:sz="4" w:space="0" w:color="auto"/>
            </w:tcBorders>
            <w:shd w:val="clear" w:color="auto" w:fill="auto"/>
            <w:vAlign w:val="center"/>
            <w:hideMark/>
          </w:tcPr>
          <w:p w14:paraId="4C9FF9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959</w:t>
            </w:r>
          </w:p>
        </w:tc>
        <w:tc>
          <w:tcPr>
            <w:tcW w:w="2122" w:type="dxa"/>
            <w:tcBorders>
              <w:top w:val="nil"/>
              <w:left w:val="nil"/>
              <w:bottom w:val="single" w:sz="4" w:space="0" w:color="auto"/>
              <w:right w:val="single" w:sz="4" w:space="0" w:color="auto"/>
            </w:tcBorders>
            <w:shd w:val="clear" w:color="auto" w:fill="auto"/>
            <w:vAlign w:val="center"/>
            <w:hideMark/>
          </w:tcPr>
          <w:p w14:paraId="3041C0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OSTEOTOMIAS DE CADERA PEDIATRICO</w:t>
            </w:r>
          </w:p>
        </w:tc>
        <w:tc>
          <w:tcPr>
            <w:tcW w:w="1280" w:type="dxa"/>
            <w:tcBorders>
              <w:top w:val="nil"/>
              <w:left w:val="nil"/>
              <w:bottom w:val="single" w:sz="4" w:space="0" w:color="auto"/>
              <w:right w:val="single" w:sz="4" w:space="0" w:color="auto"/>
            </w:tcBorders>
            <w:shd w:val="clear" w:color="auto" w:fill="auto"/>
            <w:vAlign w:val="center"/>
            <w:hideMark/>
          </w:tcPr>
          <w:p w14:paraId="658666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110, 120, 130 Y 150 Grados</w:t>
            </w:r>
          </w:p>
        </w:tc>
        <w:tc>
          <w:tcPr>
            <w:tcW w:w="1134" w:type="dxa"/>
            <w:tcBorders>
              <w:top w:val="nil"/>
              <w:left w:val="nil"/>
              <w:bottom w:val="single" w:sz="4" w:space="0" w:color="auto"/>
              <w:right w:val="single" w:sz="4" w:space="0" w:color="auto"/>
            </w:tcBorders>
            <w:shd w:val="clear" w:color="auto" w:fill="auto"/>
            <w:vAlign w:val="center"/>
            <w:hideMark/>
          </w:tcPr>
          <w:p w14:paraId="700CA5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osteotomias de cadera pediatrico</w:t>
            </w:r>
          </w:p>
        </w:tc>
        <w:tc>
          <w:tcPr>
            <w:tcW w:w="634" w:type="dxa"/>
            <w:tcBorders>
              <w:top w:val="nil"/>
              <w:left w:val="nil"/>
              <w:bottom w:val="single" w:sz="4" w:space="0" w:color="auto"/>
              <w:right w:val="single" w:sz="4" w:space="0" w:color="auto"/>
            </w:tcBorders>
            <w:shd w:val="clear" w:color="auto" w:fill="auto"/>
            <w:vAlign w:val="center"/>
            <w:hideMark/>
          </w:tcPr>
          <w:p w14:paraId="302A5F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648F77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6ED661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159B0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8CA1D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5CE7EEF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48C6569D"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7BF58E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166185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7B4E9A1"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FD9F9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w:t>
            </w:r>
          </w:p>
        </w:tc>
        <w:tc>
          <w:tcPr>
            <w:tcW w:w="426" w:type="dxa"/>
            <w:tcBorders>
              <w:top w:val="nil"/>
              <w:left w:val="nil"/>
              <w:bottom w:val="single" w:sz="4" w:space="0" w:color="auto"/>
              <w:right w:val="single" w:sz="4" w:space="0" w:color="auto"/>
            </w:tcBorders>
            <w:shd w:val="clear" w:color="auto" w:fill="auto"/>
            <w:vAlign w:val="center"/>
            <w:hideMark/>
          </w:tcPr>
          <w:p w14:paraId="2833A0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960</w:t>
            </w:r>
          </w:p>
        </w:tc>
        <w:tc>
          <w:tcPr>
            <w:tcW w:w="2122" w:type="dxa"/>
            <w:tcBorders>
              <w:top w:val="nil"/>
              <w:left w:val="nil"/>
              <w:bottom w:val="single" w:sz="4" w:space="0" w:color="auto"/>
              <w:right w:val="single" w:sz="4" w:space="0" w:color="auto"/>
            </w:tcBorders>
            <w:shd w:val="clear" w:color="auto" w:fill="auto"/>
            <w:vAlign w:val="center"/>
            <w:hideMark/>
          </w:tcPr>
          <w:p w14:paraId="5FB118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OSTEOTOMIAS DE CADERA PEDIATRICO</w:t>
            </w:r>
          </w:p>
        </w:tc>
        <w:tc>
          <w:tcPr>
            <w:tcW w:w="1280" w:type="dxa"/>
            <w:tcBorders>
              <w:top w:val="nil"/>
              <w:left w:val="nil"/>
              <w:bottom w:val="single" w:sz="4" w:space="0" w:color="auto"/>
              <w:right w:val="single" w:sz="4" w:space="0" w:color="auto"/>
            </w:tcBorders>
            <w:shd w:val="clear" w:color="auto" w:fill="auto"/>
            <w:vAlign w:val="center"/>
            <w:hideMark/>
          </w:tcPr>
          <w:p w14:paraId="27FC81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110, 120, 130 Y 150 Grados</w:t>
            </w:r>
          </w:p>
        </w:tc>
        <w:tc>
          <w:tcPr>
            <w:tcW w:w="1134" w:type="dxa"/>
            <w:tcBorders>
              <w:top w:val="nil"/>
              <w:left w:val="nil"/>
              <w:bottom w:val="single" w:sz="4" w:space="0" w:color="auto"/>
              <w:right w:val="single" w:sz="4" w:space="0" w:color="auto"/>
            </w:tcBorders>
            <w:shd w:val="clear" w:color="auto" w:fill="auto"/>
            <w:vAlign w:val="center"/>
            <w:hideMark/>
          </w:tcPr>
          <w:p w14:paraId="1CFB50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osteotomias de cadera pediatrico</w:t>
            </w:r>
          </w:p>
        </w:tc>
        <w:tc>
          <w:tcPr>
            <w:tcW w:w="634" w:type="dxa"/>
            <w:tcBorders>
              <w:top w:val="nil"/>
              <w:left w:val="nil"/>
              <w:bottom w:val="single" w:sz="4" w:space="0" w:color="auto"/>
              <w:right w:val="single" w:sz="4" w:space="0" w:color="auto"/>
            </w:tcBorders>
            <w:shd w:val="clear" w:color="auto" w:fill="auto"/>
            <w:vAlign w:val="center"/>
            <w:hideMark/>
          </w:tcPr>
          <w:p w14:paraId="70530E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567" w:type="dxa"/>
            <w:tcBorders>
              <w:top w:val="nil"/>
              <w:left w:val="nil"/>
              <w:bottom w:val="single" w:sz="4" w:space="0" w:color="auto"/>
              <w:right w:val="single" w:sz="4" w:space="0" w:color="auto"/>
            </w:tcBorders>
            <w:shd w:val="clear" w:color="auto" w:fill="auto"/>
            <w:vAlign w:val="center"/>
            <w:hideMark/>
          </w:tcPr>
          <w:p w14:paraId="3D520F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Y 9</w:t>
            </w:r>
          </w:p>
        </w:tc>
        <w:tc>
          <w:tcPr>
            <w:tcW w:w="850" w:type="dxa"/>
            <w:tcBorders>
              <w:top w:val="nil"/>
              <w:left w:val="nil"/>
              <w:bottom w:val="single" w:sz="4" w:space="0" w:color="auto"/>
              <w:right w:val="single" w:sz="4" w:space="0" w:color="auto"/>
            </w:tcBorders>
            <w:shd w:val="clear" w:color="auto" w:fill="auto"/>
            <w:vAlign w:val="center"/>
            <w:hideMark/>
          </w:tcPr>
          <w:p w14:paraId="103924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B3282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BD1C5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987FD3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11090058"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215EE4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50765C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EAE1AC0"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273C0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w:t>
            </w:r>
          </w:p>
        </w:tc>
        <w:tc>
          <w:tcPr>
            <w:tcW w:w="426" w:type="dxa"/>
            <w:tcBorders>
              <w:top w:val="nil"/>
              <w:left w:val="nil"/>
              <w:bottom w:val="single" w:sz="4" w:space="0" w:color="auto"/>
              <w:right w:val="single" w:sz="4" w:space="0" w:color="auto"/>
            </w:tcBorders>
            <w:shd w:val="clear" w:color="auto" w:fill="auto"/>
            <w:vAlign w:val="center"/>
            <w:hideMark/>
          </w:tcPr>
          <w:p w14:paraId="4D9C52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961</w:t>
            </w:r>
          </w:p>
        </w:tc>
        <w:tc>
          <w:tcPr>
            <w:tcW w:w="2122" w:type="dxa"/>
            <w:tcBorders>
              <w:top w:val="nil"/>
              <w:left w:val="nil"/>
              <w:bottom w:val="single" w:sz="4" w:space="0" w:color="auto"/>
              <w:right w:val="single" w:sz="4" w:space="0" w:color="auto"/>
            </w:tcBorders>
            <w:shd w:val="clear" w:color="auto" w:fill="auto"/>
            <w:vAlign w:val="center"/>
            <w:hideMark/>
          </w:tcPr>
          <w:p w14:paraId="011C6C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OSTEOTOMIAS DE CADERA PEDIATRICO</w:t>
            </w:r>
          </w:p>
        </w:tc>
        <w:tc>
          <w:tcPr>
            <w:tcW w:w="1280" w:type="dxa"/>
            <w:tcBorders>
              <w:top w:val="nil"/>
              <w:left w:val="nil"/>
              <w:bottom w:val="single" w:sz="4" w:space="0" w:color="auto"/>
              <w:right w:val="single" w:sz="4" w:space="0" w:color="auto"/>
            </w:tcBorders>
            <w:shd w:val="clear" w:color="auto" w:fill="auto"/>
            <w:vAlign w:val="center"/>
            <w:hideMark/>
          </w:tcPr>
          <w:p w14:paraId="3A69E0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 Grados</w:t>
            </w:r>
          </w:p>
        </w:tc>
        <w:tc>
          <w:tcPr>
            <w:tcW w:w="1134" w:type="dxa"/>
            <w:tcBorders>
              <w:top w:val="nil"/>
              <w:left w:val="nil"/>
              <w:bottom w:val="single" w:sz="4" w:space="0" w:color="auto"/>
              <w:right w:val="single" w:sz="4" w:space="0" w:color="auto"/>
            </w:tcBorders>
            <w:shd w:val="clear" w:color="auto" w:fill="auto"/>
            <w:vAlign w:val="center"/>
            <w:hideMark/>
          </w:tcPr>
          <w:p w14:paraId="0AE3D2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osteotomia de cadera pediatrica</w:t>
            </w:r>
          </w:p>
        </w:tc>
        <w:tc>
          <w:tcPr>
            <w:tcW w:w="634" w:type="dxa"/>
            <w:tcBorders>
              <w:top w:val="nil"/>
              <w:left w:val="nil"/>
              <w:bottom w:val="single" w:sz="4" w:space="0" w:color="auto"/>
              <w:right w:val="single" w:sz="4" w:space="0" w:color="auto"/>
            </w:tcBorders>
            <w:shd w:val="clear" w:color="auto" w:fill="auto"/>
            <w:vAlign w:val="center"/>
            <w:hideMark/>
          </w:tcPr>
          <w:p w14:paraId="611067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2.7 </w:t>
            </w:r>
          </w:p>
        </w:tc>
        <w:tc>
          <w:tcPr>
            <w:tcW w:w="567" w:type="dxa"/>
            <w:tcBorders>
              <w:top w:val="nil"/>
              <w:left w:val="nil"/>
              <w:bottom w:val="single" w:sz="4" w:space="0" w:color="auto"/>
              <w:right w:val="single" w:sz="4" w:space="0" w:color="auto"/>
            </w:tcBorders>
            <w:shd w:val="clear" w:color="auto" w:fill="auto"/>
            <w:vAlign w:val="center"/>
            <w:hideMark/>
          </w:tcPr>
          <w:p w14:paraId="4D59A7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850" w:type="dxa"/>
            <w:tcBorders>
              <w:top w:val="nil"/>
              <w:left w:val="nil"/>
              <w:bottom w:val="single" w:sz="4" w:space="0" w:color="auto"/>
              <w:right w:val="single" w:sz="4" w:space="0" w:color="auto"/>
            </w:tcBorders>
            <w:shd w:val="clear" w:color="auto" w:fill="auto"/>
            <w:vAlign w:val="center"/>
            <w:hideMark/>
          </w:tcPr>
          <w:p w14:paraId="036EA3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6950C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F1DC3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3F14CA9"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B16BDC5"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227B08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4F88F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9352298"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84505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w:t>
            </w:r>
          </w:p>
        </w:tc>
        <w:tc>
          <w:tcPr>
            <w:tcW w:w="426" w:type="dxa"/>
            <w:tcBorders>
              <w:top w:val="nil"/>
              <w:left w:val="nil"/>
              <w:bottom w:val="single" w:sz="4" w:space="0" w:color="auto"/>
              <w:right w:val="single" w:sz="4" w:space="0" w:color="auto"/>
            </w:tcBorders>
            <w:shd w:val="clear" w:color="auto" w:fill="auto"/>
            <w:vAlign w:val="center"/>
            <w:hideMark/>
          </w:tcPr>
          <w:p w14:paraId="3AE654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962</w:t>
            </w:r>
          </w:p>
        </w:tc>
        <w:tc>
          <w:tcPr>
            <w:tcW w:w="2122" w:type="dxa"/>
            <w:tcBorders>
              <w:top w:val="nil"/>
              <w:left w:val="nil"/>
              <w:bottom w:val="single" w:sz="4" w:space="0" w:color="auto"/>
              <w:right w:val="single" w:sz="4" w:space="0" w:color="auto"/>
            </w:tcBorders>
            <w:shd w:val="clear" w:color="auto" w:fill="auto"/>
            <w:vAlign w:val="center"/>
            <w:hideMark/>
          </w:tcPr>
          <w:p w14:paraId="315297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placa de reconstruccion curva o en J</w:t>
            </w:r>
          </w:p>
        </w:tc>
        <w:tc>
          <w:tcPr>
            <w:tcW w:w="1280" w:type="dxa"/>
            <w:tcBorders>
              <w:top w:val="nil"/>
              <w:left w:val="nil"/>
              <w:bottom w:val="single" w:sz="4" w:space="0" w:color="auto"/>
              <w:right w:val="single" w:sz="4" w:space="0" w:color="auto"/>
            </w:tcBorders>
            <w:shd w:val="clear" w:color="auto" w:fill="auto"/>
            <w:vAlign w:val="center"/>
            <w:hideMark/>
          </w:tcPr>
          <w:p w14:paraId="4889DA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 3.5 MM</w:t>
            </w:r>
          </w:p>
        </w:tc>
        <w:tc>
          <w:tcPr>
            <w:tcW w:w="1134" w:type="dxa"/>
            <w:tcBorders>
              <w:top w:val="nil"/>
              <w:left w:val="nil"/>
              <w:bottom w:val="single" w:sz="4" w:space="0" w:color="auto"/>
              <w:right w:val="single" w:sz="4" w:space="0" w:color="auto"/>
            </w:tcBorders>
            <w:shd w:val="clear" w:color="auto" w:fill="auto"/>
            <w:vAlign w:val="center"/>
            <w:hideMark/>
          </w:tcPr>
          <w:p w14:paraId="6B809C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PARED ACETABULAR</w:t>
            </w:r>
          </w:p>
        </w:tc>
        <w:tc>
          <w:tcPr>
            <w:tcW w:w="634" w:type="dxa"/>
            <w:tcBorders>
              <w:top w:val="nil"/>
              <w:left w:val="nil"/>
              <w:bottom w:val="single" w:sz="4" w:space="0" w:color="auto"/>
              <w:right w:val="single" w:sz="4" w:space="0" w:color="auto"/>
            </w:tcBorders>
            <w:shd w:val="clear" w:color="auto" w:fill="auto"/>
            <w:vAlign w:val="center"/>
            <w:hideMark/>
          </w:tcPr>
          <w:p w14:paraId="3FF102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567" w:type="dxa"/>
            <w:tcBorders>
              <w:top w:val="nil"/>
              <w:left w:val="nil"/>
              <w:bottom w:val="single" w:sz="4" w:space="0" w:color="auto"/>
              <w:right w:val="single" w:sz="4" w:space="0" w:color="auto"/>
            </w:tcBorders>
            <w:shd w:val="clear" w:color="auto" w:fill="auto"/>
            <w:vAlign w:val="center"/>
            <w:hideMark/>
          </w:tcPr>
          <w:p w14:paraId="1BEF96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16</w:t>
            </w:r>
          </w:p>
        </w:tc>
        <w:tc>
          <w:tcPr>
            <w:tcW w:w="850" w:type="dxa"/>
            <w:tcBorders>
              <w:top w:val="nil"/>
              <w:left w:val="nil"/>
              <w:bottom w:val="single" w:sz="4" w:space="0" w:color="auto"/>
              <w:right w:val="single" w:sz="4" w:space="0" w:color="auto"/>
            </w:tcBorders>
            <w:shd w:val="clear" w:color="auto" w:fill="auto"/>
            <w:vAlign w:val="center"/>
            <w:hideMark/>
          </w:tcPr>
          <w:p w14:paraId="5170A3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93789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12A819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55DA502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3340BCBC"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55953B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591301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1FF8DB2"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67CF0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w:t>
            </w:r>
          </w:p>
        </w:tc>
        <w:tc>
          <w:tcPr>
            <w:tcW w:w="426" w:type="dxa"/>
            <w:tcBorders>
              <w:top w:val="nil"/>
              <w:left w:val="nil"/>
              <w:bottom w:val="single" w:sz="4" w:space="0" w:color="auto"/>
              <w:right w:val="single" w:sz="4" w:space="0" w:color="auto"/>
            </w:tcBorders>
            <w:shd w:val="clear" w:color="auto" w:fill="auto"/>
            <w:vAlign w:val="center"/>
            <w:hideMark/>
          </w:tcPr>
          <w:p w14:paraId="5228B2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963</w:t>
            </w:r>
          </w:p>
        </w:tc>
        <w:tc>
          <w:tcPr>
            <w:tcW w:w="2122" w:type="dxa"/>
            <w:tcBorders>
              <w:top w:val="nil"/>
              <w:left w:val="nil"/>
              <w:bottom w:val="single" w:sz="4" w:space="0" w:color="auto"/>
              <w:right w:val="single" w:sz="4" w:space="0" w:color="auto"/>
            </w:tcBorders>
            <w:shd w:val="clear" w:color="auto" w:fill="auto"/>
            <w:vAlign w:val="center"/>
            <w:hideMark/>
          </w:tcPr>
          <w:p w14:paraId="7E453F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placa de reconstruccion recta</w:t>
            </w:r>
          </w:p>
        </w:tc>
        <w:tc>
          <w:tcPr>
            <w:tcW w:w="1280" w:type="dxa"/>
            <w:tcBorders>
              <w:top w:val="nil"/>
              <w:left w:val="nil"/>
              <w:bottom w:val="single" w:sz="4" w:space="0" w:color="auto"/>
              <w:right w:val="single" w:sz="4" w:space="0" w:color="auto"/>
            </w:tcBorders>
            <w:shd w:val="clear" w:color="auto" w:fill="auto"/>
            <w:vAlign w:val="center"/>
            <w:hideMark/>
          </w:tcPr>
          <w:p w14:paraId="41AF4E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7D6B5E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pelvis</w:t>
            </w:r>
          </w:p>
        </w:tc>
        <w:tc>
          <w:tcPr>
            <w:tcW w:w="634" w:type="dxa"/>
            <w:tcBorders>
              <w:top w:val="nil"/>
              <w:left w:val="nil"/>
              <w:bottom w:val="single" w:sz="4" w:space="0" w:color="auto"/>
              <w:right w:val="single" w:sz="4" w:space="0" w:color="auto"/>
            </w:tcBorders>
            <w:shd w:val="clear" w:color="auto" w:fill="auto"/>
            <w:vAlign w:val="center"/>
            <w:hideMark/>
          </w:tcPr>
          <w:p w14:paraId="1B1DF1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6D0D1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20</w:t>
            </w:r>
          </w:p>
        </w:tc>
        <w:tc>
          <w:tcPr>
            <w:tcW w:w="850" w:type="dxa"/>
            <w:tcBorders>
              <w:top w:val="nil"/>
              <w:left w:val="nil"/>
              <w:bottom w:val="single" w:sz="4" w:space="0" w:color="auto"/>
              <w:right w:val="single" w:sz="4" w:space="0" w:color="auto"/>
            </w:tcBorders>
            <w:shd w:val="clear" w:color="auto" w:fill="auto"/>
            <w:vAlign w:val="center"/>
            <w:hideMark/>
          </w:tcPr>
          <w:p w14:paraId="73F3D2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BE062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1A290F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453CD3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0DF5591B"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186820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DAAF1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8240DFA"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3EBC9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w:t>
            </w:r>
          </w:p>
        </w:tc>
        <w:tc>
          <w:tcPr>
            <w:tcW w:w="426" w:type="dxa"/>
            <w:tcBorders>
              <w:top w:val="nil"/>
              <w:left w:val="nil"/>
              <w:bottom w:val="single" w:sz="4" w:space="0" w:color="auto"/>
              <w:right w:val="single" w:sz="4" w:space="0" w:color="auto"/>
            </w:tcBorders>
            <w:shd w:val="clear" w:color="auto" w:fill="auto"/>
            <w:vAlign w:val="center"/>
            <w:hideMark/>
          </w:tcPr>
          <w:p w14:paraId="179FB8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964</w:t>
            </w:r>
          </w:p>
        </w:tc>
        <w:tc>
          <w:tcPr>
            <w:tcW w:w="2122" w:type="dxa"/>
            <w:tcBorders>
              <w:top w:val="nil"/>
              <w:left w:val="nil"/>
              <w:bottom w:val="single" w:sz="4" w:space="0" w:color="auto"/>
              <w:right w:val="single" w:sz="4" w:space="0" w:color="auto"/>
            </w:tcBorders>
            <w:shd w:val="clear" w:color="auto" w:fill="auto"/>
            <w:vAlign w:val="center"/>
            <w:hideMark/>
          </w:tcPr>
          <w:p w14:paraId="656A93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SINFISIS</w:t>
            </w:r>
          </w:p>
        </w:tc>
        <w:tc>
          <w:tcPr>
            <w:tcW w:w="1280" w:type="dxa"/>
            <w:tcBorders>
              <w:top w:val="nil"/>
              <w:left w:val="nil"/>
              <w:bottom w:val="single" w:sz="4" w:space="0" w:color="auto"/>
              <w:right w:val="single" w:sz="4" w:space="0" w:color="auto"/>
            </w:tcBorders>
            <w:shd w:val="clear" w:color="auto" w:fill="auto"/>
            <w:vAlign w:val="center"/>
            <w:hideMark/>
          </w:tcPr>
          <w:p w14:paraId="44A9BC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3EA949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sinfisis</w:t>
            </w:r>
          </w:p>
        </w:tc>
        <w:tc>
          <w:tcPr>
            <w:tcW w:w="634" w:type="dxa"/>
            <w:tcBorders>
              <w:top w:val="nil"/>
              <w:left w:val="nil"/>
              <w:bottom w:val="single" w:sz="4" w:space="0" w:color="auto"/>
              <w:right w:val="single" w:sz="4" w:space="0" w:color="auto"/>
            </w:tcBorders>
            <w:shd w:val="clear" w:color="auto" w:fill="auto"/>
            <w:vAlign w:val="center"/>
            <w:hideMark/>
          </w:tcPr>
          <w:p w14:paraId="7F7400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05320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6</w:t>
            </w:r>
          </w:p>
        </w:tc>
        <w:tc>
          <w:tcPr>
            <w:tcW w:w="850" w:type="dxa"/>
            <w:tcBorders>
              <w:top w:val="nil"/>
              <w:left w:val="nil"/>
              <w:bottom w:val="single" w:sz="4" w:space="0" w:color="auto"/>
              <w:right w:val="single" w:sz="4" w:space="0" w:color="auto"/>
            </w:tcBorders>
            <w:shd w:val="clear" w:color="auto" w:fill="auto"/>
            <w:vAlign w:val="center"/>
            <w:hideMark/>
          </w:tcPr>
          <w:p w14:paraId="301435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25F35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698DE0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02E130C7"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1418EBE2"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1B1DE9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58C72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8256E2B"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A3927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w:t>
            </w:r>
          </w:p>
        </w:tc>
        <w:tc>
          <w:tcPr>
            <w:tcW w:w="426" w:type="dxa"/>
            <w:tcBorders>
              <w:top w:val="nil"/>
              <w:left w:val="nil"/>
              <w:bottom w:val="single" w:sz="4" w:space="0" w:color="auto"/>
              <w:right w:val="single" w:sz="4" w:space="0" w:color="auto"/>
            </w:tcBorders>
            <w:shd w:val="clear" w:color="auto" w:fill="auto"/>
            <w:vAlign w:val="center"/>
            <w:hideMark/>
          </w:tcPr>
          <w:p w14:paraId="7DA3D6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965</w:t>
            </w:r>
          </w:p>
        </w:tc>
        <w:tc>
          <w:tcPr>
            <w:tcW w:w="2122" w:type="dxa"/>
            <w:tcBorders>
              <w:top w:val="nil"/>
              <w:left w:val="nil"/>
              <w:bottom w:val="single" w:sz="4" w:space="0" w:color="auto"/>
              <w:right w:val="single" w:sz="4" w:space="0" w:color="auto"/>
            </w:tcBorders>
            <w:shd w:val="clear" w:color="auto" w:fill="auto"/>
            <w:vAlign w:val="center"/>
            <w:hideMark/>
          </w:tcPr>
          <w:p w14:paraId="117B4A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DE 3.5 CON GANCHOS</w:t>
            </w:r>
          </w:p>
        </w:tc>
        <w:tc>
          <w:tcPr>
            <w:tcW w:w="1280" w:type="dxa"/>
            <w:tcBorders>
              <w:top w:val="nil"/>
              <w:left w:val="nil"/>
              <w:bottom w:val="single" w:sz="4" w:space="0" w:color="auto"/>
              <w:right w:val="single" w:sz="4" w:space="0" w:color="auto"/>
            </w:tcBorders>
            <w:shd w:val="clear" w:color="auto" w:fill="auto"/>
            <w:vAlign w:val="center"/>
            <w:hideMark/>
          </w:tcPr>
          <w:p w14:paraId="41E413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 3.5 MM</w:t>
            </w:r>
          </w:p>
        </w:tc>
        <w:tc>
          <w:tcPr>
            <w:tcW w:w="1134" w:type="dxa"/>
            <w:tcBorders>
              <w:top w:val="nil"/>
              <w:left w:val="nil"/>
              <w:bottom w:val="single" w:sz="4" w:space="0" w:color="auto"/>
              <w:right w:val="single" w:sz="4" w:space="0" w:color="auto"/>
            </w:tcBorders>
            <w:shd w:val="clear" w:color="auto" w:fill="auto"/>
            <w:vAlign w:val="center"/>
            <w:hideMark/>
          </w:tcPr>
          <w:p w14:paraId="65DDC9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ACETABULO</w:t>
            </w:r>
          </w:p>
        </w:tc>
        <w:tc>
          <w:tcPr>
            <w:tcW w:w="634" w:type="dxa"/>
            <w:tcBorders>
              <w:top w:val="nil"/>
              <w:left w:val="nil"/>
              <w:bottom w:val="single" w:sz="4" w:space="0" w:color="auto"/>
              <w:right w:val="single" w:sz="4" w:space="0" w:color="auto"/>
            </w:tcBorders>
            <w:shd w:val="clear" w:color="auto" w:fill="auto"/>
            <w:vAlign w:val="center"/>
            <w:hideMark/>
          </w:tcPr>
          <w:p w14:paraId="087BF8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16FCEE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2 A 3 </w:t>
            </w:r>
          </w:p>
        </w:tc>
        <w:tc>
          <w:tcPr>
            <w:tcW w:w="850" w:type="dxa"/>
            <w:tcBorders>
              <w:top w:val="nil"/>
              <w:left w:val="nil"/>
              <w:bottom w:val="single" w:sz="4" w:space="0" w:color="auto"/>
              <w:right w:val="single" w:sz="4" w:space="0" w:color="auto"/>
            </w:tcBorders>
            <w:shd w:val="clear" w:color="auto" w:fill="auto"/>
            <w:vAlign w:val="center"/>
            <w:hideMark/>
          </w:tcPr>
          <w:p w14:paraId="00500A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9A304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1E0051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0D32A2A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A974D97"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498881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14CAEE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19D2FE6"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F0052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w:t>
            </w:r>
          </w:p>
        </w:tc>
        <w:tc>
          <w:tcPr>
            <w:tcW w:w="426" w:type="dxa"/>
            <w:tcBorders>
              <w:top w:val="nil"/>
              <w:left w:val="nil"/>
              <w:bottom w:val="single" w:sz="4" w:space="0" w:color="auto"/>
              <w:right w:val="single" w:sz="4" w:space="0" w:color="auto"/>
            </w:tcBorders>
            <w:shd w:val="clear" w:color="auto" w:fill="auto"/>
            <w:vAlign w:val="center"/>
            <w:hideMark/>
          </w:tcPr>
          <w:p w14:paraId="2A5D20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966</w:t>
            </w:r>
          </w:p>
        </w:tc>
        <w:tc>
          <w:tcPr>
            <w:tcW w:w="2122" w:type="dxa"/>
            <w:tcBorders>
              <w:top w:val="nil"/>
              <w:left w:val="nil"/>
              <w:bottom w:val="single" w:sz="4" w:space="0" w:color="auto"/>
              <w:right w:val="single" w:sz="4" w:space="0" w:color="auto"/>
            </w:tcBorders>
            <w:shd w:val="clear" w:color="auto" w:fill="auto"/>
            <w:vAlign w:val="center"/>
            <w:hideMark/>
          </w:tcPr>
          <w:p w14:paraId="51BC4E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RECOSNTRUCCION 3.5 RECTA  </w:t>
            </w:r>
          </w:p>
        </w:tc>
        <w:tc>
          <w:tcPr>
            <w:tcW w:w="1280" w:type="dxa"/>
            <w:tcBorders>
              <w:top w:val="nil"/>
              <w:left w:val="nil"/>
              <w:bottom w:val="single" w:sz="4" w:space="0" w:color="auto"/>
              <w:right w:val="single" w:sz="4" w:space="0" w:color="auto"/>
            </w:tcBorders>
            <w:shd w:val="clear" w:color="auto" w:fill="auto"/>
            <w:vAlign w:val="center"/>
            <w:hideMark/>
          </w:tcPr>
          <w:p w14:paraId="400E90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 3.5 MM</w:t>
            </w:r>
          </w:p>
        </w:tc>
        <w:tc>
          <w:tcPr>
            <w:tcW w:w="1134" w:type="dxa"/>
            <w:tcBorders>
              <w:top w:val="nil"/>
              <w:left w:val="nil"/>
              <w:bottom w:val="single" w:sz="4" w:space="0" w:color="auto"/>
              <w:right w:val="single" w:sz="4" w:space="0" w:color="auto"/>
            </w:tcBorders>
            <w:shd w:val="clear" w:color="auto" w:fill="auto"/>
            <w:vAlign w:val="center"/>
            <w:hideMark/>
          </w:tcPr>
          <w:p w14:paraId="09BBD5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ILIACO</w:t>
            </w:r>
          </w:p>
        </w:tc>
        <w:tc>
          <w:tcPr>
            <w:tcW w:w="634" w:type="dxa"/>
            <w:tcBorders>
              <w:top w:val="nil"/>
              <w:left w:val="nil"/>
              <w:bottom w:val="single" w:sz="4" w:space="0" w:color="auto"/>
              <w:right w:val="single" w:sz="4" w:space="0" w:color="auto"/>
            </w:tcBorders>
            <w:shd w:val="clear" w:color="auto" w:fill="auto"/>
            <w:vAlign w:val="center"/>
            <w:hideMark/>
          </w:tcPr>
          <w:p w14:paraId="05F37F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567" w:type="dxa"/>
            <w:tcBorders>
              <w:top w:val="nil"/>
              <w:left w:val="nil"/>
              <w:bottom w:val="single" w:sz="4" w:space="0" w:color="auto"/>
              <w:right w:val="single" w:sz="4" w:space="0" w:color="auto"/>
            </w:tcBorders>
            <w:shd w:val="clear" w:color="auto" w:fill="auto"/>
            <w:vAlign w:val="center"/>
            <w:hideMark/>
          </w:tcPr>
          <w:p w14:paraId="696AAF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20 ORIFICIOS</w:t>
            </w:r>
          </w:p>
        </w:tc>
        <w:tc>
          <w:tcPr>
            <w:tcW w:w="850" w:type="dxa"/>
            <w:tcBorders>
              <w:top w:val="nil"/>
              <w:left w:val="nil"/>
              <w:bottom w:val="single" w:sz="4" w:space="0" w:color="auto"/>
              <w:right w:val="single" w:sz="4" w:space="0" w:color="auto"/>
            </w:tcBorders>
            <w:shd w:val="clear" w:color="auto" w:fill="auto"/>
            <w:vAlign w:val="center"/>
            <w:hideMark/>
          </w:tcPr>
          <w:p w14:paraId="3CD097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961AC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232579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FABAE9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8564128"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100E75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15AE0F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89986F8"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6437D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67</w:t>
            </w:r>
          </w:p>
        </w:tc>
        <w:tc>
          <w:tcPr>
            <w:tcW w:w="426" w:type="dxa"/>
            <w:tcBorders>
              <w:top w:val="nil"/>
              <w:left w:val="nil"/>
              <w:bottom w:val="single" w:sz="4" w:space="0" w:color="auto"/>
              <w:right w:val="single" w:sz="4" w:space="0" w:color="auto"/>
            </w:tcBorders>
            <w:shd w:val="clear" w:color="auto" w:fill="auto"/>
            <w:vAlign w:val="center"/>
            <w:hideMark/>
          </w:tcPr>
          <w:p w14:paraId="3637FC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967</w:t>
            </w:r>
          </w:p>
        </w:tc>
        <w:tc>
          <w:tcPr>
            <w:tcW w:w="2122" w:type="dxa"/>
            <w:tcBorders>
              <w:top w:val="nil"/>
              <w:left w:val="nil"/>
              <w:bottom w:val="single" w:sz="4" w:space="0" w:color="auto"/>
              <w:right w:val="single" w:sz="4" w:space="0" w:color="auto"/>
            </w:tcBorders>
            <w:shd w:val="clear" w:color="auto" w:fill="auto"/>
            <w:vAlign w:val="center"/>
            <w:hideMark/>
          </w:tcPr>
          <w:p w14:paraId="1CE956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RECTO ESTRECHA</w:t>
            </w:r>
          </w:p>
        </w:tc>
        <w:tc>
          <w:tcPr>
            <w:tcW w:w="1280" w:type="dxa"/>
            <w:tcBorders>
              <w:top w:val="nil"/>
              <w:left w:val="nil"/>
              <w:bottom w:val="single" w:sz="4" w:space="0" w:color="auto"/>
              <w:right w:val="single" w:sz="4" w:space="0" w:color="auto"/>
            </w:tcBorders>
            <w:shd w:val="clear" w:color="auto" w:fill="auto"/>
            <w:vAlign w:val="center"/>
            <w:hideMark/>
          </w:tcPr>
          <w:p w14:paraId="3EA1AD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RECTO ESTRECHA</w:t>
            </w:r>
          </w:p>
        </w:tc>
        <w:tc>
          <w:tcPr>
            <w:tcW w:w="1134" w:type="dxa"/>
            <w:tcBorders>
              <w:top w:val="nil"/>
              <w:left w:val="nil"/>
              <w:bottom w:val="single" w:sz="4" w:space="0" w:color="auto"/>
              <w:right w:val="single" w:sz="4" w:space="0" w:color="auto"/>
            </w:tcBorders>
            <w:shd w:val="clear" w:color="auto" w:fill="auto"/>
            <w:vAlign w:val="center"/>
            <w:hideMark/>
          </w:tcPr>
          <w:p w14:paraId="5B996B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27BE25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5.0</w:t>
            </w:r>
          </w:p>
        </w:tc>
        <w:tc>
          <w:tcPr>
            <w:tcW w:w="567" w:type="dxa"/>
            <w:tcBorders>
              <w:top w:val="nil"/>
              <w:left w:val="nil"/>
              <w:bottom w:val="single" w:sz="4" w:space="0" w:color="auto"/>
              <w:right w:val="single" w:sz="4" w:space="0" w:color="auto"/>
            </w:tcBorders>
            <w:shd w:val="clear" w:color="auto" w:fill="auto"/>
            <w:vAlign w:val="center"/>
            <w:hideMark/>
          </w:tcPr>
          <w:p w14:paraId="44C3DA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a 24</w:t>
            </w:r>
          </w:p>
        </w:tc>
        <w:tc>
          <w:tcPr>
            <w:tcW w:w="850" w:type="dxa"/>
            <w:tcBorders>
              <w:top w:val="nil"/>
              <w:left w:val="nil"/>
              <w:bottom w:val="single" w:sz="4" w:space="0" w:color="auto"/>
              <w:right w:val="single" w:sz="4" w:space="0" w:color="auto"/>
            </w:tcBorders>
            <w:shd w:val="clear" w:color="auto" w:fill="auto"/>
            <w:vAlign w:val="center"/>
            <w:hideMark/>
          </w:tcPr>
          <w:p w14:paraId="289537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89A1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E117E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023826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4D4EB0BD"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5EDF1E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309469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FB63FA0"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4DBAE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w:t>
            </w:r>
          </w:p>
        </w:tc>
        <w:tc>
          <w:tcPr>
            <w:tcW w:w="426" w:type="dxa"/>
            <w:tcBorders>
              <w:top w:val="nil"/>
              <w:left w:val="nil"/>
              <w:bottom w:val="single" w:sz="4" w:space="0" w:color="auto"/>
              <w:right w:val="single" w:sz="4" w:space="0" w:color="auto"/>
            </w:tcBorders>
            <w:shd w:val="clear" w:color="auto" w:fill="auto"/>
            <w:vAlign w:val="center"/>
            <w:hideMark/>
          </w:tcPr>
          <w:p w14:paraId="3AC495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968</w:t>
            </w:r>
          </w:p>
        </w:tc>
        <w:tc>
          <w:tcPr>
            <w:tcW w:w="2122" w:type="dxa"/>
            <w:tcBorders>
              <w:top w:val="nil"/>
              <w:left w:val="nil"/>
              <w:bottom w:val="single" w:sz="4" w:space="0" w:color="auto"/>
              <w:right w:val="single" w:sz="4" w:space="0" w:color="auto"/>
            </w:tcBorders>
            <w:shd w:val="clear" w:color="auto" w:fill="auto"/>
            <w:vAlign w:val="center"/>
            <w:hideMark/>
          </w:tcPr>
          <w:p w14:paraId="22A117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RECTO ANCHA</w:t>
            </w:r>
          </w:p>
        </w:tc>
        <w:tc>
          <w:tcPr>
            <w:tcW w:w="1280" w:type="dxa"/>
            <w:tcBorders>
              <w:top w:val="nil"/>
              <w:left w:val="nil"/>
              <w:bottom w:val="single" w:sz="4" w:space="0" w:color="auto"/>
              <w:right w:val="single" w:sz="4" w:space="0" w:color="auto"/>
            </w:tcBorders>
            <w:shd w:val="clear" w:color="auto" w:fill="auto"/>
            <w:vAlign w:val="center"/>
            <w:hideMark/>
          </w:tcPr>
          <w:p w14:paraId="190D54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RECTO ANCHO </w:t>
            </w:r>
          </w:p>
        </w:tc>
        <w:tc>
          <w:tcPr>
            <w:tcW w:w="1134" w:type="dxa"/>
            <w:tcBorders>
              <w:top w:val="nil"/>
              <w:left w:val="nil"/>
              <w:bottom w:val="single" w:sz="4" w:space="0" w:color="auto"/>
              <w:right w:val="single" w:sz="4" w:space="0" w:color="auto"/>
            </w:tcBorders>
            <w:shd w:val="clear" w:color="auto" w:fill="auto"/>
            <w:vAlign w:val="center"/>
            <w:hideMark/>
          </w:tcPr>
          <w:p w14:paraId="2F61E0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58E370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5.0</w:t>
            </w:r>
          </w:p>
        </w:tc>
        <w:tc>
          <w:tcPr>
            <w:tcW w:w="567" w:type="dxa"/>
            <w:tcBorders>
              <w:top w:val="nil"/>
              <w:left w:val="nil"/>
              <w:bottom w:val="single" w:sz="4" w:space="0" w:color="auto"/>
              <w:right w:val="single" w:sz="4" w:space="0" w:color="auto"/>
            </w:tcBorders>
            <w:shd w:val="clear" w:color="auto" w:fill="auto"/>
            <w:vAlign w:val="center"/>
            <w:hideMark/>
          </w:tcPr>
          <w:p w14:paraId="285ED1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a 24</w:t>
            </w:r>
          </w:p>
        </w:tc>
        <w:tc>
          <w:tcPr>
            <w:tcW w:w="850" w:type="dxa"/>
            <w:tcBorders>
              <w:top w:val="nil"/>
              <w:left w:val="nil"/>
              <w:bottom w:val="single" w:sz="4" w:space="0" w:color="auto"/>
              <w:right w:val="single" w:sz="4" w:space="0" w:color="auto"/>
            </w:tcBorders>
            <w:shd w:val="clear" w:color="auto" w:fill="auto"/>
            <w:vAlign w:val="center"/>
            <w:hideMark/>
          </w:tcPr>
          <w:p w14:paraId="589D21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F19EE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40EC2C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F867D96"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58CCC9E"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25929D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04A457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7B0E1C6"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DB3B3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w:t>
            </w:r>
          </w:p>
        </w:tc>
        <w:tc>
          <w:tcPr>
            <w:tcW w:w="426" w:type="dxa"/>
            <w:tcBorders>
              <w:top w:val="nil"/>
              <w:left w:val="nil"/>
              <w:bottom w:val="single" w:sz="4" w:space="0" w:color="auto"/>
              <w:right w:val="single" w:sz="4" w:space="0" w:color="auto"/>
            </w:tcBorders>
            <w:shd w:val="clear" w:color="auto" w:fill="auto"/>
            <w:vAlign w:val="center"/>
            <w:hideMark/>
          </w:tcPr>
          <w:p w14:paraId="71F4F9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969</w:t>
            </w:r>
          </w:p>
        </w:tc>
        <w:tc>
          <w:tcPr>
            <w:tcW w:w="2122" w:type="dxa"/>
            <w:tcBorders>
              <w:top w:val="nil"/>
              <w:left w:val="nil"/>
              <w:bottom w:val="single" w:sz="4" w:space="0" w:color="auto"/>
              <w:right w:val="single" w:sz="4" w:space="0" w:color="auto"/>
            </w:tcBorders>
            <w:shd w:val="clear" w:color="auto" w:fill="auto"/>
            <w:vAlign w:val="center"/>
            <w:hideMark/>
          </w:tcPr>
          <w:p w14:paraId="5E18B5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EN T</w:t>
            </w:r>
          </w:p>
        </w:tc>
        <w:tc>
          <w:tcPr>
            <w:tcW w:w="1280" w:type="dxa"/>
            <w:tcBorders>
              <w:top w:val="nil"/>
              <w:left w:val="nil"/>
              <w:bottom w:val="single" w:sz="4" w:space="0" w:color="auto"/>
              <w:right w:val="single" w:sz="4" w:space="0" w:color="auto"/>
            </w:tcBorders>
            <w:shd w:val="clear" w:color="auto" w:fill="auto"/>
            <w:vAlign w:val="center"/>
            <w:hideMark/>
          </w:tcPr>
          <w:p w14:paraId="74EC7C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1134" w:type="dxa"/>
            <w:tcBorders>
              <w:top w:val="nil"/>
              <w:left w:val="nil"/>
              <w:bottom w:val="single" w:sz="4" w:space="0" w:color="auto"/>
              <w:right w:val="single" w:sz="4" w:space="0" w:color="auto"/>
            </w:tcBorders>
            <w:shd w:val="clear" w:color="auto" w:fill="auto"/>
            <w:vAlign w:val="center"/>
            <w:hideMark/>
          </w:tcPr>
          <w:p w14:paraId="2F7161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 proximal</w:t>
            </w:r>
          </w:p>
        </w:tc>
        <w:tc>
          <w:tcPr>
            <w:tcW w:w="634" w:type="dxa"/>
            <w:tcBorders>
              <w:top w:val="nil"/>
              <w:left w:val="nil"/>
              <w:bottom w:val="single" w:sz="4" w:space="0" w:color="auto"/>
              <w:right w:val="single" w:sz="4" w:space="0" w:color="auto"/>
            </w:tcBorders>
            <w:shd w:val="clear" w:color="auto" w:fill="auto"/>
            <w:vAlign w:val="center"/>
            <w:hideMark/>
          </w:tcPr>
          <w:p w14:paraId="2BAE3A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5.0</w:t>
            </w:r>
          </w:p>
        </w:tc>
        <w:tc>
          <w:tcPr>
            <w:tcW w:w="567" w:type="dxa"/>
            <w:tcBorders>
              <w:top w:val="nil"/>
              <w:left w:val="nil"/>
              <w:bottom w:val="single" w:sz="4" w:space="0" w:color="auto"/>
              <w:right w:val="single" w:sz="4" w:space="0" w:color="auto"/>
            </w:tcBorders>
            <w:shd w:val="clear" w:color="auto" w:fill="auto"/>
            <w:vAlign w:val="center"/>
            <w:hideMark/>
          </w:tcPr>
          <w:p w14:paraId="560B4D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16</w:t>
            </w:r>
          </w:p>
        </w:tc>
        <w:tc>
          <w:tcPr>
            <w:tcW w:w="850" w:type="dxa"/>
            <w:tcBorders>
              <w:top w:val="nil"/>
              <w:left w:val="nil"/>
              <w:bottom w:val="single" w:sz="4" w:space="0" w:color="auto"/>
              <w:right w:val="single" w:sz="4" w:space="0" w:color="auto"/>
            </w:tcBorders>
            <w:shd w:val="clear" w:color="auto" w:fill="auto"/>
            <w:vAlign w:val="center"/>
            <w:hideMark/>
          </w:tcPr>
          <w:p w14:paraId="0AAE2D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70D8B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3D9DC5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8A3192E"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5409E9E1"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1B5E33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07E503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06663C4"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7D273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w:t>
            </w:r>
          </w:p>
        </w:tc>
        <w:tc>
          <w:tcPr>
            <w:tcW w:w="426" w:type="dxa"/>
            <w:tcBorders>
              <w:top w:val="nil"/>
              <w:left w:val="nil"/>
              <w:bottom w:val="single" w:sz="4" w:space="0" w:color="auto"/>
              <w:right w:val="single" w:sz="4" w:space="0" w:color="auto"/>
            </w:tcBorders>
            <w:shd w:val="clear" w:color="auto" w:fill="auto"/>
            <w:vAlign w:val="center"/>
            <w:hideMark/>
          </w:tcPr>
          <w:p w14:paraId="3FB03C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970</w:t>
            </w:r>
          </w:p>
        </w:tc>
        <w:tc>
          <w:tcPr>
            <w:tcW w:w="2122" w:type="dxa"/>
            <w:tcBorders>
              <w:top w:val="nil"/>
              <w:left w:val="nil"/>
              <w:bottom w:val="single" w:sz="4" w:space="0" w:color="auto"/>
              <w:right w:val="single" w:sz="4" w:space="0" w:color="auto"/>
            </w:tcBorders>
            <w:shd w:val="clear" w:color="auto" w:fill="auto"/>
            <w:vAlign w:val="center"/>
            <w:hideMark/>
          </w:tcPr>
          <w:p w14:paraId="6716CE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EN L</w:t>
            </w:r>
          </w:p>
        </w:tc>
        <w:tc>
          <w:tcPr>
            <w:tcW w:w="1280" w:type="dxa"/>
            <w:tcBorders>
              <w:top w:val="nil"/>
              <w:left w:val="nil"/>
              <w:bottom w:val="single" w:sz="4" w:space="0" w:color="auto"/>
              <w:right w:val="single" w:sz="4" w:space="0" w:color="auto"/>
            </w:tcBorders>
            <w:shd w:val="clear" w:color="auto" w:fill="auto"/>
            <w:vAlign w:val="center"/>
            <w:hideMark/>
          </w:tcPr>
          <w:p w14:paraId="710CBF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SOSTEN EN L 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112C98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 proximal</w:t>
            </w:r>
          </w:p>
        </w:tc>
        <w:tc>
          <w:tcPr>
            <w:tcW w:w="634" w:type="dxa"/>
            <w:tcBorders>
              <w:top w:val="nil"/>
              <w:left w:val="nil"/>
              <w:bottom w:val="single" w:sz="4" w:space="0" w:color="auto"/>
              <w:right w:val="single" w:sz="4" w:space="0" w:color="auto"/>
            </w:tcBorders>
            <w:shd w:val="clear" w:color="auto" w:fill="auto"/>
            <w:vAlign w:val="center"/>
            <w:hideMark/>
          </w:tcPr>
          <w:p w14:paraId="76D235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5.0</w:t>
            </w:r>
          </w:p>
        </w:tc>
        <w:tc>
          <w:tcPr>
            <w:tcW w:w="567" w:type="dxa"/>
            <w:tcBorders>
              <w:top w:val="nil"/>
              <w:left w:val="nil"/>
              <w:bottom w:val="single" w:sz="4" w:space="0" w:color="auto"/>
              <w:right w:val="single" w:sz="4" w:space="0" w:color="auto"/>
            </w:tcBorders>
            <w:shd w:val="clear" w:color="auto" w:fill="auto"/>
            <w:vAlign w:val="center"/>
            <w:hideMark/>
          </w:tcPr>
          <w:p w14:paraId="796385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16</w:t>
            </w:r>
          </w:p>
        </w:tc>
        <w:tc>
          <w:tcPr>
            <w:tcW w:w="850" w:type="dxa"/>
            <w:tcBorders>
              <w:top w:val="nil"/>
              <w:left w:val="nil"/>
              <w:bottom w:val="single" w:sz="4" w:space="0" w:color="auto"/>
              <w:right w:val="single" w:sz="4" w:space="0" w:color="auto"/>
            </w:tcBorders>
            <w:shd w:val="clear" w:color="auto" w:fill="auto"/>
            <w:vAlign w:val="center"/>
            <w:hideMark/>
          </w:tcPr>
          <w:p w14:paraId="79F7CA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21B17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4578E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DF14B1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CDB4876"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3377C8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154698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63F8B41"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30E26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71</w:t>
            </w:r>
          </w:p>
        </w:tc>
        <w:tc>
          <w:tcPr>
            <w:tcW w:w="426" w:type="dxa"/>
            <w:tcBorders>
              <w:top w:val="nil"/>
              <w:left w:val="nil"/>
              <w:bottom w:val="single" w:sz="4" w:space="0" w:color="auto"/>
              <w:right w:val="single" w:sz="4" w:space="0" w:color="auto"/>
            </w:tcBorders>
            <w:shd w:val="clear" w:color="auto" w:fill="auto"/>
            <w:vAlign w:val="center"/>
            <w:hideMark/>
          </w:tcPr>
          <w:p w14:paraId="50EBB7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971</w:t>
            </w:r>
          </w:p>
        </w:tc>
        <w:tc>
          <w:tcPr>
            <w:tcW w:w="2122" w:type="dxa"/>
            <w:tcBorders>
              <w:top w:val="nil"/>
              <w:left w:val="nil"/>
              <w:bottom w:val="single" w:sz="4" w:space="0" w:color="auto"/>
              <w:right w:val="single" w:sz="4" w:space="0" w:color="auto"/>
            </w:tcBorders>
            <w:shd w:val="clear" w:color="auto" w:fill="auto"/>
            <w:vAlign w:val="center"/>
            <w:hideMark/>
          </w:tcPr>
          <w:p w14:paraId="7DFD46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TIBIA PROXIMAL MINIMA INVASION</w:t>
            </w:r>
          </w:p>
        </w:tc>
        <w:tc>
          <w:tcPr>
            <w:tcW w:w="1280" w:type="dxa"/>
            <w:tcBorders>
              <w:top w:val="nil"/>
              <w:left w:val="nil"/>
              <w:bottom w:val="single" w:sz="4" w:space="0" w:color="auto"/>
              <w:right w:val="single" w:sz="4" w:space="0" w:color="auto"/>
            </w:tcBorders>
            <w:shd w:val="clear" w:color="auto" w:fill="auto"/>
            <w:vAlign w:val="center"/>
            <w:hideMark/>
          </w:tcPr>
          <w:p w14:paraId="787E61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23666C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 proximal lateral</w:t>
            </w:r>
          </w:p>
        </w:tc>
        <w:tc>
          <w:tcPr>
            <w:tcW w:w="634" w:type="dxa"/>
            <w:tcBorders>
              <w:top w:val="nil"/>
              <w:left w:val="nil"/>
              <w:bottom w:val="single" w:sz="4" w:space="0" w:color="auto"/>
              <w:right w:val="single" w:sz="4" w:space="0" w:color="auto"/>
            </w:tcBorders>
            <w:shd w:val="clear" w:color="auto" w:fill="auto"/>
            <w:vAlign w:val="center"/>
            <w:hideMark/>
          </w:tcPr>
          <w:p w14:paraId="2B5F71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5.0</w:t>
            </w:r>
          </w:p>
        </w:tc>
        <w:tc>
          <w:tcPr>
            <w:tcW w:w="567" w:type="dxa"/>
            <w:tcBorders>
              <w:top w:val="nil"/>
              <w:left w:val="nil"/>
              <w:bottom w:val="single" w:sz="4" w:space="0" w:color="auto"/>
              <w:right w:val="single" w:sz="4" w:space="0" w:color="auto"/>
            </w:tcBorders>
            <w:shd w:val="clear" w:color="auto" w:fill="auto"/>
            <w:vAlign w:val="center"/>
            <w:hideMark/>
          </w:tcPr>
          <w:p w14:paraId="078C8D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14</w:t>
            </w:r>
          </w:p>
        </w:tc>
        <w:tc>
          <w:tcPr>
            <w:tcW w:w="850" w:type="dxa"/>
            <w:tcBorders>
              <w:top w:val="nil"/>
              <w:left w:val="nil"/>
              <w:bottom w:val="single" w:sz="4" w:space="0" w:color="auto"/>
              <w:right w:val="single" w:sz="4" w:space="0" w:color="auto"/>
            </w:tcBorders>
            <w:shd w:val="clear" w:color="auto" w:fill="auto"/>
            <w:vAlign w:val="center"/>
            <w:hideMark/>
          </w:tcPr>
          <w:p w14:paraId="362B67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A298C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670637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74990406"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D3C60FA"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006127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2A4724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9C40697"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ECDED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72</w:t>
            </w:r>
          </w:p>
        </w:tc>
        <w:tc>
          <w:tcPr>
            <w:tcW w:w="426" w:type="dxa"/>
            <w:tcBorders>
              <w:top w:val="nil"/>
              <w:left w:val="nil"/>
              <w:bottom w:val="single" w:sz="4" w:space="0" w:color="auto"/>
              <w:right w:val="single" w:sz="4" w:space="0" w:color="auto"/>
            </w:tcBorders>
            <w:shd w:val="clear" w:color="auto" w:fill="auto"/>
            <w:vAlign w:val="center"/>
            <w:hideMark/>
          </w:tcPr>
          <w:p w14:paraId="4D2758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972</w:t>
            </w:r>
          </w:p>
        </w:tc>
        <w:tc>
          <w:tcPr>
            <w:tcW w:w="2122" w:type="dxa"/>
            <w:tcBorders>
              <w:top w:val="nil"/>
              <w:left w:val="nil"/>
              <w:bottom w:val="single" w:sz="4" w:space="0" w:color="auto"/>
              <w:right w:val="single" w:sz="4" w:space="0" w:color="auto"/>
            </w:tcBorders>
            <w:shd w:val="clear" w:color="auto" w:fill="auto"/>
            <w:vAlign w:val="center"/>
            <w:hideMark/>
          </w:tcPr>
          <w:p w14:paraId="796937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FEMUR DISTAL MINIMA INVASION</w:t>
            </w:r>
          </w:p>
        </w:tc>
        <w:tc>
          <w:tcPr>
            <w:tcW w:w="1280" w:type="dxa"/>
            <w:tcBorders>
              <w:top w:val="nil"/>
              <w:left w:val="nil"/>
              <w:bottom w:val="single" w:sz="4" w:space="0" w:color="auto"/>
              <w:right w:val="single" w:sz="4" w:space="0" w:color="auto"/>
            </w:tcBorders>
            <w:shd w:val="clear" w:color="auto" w:fill="auto"/>
            <w:vAlign w:val="center"/>
            <w:hideMark/>
          </w:tcPr>
          <w:p w14:paraId="547C2D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3AF47E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Femur distal</w:t>
            </w:r>
          </w:p>
        </w:tc>
        <w:tc>
          <w:tcPr>
            <w:tcW w:w="634" w:type="dxa"/>
            <w:tcBorders>
              <w:top w:val="nil"/>
              <w:left w:val="nil"/>
              <w:bottom w:val="single" w:sz="4" w:space="0" w:color="auto"/>
              <w:right w:val="single" w:sz="4" w:space="0" w:color="auto"/>
            </w:tcBorders>
            <w:shd w:val="clear" w:color="auto" w:fill="auto"/>
            <w:vAlign w:val="center"/>
            <w:hideMark/>
          </w:tcPr>
          <w:p w14:paraId="5096E4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4.5/5.0</w:t>
            </w:r>
          </w:p>
        </w:tc>
        <w:tc>
          <w:tcPr>
            <w:tcW w:w="567" w:type="dxa"/>
            <w:tcBorders>
              <w:top w:val="nil"/>
              <w:left w:val="nil"/>
              <w:bottom w:val="single" w:sz="4" w:space="0" w:color="auto"/>
              <w:right w:val="single" w:sz="4" w:space="0" w:color="auto"/>
            </w:tcBorders>
            <w:shd w:val="clear" w:color="auto" w:fill="auto"/>
            <w:vAlign w:val="center"/>
            <w:hideMark/>
          </w:tcPr>
          <w:p w14:paraId="47B84F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A 18</w:t>
            </w:r>
          </w:p>
        </w:tc>
        <w:tc>
          <w:tcPr>
            <w:tcW w:w="850" w:type="dxa"/>
            <w:tcBorders>
              <w:top w:val="nil"/>
              <w:left w:val="nil"/>
              <w:bottom w:val="single" w:sz="4" w:space="0" w:color="auto"/>
              <w:right w:val="single" w:sz="4" w:space="0" w:color="auto"/>
            </w:tcBorders>
            <w:shd w:val="clear" w:color="auto" w:fill="auto"/>
            <w:vAlign w:val="center"/>
            <w:hideMark/>
          </w:tcPr>
          <w:p w14:paraId="04D257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4822E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613FB8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485923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7347DFC3"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27601F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2D96B5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95C24E0"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03D7B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73</w:t>
            </w:r>
          </w:p>
        </w:tc>
        <w:tc>
          <w:tcPr>
            <w:tcW w:w="426" w:type="dxa"/>
            <w:tcBorders>
              <w:top w:val="nil"/>
              <w:left w:val="nil"/>
              <w:bottom w:val="single" w:sz="4" w:space="0" w:color="auto"/>
              <w:right w:val="single" w:sz="4" w:space="0" w:color="auto"/>
            </w:tcBorders>
            <w:shd w:val="clear" w:color="auto" w:fill="auto"/>
            <w:vAlign w:val="center"/>
            <w:hideMark/>
          </w:tcPr>
          <w:p w14:paraId="11B554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973</w:t>
            </w:r>
          </w:p>
        </w:tc>
        <w:tc>
          <w:tcPr>
            <w:tcW w:w="2122" w:type="dxa"/>
            <w:tcBorders>
              <w:top w:val="nil"/>
              <w:left w:val="nil"/>
              <w:bottom w:val="single" w:sz="4" w:space="0" w:color="auto"/>
              <w:right w:val="single" w:sz="4" w:space="0" w:color="auto"/>
            </w:tcBorders>
            <w:shd w:val="clear" w:color="auto" w:fill="auto"/>
            <w:vAlign w:val="center"/>
            <w:hideMark/>
          </w:tcPr>
          <w:p w14:paraId="747594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TIBIA PROXIMAL OSTEOTOMIAS</w:t>
            </w:r>
          </w:p>
        </w:tc>
        <w:tc>
          <w:tcPr>
            <w:tcW w:w="1280" w:type="dxa"/>
            <w:tcBorders>
              <w:top w:val="nil"/>
              <w:left w:val="nil"/>
              <w:bottom w:val="single" w:sz="4" w:space="0" w:color="auto"/>
              <w:right w:val="single" w:sz="4" w:space="0" w:color="auto"/>
            </w:tcBorders>
            <w:shd w:val="clear" w:color="auto" w:fill="auto"/>
            <w:vAlign w:val="center"/>
            <w:hideMark/>
          </w:tcPr>
          <w:p w14:paraId="5DD55C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5D4E83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TIBIA PROXIMAL </w:t>
            </w:r>
          </w:p>
        </w:tc>
        <w:tc>
          <w:tcPr>
            <w:tcW w:w="634" w:type="dxa"/>
            <w:tcBorders>
              <w:top w:val="nil"/>
              <w:left w:val="nil"/>
              <w:bottom w:val="single" w:sz="4" w:space="0" w:color="auto"/>
              <w:right w:val="single" w:sz="4" w:space="0" w:color="auto"/>
            </w:tcBorders>
            <w:shd w:val="clear" w:color="auto" w:fill="auto"/>
            <w:vAlign w:val="center"/>
            <w:hideMark/>
          </w:tcPr>
          <w:p w14:paraId="2809FE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4.5/5.0</w:t>
            </w:r>
          </w:p>
        </w:tc>
        <w:tc>
          <w:tcPr>
            <w:tcW w:w="567" w:type="dxa"/>
            <w:tcBorders>
              <w:top w:val="nil"/>
              <w:left w:val="nil"/>
              <w:bottom w:val="single" w:sz="4" w:space="0" w:color="auto"/>
              <w:right w:val="single" w:sz="4" w:space="0" w:color="auto"/>
            </w:tcBorders>
            <w:shd w:val="clear" w:color="auto" w:fill="auto"/>
            <w:vAlign w:val="center"/>
            <w:hideMark/>
          </w:tcPr>
          <w:p w14:paraId="226DC4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4</w:t>
            </w:r>
          </w:p>
        </w:tc>
        <w:tc>
          <w:tcPr>
            <w:tcW w:w="850" w:type="dxa"/>
            <w:tcBorders>
              <w:top w:val="nil"/>
              <w:left w:val="nil"/>
              <w:bottom w:val="single" w:sz="4" w:space="0" w:color="auto"/>
              <w:right w:val="single" w:sz="4" w:space="0" w:color="auto"/>
            </w:tcBorders>
            <w:shd w:val="clear" w:color="auto" w:fill="auto"/>
            <w:vAlign w:val="center"/>
            <w:hideMark/>
          </w:tcPr>
          <w:p w14:paraId="6811F4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3DBDE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74F2F4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27987223"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1E5F6F86"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4E4634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7649D4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9102FBC"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EFF57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74</w:t>
            </w:r>
          </w:p>
        </w:tc>
        <w:tc>
          <w:tcPr>
            <w:tcW w:w="426" w:type="dxa"/>
            <w:tcBorders>
              <w:top w:val="nil"/>
              <w:left w:val="nil"/>
              <w:bottom w:val="single" w:sz="4" w:space="0" w:color="auto"/>
              <w:right w:val="single" w:sz="4" w:space="0" w:color="auto"/>
            </w:tcBorders>
            <w:shd w:val="clear" w:color="auto" w:fill="auto"/>
            <w:vAlign w:val="center"/>
            <w:hideMark/>
          </w:tcPr>
          <w:p w14:paraId="14BB77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974</w:t>
            </w:r>
          </w:p>
        </w:tc>
        <w:tc>
          <w:tcPr>
            <w:tcW w:w="2122" w:type="dxa"/>
            <w:tcBorders>
              <w:top w:val="nil"/>
              <w:left w:val="nil"/>
              <w:bottom w:val="single" w:sz="4" w:space="0" w:color="auto"/>
              <w:right w:val="single" w:sz="4" w:space="0" w:color="auto"/>
            </w:tcBorders>
            <w:shd w:val="clear" w:color="auto" w:fill="auto"/>
            <w:vAlign w:val="center"/>
            <w:hideMark/>
          </w:tcPr>
          <w:p w14:paraId="76F654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FEMUR DISTAL OSTEOTOMIAS medial y lateral</w:t>
            </w:r>
          </w:p>
        </w:tc>
        <w:tc>
          <w:tcPr>
            <w:tcW w:w="1280" w:type="dxa"/>
            <w:tcBorders>
              <w:top w:val="nil"/>
              <w:left w:val="nil"/>
              <w:bottom w:val="single" w:sz="4" w:space="0" w:color="auto"/>
              <w:right w:val="single" w:sz="4" w:space="0" w:color="auto"/>
            </w:tcBorders>
            <w:shd w:val="clear" w:color="auto" w:fill="auto"/>
            <w:vAlign w:val="center"/>
            <w:hideMark/>
          </w:tcPr>
          <w:p w14:paraId="631AC2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14B75D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FEMUR DISTAL</w:t>
            </w:r>
          </w:p>
        </w:tc>
        <w:tc>
          <w:tcPr>
            <w:tcW w:w="634" w:type="dxa"/>
            <w:tcBorders>
              <w:top w:val="nil"/>
              <w:left w:val="nil"/>
              <w:bottom w:val="single" w:sz="4" w:space="0" w:color="auto"/>
              <w:right w:val="single" w:sz="4" w:space="0" w:color="auto"/>
            </w:tcBorders>
            <w:shd w:val="clear" w:color="auto" w:fill="auto"/>
            <w:vAlign w:val="center"/>
            <w:hideMark/>
          </w:tcPr>
          <w:p w14:paraId="599709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4.5/5.0</w:t>
            </w:r>
          </w:p>
        </w:tc>
        <w:tc>
          <w:tcPr>
            <w:tcW w:w="567" w:type="dxa"/>
            <w:tcBorders>
              <w:top w:val="nil"/>
              <w:left w:val="nil"/>
              <w:bottom w:val="single" w:sz="4" w:space="0" w:color="auto"/>
              <w:right w:val="single" w:sz="4" w:space="0" w:color="auto"/>
            </w:tcBorders>
            <w:shd w:val="clear" w:color="auto" w:fill="auto"/>
            <w:vAlign w:val="center"/>
            <w:hideMark/>
          </w:tcPr>
          <w:p w14:paraId="1243D1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5</w:t>
            </w:r>
          </w:p>
        </w:tc>
        <w:tc>
          <w:tcPr>
            <w:tcW w:w="850" w:type="dxa"/>
            <w:tcBorders>
              <w:top w:val="nil"/>
              <w:left w:val="nil"/>
              <w:bottom w:val="single" w:sz="4" w:space="0" w:color="auto"/>
              <w:right w:val="single" w:sz="4" w:space="0" w:color="auto"/>
            </w:tcBorders>
            <w:shd w:val="clear" w:color="auto" w:fill="auto"/>
            <w:vAlign w:val="center"/>
            <w:hideMark/>
          </w:tcPr>
          <w:p w14:paraId="4ED587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0AE0A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FD0FB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F55524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374158FC"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60FF9F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4999B7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DF28715"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D041A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75</w:t>
            </w:r>
          </w:p>
        </w:tc>
        <w:tc>
          <w:tcPr>
            <w:tcW w:w="426" w:type="dxa"/>
            <w:tcBorders>
              <w:top w:val="nil"/>
              <w:left w:val="nil"/>
              <w:bottom w:val="single" w:sz="4" w:space="0" w:color="auto"/>
              <w:right w:val="single" w:sz="4" w:space="0" w:color="auto"/>
            </w:tcBorders>
            <w:shd w:val="clear" w:color="auto" w:fill="auto"/>
            <w:vAlign w:val="center"/>
            <w:hideMark/>
          </w:tcPr>
          <w:p w14:paraId="516A83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975</w:t>
            </w:r>
          </w:p>
        </w:tc>
        <w:tc>
          <w:tcPr>
            <w:tcW w:w="2122" w:type="dxa"/>
            <w:tcBorders>
              <w:top w:val="nil"/>
              <w:left w:val="nil"/>
              <w:bottom w:val="single" w:sz="4" w:space="0" w:color="auto"/>
              <w:right w:val="single" w:sz="4" w:space="0" w:color="auto"/>
            </w:tcBorders>
            <w:shd w:val="clear" w:color="auto" w:fill="auto"/>
            <w:vAlign w:val="center"/>
            <w:hideMark/>
          </w:tcPr>
          <w:p w14:paraId="7E4B81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FEMUR DISTAL PARA OSTEOTOTOMIAS  PEDIATRICA a 90 grados</w:t>
            </w:r>
          </w:p>
        </w:tc>
        <w:tc>
          <w:tcPr>
            <w:tcW w:w="1280" w:type="dxa"/>
            <w:tcBorders>
              <w:top w:val="nil"/>
              <w:left w:val="nil"/>
              <w:bottom w:val="single" w:sz="4" w:space="0" w:color="auto"/>
              <w:right w:val="single" w:sz="4" w:space="0" w:color="auto"/>
            </w:tcBorders>
            <w:shd w:val="clear" w:color="auto" w:fill="auto"/>
            <w:vAlign w:val="center"/>
            <w:hideMark/>
          </w:tcPr>
          <w:p w14:paraId="31A103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091B43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FEMUR DISTAL</w:t>
            </w:r>
          </w:p>
        </w:tc>
        <w:tc>
          <w:tcPr>
            <w:tcW w:w="634" w:type="dxa"/>
            <w:tcBorders>
              <w:top w:val="nil"/>
              <w:left w:val="nil"/>
              <w:bottom w:val="single" w:sz="4" w:space="0" w:color="auto"/>
              <w:right w:val="single" w:sz="4" w:space="0" w:color="auto"/>
            </w:tcBorders>
            <w:shd w:val="clear" w:color="auto" w:fill="auto"/>
            <w:vAlign w:val="center"/>
            <w:hideMark/>
          </w:tcPr>
          <w:p w14:paraId="75EA64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3C1059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7</w:t>
            </w:r>
          </w:p>
        </w:tc>
        <w:tc>
          <w:tcPr>
            <w:tcW w:w="850" w:type="dxa"/>
            <w:tcBorders>
              <w:top w:val="nil"/>
              <w:left w:val="nil"/>
              <w:bottom w:val="single" w:sz="4" w:space="0" w:color="auto"/>
              <w:right w:val="single" w:sz="4" w:space="0" w:color="auto"/>
            </w:tcBorders>
            <w:shd w:val="clear" w:color="auto" w:fill="auto"/>
            <w:vAlign w:val="center"/>
            <w:hideMark/>
          </w:tcPr>
          <w:p w14:paraId="5A52B5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21015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2E1861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78640E94"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31903D3A"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05899E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0B91A8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0AAED3C"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C352D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76</w:t>
            </w:r>
          </w:p>
        </w:tc>
        <w:tc>
          <w:tcPr>
            <w:tcW w:w="426" w:type="dxa"/>
            <w:tcBorders>
              <w:top w:val="nil"/>
              <w:left w:val="nil"/>
              <w:bottom w:val="single" w:sz="4" w:space="0" w:color="auto"/>
              <w:right w:val="single" w:sz="4" w:space="0" w:color="auto"/>
            </w:tcBorders>
            <w:shd w:val="clear" w:color="auto" w:fill="auto"/>
            <w:vAlign w:val="center"/>
            <w:hideMark/>
          </w:tcPr>
          <w:p w14:paraId="6F1253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976</w:t>
            </w:r>
          </w:p>
        </w:tc>
        <w:tc>
          <w:tcPr>
            <w:tcW w:w="2122" w:type="dxa"/>
            <w:tcBorders>
              <w:top w:val="nil"/>
              <w:left w:val="nil"/>
              <w:bottom w:val="single" w:sz="4" w:space="0" w:color="auto"/>
              <w:right w:val="single" w:sz="4" w:space="0" w:color="auto"/>
            </w:tcBorders>
            <w:shd w:val="clear" w:color="auto" w:fill="auto"/>
            <w:vAlign w:val="center"/>
            <w:hideMark/>
          </w:tcPr>
          <w:p w14:paraId="2D1BA0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FEMUR DISTAL PARA OSTEOTOTOMIA PEDIATRICA a 90 grados</w:t>
            </w:r>
          </w:p>
        </w:tc>
        <w:tc>
          <w:tcPr>
            <w:tcW w:w="1280" w:type="dxa"/>
            <w:tcBorders>
              <w:top w:val="nil"/>
              <w:left w:val="nil"/>
              <w:bottom w:val="single" w:sz="4" w:space="0" w:color="auto"/>
              <w:right w:val="single" w:sz="4" w:space="0" w:color="auto"/>
            </w:tcBorders>
            <w:shd w:val="clear" w:color="auto" w:fill="auto"/>
            <w:vAlign w:val="center"/>
            <w:hideMark/>
          </w:tcPr>
          <w:p w14:paraId="17DE11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3D5C06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FEMUR DISTAL</w:t>
            </w:r>
          </w:p>
        </w:tc>
        <w:tc>
          <w:tcPr>
            <w:tcW w:w="634" w:type="dxa"/>
            <w:tcBorders>
              <w:top w:val="nil"/>
              <w:left w:val="nil"/>
              <w:bottom w:val="single" w:sz="4" w:space="0" w:color="auto"/>
              <w:right w:val="single" w:sz="4" w:space="0" w:color="auto"/>
            </w:tcBorders>
            <w:shd w:val="clear" w:color="auto" w:fill="auto"/>
            <w:vAlign w:val="center"/>
            <w:hideMark/>
          </w:tcPr>
          <w:p w14:paraId="0E784A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567" w:type="dxa"/>
            <w:tcBorders>
              <w:top w:val="nil"/>
              <w:left w:val="nil"/>
              <w:bottom w:val="single" w:sz="4" w:space="0" w:color="auto"/>
              <w:right w:val="single" w:sz="4" w:space="0" w:color="auto"/>
            </w:tcBorders>
            <w:shd w:val="clear" w:color="auto" w:fill="auto"/>
            <w:vAlign w:val="center"/>
            <w:hideMark/>
          </w:tcPr>
          <w:p w14:paraId="37C73B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7</w:t>
            </w:r>
          </w:p>
        </w:tc>
        <w:tc>
          <w:tcPr>
            <w:tcW w:w="850" w:type="dxa"/>
            <w:tcBorders>
              <w:top w:val="nil"/>
              <w:left w:val="nil"/>
              <w:bottom w:val="single" w:sz="4" w:space="0" w:color="auto"/>
              <w:right w:val="single" w:sz="4" w:space="0" w:color="auto"/>
            </w:tcBorders>
            <w:shd w:val="clear" w:color="auto" w:fill="auto"/>
            <w:vAlign w:val="center"/>
            <w:hideMark/>
          </w:tcPr>
          <w:p w14:paraId="7149FF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EE315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28CDCD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7A4F2A6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4A1BE1FB"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2AB925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1BD475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07A9E82"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85BE7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77</w:t>
            </w:r>
          </w:p>
        </w:tc>
        <w:tc>
          <w:tcPr>
            <w:tcW w:w="426" w:type="dxa"/>
            <w:tcBorders>
              <w:top w:val="nil"/>
              <w:left w:val="nil"/>
              <w:bottom w:val="single" w:sz="4" w:space="0" w:color="auto"/>
              <w:right w:val="single" w:sz="4" w:space="0" w:color="auto"/>
            </w:tcBorders>
            <w:shd w:val="clear" w:color="auto" w:fill="auto"/>
            <w:vAlign w:val="center"/>
            <w:hideMark/>
          </w:tcPr>
          <w:p w14:paraId="78CF9E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977</w:t>
            </w:r>
          </w:p>
        </w:tc>
        <w:tc>
          <w:tcPr>
            <w:tcW w:w="2122" w:type="dxa"/>
            <w:tcBorders>
              <w:top w:val="nil"/>
              <w:left w:val="nil"/>
              <w:bottom w:val="single" w:sz="4" w:space="0" w:color="auto"/>
              <w:right w:val="single" w:sz="4" w:space="0" w:color="auto"/>
            </w:tcBorders>
            <w:shd w:val="clear" w:color="auto" w:fill="auto"/>
            <w:vAlign w:val="center"/>
            <w:hideMark/>
          </w:tcPr>
          <w:p w14:paraId="5001C7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PARA FEMUR PROXIMAL CON O SIN GANCHO</w:t>
            </w:r>
          </w:p>
        </w:tc>
        <w:tc>
          <w:tcPr>
            <w:tcW w:w="1280" w:type="dxa"/>
            <w:tcBorders>
              <w:top w:val="nil"/>
              <w:left w:val="nil"/>
              <w:bottom w:val="single" w:sz="4" w:space="0" w:color="auto"/>
              <w:right w:val="single" w:sz="4" w:space="0" w:color="auto"/>
            </w:tcBorders>
            <w:shd w:val="clear" w:color="auto" w:fill="auto"/>
            <w:vAlign w:val="center"/>
            <w:hideMark/>
          </w:tcPr>
          <w:p w14:paraId="6F423E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134" w:type="dxa"/>
            <w:tcBorders>
              <w:top w:val="nil"/>
              <w:left w:val="nil"/>
              <w:bottom w:val="single" w:sz="4" w:space="0" w:color="auto"/>
              <w:right w:val="single" w:sz="4" w:space="0" w:color="auto"/>
            </w:tcBorders>
            <w:shd w:val="clear" w:color="auto" w:fill="auto"/>
            <w:vAlign w:val="center"/>
            <w:hideMark/>
          </w:tcPr>
          <w:p w14:paraId="5B58D6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FEMUR PROXIMAL</w:t>
            </w:r>
          </w:p>
        </w:tc>
        <w:tc>
          <w:tcPr>
            <w:tcW w:w="634" w:type="dxa"/>
            <w:tcBorders>
              <w:top w:val="nil"/>
              <w:left w:val="nil"/>
              <w:bottom w:val="single" w:sz="4" w:space="0" w:color="auto"/>
              <w:right w:val="single" w:sz="4" w:space="0" w:color="auto"/>
            </w:tcBorders>
            <w:shd w:val="clear" w:color="auto" w:fill="auto"/>
            <w:vAlign w:val="center"/>
            <w:hideMark/>
          </w:tcPr>
          <w:p w14:paraId="7A388A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4.5/5.0</w:t>
            </w:r>
          </w:p>
        </w:tc>
        <w:tc>
          <w:tcPr>
            <w:tcW w:w="567" w:type="dxa"/>
            <w:tcBorders>
              <w:top w:val="nil"/>
              <w:left w:val="nil"/>
              <w:bottom w:val="single" w:sz="4" w:space="0" w:color="auto"/>
              <w:right w:val="single" w:sz="4" w:space="0" w:color="auto"/>
            </w:tcBorders>
            <w:shd w:val="clear" w:color="auto" w:fill="auto"/>
            <w:vAlign w:val="center"/>
            <w:hideMark/>
          </w:tcPr>
          <w:p w14:paraId="661F4D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2 a 16 </w:t>
            </w:r>
          </w:p>
        </w:tc>
        <w:tc>
          <w:tcPr>
            <w:tcW w:w="850" w:type="dxa"/>
            <w:tcBorders>
              <w:top w:val="nil"/>
              <w:left w:val="nil"/>
              <w:bottom w:val="single" w:sz="4" w:space="0" w:color="auto"/>
              <w:right w:val="single" w:sz="4" w:space="0" w:color="auto"/>
            </w:tcBorders>
            <w:shd w:val="clear" w:color="auto" w:fill="auto"/>
            <w:vAlign w:val="center"/>
            <w:hideMark/>
          </w:tcPr>
          <w:p w14:paraId="59DB96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829C8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5F237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484BD813"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0AD3589"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2FEB7A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77B6F2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C958A13"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B1FCA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78</w:t>
            </w:r>
          </w:p>
        </w:tc>
        <w:tc>
          <w:tcPr>
            <w:tcW w:w="426" w:type="dxa"/>
            <w:tcBorders>
              <w:top w:val="nil"/>
              <w:left w:val="nil"/>
              <w:bottom w:val="single" w:sz="4" w:space="0" w:color="auto"/>
              <w:right w:val="single" w:sz="4" w:space="0" w:color="auto"/>
            </w:tcBorders>
            <w:shd w:val="clear" w:color="auto" w:fill="auto"/>
            <w:vAlign w:val="center"/>
            <w:hideMark/>
          </w:tcPr>
          <w:p w14:paraId="4DB9B1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978</w:t>
            </w:r>
          </w:p>
        </w:tc>
        <w:tc>
          <w:tcPr>
            <w:tcW w:w="2122" w:type="dxa"/>
            <w:tcBorders>
              <w:top w:val="nil"/>
              <w:left w:val="nil"/>
              <w:bottom w:val="single" w:sz="4" w:space="0" w:color="auto"/>
              <w:right w:val="single" w:sz="4" w:space="0" w:color="auto"/>
            </w:tcBorders>
            <w:shd w:val="clear" w:color="auto" w:fill="auto"/>
            <w:vAlign w:val="center"/>
            <w:hideMark/>
          </w:tcPr>
          <w:p w14:paraId="67D8AB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FIJADOR INTERNO PARA FEMUR CONDILAR  (QUE PERMITE FIJACIÓN </w:t>
            </w:r>
            <w:r w:rsidRPr="00CE2021">
              <w:rPr>
                <w:rFonts w:ascii="Arial" w:eastAsia="Calibri" w:hAnsi="Arial" w:cs="Arial"/>
                <w:sz w:val="10"/>
                <w:szCs w:val="10"/>
                <w:lang w:val="es-CO" w:eastAsia="en-US"/>
              </w:rPr>
              <w:lastRenderedPageBreak/>
              <w:t>TIPO ANGULO VARIABLE O SU EQUIVALENTE OPCIONAL)</w:t>
            </w:r>
          </w:p>
        </w:tc>
        <w:tc>
          <w:tcPr>
            <w:tcW w:w="1280" w:type="dxa"/>
            <w:tcBorders>
              <w:top w:val="nil"/>
              <w:left w:val="nil"/>
              <w:bottom w:val="single" w:sz="4" w:space="0" w:color="auto"/>
              <w:right w:val="single" w:sz="4" w:space="0" w:color="auto"/>
            </w:tcBorders>
            <w:shd w:val="clear" w:color="auto" w:fill="auto"/>
            <w:vAlign w:val="center"/>
            <w:hideMark/>
          </w:tcPr>
          <w:p w14:paraId="7E2695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Derecho e izquierdo , angulo variable</w:t>
            </w:r>
          </w:p>
        </w:tc>
        <w:tc>
          <w:tcPr>
            <w:tcW w:w="1134" w:type="dxa"/>
            <w:tcBorders>
              <w:top w:val="nil"/>
              <w:left w:val="nil"/>
              <w:bottom w:val="single" w:sz="4" w:space="0" w:color="auto"/>
              <w:right w:val="single" w:sz="4" w:space="0" w:color="auto"/>
            </w:tcBorders>
            <w:shd w:val="clear" w:color="auto" w:fill="auto"/>
            <w:vAlign w:val="center"/>
            <w:hideMark/>
          </w:tcPr>
          <w:p w14:paraId="295238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FEMUR DISTAL</w:t>
            </w:r>
          </w:p>
        </w:tc>
        <w:tc>
          <w:tcPr>
            <w:tcW w:w="634" w:type="dxa"/>
            <w:tcBorders>
              <w:top w:val="nil"/>
              <w:left w:val="nil"/>
              <w:bottom w:val="single" w:sz="4" w:space="0" w:color="auto"/>
              <w:right w:val="single" w:sz="4" w:space="0" w:color="auto"/>
            </w:tcBorders>
            <w:shd w:val="clear" w:color="auto" w:fill="auto"/>
            <w:vAlign w:val="center"/>
            <w:hideMark/>
          </w:tcPr>
          <w:p w14:paraId="525A07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4.5/5.0</w:t>
            </w:r>
          </w:p>
        </w:tc>
        <w:tc>
          <w:tcPr>
            <w:tcW w:w="567" w:type="dxa"/>
            <w:tcBorders>
              <w:top w:val="nil"/>
              <w:left w:val="nil"/>
              <w:bottom w:val="single" w:sz="4" w:space="0" w:color="auto"/>
              <w:right w:val="single" w:sz="4" w:space="0" w:color="auto"/>
            </w:tcBorders>
            <w:shd w:val="clear" w:color="auto" w:fill="auto"/>
            <w:vAlign w:val="center"/>
            <w:hideMark/>
          </w:tcPr>
          <w:p w14:paraId="62F11D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A 18</w:t>
            </w:r>
          </w:p>
        </w:tc>
        <w:tc>
          <w:tcPr>
            <w:tcW w:w="850" w:type="dxa"/>
            <w:tcBorders>
              <w:top w:val="nil"/>
              <w:left w:val="nil"/>
              <w:bottom w:val="single" w:sz="4" w:space="0" w:color="auto"/>
              <w:right w:val="single" w:sz="4" w:space="0" w:color="auto"/>
            </w:tcBorders>
            <w:shd w:val="clear" w:color="auto" w:fill="auto"/>
            <w:vAlign w:val="center"/>
            <w:hideMark/>
          </w:tcPr>
          <w:p w14:paraId="570662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AF95F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3BCFF0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33C2005"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4A5273A"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6EDE93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BCE18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F0D8514"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FDEE4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79</w:t>
            </w:r>
          </w:p>
        </w:tc>
        <w:tc>
          <w:tcPr>
            <w:tcW w:w="426" w:type="dxa"/>
            <w:tcBorders>
              <w:top w:val="nil"/>
              <w:left w:val="nil"/>
              <w:bottom w:val="single" w:sz="4" w:space="0" w:color="auto"/>
              <w:right w:val="single" w:sz="4" w:space="0" w:color="auto"/>
            </w:tcBorders>
            <w:shd w:val="clear" w:color="auto" w:fill="auto"/>
            <w:vAlign w:val="center"/>
            <w:hideMark/>
          </w:tcPr>
          <w:p w14:paraId="54DEB4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979</w:t>
            </w:r>
          </w:p>
        </w:tc>
        <w:tc>
          <w:tcPr>
            <w:tcW w:w="2122" w:type="dxa"/>
            <w:tcBorders>
              <w:top w:val="nil"/>
              <w:left w:val="nil"/>
              <w:bottom w:val="single" w:sz="4" w:space="0" w:color="auto"/>
              <w:right w:val="single" w:sz="4" w:space="0" w:color="auto"/>
            </w:tcBorders>
            <w:shd w:val="clear" w:color="auto" w:fill="auto"/>
            <w:vAlign w:val="center"/>
            <w:hideMark/>
          </w:tcPr>
          <w:p w14:paraId="7EB83D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Cable-cerclaje c/pinza ø1</w:t>
            </w:r>
          </w:p>
        </w:tc>
        <w:tc>
          <w:tcPr>
            <w:tcW w:w="1280" w:type="dxa"/>
            <w:tcBorders>
              <w:top w:val="nil"/>
              <w:left w:val="nil"/>
              <w:bottom w:val="single" w:sz="4" w:space="0" w:color="auto"/>
              <w:right w:val="single" w:sz="4" w:space="0" w:color="auto"/>
            </w:tcBorders>
            <w:shd w:val="clear" w:color="auto" w:fill="auto"/>
            <w:vAlign w:val="center"/>
            <w:hideMark/>
          </w:tcPr>
          <w:p w14:paraId="7D2B7C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FEMUR </w:t>
            </w:r>
          </w:p>
        </w:tc>
        <w:tc>
          <w:tcPr>
            <w:tcW w:w="1134" w:type="dxa"/>
            <w:tcBorders>
              <w:top w:val="nil"/>
              <w:left w:val="nil"/>
              <w:bottom w:val="single" w:sz="4" w:space="0" w:color="auto"/>
              <w:right w:val="single" w:sz="4" w:space="0" w:color="auto"/>
            </w:tcBorders>
            <w:shd w:val="clear" w:color="auto" w:fill="auto"/>
            <w:vAlign w:val="center"/>
            <w:hideMark/>
          </w:tcPr>
          <w:p w14:paraId="0850E3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222222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67" w:type="dxa"/>
            <w:tcBorders>
              <w:top w:val="nil"/>
              <w:left w:val="nil"/>
              <w:bottom w:val="single" w:sz="4" w:space="0" w:color="auto"/>
              <w:right w:val="single" w:sz="4" w:space="0" w:color="auto"/>
            </w:tcBorders>
            <w:shd w:val="clear" w:color="auto" w:fill="auto"/>
            <w:vAlign w:val="center"/>
            <w:hideMark/>
          </w:tcPr>
          <w:p w14:paraId="1280B0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6E079F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57B7D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5D9AAD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1FD62D5"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40C54C7C"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6C1419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5A1D3F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FE52A40"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4B721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w:t>
            </w:r>
          </w:p>
        </w:tc>
        <w:tc>
          <w:tcPr>
            <w:tcW w:w="426" w:type="dxa"/>
            <w:tcBorders>
              <w:top w:val="nil"/>
              <w:left w:val="nil"/>
              <w:bottom w:val="single" w:sz="4" w:space="0" w:color="auto"/>
              <w:right w:val="single" w:sz="4" w:space="0" w:color="auto"/>
            </w:tcBorders>
            <w:shd w:val="clear" w:color="auto" w:fill="auto"/>
            <w:vAlign w:val="center"/>
            <w:hideMark/>
          </w:tcPr>
          <w:p w14:paraId="707B4F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980</w:t>
            </w:r>
          </w:p>
        </w:tc>
        <w:tc>
          <w:tcPr>
            <w:tcW w:w="2122" w:type="dxa"/>
            <w:tcBorders>
              <w:top w:val="nil"/>
              <w:left w:val="nil"/>
              <w:bottom w:val="single" w:sz="4" w:space="0" w:color="auto"/>
              <w:right w:val="single" w:sz="4" w:space="0" w:color="auto"/>
            </w:tcBorders>
            <w:shd w:val="clear" w:color="auto" w:fill="auto"/>
            <w:vAlign w:val="center"/>
            <w:hideMark/>
          </w:tcPr>
          <w:p w14:paraId="45977E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Cable-cerclaje c/pinza ø1.7 </w:t>
            </w:r>
          </w:p>
        </w:tc>
        <w:tc>
          <w:tcPr>
            <w:tcW w:w="1280" w:type="dxa"/>
            <w:tcBorders>
              <w:top w:val="nil"/>
              <w:left w:val="nil"/>
              <w:bottom w:val="single" w:sz="4" w:space="0" w:color="auto"/>
              <w:right w:val="single" w:sz="4" w:space="0" w:color="auto"/>
            </w:tcBorders>
            <w:shd w:val="clear" w:color="auto" w:fill="auto"/>
            <w:vAlign w:val="center"/>
            <w:hideMark/>
          </w:tcPr>
          <w:p w14:paraId="5FD53D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FEMUR </w:t>
            </w:r>
          </w:p>
        </w:tc>
        <w:tc>
          <w:tcPr>
            <w:tcW w:w="1134" w:type="dxa"/>
            <w:tcBorders>
              <w:top w:val="nil"/>
              <w:left w:val="nil"/>
              <w:bottom w:val="single" w:sz="4" w:space="0" w:color="auto"/>
              <w:right w:val="single" w:sz="4" w:space="0" w:color="auto"/>
            </w:tcBorders>
            <w:shd w:val="clear" w:color="auto" w:fill="auto"/>
            <w:vAlign w:val="center"/>
            <w:hideMark/>
          </w:tcPr>
          <w:p w14:paraId="12A8C0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6EDE24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567" w:type="dxa"/>
            <w:tcBorders>
              <w:top w:val="nil"/>
              <w:left w:val="nil"/>
              <w:bottom w:val="single" w:sz="4" w:space="0" w:color="auto"/>
              <w:right w:val="single" w:sz="4" w:space="0" w:color="auto"/>
            </w:tcBorders>
            <w:shd w:val="clear" w:color="auto" w:fill="auto"/>
            <w:vAlign w:val="center"/>
            <w:hideMark/>
          </w:tcPr>
          <w:p w14:paraId="5B2442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190C3A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53D69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201346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E7E1F2C"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77E8ADD"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7CA21C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7235AA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155CDE4"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59295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w:t>
            </w:r>
          </w:p>
        </w:tc>
        <w:tc>
          <w:tcPr>
            <w:tcW w:w="426" w:type="dxa"/>
            <w:tcBorders>
              <w:top w:val="nil"/>
              <w:left w:val="nil"/>
              <w:bottom w:val="single" w:sz="4" w:space="0" w:color="auto"/>
              <w:right w:val="single" w:sz="4" w:space="0" w:color="auto"/>
            </w:tcBorders>
            <w:shd w:val="clear" w:color="auto" w:fill="auto"/>
            <w:vAlign w:val="center"/>
            <w:hideMark/>
          </w:tcPr>
          <w:p w14:paraId="43753E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981</w:t>
            </w:r>
          </w:p>
        </w:tc>
        <w:tc>
          <w:tcPr>
            <w:tcW w:w="2122" w:type="dxa"/>
            <w:tcBorders>
              <w:top w:val="nil"/>
              <w:left w:val="nil"/>
              <w:bottom w:val="single" w:sz="4" w:space="0" w:color="auto"/>
              <w:right w:val="single" w:sz="4" w:space="0" w:color="auto"/>
            </w:tcBorders>
            <w:shd w:val="clear" w:color="auto" w:fill="auto"/>
            <w:vAlign w:val="center"/>
            <w:hideMark/>
          </w:tcPr>
          <w:p w14:paraId="03EB84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Clavija de posicionamiento con rosca</w:t>
            </w:r>
          </w:p>
        </w:tc>
        <w:tc>
          <w:tcPr>
            <w:tcW w:w="1280" w:type="dxa"/>
            <w:tcBorders>
              <w:top w:val="nil"/>
              <w:left w:val="nil"/>
              <w:bottom w:val="single" w:sz="4" w:space="0" w:color="auto"/>
              <w:right w:val="single" w:sz="4" w:space="0" w:color="auto"/>
            </w:tcBorders>
            <w:shd w:val="clear" w:color="auto" w:fill="auto"/>
            <w:vAlign w:val="center"/>
            <w:hideMark/>
          </w:tcPr>
          <w:p w14:paraId="7D4502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FEMUR </w:t>
            </w:r>
          </w:p>
        </w:tc>
        <w:tc>
          <w:tcPr>
            <w:tcW w:w="1134" w:type="dxa"/>
            <w:tcBorders>
              <w:top w:val="nil"/>
              <w:left w:val="nil"/>
              <w:bottom w:val="single" w:sz="4" w:space="0" w:color="auto"/>
              <w:right w:val="single" w:sz="4" w:space="0" w:color="auto"/>
            </w:tcBorders>
            <w:shd w:val="clear" w:color="auto" w:fill="auto"/>
            <w:vAlign w:val="center"/>
            <w:hideMark/>
          </w:tcPr>
          <w:p w14:paraId="5B77F0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2356A0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7" w:type="dxa"/>
            <w:tcBorders>
              <w:top w:val="nil"/>
              <w:left w:val="nil"/>
              <w:bottom w:val="single" w:sz="4" w:space="0" w:color="auto"/>
              <w:right w:val="single" w:sz="4" w:space="0" w:color="auto"/>
            </w:tcBorders>
            <w:shd w:val="clear" w:color="auto" w:fill="auto"/>
            <w:vAlign w:val="center"/>
            <w:hideMark/>
          </w:tcPr>
          <w:p w14:paraId="4D5C57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6AA489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546DA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4A3B61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30776BB"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3062CE8F"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599B09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2BCD62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F6C909B"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3C85A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w:t>
            </w:r>
          </w:p>
        </w:tc>
        <w:tc>
          <w:tcPr>
            <w:tcW w:w="426" w:type="dxa"/>
            <w:tcBorders>
              <w:top w:val="nil"/>
              <w:left w:val="nil"/>
              <w:bottom w:val="single" w:sz="4" w:space="0" w:color="auto"/>
              <w:right w:val="single" w:sz="4" w:space="0" w:color="auto"/>
            </w:tcBorders>
            <w:shd w:val="clear" w:color="auto" w:fill="auto"/>
            <w:vAlign w:val="center"/>
            <w:hideMark/>
          </w:tcPr>
          <w:p w14:paraId="483198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982</w:t>
            </w:r>
          </w:p>
        </w:tc>
        <w:tc>
          <w:tcPr>
            <w:tcW w:w="2122" w:type="dxa"/>
            <w:tcBorders>
              <w:top w:val="nil"/>
              <w:left w:val="nil"/>
              <w:bottom w:val="single" w:sz="4" w:space="0" w:color="auto"/>
              <w:right w:val="single" w:sz="4" w:space="0" w:color="auto"/>
            </w:tcBorders>
            <w:shd w:val="clear" w:color="auto" w:fill="auto"/>
            <w:vAlign w:val="center"/>
            <w:hideMark/>
          </w:tcPr>
          <w:p w14:paraId="31AE9E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Clavija de posicionamiento con rosca</w:t>
            </w:r>
          </w:p>
        </w:tc>
        <w:tc>
          <w:tcPr>
            <w:tcW w:w="1280" w:type="dxa"/>
            <w:tcBorders>
              <w:top w:val="nil"/>
              <w:left w:val="nil"/>
              <w:bottom w:val="single" w:sz="4" w:space="0" w:color="auto"/>
              <w:right w:val="single" w:sz="4" w:space="0" w:color="auto"/>
            </w:tcBorders>
            <w:shd w:val="clear" w:color="auto" w:fill="auto"/>
            <w:vAlign w:val="center"/>
            <w:hideMark/>
          </w:tcPr>
          <w:p w14:paraId="1308F3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FEMUR </w:t>
            </w:r>
          </w:p>
        </w:tc>
        <w:tc>
          <w:tcPr>
            <w:tcW w:w="1134" w:type="dxa"/>
            <w:tcBorders>
              <w:top w:val="nil"/>
              <w:left w:val="nil"/>
              <w:bottom w:val="single" w:sz="4" w:space="0" w:color="auto"/>
              <w:right w:val="single" w:sz="4" w:space="0" w:color="auto"/>
            </w:tcBorders>
            <w:shd w:val="clear" w:color="auto" w:fill="auto"/>
            <w:vAlign w:val="center"/>
            <w:hideMark/>
          </w:tcPr>
          <w:p w14:paraId="597789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vAlign w:val="center"/>
            <w:hideMark/>
          </w:tcPr>
          <w:p w14:paraId="59F367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9E4AB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04A2B6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148A4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0AE860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0FBBFF32"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3A39DFA8"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5945F6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C0463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FEAC1D6"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2F48F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w:t>
            </w:r>
          </w:p>
        </w:tc>
        <w:tc>
          <w:tcPr>
            <w:tcW w:w="426" w:type="dxa"/>
            <w:tcBorders>
              <w:top w:val="nil"/>
              <w:left w:val="nil"/>
              <w:bottom w:val="single" w:sz="4" w:space="0" w:color="auto"/>
              <w:right w:val="single" w:sz="4" w:space="0" w:color="auto"/>
            </w:tcBorders>
            <w:shd w:val="clear" w:color="auto" w:fill="auto"/>
            <w:vAlign w:val="center"/>
            <w:hideMark/>
          </w:tcPr>
          <w:p w14:paraId="7B418C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983</w:t>
            </w:r>
          </w:p>
        </w:tc>
        <w:tc>
          <w:tcPr>
            <w:tcW w:w="2122" w:type="dxa"/>
            <w:tcBorders>
              <w:top w:val="nil"/>
              <w:left w:val="nil"/>
              <w:bottom w:val="single" w:sz="4" w:space="0" w:color="auto"/>
              <w:right w:val="single" w:sz="4" w:space="0" w:color="auto"/>
            </w:tcBorders>
            <w:shd w:val="clear" w:color="auto" w:fill="auto"/>
            <w:vAlign w:val="center"/>
            <w:hideMark/>
          </w:tcPr>
          <w:p w14:paraId="1CA5AC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bloqueo </w:t>
            </w:r>
          </w:p>
        </w:tc>
        <w:tc>
          <w:tcPr>
            <w:tcW w:w="1280" w:type="dxa"/>
            <w:tcBorders>
              <w:top w:val="nil"/>
              <w:left w:val="nil"/>
              <w:bottom w:val="single" w:sz="4" w:space="0" w:color="auto"/>
              <w:right w:val="single" w:sz="4" w:space="0" w:color="auto"/>
            </w:tcBorders>
            <w:shd w:val="clear" w:color="auto" w:fill="auto"/>
            <w:vAlign w:val="center"/>
            <w:hideMark/>
          </w:tcPr>
          <w:p w14:paraId="1AE057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2B9253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634" w:type="dxa"/>
            <w:tcBorders>
              <w:top w:val="nil"/>
              <w:left w:val="nil"/>
              <w:bottom w:val="single" w:sz="4" w:space="0" w:color="auto"/>
              <w:right w:val="single" w:sz="4" w:space="0" w:color="auto"/>
            </w:tcBorders>
            <w:shd w:val="clear" w:color="auto" w:fill="auto"/>
            <w:vAlign w:val="center"/>
            <w:hideMark/>
          </w:tcPr>
          <w:p w14:paraId="279D73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6-60 mm</w:t>
            </w:r>
          </w:p>
        </w:tc>
        <w:tc>
          <w:tcPr>
            <w:tcW w:w="567" w:type="dxa"/>
            <w:tcBorders>
              <w:top w:val="nil"/>
              <w:left w:val="nil"/>
              <w:bottom w:val="single" w:sz="4" w:space="0" w:color="auto"/>
              <w:right w:val="single" w:sz="4" w:space="0" w:color="auto"/>
            </w:tcBorders>
            <w:shd w:val="clear" w:color="auto" w:fill="auto"/>
            <w:vAlign w:val="center"/>
            <w:hideMark/>
          </w:tcPr>
          <w:p w14:paraId="5E5ACB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5C3E77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37836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15CA56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0E5B54CE"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0D112DD"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4FCD92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1C811A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E14D1E3"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C1B03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84</w:t>
            </w:r>
          </w:p>
        </w:tc>
        <w:tc>
          <w:tcPr>
            <w:tcW w:w="426" w:type="dxa"/>
            <w:tcBorders>
              <w:top w:val="nil"/>
              <w:left w:val="nil"/>
              <w:bottom w:val="single" w:sz="4" w:space="0" w:color="auto"/>
              <w:right w:val="single" w:sz="4" w:space="0" w:color="auto"/>
            </w:tcBorders>
            <w:shd w:val="clear" w:color="auto" w:fill="auto"/>
            <w:vAlign w:val="center"/>
            <w:hideMark/>
          </w:tcPr>
          <w:p w14:paraId="035057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984</w:t>
            </w:r>
          </w:p>
        </w:tc>
        <w:tc>
          <w:tcPr>
            <w:tcW w:w="2122" w:type="dxa"/>
            <w:tcBorders>
              <w:top w:val="nil"/>
              <w:left w:val="nil"/>
              <w:bottom w:val="single" w:sz="4" w:space="0" w:color="auto"/>
              <w:right w:val="single" w:sz="4" w:space="0" w:color="auto"/>
            </w:tcBorders>
            <w:shd w:val="clear" w:color="auto" w:fill="auto"/>
            <w:vAlign w:val="center"/>
            <w:hideMark/>
          </w:tcPr>
          <w:p w14:paraId="3C34AE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cortical </w:t>
            </w:r>
          </w:p>
        </w:tc>
        <w:tc>
          <w:tcPr>
            <w:tcW w:w="1280" w:type="dxa"/>
            <w:tcBorders>
              <w:top w:val="nil"/>
              <w:left w:val="nil"/>
              <w:bottom w:val="single" w:sz="4" w:space="0" w:color="auto"/>
              <w:right w:val="single" w:sz="4" w:space="0" w:color="auto"/>
            </w:tcBorders>
            <w:shd w:val="clear" w:color="auto" w:fill="auto"/>
            <w:vAlign w:val="center"/>
            <w:hideMark/>
          </w:tcPr>
          <w:p w14:paraId="4C289F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4D7C19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634" w:type="dxa"/>
            <w:tcBorders>
              <w:top w:val="nil"/>
              <w:left w:val="nil"/>
              <w:bottom w:val="single" w:sz="4" w:space="0" w:color="auto"/>
              <w:right w:val="single" w:sz="4" w:space="0" w:color="auto"/>
            </w:tcBorders>
            <w:shd w:val="clear" w:color="auto" w:fill="auto"/>
            <w:vAlign w:val="center"/>
            <w:hideMark/>
          </w:tcPr>
          <w:p w14:paraId="2CD974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6 - 60 mm</w:t>
            </w:r>
          </w:p>
        </w:tc>
        <w:tc>
          <w:tcPr>
            <w:tcW w:w="567" w:type="dxa"/>
            <w:tcBorders>
              <w:top w:val="nil"/>
              <w:left w:val="nil"/>
              <w:bottom w:val="single" w:sz="4" w:space="0" w:color="auto"/>
              <w:right w:val="single" w:sz="4" w:space="0" w:color="auto"/>
            </w:tcBorders>
            <w:shd w:val="clear" w:color="auto" w:fill="auto"/>
            <w:vAlign w:val="center"/>
            <w:hideMark/>
          </w:tcPr>
          <w:p w14:paraId="2D4A5F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194A0E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91DBB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14AA1E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5D61F3EA"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11D72DCE"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0704EA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2A48F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5976DF6"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FC4E1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85</w:t>
            </w:r>
          </w:p>
        </w:tc>
        <w:tc>
          <w:tcPr>
            <w:tcW w:w="426" w:type="dxa"/>
            <w:tcBorders>
              <w:top w:val="nil"/>
              <w:left w:val="nil"/>
              <w:bottom w:val="single" w:sz="4" w:space="0" w:color="auto"/>
              <w:right w:val="single" w:sz="4" w:space="0" w:color="auto"/>
            </w:tcBorders>
            <w:shd w:val="clear" w:color="auto" w:fill="auto"/>
            <w:vAlign w:val="center"/>
            <w:hideMark/>
          </w:tcPr>
          <w:p w14:paraId="1F1C59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985</w:t>
            </w:r>
          </w:p>
        </w:tc>
        <w:tc>
          <w:tcPr>
            <w:tcW w:w="2122" w:type="dxa"/>
            <w:tcBorders>
              <w:top w:val="nil"/>
              <w:left w:val="nil"/>
              <w:bottom w:val="single" w:sz="4" w:space="0" w:color="auto"/>
              <w:right w:val="single" w:sz="4" w:space="0" w:color="auto"/>
            </w:tcBorders>
            <w:shd w:val="clear" w:color="auto" w:fill="auto"/>
            <w:vAlign w:val="center"/>
            <w:hideMark/>
          </w:tcPr>
          <w:p w14:paraId="1DB3AE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bloqueo </w:t>
            </w:r>
          </w:p>
        </w:tc>
        <w:tc>
          <w:tcPr>
            <w:tcW w:w="1280" w:type="dxa"/>
            <w:tcBorders>
              <w:top w:val="nil"/>
              <w:left w:val="nil"/>
              <w:bottom w:val="single" w:sz="4" w:space="0" w:color="auto"/>
              <w:right w:val="single" w:sz="4" w:space="0" w:color="auto"/>
            </w:tcBorders>
            <w:shd w:val="clear" w:color="auto" w:fill="auto"/>
            <w:vAlign w:val="center"/>
            <w:hideMark/>
          </w:tcPr>
          <w:p w14:paraId="112AC1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3048BC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634" w:type="dxa"/>
            <w:tcBorders>
              <w:top w:val="nil"/>
              <w:left w:val="nil"/>
              <w:bottom w:val="single" w:sz="4" w:space="0" w:color="auto"/>
              <w:right w:val="single" w:sz="4" w:space="0" w:color="auto"/>
            </w:tcBorders>
            <w:shd w:val="clear" w:color="auto" w:fill="auto"/>
            <w:vAlign w:val="center"/>
            <w:hideMark/>
          </w:tcPr>
          <w:p w14:paraId="718061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10-100 mm</w:t>
            </w:r>
          </w:p>
        </w:tc>
        <w:tc>
          <w:tcPr>
            <w:tcW w:w="567" w:type="dxa"/>
            <w:tcBorders>
              <w:top w:val="nil"/>
              <w:left w:val="nil"/>
              <w:bottom w:val="single" w:sz="4" w:space="0" w:color="auto"/>
              <w:right w:val="single" w:sz="4" w:space="0" w:color="auto"/>
            </w:tcBorders>
            <w:shd w:val="clear" w:color="auto" w:fill="auto"/>
            <w:vAlign w:val="center"/>
            <w:hideMark/>
          </w:tcPr>
          <w:p w14:paraId="653AF1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14FEB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21067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1A578B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2B8507E3"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98C64CF"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0A042E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5D82FF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D885C8F"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D622F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86</w:t>
            </w:r>
          </w:p>
        </w:tc>
        <w:tc>
          <w:tcPr>
            <w:tcW w:w="426" w:type="dxa"/>
            <w:tcBorders>
              <w:top w:val="nil"/>
              <w:left w:val="nil"/>
              <w:bottom w:val="single" w:sz="4" w:space="0" w:color="auto"/>
              <w:right w:val="single" w:sz="4" w:space="0" w:color="auto"/>
            </w:tcBorders>
            <w:shd w:val="clear" w:color="auto" w:fill="auto"/>
            <w:vAlign w:val="center"/>
            <w:hideMark/>
          </w:tcPr>
          <w:p w14:paraId="5ABB0B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986</w:t>
            </w:r>
          </w:p>
        </w:tc>
        <w:tc>
          <w:tcPr>
            <w:tcW w:w="2122" w:type="dxa"/>
            <w:tcBorders>
              <w:top w:val="nil"/>
              <w:left w:val="nil"/>
              <w:bottom w:val="single" w:sz="4" w:space="0" w:color="auto"/>
              <w:right w:val="single" w:sz="4" w:space="0" w:color="auto"/>
            </w:tcBorders>
            <w:shd w:val="clear" w:color="auto" w:fill="auto"/>
            <w:vAlign w:val="center"/>
            <w:hideMark/>
          </w:tcPr>
          <w:p w14:paraId="54C1A7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cortical </w:t>
            </w:r>
          </w:p>
        </w:tc>
        <w:tc>
          <w:tcPr>
            <w:tcW w:w="1280" w:type="dxa"/>
            <w:tcBorders>
              <w:top w:val="nil"/>
              <w:left w:val="nil"/>
              <w:bottom w:val="single" w:sz="4" w:space="0" w:color="auto"/>
              <w:right w:val="single" w:sz="4" w:space="0" w:color="auto"/>
            </w:tcBorders>
            <w:shd w:val="clear" w:color="auto" w:fill="auto"/>
            <w:vAlign w:val="center"/>
            <w:hideMark/>
          </w:tcPr>
          <w:p w14:paraId="24475B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608AF2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634" w:type="dxa"/>
            <w:tcBorders>
              <w:top w:val="nil"/>
              <w:left w:val="nil"/>
              <w:bottom w:val="single" w:sz="4" w:space="0" w:color="auto"/>
              <w:right w:val="single" w:sz="4" w:space="0" w:color="auto"/>
            </w:tcBorders>
            <w:shd w:val="clear" w:color="auto" w:fill="auto"/>
            <w:vAlign w:val="center"/>
            <w:hideMark/>
          </w:tcPr>
          <w:p w14:paraId="4D8A23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10-50 mm</w:t>
            </w:r>
          </w:p>
        </w:tc>
        <w:tc>
          <w:tcPr>
            <w:tcW w:w="567" w:type="dxa"/>
            <w:tcBorders>
              <w:top w:val="nil"/>
              <w:left w:val="nil"/>
              <w:bottom w:val="single" w:sz="4" w:space="0" w:color="auto"/>
              <w:right w:val="single" w:sz="4" w:space="0" w:color="auto"/>
            </w:tcBorders>
            <w:shd w:val="clear" w:color="auto" w:fill="auto"/>
            <w:vAlign w:val="center"/>
            <w:hideMark/>
          </w:tcPr>
          <w:p w14:paraId="4776A9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E4FE6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A4DF6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bottom"/>
            <w:hideMark/>
          </w:tcPr>
          <w:p w14:paraId="2BFE85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5E4F84DF"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BA9466A"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bottom"/>
            <w:hideMark/>
          </w:tcPr>
          <w:p w14:paraId="17FF1D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311A00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8EB7C69"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353B4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87</w:t>
            </w:r>
          </w:p>
        </w:tc>
        <w:tc>
          <w:tcPr>
            <w:tcW w:w="426" w:type="dxa"/>
            <w:tcBorders>
              <w:top w:val="nil"/>
              <w:left w:val="nil"/>
              <w:bottom w:val="single" w:sz="4" w:space="0" w:color="auto"/>
              <w:right w:val="single" w:sz="4" w:space="0" w:color="auto"/>
            </w:tcBorders>
            <w:shd w:val="clear" w:color="auto" w:fill="auto"/>
            <w:vAlign w:val="center"/>
            <w:hideMark/>
          </w:tcPr>
          <w:p w14:paraId="3D3EFC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987</w:t>
            </w:r>
          </w:p>
        </w:tc>
        <w:tc>
          <w:tcPr>
            <w:tcW w:w="2122" w:type="dxa"/>
            <w:tcBorders>
              <w:top w:val="nil"/>
              <w:left w:val="nil"/>
              <w:bottom w:val="single" w:sz="4" w:space="0" w:color="auto"/>
              <w:right w:val="single" w:sz="4" w:space="0" w:color="auto"/>
            </w:tcBorders>
            <w:shd w:val="clear" w:color="auto" w:fill="auto"/>
            <w:vAlign w:val="center"/>
            <w:hideMark/>
          </w:tcPr>
          <w:p w14:paraId="347891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Cortical </w:t>
            </w:r>
          </w:p>
        </w:tc>
        <w:tc>
          <w:tcPr>
            <w:tcW w:w="1280" w:type="dxa"/>
            <w:tcBorders>
              <w:top w:val="nil"/>
              <w:left w:val="nil"/>
              <w:bottom w:val="single" w:sz="4" w:space="0" w:color="auto"/>
              <w:right w:val="single" w:sz="4" w:space="0" w:color="auto"/>
            </w:tcBorders>
            <w:shd w:val="clear" w:color="auto" w:fill="auto"/>
            <w:vAlign w:val="center"/>
            <w:hideMark/>
          </w:tcPr>
          <w:p w14:paraId="107277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125A67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634" w:type="dxa"/>
            <w:tcBorders>
              <w:top w:val="nil"/>
              <w:left w:val="nil"/>
              <w:bottom w:val="single" w:sz="4" w:space="0" w:color="auto"/>
              <w:right w:val="single" w:sz="4" w:space="0" w:color="auto"/>
            </w:tcBorders>
            <w:shd w:val="clear" w:color="auto" w:fill="auto"/>
            <w:vAlign w:val="center"/>
            <w:hideMark/>
          </w:tcPr>
          <w:p w14:paraId="313715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10 - 50 mm</w:t>
            </w:r>
          </w:p>
        </w:tc>
        <w:tc>
          <w:tcPr>
            <w:tcW w:w="567" w:type="dxa"/>
            <w:tcBorders>
              <w:top w:val="nil"/>
              <w:left w:val="nil"/>
              <w:bottom w:val="single" w:sz="4" w:space="0" w:color="auto"/>
              <w:right w:val="single" w:sz="4" w:space="0" w:color="auto"/>
            </w:tcBorders>
            <w:shd w:val="clear" w:color="auto" w:fill="auto"/>
            <w:vAlign w:val="center"/>
            <w:hideMark/>
          </w:tcPr>
          <w:p w14:paraId="2944A6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49B89D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A8196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6887AE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82B4723"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F54DD55"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25BBFA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3798B8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03F55D9"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D10CD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88</w:t>
            </w:r>
          </w:p>
        </w:tc>
        <w:tc>
          <w:tcPr>
            <w:tcW w:w="426" w:type="dxa"/>
            <w:tcBorders>
              <w:top w:val="nil"/>
              <w:left w:val="nil"/>
              <w:bottom w:val="single" w:sz="4" w:space="0" w:color="auto"/>
              <w:right w:val="single" w:sz="4" w:space="0" w:color="auto"/>
            </w:tcBorders>
            <w:shd w:val="clear" w:color="auto" w:fill="auto"/>
            <w:vAlign w:val="center"/>
            <w:hideMark/>
          </w:tcPr>
          <w:p w14:paraId="08B786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988</w:t>
            </w:r>
          </w:p>
        </w:tc>
        <w:tc>
          <w:tcPr>
            <w:tcW w:w="2122" w:type="dxa"/>
            <w:tcBorders>
              <w:top w:val="nil"/>
              <w:left w:val="nil"/>
              <w:bottom w:val="single" w:sz="4" w:space="0" w:color="auto"/>
              <w:right w:val="single" w:sz="4" w:space="0" w:color="auto"/>
            </w:tcBorders>
            <w:shd w:val="clear" w:color="auto" w:fill="auto"/>
            <w:vAlign w:val="center"/>
            <w:hideMark/>
          </w:tcPr>
          <w:p w14:paraId="03B00B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Cortical </w:t>
            </w:r>
          </w:p>
        </w:tc>
        <w:tc>
          <w:tcPr>
            <w:tcW w:w="1280" w:type="dxa"/>
            <w:tcBorders>
              <w:top w:val="nil"/>
              <w:left w:val="nil"/>
              <w:bottom w:val="single" w:sz="4" w:space="0" w:color="auto"/>
              <w:right w:val="single" w:sz="4" w:space="0" w:color="auto"/>
            </w:tcBorders>
            <w:shd w:val="clear" w:color="auto" w:fill="auto"/>
            <w:vAlign w:val="center"/>
            <w:hideMark/>
          </w:tcPr>
          <w:p w14:paraId="13BA26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6754A9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634" w:type="dxa"/>
            <w:tcBorders>
              <w:top w:val="nil"/>
              <w:left w:val="nil"/>
              <w:bottom w:val="single" w:sz="4" w:space="0" w:color="auto"/>
              <w:right w:val="single" w:sz="4" w:space="0" w:color="auto"/>
            </w:tcBorders>
            <w:shd w:val="clear" w:color="auto" w:fill="auto"/>
            <w:vAlign w:val="center"/>
            <w:hideMark/>
          </w:tcPr>
          <w:p w14:paraId="36014A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50-150 mm</w:t>
            </w:r>
          </w:p>
        </w:tc>
        <w:tc>
          <w:tcPr>
            <w:tcW w:w="567" w:type="dxa"/>
            <w:tcBorders>
              <w:top w:val="nil"/>
              <w:left w:val="nil"/>
              <w:bottom w:val="single" w:sz="4" w:space="0" w:color="auto"/>
              <w:right w:val="single" w:sz="4" w:space="0" w:color="auto"/>
            </w:tcBorders>
            <w:shd w:val="clear" w:color="auto" w:fill="auto"/>
            <w:vAlign w:val="center"/>
            <w:hideMark/>
          </w:tcPr>
          <w:p w14:paraId="6A828E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DA713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D93B6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26CDAE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B9A5F3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C43B9EB"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3D4026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109CE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D1350D6"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8CD54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89</w:t>
            </w:r>
          </w:p>
        </w:tc>
        <w:tc>
          <w:tcPr>
            <w:tcW w:w="426" w:type="dxa"/>
            <w:tcBorders>
              <w:top w:val="nil"/>
              <w:left w:val="nil"/>
              <w:bottom w:val="single" w:sz="4" w:space="0" w:color="auto"/>
              <w:right w:val="single" w:sz="4" w:space="0" w:color="auto"/>
            </w:tcBorders>
            <w:shd w:val="clear" w:color="auto" w:fill="auto"/>
            <w:vAlign w:val="center"/>
            <w:hideMark/>
          </w:tcPr>
          <w:p w14:paraId="6826F7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989</w:t>
            </w:r>
          </w:p>
        </w:tc>
        <w:tc>
          <w:tcPr>
            <w:tcW w:w="2122" w:type="dxa"/>
            <w:tcBorders>
              <w:top w:val="nil"/>
              <w:left w:val="nil"/>
              <w:bottom w:val="single" w:sz="4" w:space="0" w:color="auto"/>
              <w:right w:val="single" w:sz="4" w:space="0" w:color="auto"/>
            </w:tcBorders>
            <w:shd w:val="clear" w:color="auto" w:fill="auto"/>
            <w:vAlign w:val="center"/>
            <w:hideMark/>
          </w:tcPr>
          <w:p w14:paraId="39F546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Cortical  </w:t>
            </w:r>
          </w:p>
        </w:tc>
        <w:tc>
          <w:tcPr>
            <w:tcW w:w="1280" w:type="dxa"/>
            <w:tcBorders>
              <w:top w:val="nil"/>
              <w:left w:val="nil"/>
              <w:bottom w:val="single" w:sz="4" w:space="0" w:color="auto"/>
              <w:right w:val="single" w:sz="4" w:space="0" w:color="auto"/>
            </w:tcBorders>
            <w:shd w:val="clear" w:color="auto" w:fill="auto"/>
            <w:vAlign w:val="center"/>
            <w:hideMark/>
          </w:tcPr>
          <w:p w14:paraId="11AC01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0ECAD8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634" w:type="dxa"/>
            <w:tcBorders>
              <w:top w:val="nil"/>
              <w:left w:val="nil"/>
              <w:bottom w:val="single" w:sz="4" w:space="0" w:color="auto"/>
              <w:right w:val="single" w:sz="4" w:space="0" w:color="auto"/>
            </w:tcBorders>
            <w:shd w:val="clear" w:color="auto" w:fill="auto"/>
            <w:vAlign w:val="center"/>
            <w:hideMark/>
          </w:tcPr>
          <w:p w14:paraId="16E416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14-60 mm</w:t>
            </w:r>
          </w:p>
        </w:tc>
        <w:tc>
          <w:tcPr>
            <w:tcW w:w="567" w:type="dxa"/>
            <w:tcBorders>
              <w:top w:val="nil"/>
              <w:left w:val="nil"/>
              <w:bottom w:val="single" w:sz="4" w:space="0" w:color="auto"/>
              <w:right w:val="single" w:sz="4" w:space="0" w:color="auto"/>
            </w:tcBorders>
            <w:shd w:val="clear" w:color="auto" w:fill="auto"/>
            <w:vAlign w:val="center"/>
            <w:hideMark/>
          </w:tcPr>
          <w:p w14:paraId="47406A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0D433C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76FC9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46A532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4A8B4912"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5C7F2575"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14CCE5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1383A9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EB652CB"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910FC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w:t>
            </w:r>
          </w:p>
        </w:tc>
        <w:tc>
          <w:tcPr>
            <w:tcW w:w="426" w:type="dxa"/>
            <w:tcBorders>
              <w:top w:val="nil"/>
              <w:left w:val="nil"/>
              <w:bottom w:val="single" w:sz="4" w:space="0" w:color="auto"/>
              <w:right w:val="single" w:sz="4" w:space="0" w:color="auto"/>
            </w:tcBorders>
            <w:shd w:val="clear" w:color="auto" w:fill="auto"/>
            <w:vAlign w:val="center"/>
            <w:hideMark/>
          </w:tcPr>
          <w:p w14:paraId="0BBE52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990</w:t>
            </w:r>
          </w:p>
        </w:tc>
        <w:tc>
          <w:tcPr>
            <w:tcW w:w="2122" w:type="dxa"/>
            <w:tcBorders>
              <w:top w:val="nil"/>
              <w:left w:val="nil"/>
              <w:bottom w:val="single" w:sz="4" w:space="0" w:color="auto"/>
              <w:right w:val="single" w:sz="4" w:space="0" w:color="auto"/>
            </w:tcBorders>
            <w:shd w:val="clear" w:color="auto" w:fill="auto"/>
            <w:vAlign w:val="center"/>
            <w:hideMark/>
          </w:tcPr>
          <w:p w14:paraId="1F78B4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Cortical </w:t>
            </w:r>
          </w:p>
        </w:tc>
        <w:tc>
          <w:tcPr>
            <w:tcW w:w="1280" w:type="dxa"/>
            <w:tcBorders>
              <w:top w:val="nil"/>
              <w:left w:val="nil"/>
              <w:bottom w:val="single" w:sz="4" w:space="0" w:color="auto"/>
              <w:right w:val="single" w:sz="4" w:space="0" w:color="auto"/>
            </w:tcBorders>
            <w:shd w:val="clear" w:color="auto" w:fill="auto"/>
            <w:vAlign w:val="center"/>
            <w:hideMark/>
          </w:tcPr>
          <w:p w14:paraId="74A290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1B981C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634" w:type="dxa"/>
            <w:tcBorders>
              <w:top w:val="nil"/>
              <w:left w:val="nil"/>
              <w:bottom w:val="single" w:sz="4" w:space="0" w:color="auto"/>
              <w:right w:val="single" w:sz="4" w:space="0" w:color="auto"/>
            </w:tcBorders>
            <w:shd w:val="clear" w:color="auto" w:fill="auto"/>
            <w:vAlign w:val="center"/>
            <w:hideMark/>
          </w:tcPr>
          <w:p w14:paraId="358078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14-120 mm</w:t>
            </w:r>
          </w:p>
        </w:tc>
        <w:tc>
          <w:tcPr>
            <w:tcW w:w="567" w:type="dxa"/>
            <w:tcBorders>
              <w:top w:val="nil"/>
              <w:left w:val="nil"/>
              <w:bottom w:val="single" w:sz="4" w:space="0" w:color="auto"/>
              <w:right w:val="single" w:sz="4" w:space="0" w:color="auto"/>
            </w:tcBorders>
            <w:shd w:val="clear" w:color="auto" w:fill="auto"/>
            <w:vAlign w:val="center"/>
            <w:hideMark/>
          </w:tcPr>
          <w:p w14:paraId="1C9C8C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3CB904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0E662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414E43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727CBCF4"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3669C41E"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129586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0D64CA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731EC6A"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39333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w:t>
            </w:r>
          </w:p>
        </w:tc>
        <w:tc>
          <w:tcPr>
            <w:tcW w:w="426" w:type="dxa"/>
            <w:tcBorders>
              <w:top w:val="nil"/>
              <w:left w:val="nil"/>
              <w:bottom w:val="single" w:sz="4" w:space="0" w:color="auto"/>
              <w:right w:val="single" w:sz="4" w:space="0" w:color="auto"/>
            </w:tcBorders>
            <w:shd w:val="clear" w:color="auto" w:fill="auto"/>
            <w:vAlign w:val="center"/>
            <w:hideMark/>
          </w:tcPr>
          <w:p w14:paraId="212AA1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991</w:t>
            </w:r>
          </w:p>
        </w:tc>
        <w:tc>
          <w:tcPr>
            <w:tcW w:w="2122" w:type="dxa"/>
            <w:tcBorders>
              <w:top w:val="nil"/>
              <w:left w:val="nil"/>
              <w:bottom w:val="single" w:sz="4" w:space="0" w:color="auto"/>
              <w:right w:val="single" w:sz="4" w:space="0" w:color="auto"/>
            </w:tcBorders>
            <w:shd w:val="clear" w:color="auto" w:fill="auto"/>
            <w:vAlign w:val="center"/>
            <w:hideMark/>
          </w:tcPr>
          <w:p w14:paraId="7B7D69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bloqueo </w:t>
            </w:r>
          </w:p>
        </w:tc>
        <w:tc>
          <w:tcPr>
            <w:tcW w:w="1280" w:type="dxa"/>
            <w:tcBorders>
              <w:top w:val="nil"/>
              <w:left w:val="nil"/>
              <w:bottom w:val="single" w:sz="4" w:space="0" w:color="auto"/>
              <w:right w:val="single" w:sz="4" w:space="0" w:color="auto"/>
            </w:tcBorders>
            <w:shd w:val="clear" w:color="auto" w:fill="auto"/>
            <w:vAlign w:val="center"/>
            <w:hideMark/>
          </w:tcPr>
          <w:p w14:paraId="15329E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51F4FC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O MAS</w:t>
            </w:r>
          </w:p>
        </w:tc>
        <w:tc>
          <w:tcPr>
            <w:tcW w:w="634" w:type="dxa"/>
            <w:tcBorders>
              <w:top w:val="nil"/>
              <w:left w:val="nil"/>
              <w:bottom w:val="single" w:sz="4" w:space="0" w:color="auto"/>
              <w:right w:val="single" w:sz="4" w:space="0" w:color="auto"/>
            </w:tcBorders>
            <w:shd w:val="clear" w:color="auto" w:fill="auto"/>
            <w:vAlign w:val="center"/>
            <w:hideMark/>
          </w:tcPr>
          <w:p w14:paraId="3E8349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14-120 mm</w:t>
            </w:r>
          </w:p>
        </w:tc>
        <w:tc>
          <w:tcPr>
            <w:tcW w:w="567" w:type="dxa"/>
            <w:tcBorders>
              <w:top w:val="nil"/>
              <w:left w:val="nil"/>
              <w:bottom w:val="single" w:sz="4" w:space="0" w:color="auto"/>
              <w:right w:val="single" w:sz="4" w:space="0" w:color="auto"/>
            </w:tcBorders>
            <w:shd w:val="clear" w:color="auto" w:fill="auto"/>
            <w:vAlign w:val="center"/>
            <w:hideMark/>
          </w:tcPr>
          <w:p w14:paraId="4DADE7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39A1D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A664C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7183A7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2AFF468"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13401C04"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1D7F7D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3F0FAB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9A02607"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14785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w:t>
            </w:r>
          </w:p>
        </w:tc>
        <w:tc>
          <w:tcPr>
            <w:tcW w:w="426" w:type="dxa"/>
            <w:tcBorders>
              <w:top w:val="nil"/>
              <w:left w:val="nil"/>
              <w:bottom w:val="single" w:sz="4" w:space="0" w:color="auto"/>
              <w:right w:val="single" w:sz="4" w:space="0" w:color="auto"/>
            </w:tcBorders>
            <w:shd w:val="clear" w:color="auto" w:fill="auto"/>
            <w:vAlign w:val="center"/>
            <w:hideMark/>
          </w:tcPr>
          <w:p w14:paraId="1FE628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992</w:t>
            </w:r>
          </w:p>
        </w:tc>
        <w:tc>
          <w:tcPr>
            <w:tcW w:w="2122" w:type="dxa"/>
            <w:tcBorders>
              <w:top w:val="nil"/>
              <w:left w:val="nil"/>
              <w:bottom w:val="single" w:sz="4" w:space="0" w:color="auto"/>
              <w:right w:val="single" w:sz="4" w:space="0" w:color="auto"/>
            </w:tcBorders>
            <w:shd w:val="clear" w:color="auto" w:fill="auto"/>
            <w:vAlign w:val="center"/>
            <w:hideMark/>
          </w:tcPr>
          <w:p w14:paraId="5BB534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conico canulado </w:t>
            </w:r>
          </w:p>
        </w:tc>
        <w:tc>
          <w:tcPr>
            <w:tcW w:w="1280" w:type="dxa"/>
            <w:tcBorders>
              <w:top w:val="nil"/>
              <w:left w:val="nil"/>
              <w:bottom w:val="single" w:sz="4" w:space="0" w:color="auto"/>
              <w:right w:val="single" w:sz="4" w:space="0" w:color="auto"/>
            </w:tcBorders>
            <w:shd w:val="clear" w:color="auto" w:fill="auto"/>
            <w:vAlign w:val="center"/>
            <w:hideMark/>
          </w:tcPr>
          <w:p w14:paraId="519B81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55D0CC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3,5 - 5</w:t>
            </w:r>
          </w:p>
        </w:tc>
        <w:tc>
          <w:tcPr>
            <w:tcW w:w="634" w:type="dxa"/>
            <w:tcBorders>
              <w:top w:val="nil"/>
              <w:left w:val="nil"/>
              <w:bottom w:val="single" w:sz="4" w:space="0" w:color="auto"/>
              <w:right w:val="single" w:sz="4" w:space="0" w:color="auto"/>
            </w:tcBorders>
            <w:shd w:val="clear" w:color="auto" w:fill="auto"/>
            <w:vAlign w:val="center"/>
            <w:hideMark/>
          </w:tcPr>
          <w:p w14:paraId="464CC6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40-95 mm</w:t>
            </w:r>
          </w:p>
        </w:tc>
        <w:tc>
          <w:tcPr>
            <w:tcW w:w="567" w:type="dxa"/>
            <w:tcBorders>
              <w:top w:val="nil"/>
              <w:left w:val="nil"/>
              <w:bottom w:val="single" w:sz="4" w:space="0" w:color="auto"/>
              <w:right w:val="single" w:sz="4" w:space="0" w:color="auto"/>
            </w:tcBorders>
            <w:shd w:val="clear" w:color="auto" w:fill="auto"/>
            <w:vAlign w:val="center"/>
            <w:hideMark/>
          </w:tcPr>
          <w:p w14:paraId="0A6A34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77619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8CB20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2397B5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0E22B799"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4EA3010"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0742BA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25FD18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F122E83"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FDFDF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w:t>
            </w:r>
          </w:p>
        </w:tc>
        <w:tc>
          <w:tcPr>
            <w:tcW w:w="426" w:type="dxa"/>
            <w:tcBorders>
              <w:top w:val="nil"/>
              <w:left w:val="nil"/>
              <w:bottom w:val="single" w:sz="4" w:space="0" w:color="auto"/>
              <w:right w:val="single" w:sz="4" w:space="0" w:color="auto"/>
            </w:tcBorders>
            <w:shd w:val="clear" w:color="auto" w:fill="auto"/>
            <w:vAlign w:val="center"/>
            <w:hideMark/>
          </w:tcPr>
          <w:p w14:paraId="1A8CBB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993</w:t>
            </w:r>
          </w:p>
        </w:tc>
        <w:tc>
          <w:tcPr>
            <w:tcW w:w="2122" w:type="dxa"/>
            <w:tcBorders>
              <w:top w:val="nil"/>
              <w:left w:val="nil"/>
              <w:bottom w:val="single" w:sz="4" w:space="0" w:color="auto"/>
              <w:right w:val="single" w:sz="4" w:space="0" w:color="auto"/>
            </w:tcBorders>
            <w:shd w:val="clear" w:color="auto" w:fill="auto"/>
            <w:vAlign w:val="center"/>
            <w:hideMark/>
          </w:tcPr>
          <w:p w14:paraId="23F11E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bloqueado canulado</w:t>
            </w:r>
          </w:p>
        </w:tc>
        <w:tc>
          <w:tcPr>
            <w:tcW w:w="1280" w:type="dxa"/>
            <w:tcBorders>
              <w:top w:val="nil"/>
              <w:left w:val="nil"/>
              <w:bottom w:val="single" w:sz="4" w:space="0" w:color="auto"/>
              <w:right w:val="single" w:sz="4" w:space="0" w:color="auto"/>
            </w:tcBorders>
            <w:shd w:val="clear" w:color="auto" w:fill="auto"/>
            <w:vAlign w:val="center"/>
            <w:hideMark/>
          </w:tcPr>
          <w:p w14:paraId="743349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6EA65E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3,5 - 5</w:t>
            </w:r>
          </w:p>
        </w:tc>
        <w:tc>
          <w:tcPr>
            <w:tcW w:w="634" w:type="dxa"/>
            <w:tcBorders>
              <w:top w:val="nil"/>
              <w:left w:val="nil"/>
              <w:bottom w:val="single" w:sz="4" w:space="0" w:color="auto"/>
              <w:right w:val="single" w:sz="4" w:space="0" w:color="auto"/>
            </w:tcBorders>
            <w:shd w:val="clear" w:color="auto" w:fill="auto"/>
            <w:vAlign w:val="center"/>
            <w:hideMark/>
          </w:tcPr>
          <w:p w14:paraId="7F7BE1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25-110 mm</w:t>
            </w:r>
          </w:p>
        </w:tc>
        <w:tc>
          <w:tcPr>
            <w:tcW w:w="567" w:type="dxa"/>
            <w:tcBorders>
              <w:top w:val="nil"/>
              <w:left w:val="nil"/>
              <w:bottom w:val="single" w:sz="4" w:space="0" w:color="auto"/>
              <w:right w:val="single" w:sz="4" w:space="0" w:color="auto"/>
            </w:tcBorders>
            <w:shd w:val="clear" w:color="auto" w:fill="auto"/>
            <w:vAlign w:val="center"/>
            <w:hideMark/>
          </w:tcPr>
          <w:p w14:paraId="4E8D64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155FE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B10AF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4A2663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DC6F829"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152B1D1B"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320850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04175B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911B5D0"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78F04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w:t>
            </w:r>
          </w:p>
        </w:tc>
        <w:tc>
          <w:tcPr>
            <w:tcW w:w="426" w:type="dxa"/>
            <w:tcBorders>
              <w:top w:val="nil"/>
              <w:left w:val="nil"/>
              <w:bottom w:val="single" w:sz="4" w:space="0" w:color="auto"/>
              <w:right w:val="single" w:sz="4" w:space="0" w:color="auto"/>
            </w:tcBorders>
            <w:shd w:val="clear" w:color="auto" w:fill="auto"/>
            <w:vAlign w:val="center"/>
            <w:hideMark/>
          </w:tcPr>
          <w:p w14:paraId="54AE48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994</w:t>
            </w:r>
          </w:p>
        </w:tc>
        <w:tc>
          <w:tcPr>
            <w:tcW w:w="2122" w:type="dxa"/>
            <w:tcBorders>
              <w:top w:val="nil"/>
              <w:left w:val="nil"/>
              <w:bottom w:val="single" w:sz="4" w:space="0" w:color="auto"/>
              <w:right w:val="single" w:sz="4" w:space="0" w:color="auto"/>
            </w:tcBorders>
            <w:shd w:val="clear" w:color="auto" w:fill="auto"/>
            <w:vAlign w:val="center"/>
            <w:hideMark/>
          </w:tcPr>
          <w:p w14:paraId="3D10CD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Tornillo de esponjosa</w:t>
            </w:r>
          </w:p>
        </w:tc>
        <w:tc>
          <w:tcPr>
            <w:tcW w:w="1280" w:type="dxa"/>
            <w:tcBorders>
              <w:top w:val="nil"/>
              <w:left w:val="nil"/>
              <w:bottom w:val="single" w:sz="4" w:space="0" w:color="auto"/>
              <w:right w:val="single" w:sz="4" w:space="0" w:color="auto"/>
            </w:tcBorders>
            <w:shd w:val="clear" w:color="auto" w:fill="auto"/>
            <w:vAlign w:val="center"/>
            <w:hideMark/>
          </w:tcPr>
          <w:p w14:paraId="48B179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 16 - 32</w:t>
            </w:r>
          </w:p>
        </w:tc>
        <w:tc>
          <w:tcPr>
            <w:tcW w:w="1134" w:type="dxa"/>
            <w:tcBorders>
              <w:top w:val="nil"/>
              <w:left w:val="nil"/>
              <w:bottom w:val="single" w:sz="4" w:space="0" w:color="auto"/>
              <w:right w:val="single" w:sz="4" w:space="0" w:color="auto"/>
            </w:tcBorders>
            <w:shd w:val="clear" w:color="auto" w:fill="auto"/>
            <w:vAlign w:val="center"/>
            <w:hideMark/>
          </w:tcPr>
          <w:p w14:paraId="5B86FD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w:t>
            </w:r>
          </w:p>
        </w:tc>
        <w:tc>
          <w:tcPr>
            <w:tcW w:w="634" w:type="dxa"/>
            <w:tcBorders>
              <w:top w:val="nil"/>
              <w:left w:val="nil"/>
              <w:bottom w:val="single" w:sz="4" w:space="0" w:color="auto"/>
              <w:right w:val="single" w:sz="4" w:space="0" w:color="auto"/>
            </w:tcBorders>
            <w:shd w:val="clear" w:color="auto" w:fill="auto"/>
            <w:vAlign w:val="center"/>
            <w:hideMark/>
          </w:tcPr>
          <w:p w14:paraId="64B6F2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30-100 mm</w:t>
            </w:r>
          </w:p>
        </w:tc>
        <w:tc>
          <w:tcPr>
            <w:tcW w:w="567" w:type="dxa"/>
            <w:tcBorders>
              <w:top w:val="nil"/>
              <w:left w:val="nil"/>
              <w:bottom w:val="single" w:sz="4" w:space="0" w:color="auto"/>
              <w:right w:val="single" w:sz="4" w:space="0" w:color="auto"/>
            </w:tcBorders>
            <w:shd w:val="clear" w:color="auto" w:fill="auto"/>
            <w:vAlign w:val="center"/>
            <w:hideMark/>
          </w:tcPr>
          <w:p w14:paraId="59909F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1C4290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0ADF9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6D5156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6474B846"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CCE3D5A"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3F14A3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15CE5E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7F0E8B1"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778A6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w:t>
            </w:r>
          </w:p>
        </w:tc>
        <w:tc>
          <w:tcPr>
            <w:tcW w:w="426" w:type="dxa"/>
            <w:tcBorders>
              <w:top w:val="nil"/>
              <w:left w:val="nil"/>
              <w:bottom w:val="single" w:sz="4" w:space="0" w:color="auto"/>
              <w:right w:val="single" w:sz="4" w:space="0" w:color="auto"/>
            </w:tcBorders>
            <w:shd w:val="clear" w:color="auto" w:fill="auto"/>
            <w:vAlign w:val="center"/>
            <w:hideMark/>
          </w:tcPr>
          <w:p w14:paraId="5A8C26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995</w:t>
            </w:r>
          </w:p>
        </w:tc>
        <w:tc>
          <w:tcPr>
            <w:tcW w:w="2122" w:type="dxa"/>
            <w:tcBorders>
              <w:top w:val="nil"/>
              <w:left w:val="nil"/>
              <w:bottom w:val="single" w:sz="4" w:space="0" w:color="auto"/>
              <w:right w:val="single" w:sz="4" w:space="0" w:color="auto"/>
            </w:tcBorders>
            <w:shd w:val="clear" w:color="auto" w:fill="auto"/>
            <w:vAlign w:val="center"/>
            <w:hideMark/>
          </w:tcPr>
          <w:p w14:paraId="4DB581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conico canulado </w:t>
            </w:r>
          </w:p>
        </w:tc>
        <w:tc>
          <w:tcPr>
            <w:tcW w:w="1280" w:type="dxa"/>
            <w:tcBorders>
              <w:top w:val="nil"/>
              <w:left w:val="nil"/>
              <w:bottom w:val="single" w:sz="4" w:space="0" w:color="auto"/>
              <w:right w:val="single" w:sz="4" w:space="0" w:color="auto"/>
            </w:tcBorders>
            <w:shd w:val="clear" w:color="auto" w:fill="auto"/>
            <w:vAlign w:val="center"/>
            <w:hideMark/>
          </w:tcPr>
          <w:p w14:paraId="473FDC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SEGUN DISENO</w:t>
            </w:r>
          </w:p>
        </w:tc>
        <w:tc>
          <w:tcPr>
            <w:tcW w:w="1134" w:type="dxa"/>
            <w:tcBorders>
              <w:top w:val="nil"/>
              <w:left w:val="nil"/>
              <w:bottom w:val="single" w:sz="4" w:space="0" w:color="auto"/>
              <w:right w:val="single" w:sz="4" w:space="0" w:color="auto"/>
            </w:tcBorders>
            <w:shd w:val="clear" w:color="auto" w:fill="auto"/>
            <w:vAlign w:val="center"/>
            <w:hideMark/>
          </w:tcPr>
          <w:p w14:paraId="77F7F9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7.3</w:t>
            </w:r>
          </w:p>
        </w:tc>
        <w:tc>
          <w:tcPr>
            <w:tcW w:w="634" w:type="dxa"/>
            <w:tcBorders>
              <w:top w:val="nil"/>
              <w:left w:val="nil"/>
              <w:bottom w:val="single" w:sz="4" w:space="0" w:color="auto"/>
              <w:right w:val="single" w:sz="4" w:space="0" w:color="auto"/>
            </w:tcBorders>
            <w:shd w:val="clear" w:color="auto" w:fill="auto"/>
            <w:vAlign w:val="center"/>
            <w:hideMark/>
          </w:tcPr>
          <w:p w14:paraId="7F1CE4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50-95 mm</w:t>
            </w:r>
          </w:p>
        </w:tc>
        <w:tc>
          <w:tcPr>
            <w:tcW w:w="567" w:type="dxa"/>
            <w:tcBorders>
              <w:top w:val="nil"/>
              <w:left w:val="nil"/>
              <w:bottom w:val="single" w:sz="4" w:space="0" w:color="auto"/>
              <w:right w:val="single" w:sz="4" w:space="0" w:color="auto"/>
            </w:tcBorders>
            <w:shd w:val="clear" w:color="auto" w:fill="auto"/>
            <w:vAlign w:val="center"/>
            <w:hideMark/>
          </w:tcPr>
          <w:p w14:paraId="127A55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7A3DC7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F2E56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1FA652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4ABAFF63"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02E449F7"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0AF649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2578D7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11B6F38"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01BA1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w:t>
            </w:r>
          </w:p>
        </w:tc>
        <w:tc>
          <w:tcPr>
            <w:tcW w:w="426" w:type="dxa"/>
            <w:tcBorders>
              <w:top w:val="nil"/>
              <w:left w:val="nil"/>
              <w:bottom w:val="single" w:sz="4" w:space="0" w:color="auto"/>
              <w:right w:val="single" w:sz="4" w:space="0" w:color="auto"/>
            </w:tcBorders>
            <w:shd w:val="clear" w:color="auto" w:fill="auto"/>
            <w:vAlign w:val="center"/>
            <w:hideMark/>
          </w:tcPr>
          <w:p w14:paraId="1F1599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996</w:t>
            </w:r>
          </w:p>
        </w:tc>
        <w:tc>
          <w:tcPr>
            <w:tcW w:w="2122" w:type="dxa"/>
            <w:tcBorders>
              <w:top w:val="nil"/>
              <w:left w:val="nil"/>
              <w:bottom w:val="single" w:sz="4" w:space="0" w:color="auto"/>
              <w:right w:val="single" w:sz="4" w:space="0" w:color="auto"/>
            </w:tcBorders>
            <w:shd w:val="clear" w:color="auto" w:fill="auto"/>
            <w:vAlign w:val="center"/>
            <w:hideMark/>
          </w:tcPr>
          <w:p w14:paraId="1ABF5D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bloqueado canulado</w:t>
            </w:r>
          </w:p>
        </w:tc>
        <w:tc>
          <w:tcPr>
            <w:tcW w:w="1280" w:type="dxa"/>
            <w:tcBorders>
              <w:top w:val="nil"/>
              <w:left w:val="nil"/>
              <w:bottom w:val="single" w:sz="4" w:space="0" w:color="auto"/>
              <w:right w:val="single" w:sz="4" w:space="0" w:color="auto"/>
            </w:tcBorders>
            <w:shd w:val="clear" w:color="auto" w:fill="auto"/>
            <w:vAlign w:val="center"/>
            <w:hideMark/>
          </w:tcPr>
          <w:p w14:paraId="3A751A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SEGUN DISENO</w:t>
            </w:r>
          </w:p>
        </w:tc>
        <w:tc>
          <w:tcPr>
            <w:tcW w:w="1134" w:type="dxa"/>
            <w:tcBorders>
              <w:top w:val="nil"/>
              <w:left w:val="nil"/>
              <w:bottom w:val="single" w:sz="4" w:space="0" w:color="auto"/>
              <w:right w:val="single" w:sz="4" w:space="0" w:color="auto"/>
            </w:tcBorders>
            <w:shd w:val="clear" w:color="auto" w:fill="auto"/>
            <w:vAlign w:val="center"/>
            <w:hideMark/>
          </w:tcPr>
          <w:p w14:paraId="399315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7.3</w:t>
            </w:r>
          </w:p>
        </w:tc>
        <w:tc>
          <w:tcPr>
            <w:tcW w:w="634" w:type="dxa"/>
            <w:tcBorders>
              <w:top w:val="nil"/>
              <w:left w:val="nil"/>
              <w:bottom w:val="single" w:sz="4" w:space="0" w:color="auto"/>
              <w:right w:val="single" w:sz="4" w:space="0" w:color="auto"/>
            </w:tcBorders>
            <w:shd w:val="clear" w:color="auto" w:fill="auto"/>
            <w:vAlign w:val="center"/>
            <w:hideMark/>
          </w:tcPr>
          <w:p w14:paraId="5AB54A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20-100 mm</w:t>
            </w:r>
          </w:p>
        </w:tc>
        <w:tc>
          <w:tcPr>
            <w:tcW w:w="567" w:type="dxa"/>
            <w:tcBorders>
              <w:top w:val="nil"/>
              <w:left w:val="nil"/>
              <w:bottom w:val="single" w:sz="4" w:space="0" w:color="auto"/>
              <w:right w:val="single" w:sz="4" w:space="0" w:color="auto"/>
            </w:tcBorders>
            <w:shd w:val="clear" w:color="auto" w:fill="auto"/>
            <w:vAlign w:val="center"/>
            <w:hideMark/>
          </w:tcPr>
          <w:p w14:paraId="78045A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5A1905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CE3DD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1CB740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D33D190"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07FB5C94"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511B56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20CDC5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D9480BE"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48666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w:t>
            </w:r>
          </w:p>
        </w:tc>
        <w:tc>
          <w:tcPr>
            <w:tcW w:w="426" w:type="dxa"/>
            <w:tcBorders>
              <w:top w:val="nil"/>
              <w:left w:val="nil"/>
              <w:bottom w:val="single" w:sz="4" w:space="0" w:color="auto"/>
              <w:right w:val="single" w:sz="4" w:space="0" w:color="auto"/>
            </w:tcBorders>
            <w:shd w:val="clear" w:color="auto" w:fill="auto"/>
            <w:vAlign w:val="center"/>
            <w:hideMark/>
          </w:tcPr>
          <w:p w14:paraId="1318F3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997</w:t>
            </w:r>
          </w:p>
        </w:tc>
        <w:tc>
          <w:tcPr>
            <w:tcW w:w="2122" w:type="dxa"/>
            <w:tcBorders>
              <w:top w:val="nil"/>
              <w:left w:val="nil"/>
              <w:bottom w:val="single" w:sz="4" w:space="0" w:color="auto"/>
              <w:right w:val="single" w:sz="4" w:space="0" w:color="auto"/>
            </w:tcBorders>
            <w:shd w:val="clear" w:color="auto" w:fill="auto"/>
            <w:vAlign w:val="center"/>
            <w:hideMark/>
          </w:tcPr>
          <w:p w14:paraId="3F3BE1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PARA FIJADOR INTERNO </w:t>
            </w:r>
          </w:p>
        </w:tc>
        <w:tc>
          <w:tcPr>
            <w:tcW w:w="1280" w:type="dxa"/>
            <w:tcBorders>
              <w:top w:val="nil"/>
              <w:left w:val="nil"/>
              <w:bottom w:val="single" w:sz="4" w:space="0" w:color="auto"/>
              <w:right w:val="single" w:sz="4" w:space="0" w:color="auto"/>
            </w:tcBorders>
            <w:shd w:val="clear" w:color="auto" w:fill="auto"/>
            <w:vAlign w:val="center"/>
            <w:hideMark/>
          </w:tcPr>
          <w:p w14:paraId="775986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AUTOPERFORANTE  Y AUTORROSCANTE</w:t>
            </w:r>
          </w:p>
        </w:tc>
        <w:tc>
          <w:tcPr>
            <w:tcW w:w="1134" w:type="dxa"/>
            <w:tcBorders>
              <w:top w:val="nil"/>
              <w:left w:val="nil"/>
              <w:bottom w:val="single" w:sz="4" w:space="0" w:color="auto"/>
              <w:right w:val="single" w:sz="4" w:space="0" w:color="auto"/>
            </w:tcBorders>
            <w:shd w:val="clear" w:color="auto" w:fill="auto"/>
            <w:vAlign w:val="center"/>
            <w:hideMark/>
          </w:tcPr>
          <w:p w14:paraId="407C0E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634" w:type="dxa"/>
            <w:tcBorders>
              <w:top w:val="nil"/>
              <w:left w:val="nil"/>
              <w:bottom w:val="single" w:sz="4" w:space="0" w:color="auto"/>
              <w:right w:val="single" w:sz="4" w:space="0" w:color="auto"/>
            </w:tcBorders>
            <w:shd w:val="clear" w:color="auto" w:fill="auto"/>
            <w:vAlign w:val="center"/>
            <w:hideMark/>
          </w:tcPr>
          <w:p w14:paraId="72362B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18-85MM</w:t>
            </w:r>
          </w:p>
        </w:tc>
        <w:tc>
          <w:tcPr>
            <w:tcW w:w="567" w:type="dxa"/>
            <w:tcBorders>
              <w:top w:val="nil"/>
              <w:left w:val="nil"/>
              <w:bottom w:val="single" w:sz="4" w:space="0" w:color="auto"/>
              <w:right w:val="single" w:sz="4" w:space="0" w:color="auto"/>
            </w:tcBorders>
            <w:shd w:val="clear" w:color="auto" w:fill="auto"/>
            <w:vAlign w:val="center"/>
            <w:hideMark/>
          </w:tcPr>
          <w:p w14:paraId="233F0D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44FD11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BA658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779128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6D0C5D7"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2428DAA"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2E4194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24E3AD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6436DCF"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51BC7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w:t>
            </w:r>
          </w:p>
        </w:tc>
        <w:tc>
          <w:tcPr>
            <w:tcW w:w="426" w:type="dxa"/>
            <w:tcBorders>
              <w:top w:val="nil"/>
              <w:left w:val="nil"/>
              <w:bottom w:val="single" w:sz="4" w:space="0" w:color="auto"/>
              <w:right w:val="single" w:sz="4" w:space="0" w:color="auto"/>
            </w:tcBorders>
            <w:shd w:val="clear" w:color="auto" w:fill="auto"/>
            <w:vAlign w:val="center"/>
            <w:hideMark/>
          </w:tcPr>
          <w:p w14:paraId="25C04D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998</w:t>
            </w:r>
          </w:p>
        </w:tc>
        <w:tc>
          <w:tcPr>
            <w:tcW w:w="2122" w:type="dxa"/>
            <w:tcBorders>
              <w:top w:val="nil"/>
              <w:left w:val="nil"/>
              <w:bottom w:val="single" w:sz="4" w:space="0" w:color="auto"/>
              <w:right w:val="single" w:sz="4" w:space="0" w:color="auto"/>
            </w:tcBorders>
            <w:shd w:val="clear" w:color="auto" w:fill="auto"/>
            <w:vAlign w:val="center"/>
            <w:hideMark/>
          </w:tcPr>
          <w:p w14:paraId="5D6E66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 de 7.0mm  compatibles con tornillos</w:t>
            </w:r>
          </w:p>
        </w:tc>
        <w:tc>
          <w:tcPr>
            <w:tcW w:w="1280" w:type="dxa"/>
            <w:tcBorders>
              <w:top w:val="nil"/>
              <w:left w:val="nil"/>
              <w:bottom w:val="single" w:sz="4" w:space="0" w:color="auto"/>
              <w:right w:val="single" w:sz="4" w:space="0" w:color="auto"/>
            </w:tcBorders>
            <w:shd w:val="clear" w:color="auto" w:fill="auto"/>
            <w:vAlign w:val="center"/>
            <w:hideMark/>
          </w:tcPr>
          <w:p w14:paraId="6F4C63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608280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hasta 10.mm</w:t>
            </w:r>
          </w:p>
        </w:tc>
        <w:tc>
          <w:tcPr>
            <w:tcW w:w="634" w:type="dxa"/>
            <w:tcBorders>
              <w:top w:val="nil"/>
              <w:left w:val="nil"/>
              <w:bottom w:val="single" w:sz="4" w:space="0" w:color="auto"/>
              <w:right w:val="single" w:sz="4" w:space="0" w:color="auto"/>
            </w:tcBorders>
            <w:shd w:val="clear" w:color="auto" w:fill="auto"/>
            <w:vAlign w:val="center"/>
            <w:hideMark/>
          </w:tcPr>
          <w:p w14:paraId="0976BD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B5FF8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1BC26A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C6DB8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6845F1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5E55F874"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3295C39"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04C3C7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5CE4B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B65209B"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3D866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w:t>
            </w:r>
          </w:p>
        </w:tc>
        <w:tc>
          <w:tcPr>
            <w:tcW w:w="426" w:type="dxa"/>
            <w:tcBorders>
              <w:top w:val="nil"/>
              <w:left w:val="nil"/>
              <w:bottom w:val="single" w:sz="4" w:space="0" w:color="auto"/>
              <w:right w:val="single" w:sz="4" w:space="0" w:color="auto"/>
            </w:tcBorders>
            <w:shd w:val="clear" w:color="auto" w:fill="auto"/>
            <w:vAlign w:val="center"/>
            <w:hideMark/>
          </w:tcPr>
          <w:p w14:paraId="2FD5C8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999</w:t>
            </w:r>
          </w:p>
        </w:tc>
        <w:tc>
          <w:tcPr>
            <w:tcW w:w="2122" w:type="dxa"/>
            <w:tcBorders>
              <w:top w:val="nil"/>
              <w:left w:val="nil"/>
              <w:bottom w:val="single" w:sz="4" w:space="0" w:color="auto"/>
              <w:right w:val="single" w:sz="4" w:space="0" w:color="auto"/>
            </w:tcBorders>
            <w:shd w:val="clear" w:color="auto" w:fill="auto"/>
            <w:vAlign w:val="center"/>
            <w:hideMark/>
          </w:tcPr>
          <w:p w14:paraId="3769BC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 de 13 mm compatible con tornillos</w:t>
            </w:r>
          </w:p>
        </w:tc>
        <w:tc>
          <w:tcPr>
            <w:tcW w:w="1280" w:type="dxa"/>
            <w:tcBorders>
              <w:top w:val="nil"/>
              <w:left w:val="nil"/>
              <w:bottom w:val="single" w:sz="4" w:space="0" w:color="auto"/>
              <w:right w:val="single" w:sz="4" w:space="0" w:color="auto"/>
            </w:tcBorders>
            <w:shd w:val="clear" w:color="auto" w:fill="auto"/>
            <w:vAlign w:val="center"/>
            <w:hideMark/>
          </w:tcPr>
          <w:p w14:paraId="6E7AD3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79121B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634" w:type="dxa"/>
            <w:tcBorders>
              <w:top w:val="nil"/>
              <w:left w:val="nil"/>
              <w:bottom w:val="single" w:sz="4" w:space="0" w:color="auto"/>
              <w:right w:val="single" w:sz="4" w:space="0" w:color="auto"/>
            </w:tcBorders>
            <w:shd w:val="clear" w:color="auto" w:fill="auto"/>
            <w:vAlign w:val="center"/>
            <w:hideMark/>
          </w:tcPr>
          <w:p w14:paraId="46A43A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5691C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4C73A2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B25C8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4399EF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03985FC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079E345A"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5B4B0D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96038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429AA67"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1A0AF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w:t>
            </w:r>
          </w:p>
        </w:tc>
        <w:tc>
          <w:tcPr>
            <w:tcW w:w="426" w:type="dxa"/>
            <w:tcBorders>
              <w:top w:val="nil"/>
              <w:left w:val="nil"/>
              <w:bottom w:val="single" w:sz="4" w:space="0" w:color="auto"/>
              <w:right w:val="single" w:sz="4" w:space="0" w:color="auto"/>
            </w:tcBorders>
            <w:shd w:val="clear" w:color="auto" w:fill="auto"/>
            <w:vAlign w:val="center"/>
            <w:hideMark/>
          </w:tcPr>
          <w:p w14:paraId="6C76CF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9100</w:t>
            </w:r>
          </w:p>
        </w:tc>
        <w:tc>
          <w:tcPr>
            <w:tcW w:w="2122" w:type="dxa"/>
            <w:tcBorders>
              <w:top w:val="nil"/>
              <w:left w:val="nil"/>
              <w:bottom w:val="single" w:sz="4" w:space="0" w:color="auto"/>
              <w:right w:val="single" w:sz="4" w:space="0" w:color="auto"/>
            </w:tcBorders>
            <w:shd w:val="clear" w:color="auto" w:fill="auto"/>
            <w:vAlign w:val="center"/>
            <w:hideMark/>
          </w:tcPr>
          <w:p w14:paraId="2507FD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bloqueo para fijación en diferentes angulos </w:t>
            </w:r>
          </w:p>
        </w:tc>
        <w:tc>
          <w:tcPr>
            <w:tcW w:w="1280" w:type="dxa"/>
            <w:tcBorders>
              <w:top w:val="nil"/>
              <w:left w:val="nil"/>
              <w:bottom w:val="single" w:sz="4" w:space="0" w:color="auto"/>
              <w:right w:val="single" w:sz="4" w:space="0" w:color="auto"/>
            </w:tcBorders>
            <w:shd w:val="clear" w:color="auto" w:fill="auto"/>
            <w:vAlign w:val="center"/>
            <w:hideMark/>
          </w:tcPr>
          <w:p w14:paraId="3E98B3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03336B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634" w:type="dxa"/>
            <w:tcBorders>
              <w:top w:val="nil"/>
              <w:left w:val="nil"/>
              <w:bottom w:val="single" w:sz="4" w:space="0" w:color="auto"/>
              <w:right w:val="single" w:sz="4" w:space="0" w:color="auto"/>
            </w:tcBorders>
            <w:shd w:val="clear" w:color="auto" w:fill="auto"/>
            <w:vAlign w:val="center"/>
            <w:hideMark/>
          </w:tcPr>
          <w:p w14:paraId="66A500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60 mm</w:t>
            </w:r>
          </w:p>
        </w:tc>
        <w:tc>
          <w:tcPr>
            <w:tcW w:w="567" w:type="dxa"/>
            <w:tcBorders>
              <w:top w:val="nil"/>
              <w:left w:val="nil"/>
              <w:bottom w:val="single" w:sz="4" w:space="0" w:color="auto"/>
              <w:right w:val="single" w:sz="4" w:space="0" w:color="auto"/>
            </w:tcBorders>
            <w:shd w:val="clear" w:color="auto" w:fill="auto"/>
            <w:vAlign w:val="center"/>
            <w:hideMark/>
          </w:tcPr>
          <w:p w14:paraId="631ED6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311CE6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CB491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763206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781DE121"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2D529DCF"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557CDA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31D930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B896427"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D7B2F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w:t>
            </w:r>
          </w:p>
        </w:tc>
        <w:tc>
          <w:tcPr>
            <w:tcW w:w="426" w:type="dxa"/>
            <w:tcBorders>
              <w:top w:val="nil"/>
              <w:left w:val="nil"/>
              <w:bottom w:val="single" w:sz="4" w:space="0" w:color="auto"/>
              <w:right w:val="single" w:sz="4" w:space="0" w:color="auto"/>
            </w:tcBorders>
            <w:shd w:val="clear" w:color="auto" w:fill="auto"/>
            <w:vAlign w:val="center"/>
            <w:hideMark/>
          </w:tcPr>
          <w:p w14:paraId="79D256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9101</w:t>
            </w:r>
          </w:p>
        </w:tc>
        <w:tc>
          <w:tcPr>
            <w:tcW w:w="2122" w:type="dxa"/>
            <w:tcBorders>
              <w:top w:val="nil"/>
              <w:left w:val="nil"/>
              <w:bottom w:val="single" w:sz="4" w:space="0" w:color="auto"/>
              <w:right w:val="single" w:sz="4" w:space="0" w:color="auto"/>
            </w:tcBorders>
            <w:shd w:val="clear" w:color="auto" w:fill="auto"/>
            <w:vAlign w:val="center"/>
            <w:hideMark/>
          </w:tcPr>
          <w:p w14:paraId="154B13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bloqueo para fijación en diferentes angulos </w:t>
            </w:r>
          </w:p>
        </w:tc>
        <w:tc>
          <w:tcPr>
            <w:tcW w:w="1280" w:type="dxa"/>
            <w:tcBorders>
              <w:top w:val="nil"/>
              <w:left w:val="nil"/>
              <w:bottom w:val="single" w:sz="4" w:space="0" w:color="auto"/>
              <w:right w:val="single" w:sz="4" w:space="0" w:color="auto"/>
            </w:tcBorders>
            <w:shd w:val="clear" w:color="auto" w:fill="auto"/>
            <w:vAlign w:val="center"/>
            <w:hideMark/>
          </w:tcPr>
          <w:p w14:paraId="7C2B95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w:t>
            </w:r>
          </w:p>
        </w:tc>
        <w:tc>
          <w:tcPr>
            <w:tcW w:w="1134" w:type="dxa"/>
            <w:tcBorders>
              <w:top w:val="nil"/>
              <w:left w:val="nil"/>
              <w:bottom w:val="single" w:sz="4" w:space="0" w:color="auto"/>
              <w:right w:val="single" w:sz="4" w:space="0" w:color="auto"/>
            </w:tcBorders>
            <w:shd w:val="clear" w:color="auto" w:fill="auto"/>
            <w:vAlign w:val="center"/>
            <w:hideMark/>
          </w:tcPr>
          <w:p w14:paraId="2F0DFF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634" w:type="dxa"/>
            <w:tcBorders>
              <w:top w:val="nil"/>
              <w:left w:val="nil"/>
              <w:bottom w:val="single" w:sz="4" w:space="0" w:color="auto"/>
              <w:right w:val="single" w:sz="4" w:space="0" w:color="auto"/>
            </w:tcBorders>
            <w:shd w:val="clear" w:color="auto" w:fill="auto"/>
            <w:vAlign w:val="center"/>
            <w:hideMark/>
          </w:tcPr>
          <w:p w14:paraId="471C49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95 mm</w:t>
            </w:r>
          </w:p>
        </w:tc>
        <w:tc>
          <w:tcPr>
            <w:tcW w:w="567" w:type="dxa"/>
            <w:tcBorders>
              <w:top w:val="nil"/>
              <w:left w:val="nil"/>
              <w:bottom w:val="single" w:sz="4" w:space="0" w:color="auto"/>
              <w:right w:val="single" w:sz="4" w:space="0" w:color="auto"/>
            </w:tcBorders>
            <w:shd w:val="clear" w:color="auto" w:fill="auto"/>
            <w:vAlign w:val="center"/>
            <w:hideMark/>
          </w:tcPr>
          <w:p w14:paraId="2336B3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04894D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27DF1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549950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8ADE366"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61F97614"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3A33B5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6CCDBA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4959667"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0D3F3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w:t>
            </w:r>
          </w:p>
        </w:tc>
        <w:tc>
          <w:tcPr>
            <w:tcW w:w="426" w:type="dxa"/>
            <w:tcBorders>
              <w:top w:val="nil"/>
              <w:left w:val="nil"/>
              <w:bottom w:val="single" w:sz="4" w:space="0" w:color="auto"/>
              <w:right w:val="single" w:sz="4" w:space="0" w:color="auto"/>
            </w:tcBorders>
            <w:shd w:val="clear" w:color="auto" w:fill="auto"/>
            <w:vAlign w:val="center"/>
            <w:hideMark/>
          </w:tcPr>
          <w:p w14:paraId="6E2E6C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9102</w:t>
            </w:r>
          </w:p>
        </w:tc>
        <w:tc>
          <w:tcPr>
            <w:tcW w:w="2122" w:type="dxa"/>
            <w:tcBorders>
              <w:top w:val="nil"/>
              <w:left w:val="nil"/>
              <w:bottom w:val="single" w:sz="4" w:space="0" w:color="auto"/>
              <w:right w:val="single" w:sz="4" w:space="0" w:color="auto"/>
            </w:tcBorders>
            <w:shd w:val="clear" w:color="auto" w:fill="auto"/>
            <w:vAlign w:val="center"/>
            <w:hideMark/>
          </w:tcPr>
          <w:p w14:paraId="060429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para fijación en diferentes angulos periprotèsico</w:t>
            </w:r>
          </w:p>
        </w:tc>
        <w:tc>
          <w:tcPr>
            <w:tcW w:w="1280" w:type="dxa"/>
            <w:tcBorders>
              <w:top w:val="nil"/>
              <w:left w:val="nil"/>
              <w:bottom w:val="single" w:sz="4" w:space="0" w:color="auto"/>
              <w:right w:val="single" w:sz="4" w:space="0" w:color="auto"/>
            </w:tcBorders>
            <w:shd w:val="clear" w:color="auto" w:fill="auto"/>
            <w:vAlign w:val="center"/>
            <w:hideMark/>
          </w:tcPr>
          <w:p w14:paraId="68BB37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 sòlido</w:t>
            </w:r>
          </w:p>
        </w:tc>
        <w:tc>
          <w:tcPr>
            <w:tcW w:w="1134" w:type="dxa"/>
            <w:tcBorders>
              <w:top w:val="nil"/>
              <w:left w:val="nil"/>
              <w:bottom w:val="single" w:sz="4" w:space="0" w:color="auto"/>
              <w:right w:val="single" w:sz="4" w:space="0" w:color="auto"/>
            </w:tcBorders>
            <w:shd w:val="clear" w:color="auto" w:fill="auto"/>
            <w:vAlign w:val="center"/>
            <w:hideMark/>
          </w:tcPr>
          <w:p w14:paraId="714A40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o más</w:t>
            </w:r>
          </w:p>
        </w:tc>
        <w:tc>
          <w:tcPr>
            <w:tcW w:w="634" w:type="dxa"/>
            <w:tcBorders>
              <w:top w:val="nil"/>
              <w:left w:val="nil"/>
              <w:bottom w:val="single" w:sz="4" w:space="0" w:color="auto"/>
              <w:right w:val="single" w:sz="4" w:space="0" w:color="auto"/>
            </w:tcBorders>
            <w:shd w:val="clear" w:color="auto" w:fill="auto"/>
            <w:vAlign w:val="center"/>
            <w:hideMark/>
          </w:tcPr>
          <w:p w14:paraId="48A095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a 20 mm</w:t>
            </w:r>
          </w:p>
        </w:tc>
        <w:tc>
          <w:tcPr>
            <w:tcW w:w="567" w:type="dxa"/>
            <w:tcBorders>
              <w:top w:val="nil"/>
              <w:left w:val="nil"/>
              <w:bottom w:val="single" w:sz="4" w:space="0" w:color="auto"/>
              <w:right w:val="single" w:sz="4" w:space="0" w:color="auto"/>
            </w:tcBorders>
            <w:shd w:val="clear" w:color="auto" w:fill="auto"/>
            <w:vAlign w:val="center"/>
            <w:hideMark/>
          </w:tcPr>
          <w:p w14:paraId="53A568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0BA37B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9D44A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003F6E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1C6FF26E"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0DB419AB"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51495D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068F5A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F9DB8C7" w14:textId="77777777" w:rsidTr="00335E87">
        <w:trPr>
          <w:gridAfter w:val="1"/>
          <w:wAfter w:w="26" w:type="dxa"/>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9B7D0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w:t>
            </w:r>
          </w:p>
        </w:tc>
        <w:tc>
          <w:tcPr>
            <w:tcW w:w="426" w:type="dxa"/>
            <w:tcBorders>
              <w:top w:val="nil"/>
              <w:left w:val="nil"/>
              <w:bottom w:val="single" w:sz="4" w:space="0" w:color="auto"/>
              <w:right w:val="single" w:sz="4" w:space="0" w:color="auto"/>
            </w:tcBorders>
            <w:shd w:val="clear" w:color="auto" w:fill="auto"/>
            <w:vAlign w:val="center"/>
            <w:hideMark/>
          </w:tcPr>
          <w:p w14:paraId="5BBA11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9103</w:t>
            </w:r>
          </w:p>
        </w:tc>
        <w:tc>
          <w:tcPr>
            <w:tcW w:w="2122" w:type="dxa"/>
            <w:tcBorders>
              <w:top w:val="nil"/>
              <w:left w:val="nil"/>
              <w:bottom w:val="single" w:sz="4" w:space="0" w:color="auto"/>
              <w:right w:val="single" w:sz="4" w:space="0" w:color="auto"/>
            </w:tcBorders>
            <w:shd w:val="clear" w:color="auto" w:fill="auto"/>
            <w:vAlign w:val="center"/>
            <w:hideMark/>
          </w:tcPr>
          <w:p w14:paraId="0C34F2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bloqueo para fijación en diferentes angulos </w:t>
            </w:r>
          </w:p>
        </w:tc>
        <w:tc>
          <w:tcPr>
            <w:tcW w:w="1280" w:type="dxa"/>
            <w:tcBorders>
              <w:top w:val="nil"/>
              <w:left w:val="nil"/>
              <w:bottom w:val="single" w:sz="4" w:space="0" w:color="auto"/>
              <w:right w:val="single" w:sz="4" w:space="0" w:color="auto"/>
            </w:tcBorders>
            <w:shd w:val="clear" w:color="auto" w:fill="auto"/>
            <w:vAlign w:val="center"/>
            <w:hideMark/>
          </w:tcPr>
          <w:p w14:paraId="664EF8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autorroscante, sólido o canulado</w:t>
            </w:r>
          </w:p>
        </w:tc>
        <w:tc>
          <w:tcPr>
            <w:tcW w:w="1134" w:type="dxa"/>
            <w:tcBorders>
              <w:top w:val="nil"/>
              <w:left w:val="nil"/>
              <w:bottom w:val="single" w:sz="4" w:space="0" w:color="auto"/>
              <w:right w:val="single" w:sz="4" w:space="0" w:color="auto"/>
            </w:tcBorders>
            <w:shd w:val="clear" w:color="auto" w:fill="auto"/>
            <w:vAlign w:val="center"/>
            <w:hideMark/>
          </w:tcPr>
          <w:p w14:paraId="7E8DA6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o más</w:t>
            </w:r>
          </w:p>
        </w:tc>
        <w:tc>
          <w:tcPr>
            <w:tcW w:w="634" w:type="dxa"/>
            <w:tcBorders>
              <w:top w:val="nil"/>
              <w:left w:val="nil"/>
              <w:bottom w:val="single" w:sz="4" w:space="0" w:color="auto"/>
              <w:right w:val="single" w:sz="4" w:space="0" w:color="auto"/>
            </w:tcBorders>
            <w:shd w:val="clear" w:color="auto" w:fill="auto"/>
            <w:vAlign w:val="center"/>
            <w:hideMark/>
          </w:tcPr>
          <w:p w14:paraId="1B38FE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 a 95</w:t>
            </w:r>
          </w:p>
        </w:tc>
        <w:tc>
          <w:tcPr>
            <w:tcW w:w="567" w:type="dxa"/>
            <w:tcBorders>
              <w:top w:val="nil"/>
              <w:left w:val="nil"/>
              <w:bottom w:val="single" w:sz="4" w:space="0" w:color="auto"/>
              <w:right w:val="single" w:sz="4" w:space="0" w:color="auto"/>
            </w:tcBorders>
            <w:shd w:val="clear" w:color="auto" w:fill="auto"/>
            <w:vAlign w:val="center"/>
            <w:hideMark/>
          </w:tcPr>
          <w:p w14:paraId="749A70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63CD25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02600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5CF82C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single" w:sz="4" w:space="0" w:color="auto"/>
              <w:left w:val="nil"/>
              <w:bottom w:val="single" w:sz="4" w:space="0" w:color="auto"/>
              <w:right w:val="single" w:sz="4" w:space="0" w:color="auto"/>
            </w:tcBorders>
            <w:shd w:val="clear" w:color="000000" w:fill="FFFFFF"/>
          </w:tcPr>
          <w:p w14:paraId="37D6E202" w14:textId="77777777" w:rsidR="002A6DEB" w:rsidRPr="00CE2021" w:rsidRDefault="002A6DEB" w:rsidP="006752B6">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nil"/>
            </w:tcBorders>
            <w:shd w:val="clear" w:color="000000" w:fill="FFFFFF"/>
          </w:tcPr>
          <w:p w14:paraId="49A9358D" w14:textId="77777777" w:rsidR="002A6DEB" w:rsidRPr="00CE2021" w:rsidRDefault="002A6DEB" w:rsidP="006752B6">
            <w:pPr>
              <w:jc w:val="center"/>
              <w:rPr>
                <w:rFonts w:ascii="Arial" w:eastAsia="Calibri" w:hAnsi="Arial" w:cs="Arial"/>
                <w:sz w:val="10"/>
                <w:szCs w:val="10"/>
                <w:lang w:val="es-CO" w:eastAsia="en-US"/>
              </w:rPr>
            </w:pPr>
          </w:p>
        </w:tc>
        <w:tc>
          <w:tcPr>
            <w:tcW w:w="162" w:type="dxa"/>
            <w:tcBorders>
              <w:top w:val="nil"/>
              <w:left w:val="nil"/>
              <w:bottom w:val="single" w:sz="4" w:space="0" w:color="auto"/>
              <w:right w:val="single" w:sz="4" w:space="0" w:color="auto"/>
            </w:tcBorders>
            <w:shd w:val="clear" w:color="000000" w:fill="FFFFFF"/>
            <w:noWrap/>
            <w:vAlign w:val="center"/>
            <w:hideMark/>
          </w:tcPr>
          <w:p w14:paraId="7B783F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46" w:type="dxa"/>
            <w:gridSpan w:val="2"/>
            <w:tcBorders>
              <w:top w:val="nil"/>
              <w:left w:val="nil"/>
              <w:bottom w:val="single" w:sz="4" w:space="0" w:color="auto"/>
              <w:right w:val="single" w:sz="4" w:space="0" w:color="auto"/>
            </w:tcBorders>
            <w:shd w:val="clear" w:color="000000" w:fill="FFFFFF"/>
            <w:noWrap/>
            <w:vAlign w:val="bottom"/>
            <w:hideMark/>
          </w:tcPr>
          <w:p w14:paraId="4F237D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bl>
    <w:p w14:paraId="00C67094" w14:textId="77777777" w:rsidR="002A6DEB" w:rsidRPr="00CE2021" w:rsidRDefault="002A6DEB" w:rsidP="006752B6">
      <w:pPr>
        <w:spacing w:after="200" w:line="276" w:lineRule="auto"/>
        <w:rPr>
          <w:rFonts w:ascii="Calibri" w:eastAsia="Calibri" w:hAnsi="Calibri"/>
          <w:sz w:val="22"/>
          <w:szCs w:val="22"/>
          <w:lang w:val="es-CO" w:eastAsia="en-US"/>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8"/>
        <w:gridCol w:w="568"/>
        <w:gridCol w:w="1910"/>
        <w:gridCol w:w="641"/>
        <w:gridCol w:w="851"/>
        <w:gridCol w:w="850"/>
        <w:gridCol w:w="709"/>
        <w:gridCol w:w="851"/>
        <w:gridCol w:w="850"/>
        <w:gridCol w:w="634"/>
        <w:gridCol w:w="709"/>
        <w:gridCol w:w="567"/>
        <w:gridCol w:w="567"/>
        <w:gridCol w:w="708"/>
      </w:tblGrid>
      <w:tr w:rsidR="00CE2021" w:rsidRPr="00CE2021" w14:paraId="52D3701B" w14:textId="77777777" w:rsidTr="00335E87">
        <w:trPr>
          <w:trHeight w:val="20"/>
        </w:trPr>
        <w:tc>
          <w:tcPr>
            <w:tcW w:w="10773" w:type="dxa"/>
            <w:gridSpan w:val="14"/>
            <w:shd w:val="clear" w:color="auto" w:fill="auto"/>
            <w:vAlign w:val="center"/>
            <w:hideMark/>
          </w:tcPr>
          <w:p w14:paraId="57D99FC7" w14:textId="77777777" w:rsidR="002A6DEB" w:rsidRPr="00CE2021" w:rsidRDefault="002A6DEB" w:rsidP="006752B6">
            <w:pPr>
              <w:jc w:val="center"/>
              <w:rPr>
                <w:rFonts w:ascii="Arial" w:eastAsia="Calibri" w:hAnsi="Arial" w:cs="Arial"/>
                <w:sz w:val="14"/>
                <w:szCs w:val="14"/>
                <w:lang w:val="es-CO" w:eastAsia="en-US"/>
              </w:rPr>
            </w:pPr>
            <w:r w:rsidRPr="00CE2021">
              <w:rPr>
                <w:rFonts w:ascii="Arial" w:eastAsia="Calibri" w:hAnsi="Arial" w:cs="Arial"/>
                <w:b/>
                <w:bCs/>
                <w:sz w:val="14"/>
                <w:szCs w:val="14"/>
                <w:lang w:val="es-CO" w:eastAsia="en-US"/>
              </w:rPr>
              <w:t>GRUPO 10 - MATERIAL DE OSTEOSINTESIS PARA CIRUGIA DE PIE (MINIFRAGMENTOS</w:t>
            </w:r>
            <w:r w:rsidRPr="00CE2021">
              <w:rPr>
                <w:rFonts w:ascii="Arial" w:eastAsia="Calibri" w:hAnsi="Arial" w:cs="Arial"/>
                <w:sz w:val="14"/>
                <w:szCs w:val="14"/>
                <w:lang w:val="es-CO" w:eastAsia="en-US"/>
              </w:rPr>
              <w:t xml:space="preserve">) </w:t>
            </w:r>
          </w:p>
        </w:tc>
      </w:tr>
      <w:tr w:rsidR="00CE2021" w:rsidRPr="00CE2021" w14:paraId="268C155D" w14:textId="77777777" w:rsidTr="00335E87">
        <w:trPr>
          <w:trHeight w:val="20"/>
        </w:trPr>
        <w:tc>
          <w:tcPr>
            <w:tcW w:w="10773" w:type="dxa"/>
            <w:gridSpan w:val="14"/>
            <w:shd w:val="clear" w:color="auto" w:fill="auto"/>
            <w:vAlign w:val="center"/>
            <w:hideMark/>
          </w:tcPr>
          <w:p w14:paraId="1480A6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BROCAS Y TARRAJAS CORRESPONDIENTES</w:t>
            </w:r>
          </w:p>
        </w:tc>
      </w:tr>
      <w:tr w:rsidR="00CE2021" w:rsidRPr="00CE2021" w14:paraId="44AF9647" w14:textId="77777777" w:rsidTr="00335E87">
        <w:trPr>
          <w:trHeight w:val="20"/>
        </w:trPr>
        <w:tc>
          <w:tcPr>
            <w:tcW w:w="10773" w:type="dxa"/>
            <w:gridSpan w:val="14"/>
            <w:shd w:val="clear" w:color="auto" w:fill="auto"/>
            <w:vAlign w:val="center"/>
            <w:hideMark/>
          </w:tcPr>
          <w:p w14:paraId="671C532B" w14:textId="571E3AD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9C0F76"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NEUMÁTICO O DE PILA; (PIEZA DE MANO, LIVIANA  PARA HUESO CORTOS)</w:t>
            </w:r>
          </w:p>
        </w:tc>
      </w:tr>
      <w:tr w:rsidR="00CE2021" w:rsidRPr="00CE2021" w14:paraId="669A4142" w14:textId="77777777" w:rsidTr="00335E87">
        <w:trPr>
          <w:trHeight w:val="20"/>
        </w:trPr>
        <w:tc>
          <w:tcPr>
            <w:tcW w:w="10773" w:type="dxa"/>
            <w:gridSpan w:val="14"/>
            <w:shd w:val="clear" w:color="auto" w:fill="auto"/>
            <w:vAlign w:val="center"/>
          </w:tcPr>
          <w:p w14:paraId="1F24ECB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A2EC51F"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6C668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w:t>
            </w:r>
          </w:p>
        </w:tc>
        <w:tc>
          <w:tcPr>
            <w:tcW w:w="568" w:type="dxa"/>
            <w:tcBorders>
              <w:top w:val="nil"/>
              <w:left w:val="nil"/>
              <w:bottom w:val="single" w:sz="4" w:space="0" w:color="auto"/>
              <w:right w:val="single" w:sz="4" w:space="0" w:color="auto"/>
            </w:tcBorders>
            <w:shd w:val="clear" w:color="auto" w:fill="auto"/>
            <w:vAlign w:val="center"/>
            <w:hideMark/>
          </w:tcPr>
          <w:p w14:paraId="44B05D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551" w:type="dxa"/>
            <w:gridSpan w:val="2"/>
            <w:tcBorders>
              <w:top w:val="nil"/>
              <w:left w:val="nil"/>
              <w:bottom w:val="single" w:sz="4" w:space="0" w:color="auto"/>
              <w:right w:val="single" w:sz="4" w:space="0" w:color="auto"/>
            </w:tcBorders>
            <w:shd w:val="clear" w:color="auto" w:fill="auto"/>
            <w:vAlign w:val="center"/>
            <w:hideMark/>
          </w:tcPr>
          <w:p w14:paraId="3CFC81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111" w:type="dxa"/>
            <w:gridSpan w:val="5"/>
            <w:tcBorders>
              <w:top w:val="single" w:sz="4" w:space="0" w:color="auto"/>
              <w:left w:val="nil"/>
              <w:bottom w:val="single" w:sz="4" w:space="0" w:color="auto"/>
              <w:right w:val="single" w:sz="4" w:space="0" w:color="auto"/>
            </w:tcBorders>
            <w:shd w:val="clear" w:color="auto" w:fill="auto"/>
            <w:vAlign w:val="center"/>
            <w:hideMark/>
          </w:tcPr>
          <w:p w14:paraId="3E01DF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634" w:type="dxa"/>
            <w:vMerge w:val="restart"/>
            <w:tcBorders>
              <w:top w:val="nil"/>
              <w:left w:val="single" w:sz="4" w:space="0" w:color="auto"/>
              <w:right w:val="single" w:sz="4" w:space="0" w:color="auto"/>
            </w:tcBorders>
            <w:shd w:val="clear" w:color="000000" w:fill="FFFFFF"/>
            <w:noWrap/>
            <w:vAlign w:val="center"/>
            <w:hideMark/>
          </w:tcPr>
          <w:p w14:paraId="68EBDC5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p w14:paraId="3B7063FF" w14:textId="77777777" w:rsidR="002A6DEB" w:rsidRPr="00CE2021" w:rsidRDefault="002A6DEB" w:rsidP="006752B6">
            <w:pPr>
              <w:jc w:val="center"/>
              <w:rPr>
                <w:rFonts w:ascii="Arial" w:eastAsia="Calibri" w:hAnsi="Arial" w:cs="Arial"/>
                <w:b/>
                <w:bCs/>
                <w:sz w:val="10"/>
                <w:szCs w:val="10"/>
                <w:lang w:val="es-CO" w:eastAsia="en-US"/>
              </w:rPr>
            </w:pPr>
          </w:p>
        </w:tc>
        <w:tc>
          <w:tcPr>
            <w:tcW w:w="709" w:type="dxa"/>
            <w:vMerge w:val="restart"/>
            <w:tcBorders>
              <w:top w:val="single" w:sz="4" w:space="0" w:color="auto"/>
              <w:left w:val="nil"/>
              <w:right w:val="single" w:sz="4" w:space="0" w:color="auto"/>
            </w:tcBorders>
            <w:shd w:val="clear" w:color="000000" w:fill="FFFFFF"/>
            <w:vAlign w:val="center"/>
          </w:tcPr>
          <w:p w14:paraId="61B9138A" w14:textId="77777777" w:rsidR="002A6DEB" w:rsidRPr="00CE2021" w:rsidRDefault="002A6DEB" w:rsidP="006752B6">
            <w:pPr>
              <w:jc w:val="center"/>
              <w:rPr>
                <w:rFonts w:ascii="Arial" w:eastAsia="Calibri" w:hAnsi="Arial" w:cs="Arial"/>
                <w:b/>
                <w:bCs/>
                <w:sz w:val="10"/>
                <w:szCs w:val="10"/>
                <w:lang w:val="es-CO" w:eastAsia="en-US"/>
              </w:rPr>
            </w:pPr>
          </w:p>
          <w:p w14:paraId="142F702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vMerge w:val="restart"/>
            <w:tcBorders>
              <w:top w:val="nil"/>
              <w:left w:val="single" w:sz="4" w:space="0" w:color="auto"/>
              <w:right w:val="single" w:sz="4" w:space="0" w:color="auto"/>
            </w:tcBorders>
            <w:shd w:val="clear" w:color="000000" w:fill="FFFFFF"/>
            <w:vAlign w:val="center"/>
            <w:hideMark/>
          </w:tcPr>
          <w:p w14:paraId="7AEF160E"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p w14:paraId="412E21A1" w14:textId="77777777" w:rsidR="002A6DEB" w:rsidRPr="00CE2021" w:rsidRDefault="002A6DEB" w:rsidP="006752B6">
            <w:pPr>
              <w:jc w:val="center"/>
              <w:rPr>
                <w:rFonts w:ascii="Arial" w:eastAsia="Calibri" w:hAnsi="Arial" w:cs="Arial"/>
                <w:b/>
                <w:bCs/>
                <w:sz w:val="10"/>
                <w:szCs w:val="10"/>
                <w:lang w:val="es-CO" w:eastAsia="en-US"/>
              </w:rPr>
            </w:pPr>
          </w:p>
        </w:tc>
        <w:tc>
          <w:tcPr>
            <w:tcW w:w="567" w:type="dxa"/>
            <w:vMerge w:val="restart"/>
            <w:tcBorders>
              <w:top w:val="nil"/>
              <w:left w:val="nil"/>
              <w:right w:val="single" w:sz="4" w:space="0" w:color="auto"/>
            </w:tcBorders>
            <w:shd w:val="clear" w:color="000000" w:fill="FFFFFF"/>
            <w:noWrap/>
            <w:vAlign w:val="center"/>
            <w:hideMark/>
          </w:tcPr>
          <w:p w14:paraId="21CCF1C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p w14:paraId="4E646CC2" w14:textId="77777777" w:rsidR="002A6DEB" w:rsidRPr="00CE2021" w:rsidRDefault="002A6DEB" w:rsidP="006752B6">
            <w:pPr>
              <w:jc w:val="center"/>
              <w:rPr>
                <w:rFonts w:ascii="Arial" w:eastAsia="Calibri" w:hAnsi="Arial" w:cs="Arial"/>
                <w:b/>
                <w:bCs/>
                <w:sz w:val="10"/>
                <w:szCs w:val="10"/>
                <w:lang w:val="es-CO" w:eastAsia="en-US"/>
              </w:rPr>
            </w:pPr>
          </w:p>
        </w:tc>
        <w:tc>
          <w:tcPr>
            <w:tcW w:w="708" w:type="dxa"/>
            <w:vMerge w:val="restart"/>
            <w:tcBorders>
              <w:top w:val="nil"/>
              <w:left w:val="nil"/>
              <w:right w:val="single" w:sz="4" w:space="0" w:color="auto"/>
            </w:tcBorders>
            <w:shd w:val="clear" w:color="000000" w:fill="FFFFFF"/>
            <w:vAlign w:val="center"/>
            <w:hideMark/>
          </w:tcPr>
          <w:p w14:paraId="7DAD25E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p w14:paraId="7694813C" w14:textId="77777777" w:rsidR="002A6DEB" w:rsidRPr="00CE2021" w:rsidRDefault="002A6DEB" w:rsidP="006752B6">
            <w:pPr>
              <w:jc w:val="center"/>
              <w:rPr>
                <w:rFonts w:ascii="Arial" w:eastAsia="Calibri" w:hAnsi="Arial" w:cs="Arial"/>
                <w:b/>
                <w:bCs/>
                <w:sz w:val="10"/>
                <w:szCs w:val="10"/>
                <w:lang w:val="es-CO" w:eastAsia="en-US"/>
              </w:rPr>
            </w:pPr>
          </w:p>
        </w:tc>
      </w:tr>
      <w:tr w:rsidR="00CE2021" w:rsidRPr="00CE2021" w14:paraId="737EF2B7"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47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F4D06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3.0 a 3.5 mm incluye guia e instrumental correspondiente</w:t>
            </w:r>
          </w:p>
        </w:tc>
        <w:tc>
          <w:tcPr>
            <w:tcW w:w="851" w:type="dxa"/>
            <w:tcBorders>
              <w:top w:val="nil"/>
              <w:left w:val="nil"/>
              <w:bottom w:val="single" w:sz="4" w:space="0" w:color="auto"/>
              <w:right w:val="single" w:sz="4" w:space="0" w:color="auto"/>
            </w:tcBorders>
            <w:shd w:val="clear" w:color="auto" w:fill="auto"/>
            <w:vAlign w:val="center"/>
            <w:hideMark/>
          </w:tcPr>
          <w:p w14:paraId="38FF97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850" w:type="dxa"/>
            <w:tcBorders>
              <w:top w:val="nil"/>
              <w:left w:val="nil"/>
              <w:bottom w:val="single" w:sz="4" w:space="0" w:color="auto"/>
              <w:right w:val="single" w:sz="4" w:space="0" w:color="auto"/>
            </w:tcBorders>
            <w:shd w:val="clear" w:color="auto" w:fill="auto"/>
            <w:vAlign w:val="center"/>
            <w:hideMark/>
          </w:tcPr>
          <w:p w14:paraId="406A71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w:t>
            </w:r>
          </w:p>
        </w:tc>
        <w:tc>
          <w:tcPr>
            <w:tcW w:w="709" w:type="dxa"/>
            <w:tcBorders>
              <w:top w:val="nil"/>
              <w:left w:val="nil"/>
              <w:bottom w:val="single" w:sz="4" w:space="0" w:color="auto"/>
              <w:right w:val="single" w:sz="4" w:space="0" w:color="auto"/>
            </w:tcBorders>
            <w:shd w:val="clear" w:color="auto" w:fill="auto"/>
            <w:vAlign w:val="center"/>
            <w:hideMark/>
          </w:tcPr>
          <w:p w14:paraId="4E88C2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851" w:type="dxa"/>
            <w:tcBorders>
              <w:top w:val="nil"/>
              <w:left w:val="nil"/>
              <w:bottom w:val="single" w:sz="4" w:space="0" w:color="auto"/>
              <w:right w:val="single" w:sz="4" w:space="0" w:color="auto"/>
            </w:tcBorders>
            <w:shd w:val="clear" w:color="auto" w:fill="auto"/>
            <w:vAlign w:val="center"/>
            <w:hideMark/>
          </w:tcPr>
          <w:p w14:paraId="6F8D3A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w:t>
            </w:r>
          </w:p>
        </w:tc>
        <w:tc>
          <w:tcPr>
            <w:tcW w:w="850" w:type="dxa"/>
            <w:tcBorders>
              <w:top w:val="nil"/>
              <w:left w:val="nil"/>
              <w:bottom w:val="single" w:sz="4" w:space="0" w:color="auto"/>
              <w:right w:val="single" w:sz="4" w:space="0" w:color="auto"/>
            </w:tcBorders>
            <w:shd w:val="clear" w:color="auto" w:fill="auto"/>
            <w:vAlign w:val="center"/>
            <w:hideMark/>
          </w:tcPr>
          <w:p w14:paraId="181181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634" w:type="dxa"/>
            <w:vMerge/>
            <w:tcBorders>
              <w:left w:val="single" w:sz="4" w:space="0" w:color="auto"/>
              <w:bottom w:val="single" w:sz="4" w:space="0" w:color="auto"/>
              <w:right w:val="single" w:sz="4" w:space="0" w:color="auto"/>
            </w:tcBorders>
            <w:shd w:val="clear" w:color="000000" w:fill="FFFFFF"/>
            <w:noWrap/>
            <w:vAlign w:val="center"/>
            <w:hideMark/>
          </w:tcPr>
          <w:p w14:paraId="7290A729" w14:textId="77777777" w:rsidR="002A6DEB" w:rsidRPr="00CE2021" w:rsidRDefault="002A6DEB" w:rsidP="006752B6">
            <w:pPr>
              <w:jc w:val="center"/>
              <w:rPr>
                <w:rFonts w:ascii="Arial" w:eastAsia="Calibri" w:hAnsi="Arial" w:cs="Arial"/>
                <w:sz w:val="10"/>
                <w:szCs w:val="10"/>
                <w:lang w:val="es-CO" w:eastAsia="en-US"/>
              </w:rPr>
            </w:pPr>
          </w:p>
        </w:tc>
        <w:tc>
          <w:tcPr>
            <w:tcW w:w="709" w:type="dxa"/>
            <w:vMerge/>
            <w:tcBorders>
              <w:left w:val="nil"/>
              <w:bottom w:val="single" w:sz="4" w:space="0" w:color="auto"/>
              <w:right w:val="single" w:sz="4" w:space="0" w:color="auto"/>
            </w:tcBorders>
            <w:shd w:val="clear" w:color="000000" w:fill="FFFFFF"/>
          </w:tcPr>
          <w:p w14:paraId="3269CF20"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000000" w:fill="FFFFFF"/>
            <w:noWrap/>
            <w:vAlign w:val="center"/>
            <w:hideMark/>
          </w:tcPr>
          <w:p w14:paraId="203BC296"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000000" w:fill="FFFFFF"/>
            <w:noWrap/>
            <w:vAlign w:val="center"/>
            <w:hideMark/>
          </w:tcPr>
          <w:p w14:paraId="2FA4C4AB" w14:textId="77777777" w:rsidR="002A6DEB" w:rsidRPr="00CE2021" w:rsidRDefault="002A6DEB" w:rsidP="006752B6">
            <w:pPr>
              <w:jc w:val="center"/>
              <w:rPr>
                <w:rFonts w:ascii="Arial" w:eastAsia="Calibri" w:hAnsi="Arial" w:cs="Arial"/>
                <w:sz w:val="10"/>
                <w:szCs w:val="10"/>
                <w:lang w:val="es-CO" w:eastAsia="en-US"/>
              </w:rPr>
            </w:pPr>
          </w:p>
        </w:tc>
        <w:tc>
          <w:tcPr>
            <w:tcW w:w="708" w:type="dxa"/>
            <w:vMerge/>
            <w:tcBorders>
              <w:left w:val="nil"/>
              <w:bottom w:val="single" w:sz="4" w:space="0" w:color="auto"/>
              <w:right w:val="single" w:sz="4" w:space="0" w:color="auto"/>
            </w:tcBorders>
            <w:shd w:val="clear" w:color="000000" w:fill="FFFFFF"/>
            <w:noWrap/>
            <w:vAlign w:val="bottom"/>
            <w:hideMark/>
          </w:tcPr>
          <w:p w14:paraId="5F19953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A454EE3"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83241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68" w:type="dxa"/>
            <w:tcBorders>
              <w:top w:val="nil"/>
              <w:left w:val="nil"/>
              <w:bottom w:val="single" w:sz="4" w:space="0" w:color="auto"/>
              <w:right w:val="single" w:sz="4" w:space="0" w:color="auto"/>
            </w:tcBorders>
            <w:shd w:val="clear" w:color="auto" w:fill="auto"/>
            <w:vAlign w:val="center"/>
            <w:hideMark/>
          </w:tcPr>
          <w:p w14:paraId="6AF86E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1001</w:t>
            </w:r>
          </w:p>
        </w:tc>
        <w:tc>
          <w:tcPr>
            <w:tcW w:w="2551" w:type="dxa"/>
            <w:gridSpan w:val="2"/>
            <w:tcBorders>
              <w:top w:val="nil"/>
              <w:left w:val="nil"/>
              <w:bottom w:val="single" w:sz="4" w:space="0" w:color="auto"/>
              <w:right w:val="single" w:sz="4" w:space="0" w:color="auto"/>
            </w:tcBorders>
            <w:shd w:val="clear" w:color="auto" w:fill="auto"/>
            <w:vAlign w:val="center"/>
            <w:hideMark/>
          </w:tcPr>
          <w:p w14:paraId="57B68E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3.0 a 3.5  mm</w:t>
            </w:r>
          </w:p>
        </w:tc>
        <w:tc>
          <w:tcPr>
            <w:tcW w:w="851" w:type="dxa"/>
            <w:tcBorders>
              <w:top w:val="nil"/>
              <w:left w:val="nil"/>
              <w:bottom w:val="single" w:sz="4" w:space="0" w:color="auto"/>
              <w:right w:val="single" w:sz="4" w:space="0" w:color="auto"/>
            </w:tcBorders>
            <w:shd w:val="clear" w:color="auto" w:fill="auto"/>
            <w:vAlign w:val="center"/>
            <w:hideMark/>
          </w:tcPr>
          <w:p w14:paraId="118AD4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160D42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3.0 - 3.5  mm</w:t>
            </w:r>
          </w:p>
        </w:tc>
        <w:tc>
          <w:tcPr>
            <w:tcW w:w="709" w:type="dxa"/>
            <w:tcBorders>
              <w:top w:val="nil"/>
              <w:left w:val="nil"/>
              <w:bottom w:val="single" w:sz="4" w:space="0" w:color="auto"/>
              <w:right w:val="single" w:sz="4" w:space="0" w:color="auto"/>
            </w:tcBorders>
            <w:shd w:val="clear" w:color="auto" w:fill="auto"/>
            <w:vAlign w:val="center"/>
            <w:hideMark/>
          </w:tcPr>
          <w:p w14:paraId="15B31F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o  menos</w:t>
            </w:r>
          </w:p>
        </w:tc>
        <w:tc>
          <w:tcPr>
            <w:tcW w:w="851" w:type="dxa"/>
            <w:tcBorders>
              <w:top w:val="nil"/>
              <w:left w:val="nil"/>
              <w:bottom w:val="single" w:sz="4" w:space="0" w:color="auto"/>
              <w:right w:val="single" w:sz="4" w:space="0" w:color="auto"/>
            </w:tcBorders>
            <w:shd w:val="clear" w:color="auto" w:fill="auto"/>
            <w:vAlign w:val="center"/>
            <w:hideMark/>
          </w:tcPr>
          <w:p w14:paraId="13BD66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64052F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36079D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5D2FED5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2AFFA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41D10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A1D1F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92E23C1"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FF05C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68" w:type="dxa"/>
            <w:tcBorders>
              <w:top w:val="nil"/>
              <w:left w:val="nil"/>
              <w:bottom w:val="single" w:sz="4" w:space="0" w:color="auto"/>
              <w:right w:val="single" w:sz="4" w:space="0" w:color="auto"/>
            </w:tcBorders>
            <w:shd w:val="clear" w:color="auto" w:fill="auto"/>
            <w:vAlign w:val="center"/>
            <w:hideMark/>
          </w:tcPr>
          <w:p w14:paraId="532680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1002</w:t>
            </w:r>
          </w:p>
        </w:tc>
        <w:tc>
          <w:tcPr>
            <w:tcW w:w="2551" w:type="dxa"/>
            <w:gridSpan w:val="2"/>
            <w:tcBorders>
              <w:top w:val="nil"/>
              <w:left w:val="nil"/>
              <w:bottom w:val="single" w:sz="4" w:space="0" w:color="auto"/>
              <w:right w:val="single" w:sz="4" w:space="0" w:color="auto"/>
            </w:tcBorders>
            <w:shd w:val="clear" w:color="auto" w:fill="auto"/>
            <w:vAlign w:val="center"/>
            <w:hideMark/>
          </w:tcPr>
          <w:p w14:paraId="070AFA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3.0 a 3.5  mm</w:t>
            </w:r>
          </w:p>
        </w:tc>
        <w:tc>
          <w:tcPr>
            <w:tcW w:w="851" w:type="dxa"/>
            <w:tcBorders>
              <w:top w:val="nil"/>
              <w:left w:val="nil"/>
              <w:bottom w:val="single" w:sz="4" w:space="0" w:color="auto"/>
              <w:right w:val="single" w:sz="4" w:space="0" w:color="auto"/>
            </w:tcBorders>
            <w:shd w:val="clear" w:color="auto" w:fill="auto"/>
            <w:vAlign w:val="center"/>
            <w:hideMark/>
          </w:tcPr>
          <w:p w14:paraId="4B4AAE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0B2187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3.0 - 3.5  mm</w:t>
            </w:r>
          </w:p>
        </w:tc>
        <w:tc>
          <w:tcPr>
            <w:tcW w:w="709" w:type="dxa"/>
            <w:tcBorders>
              <w:top w:val="nil"/>
              <w:left w:val="nil"/>
              <w:bottom w:val="single" w:sz="4" w:space="0" w:color="auto"/>
              <w:right w:val="single" w:sz="4" w:space="0" w:color="auto"/>
            </w:tcBorders>
            <w:shd w:val="clear" w:color="auto" w:fill="auto"/>
            <w:vAlign w:val="center"/>
            <w:hideMark/>
          </w:tcPr>
          <w:p w14:paraId="20450D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11 - 19</w:t>
            </w:r>
          </w:p>
        </w:tc>
        <w:tc>
          <w:tcPr>
            <w:tcW w:w="851" w:type="dxa"/>
            <w:tcBorders>
              <w:top w:val="nil"/>
              <w:left w:val="nil"/>
              <w:bottom w:val="single" w:sz="4" w:space="0" w:color="auto"/>
              <w:right w:val="single" w:sz="4" w:space="0" w:color="auto"/>
            </w:tcBorders>
            <w:shd w:val="clear" w:color="auto" w:fill="auto"/>
            <w:vAlign w:val="center"/>
            <w:hideMark/>
          </w:tcPr>
          <w:p w14:paraId="142797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4DE8F9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DAD1A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74CF4BF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FA1E1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04A45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C4E0B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51B9A73"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A1E63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68" w:type="dxa"/>
            <w:tcBorders>
              <w:top w:val="nil"/>
              <w:left w:val="nil"/>
              <w:bottom w:val="single" w:sz="4" w:space="0" w:color="auto"/>
              <w:right w:val="single" w:sz="4" w:space="0" w:color="auto"/>
            </w:tcBorders>
            <w:shd w:val="clear" w:color="auto" w:fill="auto"/>
            <w:vAlign w:val="center"/>
            <w:hideMark/>
          </w:tcPr>
          <w:p w14:paraId="2AE979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1003</w:t>
            </w:r>
          </w:p>
        </w:tc>
        <w:tc>
          <w:tcPr>
            <w:tcW w:w="2551" w:type="dxa"/>
            <w:gridSpan w:val="2"/>
            <w:tcBorders>
              <w:top w:val="nil"/>
              <w:left w:val="nil"/>
              <w:bottom w:val="single" w:sz="4" w:space="0" w:color="auto"/>
              <w:right w:val="single" w:sz="4" w:space="0" w:color="auto"/>
            </w:tcBorders>
            <w:shd w:val="clear" w:color="auto" w:fill="auto"/>
            <w:vAlign w:val="center"/>
            <w:hideMark/>
          </w:tcPr>
          <w:p w14:paraId="59EC3B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3.0 a 3.5  mm</w:t>
            </w:r>
          </w:p>
        </w:tc>
        <w:tc>
          <w:tcPr>
            <w:tcW w:w="851" w:type="dxa"/>
            <w:tcBorders>
              <w:top w:val="nil"/>
              <w:left w:val="nil"/>
              <w:bottom w:val="single" w:sz="4" w:space="0" w:color="auto"/>
              <w:right w:val="single" w:sz="4" w:space="0" w:color="auto"/>
            </w:tcBorders>
            <w:shd w:val="clear" w:color="auto" w:fill="auto"/>
            <w:vAlign w:val="center"/>
            <w:hideMark/>
          </w:tcPr>
          <w:p w14:paraId="56A358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5384A9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3.0 - 3.5  mm</w:t>
            </w:r>
          </w:p>
        </w:tc>
        <w:tc>
          <w:tcPr>
            <w:tcW w:w="709" w:type="dxa"/>
            <w:tcBorders>
              <w:top w:val="nil"/>
              <w:left w:val="nil"/>
              <w:bottom w:val="single" w:sz="4" w:space="0" w:color="auto"/>
              <w:right w:val="single" w:sz="4" w:space="0" w:color="auto"/>
            </w:tcBorders>
            <w:shd w:val="clear" w:color="auto" w:fill="auto"/>
            <w:vAlign w:val="center"/>
            <w:hideMark/>
          </w:tcPr>
          <w:p w14:paraId="235F45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20 - 29</w:t>
            </w:r>
          </w:p>
        </w:tc>
        <w:tc>
          <w:tcPr>
            <w:tcW w:w="851" w:type="dxa"/>
            <w:tcBorders>
              <w:top w:val="nil"/>
              <w:left w:val="nil"/>
              <w:bottom w:val="single" w:sz="4" w:space="0" w:color="auto"/>
              <w:right w:val="single" w:sz="4" w:space="0" w:color="auto"/>
            </w:tcBorders>
            <w:shd w:val="clear" w:color="auto" w:fill="auto"/>
            <w:vAlign w:val="center"/>
            <w:hideMark/>
          </w:tcPr>
          <w:p w14:paraId="18F008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4B7C70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FE883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160DA48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46EAD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51375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16841B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557E607"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F0126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68" w:type="dxa"/>
            <w:tcBorders>
              <w:top w:val="nil"/>
              <w:left w:val="nil"/>
              <w:bottom w:val="single" w:sz="4" w:space="0" w:color="auto"/>
              <w:right w:val="single" w:sz="4" w:space="0" w:color="auto"/>
            </w:tcBorders>
            <w:shd w:val="clear" w:color="auto" w:fill="auto"/>
            <w:vAlign w:val="center"/>
            <w:hideMark/>
          </w:tcPr>
          <w:p w14:paraId="1A39D4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1004</w:t>
            </w:r>
          </w:p>
        </w:tc>
        <w:tc>
          <w:tcPr>
            <w:tcW w:w="2551" w:type="dxa"/>
            <w:gridSpan w:val="2"/>
            <w:tcBorders>
              <w:top w:val="nil"/>
              <w:left w:val="nil"/>
              <w:bottom w:val="single" w:sz="4" w:space="0" w:color="auto"/>
              <w:right w:val="single" w:sz="4" w:space="0" w:color="auto"/>
            </w:tcBorders>
            <w:shd w:val="clear" w:color="auto" w:fill="auto"/>
            <w:vAlign w:val="center"/>
            <w:hideMark/>
          </w:tcPr>
          <w:p w14:paraId="379140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3.0 a 3.5  mm</w:t>
            </w:r>
          </w:p>
        </w:tc>
        <w:tc>
          <w:tcPr>
            <w:tcW w:w="851" w:type="dxa"/>
            <w:tcBorders>
              <w:top w:val="nil"/>
              <w:left w:val="nil"/>
              <w:bottom w:val="single" w:sz="4" w:space="0" w:color="auto"/>
              <w:right w:val="single" w:sz="4" w:space="0" w:color="auto"/>
            </w:tcBorders>
            <w:shd w:val="clear" w:color="auto" w:fill="auto"/>
            <w:vAlign w:val="center"/>
            <w:hideMark/>
          </w:tcPr>
          <w:p w14:paraId="5A67E5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5EE6E5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3.0 - 3.5  mm</w:t>
            </w:r>
          </w:p>
        </w:tc>
        <w:tc>
          <w:tcPr>
            <w:tcW w:w="709" w:type="dxa"/>
            <w:tcBorders>
              <w:top w:val="nil"/>
              <w:left w:val="nil"/>
              <w:bottom w:val="single" w:sz="4" w:space="0" w:color="auto"/>
              <w:right w:val="single" w:sz="4" w:space="0" w:color="auto"/>
            </w:tcBorders>
            <w:shd w:val="clear" w:color="auto" w:fill="auto"/>
            <w:vAlign w:val="center"/>
            <w:hideMark/>
          </w:tcPr>
          <w:p w14:paraId="5B1163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30 - 39</w:t>
            </w:r>
          </w:p>
        </w:tc>
        <w:tc>
          <w:tcPr>
            <w:tcW w:w="851" w:type="dxa"/>
            <w:tcBorders>
              <w:top w:val="nil"/>
              <w:left w:val="nil"/>
              <w:bottom w:val="single" w:sz="4" w:space="0" w:color="auto"/>
              <w:right w:val="single" w:sz="4" w:space="0" w:color="auto"/>
            </w:tcBorders>
            <w:shd w:val="clear" w:color="auto" w:fill="auto"/>
            <w:vAlign w:val="center"/>
            <w:hideMark/>
          </w:tcPr>
          <w:p w14:paraId="452D15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6DA515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12ACA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11BA7C8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A47B2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BA0CD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13072D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5C9DE09"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682044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68" w:type="dxa"/>
            <w:tcBorders>
              <w:top w:val="nil"/>
              <w:left w:val="nil"/>
              <w:bottom w:val="single" w:sz="4" w:space="0" w:color="auto"/>
              <w:right w:val="single" w:sz="4" w:space="0" w:color="auto"/>
            </w:tcBorders>
            <w:shd w:val="clear" w:color="000000" w:fill="FFFFFF"/>
            <w:vAlign w:val="center"/>
            <w:hideMark/>
          </w:tcPr>
          <w:p w14:paraId="38F697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1005</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6724CB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3.0 a 3.5  mm</w:t>
            </w:r>
          </w:p>
        </w:tc>
        <w:tc>
          <w:tcPr>
            <w:tcW w:w="851" w:type="dxa"/>
            <w:tcBorders>
              <w:top w:val="nil"/>
              <w:left w:val="nil"/>
              <w:bottom w:val="single" w:sz="4" w:space="0" w:color="auto"/>
              <w:right w:val="single" w:sz="4" w:space="0" w:color="auto"/>
            </w:tcBorders>
            <w:shd w:val="clear" w:color="000000" w:fill="FFFFFF"/>
            <w:vAlign w:val="center"/>
            <w:hideMark/>
          </w:tcPr>
          <w:p w14:paraId="099E80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000000" w:fill="FFFFFF"/>
            <w:vAlign w:val="center"/>
            <w:hideMark/>
          </w:tcPr>
          <w:p w14:paraId="20AEDA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3.0 - 3.5  mm</w:t>
            </w:r>
          </w:p>
        </w:tc>
        <w:tc>
          <w:tcPr>
            <w:tcW w:w="709" w:type="dxa"/>
            <w:tcBorders>
              <w:top w:val="nil"/>
              <w:left w:val="nil"/>
              <w:bottom w:val="single" w:sz="4" w:space="0" w:color="auto"/>
              <w:right w:val="single" w:sz="4" w:space="0" w:color="auto"/>
            </w:tcBorders>
            <w:shd w:val="clear" w:color="000000" w:fill="FFFFFF"/>
            <w:vAlign w:val="center"/>
            <w:hideMark/>
          </w:tcPr>
          <w:p w14:paraId="6F0730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40 - 49</w:t>
            </w:r>
          </w:p>
        </w:tc>
        <w:tc>
          <w:tcPr>
            <w:tcW w:w="851" w:type="dxa"/>
            <w:tcBorders>
              <w:top w:val="nil"/>
              <w:left w:val="nil"/>
              <w:bottom w:val="single" w:sz="4" w:space="0" w:color="auto"/>
              <w:right w:val="single" w:sz="4" w:space="0" w:color="auto"/>
            </w:tcBorders>
            <w:shd w:val="clear" w:color="000000" w:fill="FFFFFF"/>
            <w:vAlign w:val="center"/>
            <w:hideMark/>
          </w:tcPr>
          <w:p w14:paraId="01D5E3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000000" w:fill="FFFFFF"/>
            <w:vAlign w:val="center"/>
            <w:hideMark/>
          </w:tcPr>
          <w:p w14:paraId="0582AF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0190D8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2CDBA4B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149B0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3026F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F6DE3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5389754"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2C57AD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68" w:type="dxa"/>
            <w:tcBorders>
              <w:top w:val="nil"/>
              <w:left w:val="nil"/>
              <w:bottom w:val="single" w:sz="4" w:space="0" w:color="auto"/>
              <w:right w:val="single" w:sz="4" w:space="0" w:color="auto"/>
            </w:tcBorders>
            <w:shd w:val="clear" w:color="000000" w:fill="FFFFFF"/>
            <w:vAlign w:val="center"/>
            <w:hideMark/>
          </w:tcPr>
          <w:p w14:paraId="3AAAC3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1006</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442D5D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3.0 a 3.5  mm (opcional)</w:t>
            </w:r>
          </w:p>
        </w:tc>
        <w:tc>
          <w:tcPr>
            <w:tcW w:w="851" w:type="dxa"/>
            <w:tcBorders>
              <w:top w:val="nil"/>
              <w:left w:val="nil"/>
              <w:bottom w:val="single" w:sz="4" w:space="0" w:color="auto"/>
              <w:right w:val="single" w:sz="4" w:space="0" w:color="auto"/>
            </w:tcBorders>
            <w:shd w:val="clear" w:color="000000" w:fill="FFFFFF"/>
            <w:vAlign w:val="center"/>
            <w:hideMark/>
          </w:tcPr>
          <w:p w14:paraId="1B6453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000000" w:fill="FFFFFF"/>
            <w:vAlign w:val="center"/>
            <w:hideMark/>
          </w:tcPr>
          <w:p w14:paraId="72DE09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3.0 - 3.5  mm</w:t>
            </w:r>
          </w:p>
        </w:tc>
        <w:tc>
          <w:tcPr>
            <w:tcW w:w="709" w:type="dxa"/>
            <w:tcBorders>
              <w:top w:val="nil"/>
              <w:left w:val="nil"/>
              <w:bottom w:val="single" w:sz="4" w:space="0" w:color="auto"/>
              <w:right w:val="single" w:sz="4" w:space="0" w:color="auto"/>
            </w:tcBorders>
            <w:shd w:val="clear" w:color="000000" w:fill="FFFFFF"/>
            <w:vAlign w:val="center"/>
            <w:hideMark/>
          </w:tcPr>
          <w:p w14:paraId="4B12AB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o mas</w:t>
            </w:r>
          </w:p>
        </w:tc>
        <w:tc>
          <w:tcPr>
            <w:tcW w:w="851" w:type="dxa"/>
            <w:tcBorders>
              <w:top w:val="nil"/>
              <w:left w:val="nil"/>
              <w:bottom w:val="single" w:sz="4" w:space="0" w:color="auto"/>
              <w:right w:val="single" w:sz="4" w:space="0" w:color="auto"/>
            </w:tcBorders>
            <w:shd w:val="clear" w:color="000000" w:fill="FFFFFF"/>
            <w:vAlign w:val="center"/>
            <w:hideMark/>
          </w:tcPr>
          <w:p w14:paraId="2641E2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000000" w:fill="FFFFFF"/>
            <w:vAlign w:val="center"/>
            <w:hideMark/>
          </w:tcPr>
          <w:p w14:paraId="48940C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2A6D0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0495375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B78C2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2C1BD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D97D7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2C4354C"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47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71248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3.9 - 4.0 mm incluye guia e instrumental correspondiente-OPCIONAL.</w:t>
            </w:r>
          </w:p>
        </w:tc>
        <w:tc>
          <w:tcPr>
            <w:tcW w:w="851" w:type="dxa"/>
            <w:tcBorders>
              <w:top w:val="nil"/>
              <w:left w:val="nil"/>
              <w:bottom w:val="single" w:sz="4" w:space="0" w:color="auto"/>
              <w:right w:val="single" w:sz="4" w:space="0" w:color="auto"/>
            </w:tcBorders>
            <w:shd w:val="clear" w:color="auto" w:fill="auto"/>
            <w:vAlign w:val="center"/>
            <w:hideMark/>
          </w:tcPr>
          <w:p w14:paraId="737FF8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850" w:type="dxa"/>
            <w:tcBorders>
              <w:top w:val="nil"/>
              <w:left w:val="nil"/>
              <w:bottom w:val="single" w:sz="4" w:space="0" w:color="auto"/>
              <w:right w:val="single" w:sz="4" w:space="0" w:color="auto"/>
            </w:tcBorders>
            <w:shd w:val="clear" w:color="auto" w:fill="auto"/>
            <w:vAlign w:val="center"/>
            <w:hideMark/>
          </w:tcPr>
          <w:p w14:paraId="0F5ED6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w:t>
            </w:r>
          </w:p>
        </w:tc>
        <w:tc>
          <w:tcPr>
            <w:tcW w:w="709" w:type="dxa"/>
            <w:tcBorders>
              <w:top w:val="nil"/>
              <w:left w:val="nil"/>
              <w:bottom w:val="single" w:sz="4" w:space="0" w:color="auto"/>
              <w:right w:val="single" w:sz="4" w:space="0" w:color="auto"/>
            </w:tcBorders>
            <w:shd w:val="clear" w:color="auto" w:fill="auto"/>
            <w:vAlign w:val="center"/>
            <w:hideMark/>
          </w:tcPr>
          <w:p w14:paraId="444625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851" w:type="dxa"/>
            <w:tcBorders>
              <w:top w:val="nil"/>
              <w:left w:val="nil"/>
              <w:bottom w:val="single" w:sz="4" w:space="0" w:color="auto"/>
              <w:right w:val="single" w:sz="4" w:space="0" w:color="auto"/>
            </w:tcBorders>
            <w:shd w:val="clear" w:color="auto" w:fill="auto"/>
            <w:vAlign w:val="center"/>
            <w:hideMark/>
          </w:tcPr>
          <w:p w14:paraId="521BB6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w:t>
            </w:r>
          </w:p>
        </w:tc>
        <w:tc>
          <w:tcPr>
            <w:tcW w:w="850" w:type="dxa"/>
            <w:tcBorders>
              <w:top w:val="nil"/>
              <w:left w:val="nil"/>
              <w:bottom w:val="single" w:sz="4" w:space="0" w:color="auto"/>
              <w:right w:val="single" w:sz="4" w:space="0" w:color="auto"/>
            </w:tcBorders>
            <w:shd w:val="clear" w:color="auto" w:fill="auto"/>
            <w:vAlign w:val="center"/>
            <w:hideMark/>
          </w:tcPr>
          <w:p w14:paraId="0C2E13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EA81F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single" w:sz="4" w:space="0" w:color="auto"/>
              <w:left w:val="nil"/>
              <w:bottom w:val="single" w:sz="4" w:space="0" w:color="auto"/>
              <w:right w:val="single" w:sz="4" w:space="0" w:color="auto"/>
            </w:tcBorders>
            <w:shd w:val="clear" w:color="000000" w:fill="FFFFFF"/>
          </w:tcPr>
          <w:p w14:paraId="72BD50D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3D3AE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AD7C0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51F72E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EA43F5C"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0C3D6C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68" w:type="dxa"/>
            <w:tcBorders>
              <w:top w:val="nil"/>
              <w:left w:val="nil"/>
              <w:bottom w:val="single" w:sz="4" w:space="0" w:color="auto"/>
              <w:right w:val="single" w:sz="4" w:space="0" w:color="auto"/>
            </w:tcBorders>
            <w:shd w:val="clear" w:color="000000" w:fill="FFFFFF"/>
            <w:vAlign w:val="center"/>
            <w:hideMark/>
          </w:tcPr>
          <w:p w14:paraId="2B79D2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1007</w:t>
            </w:r>
          </w:p>
        </w:tc>
        <w:tc>
          <w:tcPr>
            <w:tcW w:w="2551" w:type="dxa"/>
            <w:gridSpan w:val="2"/>
            <w:tcBorders>
              <w:top w:val="nil"/>
              <w:left w:val="nil"/>
              <w:bottom w:val="single" w:sz="4" w:space="0" w:color="auto"/>
              <w:right w:val="single" w:sz="4" w:space="0" w:color="auto"/>
            </w:tcBorders>
            <w:shd w:val="clear" w:color="auto" w:fill="auto"/>
            <w:vAlign w:val="center"/>
            <w:hideMark/>
          </w:tcPr>
          <w:p w14:paraId="7B87E0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3.9 -4.0 mm</w:t>
            </w:r>
          </w:p>
        </w:tc>
        <w:tc>
          <w:tcPr>
            <w:tcW w:w="851" w:type="dxa"/>
            <w:tcBorders>
              <w:top w:val="nil"/>
              <w:left w:val="nil"/>
              <w:bottom w:val="single" w:sz="4" w:space="0" w:color="auto"/>
              <w:right w:val="single" w:sz="4" w:space="0" w:color="auto"/>
            </w:tcBorders>
            <w:shd w:val="clear" w:color="auto" w:fill="auto"/>
            <w:vAlign w:val="center"/>
            <w:hideMark/>
          </w:tcPr>
          <w:p w14:paraId="26B4AB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7C1FBE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3.9 -4.0 mm</w:t>
            </w:r>
          </w:p>
        </w:tc>
        <w:tc>
          <w:tcPr>
            <w:tcW w:w="709" w:type="dxa"/>
            <w:tcBorders>
              <w:top w:val="nil"/>
              <w:left w:val="nil"/>
              <w:bottom w:val="single" w:sz="4" w:space="0" w:color="auto"/>
              <w:right w:val="single" w:sz="4" w:space="0" w:color="auto"/>
            </w:tcBorders>
            <w:shd w:val="clear" w:color="auto" w:fill="auto"/>
            <w:vAlign w:val="center"/>
            <w:hideMark/>
          </w:tcPr>
          <w:p w14:paraId="68DAE2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10 - 19</w:t>
            </w:r>
          </w:p>
        </w:tc>
        <w:tc>
          <w:tcPr>
            <w:tcW w:w="851" w:type="dxa"/>
            <w:tcBorders>
              <w:top w:val="nil"/>
              <w:left w:val="nil"/>
              <w:bottom w:val="single" w:sz="4" w:space="0" w:color="auto"/>
              <w:right w:val="single" w:sz="4" w:space="0" w:color="auto"/>
            </w:tcBorders>
            <w:shd w:val="clear" w:color="auto" w:fill="auto"/>
            <w:vAlign w:val="center"/>
            <w:hideMark/>
          </w:tcPr>
          <w:p w14:paraId="3037D6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692AE9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2E49A0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599CB81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C4FF8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30475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D0BF4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8F61E92"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7E1FAF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68" w:type="dxa"/>
            <w:tcBorders>
              <w:top w:val="nil"/>
              <w:left w:val="nil"/>
              <w:bottom w:val="single" w:sz="4" w:space="0" w:color="auto"/>
              <w:right w:val="single" w:sz="4" w:space="0" w:color="auto"/>
            </w:tcBorders>
            <w:shd w:val="clear" w:color="000000" w:fill="FFFFFF"/>
            <w:vAlign w:val="center"/>
            <w:hideMark/>
          </w:tcPr>
          <w:p w14:paraId="20ACC2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1008</w:t>
            </w:r>
          </w:p>
        </w:tc>
        <w:tc>
          <w:tcPr>
            <w:tcW w:w="2551" w:type="dxa"/>
            <w:gridSpan w:val="2"/>
            <w:tcBorders>
              <w:top w:val="nil"/>
              <w:left w:val="nil"/>
              <w:bottom w:val="single" w:sz="4" w:space="0" w:color="auto"/>
              <w:right w:val="single" w:sz="4" w:space="0" w:color="auto"/>
            </w:tcBorders>
            <w:shd w:val="clear" w:color="auto" w:fill="auto"/>
            <w:vAlign w:val="center"/>
            <w:hideMark/>
          </w:tcPr>
          <w:p w14:paraId="1EA249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3.9 -4.0 mm</w:t>
            </w:r>
          </w:p>
        </w:tc>
        <w:tc>
          <w:tcPr>
            <w:tcW w:w="851" w:type="dxa"/>
            <w:tcBorders>
              <w:top w:val="nil"/>
              <w:left w:val="nil"/>
              <w:bottom w:val="single" w:sz="4" w:space="0" w:color="auto"/>
              <w:right w:val="single" w:sz="4" w:space="0" w:color="auto"/>
            </w:tcBorders>
            <w:shd w:val="clear" w:color="auto" w:fill="auto"/>
            <w:vAlign w:val="center"/>
            <w:hideMark/>
          </w:tcPr>
          <w:p w14:paraId="52EFAD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4FDC5B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3.9 -4.0 mm</w:t>
            </w:r>
          </w:p>
        </w:tc>
        <w:tc>
          <w:tcPr>
            <w:tcW w:w="709" w:type="dxa"/>
            <w:tcBorders>
              <w:top w:val="nil"/>
              <w:left w:val="nil"/>
              <w:bottom w:val="single" w:sz="4" w:space="0" w:color="auto"/>
              <w:right w:val="single" w:sz="4" w:space="0" w:color="auto"/>
            </w:tcBorders>
            <w:shd w:val="clear" w:color="auto" w:fill="auto"/>
            <w:vAlign w:val="center"/>
            <w:hideMark/>
          </w:tcPr>
          <w:p w14:paraId="53B4EC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20 - 29</w:t>
            </w:r>
          </w:p>
        </w:tc>
        <w:tc>
          <w:tcPr>
            <w:tcW w:w="851" w:type="dxa"/>
            <w:tcBorders>
              <w:top w:val="nil"/>
              <w:left w:val="nil"/>
              <w:bottom w:val="single" w:sz="4" w:space="0" w:color="auto"/>
              <w:right w:val="single" w:sz="4" w:space="0" w:color="auto"/>
            </w:tcBorders>
            <w:shd w:val="clear" w:color="auto" w:fill="auto"/>
            <w:vAlign w:val="center"/>
            <w:hideMark/>
          </w:tcPr>
          <w:p w14:paraId="5EE504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12FB72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35941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2228567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088F7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178C5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314D99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04C83EE"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64FF8C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68" w:type="dxa"/>
            <w:tcBorders>
              <w:top w:val="nil"/>
              <w:left w:val="nil"/>
              <w:bottom w:val="single" w:sz="4" w:space="0" w:color="auto"/>
              <w:right w:val="single" w:sz="4" w:space="0" w:color="auto"/>
            </w:tcBorders>
            <w:shd w:val="clear" w:color="000000" w:fill="FFFFFF"/>
            <w:vAlign w:val="center"/>
            <w:hideMark/>
          </w:tcPr>
          <w:p w14:paraId="3AC7DC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1009</w:t>
            </w:r>
          </w:p>
        </w:tc>
        <w:tc>
          <w:tcPr>
            <w:tcW w:w="2551" w:type="dxa"/>
            <w:gridSpan w:val="2"/>
            <w:tcBorders>
              <w:top w:val="nil"/>
              <w:left w:val="nil"/>
              <w:bottom w:val="single" w:sz="4" w:space="0" w:color="auto"/>
              <w:right w:val="single" w:sz="4" w:space="0" w:color="auto"/>
            </w:tcBorders>
            <w:shd w:val="clear" w:color="auto" w:fill="auto"/>
            <w:vAlign w:val="center"/>
            <w:hideMark/>
          </w:tcPr>
          <w:p w14:paraId="2054EA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3.9 -4.0 mm</w:t>
            </w:r>
          </w:p>
        </w:tc>
        <w:tc>
          <w:tcPr>
            <w:tcW w:w="851" w:type="dxa"/>
            <w:tcBorders>
              <w:top w:val="nil"/>
              <w:left w:val="nil"/>
              <w:bottom w:val="single" w:sz="4" w:space="0" w:color="auto"/>
              <w:right w:val="single" w:sz="4" w:space="0" w:color="auto"/>
            </w:tcBorders>
            <w:shd w:val="clear" w:color="auto" w:fill="auto"/>
            <w:vAlign w:val="center"/>
            <w:hideMark/>
          </w:tcPr>
          <w:p w14:paraId="74C299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688C15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3.9 -4.0 mm</w:t>
            </w:r>
          </w:p>
        </w:tc>
        <w:tc>
          <w:tcPr>
            <w:tcW w:w="709" w:type="dxa"/>
            <w:tcBorders>
              <w:top w:val="nil"/>
              <w:left w:val="nil"/>
              <w:bottom w:val="single" w:sz="4" w:space="0" w:color="auto"/>
              <w:right w:val="single" w:sz="4" w:space="0" w:color="auto"/>
            </w:tcBorders>
            <w:shd w:val="clear" w:color="auto" w:fill="auto"/>
            <w:vAlign w:val="center"/>
            <w:hideMark/>
          </w:tcPr>
          <w:p w14:paraId="612FCC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30 - 39</w:t>
            </w:r>
          </w:p>
        </w:tc>
        <w:tc>
          <w:tcPr>
            <w:tcW w:w="851" w:type="dxa"/>
            <w:tcBorders>
              <w:top w:val="nil"/>
              <w:left w:val="nil"/>
              <w:bottom w:val="single" w:sz="4" w:space="0" w:color="auto"/>
              <w:right w:val="single" w:sz="4" w:space="0" w:color="auto"/>
            </w:tcBorders>
            <w:shd w:val="clear" w:color="auto" w:fill="auto"/>
            <w:vAlign w:val="center"/>
            <w:hideMark/>
          </w:tcPr>
          <w:p w14:paraId="01D758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3D76A3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0B6505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3D92742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67F8B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60B63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DFC3A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6E0E642"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326E0E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68" w:type="dxa"/>
            <w:tcBorders>
              <w:top w:val="nil"/>
              <w:left w:val="nil"/>
              <w:bottom w:val="single" w:sz="4" w:space="0" w:color="auto"/>
              <w:right w:val="single" w:sz="4" w:space="0" w:color="auto"/>
            </w:tcBorders>
            <w:shd w:val="clear" w:color="000000" w:fill="FFFFFF"/>
            <w:vAlign w:val="center"/>
            <w:hideMark/>
          </w:tcPr>
          <w:p w14:paraId="433180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1010</w:t>
            </w:r>
          </w:p>
        </w:tc>
        <w:tc>
          <w:tcPr>
            <w:tcW w:w="2551" w:type="dxa"/>
            <w:gridSpan w:val="2"/>
            <w:tcBorders>
              <w:top w:val="nil"/>
              <w:left w:val="nil"/>
              <w:bottom w:val="single" w:sz="4" w:space="0" w:color="auto"/>
              <w:right w:val="single" w:sz="4" w:space="0" w:color="auto"/>
            </w:tcBorders>
            <w:shd w:val="clear" w:color="auto" w:fill="auto"/>
            <w:vAlign w:val="center"/>
            <w:hideMark/>
          </w:tcPr>
          <w:p w14:paraId="5D2083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3.9 -4.0 mm</w:t>
            </w:r>
          </w:p>
        </w:tc>
        <w:tc>
          <w:tcPr>
            <w:tcW w:w="851" w:type="dxa"/>
            <w:tcBorders>
              <w:top w:val="nil"/>
              <w:left w:val="nil"/>
              <w:bottom w:val="single" w:sz="4" w:space="0" w:color="auto"/>
              <w:right w:val="single" w:sz="4" w:space="0" w:color="auto"/>
            </w:tcBorders>
            <w:shd w:val="clear" w:color="auto" w:fill="auto"/>
            <w:vAlign w:val="center"/>
            <w:hideMark/>
          </w:tcPr>
          <w:p w14:paraId="4371A9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7A858E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3.9 -4.0 mm</w:t>
            </w:r>
          </w:p>
        </w:tc>
        <w:tc>
          <w:tcPr>
            <w:tcW w:w="709" w:type="dxa"/>
            <w:tcBorders>
              <w:top w:val="nil"/>
              <w:left w:val="nil"/>
              <w:bottom w:val="single" w:sz="4" w:space="0" w:color="auto"/>
              <w:right w:val="single" w:sz="4" w:space="0" w:color="auto"/>
            </w:tcBorders>
            <w:shd w:val="clear" w:color="auto" w:fill="auto"/>
            <w:vAlign w:val="center"/>
            <w:hideMark/>
          </w:tcPr>
          <w:p w14:paraId="70C559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40 - 49</w:t>
            </w:r>
          </w:p>
        </w:tc>
        <w:tc>
          <w:tcPr>
            <w:tcW w:w="851" w:type="dxa"/>
            <w:tcBorders>
              <w:top w:val="nil"/>
              <w:left w:val="nil"/>
              <w:bottom w:val="single" w:sz="4" w:space="0" w:color="auto"/>
              <w:right w:val="single" w:sz="4" w:space="0" w:color="auto"/>
            </w:tcBorders>
            <w:shd w:val="clear" w:color="auto" w:fill="auto"/>
            <w:vAlign w:val="center"/>
            <w:hideMark/>
          </w:tcPr>
          <w:p w14:paraId="5DFBA8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1A7C58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2F6A2E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1777025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BA1C9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8BF03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305F6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33C055A"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3CEE3B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568" w:type="dxa"/>
            <w:tcBorders>
              <w:top w:val="nil"/>
              <w:left w:val="nil"/>
              <w:bottom w:val="single" w:sz="4" w:space="0" w:color="auto"/>
              <w:right w:val="single" w:sz="4" w:space="0" w:color="auto"/>
            </w:tcBorders>
            <w:shd w:val="clear" w:color="000000" w:fill="FFFFFF"/>
            <w:vAlign w:val="center"/>
            <w:hideMark/>
          </w:tcPr>
          <w:p w14:paraId="1A613F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1011</w:t>
            </w:r>
          </w:p>
        </w:tc>
        <w:tc>
          <w:tcPr>
            <w:tcW w:w="2551" w:type="dxa"/>
            <w:gridSpan w:val="2"/>
            <w:tcBorders>
              <w:top w:val="nil"/>
              <w:left w:val="nil"/>
              <w:bottom w:val="single" w:sz="4" w:space="0" w:color="auto"/>
              <w:right w:val="single" w:sz="4" w:space="0" w:color="auto"/>
            </w:tcBorders>
            <w:shd w:val="clear" w:color="auto" w:fill="auto"/>
            <w:vAlign w:val="center"/>
            <w:hideMark/>
          </w:tcPr>
          <w:p w14:paraId="1FC68D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3.9 -4.0 mm</w:t>
            </w:r>
          </w:p>
        </w:tc>
        <w:tc>
          <w:tcPr>
            <w:tcW w:w="851" w:type="dxa"/>
            <w:tcBorders>
              <w:top w:val="nil"/>
              <w:left w:val="nil"/>
              <w:bottom w:val="single" w:sz="4" w:space="0" w:color="auto"/>
              <w:right w:val="single" w:sz="4" w:space="0" w:color="auto"/>
            </w:tcBorders>
            <w:shd w:val="clear" w:color="auto" w:fill="auto"/>
            <w:vAlign w:val="center"/>
            <w:hideMark/>
          </w:tcPr>
          <w:p w14:paraId="1F2571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7A8687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3.9 -4.0 mm</w:t>
            </w:r>
          </w:p>
        </w:tc>
        <w:tc>
          <w:tcPr>
            <w:tcW w:w="709" w:type="dxa"/>
            <w:tcBorders>
              <w:top w:val="nil"/>
              <w:left w:val="nil"/>
              <w:bottom w:val="single" w:sz="4" w:space="0" w:color="auto"/>
              <w:right w:val="single" w:sz="4" w:space="0" w:color="auto"/>
            </w:tcBorders>
            <w:shd w:val="clear" w:color="auto" w:fill="auto"/>
            <w:vAlign w:val="center"/>
            <w:hideMark/>
          </w:tcPr>
          <w:p w14:paraId="16059C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50 - 59</w:t>
            </w:r>
          </w:p>
        </w:tc>
        <w:tc>
          <w:tcPr>
            <w:tcW w:w="851" w:type="dxa"/>
            <w:tcBorders>
              <w:top w:val="nil"/>
              <w:left w:val="nil"/>
              <w:bottom w:val="single" w:sz="4" w:space="0" w:color="auto"/>
              <w:right w:val="single" w:sz="4" w:space="0" w:color="auto"/>
            </w:tcBorders>
            <w:shd w:val="clear" w:color="auto" w:fill="auto"/>
            <w:vAlign w:val="center"/>
            <w:hideMark/>
          </w:tcPr>
          <w:p w14:paraId="70489D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2CC9EF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9FA83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7AA2DFE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5756A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495D7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537D26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CA82041"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30A60E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568" w:type="dxa"/>
            <w:tcBorders>
              <w:top w:val="nil"/>
              <w:left w:val="nil"/>
              <w:bottom w:val="single" w:sz="4" w:space="0" w:color="auto"/>
              <w:right w:val="single" w:sz="4" w:space="0" w:color="auto"/>
            </w:tcBorders>
            <w:shd w:val="clear" w:color="000000" w:fill="FFFFFF"/>
            <w:vAlign w:val="center"/>
            <w:hideMark/>
          </w:tcPr>
          <w:p w14:paraId="6D7ED0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1012</w:t>
            </w:r>
          </w:p>
        </w:tc>
        <w:tc>
          <w:tcPr>
            <w:tcW w:w="2551" w:type="dxa"/>
            <w:gridSpan w:val="2"/>
            <w:tcBorders>
              <w:top w:val="nil"/>
              <w:left w:val="nil"/>
              <w:bottom w:val="single" w:sz="4" w:space="0" w:color="auto"/>
              <w:right w:val="single" w:sz="4" w:space="0" w:color="auto"/>
            </w:tcBorders>
            <w:shd w:val="clear" w:color="auto" w:fill="auto"/>
            <w:vAlign w:val="center"/>
            <w:hideMark/>
          </w:tcPr>
          <w:p w14:paraId="34FF6E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3.9 -4.0 mm</w:t>
            </w:r>
          </w:p>
        </w:tc>
        <w:tc>
          <w:tcPr>
            <w:tcW w:w="851" w:type="dxa"/>
            <w:tcBorders>
              <w:top w:val="nil"/>
              <w:left w:val="nil"/>
              <w:bottom w:val="single" w:sz="4" w:space="0" w:color="auto"/>
              <w:right w:val="single" w:sz="4" w:space="0" w:color="auto"/>
            </w:tcBorders>
            <w:shd w:val="clear" w:color="auto" w:fill="auto"/>
            <w:vAlign w:val="center"/>
            <w:hideMark/>
          </w:tcPr>
          <w:p w14:paraId="4636ED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auto" w:fill="auto"/>
            <w:vAlign w:val="center"/>
            <w:hideMark/>
          </w:tcPr>
          <w:p w14:paraId="443B0D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3.9 -4.0 mm</w:t>
            </w:r>
          </w:p>
        </w:tc>
        <w:tc>
          <w:tcPr>
            <w:tcW w:w="709" w:type="dxa"/>
            <w:tcBorders>
              <w:top w:val="nil"/>
              <w:left w:val="nil"/>
              <w:bottom w:val="single" w:sz="4" w:space="0" w:color="auto"/>
              <w:right w:val="single" w:sz="4" w:space="0" w:color="auto"/>
            </w:tcBorders>
            <w:shd w:val="clear" w:color="auto" w:fill="auto"/>
            <w:vAlign w:val="center"/>
            <w:hideMark/>
          </w:tcPr>
          <w:p w14:paraId="2881AF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0 mas</w:t>
            </w:r>
          </w:p>
        </w:tc>
        <w:tc>
          <w:tcPr>
            <w:tcW w:w="851" w:type="dxa"/>
            <w:tcBorders>
              <w:top w:val="nil"/>
              <w:left w:val="nil"/>
              <w:bottom w:val="single" w:sz="4" w:space="0" w:color="auto"/>
              <w:right w:val="single" w:sz="4" w:space="0" w:color="auto"/>
            </w:tcBorders>
            <w:shd w:val="clear" w:color="auto" w:fill="auto"/>
            <w:vAlign w:val="center"/>
            <w:hideMark/>
          </w:tcPr>
          <w:p w14:paraId="1236D7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o larga</w:t>
            </w:r>
          </w:p>
        </w:tc>
        <w:tc>
          <w:tcPr>
            <w:tcW w:w="850" w:type="dxa"/>
            <w:tcBorders>
              <w:top w:val="nil"/>
              <w:left w:val="nil"/>
              <w:bottom w:val="single" w:sz="4" w:space="0" w:color="auto"/>
              <w:right w:val="single" w:sz="4" w:space="0" w:color="auto"/>
            </w:tcBorders>
            <w:shd w:val="clear" w:color="auto" w:fill="auto"/>
            <w:vAlign w:val="center"/>
            <w:hideMark/>
          </w:tcPr>
          <w:p w14:paraId="5CE523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D846A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3BE4EDE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887A2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67DF4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92C1E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C885AED"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47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8EA4B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ARANDELAS Y OTROS - OPCIONAL</w:t>
            </w:r>
          </w:p>
        </w:tc>
        <w:tc>
          <w:tcPr>
            <w:tcW w:w="851" w:type="dxa"/>
            <w:tcBorders>
              <w:top w:val="nil"/>
              <w:left w:val="nil"/>
              <w:bottom w:val="single" w:sz="4" w:space="0" w:color="auto"/>
              <w:right w:val="single" w:sz="4" w:space="0" w:color="auto"/>
            </w:tcBorders>
            <w:shd w:val="clear" w:color="auto" w:fill="auto"/>
            <w:vAlign w:val="center"/>
            <w:hideMark/>
          </w:tcPr>
          <w:p w14:paraId="2F4C6D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200B0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w:t>
            </w:r>
          </w:p>
        </w:tc>
        <w:tc>
          <w:tcPr>
            <w:tcW w:w="709" w:type="dxa"/>
            <w:tcBorders>
              <w:top w:val="nil"/>
              <w:left w:val="nil"/>
              <w:bottom w:val="single" w:sz="4" w:space="0" w:color="auto"/>
              <w:right w:val="single" w:sz="4" w:space="0" w:color="auto"/>
            </w:tcBorders>
            <w:shd w:val="clear" w:color="auto" w:fill="auto"/>
            <w:vAlign w:val="center"/>
            <w:hideMark/>
          </w:tcPr>
          <w:p w14:paraId="0F7CB5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E56D3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404B1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632C9A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single" w:sz="4" w:space="0" w:color="auto"/>
              <w:left w:val="nil"/>
              <w:bottom w:val="single" w:sz="4" w:space="0" w:color="auto"/>
              <w:right w:val="single" w:sz="4" w:space="0" w:color="auto"/>
            </w:tcBorders>
            <w:shd w:val="clear" w:color="000000" w:fill="FFFFFF"/>
          </w:tcPr>
          <w:p w14:paraId="413ED2D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22BCD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57BC0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790E4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A27C3C5"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6614F8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568" w:type="dxa"/>
            <w:tcBorders>
              <w:top w:val="nil"/>
              <w:left w:val="nil"/>
              <w:bottom w:val="single" w:sz="4" w:space="0" w:color="auto"/>
              <w:right w:val="single" w:sz="4" w:space="0" w:color="auto"/>
            </w:tcBorders>
            <w:shd w:val="clear" w:color="000000" w:fill="FFFFFF"/>
            <w:vAlign w:val="center"/>
            <w:hideMark/>
          </w:tcPr>
          <w:p w14:paraId="4D7F24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1013</w:t>
            </w:r>
          </w:p>
        </w:tc>
        <w:tc>
          <w:tcPr>
            <w:tcW w:w="2551" w:type="dxa"/>
            <w:gridSpan w:val="2"/>
            <w:tcBorders>
              <w:top w:val="nil"/>
              <w:left w:val="nil"/>
              <w:bottom w:val="single" w:sz="4" w:space="0" w:color="auto"/>
              <w:right w:val="single" w:sz="4" w:space="0" w:color="auto"/>
            </w:tcBorders>
            <w:shd w:val="clear" w:color="auto" w:fill="auto"/>
            <w:vAlign w:val="center"/>
            <w:hideMark/>
          </w:tcPr>
          <w:p w14:paraId="21BAB7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 dentada para tornillos 2.7 a 4.0</w:t>
            </w:r>
          </w:p>
        </w:tc>
        <w:tc>
          <w:tcPr>
            <w:tcW w:w="851" w:type="dxa"/>
            <w:tcBorders>
              <w:top w:val="nil"/>
              <w:left w:val="nil"/>
              <w:bottom w:val="single" w:sz="4" w:space="0" w:color="auto"/>
              <w:right w:val="single" w:sz="4" w:space="0" w:color="auto"/>
            </w:tcBorders>
            <w:shd w:val="clear" w:color="auto" w:fill="auto"/>
            <w:vAlign w:val="center"/>
            <w:hideMark/>
          </w:tcPr>
          <w:p w14:paraId="130E6A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B245A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correspondiente</w:t>
            </w:r>
          </w:p>
        </w:tc>
        <w:tc>
          <w:tcPr>
            <w:tcW w:w="709" w:type="dxa"/>
            <w:tcBorders>
              <w:top w:val="nil"/>
              <w:left w:val="nil"/>
              <w:bottom w:val="single" w:sz="4" w:space="0" w:color="auto"/>
              <w:right w:val="single" w:sz="4" w:space="0" w:color="auto"/>
            </w:tcBorders>
            <w:shd w:val="clear" w:color="auto" w:fill="auto"/>
            <w:vAlign w:val="center"/>
            <w:hideMark/>
          </w:tcPr>
          <w:p w14:paraId="2CA8D9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64BDE5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641CBE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3DC6D6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10259DB0"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E1F14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95B6E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39D71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06C767C"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128E4B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568" w:type="dxa"/>
            <w:tcBorders>
              <w:top w:val="nil"/>
              <w:left w:val="nil"/>
              <w:bottom w:val="single" w:sz="4" w:space="0" w:color="auto"/>
              <w:right w:val="single" w:sz="4" w:space="0" w:color="auto"/>
            </w:tcBorders>
            <w:shd w:val="clear" w:color="000000" w:fill="FFFFFF"/>
            <w:vAlign w:val="center"/>
            <w:hideMark/>
          </w:tcPr>
          <w:p w14:paraId="77EEE1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1014</w:t>
            </w:r>
          </w:p>
        </w:tc>
        <w:tc>
          <w:tcPr>
            <w:tcW w:w="2551" w:type="dxa"/>
            <w:gridSpan w:val="2"/>
            <w:tcBorders>
              <w:top w:val="nil"/>
              <w:left w:val="nil"/>
              <w:bottom w:val="single" w:sz="4" w:space="0" w:color="auto"/>
              <w:right w:val="single" w:sz="4" w:space="0" w:color="auto"/>
            </w:tcBorders>
            <w:shd w:val="clear" w:color="auto" w:fill="auto"/>
            <w:vAlign w:val="center"/>
            <w:hideMark/>
          </w:tcPr>
          <w:p w14:paraId="2243DD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  para tornillo canulado de 2.7 a 4.0</w:t>
            </w:r>
          </w:p>
        </w:tc>
        <w:tc>
          <w:tcPr>
            <w:tcW w:w="851" w:type="dxa"/>
            <w:tcBorders>
              <w:top w:val="nil"/>
              <w:left w:val="nil"/>
              <w:bottom w:val="single" w:sz="4" w:space="0" w:color="auto"/>
              <w:right w:val="single" w:sz="4" w:space="0" w:color="auto"/>
            </w:tcBorders>
            <w:shd w:val="clear" w:color="auto" w:fill="auto"/>
            <w:vAlign w:val="center"/>
            <w:hideMark/>
          </w:tcPr>
          <w:p w14:paraId="20A544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7F4100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correspondiente</w:t>
            </w:r>
          </w:p>
        </w:tc>
        <w:tc>
          <w:tcPr>
            <w:tcW w:w="709" w:type="dxa"/>
            <w:tcBorders>
              <w:top w:val="nil"/>
              <w:left w:val="nil"/>
              <w:bottom w:val="single" w:sz="4" w:space="0" w:color="auto"/>
              <w:right w:val="single" w:sz="4" w:space="0" w:color="auto"/>
            </w:tcBorders>
            <w:shd w:val="clear" w:color="auto" w:fill="auto"/>
            <w:vAlign w:val="center"/>
            <w:hideMark/>
          </w:tcPr>
          <w:p w14:paraId="7BC84A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4DF153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3E2D95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5D59F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1F63C4D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18281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6B9B9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E013C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9D024C5"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47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C0A4B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SISTEMA DE 2.3 - 2. 4 mm </w:t>
            </w:r>
          </w:p>
        </w:tc>
        <w:tc>
          <w:tcPr>
            <w:tcW w:w="851" w:type="dxa"/>
            <w:tcBorders>
              <w:top w:val="nil"/>
              <w:left w:val="nil"/>
              <w:bottom w:val="single" w:sz="4" w:space="0" w:color="auto"/>
              <w:right w:val="single" w:sz="4" w:space="0" w:color="auto"/>
            </w:tcBorders>
            <w:shd w:val="clear" w:color="auto" w:fill="auto"/>
            <w:vAlign w:val="center"/>
            <w:hideMark/>
          </w:tcPr>
          <w:p w14:paraId="51FAF4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850" w:type="dxa"/>
            <w:tcBorders>
              <w:top w:val="nil"/>
              <w:left w:val="nil"/>
              <w:bottom w:val="single" w:sz="4" w:space="0" w:color="auto"/>
              <w:right w:val="single" w:sz="4" w:space="0" w:color="auto"/>
            </w:tcBorders>
            <w:shd w:val="clear" w:color="auto" w:fill="auto"/>
            <w:vAlign w:val="center"/>
            <w:hideMark/>
          </w:tcPr>
          <w:p w14:paraId="238B3C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2F94CF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w:t>
            </w:r>
          </w:p>
        </w:tc>
        <w:tc>
          <w:tcPr>
            <w:tcW w:w="851" w:type="dxa"/>
            <w:tcBorders>
              <w:top w:val="nil"/>
              <w:left w:val="nil"/>
              <w:bottom w:val="single" w:sz="4" w:space="0" w:color="auto"/>
              <w:right w:val="single" w:sz="4" w:space="0" w:color="auto"/>
            </w:tcBorders>
            <w:shd w:val="clear" w:color="auto" w:fill="auto"/>
            <w:vAlign w:val="center"/>
            <w:hideMark/>
          </w:tcPr>
          <w:p w14:paraId="7AFB95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850" w:type="dxa"/>
            <w:tcBorders>
              <w:top w:val="nil"/>
              <w:left w:val="nil"/>
              <w:bottom w:val="single" w:sz="4" w:space="0" w:color="auto"/>
              <w:right w:val="single" w:sz="4" w:space="0" w:color="auto"/>
            </w:tcBorders>
            <w:shd w:val="clear" w:color="auto" w:fill="auto"/>
            <w:vAlign w:val="center"/>
            <w:hideMark/>
          </w:tcPr>
          <w:p w14:paraId="20A89D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F9CF7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single" w:sz="4" w:space="0" w:color="auto"/>
              <w:left w:val="nil"/>
              <w:bottom w:val="single" w:sz="4" w:space="0" w:color="auto"/>
              <w:right w:val="single" w:sz="4" w:space="0" w:color="auto"/>
            </w:tcBorders>
            <w:shd w:val="clear" w:color="000000" w:fill="FFFFFF"/>
          </w:tcPr>
          <w:p w14:paraId="43CEC64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E9A87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9400E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96BDB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4D0B810"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11F9C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568" w:type="dxa"/>
            <w:tcBorders>
              <w:top w:val="nil"/>
              <w:left w:val="nil"/>
              <w:bottom w:val="single" w:sz="4" w:space="0" w:color="auto"/>
              <w:right w:val="single" w:sz="4" w:space="0" w:color="auto"/>
            </w:tcBorders>
            <w:shd w:val="clear" w:color="auto" w:fill="auto"/>
            <w:vAlign w:val="center"/>
            <w:hideMark/>
          </w:tcPr>
          <w:p w14:paraId="64B128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1015</w:t>
            </w:r>
          </w:p>
        </w:tc>
        <w:tc>
          <w:tcPr>
            <w:tcW w:w="2551" w:type="dxa"/>
            <w:gridSpan w:val="2"/>
            <w:tcBorders>
              <w:top w:val="nil"/>
              <w:left w:val="nil"/>
              <w:bottom w:val="single" w:sz="4" w:space="0" w:color="auto"/>
              <w:right w:val="single" w:sz="4" w:space="0" w:color="auto"/>
            </w:tcBorders>
            <w:shd w:val="clear" w:color="auto" w:fill="auto"/>
            <w:vAlign w:val="center"/>
            <w:hideMark/>
          </w:tcPr>
          <w:p w14:paraId="7B6622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recta </w:t>
            </w:r>
          </w:p>
        </w:tc>
        <w:tc>
          <w:tcPr>
            <w:tcW w:w="851" w:type="dxa"/>
            <w:tcBorders>
              <w:top w:val="nil"/>
              <w:left w:val="nil"/>
              <w:bottom w:val="single" w:sz="4" w:space="0" w:color="auto"/>
              <w:right w:val="single" w:sz="4" w:space="0" w:color="auto"/>
            </w:tcBorders>
            <w:shd w:val="clear" w:color="auto" w:fill="auto"/>
            <w:vAlign w:val="center"/>
            <w:hideMark/>
          </w:tcPr>
          <w:p w14:paraId="183D8A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0BF858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517193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2.3 - 2. 4 </w:t>
            </w:r>
          </w:p>
        </w:tc>
        <w:tc>
          <w:tcPr>
            <w:tcW w:w="851" w:type="dxa"/>
            <w:tcBorders>
              <w:top w:val="nil"/>
              <w:left w:val="nil"/>
              <w:bottom w:val="single" w:sz="4" w:space="0" w:color="auto"/>
              <w:right w:val="single" w:sz="4" w:space="0" w:color="auto"/>
            </w:tcBorders>
            <w:shd w:val="clear" w:color="auto" w:fill="auto"/>
            <w:vAlign w:val="center"/>
            <w:hideMark/>
          </w:tcPr>
          <w:p w14:paraId="0D2D74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4-12</w:t>
            </w:r>
          </w:p>
        </w:tc>
        <w:tc>
          <w:tcPr>
            <w:tcW w:w="850" w:type="dxa"/>
            <w:tcBorders>
              <w:top w:val="nil"/>
              <w:left w:val="nil"/>
              <w:bottom w:val="single" w:sz="4" w:space="0" w:color="auto"/>
              <w:right w:val="single" w:sz="4" w:space="0" w:color="auto"/>
            </w:tcBorders>
            <w:shd w:val="clear" w:color="auto" w:fill="auto"/>
            <w:vAlign w:val="center"/>
            <w:hideMark/>
          </w:tcPr>
          <w:p w14:paraId="23EA79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54A4D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3E9EDDF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FB54A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8EF7C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369889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7616260"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631FC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568" w:type="dxa"/>
            <w:tcBorders>
              <w:top w:val="nil"/>
              <w:left w:val="nil"/>
              <w:bottom w:val="single" w:sz="4" w:space="0" w:color="auto"/>
              <w:right w:val="single" w:sz="4" w:space="0" w:color="auto"/>
            </w:tcBorders>
            <w:shd w:val="clear" w:color="auto" w:fill="auto"/>
            <w:vAlign w:val="center"/>
            <w:hideMark/>
          </w:tcPr>
          <w:p w14:paraId="66BD21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1016</w:t>
            </w:r>
          </w:p>
        </w:tc>
        <w:tc>
          <w:tcPr>
            <w:tcW w:w="2551" w:type="dxa"/>
            <w:gridSpan w:val="2"/>
            <w:tcBorders>
              <w:top w:val="nil"/>
              <w:left w:val="nil"/>
              <w:bottom w:val="single" w:sz="4" w:space="0" w:color="auto"/>
              <w:right w:val="single" w:sz="4" w:space="0" w:color="auto"/>
            </w:tcBorders>
            <w:shd w:val="clear" w:color="auto" w:fill="auto"/>
            <w:vAlign w:val="center"/>
            <w:hideMark/>
          </w:tcPr>
          <w:p w14:paraId="00C055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 recta</w:t>
            </w:r>
          </w:p>
        </w:tc>
        <w:tc>
          <w:tcPr>
            <w:tcW w:w="851" w:type="dxa"/>
            <w:tcBorders>
              <w:top w:val="nil"/>
              <w:left w:val="nil"/>
              <w:bottom w:val="single" w:sz="4" w:space="0" w:color="auto"/>
              <w:right w:val="single" w:sz="4" w:space="0" w:color="auto"/>
            </w:tcBorders>
            <w:shd w:val="clear" w:color="auto" w:fill="auto"/>
            <w:vAlign w:val="center"/>
            <w:hideMark/>
          </w:tcPr>
          <w:p w14:paraId="6D8F01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850" w:type="dxa"/>
            <w:tcBorders>
              <w:top w:val="nil"/>
              <w:left w:val="nil"/>
              <w:bottom w:val="single" w:sz="4" w:space="0" w:color="auto"/>
              <w:right w:val="single" w:sz="4" w:space="0" w:color="auto"/>
            </w:tcBorders>
            <w:shd w:val="clear" w:color="auto" w:fill="auto"/>
            <w:vAlign w:val="center"/>
            <w:hideMark/>
          </w:tcPr>
          <w:p w14:paraId="2230A0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3E9AF9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2.3 - 2. 4</w:t>
            </w:r>
          </w:p>
        </w:tc>
        <w:tc>
          <w:tcPr>
            <w:tcW w:w="851" w:type="dxa"/>
            <w:tcBorders>
              <w:top w:val="nil"/>
              <w:left w:val="nil"/>
              <w:bottom w:val="single" w:sz="4" w:space="0" w:color="auto"/>
              <w:right w:val="single" w:sz="4" w:space="0" w:color="auto"/>
            </w:tcBorders>
            <w:shd w:val="clear" w:color="auto" w:fill="auto"/>
            <w:vAlign w:val="center"/>
            <w:hideMark/>
          </w:tcPr>
          <w:p w14:paraId="5A6ADC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6 - 10</w:t>
            </w:r>
          </w:p>
        </w:tc>
        <w:tc>
          <w:tcPr>
            <w:tcW w:w="850" w:type="dxa"/>
            <w:tcBorders>
              <w:top w:val="nil"/>
              <w:left w:val="nil"/>
              <w:bottom w:val="single" w:sz="4" w:space="0" w:color="auto"/>
              <w:right w:val="single" w:sz="4" w:space="0" w:color="auto"/>
            </w:tcBorders>
            <w:shd w:val="clear" w:color="auto" w:fill="auto"/>
            <w:vAlign w:val="center"/>
            <w:hideMark/>
          </w:tcPr>
          <w:p w14:paraId="508EF1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16DAC0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10E7D3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3E68D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ED453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2A177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19EE142"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2E07D4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568" w:type="dxa"/>
            <w:tcBorders>
              <w:top w:val="nil"/>
              <w:left w:val="nil"/>
              <w:bottom w:val="single" w:sz="4" w:space="0" w:color="auto"/>
              <w:right w:val="single" w:sz="4" w:space="0" w:color="auto"/>
            </w:tcBorders>
            <w:shd w:val="clear" w:color="000000" w:fill="FFFFFF"/>
            <w:vAlign w:val="center"/>
            <w:hideMark/>
          </w:tcPr>
          <w:p w14:paraId="7D6900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1017</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403D01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 oblicua derecha e izquierda (opcional)</w:t>
            </w:r>
          </w:p>
        </w:tc>
        <w:tc>
          <w:tcPr>
            <w:tcW w:w="851" w:type="dxa"/>
            <w:tcBorders>
              <w:top w:val="nil"/>
              <w:left w:val="nil"/>
              <w:bottom w:val="single" w:sz="4" w:space="0" w:color="auto"/>
              <w:right w:val="single" w:sz="4" w:space="0" w:color="auto"/>
            </w:tcBorders>
            <w:shd w:val="clear" w:color="000000" w:fill="FFFFFF"/>
            <w:vAlign w:val="center"/>
            <w:hideMark/>
          </w:tcPr>
          <w:p w14:paraId="7F5E5E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850" w:type="dxa"/>
            <w:tcBorders>
              <w:top w:val="nil"/>
              <w:left w:val="nil"/>
              <w:bottom w:val="single" w:sz="4" w:space="0" w:color="auto"/>
              <w:right w:val="single" w:sz="4" w:space="0" w:color="auto"/>
            </w:tcBorders>
            <w:shd w:val="clear" w:color="000000" w:fill="FFFFFF"/>
            <w:vAlign w:val="center"/>
            <w:hideMark/>
          </w:tcPr>
          <w:p w14:paraId="62662F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052C2D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2.3 - 2. 4</w:t>
            </w:r>
          </w:p>
        </w:tc>
        <w:tc>
          <w:tcPr>
            <w:tcW w:w="851" w:type="dxa"/>
            <w:tcBorders>
              <w:top w:val="nil"/>
              <w:left w:val="nil"/>
              <w:bottom w:val="single" w:sz="4" w:space="0" w:color="auto"/>
              <w:right w:val="single" w:sz="4" w:space="0" w:color="auto"/>
            </w:tcBorders>
            <w:shd w:val="clear" w:color="000000" w:fill="FFFFFF"/>
            <w:vAlign w:val="center"/>
            <w:hideMark/>
          </w:tcPr>
          <w:p w14:paraId="0AD2FB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850" w:type="dxa"/>
            <w:tcBorders>
              <w:top w:val="nil"/>
              <w:left w:val="nil"/>
              <w:bottom w:val="single" w:sz="4" w:space="0" w:color="auto"/>
              <w:right w:val="single" w:sz="4" w:space="0" w:color="auto"/>
            </w:tcBorders>
            <w:shd w:val="clear" w:color="000000" w:fill="FFFFFF"/>
            <w:vAlign w:val="center"/>
            <w:hideMark/>
          </w:tcPr>
          <w:p w14:paraId="5B027D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098BBE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512704F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F69D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009BC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408F39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B7B144F"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57348C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568" w:type="dxa"/>
            <w:tcBorders>
              <w:top w:val="nil"/>
              <w:left w:val="nil"/>
              <w:bottom w:val="single" w:sz="4" w:space="0" w:color="auto"/>
              <w:right w:val="single" w:sz="4" w:space="0" w:color="auto"/>
            </w:tcBorders>
            <w:shd w:val="clear" w:color="000000" w:fill="FFFFFF"/>
            <w:vAlign w:val="center"/>
            <w:hideMark/>
          </w:tcPr>
          <w:p w14:paraId="15FBF7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1018</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7E477C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L derecha e izquierda (opcional)</w:t>
            </w:r>
          </w:p>
        </w:tc>
        <w:tc>
          <w:tcPr>
            <w:tcW w:w="851" w:type="dxa"/>
            <w:tcBorders>
              <w:top w:val="nil"/>
              <w:left w:val="nil"/>
              <w:bottom w:val="single" w:sz="4" w:space="0" w:color="auto"/>
              <w:right w:val="single" w:sz="4" w:space="0" w:color="auto"/>
            </w:tcBorders>
            <w:shd w:val="clear" w:color="000000" w:fill="FFFFFF"/>
            <w:vAlign w:val="center"/>
            <w:hideMark/>
          </w:tcPr>
          <w:p w14:paraId="177789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En L </w:t>
            </w:r>
          </w:p>
        </w:tc>
        <w:tc>
          <w:tcPr>
            <w:tcW w:w="850" w:type="dxa"/>
            <w:tcBorders>
              <w:top w:val="nil"/>
              <w:left w:val="nil"/>
              <w:bottom w:val="single" w:sz="4" w:space="0" w:color="auto"/>
              <w:right w:val="single" w:sz="4" w:space="0" w:color="auto"/>
            </w:tcBorders>
            <w:shd w:val="clear" w:color="000000" w:fill="FFFFFF"/>
            <w:vAlign w:val="center"/>
            <w:hideMark/>
          </w:tcPr>
          <w:p w14:paraId="5FDC5E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24136F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2.3 - 2. 4</w:t>
            </w:r>
          </w:p>
        </w:tc>
        <w:tc>
          <w:tcPr>
            <w:tcW w:w="851" w:type="dxa"/>
            <w:tcBorders>
              <w:top w:val="nil"/>
              <w:left w:val="nil"/>
              <w:bottom w:val="single" w:sz="4" w:space="0" w:color="auto"/>
              <w:right w:val="single" w:sz="4" w:space="0" w:color="auto"/>
            </w:tcBorders>
            <w:shd w:val="clear" w:color="000000" w:fill="FFFFFF"/>
            <w:vAlign w:val="center"/>
            <w:hideMark/>
          </w:tcPr>
          <w:p w14:paraId="18A4A4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850" w:type="dxa"/>
            <w:tcBorders>
              <w:top w:val="nil"/>
              <w:left w:val="nil"/>
              <w:bottom w:val="single" w:sz="4" w:space="0" w:color="auto"/>
              <w:right w:val="single" w:sz="4" w:space="0" w:color="auto"/>
            </w:tcBorders>
            <w:shd w:val="clear" w:color="000000" w:fill="FFFFFF"/>
            <w:vAlign w:val="center"/>
            <w:hideMark/>
          </w:tcPr>
          <w:p w14:paraId="7F54CC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33D23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0B905B6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C1062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B9062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4D2B26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6EB9EE7"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0BC6CB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568" w:type="dxa"/>
            <w:tcBorders>
              <w:top w:val="nil"/>
              <w:left w:val="nil"/>
              <w:bottom w:val="single" w:sz="4" w:space="0" w:color="auto"/>
              <w:right w:val="single" w:sz="4" w:space="0" w:color="auto"/>
            </w:tcBorders>
            <w:shd w:val="clear" w:color="000000" w:fill="FFFFFF"/>
            <w:vAlign w:val="center"/>
            <w:hideMark/>
          </w:tcPr>
          <w:p w14:paraId="64846A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1019</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46E96A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X (opcional)</w:t>
            </w:r>
          </w:p>
        </w:tc>
        <w:tc>
          <w:tcPr>
            <w:tcW w:w="851" w:type="dxa"/>
            <w:tcBorders>
              <w:top w:val="nil"/>
              <w:left w:val="nil"/>
              <w:bottom w:val="single" w:sz="4" w:space="0" w:color="auto"/>
              <w:right w:val="single" w:sz="4" w:space="0" w:color="auto"/>
            </w:tcBorders>
            <w:shd w:val="clear" w:color="000000" w:fill="FFFFFF"/>
            <w:vAlign w:val="center"/>
            <w:hideMark/>
          </w:tcPr>
          <w:p w14:paraId="03AF63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7A9BD0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469F83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2.3 - 2. 4 /2.7 </w:t>
            </w:r>
          </w:p>
        </w:tc>
        <w:tc>
          <w:tcPr>
            <w:tcW w:w="851" w:type="dxa"/>
            <w:tcBorders>
              <w:top w:val="nil"/>
              <w:left w:val="nil"/>
              <w:bottom w:val="single" w:sz="4" w:space="0" w:color="auto"/>
              <w:right w:val="single" w:sz="4" w:space="0" w:color="auto"/>
            </w:tcBorders>
            <w:shd w:val="clear" w:color="000000" w:fill="FFFFFF"/>
            <w:vAlign w:val="center"/>
            <w:hideMark/>
          </w:tcPr>
          <w:p w14:paraId="708AB5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146F1C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059D81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066F899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FFDF4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C9E22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9AE83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AF1041C"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783BF5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568" w:type="dxa"/>
            <w:tcBorders>
              <w:top w:val="nil"/>
              <w:left w:val="nil"/>
              <w:bottom w:val="single" w:sz="4" w:space="0" w:color="auto"/>
              <w:right w:val="single" w:sz="4" w:space="0" w:color="auto"/>
            </w:tcBorders>
            <w:shd w:val="clear" w:color="000000" w:fill="FFFFFF"/>
            <w:vAlign w:val="center"/>
            <w:hideMark/>
          </w:tcPr>
          <w:p w14:paraId="2F3DC4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1020</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6FA9C5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condilar</w:t>
            </w:r>
          </w:p>
        </w:tc>
        <w:tc>
          <w:tcPr>
            <w:tcW w:w="851" w:type="dxa"/>
            <w:tcBorders>
              <w:top w:val="nil"/>
              <w:left w:val="nil"/>
              <w:bottom w:val="single" w:sz="4" w:space="0" w:color="auto"/>
              <w:right w:val="single" w:sz="4" w:space="0" w:color="auto"/>
            </w:tcBorders>
            <w:shd w:val="clear" w:color="000000" w:fill="FFFFFF"/>
            <w:vAlign w:val="center"/>
            <w:hideMark/>
          </w:tcPr>
          <w:p w14:paraId="5F1880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49F592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6CF289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2.3 - 2. 4 </w:t>
            </w:r>
          </w:p>
        </w:tc>
        <w:tc>
          <w:tcPr>
            <w:tcW w:w="851" w:type="dxa"/>
            <w:tcBorders>
              <w:top w:val="nil"/>
              <w:left w:val="nil"/>
              <w:bottom w:val="single" w:sz="4" w:space="0" w:color="auto"/>
              <w:right w:val="single" w:sz="4" w:space="0" w:color="auto"/>
            </w:tcBorders>
            <w:shd w:val="clear" w:color="000000" w:fill="FFFFFF"/>
            <w:vAlign w:val="center"/>
            <w:hideMark/>
          </w:tcPr>
          <w:p w14:paraId="2FA3D4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3B1AF6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147556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7486896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85161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52395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112672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BC55EE8"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5B3754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568" w:type="dxa"/>
            <w:tcBorders>
              <w:top w:val="nil"/>
              <w:left w:val="nil"/>
              <w:bottom w:val="single" w:sz="4" w:space="0" w:color="auto"/>
              <w:right w:val="single" w:sz="4" w:space="0" w:color="auto"/>
            </w:tcBorders>
            <w:shd w:val="clear" w:color="000000" w:fill="FFFFFF"/>
            <w:vAlign w:val="center"/>
            <w:hideMark/>
          </w:tcPr>
          <w:p w14:paraId="74C1EF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1021</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4EFF6F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H con cuña  (OPCIONAL)</w:t>
            </w:r>
          </w:p>
        </w:tc>
        <w:tc>
          <w:tcPr>
            <w:tcW w:w="851" w:type="dxa"/>
            <w:tcBorders>
              <w:top w:val="nil"/>
              <w:left w:val="nil"/>
              <w:bottom w:val="single" w:sz="4" w:space="0" w:color="auto"/>
              <w:right w:val="single" w:sz="4" w:space="0" w:color="auto"/>
            </w:tcBorders>
            <w:shd w:val="clear" w:color="000000" w:fill="FFFFFF"/>
            <w:vAlign w:val="center"/>
            <w:hideMark/>
          </w:tcPr>
          <w:p w14:paraId="3855EF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En H </w:t>
            </w:r>
          </w:p>
        </w:tc>
        <w:tc>
          <w:tcPr>
            <w:tcW w:w="850" w:type="dxa"/>
            <w:tcBorders>
              <w:top w:val="nil"/>
              <w:left w:val="nil"/>
              <w:bottom w:val="single" w:sz="4" w:space="0" w:color="auto"/>
              <w:right w:val="single" w:sz="4" w:space="0" w:color="auto"/>
            </w:tcBorders>
            <w:shd w:val="clear" w:color="000000" w:fill="FFFFFF"/>
            <w:vAlign w:val="center"/>
            <w:hideMark/>
          </w:tcPr>
          <w:p w14:paraId="53C708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15A638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851" w:type="dxa"/>
            <w:tcBorders>
              <w:top w:val="nil"/>
              <w:left w:val="nil"/>
              <w:bottom w:val="single" w:sz="4" w:space="0" w:color="auto"/>
              <w:right w:val="single" w:sz="4" w:space="0" w:color="auto"/>
            </w:tcBorders>
            <w:shd w:val="clear" w:color="000000" w:fill="FFFFFF"/>
            <w:vAlign w:val="center"/>
            <w:hideMark/>
          </w:tcPr>
          <w:p w14:paraId="24CD00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850" w:type="dxa"/>
            <w:tcBorders>
              <w:top w:val="nil"/>
              <w:left w:val="nil"/>
              <w:bottom w:val="single" w:sz="4" w:space="0" w:color="auto"/>
              <w:right w:val="single" w:sz="4" w:space="0" w:color="auto"/>
            </w:tcBorders>
            <w:shd w:val="clear" w:color="000000" w:fill="FFFFFF"/>
            <w:vAlign w:val="center"/>
            <w:hideMark/>
          </w:tcPr>
          <w:p w14:paraId="678AE2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6242E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4513D91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57C14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426C2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E11CB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EE902A7"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2DD6AA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w:t>
            </w:r>
          </w:p>
        </w:tc>
        <w:tc>
          <w:tcPr>
            <w:tcW w:w="568" w:type="dxa"/>
            <w:tcBorders>
              <w:top w:val="nil"/>
              <w:left w:val="nil"/>
              <w:bottom w:val="single" w:sz="4" w:space="0" w:color="auto"/>
              <w:right w:val="single" w:sz="4" w:space="0" w:color="auto"/>
            </w:tcBorders>
            <w:shd w:val="clear" w:color="000000" w:fill="FFFFFF"/>
            <w:vAlign w:val="center"/>
            <w:hideMark/>
          </w:tcPr>
          <w:p w14:paraId="1F5797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1022</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7E4EF5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2.3 - 2.4 mm</w:t>
            </w:r>
          </w:p>
        </w:tc>
        <w:tc>
          <w:tcPr>
            <w:tcW w:w="851" w:type="dxa"/>
            <w:tcBorders>
              <w:top w:val="nil"/>
              <w:left w:val="nil"/>
              <w:bottom w:val="single" w:sz="4" w:space="0" w:color="auto"/>
              <w:right w:val="single" w:sz="4" w:space="0" w:color="auto"/>
            </w:tcBorders>
            <w:shd w:val="clear" w:color="000000" w:fill="FFFFFF"/>
            <w:vAlign w:val="center"/>
            <w:hideMark/>
          </w:tcPr>
          <w:p w14:paraId="363122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16132C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709" w:type="dxa"/>
            <w:tcBorders>
              <w:top w:val="nil"/>
              <w:left w:val="nil"/>
              <w:bottom w:val="single" w:sz="4" w:space="0" w:color="auto"/>
              <w:right w:val="single" w:sz="4" w:space="0" w:color="auto"/>
            </w:tcBorders>
            <w:shd w:val="clear" w:color="000000" w:fill="FFFFFF"/>
            <w:vAlign w:val="center"/>
            <w:hideMark/>
          </w:tcPr>
          <w:p w14:paraId="78B0A7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5-16</w:t>
            </w:r>
          </w:p>
        </w:tc>
        <w:tc>
          <w:tcPr>
            <w:tcW w:w="851" w:type="dxa"/>
            <w:tcBorders>
              <w:top w:val="nil"/>
              <w:left w:val="nil"/>
              <w:bottom w:val="single" w:sz="4" w:space="0" w:color="auto"/>
              <w:right w:val="single" w:sz="4" w:space="0" w:color="auto"/>
            </w:tcBorders>
            <w:shd w:val="clear" w:color="000000" w:fill="FFFFFF"/>
            <w:vAlign w:val="center"/>
            <w:hideMark/>
          </w:tcPr>
          <w:p w14:paraId="2C147E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000000" w:fill="FFFFFF"/>
            <w:vAlign w:val="center"/>
            <w:hideMark/>
          </w:tcPr>
          <w:p w14:paraId="293B71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6886D3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177344E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C2810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81F97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1F0571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CE5EAF5"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3C1793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568" w:type="dxa"/>
            <w:tcBorders>
              <w:top w:val="nil"/>
              <w:left w:val="nil"/>
              <w:bottom w:val="single" w:sz="4" w:space="0" w:color="auto"/>
              <w:right w:val="single" w:sz="4" w:space="0" w:color="auto"/>
            </w:tcBorders>
            <w:shd w:val="clear" w:color="000000" w:fill="FFFFFF"/>
            <w:vAlign w:val="center"/>
            <w:hideMark/>
          </w:tcPr>
          <w:p w14:paraId="6F8F6A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1023</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6BF206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2.3 - 2.4 mm</w:t>
            </w:r>
          </w:p>
        </w:tc>
        <w:tc>
          <w:tcPr>
            <w:tcW w:w="851" w:type="dxa"/>
            <w:tcBorders>
              <w:top w:val="nil"/>
              <w:left w:val="nil"/>
              <w:bottom w:val="single" w:sz="4" w:space="0" w:color="auto"/>
              <w:right w:val="single" w:sz="4" w:space="0" w:color="auto"/>
            </w:tcBorders>
            <w:shd w:val="clear" w:color="000000" w:fill="FFFFFF"/>
            <w:vAlign w:val="center"/>
            <w:hideMark/>
          </w:tcPr>
          <w:p w14:paraId="3EF6EE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2218E1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709" w:type="dxa"/>
            <w:tcBorders>
              <w:top w:val="nil"/>
              <w:left w:val="nil"/>
              <w:bottom w:val="single" w:sz="4" w:space="0" w:color="auto"/>
              <w:right w:val="single" w:sz="4" w:space="0" w:color="auto"/>
            </w:tcBorders>
            <w:shd w:val="clear" w:color="000000" w:fill="FFFFFF"/>
            <w:vAlign w:val="center"/>
            <w:hideMark/>
          </w:tcPr>
          <w:p w14:paraId="2F7F14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16 - 40</w:t>
            </w:r>
          </w:p>
        </w:tc>
        <w:tc>
          <w:tcPr>
            <w:tcW w:w="851" w:type="dxa"/>
            <w:tcBorders>
              <w:top w:val="nil"/>
              <w:left w:val="nil"/>
              <w:bottom w:val="single" w:sz="4" w:space="0" w:color="auto"/>
              <w:right w:val="single" w:sz="4" w:space="0" w:color="auto"/>
            </w:tcBorders>
            <w:shd w:val="clear" w:color="000000" w:fill="FFFFFF"/>
            <w:vAlign w:val="center"/>
            <w:hideMark/>
          </w:tcPr>
          <w:p w14:paraId="39445B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000000" w:fill="FFFFFF"/>
            <w:vAlign w:val="center"/>
            <w:hideMark/>
          </w:tcPr>
          <w:p w14:paraId="0E672A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26C793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517422B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F65DE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21FD5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A5AEA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F5AA261"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B73A5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568" w:type="dxa"/>
            <w:tcBorders>
              <w:top w:val="nil"/>
              <w:left w:val="nil"/>
              <w:bottom w:val="single" w:sz="4" w:space="0" w:color="auto"/>
              <w:right w:val="single" w:sz="4" w:space="0" w:color="auto"/>
            </w:tcBorders>
            <w:shd w:val="clear" w:color="auto" w:fill="auto"/>
            <w:vAlign w:val="center"/>
            <w:hideMark/>
          </w:tcPr>
          <w:p w14:paraId="1EAF59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1024</w:t>
            </w:r>
          </w:p>
        </w:tc>
        <w:tc>
          <w:tcPr>
            <w:tcW w:w="2551" w:type="dxa"/>
            <w:gridSpan w:val="2"/>
            <w:tcBorders>
              <w:top w:val="nil"/>
              <w:left w:val="nil"/>
              <w:bottom w:val="single" w:sz="4" w:space="0" w:color="auto"/>
              <w:right w:val="single" w:sz="4" w:space="0" w:color="auto"/>
            </w:tcBorders>
            <w:shd w:val="clear" w:color="auto" w:fill="auto"/>
            <w:vAlign w:val="center"/>
            <w:hideMark/>
          </w:tcPr>
          <w:p w14:paraId="480160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2.3 - 2.4 mm bloqueado (opcional)</w:t>
            </w:r>
          </w:p>
        </w:tc>
        <w:tc>
          <w:tcPr>
            <w:tcW w:w="851" w:type="dxa"/>
            <w:tcBorders>
              <w:top w:val="nil"/>
              <w:left w:val="nil"/>
              <w:bottom w:val="single" w:sz="4" w:space="0" w:color="auto"/>
              <w:right w:val="single" w:sz="4" w:space="0" w:color="auto"/>
            </w:tcBorders>
            <w:shd w:val="clear" w:color="auto" w:fill="auto"/>
            <w:vAlign w:val="center"/>
            <w:hideMark/>
          </w:tcPr>
          <w:p w14:paraId="77E76D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auto" w:fill="auto"/>
            <w:vAlign w:val="center"/>
            <w:hideMark/>
          </w:tcPr>
          <w:p w14:paraId="0459C8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709" w:type="dxa"/>
            <w:tcBorders>
              <w:top w:val="nil"/>
              <w:left w:val="nil"/>
              <w:bottom w:val="single" w:sz="4" w:space="0" w:color="auto"/>
              <w:right w:val="single" w:sz="4" w:space="0" w:color="auto"/>
            </w:tcBorders>
            <w:shd w:val="clear" w:color="auto" w:fill="auto"/>
            <w:vAlign w:val="center"/>
            <w:hideMark/>
          </w:tcPr>
          <w:p w14:paraId="0377E9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6 - 30</w:t>
            </w:r>
          </w:p>
        </w:tc>
        <w:tc>
          <w:tcPr>
            <w:tcW w:w="851" w:type="dxa"/>
            <w:tcBorders>
              <w:top w:val="nil"/>
              <w:left w:val="nil"/>
              <w:bottom w:val="single" w:sz="4" w:space="0" w:color="auto"/>
              <w:right w:val="single" w:sz="4" w:space="0" w:color="auto"/>
            </w:tcBorders>
            <w:shd w:val="clear" w:color="auto" w:fill="auto"/>
            <w:vAlign w:val="center"/>
            <w:hideMark/>
          </w:tcPr>
          <w:p w14:paraId="2A3D66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auto" w:fill="auto"/>
            <w:vAlign w:val="center"/>
            <w:hideMark/>
          </w:tcPr>
          <w:p w14:paraId="108FDD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A30AF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38BB004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9061F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B0563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18BABF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DB91D81"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47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31452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DE 2.7mm -</w:t>
            </w:r>
          </w:p>
        </w:tc>
        <w:tc>
          <w:tcPr>
            <w:tcW w:w="851" w:type="dxa"/>
            <w:tcBorders>
              <w:top w:val="nil"/>
              <w:left w:val="nil"/>
              <w:bottom w:val="single" w:sz="4" w:space="0" w:color="auto"/>
              <w:right w:val="single" w:sz="4" w:space="0" w:color="auto"/>
            </w:tcBorders>
            <w:shd w:val="clear" w:color="auto" w:fill="auto"/>
            <w:vAlign w:val="center"/>
            <w:hideMark/>
          </w:tcPr>
          <w:p w14:paraId="1DB0F4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850" w:type="dxa"/>
            <w:tcBorders>
              <w:top w:val="nil"/>
              <w:left w:val="nil"/>
              <w:bottom w:val="single" w:sz="4" w:space="0" w:color="auto"/>
              <w:right w:val="single" w:sz="4" w:space="0" w:color="auto"/>
            </w:tcBorders>
            <w:shd w:val="clear" w:color="auto" w:fill="auto"/>
            <w:vAlign w:val="center"/>
            <w:hideMark/>
          </w:tcPr>
          <w:p w14:paraId="28ACFC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F53F7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w:t>
            </w:r>
          </w:p>
        </w:tc>
        <w:tc>
          <w:tcPr>
            <w:tcW w:w="851" w:type="dxa"/>
            <w:tcBorders>
              <w:top w:val="nil"/>
              <w:left w:val="nil"/>
              <w:bottom w:val="single" w:sz="4" w:space="0" w:color="auto"/>
              <w:right w:val="single" w:sz="4" w:space="0" w:color="auto"/>
            </w:tcBorders>
            <w:shd w:val="clear" w:color="auto" w:fill="auto"/>
            <w:vAlign w:val="center"/>
            <w:hideMark/>
          </w:tcPr>
          <w:p w14:paraId="233EAA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850" w:type="dxa"/>
            <w:tcBorders>
              <w:top w:val="nil"/>
              <w:left w:val="nil"/>
              <w:bottom w:val="single" w:sz="4" w:space="0" w:color="auto"/>
              <w:right w:val="single" w:sz="4" w:space="0" w:color="auto"/>
            </w:tcBorders>
            <w:shd w:val="clear" w:color="auto" w:fill="auto"/>
            <w:vAlign w:val="center"/>
            <w:hideMark/>
          </w:tcPr>
          <w:p w14:paraId="363032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214AB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single" w:sz="4" w:space="0" w:color="auto"/>
              <w:left w:val="nil"/>
              <w:bottom w:val="single" w:sz="4" w:space="0" w:color="auto"/>
              <w:right w:val="single" w:sz="4" w:space="0" w:color="auto"/>
            </w:tcBorders>
            <w:shd w:val="clear" w:color="000000" w:fill="FFFFFF"/>
          </w:tcPr>
          <w:p w14:paraId="1E0538F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967AE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98D23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6A186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F3D73D9"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1AD92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w:t>
            </w:r>
          </w:p>
        </w:tc>
        <w:tc>
          <w:tcPr>
            <w:tcW w:w="568" w:type="dxa"/>
            <w:tcBorders>
              <w:top w:val="nil"/>
              <w:left w:val="nil"/>
              <w:bottom w:val="single" w:sz="4" w:space="0" w:color="auto"/>
              <w:right w:val="single" w:sz="4" w:space="0" w:color="auto"/>
            </w:tcBorders>
            <w:shd w:val="clear" w:color="auto" w:fill="auto"/>
            <w:vAlign w:val="center"/>
            <w:hideMark/>
          </w:tcPr>
          <w:p w14:paraId="5AD006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1025</w:t>
            </w:r>
          </w:p>
        </w:tc>
        <w:tc>
          <w:tcPr>
            <w:tcW w:w="2551" w:type="dxa"/>
            <w:gridSpan w:val="2"/>
            <w:tcBorders>
              <w:top w:val="nil"/>
              <w:left w:val="nil"/>
              <w:bottom w:val="single" w:sz="4" w:space="0" w:color="auto"/>
              <w:right w:val="single" w:sz="4" w:space="0" w:color="auto"/>
            </w:tcBorders>
            <w:shd w:val="clear" w:color="auto" w:fill="auto"/>
            <w:vAlign w:val="center"/>
            <w:hideMark/>
          </w:tcPr>
          <w:p w14:paraId="799EDB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recta 4- 5 orificios (puede tener orificios de diametro combinado)</w:t>
            </w:r>
          </w:p>
        </w:tc>
        <w:tc>
          <w:tcPr>
            <w:tcW w:w="851" w:type="dxa"/>
            <w:tcBorders>
              <w:top w:val="nil"/>
              <w:left w:val="nil"/>
              <w:bottom w:val="single" w:sz="4" w:space="0" w:color="auto"/>
              <w:right w:val="single" w:sz="4" w:space="0" w:color="auto"/>
            </w:tcBorders>
            <w:shd w:val="clear" w:color="auto" w:fill="auto"/>
            <w:vAlign w:val="center"/>
            <w:hideMark/>
          </w:tcPr>
          <w:p w14:paraId="5E65CC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026C10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6B489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5708EB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4-6</w:t>
            </w:r>
          </w:p>
        </w:tc>
        <w:tc>
          <w:tcPr>
            <w:tcW w:w="850" w:type="dxa"/>
            <w:tcBorders>
              <w:top w:val="nil"/>
              <w:left w:val="nil"/>
              <w:bottom w:val="single" w:sz="4" w:space="0" w:color="auto"/>
              <w:right w:val="single" w:sz="4" w:space="0" w:color="auto"/>
            </w:tcBorders>
            <w:shd w:val="clear" w:color="auto" w:fill="auto"/>
            <w:vAlign w:val="center"/>
            <w:hideMark/>
          </w:tcPr>
          <w:p w14:paraId="0C4324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06E076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C1BA51B"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B99E5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9F737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C0678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AFBE8E3"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3921E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w:t>
            </w:r>
          </w:p>
        </w:tc>
        <w:tc>
          <w:tcPr>
            <w:tcW w:w="568" w:type="dxa"/>
            <w:tcBorders>
              <w:top w:val="nil"/>
              <w:left w:val="nil"/>
              <w:bottom w:val="single" w:sz="4" w:space="0" w:color="auto"/>
              <w:right w:val="single" w:sz="4" w:space="0" w:color="auto"/>
            </w:tcBorders>
            <w:shd w:val="clear" w:color="auto" w:fill="auto"/>
            <w:vAlign w:val="center"/>
            <w:hideMark/>
          </w:tcPr>
          <w:p w14:paraId="67A815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1026</w:t>
            </w:r>
          </w:p>
        </w:tc>
        <w:tc>
          <w:tcPr>
            <w:tcW w:w="2551" w:type="dxa"/>
            <w:gridSpan w:val="2"/>
            <w:tcBorders>
              <w:top w:val="nil"/>
              <w:left w:val="nil"/>
              <w:bottom w:val="single" w:sz="4" w:space="0" w:color="auto"/>
              <w:right w:val="single" w:sz="4" w:space="0" w:color="auto"/>
            </w:tcBorders>
            <w:shd w:val="clear" w:color="auto" w:fill="auto"/>
            <w:vAlign w:val="center"/>
            <w:hideMark/>
          </w:tcPr>
          <w:p w14:paraId="365067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H  (puede tener orificios de diametro combinado) opcional</w:t>
            </w:r>
          </w:p>
        </w:tc>
        <w:tc>
          <w:tcPr>
            <w:tcW w:w="851" w:type="dxa"/>
            <w:tcBorders>
              <w:top w:val="nil"/>
              <w:left w:val="nil"/>
              <w:bottom w:val="single" w:sz="4" w:space="0" w:color="auto"/>
              <w:right w:val="single" w:sz="4" w:space="0" w:color="auto"/>
            </w:tcBorders>
            <w:shd w:val="clear" w:color="auto" w:fill="auto"/>
            <w:vAlign w:val="center"/>
            <w:hideMark/>
          </w:tcPr>
          <w:p w14:paraId="459C44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H</w:t>
            </w:r>
          </w:p>
        </w:tc>
        <w:tc>
          <w:tcPr>
            <w:tcW w:w="850" w:type="dxa"/>
            <w:tcBorders>
              <w:top w:val="nil"/>
              <w:left w:val="nil"/>
              <w:bottom w:val="single" w:sz="4" w:space="0" w:color="auto"/>
              <w:right w:val="single" w:sz="4" w:space="0" w:color="auto"/>
            </w:tcBorders>
            <w:shd w:val="clear" w:color="auto" w:fill="auto"/>
            <w:vAlign w:val="center"/>
            <w:hideMark/>
          </w:tcPr>
          <w:p w14:paraId="16FC80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6FE20E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4E4867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4AAC7F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6B648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2A1695E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F81F1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72DA2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CB15A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73ED42D"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D220B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568" w:type="dxa"/>
            <w:tcBorders>
              <w:top w:val="nil"/>
              <w:left w:val="nil"/>
              <w:bottom w:val="single" w:sz="4" w:space="0" w:color="auto"/>
              <w:right w:val="single" w:sz="4" w:space="0" w:color="auto"/>
            </w:tcBorders>
            <w:shd w:val="clear" w:color="auto" w:fill="auto"/>
            <w:vAlign w:val="center"/>
            <w:hideMark/>
          </w:tcPr>
          <w:p w14:paraId="3E221E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1027</w:t>
            </w:r>
          </w:p>
        </w:tc>
        <w:tc>
          <w:tcPr>
            <w:tcW w:w="2551" w:type="dxa"/>
            <w:gridSpan w:val="2"/>
            <w:tcBorders>
              <w:top w:val="nil"/>
              <w:left w:val="nil"/>
              <w:bottom w:val="single" w:sz="4" w:space="0" w:color="auto"/>
              <w:right w:val="single" w:sz="4" w:space="0" w:color="auto"/>
            </w:tcBorders>
            <w:shd w:val="clear" w:color="auto" w:fill="auto"/>
            <w:vAlign w:val="center"/>
            <w:hideMark/>
          </w:tcPr>
          <w:p w14:paraId="3DEC8B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H con cuña  (OPCIONAL)</w:t>
            </w:r>
          </w:p>
        </w:tc>
        <w:tc>
          <w:tcPr>
            <w:tcW w:w="851" w:type="dxa"/>
            <w:tcBorders>
              <w:top w:val="nil"/>
              <w:left w:val="nil"/>
              <w:bottom w:val="single" w:sz="4" w:space="0" w:color="auto"/>
              <w:right w:val="single" w:sz="4" w:space="0" w:color="auto"/>
            </w:tcBorders>
            <w:shd w:val="clear" w:color="auto" w:fill="auto"/>
            <w:vAlign w:val="center"/>
            <w:hideMark/>
          </w:tcPr>
          <w:p w14:paraId="36A312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En H </w:t>
            </w:r>
          </w:p>
        </w:tc>
        <w:tc>
          <w:tcPr>
            <w:tcW w:w="850" w:type="dxa"/>
            <w:tcBorders>
              <w:top w:val="nil"/>
              <w:left w:val="nil"/>
              <w:bottom w:val="single" w:sz="4" w:space="0" w:color="auto"/>
              <w:right w:val="single" w:sz="4" w:space="0" w:color="auto"/>
            </w:tcBorders>
            <w:shd w:val="clear" w:color="auto" w:fill="auto"/>
            <w:vAlign w:val="center"/>
            <w:hideMark/>
          </w:tcPr>
          <w:p w14:paraId="29129F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4A8365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2DDE2E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850" w:type="dxa"/>
            <w:tcBorders>
              <w:top w:val="nil"/>
              <w:left w:val="nil"/>
              <w:bottom w:val="single" w:sz="4" w:space="0" w:color="auto"/>
              <w:right w:val="single" w:sz="4" w:space="0" w:color="auto"/>
            </w:tcBorders>
            <w:shd w:val="clear" w:color="auto" w:fill="auto"/>
            <w:vAlign w:val="center"/>
            <w:hideMark/>
          </w:tcPr>
          <w:p w14:paraId="3FB33E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A6835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ADF330A"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FB5EB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11DA0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89DC2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4227664"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05E9A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w:t>
            </w:r>
          </w:p>
        </w:tc>
        <w:tc>
          <w:tcPr>
            <w:tcW w:w="568" w:type="dxa"/>
            <w:tcBorders>
              <w:top w:val="nil"/>
              <w:left w:val="nil"/>
              <w:bottom w:val="single" w:sz="4" w:space="0" w:color="auto"/>
              <w:right w:val="single" w:sz="4" w:space="0" w:color="auto"/>
            </w:tcBorders>
            <w:shd w:val="clear" w:color="auto" w:fill="auto"/>
            <w:vAlign w:val="center"/>
            <w:hideMark/>
          </w:tcPr>
          <w:p w14:paraId="685B71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1028</w:t>
            </w:r>
          </w:p>
        </w:tc>
        <w:tc>
          <w:tcPr>
            <w:tcW w:w="2551" w:type="dxa"/>
            <w:gridSpan w:val="2"/>
            <w:tcBorders>
              <w:top w:val="nil"/>
              <w:left w:val="nil"/>
              <w:bottom w:val="single" w:sz="4" w:space="0" w:color="auto"/>
              <w:right w:val="single" w:sz="4" w:space="0" w:color="auto"/>
            </w:tcBorders>
            <w:shd w:val="clear" w:color="auto" w:fill="auto"/>
            <w:vAlign w:val="center"/>
            <w:hideMark/>
          </w:tcPr>
          <w:p w14:paraId="172F84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H  (puede tener orificios de diametro combinado)  OPCI0NAL</w:t>
            </w:r>
          </w:p>
        </w:tc>
        <w:tc>
          <w:tcPr>
            <w:tcW w:w="851" w:type="dxa"/>
            <w:tcBorders>
              <w:top w:val="nil"/>
              <w:left w:val="nil"/>
              <w:bottom w:val="single" w:sz="4" w:space="0" w:color="auto"/>
              <w:right w:val="single" w:sz="4" w:space="0" w:color="auto"/>
            </w:tcBorders>
            <w:shd w:val="clear" w:color="auto" w:fill="auto"/>
            <w:vAlign w:val="center"/>
            <w:hideMark/>
          </w:tcPr>
          <w:p w14:paraId="150CE4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H</w:t>
            </w:r>
          </w:p>
        </w:tc>
        <w:tc>
          <w:tcPr>
            <w:tcW w:w="850" w:type="dxa"/>
            <w:tcBorders>
              <w:top w:val="nil"/>
              <w:left w:val="nil"/>
              <w:bottom w:val="single" w:sz="4" w:space="0" w:color="auto"/>
              <w:right w:val="single" w:sz="4" w:space="0" w:color="auto"/>
            </w:tcBorders>
            <w:shd w:val="clear" w:color="auto" w:fill="auto"/>
            <w:vAlign w:val="center"/>
            <w:hideMark/>
          </w:tcPr>
          <w:p w14:paraId="2A969F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6F7C0D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051EC5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O más</w:t>
            </w:r>
          </w:p>
        </w:tc>
        <w:tc>
          <w:tcPr>
            <w:tcW w:w="850" w:type="dxa"/>
            <w:tcBorders>
              <w:top w:val="nil"/>
              <w:left w:val="nil"/>
              <w:bottom w:val="single" w:sz="4" w:space="0" w:color="auto"/>
              <w:right w:val="single" w:sz="4" w:space="0" w:color="auto"/>
            </w:tcBorders>
            <w:shd w:val="clear" w:color="auto" w:fill="auto"/>
            <w:vAlign w:val="center"/>
            <w:hideMark/>
          </w:tcPr>
          <w:p w14:paraId="088CF1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220A9E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0C7FEF8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31594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DF250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40DE5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8494E9B"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924B5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w:t>
            </w:r>
          </w:p>
        </w:tc>
        <w:tc>
          <w:tcPr>
            <w:tcW w:w="568" w:type="dxa"/>
            <w:tcBorders>
              <w:top w:val="nil"/>
              <w:left w:val="nil"/>
              <w:bottom w:val="single" w:sz="4" w:space="0" w:color="auto"/>
              <w:right w:val="single" w:sz="4" w:space="0" w:color="auto"/>
            </w:tcBorders>
            <w:shd w:val="clear" w:color="auto" w:fill="auto"/>
            <w:vAlign w:val="center"/>
            <w:hideMark/>
          </w:tcPr>
          <w:p w14:paraId="105D04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1029</w:t>
            </w:r>
          </w:p>
        </w:tc>
        <w:tc>
          <w:tcPr>
            <w:tcW w:w="2551" w:type="dxa"/>
            <w:gridSpan w:val="2"/>
            <w:tcBorders>
              <w:top w:val="nil"/>
              <w:left w:val="nil"/>
              <w:bottom w:val="single" w:sz="4" w:space="0" w:color="auto"/>
              <w:right w:val="single" w:sz="4" w:space="0" w:color="auto"/>
            </w:tcBorders>
            <w:shd w:val="clear" w:color="auto" w:fill="auto"/>
            <w:vAlign w:val="center"/>
            <w:hideMark/>
          </w:tcPr>
          <w:p w14:paraId="5B8571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 recta</w:t>
            </w:r>
          </w:p>
        </w:tc>
        <w:tc>
          <w:tcPr>
            <w:tcW w:w="851" w:type="dxa"/>
            <w:tcBorders>
              <w:top w:val="nil"/>
              <w:left w:val="nil"/>
              <w:bottom w:val="single" w:sz="4" w:space="0" w:color="auto"/>
              <w:right w:val="single" w:sz="4" w:space="0" w:color="auto"/>
            </w:tcBorders>
            <w:shd w:val="clear" w:color="auto" w:fill="auto"/>
            <w:vAlign w:val="center"/>
            <w:hideMark/>
          </w:tcPr>
          <w:p w14:paraId="295CCC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850" w:type="dxa"/>
            <w:tcBorders>
              <w:top w:val="nil"/>
              <w:left w:val="nil"/>
              <w:bottom w:val="single" w:sz="4" w:space="0" w:color="auto"/>
              <w:right w:val="single" w:sz="4" w:space="0" w:color="auto"/>
            </w:tcBorders>
            <w:shd w:val="clear" w:color="auto" w:fill="auto"/>
            <w:vAlign w:val="center"/>
            <w:hideMark/>
          </w:tcPr>
          <w:p w14:paraId="6820C7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4C9022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50772B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4-5-7</w:t>
            </w:r>
          </w:p>
        </w:tc>
        <w:tc>
          <w:tcPr>
            <w:tcW w:w="850" w:type="dxa"/>
            <w:tcBorders>
              <w:top w:val="nil"/>
              <w:left w:val="nil"/>
              <w:bottom w:val="single" w:sz="4" w:space="0" w:color="auto"/>
              <w:right w:val="single" w:sz="4" w:space="0" w:color="auto"/>
            </w:tcBorders>
            <w:shd w:val="clear" w:color="auto" w:fill="auto"/>
            <w:vAlign w:val="center"/>
            <w:hideMark/>
          </w:tcPr>
          <w:p w14:paraId="06BBAC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68CAF5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4D34489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9D134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9D416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877D5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5D84F2C"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F5960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w:t>
            </w:r>
          </w:p>
        </w:tc>
        <w:tc>
          <w:tcPr>
            <w:tcW w:w="568" w:type="dxa"/>
            <w:tcBorders>
              <w:top w:val="nil"/>
              <w:left w:val="nil"/>
              <w:bottom w:val="single" w:sz="4" w:space="0" w:color="auto"/>
              <w:right w:val="single" w:sz="4" w:space="0" w:color="auto"/>
            </w:tcBorders>
            <w:shd w:val="clear" w:color="auto" w:fill="auto"/>
            <w:vAlign w:val="center"/>
            <w:hideMark/>
          </w:tcPr>
          <w:p w14:paraId="42E595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1030</w:t>
            </w:r>
          </w:p>
        </w:tc>
        <w:tc>
          <w:tcPr>
            <w:tcW w:w="2551" w:type="dxa"/>
            <w:gridSpan w:val="2"/>
            <w:tcBorders>
              <w:top w:val="nil"/>
              <w:left w:val="nil"/>
              <w:bottom w:val="single" w:sz="4" w:space="0" w:color="auto"/>
              <w:right w:val="single" w:sz="4" w:space="0" w:color="auto"/>
            </w:tcBorders>
            <w:shd w:val="clear" w:color="auto" w:fill="auto"/>
            <w:vAlign w:val="center"/>
            <w:hideMark/>
          </w:tcPr>
          <w:p w14:paraId="7CA5A8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  o L oblicua derecha e izquierda (opcional)</w:t>
            </w:r>
          </w:p>
        </w:tc>
        <w:tc>
          <w:tcPr>
            <w:tcW w:w="851" w:type="dxa"/>
            <w:tcBorders>
              <w:top w:val="nil"/>
              <w:left w:val="nil"/>
              <w:bottom w:val="single" w:sz="4" w:space="0" w:color="auto"/>
              <w:right w:val="single" w:sz="4" w:space="0" w:color="auto"/>
            </w:tcBorders>
            <w:shd w:val="clear" w:color="auto" w:fill="auto"/>
            <w:vAlign w:val="center"/>
            <w:hideMark/>
          </w:tcPr>
          <w:p w14:paraId="7A3525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850" w:type="dxa"/>
            <w:tcBorders>
              <w:top w:val="nil"/>
              <w:left w:val="nil"/>
              <w:bottom w:val="single" w:sz="4" w:space="0" w:color="auto"/>
              <w:right w:val="single" w:sz="4" w:space="0" w:color="auto"/>
            </w:tcBorders>
            <w:shd w:val="clear" w:color="auto" w:fill="auto"/>
            <w:vAlign w:val="center"/>
            <w:hideMark/>
          </w:tcPr>
          <w:p w14:paraId="63E0EF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4762B9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318112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4-6</w:t>
            </w:r>
          </w:p>
        </w:tc>
        <w:tc>
          <w:tcPr>
            <w:tcW w:w="850" w:type="dxa"/>
            <w:tcBorders>
              <w:top w:val="nil"/>
              <w:left w:val="nil"/>
              <w:bottom w:val="single" w:sz="4" w:space="0" w:color="auto"/>
              <w:right w:val="single" w:sz="4" w:space="0" w:color="auto"/>
            </w:tcBorders>
            <w:shd w:val="clear" w:color="auto" w:fill="auto"/>
            <w:vAlign w:val="center"/>
            <w:hideMark/>
          </w:tcPr>
          <w:p w14:paraId="3FB643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4E5997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5E1985A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4290C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5D3F9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301D79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32D9621"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66246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w:t>
            </w:r>
          </w:p>
        </w:tc>
        <w:tc>
          <w:tcPr>
            <w:tcW w:w="568" w:type="dxa"/>
            <w:tcBorders>
              <w:top w:val="nil"/>
              <w:left w:val="nil"/>
              <w:bottom w:val="single" w:sz="4" w:space="0" w:color="auto"/>
              <w:right w:val="single" w:sz="4" w:space="0" w:color="auto"/>
            </w:tcBorders>
            <w:shd w:val="clear" w:color="auto" w:fill="auto"/>
            <w:vAlign w:val="center"/>
            <w:hideMark/>
          </w:tcPr>
          <w:p w14:paraId="034769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1031</w:t>
            </w:r>
          </w:p>
        </w:tc>
        <w:tc>
          <w:tcPr>
            <w:tcW w:w="2551" w:type="dxa"/>
            <w:gridSpan w:val="2"/>
            <w:tcBorders>
              <w:top w:val="nil"/>
              <w:left w:val="nil"/>
              <w:bottom w:val="single" w:sz="4" w:space="0" w:color="auto"/>
              <w:right w:val="single" w:sz="4" w:space="0" w:color="auto"/>
            </w:tcBorders>
            <w:shd w:val="clear" w:color="auto" w:fill="auto"/>
            <w:vAlign w:val="center"/>
            <w:hideMark/>
          </w:tcPr>
          <w:p w14:paraId="65AC31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L derecha e izquierda (opcional)</w:t>
            </w:r>
          </w:p>
        </w:tc>
        <w:tc>
          <w:tcPr>
            <w:tcW w:w="851" w:type="dxa"/>
            <w:tcBorders>
              <w:top w:val="nil"/>
              <w:left w:val="nil"/>
              <w:bottom w:val="single" w:sz="4" w:space="0" w:color="auto"/>
              <w:right w:val="single" w:sz="4" w:space="0" w:color="auto"/>
            </w:tcBorders>
            <w:shd w:val="clear" w:color="auto" w:fill="auto"/>
            <w:vAlign w:val="center"/>
            <w:hideMark/>
          </w:tcPr>
          <w:p w14:paraId="19F52B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En L </w:t>
            </w:r>
          </w:p>
        </w:tc>
        <w:tc>
          <w:tcPr>
            <w:tcW w:w="850" w:type="dxa"/>
            <w:tcBorders>
              <w:top w:val="nil"/>
              <w:left w:val="nil"/>
              <w:bottom w:val="single" w:sz="4" w:space="0" w:color="auto"/>
              <w:right w:val="single" w:sz="4" w:space="0" w:color="auto"/>
            </w:tcBorders>
            <w:shd w:val="clear" w:color="auto" w:fill="auto"/>
            <w:vAlign w:val="center"/>
            <w:hideMark/>
          </w:tcPr>
          <w:p w14:paraId="6D9CC4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322211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601219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5 - 7</w:t>
            </w:r>
          </w:p>
        </w:tc>
        <w:tc>
          <w:tcPr>
            <w:tcW w:w="850" w:type="dxa"/>
            <w:tcBorders>
              <w:top w:val="nil"/>
              <w:left w:val="nil"/>
              <w:bottom w:val="single" w:sz="4" w:space="0" w:color="auto"/>
              <w:right w:val="single" w:sz="4" w:space="0" w:color="auto"/>
            </w:tcBorders>
            <w:shd w:val="clear" w:color="auto" w:fill="auto"/>
            <w:vAlign w:val="center"/>
            <w:hideMark/>
          </w:tcPr>
          <w:p w14:paraId="316A16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4DDBD7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05D5AC4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13F97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F9B7D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B2771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8594416"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6E52E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w:t>
            </w:r>
          </w:p>
        </w:tc>
        <w:tc>
          <w:tcPr>
            <w:tcW w:w="568" w:type="dxa"/>
            <w:tcBorders>
              <w:top w:val="nil"/>
              <w:left w:val="nil"/>
              <w:bottom w:val="single" w:sz="4" w:space="0" w:color="auto"/>
              <w:right w:val="single" w:sz="4" w:space="0" w:color="auto"/>
            </w:tcBorders>
            <w:shd w:val="clear" w:color="auto" w:fill="auto"/>
            <w:vAlign w:val="center"/>
            <w:hideMark/>
          </w:tcPr>
          <w:p w14:paraId="512C4B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1032</w:t>
            </w:r>
          </w:p>
        </w:tc>
        <w:tc>
          <w:tcPr>
            <w:tcW w:w="2551" w:type="dxa"/>
            <w:gridSpan w:val="2"/>
            <w:tcBorders>
              <w:top w:val="nil"/>
              <w:left w:val="nil"/>
              <w:bottom w:val="single" w:sz="4" w:space="0" w:color="auto"/>
              <w:right w:val="single" w:sz="4" w:space="0" w:color="auto"/>
            </w:tcBorders>
            <w:shd w:val="clear" w:color="auto" w:fill="auto"/>
            <w:vAlign w:val="center"/>
            <w:hideMark/>
          </w:tcPr>
          <w:p w14:paraId="2B50D0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X (opcional)</w:t>
            </w:r>
          </w:p>
        </w:tc>
        <w:tc>
          <w:tcPr>
            <w:tcW w:w="851" w:type="dxa"/>
            <w:tcBorders>
              <w:top w:val="nil"/>
              <w:left w:val="nil"/>
              <w:bottom w:val="single" w:sz="4" w:space="0" w:color="auto"/>
              <w:right w:val="single" w:sz="4" w:space="0" w:color="auto"/>
            </w:tcBorders>
            <w:shd w:val="clear" w:color="auto" w:fill="auto"/>
            <w:vAlign w:val="center"/>
            <w:hideMark/>
          </w:tcPr>
          <w:p w14:paraId="5663C1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4C111C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478971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7EC4F3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64CB99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1DC3D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29346BD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B197C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BB90F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58E1F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55624E6"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395DA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33</w:t>
            </w:r>
          </w:p>
        </w:tc>
        <w:tc>
          <w:tcPr>
            <w:tcW w:w="568" w:type="dxa"/>
            <w:tcBorders>
              <w:top w:val="nil"/>
              <w:left w:val="nil"/>
              <w:bottom w:val="single" w:sz="4" w:space="0" w:color="auto"/>
              <w:right w:val="single" w:sz="4" w:space="0" w:color="auto"/>
            </w:tcBorders>
            <w:shd w:val="clear" w:color="auto" w:fill="auto"/>
            <w:vAlign w:val="center"/>
            <w:hideMark/>
          </w:tcPr>
          <w:p w14:paraId="36EC70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1033</w:t>
            </w:r>
          </w:p>
        </w:tc>
        <w:tc>
          <w:tcPr>
            <w:tcW w:w="2551" w:type="dxa"/>
            <w:gridSpan w:val="2"/>
            <w:tcBorders>
              <w:top w:val="nil"/>
              <w:left w:val="nil"/>
              <w:bottom w:val="single" w:sz="4" w:space="0" w:color="auto"/>
              <w:right w:val="single" w:sz="4" w:space="0" w:color="auto"/>
            </w:tcBorders>
            <w:shd w:val="clear" w:color="auto" w:fill="auto"/>
            <w:vAlign w:val="center"/>
            <w:hideMark/>
          </w:tcPr>
          <w:p w14:paraId="27B38F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fijacion de escafoides metatarsiano (opcional)</w:t>
            </w:r>
          </w:p>
        </w:tc>
        <w:tc>
          <w:tcPr>
            <w:tcW w:w="851" w:type="dxa"/>
            <w:tcBorders>
              <w:top w:val="nil"/>
              <w:left w:val="nil"/>
              <w:bottom w:val="single" w:sz="4" w:space="0" w:color="auto"/>
              <w:right w:val="single" w:sz="4" w:space="0" w:color="auto"/>
            </w:tcBorders>
            <w:shd w:val="clear" w:color="auto" w:fill="auto"/>
            <w:vAlign w:val="center"/>
            <w:hideMark/>
          </w:tcPr>
          <w:p w14:paraId="2E86B6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Lapidus der - Izq</w:t>
            </w:r>
          </w:p>
        </w:tc>
        <w:tc>
          <w:tcPr>
            <w:tcW w:w="850" w:type="dxa"/>
            <w:tcBorders>
              <w:top w:val="nil"/>
              <w:left w:val="nil"/>
              <w:bottom w:val="single" w:sz="4" w:space="0" w:color="auto"/>
              <w:right w:val="single" w:sz="4" w:space="0" w:color="auto"/>
            </w:tcBorders>
            <w:shd w:val="clear" w:color="auto" w:fill="auto"/>
            <w:vAlign w:val="center"/>
            <w:hideMark/>
          </w:tcPr>
          <w:p w14:paraId="01176A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7A6D65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2.7</w:t>
            </w:r>
          </w:p>
        </w:tc>
        <w:tc>
          <w:tcPr>
            <w:tcW w:w="851" w:type="dxa"/>
            <w:tcBorders>
              <w:top w:val="nil"/>
              <w:left w:val="nil"/>
              <w:bottom w:val="single" w:sz="4" w:space="0" w:color="auto"/>
              <w:right w:val="single" w:sz="4" w:space="0" w:color="auto"/>
            </w:tcBorders>
            <w:shd w:val="clear" w:color="auto" w:fill="auto"/>
            <w:vAlign w:val="center"/>
            <w:hideMark/>
          </w:tcPr>
          <w:p w14:paraId="51D61F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850" w:type="dxa"/>
            <w:tcBorders>
              <w:top w:val="nil"/>
              <w:left w:val="nil"/>
              <w:bottom w:val="single" w:sz="4" w:space="0" w:color="auto"/>
              <w:right w:val="single" w:sz="4" w:space="0" w:color="auto"/>
            </w:tcBorders>
            <w:shd w:val="clear" w:color="auto" w:fill="auto"/>
            <w:vAlign w:val="center"/>
            <w:hideMark/>
          </w:tcPr>
          <w:p w14:paraId="1E80E6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2203B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399D0D1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90D32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A5678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1265C5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6C8AF4A"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4D279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w:t>
            </w:r>
          </w:p>
        </w:tc>
        <w:tc>
          <w:tcPr>
            <w:tcW w:w="568" w:type="dxa"/>
            <w:tcBorders>
              <w:top w:val="nil"/>
              <w:left w:val="nil"/>
              <w:bottom w:val="single" w:sz="4" w:space="0" w:color="auto"/>
              <w:right w:val="single" w:sz="4" w:space="0" w:color="auto"/>
            </w:tcBorders>
            <w:shd w:val="clear" w:color="auto" w:fill="auto"/>
            <w:vAlign w:val="center"/>
            <w:hideMark/>
          </w:tcPr>
          <w:p w14:paraId="098263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1034</w:t>
            </w:r>
          </w:p>
        </w:tc>
        <w:tc>
          <w:tcPr>
            <w:tcW w:w="2551" w:type="dxa"/>
            <w:gridSpan w:val="2"/>
            <w:tcBorders>
              <w:top w:val="nil"/>
              <w:left w:val="nil"/>
              <w:bottom w:val="single" w:sz="4" w:space="0" w:color="auto"/>
              <w:right w:val="single" w:sz="4" w:space="0" w:color="auto"/>
            </w:tcBorders>
            <w:shd w:val="clear" w:color="auto" w:fill="auto"/>
            <w:vAlign w:val="center"/>
            <w:hideMark/>
          </w:tcPr>
          <w:p w14:paraId="6A2057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SubCondilar  (opcional)</w:t>
            </w:r>
          </w:p>
        </w:tc>
        <w:tc>
          <w:tcPr>
            <w:tcW w:w="851" w:type="dxa"/>
            <w:tcBorders>
              <w:top w:val="nil"/>
              <w:left w:val="nil"/>
              <w:bottom w:val="single" w:sz="4" w:space="0" w:color="auto"/>
              <w:right w:val="single" w:sz="4" w:space="0" w:color="auto"/>
            </w:tcBorders>
            <w:shd w:val="clear" w:color="auto" w:fill="auto"/>
            <w:vAlign w:val="center"/>
            <w:hideMark/>
          </w:tcPr>
          <w:p w14:paraId="75BE24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Subcondilar</w:t>
            </w:r>
          </w:p>
        </w:tc>
        <w:tc>
          <w:tcPr>
            <w:tcW w:w="850" w:type="dxa"/>
            <w:tcBorders>
              <w:top w:val="nil"/>
              <w:left w:val="nil"/>
              <w:bottom w:val="single" w:sz="4" w:space="0" w:color="auto"/>
              <w:right w:val="single" w:sz="4" w:space="0" w:color="auto"/>
            </w:tcBorders>
            <w:shd w:val="clear" w:color="auto" w:fill="auto"/>
            <w:vAlign w:val="center"/>
            <w:hideMark/>
          </w:tcPr>
          <w:p w14:paraId="1A83A9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481B41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58B4E8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850" w:type="dxa"/>
            <w:tcBorders>
              <w:top w:val="nil"/>
              <w:left w:val="nil"/>
              <w:bottom w:val="single" w:sz="4" w:space="0" w:color="auto"/>
              <w:right w:val="single" w:sz="4" w:space="0" w:color="auto"/>
            </w:tcBorders>
            <w:shd w:val="clear" w:color="auto" w:fill="auto"/>
            <w:vAlign w:val="center"/>
            <w:hideMark/>
          </w:tcPr>
          <w:p w14:paraId="2F36AA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F30A1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7AB78F9"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84CE2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8A917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9E524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2B8664F"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BF978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68" w:type="dxa"/>
            <w:tcBorders>
              <w:top w:val="nil"/>
              <w:left w:val="nil"/>
              <w:bottom w:val="single" w:sz="4" w:space="0" w:color="auto"/>
              <w:right w:val="single" w:sz="4" w:space="0" w:color="auto"/>
            </w:tcBorders>
            <w:shd w:val="clear" w:color="auto" w:fill="auto"/>
            <w:vAlign w:val="center"/>
            <w:hideMark/>
          </w:tcPr>
          <w:p w14:paraId="3C8755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1035</w:t>
            </w:r>
          </w:p>
        </w:tc>
        <w:tc>
          <w:tcPr>
            <w:tcW w:w="2551" w:type="dxa"/>
            <w:gridSpan w:val="2"/>
            <w:tcBorders>
              <w:top w:val="nil"/>
              <w:left w:val="nil"/>
              <w:bottom w:val="single" w:sz="4" w:space="0" w:color="auto"/>
              <w:right w:val="single" w:sz="4" w:space="0" w:color="auto"/>
            </w:tcBorders>
            <w:shd w:val="clear" w:color="auto" w:fill="auto"/>
            <w:vAlign w:val="center"/>
            <w:hideMark/>
          </w:tcPr>
          <w:p w14:paraId="2EEE44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fusion de metatarso falangica </w:t>
            </w:r>
          </w:p>
        </w:tc>
        <w:tc>
          <w:tcPr>
            <w:tcW w:w="851" w:type="dxa"/>
            <w:tcBorders>
              <w:top w:val="nil"/>
              <w:left w:val="nil"/>
              <w:bottom w:val="single" w:sz="4" w:space="0" w:color="auto"/>
              <w:right w:val="single" w:sz="4" w:space="0" w:color="auto"/>
            </w:tcBorders>
            <w:shd w:val="clear" w:color="auto" w:fill="auto"/>
            <w:vAlign w:val="center"/>
            <w:hideMark/>
          </w:tcPr>
          <w:p w14:paraId="05D467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Artrodesis metatarsofalangica</w:t>
            </w:r>
          </w:p>
        </w:tc>
        <w:tc>
          <w:tcPr>
            <w:tcW w:w="850" w:type="dxa"/>
            <w:tcBorders>
              <w:top w:val="nil"/>
              <w:left w:val="nil"/>
              <w:bottom w:val="single" w:sz="4" w:space="0" w:color="auto"/>
              <w:right w:val="single" w:sz="4" w:space="0" w:color="auto"/>
            </w:tcBorders>
            <w:shd w:val="clear" w:color="auto" w:fill="auto"/>
            <w:vAlign w:val="center"/>
            <w:hideMark/>
          </w:tcPr>
          <w:p w14:paraId="408790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2.4 - 2.7</w:t>
            </w:r>
          </w:p>
        </w:tc>
        <w:tc>
          <w:tcPr>
            <w:tcW w:w="709" w:type="dxa"/>
            <w:tcBorders>
              <w:top w:val="nil"/>
              <w:left w:val="nil"/>
              <w:bottom w:val="single" w:sz="4" w:space="0" w:color="auto"/>
              <w:right w:val="single" w:sz="4" w:space="0" w:color="auto"/>
            </w:tcBorders>
            <w:shd w:val="clear" w:color="auto" w:fill="auto"/>
            <w:vAlign w:val="center"/>
            <w:hideMark/>
          </w:tcPr>
          <w:p w14:paraId="2BB6C6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2.4 - 2,7</w:t>
            </w:r>
          </w:p>
        </w:tc>
        <w:tc>
          <w:tcPr>
            <w:tcW w:w="851" w:type="dxa"/>
            <w:tcBorders>
              <w:top w:val="nil"/>
              <w:left w:val="nil"/>
              <w:bottom w:val="single" w:sz="4" w:space="0" w:color="auto"/>
              <w:right w:val="single" w:sz="4" w:space="0" w:color="auto"/>
            </w:tcBorders>
            <w:shd w:val="clear" w:color="auto" w:fill="auto"/>
            <w:vAlign w:val="center"/>
            <w:hideMark/>
          </w:tcPr>
          <w:p w14:paraId="1DED5D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05-jun</w:t>
            </w:r>
          </w:p>
        </w:tc>
        <w:tc>
          <w:tcPr>
            <w:tcW w:w="850" w:type="dxa"/>
            <w:tcBorders>
              <w:top w:val="nil"/>
              <w:left w:val="nil"/>
              <w:bottom w:val="single" w:sz="4" w:space="0" w:color="auto"/>
              <w:right w:val="single" w:sz="4" w:space="0" w:color="auto"/>
            </w:tcBorders>
            <w:shd w:val="clear" w:color="auto" w:fill="auto"/>
            <w:vAlign w:val="center"/>
            <w:hideMark/>
          </w:tcPr>
          <w:p w14:paraId="362FB9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5FE65C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237F494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52ABA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34C2E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CA28A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B1F1666"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739D8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w:t>
            </w:r>
          </w:p>
        </w:tc>
        <w:tc>
          <w:tcPr>
            <w:tcW w:w="568" w:type="dxa"/>
            <w:tcBorders>
              <w:top w:val="nil"/>
              <w:left w:val="nil"/>
              <w:bottom w:val="single" w:sz="4" w:space="0" w:color="auto"/>
              <w:right w:val="single" w:sz="4" w:space="0" w:color="auto"/>
            </w:tcBorders>
            <w:shd w:val="clear" w:color="auto" w:fill="auto"/>
            <w:vAlign w:val="center"/>
            <w:hideMark/>
          </w:tcPr>
          <w:p w14:paraId="5123B9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1036</w:t>
            </w:r>
          </w:p>
        </w:tc>
        <w:tc>
          <w:tcPr>
            <w:tcW w:w="2551" w:type="dxa"/>
            <w:gridSpan w:val="2"/>
            <w:tcBorders>
              <w:top w:val="nil"/>
              <w:left w:val="nil"/>
              <w:bottom w:val="single" w:sz="4" w:space="0" w:color="auto"/>
              <w:right w:val="single" w:sz="4" w:space="0" w:color="auto"/>
            </w:tcBorders>
            <w:shd w:val="clear" w:color="auto" w:fill="auto"/>
            <w:vAlign w:val="center"/>
            <w:hideMark/>
          </w:tcPr>
          <w:p w14:paraId="629815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Gancho (OPCIONAL)</w:t>
            </w:r>
          </w:p>
        </w:tc>
        <w:tc>
          <w:tcPr>
            <w:tcW w:w="851" w:type="dxa"/>
            <w:tcBorders>
              <w:top w:val="nil"/>
              <w:left w:val="nil"/>
              <w:bottom w:val="single" w:sz="4" w:space="0" w:color="auto"/>
              <w:right w:val="single" w:sz="4" w:space="0" w:color="auto"/>
            </w:tcBorders>
            <w:shd w:val="clear" w:color="auto" w:fill="auto"/>
            <w:vAlign w:val="center"/>
            <w:hideMark/>
          </w:tcPr>
          <w:p w14:paraId="7F8E99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Derecha e izquierda</w:t>
            </w:r>
          </w:p>
        </w:tc>
        <w:tc>
          <w:tcPr>
            <w:tcW w:w="850" w:type="dxa"/>
            <w:tcBorders>
              <w:top w:val="nil"/>
              <w:left w:val="nil"/>
              <w:bottom w:val="single" w:sz="4" w:space="0" w:color="auto"/>
              <w:right w:val="single" w:sz="4" w:space="0" w:color="auto"/>
            </w:tcBorders>
            <w:shd w:val="clear" w:color="auto" w:fill="auto"/>
            <w:vAlign w:val="center"/>
            <w:hideMark/>
          </w:tcPr>
          <w:p w14:paraId="1CA144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71C1D1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851" w:type="dxa"/>
            <w:tcBorders>
              <w:top w:val="nil"/>
              <w:left w:val="nil"/>
              <w:bottom w:val="single" w:sz="4" w:space="0" w:color="auto"/>
              <w:right w:val="single" w:sz="4" w:space="0" w:color="auto"/>
            </w:tcBorders>
            <w:shd w:val="clear" w:color="auto" w:fill="auto"/>
            <w:vAlign w:val="center"/>
            <w:hideMark/>
          </w:tcPr>
          <w:p w14:paraId="339CB8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850" w:type="dxa"/>
            <w:tcBorders>
              <w:top w:val="nil"/>
              <w:left w:val="nil"/>
              <w:bottom w:val="single" w:sz="4" w:space="0" w:color="auto"/>
              <w:right w:val="single" w:sz="4" w:space="0" w:color="auto"/>
            </w:tcBorders>
            <w:shd w:val="clear" w:color="auto" w:fill="auto"/>
            <w:vAlign w:val="center"/>
            <w:hideMark/>
          </w:tcPr>
          <w:p w14:paraId="1E5ABB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19DDE2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70347FF4"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91D9E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0673B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4357D1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844E13B"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2AB11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w:t>
            </w:r>
          </w:p>
        </w:tc>
        <w:tc>
          <w:tcPr>
            <w:tcW w:w="568" w:type="dxa"/>
            <w:tcBorders>
              <w:top w:val="nil"/>
              <w:left w:val="nil"/>
              <w:bottom w:val="single" w:sz="4" w:space="0" w:color="auto"/>
              <w:right w:val="single" w:sz="4" w:space="0" w:color="auto"/>
            </w:tcBorders>
            <w:shd w:val="clear" w:color="auto" w:fill="auto"/>
            <w:vAlign w:val="center"/>
            <w:hideMark/>
          </w:tcPr>
          <w:p w14:paraId="47D7FC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1037</w:t>
            </w:r>
          </w:p>
        </w:tc>
        <w:tc>
          <w:tcPr>
            <w:tcW w:w="2551" w:type="dxa"/>
            <w:gridSpan w:val="2"/>
            <w:tcBorders>
              <w:top w:val="nil"/>
              <w:left w:val="nil"/>
              <w:bottom w:val="single" w:sz="4" w:space="0" w:color="auto"/>
              <w:right w:val="single" w:sz="4" w:space="0" w:color="auto"/>
            </w:tcBorders>
            <w:shd w:val="clear" w:color="auto" w:fill="auto"/>
            <w:vAlign w:val="center"/>
            <w:hideMark/>
          </w:tcPr>
          <w:p w14:paraId="440C4D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2.7 mm</w:t>
            </w:r>
          </w:p>
        </w:tc>
        <w:tc>
          <w:tcPr>
            <w:tcW w:w="851" w:type="dxa"/>
            <w:tcBorders>
              <w:top w:val="nil"/>
              <w:left w:val="nil"/>
              <w:bottom w:val="single" w:sz="4" w:space="0" w:color="auto"/>
              <w:right w:val="single" w:sz="4" w:space="0" w:color="auto"/>
            </w:tcBorders>
            <w:shd w:val="clear" w:color="auto" w:fill="auto"/>
            <w:vAlign w:val="center"/>
            <w:hideMark/>
          </w:tcPr>
          <w:p w14:paraId="270BCF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auto" w:fill="auto"/>
            <w:vAlign w:val="center"/>
            <w:hideMark/>
          </w:tcPr>
          <w:p w14:paraId="0B1D33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7A4D0C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o menos ,12,14,14,18</w:t>
            </w:r>
          </w:p>
        </w:tc>
        <w:tc>
          <w:tcPr>
            <w:tcW w:w="851" w:type="dxa"/>
            <w:tcBorders>
              <w:top w:val="nil"/>
              <w:left w:val="nil"/>
              <w:bottom w:val="single" w:sz="4" w:space="0" w:color="auto"/>
              <w:right w:val="single" w:sz="4" w:space="0" w:color="auto"/>
            </w:tcBorders>
            <w:shd w:val="clear" w:color="auto" w:fill="auto"/>
            <w:vAlign w:val="center"/>
            <w:hideMark/>
          </w:tcPr>
          <w:p w14:paraId="78F16F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auto" w:fill="auto"/>
            <w:vAlign w:val="center"/>
            <w:hideMark/>
          </w:tcPr>
          <w:p w14:paraId="6151C5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19183F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523BB0C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6FAAF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A287A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DFEEF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6E0E16A"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58156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w:t>
            </w:r>
          </w:p>
        </w:tc>
        <w:tc>
          <w:tcPr>
            <w:tcW w:w="568" w:type="dxa"/>
            <w:tcBorders>
              <w:top w:val="nil"/>
              <w:left w:val="nil"/>
              <w:bottom w:val="single" w:sz="4" w:space="0" w:color="auto"/>
              <w:right w:val="single" w:sz="4" w:space="0" w:color="auto"/>
            </w:tcBorders>
            <w:shd w:val="clear" w:color="auto" w:fill="auto"/>
            <w:vAlign w:val="center"/>
            <w:hideMark/>
          </w:tcPr>
          <w:p w14:paraId="7DD2AE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1038</w:t>
            </w:r>
          </w:p>
        </w:tc>
        <w:tc>
          <w:tcPr>
            <w:tcW w:w="2551" w:type="dxa"/>
            <w:gridSpan w:val="2"/>
            <w:tcBorders>
              <w:top w:val="nil"/>
              <w:left w:val="nil"/>
              <w:bottom w:val="single" w:sz="4" w:space="0" w:color="auto"/>
              <w:right w:val="single" w:sz="4" w:space="0" w:color="auto"/>
            </w:tcBorders>
            <w:shd w:val="clear" w:color="auto" w:fill="auto"/>
            <w:vAlign w:val="center"/>
            <w:hideMark/>
          </w:tcPr>
          <w:p w14:paraId="16869F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2.7 mm</w:t>
            </w:r>
          </w:p>
        </w:tc>
        <w:tc>
          <w:tcPr>
            <w:tcW w:w="851" w:type="dxa"/>
            <w:tcBorders>
              <w:top w:val="nil"/>
              <w:left w:val="nil"/>
              <w:bottom w:val="single" w:sz="4" w:space="0" w:color="auto"/>
              <w:right w:val="single" w:sz="4" w:space="0" w:color="auto"/>
            </w:tcBorders>
            <w:shd w:val="clear" w:color="auto" w:fill="auto"/>
            <w:vAlign w:val="center"/>
            <w:hideMark/>
          </w:tcPr>
          <w:p w14:paraId="459031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auto" w:fill="auto"/>
            <w:vAlign w:val="center"/>
            <w:hideMark/>
          </w:tcPr>
          <w:p w14:paraId="47D17A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4A64B5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20 - 30</w:t>
            </w:r>
          </w:p>
        </w:tc>
        <w:tc>
          <w:tcPr>
            <w:tcW w:w="851" w:type="dxa"/>
            <w:tcBorders>
              <w:top w:val="nil"/>
              <w:left w:val="nil"/>
              <w:bottom w:val="single" w:sz="4" w:space="0" w:color="auto"/>
              <w:right w:val="single" w:sz="4" w:space="0" w:color="auto"/>
            </w:tcBorders>
            <w:shd w:val="clear" w:color="auto" w:fill="auto"/>
            <w:vAlign w:val="center"/>
            <w:hideMark/>
          </w:tcPr>
          <w:p w14:paraId="14A04B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auto" w:fill="auto"/>
            <w:vAlign w:val="center"/>
            <w:hideMark/>
          </w:tcPr>
          <w:p w14:paraId="647F29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D5F66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4FEA4BE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A6FB0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9D592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17454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D9EF3CB"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C3469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w:t>
            </w:r>
          </w:p>
        </w:tc>
        <w:tc>
          <w:tcPr>
            <w:tcW w:w="568" w:type="dxa"/>
            <w:tcBorders>
              <w:top w:val="nil"/>
              <w:left w:val="nil"/>
              <w:bottom w:val="single" w:sz="4" w:space="0" w:color="auto"/>
              <w:right w:val="single" w:sz="4" w:space="0" w:color="auto"/>
            </w:tcBorders>
            <w:shd w:val="clear" w:color="auto" w:fill="auto"/>
            <w:vAlign w:val="center"/>
            <w:hideMark/>
          </w:tcPr>
          <w:p w14:paraId="11BEB8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1039</w:t>
            </w:r>
          </w:p>
        </w:tc>
        <w:tc>
          <w:tcPr>
            <w:tcW w:w="2551" w:type="dxa"/>
            <w:gridSpan w:val="2"/>
            <w:tcBorders>
              <w:top w:val="nil"/>
              <w:left w:val="nil"/>
              <w:bottom w:val="single" w:sz="4" w:space="0" w:color="auto"/>
              <w:right w:val="single" w:sz="4" w:space="0" w:color="auto"/>
            </w:tcBorders>
            <w:shd w:val="clear" w:color="auto" w:fill="auto"/>
            <w:vAlign w:val="center"/>
            <w:hideMark/>
          </w:tcPr>
          <w:p w14:paraId="5CB5D7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2.7 mm  (opcional)</w:t>
            </w:r>
          </w:p>
        </w:tc>
        <w:tc>
          <w:tcPr>
            <w:tcW w:w="851" w:type="dxa"/>
            <w:tcBorders>
              <w:top w:val="nil"/>
              <w:left w:val="nil"/>
              <w:bottom w:val="single" w:sz="4" w:space="0" w:color="auto"/>
              <w:right w:val="single" w:sz="4" w:space="0" w:color="auto"/>
            </w:tcBorders>
            <w:shd w:val="clear" w:color="auto" w:fill="auto"/>
            <w:vAlign w:val="center"/>
            <w:hideMark/>
          </w:tcPr>
          <w:p w14:paraId="4729B7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auto" w:fill="auto"/>
            <w:vAlign w:val="center"/>
            <w:hideMark/>
          </w:tcPr>
          <w:p w14:paraId="266BD5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11DC40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o más</w:t>
            </w:r>
          </w:p>
        </w:tc>
        <w:tc>
          <w:tcPr>
            <w:tcW w:w="851" w:type="dxa"/>
            <w:tcBorders>
              <w:top w:val="nil"/>
              <w:left w:val="nil"/>
              <w:bottom w:val="single" w:sz="4" w:space="0" w:color="auto"/>
              <w:right w:val="single" w:sz="4" w:space="0" w:color="auto"/>
            </w:tcBorders>
            <w:shd w:val="clear" w:color="auto" w:fill="auto"/>
            <w:vAlign w:val="center"/>
            <w:hideMark/>
          </w:tcPr>
          <w:p w14:paraId="499911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auto" w:fill="auto"/>
            <w:vAlign w:val="center"/>
            <w:hideMark/>
          </w:tcPr>
          <w:p w14:paraId="103565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6B70E0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458185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2AAD6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EE7D0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E3E0D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9ECC191"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5FBA6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w:t>
            </w:r>
          </w:p>
        </w:tc>
        <w:tc>
          <w:tcPr>
            <w:tcW w:w="568" w:type="dxa"/>
            <w:tcBorders>
              <w:top w:val="nil"/>
              <w:left w:val="nil"/>
              <w:bottom w:val="single" w:sz="4" w:space="0" w:color="auto"/>
              <w:right w:val="single" w:sz="4" w:space="0" w:color="auto"/>
            </w:tcBorders>
            <w:shd w:val="clear" w:color="auto" w:fill="auto"/>
            <w:vAlign w:val="center"/>
            <w:hideMark/>
          </w:tcPr>
          <w:p w14:paraId="121E7C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1040</w:t>
            </w:r>
          </w:p>
        </w:tc>
        <w:tc>
          <w:tcPr>
            <w:tcW w:w="2551" w:type="dxa"/>
            <w:gridSpan w:val="2"/>
            <w:tcBorders>
              <w:top w:val="nil"/>
              <w:left w:val="nil"/>
              <w:bottom w:val="single" w:sz="4" w:space="0" w:color="auto"/>
              <w:right w:val="single" w:sz="4" w:space="0" w:color="auto"/>
            </w:tcBorders>
            <w:shd w:val="clear" w:color="auto" w:fill="auto"/>
            <w:vAlign w:val="center"/>
            <w:hideMark/>
          </w:tcPr>
          <w:p w14:paraId="368F4F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2.7 mm bloqueado</w:t>
            </w:r>
          </w:p>
        </w:tc>
        <w:tc>
          <w:tcPr>
            <w:tcW w:w="851" w:type="dxa"/>
            <w:tcBorders>
              <w:top w:val="nil"/>
              <w:left w:val="nil"/>
              <w:bottom w:val="single" w:sz="4" w:space="0" w:color="auto"/>
              <w:right w:val="single" w:sz="4" w:space="0" w:color="auto"/>
            </w:tcBorders>
            <w:shd w:val="clear" w:color="auto" w:fill="auto"/>
            <w:vAlign w:val="center"/>
            <w:hideMark/>
          </w:tcPr>
          <w:p w14:paraId="32E8AF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auto" w:fill="auto"/>
            <w:vAlign w:val="center"/>
            <w:hideMark/>
          </w:tcPr>
          <w:p w14:paraId="23A078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5E4020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o menos ,12,14,14,18</w:t>
            </w:r>
          </w:p>
        </w:tc>
        <w:tc>
          <w:tcPr>
            <w:tcW w:w="851" w:type="dxa"/>
            <w:tcBorders>
              <w:top w:val="nil"/>
              <w:left w:val="nil"/>
              <w:bottom w:val="single" w:sz="4" w:space="0" w:color="auto"/>
              <w:right w:val="single" w:sz="4" w:space="0" w:color="auto"/>
            </w:tcBorders>
            <w:shd w:val="clear" w:color="auto" w:fill="auto"/>
            <w:vAlign w:val="center"/>
            <w:hideMark/>
          </w:tcPr>
          <w:p w14:paraId="5D1AD7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auto" w:fill="auto"/>
            <w:vAlign w:val="center"/>
            <w:hideMark/>
          </w:tcPr>
          <w:p w14:paraId="69C6A9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0563F2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6489B8E"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A848C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A0CE6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C02FE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0C1E8B3"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ACA96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w:t>
            </w:r>
          </w:p>
        </w:tc>
        <w:tc>
          <w:tcPr>
            <w:tcW w:w="568" w:type="dxa"/>
            <w:tcBorders>
              <w:top w:val="nil"/>
              <w:left w:val="nil"/>
              <w:bottom w:val="single" w:sz="4" w:space="0" w:color="auto"/>
              <w:right w:val="single" w:sz="4" w:space="0" w:color="auto"/>
            </w:tcBorders>
            <w:shd w:val="clear" w:color="auto" w:fill="auto"/>
            <w:vAlign w:val="center"/>
            <w:hideMark/>
          </w:tcPr>
          <w:p w14:paraId="390994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1041</w:t>
            </w:r>
          </w:p>
        </w:tc>
        <w:tc>
          <w:tcPr>
            <w:tcW w:w="2551" w:type="dxa"/>
            <w:gridSpan w:val="2"/>
            <w:tcBorders>
              <w:top w:val="nil"/>
              <w:left w:val="nil"/>
              <w:bottom w:val="single" w:sz="4" w:space="0" w:color="auto"/>
              <w:right w:val="single" w:sz="4" w:space="0" w:color="auto"/>
            </w:tcBorders>
            <w:shd w:val="clear" w:color="auto" w:fill="auto"/>
            <w:vAlign w:val="center"/>
            <w:hideMark/>
          </w:tcPr>
          <w:p w14:paraId="3F9920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2.7 mm bloqueado</w:t>
            </w:r>
          </w:p>
        </w:tc>
        <w:tc>
          <w:tcPr>
            <w:tcW w:w="851" w:type="dxa"/>
            <w:tcBorders>
              <w:top w:val="nil"/>
              <w:left w:val="nil"/>
              <w:bottom w:val="single" w:sz="4" w:space="0" w:color="auto"/>
              <w:right w:val="single" w:sz="4" w:space="0" w:color="auto"/>
            </w:tcBorders>
            <w:shd w:val="clear" w:color="auto" w:fill="auto"/>
            <w:vAlign w:val="center"/>
            <w:hideMark/>
          </w:tcPr>
          <w:p w14:paraId="707E4A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auto" w:fill="auto"/>
            <w:vAlign w:val="center"/>
            <w:hideMark/>
          </w:tcPr>
          <w:p w14:paraId="380FD8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52E231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20 - 30</w:t>
            </w:r>
          </w:p>
        </w:tc>
        <w:tc>
          <w:tcPr>
            <w:tcW w:w="851" w:type="dxa"/>
            <w:tcBorders>
              <w:top w:val="nil"/>
              <w:left w:val="nil"/>
              <w:bottom w:val="single" w:sz="4" w:space="0" w:color="auto"/>
              <w:right w:val="single" w:sz="4" w:space="0" w:color="auto"/>
            </w:tcBorders>
            <w:shd w:val="clear" w:color="auto" w:fill="auto"/>
            <w:vAlign w:val="center"/>
            <w:hideMark/>
          </w:tcPr>
          <w:p w14:paraId="4A9547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auto" w:fill="auto"/>
            <w:vAlign w:val="center"/>
            <w:hideMark/>
          </w:tcPr>
          <w:p w14:paraId="5BD26A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324C88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3D21E04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7A4E2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B99B2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266E7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3987A8D"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A08F7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w:t>
            </w:r>
          </w:p>
        </w:tc>
        <w:tc>
          <w:tcPr>
            <w:tcW w:w="568" w:type="dxa"/>
            <w:tcBorders>
              <w:top w:val="nil"/>
              <w:left w:val="nil"/>
              <w:bottom w:val="single" w:sz="4" w:space="0" w:color="auto"/>
              <w:right w:val="single" w:sz="4" w:space="0" w:color="auto"/>
            </w:tcBorders>
            <w:shd w:val="clear" w:color="auto" w:fill="auto"/>
            <w:vAlign w:val="center"/>
            <w:hideMark/>
          </w:tcPr>
          <w:p w14:paraId="74FFED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1042</w:t>
            </w:r>
          </w:p>
        </w:tc>
        <w:tc>
          <w:tcPr>
            <w:tcW w:w="2551" w:type="dxa"/>
            <w:gridSpan w:val="2"/>
            <w:tcBorders>
              <w:top w:val="nil"/>
              <w:left w:val="nil"/>
              <w:bottom w:val="single" w:sz="4" w:space="0" w:color="auto"/>
              <w:right w:val="single" w:sz="4" w:space="0" w:color="auto"/>
            </w:tcBorders>
            <w:shd w:val="clear" w:color="auto" w:fill="auto"/>
            <w:vAlign w:val="center"/>
            <w:hideMark/>
          </w:tcPr>
          <w:p w14:paraId="194000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2.7 mm bloqueado (opcional)</w:t>
            </w:r>
          </w:p>
        </w:tc>
        <w:tc>
          <w:tcPr>
            <w:tcW w:w="851" w:type="dxa"/>
            <w:tcBorders>
              <w:top w:val="nil"/>
              <w:left w:val="nil"/>
              <w:bottom w:val="single" w:sz="4" w:space="0" w:color="auto"/>
              <w:right w:val="single" w:sz="4" w:space="0" w:color="auto"/>
            </w:tcBorders>
            <w:shd w:val="clear" w:color="auto" w:fill="auto"/>
            <w:vAlign w:val="center"/>
            <w:hideMark/>
          </w:tcPr>
          <w:p w14:paraId="475026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auto" w:fill="auto"/>
            <w:vAlign w:val="center"/>
            <w:hideMark/>
          </w:tcPr>
          <w:p w14:paraId="68EAAC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709" w:type="dxa"/>
            <w:tcBorders>
              <w:top w:val="nil"/>
              <w:left w:val="nil"/>
              <w:bottom w:val="single" w:sz="4" w:space="0" w:color="auto"/>
              <w:right w:val="single" w:sz="4" w:space="0" w:color="auto"/>
            </w:tcBorders>
            <w:shd w:val="clear" w:color="auto" w:fill="auto"/>
            <w:vAlign w:val="center"/>
            <w:hideMark/>
          </w:tcPr>
          <w:p w14:paraId="0DE878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o más</w:t>
            </w:r>
          </w:p>
        </w:tc>
        <w:tc>
          <w:tcPr>
            <w:tcW w:w="851" w:type="dxa"/>
            <w:tcBorders>
              <w:top w:val="nil"/>
              <w:left w:val="nil"/>
              <w:bottom w:val="single" w:sz="4" w:space="0" w:color="auto"/>
              <w:right w:val="single" w:sz="4" w:space="0" w:color="auto"/>
            </w:tcBorders>
            <w:shd w:val="clear" w:color="auto" w:fill="auto"/>
            <w:vAlign w:val="center"/>
            <w:hideMark/>
          </w:tcPr>
          <w:p w14:paraId="2A6F23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auto" w:fill="auto"/>
            <w:vAlign w:val="center"/>
            <w:hideMark/>
          </w:tcPr>
          <w:p w14:paraId="04A5FD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6EE88A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A05CBE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B6C1E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DC8EC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03245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D915F1D"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47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BA251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SISTEMA DE 3.5 mm </w:t>
            </w:r>
          </w:p>
        </w:tc>
        <w:tc>
          <w:tcPr>
            <w:tcW w:w="851" w:type="dxa"/>
            <w:tcBorders>
              <w:top w:val="nil"/>
              <w:left w:val="nil"/>
              <w:bottom w:val="single" w:sz="4" w:space="0" w:color="auto"/>
              <w:right w:val="single" w:sz="4" w:space="0" w:color="auto"/>
            </w:tcBorders>
            <w:shd w:val="clear" w:color="auto" w:fill="auto"/>
            <w:vAlign w:val="center"/>
            <w:hideMark/>
          </w:tcPr>
          <w:p w14:paraId="2D1149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850" w:type="dxa"/>
            <w:tcBorders>
              <w:top w:val="nil"/>
              <w:left w:val="nil"/>
              <w:bottom w:val="single" w:sz="4" w:space="0" w:color="auto"/>
              <w:right w:val="single" w:sz="4" w:space="0" w:color="auto"/>
            </w:tcBorders>
            <w:shd w:val="clear" w:color="auto" w:fill="auto"/>
            <w:vAlign w:val="center"/>
            <w:hideMark/>
          </w:tcPr>
          <w:p w14:paraId="0B389E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162278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 - Long</w:t>
            </w:r>
          </w:p>
        </w:tc>
        <w:tc>
          <w:tcPr>
            <w:tcW w:w="851" w:type="dxa"/>
            <w:tcBorders>
              <w:top w:val="nil"/>
              <w:left w:val="nil"/>
              <w:bottom w:val="single" w:sz="4" w:space="0" w:color="auto"/>
              <w:right w:val="single" w:sz="4" w:space="0" w:color="auto"/>
            </w:tcBorders>
            <w:shd w:val="clear" w:color="auto" w:fill="auto"/>
            <w:vAlign w:val="center"/>
            <w:hideMark/>
          </w:tcPr>
          <w:p w14:paraId="4364EE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850" w:type="dxa"/>
            <w:tcBorders>
              <w:top w:val="nil"/>
              <w:left w:val="nil"/>
              <w:bottom w:val="single" w:sz="4" w:space="0" w:color="auto"/>
              <w:right w:val="single" w:sz="4" w:space="0" w:color="auto"/>
            </w:tcBorders>
            <w:shd w:val="clear" w:color="auto" w:fill="auto"/>
            <w:vAlign w:val="center"/>
            <w:hideMark/>
          </w:tcPr>
          <w:p w14:paraId="120D6C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280ED7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single" w:sz="4" w:space="0" w:color="auto"/>
              <w:left w:val="nil"/>
              <w:bottom w:val="single" w:sz="4" w:space="0" w:color="auto"/>
              <w:right w:val="single" w:sz="4" w:space="0" w:color="auto"/>
            </w:tcBorders>
            <w:shd w:val="clear" w:color="000000" w:fill="FFFFFF"/>
          </w:tcPr>
          <w:p w14:paraId="5C66967D"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6A81A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A0863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EE335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3899D76"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CFAB2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w:t>
            </w:r>
          </w:p>
        </w:tc>
        <w:tc>
          <w:tcPr>
            <w:tcW w:w="568" w:type="dxa"/>
            <w:tcBorders>
              <w:top w:val="nil"/>
              <w:left w:val="nil"/>
              <w:bottom w:val="single" w:sz="4" w:space="0" w:color="auto"/>
              <w:right w:val="single" w:sz="4" w:space="0" w:color="auto"/>
            </w:tcBorders>
            <w:shd w:val="clear" w:color="auto" w:fill="auto"/>
            <w:vAlign w:val="center"/>
            <w:hideMark/>
          </w:tcPr>
          <w:p w14:paraId="088B9B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1043</w:t>
            </w:r>
          </w:p>
        </w:tc>
        <w:tc>
          <w:tcPr>
            <w:tcW w:w="2551" w:type="dxa"/>
            <w:gridSpan w:val="2"/>
            <w:tcBorders>
              <w:top w:val="nil"/>
              <w:left w:val="nil"/>
              <w:bottom w:val="single" w:sz="4" w:space="0" w:color="auto"/>
              <w:right w:val="single" w:sz="4" w:space="0" w:color="auto"/>
            </w:tcBorders>
            <w:shd w:val="clear" w:color="auto" w:fill="auto"/>
            <w:vAlign w:val="center"/>
            <w:hideMark/>
          </w:tcPr>
          <w:p w14:paraId="6ED438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H (OPCIONAL)</w:t>
            </w:r>
          </w:p>
        </w:tc>
        <w:tc>
          <w:tcPr>
            <w:tcW w:w="851" w:type="dxa"/>
            <w:tcBorders>
              <w:top w:val="nil"/>
              <w:left w:val="nil"/>
              <w:bottom w:val="single" w:sz="4" w:space="0" w:color="auto"/>
              <w:right w:val="single" w:sz="4" w:space="0" w:color="auto"/>
            </w:tcBorders>
            <w:shd w:val="clear" w:color="auto" w:fill="auto"/>
            <w:vAlign w:val="center"/>
            <w:hideMark/>
          </w:tcPr>
          <w:p w14:paraId="5E7BAD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H</w:t>
            </w:r>
          </w:p>
        </w:tc>
        <w:tc>
          <w:tcPr>
            <w:tcW w:w="850" w:type="dxa"/>
            <w:tcBorders>
              <w:top w:val="nil"/>
              <w:left w:val="nil"/>
              <w:bottom w:val="single" w:sz="4" w:space="0" w:color="auto"/>
              <w:right w:val="single" w:sz="4" w:space="0" w:color="auto"/>
            </w:tcBorders>
            <w:shd w:val="clear" w:color="auto" w:fill="auto"/>
            <w:vAlign w:val="center"/>
            <w:hideMark/>
          </w:tcPr>
          <w:p w14:paraId="49B626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6BF17B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2,7 - 3.5</w:t>
            </w:r>
          </w:p>
        </w:tc>
        <w:tc>
          <w:tcPr>
            <w:tcW w:w="851" w:type="dxa"/>
            <w:tcBorders>
              <w:top w:val="nil"/>
              <w:left w:val="nil"/>
              <w:bottom w:val="single" w:sz="4" w:space="0" w:color="auto"/>
              <w:right w:val="single" w:sz="4" w:space="0" w:color="auto"/>
            </w:tcBorders>
            <w:shd w:val="clear" w:color="auto" w:fill="auto"/>
            <w:vAlign w:val="center"/>
            <w:hideMark/>
          </w:tcPr>
          <w:p w14:paraId="2A2D61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4- 6</w:t>
            </w:r>
          </w:p>
        </w:tc>
        <w:tc>
          <w:tcPr>
            <w:tcW w:w="850" w:type="dxa"/>
            <w:tcBorders>
              <w:top w:val="nil"/>
              <w:left w:val="nil"/>
              <w:bottom w:val="single" w:sz="4" w:space="0" w:color="auto"/>
              <w:right w:val="single" w:sz="4" w:space="0" w:color="auto"/>
            </w:tcBorders>
            <w:shd w:val="clear" w:color="auto" w:fill="auto"/>
            <w:vAlign w:val="center"/>
            <w:hideMark/>
          </w:tcPr>
          <w:p w14:paraId="2A0499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0D6F28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7C639FF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4FC3A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B5523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C3B8C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86038D4"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216A69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w:t>
            </w:r>
          </w:p>
        </w:tc>
        <w:tc>
          <w:tcPr>
            <w:tcW w:w="568" w:type="dxa"/>
            <w:tcBorders>
              <w:top w:val="nil"/>
              <w:left w:val="nil"/>
              <w:bottom w:val="single" w:sz="4" w:space="0" w:color="auto"/>
              <w:right w:val="single" w:sz="4" w:space="0" w:color="auto"/>
            </w:tcBorders>
            <w:shd w:val="clear" w:color="000000" w:fill="FFFFFF"/>
            <w:vAlign w:val="center"/>
            <w:hideMark/>
          </w:tcPr>
          <w:p w14:paraId="0A65A3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1044</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783DB3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H con cuña o escalón (OPCIONAL)</w:t>
            </w:r>
          </w:p>
        </w:tc>
        <w:tc>
          <w:tcPr>
            <w:tcW w:w="851" w:type="dxa"/>
            <w:tcBorders>
              <w:top w:val="nil"/>
              <w:left w:val="nil"/>
              <w:bottom w:val="single" w:sz="4" w:space="0" w:color="auto"/>
              <w:right w:val="single" w:sz="4" w:space="0" w:color="auto"/>
            </w:tcBorders>
            <w:shd w:val="clear" w:color="000000" w:fill="FFFFFF"/>
            <w:vAlign w:val="center"/>
            <w:hideMark/>
          </w:tcPr>
          <w:p w14:paraId="72172F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H</w:t>
            </w:r>
          </w:p>
        </w:tc>
        <w:tc>
          <w:tcPr>
            <w:tcW w:w="850" w:type="dxa"/>
            <w:tcBorders>
              <w:top w:val="nil"/>
              <w:left w:val="nil"/>
              <w:bottom w:val="single" w:sz="4" w:space="0" w:color="auto"/>
              <w:right w:val="single" w:sz="4" w:space="0" w:color="auto"/>
            </w:tcBorders>
            <w:shd w:val="clear" w:color="000000" w:fill="FFFFFF"/>
            <w:vAlign w:val="center"/>
            <w:hideMark/>
          </w:tcPr>
          <w:p w14:paraId="7E93D7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08C1F5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2,7 - 3.5</w:t>
            </w:r>
          </w:p>
        </w:tc>
        <w:tc>
          <w:tcPr>
            <w:tcW w:w="851" w:type="dxa"/>
            <w:tcBorders>
              <w:top w:val="nil"/>
              <w:left w:val="nil"/>
              <w:bottom w:val="single" w:sz="4" w:space="0" w:color="auto"/>
              <w:right w:val="single" w:sz="4" w:space="0" w:color="auto"/>
            </w:tcBorders>
            <w:shd w:val="clear" w:color="000000" w:fill="FFFFFF"/>
            <w:vAlign w:val="center"/>
            <w:hideMark/>
          </w:tcPr>
          <w:p w14:paraId="13EE34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850" w:type="dxa"/>
            <w:tcBorders>
              <w:top w:val="nil"/>
              <w:left w:val="nil"/>
              <w:bottom w:val="single" w:sz="4" w:space="0" w:color="auto"/>
              <w:right w:val="single" w:sz="4" w:space="0" w:color="auto"/>
            </w:tcBorders>
            <w:shd w:val="clear" w:color="000000" w:fill="FFFFFF"/>
            <w:vAlign w:val="center"/>
            <w:hideMark/>
          </w:tcPr>
          <w:p w14:paraId="345431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1CFB30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B6F1991"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034CE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4DE3F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D267B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190E354"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2E7109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568" w:type="dxa"/>
            <w:tcBorders>
              <w:top w:val="nil"/>
              <w:left w:val="nil"/>
              <w:bottom w:val="single" w:sz="4" w:space="0" w:color="auto"/>
              <w:right w:val="single" w:sz="4" w:space="0" w:color="auto"/>
            </w:tcBorders>
            <w:shd w:val="clear" w:color="000000" w:fill="FFFFFF"/>
            <w:vAlign w:val="center"/>
            <w:hideMark/>
          </w:tcPr>
          <w:p w14:paraId="417E21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1045</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1ED4CE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de3.5 mm</w:t>
            </w:r>
          </w:p>
        </w:tc>
        <w:tc>
          <w:tcPr>
            <w:tcW w:w="851" w:type="dxa"/>
            <w:tcBorders>
              <w:top w:val="nil"/>
              <w:left w:val="nil"/>
              <w:bottom w:val="single" w:sz="4" w:space="0" w:color="auto"/>
              <w:right w:val="single" w:sz="4" w:space="0" w:color="auto"/>
            </w:tcBorders>
            <w:shd w:val="clear" w:color="000000" w:fill="FFFFFF"/>
            <w:vAlign w:val="center"/>
            <w:hideMark/>
          </w:tcPr>
          <w:p w14:paraId="651337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2D4EE9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000000" w:fill="FFFFFF"/>
            <w:vAlign w:val="center"/>
            <w:hideMark/>
          </w:tcPr>
          <w:p w14:paraId="47579C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10,12,14,14,18,20</w:t>
            </w:r>
          </w:p>
        </w:tc>
        <w:tc>
          <w:tcPr>
            <w:tcW w:w="851" w:type="dxa"/>
            <w:tcBorders>
              <w:top w:val="nil"/>
              <w:left w:val="nil"/>
              <w:bottom w:val="single" w:sz="4" w:space="0" w:color="auto"/>
              <w:right w:val="single" w:sz="4" w:space="0" w:color="auto"/>
            </w:tcBorders>
            <w:shd w:val="clear" w:color="000000" w:fill="FFFFFF"/>
            <w:vAlign w:val="center"/>
            <w:hideMark/>
          </w:tcPr>
          <w:p w14:paraId="0724B9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000000" w:fill="FFFFFF"/>
            <w:vAlign w:val="center"/>
            <w:hideMark/>
          </w:tcPr>
          <w:p w14:paraId="26F22D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33C69E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65B8628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DA9F3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BE2B6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336EED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B8C550F"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6E6DEB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46</w:t>
            </w:r>
          </w:p>
        </w:tc>
        <w:tc>
          <w:tcPr>
            <w:tcW w:w="568" w:type="dxa"/>
            <w:tcBorders>
              <w:top w:val="nil"/>
              <w:left w:val="nil"/>
              <w:bottom w:val="single" w:sz="4" w:space="0" w:color="auto"/>
              <w:right w:val="single" w:sz="4" w:space="0" w:color="auto"/>
            </w:tcBorders>
            <w:shd w:val="clear" w:color="000000" w:fill="FFFFFF"/>
            <w:vAlign w:val="center"/>
            <w:hideMark/>
          </w:tcPr>
          <w:p w14:paraId="0A0397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1046</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46E007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de3.5 mm</w:t>
            </w:r>
          </w:p>
        </w:tc>
        <w:tc>
          <w:tcPr>
            <w:tcW w:w="851" w:type="dxa"/>
            <w:tcBorders>
              <w:top w:val="nil"/>
              <w:left w:val="nil"/>
              <w:bottom w:val="single" w:sz="4" w:space="0" w:color="auto"/>
              <w:right w:val="single" w:sz="4" w:space="0" w:color="auto"/>
            </w:tcBorders>
            <w:shd w:val="clear" w:color="000000" w:fill="FFFFFF"/>
            <w:vAlign w:val="center"/>
            <w:hideMark/>
          </w:tcPr>
          <w:p w14:paraId="1B8E44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3BF7F5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000000" w:fill="FFFFFF"/>
            <w:vAlign w:val="center"/>
            <w:hideMark/>
          </w:tcPr>
          <w:p w14:paraId="32A02C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22-24, 26-28, 30-32</w:t>
            </w:r>
          </w:p>
        </w:tc>
        <w:tc>
          <w:tcPr>
            <w:tcW w:w="851" w:type="dxa"/>
            <w:tcBorders>
              <w:top w:val="nil"/>
              <w:left w:val="nil"/>
              <w:bottom w:val="single" w:sz="4" w:space="0" w:color="auto"/>
              <w:right w:val="single" w:sz="4" w:space="0" w:color="auto"/>
            </w:tcBorders>
            <w:shd w:val="clear" w:color="000000" w:fill="FFFFFF"/>
            <w:vAlign w:val="center"/>
            <w:hideMark/>
          </w:tcPr>
          <w:p w14:paraId="45D619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000000" w:fill="FFFFFF"/>
            <w:vAlign w:val="center"/>
            <w:hideMark/>
          </w:tcPr>
          <w:p w14:paraId="41A51E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680B4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428AD99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3CA1E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C0286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7E231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AA1107B"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01A81A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47</w:t>
            </w:r>
          </w:p>
        </w:tc>
        <w:tc>
          <w:tcPr>
            <w:tcW w:w="568" w:type="dxa"/>
            <w:tcBorders>
              <w:top w:val="nil"/>
              <w:left w:val="nil"/>
              <w:bottom w:val="single" w:sz="4" w:space="0" w:color="auto"/>
              <w:right w:val="single" w:sz="4" w:space="0" w:color="auto"/>
            </w:tcBorders>
            <w:shd w:val="clear" w:color="000000" w:fill="FFFFFF"/>
            <w:vAlign w:val="center"/>
            <w:hideMark/>
          </w:tcPr>
          <w:p w14:paraId="291F02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1047</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25A5EB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de3.5 mm</w:t>
            </w:r>
          </w:p>
        </w:tc>
        <w:tc>
          <w:tcPr>
            <w:tcW w:w="851" w:type="dxa"/>
            <w:tcBorders>
              <w:top w:val="nil"/>
              <w:left w:val="nil"/>
              <w:bottom w:val="single" w:sz="4" w:space="0" w:color="auto"/>
              <w:right w:val="single" w:sz="4" w:space="0" w:color="auto"/>
            </w:tcBorders>
            <w:shd w:val="clear" w:color="000000" w:fill="FFFFFF"/>
            <w:vAlign w:val="center"/>
            <w:hideMark/>
          </w:tcPr>
          <w:p w14:paraId="693BFC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3D5FC4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000000" w:fill="FFFFFF"/>
            <w:vAlign w:val="center"/>
            <w:hideMark/>
          </w:tcPr>
          <w:p w14:paraId="1DFC4C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35 - 40, 45 - 50 o mas  </w:t>
            </w:r>
          </w:p>
        </w:tc>
        <w:tc>
          <w:tcPr>
            <w:tcW w:w="851" w:type="dxa"/>
            <w:tcBorders>
              <w:top w:val="nil"/>
              <w:left w:val="nil"/>
              <w:bottom w:val="single" w:sz="4" w:space="0" w:color="auto"/>
              <w:right w:val="single" w:sz="4" w:space="0" w:color="auto"/>
            </w:tcBorders>
            <w:shd w:val="clear" w:color="000000" w:fill="FFFFFF"/>
            <w:vAlign w:val="center"/>
            <w:hideMark/>
          </w:tcPr>
          <w:p w14:paraId="7306C6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000000" w:fill="FFFFFF"/>
            <w:vAlign w:val="center"/>
            <w:hideMark/>
          </w:tcPr>
          <w:p w14:paraId="6609BC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1E899F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20C92BA7"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9C76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D75BF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59472D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39975BC"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3001F2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48</w:t>
            </w:r>
          </w:p>
        </w:tc>
        <w:tc>
          <w:tcPr>
            <w:tcW w:w="568" w:type="dxa"/>
            <w:tcBorders>
              <w:top w:val="nil"/>
              <w:left w:val="nil"/>
              <w:bottom w:val="single" w:sz="4" w:space="0" w:color="auto"/>
              <w:right w:val="single" w:sz="4" w:space="0" w:color="auto"/>
            </w:tcBorders>
            <w:shd w:val="clear" w:color="000000" w:fill="FFFFFF"/>
            <w:vAlign w:val="center"/>
            <w:hideMark/>
          </w:tcPr>
          <w:p w14:paraId="55C7FF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1048</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74A7D9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 bloqueado</w:t>
            </w:r>
          </w:p>
        </w:tc>
        <w:tc>
          <w:tcPr>
            <w:tcW w:w="851" w:type="dxa"/>
            <w:tcBorders>
              <w:top w:val="nil"/>
              <w:left w:val="nil"/>
              <w:bottom w:val="single" w:sz="4" w:space="0" w:color="auto"/>
              <w:right w:val="single" w:sz="4" w:space="0" w:color="auto"/>
            </w:tcBorders>
            <w:shd w:val="clear" w:color="000000" w:fill="FFFFFF"/>
            <w:vAlign w:val="center"/>
            <w:hideMark/>
          </w:tcPr>
          <w:p w14:paraId="66482F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7A5F64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000000" w:fill="FFFFFF"/>
            <w:vAlign w:val="center"/>
            <w:hideMark/>
          </w:tcPr>
          <w:p w14:paraId="38ABF5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10,12,14,14,18,20</w:t>
            </w:r>
          </w:p>
        </w:tc>
        <w:tc>
          <w:tcPr>
            <w:tcW w:w="851" w:type="dxa"/>
            <w:tcBorders>
              <w:top w:val="nil"/>
              <w:left w:val="nil"/>
              <w:bottom w:val="single" w:sz="4" w:space="0" w:color="auto"/>
              <w:right w:val="single" w:sz="4" w:space="0" w:color="auto"/>
            </w:tcBorders>
            <w:shd w:val="clear" w:color="000000" w:fill="FFFFFF"/>
            <w:vAlign w:val="center"/>
            <w:hideMark/>
          </w:tcPr>
          <w:p w14:paraId="37E9A9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000000" w:fill="FFFFFF"/>
            <w:vAlign w:val="center"/>
            <w:hideMark/>
          </w:tcPr>
          <w:p w14:paraId="1A137C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788F9B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385E6556"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86266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2067A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1D8C1F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9F24AED"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51467F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49</w:t>
            </w:r>
          </w:p>
        </w:tc>
        <w:tc>
          <w:tcPr>
            <w:tcW w:w="568" w:type="dxa"/>
            <w:tcBorders>
              <w:top w:val="nil"/>
              <w:left w:val="nil"/>
              <w:bottom w:val="single" w:sz="4" w:space="0" w:color="auto"/>
              <w:right w:val="single" w:sz="4" w:space="0" w:color="auto"/>
            </w:tcBorders>
            <w:shd w:val="clear" w:color="000000" w:fill="FFFFFF"/>
            <w:vAlign w:val="center"/>
            <w:hideMark/>
          </w:tcPr>
          <w:p w14:paraId="18A727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1049</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5FAEC8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 bloqueado</w:t>
            </w:r>
          </w:p>
        </w:tc>
        <w:tc>
          <w:tcPr>
            <w:tcW w:w="851" w:type="dxa"/>
            <w:tcBorders>
              <w:top w:val="nil"/>
              <w:left w:val="nil"/>
              <w:bottom w:val="single" w:sz="4" w:space="0" w:color="auto"/>
              <w:right w:val="single" w:sz="4" w:space="0" w:color="auto"/>
            </w:tcBorders>
            <w:shd w:val="clear" w:color="000000" w:fill="FFFFFF"/>
            <w:vAlign w:val="center"/>
            <w:hideMark/>
          </w:tcPr>
          <w:p w14:paraId="4F5C23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1CD6F3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000000" w:fill="FFFFFF"/>
            <w:vAlign w:val="center"/>
            <w:hideMark/>
          </w:tcPr>
          <w:p w14:paraId="7D55AD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22-24, 26-28, 30-32</w:t>
            </w:r>
          </w:p>
        </w:tc>
        <w:tc>
          <w:tcPr>
            <w:tcW w:w="851" w:type="dxa"/>
            <w:tcBorders>
              <w:top w:val="nil"/>
              <w:left w:val="nil"/>
              <w:bottom w:val="single" w:sz="4" w:space="0" w:color="auto"/>
              <w:right w:val="single" w:sz="4" w:space="0" w:color="auto"/>
            </w:tcBorders>
            <w:shd w:val="clear" w:color="000000" w:fill="FFFFFF"/>
            <w:vAlign w:val="center"/>
            <w:hideMark/>
          </w:tcPr>
          <w:p w14:paraId="5AE99B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000000" w:fill="FFFFFF"/>
            <w:vAlign w:val="center"/>
            <w:hideMark/>
          </w:tcPr>
          <w:p w14:paraId="4F0C37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22C2FC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2D65D505"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6A9E0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E221D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DCBAE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69BC244"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1F314B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568" w:type="dxa"/>
            <w:tcBorders>
              <w:top w:val="nil"/>
              <w:left w:val="nil"/>
              <w:bottom w:val="single" w:sz="4" w:space="0" w:color="auto"/>
              <w:right w:val="single" w:sz="4" w:space="0" w:color="auto"/>
            </w:tcBorders>
            <w:shd w:val="clear" w:color="000000" w:fill="FFFFFF"/>
            <w:vAlign w:val="center"/>
            <w:hideMark/>
          </w:tcPr>
          <w:p w14:paraId="412F17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1050</w:t>
            </w:r>
          </w:p>
        </w:tc>
        <w:tc>
          <w:tcPr>
            <w:tcW w:w="2551" w:type="dxa"/>
            <w:gridSpan w:val="2"/>
            <w:tcBorders>
              <w:top w:val="nil"/>
              <w:left w:val="nil"/>
              <w:bottom w:val="single" w:sz="4" w:space="0" w:color="auto"/>
              <w:right w:val="single" w:sz="4" w:space="0" w:color="auto"/>
            </w:tcBorders>
            <w:shd w:val="clear" w:color="000000" w:fill="FFFFFF"/>
            <w:vAlign w:val="center"/>
            <w:hideMark/>
          </w:tcPr>
          <w:p w14:paraId="46AC77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 bloqueado</w:t>
            </w:r>
          </w:p>
        </w:tc>
        <w:tc>
          <w:tcPr>
            <w:tcW w:w="851" w:type="dxa"/>
            <w:tcBorders>
              <w:top w:val="nil"/>
              <w:left w:val="nil"/>
              <w:bottom w:val="single" w:sz="4" w:space="0" w:color="auto"/>
              <w:right w:val="single" w:sz="4" w:space="0" w:color="auto"/>
            </w:tcBorders>
            <w:shd w:val="clear" w:color="000000" w:fill="FFFFFF"/>
            <w:vAlign w:val="center"/>
            <w:hideMark/>
          </w:tcPr>
          <w:p w14:paraId="6167DA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68464F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000000" w:fill="FFFFFF"/>
            <w:vAlign w:val="center"/>
            <w:hideMark/>
          </w:tcPr>
          <w:p w14:paraId="6C592B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35, 40, 45 y 50 o mas  </w:t>
            </w:r>
          </w:p>
        </w:tc>
        <w:tc>
          <w:tcPr>
            <w:tcW w:w="851" w:type="dxa"/>
            <w:tcBorders>
              <w:top w:val="nil"/>
              <w:left w:val="nil"/>
              <w:bottom w:val="single" w:sz="4" w:space="0" w:color="auto"/>
              <w:right w:val="single" w:sz="4" w:space="0" w:color="auto"/>
            </w:tcBorders>
            <w:shd w:val="clear" w:color="000000" w:fill="FFFFFF"/>
            <w:vAlign w:val="center"/>
            <w:hideMark/>
          </w:tcPr>
          <w:p w14:paraId="33EA5E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0" w:type="dxa"/>
            <w:tcBorders>
              <w:top w:val="nil"/>
              <w:left w:val="nil"/>
              <w:bottom w:val="single" w:sz="4" w:space="0" w:color="auto"/>
              <w:right w:val="single" w:sz="4" w:space="0" w:color="auto"/>
            </w:tcBorders>
            <w:shd w:val="clear" w:color="000000" w:fill="FFFFFF"/>
            <w:vAlign w:val="center"/>
            <w:hideMark/>
          </w:tcPr>
          <w:p w14:paraId="4142DC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000000" w:fill="FFFFFF"/>
            <w:noWrap/>
            <w:vAlign w:val="center"/>
            <w:hideMark/>
          </w:tcPr>
          <w:p w14:paraId="3D0562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12A810E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49DE1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7DE45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352C7B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78432BF"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20786B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51</w:t>
            </w:r>
          </w:p>
        </w:tc>
        <w:tc>
          <w:tcPr>
            <w:tcW w:w="568" w:type="dxa"/>
            <w:tcBorders>
              <w:top w:val="nil"/>
              <w:left w:val="nil"/>
              <w:bottom w:val="single" w:sz="4" w:space="0" w:color="auto"/>
              <w:right w:val="single" w:sz="4" w:space="0" w:color="auto"/>
            </w:tcBorders>
            <w:shd w:val="clear" w:color="000000" w:fill="FFFFFF"/>
            <w:vAlign w:val="center"/>
            <w:hideMark/>
          </w:tcPr>
          <w:p w14:paraId="46CFE4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1051</w:t>
            </w:r>
          </w:p>
        </w:tc>
        <w:tc>
          <w:tcPr>
            <w:tcW w:w="2551" w:type="dxa"/>
            <w:gridSpan w:val="2"/>
            <w:tcBorders>
              <w:top w:val="nil"/>
              <w:left w:val="nil"/>
              <w:bottom w:val="single" w:sz="4" w:space="0" w:color="auto"/>
              <w:right w:val="single" w:sz="4" w:space="0" w:color="auto"/>
            </w:tcBorders>
            <w:shd w:val="clear" w:color="auto" w:fill="auto"/>
            <w:vAlign w:val="center"/>
            <w:hideMark/>
          </w:tcPr>
          <w:p w14:paraId="308626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para calcaneo  no bloqueada (OPCIONAL)</w:t>
            </w:r>
          </w:p>
        </w:tc>
        <w:tc>
          <w:tcPr>
            <w:tcW w:w="851" w:type="dxa"/>
            <w:tcBorders>
              <w:top w:val="nil"/>
              <w:left w:val="nil"/>
              <w:bottom w:val="single" w:sz="4" w:space="0" w:color="auto"/>
              <w:right w:val="single" w:sz="4" w:space="0" w:color="auto"/>
            </w:tcBorders>
            <w:shd w:val="clear" w:color="auto" w:fill="auto"/>
            <w:vAlign w:val="center"/>
            <w:hideMark/>
          </w:tcPr>
          <w:p w14:paraId="259257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Minimo2 tamaños</w:t>
            </w:r>
          </w:p>
        </w:tc>
        <w:tc>
          <w:tcPr>
            <w:tcW w:w="850" w:type="dxa"/>
            <w:tcBorders>
              <w:top w:val="nil"/>
              <w:left w:val="nil"/>
              <w:bottom w:val="single" w:sz="4" w:space="0" w:color="auto"/>
              <w:right w:val="single" w:sz="4" w:space="0" w:color="auto"/>
            </w:tcBorders>
            <w:shd w:val="clear" w:color="auto" w:fill="auto"/>
            <w:vAlign w:val="center"/>
            <w:hideMark/>
          </w:tcPr>
          <w:p w14:paraId="7A37A8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4452C1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5D4F7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461795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11E17E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12B51C58"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90D0D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4C01D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94A6E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1F3D80C"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159B8B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52</w:t>
            </w:r>
          </w:p>
        </w:tc>
        <w:tc>
          <w:tcPr>
            <w:tcW w:w="568" w:type="dxa"/>
            <w:tcBorders>
              <w:top w:val="nil"/>
              <w:left w:val="nil"/>
              <w:bottom w:val="single" w:sz="4" w:space="0" w:color="auto"/>
              <w:right w:val="single" w:sz="4" w:space="0" w:color="auto"/>
            </w:tcBorders>
            <w:shd w:val="clear" w:color="000000" w:fill="FFFFFF"/>
            <w:vAlign w:val="center"/>
            <w:hideMark/>
          </w:tcPr>
          <w:p w14:paraId="0B4B22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1052</w:t>
            </w:r>
          </w:p>
        </w:tc>
        <w:tc>
          <w:tcPr>
            <w:tcW w:w="2551" w:type="dxa"/>
            <w:gridSpan w:val="2"/>
            <w:tcBorders>
              <w:top w:val="nil"/>
              <w:left w:val="nil"/>
              <w:bottom w:val="single" w:sz="4" w:space="0" w:color="auto"/>
              <w:right w:val="single" w:sz="4" w:space="0" w:color="auto"/>
            </w:tcBorders>
            <w:shd w:val="clear" w:color="auto" w:fill="auto"/>
            <w:vAlign w:val="center"/>
            <w:hideMark/>
          </w:tcPr>
          <w:p w14:paraId="5C71A5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para calcaneo bloqueada </w:t>
            </w:r>
          </w:p>
        </w:tc>
        <w:tc>
          <w:tcPr>
            <w:tcW w:w="851" w:type="dxa"/>
            <w:tcBorders>
              <w:top w:val="nil"/>
              <w:left w:val="nil"/>
              <w:bottom w:val="single" w:sz="4" w:space="0" w:color="auto"/>
              <w:right w:val="single" w:sz="4" w:space="0" w:color="auto"/>
            </w:tcBorders>
            <w:shd w:val="clear" w:color="auto" w:fill="auto"/>
            <w:vAlign w:val="center"/>
            <w:hideMark/>
          </w:tcPr>
          <w:p w14:paraId="0EF05C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tamaños</w:t>
            </w:r>
          </w:p>
        </w:tc>
        <w:tc>
          <w:tcPr>
            <w:tcW w:w="850" w:type="dxa"/>
            <w:tcBorders>
              <w:top w:val="nil"/>
              <w:left w:val="nil"/>
              <w:bottom w:val="single" w:sz="4" w:space="0" w:color="auto"/>
              <w:right w:val="single" w:sz="4" w:space="0" w:color="auto"/>
            </w:tcBorders>
            <w:shd w:val="clear" w:color="auto" w:fill="auto"/>
            <w:vAlign w:val="center"/>
            <w:hideMark/>
          </w:tcPr>
          <w:p w14:paraId="3608BD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auto" w:fill="auto"/>
            <w:vAlign w:val="center"/>
            <w:hideMark/>
          </w:tcPr>
          <w:p w14:paraId="084E99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4A5368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7CD95D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39DD7F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016CAACC"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0E0FF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2B945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89908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9167A92"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center"/>
            <w:hideMark/>
          </w:tcPr>
          <w:p w14:paraId="12B41E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53</w:t>
            </w:r>
          </w:p>
        </w:tc>
        <w:tc>
          <w:tcPr>
            <w:tcW w:w="568" w:type="dxa"/>
            <w:tcBorders>
              <w:top w:val="nil"/>
              <w:left w:val="nil"/>
              <w:bottom w:val="single" w:sz="4" w:space="0" w:color="auto"/>
              <w:right w:val="single" w:sz="4" w:space="0" w:color="auto"/>
            </w:tcBorders>
            <w:shd w:val="clear" w:color="000000" w:fill="FFFFFF"/>
            <w:vAlign w:val="center"/>
            <w:hideMark/>
          </w:tcPr>
          <w:p w14:paraId="23141A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1053</w:t>
            </w:r>
          </w:p>
        </w:tc>
        <w:tc>
          <w:tcPr>
            <w:tcW w:w="2551" w:type="dxa"/>
            <w:gridSpan w:val="2"/>
            <w:tcBorders>
              <w:top w:val="nil"/>
              <w:left w:val="nil"/>
              <w:bottom w:val="single" w:sz="4" w:space="0" w:color="auto"/>
              <w:right w:val="single" w:sz="4" w:space="0" w:color="auto"/>
            </w:tcBorders>
            <w:shd w:val="clear" w:color="auto" w:fill="auto"/>
            <w:vAlign w:val="center"/>
            <w:hideMark/>
          </w:tcPr>
          <w:p w14:paraId="55590C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DE RECONSTRUCCION DE COLUMNA MEDIAL (OPCIONAL)</w:t>
            </w:r>
          </w:p>
        </w:tc>
        <w:tc>
          <w:tcPr>
            <w:tcW w:w="851" w:type="dxa"/>
            <w:tcBorders>
              <w:top w:val="nil"/>
              <w:left w:val="nil"/>
              <w:bottom w:val="single" w:sz="4" w:space="0" w:color="auto"/>
              <w:right w:val="single" w:sz="4" w:space="0" w:color="auto"/>
            </w:tcBorders>
            <w:shd w:val="clear" w:color="auto" w:fill="auto"/>
            <w:vAlign w:val="center"/>
            <w:hideMark/>
          </w:tcPr>
          <w:p w14:paraId="544DCC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DOS TAMAÑOS</w:t>
            </w:r>
          </w:p>
        </w:tc>
        <w:tc>
          <w:tcPr>
            <w:tcW w:w="850" w:type="dxa"/>
            <w:tcBorders>
              <w:top w:val="nil"/>
              <w:left w:val="nil"/>
              <w:bottom w:val="single" w:sz="4" w:space="0" w:color="auto"/>
              <w:right w:val="single" w:sz="4" w:space="0" w:color="auto"/>
            </w:tcBorders>
            <w:shd w:val="clear" w:color="auto" w:fill="auto"/>
            <w:vAlign w:val="center"/>
            <w:hideMark/>
          </w:tcPr>
          <w:p w14:paraId="47AFE5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709" w:type="dxa"/>
            <w:tcBorders>
              <w:top w:val="nil"/>
              <w:left w:val="nil"/>
              <w:bottom w:val="single" w:sz="4" w:space="0" w:color="auto"/>
              <w:right w:val="single" w:sz="4" w:space="0" w:color="auto"/>
            </w:tcBorders>
            <w:shd w:val="clear" w:color="auto" w:fill="auto"/>
            <w:vAlign w:val="center"/>
            <w:hideMark/>
          </w:tcPr>
          <w:p w14:paraId="41F1FB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7B41EC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B2525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o titanio</w:t>
            </w:r>
          </w:p>
        </w:tc>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4B28C4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single" w:sz="4" w:space="0" w:color="auto"/>
              <w:left w:val="nil"/>
              <w:bottom w:val="single" w:sz="4" w:space="0" w:color="auto"/>
              <w:right w:val="single" w:sz="4" w:space="0" w:color="auto"/>
            </w:tcBorders>
            <w:shd w:val="clear" w:color="000000" w:fill="FFFFFF"/>
          </w:tcPr>
          <w:p w14:paraId="760C181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90464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89417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45196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55DC97E3" w14:textId="77777777" w:rsidTr="00335E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10773"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6E6939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2,0 (OPCIONAL)</w:t>
            </w:r>
          </w:p>
        </w:tc>
      </w:tr>
      <w:tr w:rsidR="00CE2021" w:rsidRPr="00CE2021" w14:paraId="7B0C92CF"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0ABBD4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54</w:t>
            </w:r>
          </w:p>
        </w:tc>
        <w:tc>
          <w:tcPr>
            <w:tcW w:w="568" w:type="dxa"/>
            <w:tcBorders>
              <w:top w:val="nil"/>
              <w:left w:val="nil"/>
              <w:bottom w:val="single" w:sz="4" w:space="0" w:color="auto"/>
              <w:right w:val="single" w:sz="4" w:space="0" w:color="auto"/>
            </w:tcBorders>
            <w:shd w:val="clear" w:color="000000" w:fill="FFFFFF"/>
            <w:vAlign w:val="bottom"/>
            <w:hideMark/>
          </w:tcPr>
          <w:p w14:paraId="62E287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1054</w:t>
            </w:r>
          </w:p>
        </w:tc>
        <w:tc>
          <w:tcPr>
            <w:tcW w:w="1910" w:type="dxa"/>
            <w:tcBorders>
              <w:top w:val="nil"/>
              <w:left w:val="nil"/>
              <w:bottom w:val="single" w:sz="4" w:space="0" w:color="auto"/>
              <w:right w:val="single" w:sz="4" w:space="0" w:color="auto"/>
            </w:tcBorders>
            <w:shd w:val="clear" w:color="auto" w:fill="auto"/>
            <w:vAlign w:val="center"/>
            <w:hideMark/>
          </w:tcPr>
          <w:p w14:paraId="2771D8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recta</w:t>
            </w:r>
          </w:p>
        </w:tc>
        <w:tc>
          <w:tcPr>
            <w:tcW w:w="1492" w:type="dxa"/>
            <w:gridSpan w:val="2"/>
            <w:tcBorders>
              <w:top w:val="nil"/>
              <w:left w:val="nil"/>
              <w:bottom w:val="single" w:sz="4" w:space="0" w:color="auto"/>
              <w:right w:val="single" w:sz="4" w:space="0" w:color="auto"/>
            </w:tcBorders>
            <w:shd w:val="clear" w:color="auto" w:fill="auto"/>
            <w:vAlign w:val="center"/>
            <w:hideMark/>
          </w:tcPr>
          <w:p w14:paraId="559A14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RECTO</w:t>
            </w:r>
          </w:p>
        </w:tc>
        <w:tc>
          <w:tcPr>
            <w:tcW w:w="850" w:type="dxa"/>
            <w:tcBorders>
              <w:top w:val="nil"/>
              <w:left w:val="nil"/>
              <w:bottom w:val="single" w:sz="4" w:space="0" w:color="auto"/>
              <w:right w:val="single" w:sz="4" w:space="0" w:color="auto"/>
            </w:tcBorders>
            <w:shd w:val="clear" w:color="auto" w:fill="auto"/>
            <w:vAlign w:val="center"/>
            <w:hideMark/>
          </w:tcPr>
          <w:p w14:paraId="131A91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PIE</w:t>
            </w:r>
          </w:p>
        </w:tc>
        <w:tc>
          <w:tcPr>
            <w:tcW w:w="709" w:type="dxa"/>
            <w:tcBorders>
              <w:top w:val="nil"/>
              <w:left w:val="nil"/>
              <w:bottom w:val="single" w:sz="4" w:space="0" w:color="auto"/>
              <w:right w:val="single" w:sz="4" w:space="0" w:color="auto"/>
            </w:tcBorders>
            <w:shd w:val="clear" w:color="auto" w:fill="auto"/>
            <w:vAlign w:val="center"/>
            <w:hideMark/>
          </w:tcPr>
          <w:p w14:paraId="7D3FF7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851" w:type="dxa"/>
            <w:tcBorders>
              <w:top w:val="nil"/>
              <w:left w:val="nil"/>
              <w:bottom w:val="single" w:sz="4" w:space="0" w:color="auto"/>
              <w:right w:val="single" w:sz="4" w:space="0" w:color="auto"/>
            </w:tcBorders>
            <w:shd w:val="clear" w:color="auto" w:fill="auto"/>
            <w:vAlign w:val="center"/>
            <w:hideMark/>
          </w:tcPr>
          <w:p w14:paraId="1A11B9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a 12</w:t>
            </w:r>
          </w:p>
        </w:tc>
        <w:tc>
          <w:tcPr>
            <w:tcW w:w="850" w:type="dxa"/>
            <w:tcBorders>
              <w:top w:val="nil"/>
              <w:left w:val="nil"/>
              <w:bottom w:val="single" w:sz="4" w:space="0" w:color="auto"/>
              <w:right w:val="single" w:sz="4" w:space="0" w:color="auto"/>
            </w:tcBorders>
            <w:shd w:val="clear" w:color="auto" w:fill="auto"/>
            <w:vAlign w:val="center"/>
            <w:hideMark/>
          </w:tcPr>
          <w:p w14:paraId="350E06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634" w:type="dxa"/>
            <w:tcBorders>
              <w:top w:val="nil"/>
              <w:left w:val="single" w:sz="4" w:space="0" w:color="auto"/>
              <w:bottom w:val="single" w:sz="4" w:space="0" w:color="auto"/>
              <w:right w:val="single" w:sz="4" w:space="0" w:color="auto"/>
            </w:tcBorders>
            <w:shd w:val="clear" w:color="auto" w:fill="auto"/>
            <w:vAlign w:val="center"/>
          </w:tcPr>
          <w:p w14:paraId="761F53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AE478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9F398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12921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11FB91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430008F4"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2C690A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55</w:t>
            </w:r>
          </w:p>
        </w:tc>
        <w:tc>
          <w:tcPr>
            <w:tcW w:w="568" w:type="dxa"/>
            <w:tcBorders>
              <w:top w:val="nil"/>
              <w:left w:val="nil"/>
              <w:bottom w:val="single" w:sz="4" w:space="0" w:color="auto"/>
              <w:right w:val="single" w:sz="4" w:space="0" w:color="auto"/>
            </w:tcBorders>
            <w:shd w:val="clear" w:color="000000" w:fill="FFFFFF"/>
            <w:vAlign w:val="bottom"/>
            <w:hideMark/>
          </w:tcPr>
          <w:p w14:paraId="54BD3C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1055</w:t>
            </w:r>
          </w:p>
        </w:tc>
        <w:tc>
          <w:tcPr>
            <w:tcW w:w="1910" w:type="dxa"/>
            <w:tcBorders>
              <w:top w:val="nil"/>
              <w:left w:val="nil"/>
              <w:bottom w:val="single" w:sz="4" w:space="0" w:color="auto"/>
              <w:right w:val="single" w:sz="4" w:space="0" w:color="auto"/>
            </w:tcBorders>
            <w:shd w:val="clear" w:color="auto" w:fill="auto"/>
            <w:vAlign w:val="center"/>
            <w:hideMark/>
          </w:tcPr>
          <w:p w14:paraId="7AD86F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recta</w:t>
            </w:r>
          </w:p>
        </w:tc>
        <w:tc>
          <w:tcPr>
            <w:tcW w:w="1492" w:type="dxa"/>
            <w:gridSpan w:val="2"/>
            <w:tcBorders>
              <w:top w:val="nil"/>
              <w:left w:val="nil"/>
              <w:bottom w:val="single" w:sz="4" w:space="0" w:color="auto"/>
              <w:right w:val="single" w:sz="4" w:space="0" w:color="auto"/>
            </w:tcBorders>
            <w:shd w:val="clear" w:color="auto" w:fill="auto"/>
            <w:vAlign w:val="center"/>
            <w:hideMark/>
          </w:tcPr>
          <w:p w14:paraId="5C291C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RECTO</w:t>
            </w:r>
          </w:p>
        </w:tc>
        <w:tc>
          <w:tcPr>
            <w:tcW w:w="850" w:type="dxa"/>
            <w:tcBorders>
              <w:top w:val="nil"/>
              <w:left w:val="nil"/>
              <w:bottom w:val="single" w:sz="4" w:space="0" w:color="auto"/>
              <w:right w:val="single" w:sz="4" w:space="0" w:color="auto"/>
            </w:tcBorders>
            <w:shd w:val="clear" w:color="auto" w:fill="auto"/>
            <w:vAlign w:val="center"/>
            <w:hideMark/>
          </w:tcPr>
          <w:p w14:paraId="303F6D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PIE</w:t>
            </w:r>
          </w:p>
        </w:tc>
        <w:tc>
          <w:tcPr>
            <w:tcW w:w="709" w:type="dxa"/>
            <w:tcBorders>
              <w:top w:val="nil"/>
              <w:left w:val="nil"/>
              <w:bottom w:val="single" w:sz="4" w:space="0" w:color="auto"/>
              <w:right w:val="single" w:sz="4" w:space="0" w:color="auto"/>
            </w:tcBorders>
            <w:shd w:val="clear" w:color="auto" w:fill="auto"/>
            <w:vAlign w:val="center"/>
            <w:hideMark/>
          </w:tcPr>
          <w:p w14:paraId="0C6ACC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851" w:type="dxa"/>
            <w:tcBorders>
              <w:top w:val="nil"/>
              <w:left w:val="nil"/>
              <w:bottom w:val="single" w:sz="4" w:space="0" w:color="auto"/>
              <w:right w:val="single" w:sz="4" w:space="0" w:color="auto"/>
            </w:tcBorders>
            <w:shd w:val="clear" w:color="auto" w:fill="auto"/>
            <w:vAlign w:val="center"/>
            <w:hideMark/>
          </w:tcPr>
          <w:p w14:paraId="7845DB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 Y 7</w:t>
            </w:r>
          </w:p>
        </w:tc>
        <w:tc>
          <w:tcPr>
            <w:tcW w:w="850" w:type="dxa"/>
            <w:tcBorders>
              <w:top w:val="nil"/>
              <w:left w:val="nil"/>
              <w:bottom w:val="single" w:sz="4" w:space="0" w:color="auto"/>
              <w:right w:val="single" w:sz="4" w:space="0" w:color="auto"/>
            </w:tcBorders>
            <w:shd w:val="clear" w:color="auto" w:fill="auto"/>
            <w:vAlign w:val="center"/>
            <w:hideMark/>
          </w:tcPr>
          <w:p w14:paraId="2B065B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634" w:type="dxa"/>
            <w:tcBorders>
              <w:top w:val="nil"/>
              <w:left w:val="single" w:sz="4" w:space="0" w:color="auto"/>
              <w:bottom w:val="single" w:sz="4" w:space="0" w:color="auto"/>
              <w:right w:val="single" w:sz="4" w:space="0" w:color="auto"/>
            </w:tcBorders>
            <w:shd w:val="clear" w:color="auto" w:fill="auto"/>
            <w:vAlign w:val="center"/>
          </w:tcPr>
          <w:p w14:paraId="2DEED6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EA39A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55B1D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3774F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031E78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C443D3A"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73645A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56</w:t>
            </w:r>
          </w:p>
        </w:tc>
        <w:tc>
          <w:tcPr>
            <w:tcW w:w="568" w:type="dxa"/>
            <w:tcBorders>
              <w:top w:val="nil"/>
              <w:left w:val="nil"/>
              <w:bottom w:val="single" w:sz="4" w:space="0" w:color="auto"/>
              <w:right w:val="single" w:sz="4" w:space="0" w:color="auto"/>
            </w:tcBorders>
            <w:shd w:val="clear" w:color="000000" w:fill="FFFFFF"/>
            <w:vAlign w:val="bottom"/>
            <w:hideMark/>
          </w:tcPr>
          <w:p w14:paraId="6BEDD3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1056</w:t>
            </w:r>
          </w:p>
        </w:tc>
        <w:tc>
          <w:tcPr>
            <w:tcW w:w="1910" w:type="dxa"/>
            <w:tcBorders>
              <w:top w:val="nil"/>
              <w:left w:val="nil"/>
              <w:bottom w:val="single" w:sz="4" w:space="0" w:color="auto"/>
              <w:right w:val="single" w:sz="4" w:space="0" w:color="auto"/>
            </w:tcBorders>
            <w:shd w:val="clear" w:color="auto" w:fill="auto"/>
            <w:vAlign w:val="center"/>
            <w:hideMark/>
          </w:tcPr>
          <w:p w14:paraId="1DDD6F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Y</w:t>
            </w:r>
          </w:p>
        </w:tc>
        <w:tc>
          <w:tcPr>
            <w:tcW w:w="1492" w:type="dxa"/>
            <w:gridSpan w:val="2"/>
            <w:tcBorders>
              <w:top w:val="nil"/>
              <w:left w:val="nil"/>
              <w:bottom w:val="single" w:sz="4" w:space="0" w:color="auto"/>
              <w:right w:val="single" w:sz="4" w:space="0" w:color="auto"/>
            </w:tcBorders>
            <w:shd w:val="clear" w:color="auto" w:fill="auto"/>
            <w:vAlign w:val="center"/>
            <w:hideMark/>
          </w:tcPr>
          <w:p w14:paraId="530101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Y 7-8X3-4</w:t>
            </w:r>
          </w:p>
        </w:tc>
        <w:tc>
          <w:tcPr>
            <w:tcW w:w="850" w:type="dxa"/>
            <w:tcBorders>
              <w:top w:val="nil"/>
              <w:left w:val="nil"/>
              <w:bottom w:val="single" w:sz="4" w:space="0" w:color="auto"/>
              <w:right w:val="single" w:sz="4" w:space="0" w:color="auto"/>
            </w:tcBorders>
            <w:shd w:val="clear" w:color="auto" w:fill="auto"/>
            <w:vAlign w:val="center"/>
            <w:hideMark/>
          </w:tcPr>
          <w:p w14:paraId="68B1C7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PIE</w:t>
            </w:r>
          </w:p>
        </w:tc>
        <w:tc>
          <w:tcPr>
            <w:tcW w:w="709" w:type="dxa"/>
            <w:tcBorders>
              <w:top w:val="nil"/>
              <w:left w:val="nil"/>
              <w:bottom w:val="single" w:sz="4" w:space="0" w:color="auto"/>
              <w:right w:val="single" w:sz="4" w:space="0" w:color="auto"/>
            </w:tcBorders>
            <w:shd w:val="clear" w:color="auto" w:fill="auto"/>
            <w:vAlign w:val="center"/>
            <w:hideMark/>
          </w:tcPr>
          <w:p w14:paraId="073559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851" w:type="dxa"/>
            <w:tcBorders>
              <w:top w:val="nil"/>
              <w:left w:val="nil"/>
              <w:bottom w:val="single" w:sz="4" w:space="0" w:color="auto"/>
              <w:right w:val="single" w:sz="4" w:space="0" w:color="auto"/>
            </w:tcBorders>
            <w:shd w:val="clear" w:color="auto" w:fill="auto"/>
            <w:vAlign w:val="center"/>
            <w:hideMark/>
          </w:tcPr>
          <w:p w14:paraId="24B0FA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7-8X3-4</w:t>
            </w:r>
          </w:p>
        </w:tc>
        <w:tc>
          <w:tcPr>
            <w:tcW w:w="850" w:type="dxa"/>
            <w:tcBorders>
              <w:top w:val="nil"/>
              <w:left w:val="nil"/>
              <w:bottom w:val="single" w:sz="4" w:space="0" w:color="auto"/>
              <w:right w:val="single" w:sz="4" w:space="0" w:color="auto"/>
            </w:tcBorders>
            <w:shd w:val="clear" w:color="auto" w:fill="auto"/>
            <w:vAlign w:val="center"/>
            <w:hideMark/>
          </w:tcPr>
          <w:p w14:paraId="34860A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634" w:type="dxa"/>
            <w:tcBorders>
              <w:top w:val="nil"/>
              <w:left w:val="single" w:sz="4" w:space="0" w:color="auto"/>
              <w:bottom w:val="single" w:sz="4" w:space="0" w:color="auto"/>
              <w:right w:val="single" w:sz="4" w:space="0" w:color="auto"/>
            </w:tcBorders>
            <w:shd w:val="clear" w:color="auto" w:fill="auto"/>
            <w:vAlign w:val="center"/>
          </w:tcPr>
          <w:p w14:paraId="153BF4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82B4E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06183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802CA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4E2F6B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65FE49DB"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30ED83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57</w:t>
            </w:r>
          </w:p>
        </w:tc>
        <w:tc>
          <w:tcPr>
            <w:tcW w:w="568" w:type="dxa"/>
            <w:tcBorders>
              <w:top w:val="nil"/>
              <w:left w:val="nil"/>
              <w:bottom w:val="single" w:sz="4" w:space="0" w:color="auto"/>
              <w:right w:val="single" w:sz="4" w:space="0" w:color="auto"/>
            </w:tcBorders>
            <w:shd w:val="clear" w:color="000000" w:fill="FFFFFF"/>
            <w:vAlign w:val="bottom"/>
            <w:hideMark/>
          </w:tcPr>
          <w:p w14:paraId="22CF57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1057</w:t>
            </w:r>
          </w:p>
        </w:tc>
        <w:tc>
          <w:tcPr>
            <w:tcW w:w="1910" w:type="dxa"/>
            <w:tcBorders>
              <w:top w:val="nil"/>
              <w:left w:val="nil"/>
              <w:bottom w:val="single" w:sz="4" w:space="0" w:color="auto"/>
              <w:right w:val="single" w:sz="4" w:space="0" w:color="auto"/>
            </w:tcBorders>
            <w:shd w:val="clear" w:color="auto" w:fill="auto"/>
            <w:vAlign w:val="center"/>
            <w:hideMark/>
          </w:tcPr>
          <w:p w14:paraId="0757F6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w:t>
            </w:r>
          </w:p>
        </w:tc>
        <w:tc>
          <w:tcPr>
            <w:tcW w:w="1492" w:type="dxa"/>
            <w:gridSpan w:val="2"/>
            <w:tcBorders>
              <w:top w:val="nil"/>
              <w:left w:val="nil"/>
              <w:bottom w:val="single" w:sz="4" w:space="0" w:color="auto"/>
              <w:right w:val="single" w:sz="4" w:space="0" w:color="auto"/>
            </w:tcBorders>
            <w:shd w:val="clear" w:color="auto" w:fill="auto"/>
            <w:vAlign w:val="center"/>
            <w:hideMark/>
          </w:tcPr>
          <w:p w14:paraId="54A723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 7-8x2</w:t>
            </w:r>
          </w:p>
        </w:tc>
        <w:tc>
          <w:tcPr>
            <w:tcW w:w="850" w:type="dxa"/>
            <w:tcBorders>
              <w:top w:val="nil"/>
              <w:left w:val="nil"/>
              <w:bottom w:val="single" w:sz="4" w:space="0" w:color="auto"/>
              <w:right w:val="single" w:sz="4" w:space="0" w:color="auto"/>
            </w:tcBorders>
            <w:shd w:val="clear" w:color="auto" w:fill="auto"/>
            <w:vAlign w:val="center"/>
            <w:hideMark/>
          </w:tcPr>
          <w:p w14:paraId="2B0419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PIE</w:t>
            </w:r>
          </w:p>
        </w:tc>
        <w:tc>
          <w:tcPr>
            <w:tcW w:w="709" w:type="dxa"/>
            <w:tcBorders>
              <w:top w:val="nil"/>
              <w:left w:val="nil"/>
              <w:bottom w:val="single" w:sz="4" w:space="0" w:color="auto"/>
              <w:right w:val="single" w:sz="4" w:space="0" w:color="auto"/>
            </w:tcBorders>
            <w:shd w:val="clear" w:color="auto" w:fill="auto"/>
            <w:vAlign w:val="center"/>
            <w:hideMark/>
          </w:tcPr>
          <w:p w14:paraId="5742BE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851" w:type="dxa"/>
            <w:tcBorders>
              <w:top w:val="nil"/>
              <w:left w:val="nil"/>
              <w:bottom w:val="single" w:sz="4" w:space="0" w:color="auto"/>
              <w:right w:val="single" w:sz="4" w:space="0" w:color="auto"/>
            </w:tcBorders>
            <w:shd w:val="clear" w:color="auto" w:fill="auto"/>
            <w:vAlign w:val="center"/>
            <w:hideMark/>
          </w:tcPr>
          <w:p w14:paraId="369405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7-8X2</w:t>
            </w:r>
          </w:p>
        </w:tc>
        <w:tc>
          <w:tcPr>
            <w:tcW w:w="850" w:type="dxa"/>
            <w:tcBorders>
              <w:top w:val="nil"/>
              <w:left w:val="nil"/>
              <w:bottom w:val="single" w:sz="4" w:space="0" w:color="auto"/>
              <w:right w:val="single" w:sz="4" w:space="0" w:color="auto"/>
            </w:tcBorders>
            <w:shd w:val="clear" w:color="auto" w:fill="auto"/>
            <w:vAlign w:val="center"/>
            <w:hideMark/>
          </w:tcPr>
          <w:p w14:paraId="67A7C6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634" w:type="dxa"/>
            <w:tcBorders>
              <w:top w:val="nil"/>
              <w:left w:val="single" w:sz="4" w:space="0" w:color="auto"/>
              <w:bottom w:val="single" w:sz="4" w:space="0" w:color="auto"/>
              <w:right w:val="single" w:sz="4" w:space="0" w:color="auto"/>
            </w:tcBorders>
            <w:shd w:val="clear" w:color="auto" w:fill="auto"/>
            <w:vAlign w:val="center"/>
          </w:tcPr>
          <w:p w14:paraId="2A7709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3AF58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8E042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E6096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5A861C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35204545"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67644D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58</w:t>
            </w:r>
          </w:p>
        </w:tc>
        <w:tc>
          <w:tcPr>
            <w:tcW w:w="568" w:type="dxa"/>
            <w:tcBorders>
              <w:top w:val="nil"/>
              <w:left w:val="nil"/>
              <w:bottom w:val="single" w:sz="4" w:space="0" w:color="auto"/>
              <w:right w:val="single" w:sz="4" w:space="0" w:color="auto"/>
            </w:tcBorders>
            <w:shd w:val="clear" w:color="000000" w:fill="FFFFFF"/>
            <w:vAlign w:val="bottom"/>
            <w:hideMark/>
          </w:tcPr>
          <w:p w14:paraId="0E0B37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1058</w:t>
            </w:r>
          </w:p>
        </w:tc>
        <w:tc>
          <w:tcPr>
            <w:tcW w:w="1910" w:type="dxa"/>
            <w:tcBorders>
              <w:top w:val="nil"/>
              <w:left w:val="nil"/>
              <w:bottom w:val="single" w:sz="4" w:space="0" w:color="auto"/>
              <w:right w:val="single" w:sz="4" w:space="0" w:color="auto"/>
            </w:tcBorders>
            <w:shd w:val="clear" w:color="000000" w:fill="FFFFFF"/>
            <w:vAlign w:val="center"/>
            <w:hideMark/>
          </w:tcPr>
          <w:p w14:paraId="5F6C69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w:t>
            </w:r>
          </w:p>
        </w:tc>
        <w:tc>
          <w:tcPr>
            <w:tcW w:w="1492" w:type="dxa"/>
            <w:gridSpan w:val="2"/>
            <w:tcBorders>
              <w:top w:val="nil"/>
              <w:left w:val="nil"/>
              <w:bottom w:val="single" w:sz="4" w:space="0" w:color="auto"/>
              <w:right w:val="single" w:sz="4" w:space="0" w:color="auto"/>
            </w:tcBorders>
            <w:shd w:val="clear" w:color="000000" w:fill="FFFFFF"/>
            <w:vAlign w:val="center"/>
            <w:hideMark/>
          </w:tcPr>
          <w:p w14:paraId="5D2AFD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850" w:type="dxa"/>
            <w:tcBorders>
              <w:top w:val="nil"/>
              <w:left w:val="nil"/>
              <w:bottom w:val="single" w:sz="4" w:space="0" w:color="auto"/>
              <w:right w:val="single" w:sz="4" w:space="0" w:color="auto"/>
            </w:tcBorders>
            <w:shd w:val="clear" w:color="000000" w:fill="FFFFFF"/>
            <w:vAlign w:val="center"/>
            <w:hideMark/>
          </w:tcPr>
          <w:p w14:paraId="55437B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PIE</w:t>
            </w:r>
          </w:p>
        </w:tc>
        <w:tc>
          <w:tcPr>
            <w:tcW w:w="709" w:type="dxa"/>
            <w:tcBorders>
              <w:top w:val="nil"/>
              <w:left w:val="nil"/>
              <w:bottom w:val="single" w:sz="4" w:space="0" w:color="auto"/>
              <w:right w:val="single" w:sz="4" w:space="0" w:color="auto"/>
            </w:tcBorders>
            <w:shd w:val="clear" w:color="000000" w:fill="FFFFFF"/>
            <w:vAlign w:val="center"/>
            <w:hideMark/>
          </w:tcPr>
          <w:p w14:paraId="18F861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851" w:type="dxa"/>
            <w:tcBorders>
              <w:top w:val="nil"/>
              <w:left w:val="nil"/>
              <w:bottom w:val="single" w:sz="4" w:space="0" w:color="auto"/>
              <w:right w:val="single" w:sz="4" w:space="0" w:color="auto"/>
            </w:tcBorders>
            <w:shd w:val="clear" w:color="000000" w:fill="FFFFFF"/>
            <w:vAlign w:val="center"/>
            <w:hideMark/>
          </w:tcPr>
          <w:p w14:paraId="0BC79E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7-8X3</w:t>
            </w:r>
          </w:p>
        </w:tc>
        <w:tc>
          <w:tcPr>
            <w:tcW w:w="850" w:type="dxa"/>
            <w:tcBorders>
              <w:top w:val="nil"/>
              <w:left w:val="nil"/>
              <w:bottom w:val="single" w:sz="4" w:space="0" w:color="auto"/>
              <w:right w:val="single" w:sz="4" w:space="0" w:color="auto"/>
            </w:tcBorders>
            <w:shd w:val="clear" w:color="000000" w:fill="FFFFFF"/>
            <w:vAlign w:val="center"/>
            <w:hideMark/>
          </w:tcPr>
          <w:p w14:paraId="042816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634" w:type="dxa"/>
            <w:tcBorders>
              <w:top w:val="nil"/>
              <w:left w:val="single" w:sz="4" w:space="0" w:color="auto"/>
              <w:bottom w:val="single" w:sz="4" w:space="0" w:color="auto"/>
              <w:right w:val="single" w:sz="4" w:space="0" w:color="auto"/>
            </w:tcBorders>
            <w:shd w:val="clear" w:color="000000" w:fill="FFFFFF"/>
            <w:vAlign w:val="center"/>
          </w:tcPr>
          <w:p w14:paraId="10F60B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A156D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30F9A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89719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57C4D4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762CAFC6"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320E40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59</w:t>
            </w:r>
          </w:p>
        </w:tc>
        <w:tc>
          <w:tcPr>
            <w:tcW w:w="568" w:type="dxa"/>
            <w:tcBorders>
              <w:top w:val="nil"/>
              <w:left w:val="nil"/>
              <w:bottom w:val="single" w:sz="4" w:space="0" w:color="auto"/>
              <w:right w:val="single" w:sz="4" w:space="0" w:color="auto"/>
            </w:tcBorders>
            <w:shd w:val="clear" w:color="000000" w:fill="FFFFFF"/>
            <w:vAlign w:val="bottom"/>
            <w:hideMark/>
          </w:tcPr>
          <w:p w14:paraId="67BB56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1059</w:t>
            </w:r>
          </w:p>
        </w:tc>
        <w:tc>
          <w:tcPr>
            <w:tcW w:w="1910" w:type="dxa"/>
            <w:tcBorders>
              <w:top w:val="nil"/>
              <w:left w:val="nil"/>
              <w:bottom w:val="single" w:sz="4" w:space="0" w:color="auto"/>
              <w:right w:val="single" w:sz="4" w:space="0" w:color="auto"/>
            </w:tcBorders>
            <w:shd w:val="clear" w:color="000000" w:fill="FFFFFF"/>
            <w:vAlign w:val="center"/>
            <w:hideMark/>
          </w:tcPr>
          <w:p w14:paraId="18E63C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condilar </w:t>
            </w:r>
          </w:p>
        </w:tc>
        <w:tc>
          <w:tcPr>
            <w:tcW w:w="1492" w:type="dxa"/>
            <w:gridSpan w:val="2"/>
            <w:tcBorders>
              <w:top w:val="nil"/>
              <w:left w:val="nil"/>
              <w:bottom w:val="single" w:sz="4" w:space="0" w:color="auto"/>
              <w:right w:val="single" w:sz="4" w:space="0" w:color="auto"/>
            </w:tcBorders>
            <w:shd w:val="clear" w:color="000000" w:fill="FFFFFF"/>
            <w:vAlign w:val="center"/>
            <w:hideMark/>
          </w:tcPr>
          <w:p w14:paraId="53B5F0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CONDILAR</w:t>
            </w:r>
          </w:p>
        </w:tc>
        <w:tc>
          <w:tcPr>
            <w:tcW w:w="850" w:type="dxa"/>
            <w:tcBorders>
              <w:top w:val="nil"/>
              <w:left w:val="nil"/>
              <w:bottom w:val="single" w:sz="4" w:space="0" w:color="auto"/>
              <w:right w:val="single" w:sz="4" w:space="0" w:color="auto"/>
            </w:tcBorders>
            <w:shd w:val="clear" w:color="000000" w:fill="FFFFFF"/>
            <w:vAlign w:val="center"/>
            <w:hideMark/>
          </w:tcPr>
          <w:p w14:paraId="05C76C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PIE</w:t>
            </w:r>
          </w:p>
        </w:tc>
        <w:tc>
          <w:tcPr>
            <w:tcW w:w="709" w:type="dxa"/>
            <w:tcBorders>
              <w:top w:val="nil"/>
              <w:left w:val="nil"/>
              <w:bottom w:val="single" w:sz="4" w:space="0" w:color="auto"/>
              <w:right w:val="single" w:sz="4" w:space="0" w:color="auto"/>
            </w:tcBorders>
            <w:shd w:val="clear" w:color="000000" w:fill="FFFFFF"/>
            <w:vAlign w:val="center"/>
            <w:hideMark/>
          </w:tcPr>
          <w:p w14:paraId="4EA8D0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851" w:type="dxa"/>
            <w:tcBorders>
              <w:top w:val="nil"/>
              <w:left w:val="nil"/>
              <w:bottom w:val="single" w:sz="4" w:space="0" w:color="auto"/>
              <w:right w:val="single" w:sz="4" w:space="0" w:color="auto"/>
            </w:tcBorders>
            <w:shd w:val="clear" w:color="000000" w:fill="FFFFFF"/>
            <w:vAlign w:val="center"/>
            <w:hideMark/>
          </w:tcPr>
          <w:p w14:paraId="3D4534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850" w:type="dxa"/>
            <w:tcBorders>
              <w:top w:val="nil"/>
              <w:left w:val="nil"/>
              <w:bottom w:val="single" w:sz="4" w:space="0" w:color="auto"/>
              <w:right w:val="single" w:sz="4" w:space="0" w:color="auto"/>
            </w:tcBorders>
            <w:shd w:val="clear" w:color="000000" w:fill="FFFFFF"/>
            <w:vAlign w:val="center"/>
            <w:hideMark/>
          </w:tcPr>
          <w:p w14:paraId="22EA4A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634" w:type="dxa"/>
            <w:tcBorders>
              <w:top w:val="nil"/>
              <w:left w:val="single" w:sz="4" w:space="0" w:color="auto"/>
              <w:bottom w:val="single" w:sz="4" w:space="0" w:color="auto"/>
              <w:right w:val="single" w:sz="4" w:space="0" w:color="auto"/>
            </w:tcBorders>
            <w:shd w:val="clear" w:color="000000" w:fill="FFFFFF"/>
            <w:vAlign w:val="center"/>
          </w:tcPr>
          <w:p w14:paraId="113386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0B74B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2C7D9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7FCE0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5B4EB9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24526439"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2B603C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w:t>
            </w:r>
          </w:p>
        </w:tc>
        <w:tc>
          <w:tcPr>
            <w:tcW w:w="568" w:type="dxa"/>
            <w:tcBorders>
              <w:top w:val="nil"/>
              <w:left w:val="nil"/>
              <w:bottom w:val="single" w:sz="4" w:space="0" w:color="auto"/>
              <w:right w:val="single" w:sz="4" w:space="0" w:color="auto"/>
            </w:tcBorders>
            <w:shd w:val="clear" w:color="000000" w:fill="FFFFFF"/>
            <w:vAlign w:val="bottom"/>
            <w:hideMark/>
          </w:tcPr>
          <w:p w14:paraId="25F871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1060</w:t>
            </w:r>
          </w:p>
        </w:tc>
        <w:tc>
          <w:tcPr>
            <w:tcW w:w="1910" w:type="dxa"/>
            <w:tcBorders>
              <w:top w:val="nil"/>
              <w:left w:val="nil"/>
              <w:bottom w:val="single" w:sz="4" w:space="0" w:color="auto"/>
              <w:right w:val="single" w:sz="4" w:space="0" w:color="auto"/>
            </w:tcBorders>
            <w:shd w:val="clear" w:color="000000" w:fill="FFFFFF"/>
            <w:vAlign w:val="center"/>
            <w:hideMark/>
          </w:tcPr>
          <w:p w14:paraId="4738AA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2.0 mm</w:t>
            </w:r>
          </w:p>
        </w:tc>
        <w:tc>
          <w:tcPr>
            <w:tcW w:w="1492" w:type="dxa"/>
            <w:gridSpan w:val="2"/>
            <w:tcBorders>
              <w:top w:val="nil"/>
              <w:left w:val="nil"/>
              <w:bottom w:val="single" w:sz="4" w:space="0" w:color="auto"/>
              <w:right w:val="single" w:sz="4" w:space="0" w:color="auto"/>
            </w:tcBorders>
            <w:shd w:val="clear" w:color="000000" w:fill="FFFFFF"/>
            <w:vAlign w:val="center"/>
            <w:hideMark/>
          </w:tcPr>
          <w:p w14:paraId="63EC43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79E807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556962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6 - 28 mm</w:t>
            </w:r>
          </w:p>
        </w:tc>
        <w:tc>
          <w:tcPr>
            <w:tcW w:w="851" w:type="dxa"/>
            <w:tcBorders>
              <w:top w:val="nil"/>
              <w:left w:val="nil"/>
              <w:bottom w:val="single" w:sz="4" w:space="0" w:color="auto"/>
              <w:right w:val="single" w:sz="4" w:space="0" w:color="auto"/>
            </w:tcBorders>
            <w:shd w:val="clear" w:color="000000" w:fill="FFFFFF"/>
            <w:vAlign w:val="center"/>
            <w:hideMark/>
          </w:tcPr>
          <w:p w14:paraId="46FB92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3C393B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single" w:sz="4" w:space="0" w:color="auto"/>
              <w:bottom w:val="single" w:sz="4" w:space="0" w:color="auto"/>
              <w:right w:val="single" w:sz="4" w:space="0" w:color="auto"/>
            </w:tcBorders>
            <w:shd w:val="clear" w:color="000000" w:fill="FFFFFF"/>
            <w:vAlign w:val="center"/>
          </w:tcPr>
          <w:p w14:paraId="7AA1B6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8D0E6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12708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18C4D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7E83E0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036B94A6"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07DB93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w:t>
            </w:r>
          </w:p>
        </w:tc>
        <w:tc>
          <w:tcPr>
            <w:tcW w:w="568" w:type="dxa"/>
            <w:tcBorders>
              <w:top w:val="nil"/>
              <w:left w:val="nil"/>
              <w:bottom w:val="single" w:sz="4" w:space="0" w:color="auto"/>
              <w:right w:val="single" w:sz="4" w:space="0" w:color="auto"/>
            </w:tcBorders>
            <w:shd w:val="clear" w:color="000000" w:fill="FFFFFF"/>
            <w:vAlign w:val="bottom"/>
            <w:hideMark/>
          </w:tcPr>
          <w:p w14:paraId="0DB1E4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1061</w:t>
            </w:r>
          </w:p>
        </w:tc>
        <w:tc>
          <w:tcPr>
            <w:tcW w:w="1910" w:type="dxa"/>
            <w:tcBorders>
              <w:top w:val="nil"/>
              <w:left w:val="nil"/>
              <w:bottom w:val="single" w:sz="4" w:space="0" w:color="auto"/>
              <w:right w:val="single" w:sz="4" w:space="0" w:color="auto"/>
            </w:tcBorders>
            <w:shd w:val="clear" w:color="000000" w:fill="FFFFFF"/>
            <w:vAlign w:val="center"/>
            <w:hideMark/>
          </w:tcPr>
          <w:p w14:paraId="7C9EA5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2.0  mm bloqueado</w:t>
            </w:r>
          </w:p>
        </w:tc>
        <w:tc>
          <w:tcPr>
            <w:tcW w:w="1492" w:type="dxa"/>
            <w:gridSpan w:val="2"/>
            <w:tcBorders>
              <w:top w:val="nil"/>
              <w:left w:val="nil"/>
              <w:bottom w:val="single" w:sz="4" w:space="0" w:color="auto"/>
              <w:right w:val="single" w:sz="4" w:space="0" w:color="auto"/>
            </w:tcBorders>
            <w:shd w:val="clear" w:color="000000" w:fill="FFFFFF"/>
            <w:vAlign w:val="center"/>
            <w:hideMark/>
          </w:tcPr>
          <w:p w14:paraId="6D2DD1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850" w:type="dxa"/>
            <w:tcBorders>
              <w:top w:val="nil"/>
              <w:left w:val="nil"/>
              <w:bottom w:val="single" w:sz="4" w:space="0" w:color="auto"/>
              <w:right w:val="single" w:sz="4" w:space="0" w:color="auto"/>
            </w:tcBorders>
            <w:shd w:val="clear" w:color="000000" w:fill="FFFFFF"/>
            <w:vAlign w:val="center"/>
            <w:hideMark/>
          </w:tcPr>
          <w:p w14:paraId="11D505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3452FD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6 - 28 mm</w:t>
            </w:r>
          </w:p>
        </w:tc>
        <w:tc>
          <w:tcPr>
            <w:tcW w:w="851" w:type="dxa"/>
            <w:tcBorders>
              <w:top w:val="nil"/>
              <w:left w:val="nil"/>
              <w:bottom w:val="single" w:sz="4" w:space="0" w:color="auto"/>
              <w:right w:val="single" w:sz="4" w:space="0" w:color="auto"/>
            </w:tcBorders>
            <w:shd w:val="clear" w:color="000000" w:fill="FFFFFF"/>
            <w:vAlign w:val="center"/>
            <w:hideMark/>
          </w:tcPr>
          <w:p w14:paraId="6EC461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7ED0E4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single" w:sz="4" w:space="0" w:color="auto"/>
              <w:bottom w:val="single" w:sz="4" w:space="0" w:color="auto"/>
              <w:right w:val="single" w:sz="4" w:space="0" w:color="auto"/>
            </w:tcBorders>
            <w:shd w:val="clear" w:color="000000" w:fill="FFFFFF"/>
            <w:vAlign w:val="center"/>
          </w:tcPr>
          <w:p w14:paraId="2EEB09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9C61C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041F9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E1C10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25B09C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3A4ADE5"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000000" w:fill="FFFFFF"/>
            <w:vAlign w:val="bottom"/>
            <w:hideMark/>
          </w:tcPr>
          <w:p w14:paraId="513257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w:t>
            </w:r>
          </w:p>
        </w:tc>
        <w:tc>
          <w:tcPr>
            <w:tcW w:w="568" w:type="dxa"/>
            <w:tcBorders>
              <w:top w:val="nil"/>
              <w:left w:val="nil"/>
              <w:bottom w:val="single" w:sz="4" w:space="0" w:color="auto"/>
              <w:right w:val="single" w:sz="4" w:space="0" w:color="auto"/>
            </w:tcBorders>
            <w:shd w:val="clear" w:color="000000" w:fill="FFFFFF"/>
            <w:vAlign w:val="bottom"/>
            <w:hideMark/>
          </w:tcPr>
          <w:p w14:paraId="134A46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1062</w:t>
            </w:r>
          </w:p>
        </w:tc>
        <w:tc>
          <w:tcPr>
            <w:tcW w:w="1910" w:type="dxa"/>
            <w:tcBorders>
              <w:top w:val="nil"/>
              <w:left w:val="nil"/>
              <w:bottom w:val="single" w:sz="4" w:space="0" w:color="auto"/>
              <w:right w:val="single" w:sz="4" w:space="0" w:color="auto"/>
            </w:tcBorders>
            <w:shd w:val="clear" w:color="000000" w:fill="FFFFFF"/>
            <w:vAlign w:val="center"/>
            <w:hideMark/>
          </w:tcPr>
          <w:p w14:paraId="23753B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2,0 a 2,4  mm con y sin cabeza</w:t>
            </w:r>
          </w:p>
        </w:tc>
        <w:tc>
          <w:tcPr>
            <w:tcW w:w="1492" w:type="dxa"/>
            <w:gridSpan w:val="2"/>
            <w:tcBorders>
              <w:top w:val="nil"/>
              <w:left w:val="nil"/>
              <w:bottom w:val="single" w:sz="4" w:space="0" w:color="auto"/>
              <w:right w:val="single" w:sz="4" w:space="0" w:color="auto"/>
            </w:tcBorders>
            <w:shd w:val="clear" w:color="000000" w:fill="FFFFFF"/>
            <w:vAlign w:val="center"/>
            <w:hideMark/>
          </w:tcPr>
          <w:p w14:paraId="637F01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850" w:type="dxa"/>
            <w:tcBorders>
              <w:top w:val="nil"/>
              <w:left w:val="nil"/>
              <w:bottom w:val="single" w:sz="4" w:space="0" w:color="auto"/>
              <w:right w:val="single" w:sz="4" w:space="0" w:color="auto"/>
            </w:tcBorders>
            <w:shd w:val="clear" w:color="000000" w:fill="FFFFFF"/>
            <w:vAlign w:val="center"/>
            <w:hideMark/>
          </w:tcPr>
          <w:p w14:paraId="1A598D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PIE</w:t>
            </w:r>
          </w:p>
        </w:tc>
        <w:tc>
          <w:tcPr>
            <w:tcW w:w="709" w:type="dxa"/>
            <w:tcBorders>
              <w:top w:val="nil"/>
              <w:left w:val="nil"/>
              <w:bottom w:val="single" w:sz="4" w:space="0" w:color="auto"/>
              <w:right w:val="single" w:sz="4" w:space="0" w:color="auto"/>
            </w:tcBorders>
            <w:shd w:val="clear" w:color="000000" w:fill="FFFFFF"/>
            <w:vAlign w:val="center"/>
            <w:hideMark/>
          </w:tcPr>
          <w:p w14:paraId="789244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2.0-2.4 mm</w:t>
            </w:r>
          </w:p>
        </w:tc>
        <w:tc>
          <w:tcPr>
            <w:tcW w:w="851" w:type="dxa"/>
            <w:tcBorders>
              <w:top w:val="nil"/>
              <w:left w:val="nil"/>
              <w:bottom w:val="single" w:sz="4" w:space="0" w:color="auto"/>
              <w:right w:val="single" w:sz="4" w:space="0" w:color="auto"/>
            </w:tcBorders>
            <w:shd w:val="clear" w:color="000000" w:fill="FFFFFF"/>
            <w:vAlign w:val="center"/>
            <w:hideMark/>
          </w:tcPr>
          <w:p w14:paraId="1E66D9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10-40 mm </w:t>
            </w:r>
          </w:p>
        </w:tc>
        <w:tc>
          <w:tcPr>
            <w:tcW w:w="850" w:type="dxa"/>
            <w:tcBorders>
              <w:top w:val="nil"/>
              <w:left w:val="nil"/>
              <w:bottom w:val="single" w:sz="4" w:space="0" w:color="auto"/>
              <w:right w:val="single" w:sz="4" w:space="0" w:color="auto"/>
            </w:tcBorders>
            <w:shd w:val="clear" w:color="000000" w:fill="FFFFFF"/>
            <w:vAlign w:val="center"/>
            <w:hideMark/>
          </w:tcPr>
          <w:p w14:paraId="6ABA5E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634" w:type="dxa"/>
            <w:tcBorders>
              <w:top w:val="nil"/>
              <w:left w:val="single" w:sz="4" w:space="0" w:color="auto"/>
              <w:bottom w:val="single" w:sz="4" w:space="0" w:color="auto"/>
              <w:right w:val="single" w:sz="4" w:space="0" w:color="auto"/>
            </w:tcBorders>
            <w:shd w:val="clear" w:color="000000" w:fill="FFFFFF"/>
            <w:vAlign w:val="center"/>
          </w:tcPr>
          <w:p w14:paraId="0AC830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CF42D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E8D55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F0B90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49BDDB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r w:rsidR="00CE2021" w:rsidRPr="00CE2021" w14:paraId="15427E9C" w14:textId="77777777" w:rsidTr="003531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FAFEC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w:t>
            </w:r>
          </w:p>
        </w:tc>
        <w:tc>
          <w:tcPr>
            <w:tcW w:w="568" w:type="dxa"/>
            <w:tcBorders>
              <w:top w:val="nil"/>
              <w:left w:val="nil"/>
              <w:bottom w:val="single" w:sz="4" w:space="0" w:color="auto"/>
              <w:right w:val="single" w:sz="4" w:space="0" w:color="auto"/>
            </w:tcBorders>
            <w:shd w:val="clear" w:color="auto" w:fill="auto"/>
            <w:vAlign w:val="center"/>
            <w:hideMark/>
          </w:tcPr>
          <w:p w14:paraId="0B1C60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1073</w:t>
            </w:r>
          </w:p>
        </w:tc>
        <w:tc>
          <w:tcPr>
            <w:tcW w:w="1910" w:type="dxa"/>
            <w:tcBorders>
              <w:top w:val="nil"/>
              <w:left w:val="nil"/>
              <w:bottom w:val="single" w:sz="4" w:space="0" w:color="auto"/>
              <w:right w:val="single" w:sz="4" w:space="0" w:color="auto"/>
            </w:tcBorders>
            <w:shd w:val="clear" w:color="auto" w:fill="auto"/>
            <w:vAlign w:val="center"/>
            <w:hideMark/>
          </w:tcPr>
          <w:p w14:paraId="5AB565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HOJAS DE SIERRA </w:t>
            </w:r>
          </w:p>
        </w:tc>
        <w:tc>
          <w:tcPr>
            <w:tcW w:w="1492" w:type="dxa"/>
            <w:gridSpan w:val="2"/>
            <w:tcBorders>
              <w:top w:val="nil"/>
              <w:left w:val="nil"/>
              <w:bottom w:val="single" w:sz="4" w:space="0" w:color="auto"/>
              <w:right w:val="single" w:sz="4" w:space="0" w:color="auto"/>
            </w:tcBorders>
            <w:shd w:val="clear" w:color="auto" w:fill="auto"/>
            <w:vAlign w:val="center"/>
            <w:hideMark/>
          </w:tcPr>
          <w:p w14:paraId="7BF270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HOJAS ESTERILES </w:t>
            </w:r>
          </w:p>
        </w:tc>
        <w:tc>
          <w:tcPr>
            <w:tcW w:w="850" w:type="dxa"/>
            <w:tcBorders>
              <w:top w:val="nil"/>
              <w:left w:val="nil"/>
              <w:bottom w:val="single" w:sz="4" w:space="0" w:color="auto"/>
              <w:right w:val="single" w:sz="4" w:space="0" w:color="auto"/>
            </w:tcBorders>
            <w:shd w:val="clear" w:color="auto" w:fill="auto"/>
            <w:vAlign w:val="center"/>
            <w:hideMark/>
          </w:tcPr>
          <w:p w14:paraId="1EE204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A 10MM</w:t>
            </w:r>
          </w:p>
        </w:tc>
        <w:tc>
          <w:tcPr>
            <w:tcW w:w="709" w:type="dxa"/>
            <w:tcBorders>
              <w:top w:val="nil"/>
              <w:left w:val="nil"/>
              <w:bottom w:val="single" w:sz="4" w:space="0" w:color="auto"/>
              <w:right w:val="single" w:sz="4" w:space="0" w:color="auto"/>
            </w:tcBorders>
            <w:shd w:val="clear" w:color="auto" w:fill="auto"/>
            <w:vAlign w:val="center"/>
            <w:hideMark/>
          </w:tcPr>
          <w:p w14:paraId="5FE08B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A 40 MM</w:t>
            </w:r>
          </w:p>
        </w:tc>
        <w:tc>
          <w:tcPr>
            <w:tcW w:w="851" w:type="dxa"/>
            <w:tcBorders>
              <w:top w:val="nil"/>
              <w:left w:val="nil"/>
              <w:bottom w:val="single" w:sz="4" w:space="0" w:color="auto"/>
              <w:right w:val="single" w:sz="4" w:space="0" w:color="auto"/>
            </w:tcBorders>
            <w:shd w:val="clear" w:color="auto" w:fill="auto"/>
            <w:vAlign w:val="center"/>
            <w:hideMark/>
          </w:tcPr>
          <w:p w14:paraId="44541D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69E9FD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634" w:type="dxa"/>
            <w:tcBorders>
              <w:top w:val="nil"/>
              <w:left w:val="single" w:sz="4" w:space="0" w:color="auto"/>
              <w:bottom w:val="single" w:sz="4" w:space="0" w:color="auto"/>
              <w:right w:val="single" w:sz="4" w:space="0" w:color="auto"/>
            </w:tcBorders>
          </w:tcPr>
          <w:p w14:paraId="50BA18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E4448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CA105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84E48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bottom"/>
            <w:hideMark/>
          </w:tcPr>
          <w:p w14:paraId="6E38D4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r>
    </w:tbl>
    <w:p w14:paraId="25021B95" w14:textId="77777777" w:rsidR="002527B4" w:rsidRPr="00CE2021" w:rsidRDefault="002527B4" w:rsidP="006752B6">
      <w:pPr>
        <w:spacing w:line="276" w:lineRule="auto"/>
        <w:rPr>
          <w:rFonts w:ascii="Calibri" w:eastAsia="Calibri" w:hAnsi="Calibri"/>
          <w:sz w:val="22"/>
          <w:szCs w:val="22"/>
          <w:lang w:val="es-CO" w:eastAsia="en-US"/>
        </w:rPr>
      </w:pPr>
    </w:p>
    <w:tbl>
      <w:tblPr>
        <w:tblW w:w="10773" w:type="dxa"/>
        <w:tblInd w:w="-572" w:type="dxa"/>
        <w:tblLayout w:type="fixed"/>
        <w:tblCellMar>
          <w:left w:w="70" w:type="dxa"/>
          <w:right w:w="70" w:type="dxa"/>
        </w:tblCellMar>
        <w:tblLook w:val="04A0" w:firstRow="1" w:lastRow="0" w:firstColumn="1" w:lastColumn="0" w:noHBand="0" w:noVBand="1"/>
      </w:tblPr>
      <w:tblGrid>
        <w:gridCol w:w="425"/>
        <w:gridCol w:w="501"/>
        <w:gridCol w:w="2268"/>
        <w:gridCol w:w="917"/>
        <w:gridCol w:w="642"/>
        <w:gridCol w:w="992"/>
        <w:gridCol w:w="850"/>
        <w:gridCol w:w="851"/>
        <w:gridCol w:w="850"/>
        <w:gridCol w:w="635"/>
        <w:gridCol w:w="708"/>
        <w:gridCol w:w="426"/>
        <w:gridCol w:w="708"/>
      </w:tblGrid>
      <w:tr w:rsidR="00CE2021" w:rsidRPr="00CE2021" w14:paraId="5B039844"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1AFC4584" w14:textId="14F576CE" w:rsidR="002A6DEB" w:rsidRPr="00CE2021" w:rsidRDefault="002A6DEB" w:rsidP="006752B6">
            <w:pPr>
              <w:jc w:val="center"/>
              <w:rPr>
                <w:rFonts w:ascii="Arial" w:eastAsia="Calibri" w:hAnsi="Arial" w:cs="Arial"/>
                <w:sz w:val="14"/>
                <w:szCs w:val="14"/>
                <w:lang w:val="es-CO" w:eastAsia="en-US"/>
              </w:rPr>
            </w:pPr>
            <w:bookmarkStart w:id="3" w:name="_Hlk100293870"/>
            <w:r w:rsidRPr="00CE2021">
              <w:rPr>
                <w:rFonts w:ascii="Arial" w:eastAsia="Calibri" w:hAnsi="Arial" w:cs="Arial"/>
                <w:b/>
                <w:bCs/>
                <w:sz w:val="14"/>
                <w:szCs w:val="14"/>
                <w:lang w:val="es-CO" w:eastAsia="en-US"/>
              </w:rPr>
              <w:t xml:space="preserve">GRUPO 11.- MATERIAL DE OSTEOSINTESIS PARA PEQUEÑOS Y GRANDES FRAGMENTOS - TODOS LOS TORNILLOS DEBEN SER </w:t>
            </w:r>
            <w:r w:rsidR="001C2C3D" w:rsidRPr="00CE2021">
              <w:rPr>
                <w:rFonts w:ascii="Arial" w:eastAsia="Calibri" w:hAnsi="Arial" w:cs="Arial"/>
                <w:b/>
                <w:bCs/>
                <w:sz w:val="14"/>
                <w:szCs w:val="14"/>
                <w:lang w:val="es-CO" w:eastAsia="en-US"/>
              </w:rPr>
              <w:t>AUTOTARRAJANTES</w:t>
            </w:r>
            <w:r w:rsidR="001C2C3D" w:rsidRPr="00CE2021">
              <w:rPr>
                <w:rFonts w:ascii="Arial" w:eastAsia="Calibri" w:hAnsi="Arial" w:cs="Arial"/>
                <w:sz w:val="14"/>
                <w:szCs w:val="14"/>
                <w:lang w:val="es-CO" w:eastAsia="en-US"/>
              </w:rPr>
              <w:t>. -</w:t>
            </w:r>
          </w:p>
        </w:tc>
      </w:tr>
      <w:tr w:rsidR="00CE2021" w:rsidRPr="00CE2021" w14:paraId="65D25FF7"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33F555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PLACAS PARA OSTEOSINTESIS DE PEQUENOS FRAGMENTOS (Tornillos 3.5 mm-4.0)</w:t>
            </w:r>
          </w:p>
        </w:tc>
      </w:tr>
      <w:tr w:rsidR="00CE2021" w:rsidRPr="00CE2021" w14:paraId="23E2E09D"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2B869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07BF22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4AA70A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917" w:type="dxa"/>
            <w:tcBorders>
              <w:top w:val="nil"/>
              <w:left w:val="nil"/>
              <w:bottom w:val="single" w:sz="4" w:space="0" w:color="auto"/>
              <w:right w:val="single" w:sz="4" w:space="0" w:color="auto"/>
            </w:tcBorders>
            <w:shd w:val="clear" w:color="auto" w:fill="auto"/>
            <w:vAlign w:val="center"/>
            <w:hideMark/>
          </w:tcPr>
          <w:p w14:paraId="0539B7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642" w:type="dxa"/>
            <w:tcBorders>
              <w:top w:val="nil"/>
              <w:left w:val="nil"/>
              <w:bottom w:val="single" w:sz="4" w:space="0" w:color="auto"/>
              <w:right w:val="single" w:sz="4" w:space="0" w:color="auto"/>
            </w:tcBorders>
            <w:shd w:val="clear" w:color="auto" w:fill="auto"/>
            <w:vAlign w:val="center"/>
            <w:hideMark/>
          </w:tcPr>
          <w:p w14:paraId="123D5E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Indicaciones </w:t>
            </w:r>
          </w:p>
        </w:tc>
        <w:tc>
          <w:tcPr>
            <w:tcW w:w="992" w:type="dxa"/>
            <w:tcBorders>
              <w:top w:val="nil"/>
              <w:left w:val="nil"/>
              <w:bottom w:val="single" w:sz="4" w:space="0" w:color="auto"/>
              <w:right w:val="single" w:sz="4" w:space="0" w:color="auto"/>
            </w:tcBorders>
            <w:shd w:val="clear" w:color="auto" w:fill="auto"/>
            <w:vAlign w:val="center"/>
            <w:hideMark/>
          </w:tcPr>
          <w:p w14:paraId="5756B9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w:t>
            </w:r>
          </w:p>
        </w:tc>
        <w:tc>
          <w:tcPr>
            <w:tcW w:w="850" w:type="dxa"/>
            <w:tcBorders>
              <w:top w:val="nil"/>
              <w:left w:val="nil"/>
              <w:bottom w:val="single" w:sz="4" w:space="0" w:color="auto"/>
              <w:right w:val="single" w:sz="4" w:space="0" w:color="auto"/>
            </w:tcBorders>
            <w:shd w:val="clear" w:color="auto" w:fill="auto"/>
            <w:vAlign w:val="center"/>
            <w:hideMark/>
          </w:tcPr>
          <w:p w14:paraId="351D69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851" w:type="dxa"/>
            <w:tcBorders>
              <w:top w:val="nil"/>
              <w:left w:val="nil"/>
              <w:bottom w:val="single" w:sz="4" w:space="0" w:color="auto"/>
              <w:right w:val="single" w:sz="4" w:space="0" w:color="auto"/>
            </w:tcBorders>
            <w:shd w:val="clear" w:color="auto" w:fill="auto"/>
            <w:vAlign w:val="center"/>
            <w:hideMark/>
          </w:tcPr>
          <w:p w14:paraId="44653C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vMerge w:val="restart"/>
            <w:tcBorders>
              <w:top w:val="nil"/>
              <w:left w:val="single" w:sz="4" w:space="0" w:color="auto"/>
              <w:right w:val="single" w:sz="4" w:space="0" w:color="auto"/>
            </w:tcBorders>
            <w:shd w:val="clear" w:color="000000" w:fill="FFFFFF"/>
            <w:noWrap/>
            <w:vAlign w:val="center"/>
          </w:tcPr>
          <w:p w14:paraId="7ADF196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p w14:paraId="5BDD6A7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635" w:type="dxa"/>
            <w:vMerge w:val="restart"/>
            <w:tcBorders>
              <w:top w:val="nil"/>
              <w:left w:val="single" w:sz="4" w:space="0" w:color="auto"/>
              <w:right w:val="single" w:sz="4" w:space="0" w:color="auto"/>
            </w:tcBorders>
            <w:shd w:val="clear" w:color="000000" w:fill="FFFFFF"/>
            <w:vAlign w:val="center"/>
          </w:tcPr>
          <w:p w14:paraId="5849408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p w14:paraId="0D3E305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708" w:type="dxa"/>
            <w:vMerge w:val="restart"/>
            <w:tcBorders>
              <w:top w:val="nil"/>
              <w:left w:val="nil"/>
              <w:right w:val="single" w:sz="4" w:space="0" w:color="auto"/>
            </w:tcBorders>
            <w:shd w:val="clear" w:color="000000" w:fill="FFFFFF"/>
            <w:noWrap/>
            <w:vAlign w:val="center"/>
          </w:tcPr>
          <w:p w14:paraId="25D198F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p w14:paraId="74E6961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426" w:type="dxa"/>
            <w:vMerge w:val="restart"/>
            <w:tcBorders>
              <w:top w:val="nil"/>
              <w:left w:val="nil"/>
              <w:right w:val="single" w:sz="4" w:space="0" w:color="auto"/>
            </w:tcBorders>
            <w:shd w:val="clear" w:color="000000" w:fill="FFFFFF"/>
            <w:vAlign w:val="center"/>
          </w:tcPr>
          <w:p w14:paraId="4D1815E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p w14:paraId="300DA91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708" w:type="dxa"/>
            <w:vMerge w:val="restart"/>
            <w:tcBorders>
              <w:top w:val="nil"/>
              <w:left w:val="nil"/>
              <w:right w:val="single" w:sz="4" w:space="0" w:color="auto"/>
            </w:tcBorders>
            <w:shd w:val="clear" w:color="000000" w:fill="FFFFFF"/>
            <w:vAlign w:val="center"/>
          </w:tcPr>
          <w:p w14:paraId="171BE31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06B6B6CA" w14:textId="77777777" w:rsidTr="003531BB">
        <w:trPr>
          <w:trHeight w:val="20"/>
        </w:trPr>
        <w:tc>
          <w:tcPr>
            <w:tcW w:w="744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1CFADEB" w14:textId="15833EB5"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402744"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NEUMATICO O DE PILA. </w:t>
            </w:r>
          </w:p>
        </w:tc>
        <w:tc>
          <w:tcPr>
            <w:tcW w:w="850" w:type="dxa"/>
            <w:vMerge/>
            <w:tcBorders>
              <w:left w:val="single" w:sz="4" w:space="0" w:color="auto"/>
              <w:bottom w:val="single" w:sz="4" w:space="0" w:color="auto"/>
              <w:right w:val="single" w:sz="4" w:space="0" w:color="auto"/>
            </w:tcBorders>
            <w:shd w:val="clear" w:color="000000" w:fill="FFFFFF"/>
            <w:noWrap/>
            <w:vAlign w:val="center"/>
            <w:hideMark/>
          </w:tcPr>
          <w:p w14:paraId="274FE3C5" w14:textId="77777777" w:rsidR="002A6DEB" w:rsidRPr="00CE2021" w:rsidRDefault="002A6DEB" w:rsidP="006752B6">
            <w:pPr>
              <w:jc w:val="center"/>
              <w:rPr>
                <w:rFonts w:ascii="Arial" w:eastAsia="Calibri" w:hAnsi="Arial" w:cs="Arial"/>
                <w:sz w:val="10"/>
                <w:szCs w:val="10"/>
                <w:lang w:val="es-CO" w:eastAsia="en-US"/>
              </w:rPr>
            </w:pPr>
          </w:p>
        </w:tc>
        <w:tc>
          <w:tcPr>
            <w:tcW w:w="635" w:type="dxa"/>
            <w:vMerge/>
            <w:tcBorders>
              <w:left w:val="single" w:sz="4" w:space="0" w:color="auto"/>
              <w:bottom w:val="single" w:sz="4" w:space="0" w:color="auto"/>
              <w:right w:val="single" w:sz="4" w:space="0" w:color="auto"/>
            </w:tcBorders>
            <w:shd w:val="clear" w:color="000000" w:fill="FFFFFF"/>
            <w:noWrap/>
            <w:vAlign w:val="center"/>
            <w:hideMark/>
          </w:tcPr>
          <w:p w14:paraId="3EE1B669" w14:textId="77777777" w:rsidR="002A6DEB" w:rsidRPr="00CE2021" w:rsidRDefault="002A6DEB" w:rsidP="006752B6">
            <w:pPr>
              <w:jc w:val="center"/>
              <w:rPr>
                <w:rFonts w:ascii="Arial" w:eastAsia="Calibri" w:hAnsi="Arial" w:cs="Arial"/>
                <w:sz w:val="10"/>
                <w:szCs w:val="10"/>
                <w:lang w:val="es-CO" w:eastAsia="en-US"/>
              </w:rPr>
            </w:pPr>
          </w:p>
        </w:tc>
        <w:tc>
          <w:tcPr>
            <w:tcW w:w="708" w:type="dxa"/>
            <w:vMerge/>
            <w:tcBorders>
              <w:left w:val="nil"/>
              <w:bottom w:val="single" w:sz="4" w:space="0" w:color="auto"/>
              <w:right w:val="single" w:sz="4" w:space="0" w:color="auto"/>
            </w:tcBorders>
            <w:shd w:val="clear" w:color="000000" w:fill="FFFFFF"/>
            <w:noWrap/>
            <w:vAlign w:val="center"/>
            <w:hideMark/>
          </w:tcPr>
          <w:p w14:paraId="741FBCAC" w14:textId="77777777" w:rsidR="002A6DEB" w:rsidRPr="00CE2021" w:rsidRDefault="002A6DEB" w:rsidP="006752B6">
            <w:pPr>
              <w:jc w:val="center"/>
              <w:rPr>
                <w:rFonts w:ascii="Arial" w:eastAsia="Calibri" w:hAnsi="Arial" w:cs="Arial"/>
                <w:sz w:val="10"/>
                <w:szCs w:val="10"/>
                <w:lang w:val="es-CO" w:eastAsia="en-US"/>
              </w:rPr>
            </w:pPr>
          </w:p>
        </w:tc>
        <w:tc>
          <w:tcPr>
            <w:tcW w:w="426" w:type="dxa"/>
            <w:vMerge/>
            <w:tcBorders>
              <w:left w:val="nil"/>
              <w:bottom w:val="single" w:sz="4" w:space="0" w:color="auto"/>
              <w:right w:val="single" w:sz="4" w:space="0" w:color="auto"/>
            </w:tcBorders>
            <w:shd w:val="clear" w:color="000000" w:fill="FFFFFF"/>
            <w:noWrap/>
            <w:vAlign w:val="bottom"/>
            <w:hideMark/>
          </w:tcPr>
          <w:p w14:paraId="00960D39" w14:textId="77777777" w:rsidR="002A6DEB" w:rsidRPr="00CE2021" w:rsidRDefault="002A6DEB" w:rsidP="006752B6">
            <w:pPr>
              <w:jc w:val="center"/>
              <w:rPr>
                <w:rFonts w:ascii="Arial" w:eastAsia="Calibri" w:hAnsi="Arial" w:cs="Arial"/>
                <w:sz w:val="10"/>
                <w:szCs w:val="10"/>
                <w:lang w:val="es-CO" w:eastAsia="en-US"/>
              </w:rPr>
            </w:pPr>
          </w:p>
        </w:tc>
        <w:tc>
          <w:tcPr>
            <w:tcW w:w="708" w:type="dxa"/>
            <w:vMerge/>
            <w:tcBorders>
              <w:left w:val="nil"/>
              <w:bottom w:val="single" w:sz="4" w:space="0" w:color="auto"/>
              <w:right w:val="single" w:sz="4" w:space="0" w:color="auto"/>
            </w:tcBorders>
            <w:shd w:val="clear" w:color="000000" w:fill="FFFFFF"/>
          </w:tcPr>
          <w:p w14:paraId="1785E53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EAD0334"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A8F19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01" w:type="dxa"/>
            <w:tcBorders>
              <w:top w:val="nil"/>
              <w:left w:val="nil"/>
              <w:bottom w:val="single" w:sz="4" w:space="0" w:color="auto"/>
              <w:right w:val="single" w:sz="4" w:space="0" w:color="auto"/>
            </w:tcBorders>
            <w:shd w:val="clear" w:color="auto" w:fill="auto"/>
            <w:vAlign w:val="center"/>
            <w:hideMark/>
          </w:tcPr>
          <w:p w14:paraId="4ED2D3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11001</w:t>
            </w:r>
          </w:p>
        </w:tc>
        <w:tc>
          <w:tcPr>
            <w:tcW w:w="2268" w:type="dxa"/>
            <w:tcBorders>
              <w:top w:val="nil"/>
              <w:left w:val="nil"/>
              <w:bottom w:val="single" w:sz="4" w:space="0" w:color="auto"/>
              <w:right w:val="single" w:sz="4" w:space="0" w:color="auto"/>
            </w:tcBorders>
            <w:shd w:val="clear" w:color="auto" w:fill="auto"/>
            <w:vAlign w:val="center"/>
            <w:hideMark/>
          </w:tcPr>
          <w:p w14:paraId="08F59A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de compresion dinámica de 4 - 5  y 6 orificios</w:t>
            </w:r>
          </w:p>
        </w:tc>
        <w:tc>
          <w:tcPr>
            <w:tcW w:w="917" w:type="dxa"/>
            <w:tcBorders>
              <w:top w:val="nil"/>
              <w:left w:val="nil"/>
              <w:bottom w:val="single" w:sz="4" w:space="0" w:color="auto"/>
              <w:right w:val="single" w:sz="4" w:space="0" w:color="auto"/>
            </w:tcBorders>
            <w:shd w:val="clear" w:color="auto" w:fill="auto"/>
            <w:vAlign w:val="center"/>
            <w:hideMark/>
          </w:tcPr>
          <w:p w14:paraId="513DAD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4627C9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F772A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850" w:type="dxa"/>
            <w:tcBorders>
              <w:top w:val="nil"/>
              <w:left w:val="nil"/>
              <w:bottom w:val="single" w:sz="4" w:space="0" w:color="auto"/>
              <w:right w:val="single" w:sz="4" w:space="0" w:color="auto"/>
            </w:tcBorders>
            <w:shd w:val="clear" w:color="auto" w:fill="auto"/>
            <w:vAlign w:val="center"/>
            <w:hideMark/>
          </w:tcPr>
          <w:p w14:paraId="19B1D1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4 - 5 y 6</w:t>
            </w:r>
          </w:p>
        </w:tc>
        <w:tc>
          <w:tcPr>
            <w:tcW w:w="851" w:type="dxa"/>
            <w:tcBorders>
              <w:top w:val="nil"/>
              <w:left w:val="nil"/>
              <w:bottom w:val="single" w:sz="4" w:space="0" w:color="auto"/>
              <w:right w:val="single" w:sz="4" w:space="0" w:color="auto"/>
            </w:tcBorders>
            <w:shd w:val="clear" w:color="auto" w:fill="auto"/>
            <w:vAlign w:val="center"/>
            <w:hideMark/>
          </w:tcPr>
          <w:p w14:paraId="55B7D7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8E5A3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CCEC2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3197D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3EEA6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56A00C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8BC2D4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E608F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01" w:type="dxa"/>
            <w:tcBorders>
              <w:top w:val="nil"/>
              <w:left w:val="nil"/>
              <w:bottom w:val="single" w:sz="4" w:space="0" w:color="auto"/>
              <w:right w:val="single" w:sz="4" w:space="0" w:color="auto"/>
            </w:tcBorders>
            <w:shd w:val="clear" w:color="auto" w:fill="auto"/>
            <w:vAlign w:val="center"/>
            <w:hideMark/>
          </w:tcPr>
          <w:p w14:paraId="797772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11002</w:t>
            </w:r>
          </w:p>
        </w:tc>
        <w:tc>
          <w:tcPr>
            <w:tcW w:w="2268" w:type="dxa"/>
            <w:tcBorders>
              <w:top w:val="nil"/>
              <w:left w:val="nil"/>
              <w:bottom w:val="single" w:sz="4" w:space="0" w:color="auto"/>
              <w:right w:val="single" w:sz="4" w:space="0" w:color="auto"/>
            </w:tcBorders>
            <w:shd w:val="clear" w:color="auto" w:fill="auto"/>
            <w:vAlign w:val="center"/>
            <w:hideMark/>
          </w:tcPr>
          <w:p w14:paraId="767133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compresion dinámica de 7 - 8 Y  10 orificios </w:t>
            </w:r>
          </w:p>
        </w:tc>
        <w:tc>
          <w:tcPr>
            <w:tcW w:w="917" w:type="dxa"/>
            <w:tcBorders>
              <w:top w:val="nil"/>
              <w:left w:val="nil"/>
              <w:bottom w:val="single" w:sz="4" w:space="0" w:color="auto"/>
              <w:right w:val="single" w:sz="4" w:space="0" w:color="auto"/>
            </w:tcBorders>
            <w:shd w:val="clear" w:color="auto" w:fill="auto"/>
            <w:vAlign w:val="center"/>
            <w:hideMark/>
          </w:tcPr>
          <w:p w14:paraId="6FE017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02EDB9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4F55E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850" w:type="dxa"/>
            <w:tcBorders>
              <w:top w:val="nil"/>
              <w:left w:val="nil"/>
              <w:bottom w:val="single" w:sz="4" w:space="0" w:color="auto"/>
              <w:right w:val="single" w:sz="4" w:space="0" w:color="auto"/>
            </w:tcBorders>
            <w:shd w:val="clear" w:color="auto" w:fill="auto"/>
            <w:vAlign w:val="center"/>
            <w:hideMark/>
          </w:tcPr>
          <w:p w14:paraId="04419D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7 - 8 y 10</w:t>
            </w:r>
          </w:p>
        </w:tc>
        <w:tc>
          <w:tcPr>
            <w:tcW w:w="851" w:type="dxa"/>
            <w:tcBorders>
              <w:top w:val="nil"/>
              <w:left w:val="nil"/>
              <w:bottom w:val="single" w:sz="4" w:space="0" w:color="auto"/>
              <w:right w:val="single" w:sz="4" w:space="0" w:color="auto"/>
            </w:tcBorders>
            <w:shd w:val="clear" w:color="auto" w:fill="auto"/>
            <w:vAlign w:val="center"/>
            <w:hideMark/>
          </w:tcPr>
          <w:p w14:paraId="643146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175B7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C042C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73890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00447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F367F3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10C3C62"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62239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01" w:type="dxa"/>
            <w:tcBorders>
              <w:top w:val="nil"/>
              <w:left w:val="nil"/>
              <w:bottom w:val="single" w:sz="4" w:space="0" w:color="auto"/>
              <w:right w:val="single" w:sz="4" w:space="0" w:color="auto"/>
            </w:tcBorders>
            <w:shd w:val="clear" w:color="auto" w:fill="auto"/>
            <w:vAlign w:val="center"/>
            <w:hideMark/>
          </w:tcPr>
          <w:p w14:paraId="0A034B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11003</w:t>
            </w:r>
          </w:p>
        </w:tc>
        <w:tc>
          <w:tcPr>
            <w:tcW w:w="2268" w:type="dxa"/>
            <w:tcBorders>
              <w:top w:val="nil"/>
              <w:left w:val="nil"/>
              <w:bottom w:val="single" w:sz="4" w:space="0" w:color="auto"/>
              <w:right w:val="single" w:sz="4" w:space="0" w:color="auto"/>
            </w:tcBorders>
            <w:shd w:val="clear" w:color="auto" w:fill="auto"/>
            <w:vAlign w:val="center"/>
            <w:hideMark/>
          </w:tcPr>
          <w:p w14:paraId="3B8541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compresion dinámica de 12  y más orificios </w:t>
            </w:r>
          </w:p>
        </w:tc>
        <w:tc>
          <w:tcPr>
            <w:tcW w:w="917" w:type="dxa"/>
            <w:tcBorders>
              <w:top w:val="nil"/>
              <w:left w:val="nil"/>
              <w:bottom w:val="single" w:sz="4" w:space="0" w:color="auto"/>
              <w:right w:val="single" w:sz="4" w:space="0" w:color="auto"/>
            </w:tcBorders>
            <w:shd w:val="clear" w:color="auto" w:fill="auto"/>
            <w:vAlign w:val="center"/>
            <w:hideMark/>
          </w:tcPr>
          <w:p w14:paraId="023C38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5B455E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F4D5A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850" w:type="dxa"/>
            <w:tcBorders>
              <w:top w:val="nil"/>
              <w:left w:val="nil"/>
              <w:bottom w:val="single" w:sz="4" w:space="0" w:color="auto"/>
              <w:right w:val="single" w:sz="4" w:space="0" w:color="auto"/>
            </w:tcBorders>
            <w:shd w:val="clear" w:color="auto" w:fill="auto"/>
            <w:vAlign w:val="center"/>
            <w:hideMark/>
          </w:tcPr>
          <w:p w14:paraId="2598C0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y más</w:t>
            </w:r>
          </w:p>
        </w:tc>
        <w:tc>
          <w:tcPr>
            <w:tcW w:w="851" w:type="dxa"/>
            <w:tcBorders>
              <w:top w:val="nil"/>
              <w:left w:val="nil"/>
              <w:bottom w:val="single" w:sz="4" w:space="0" w:color="auto"/>
              <w:right w:val="single" w:sz="4" w:space="0" w:color="auto"/>
            </w:tcBorders>
            <w:shd w:val="clear" w:color="auto" w:fill="auto"/>
            <w:vAlign w:val="center"/>
            <w:hideMark/>
          </w:tcPr>
          <w:p w14:paraId="702934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7D26C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E8907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9E4D6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B09FE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96CE14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1A1B43A" w14:textId="77777777" w:rsidTr="003531BB">
        <w:trPr>
          <w:trHeight w:val="2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2D756D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01" w:type="dxa"/>
            <w:tcBorders>
              <w:top w:val="nil"/>
              <w:left w:val="nil"/>
              <w:bottom w:val="single" w:sz="4" w:space="0" w:color="auto"/>
              <w:right w:val="single" w:sz="4" w:space="0" w:color="auto"/>
            </w:tcBorders>
            <w:shd w:val="clear" w:color="000000" w:fill="FFFFFF"/>
            <w:vAlign w:val="center"/>
            <w:hideMark/>
          </w:tcPr>
          <w:p w14:paraId="0CFEF7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11004</w:t>
            </w:r>
          </w:p>
        </w:tc>
        <w:tc>
          <w:tcPr>
            <w:tcW w:w="2268" w:type="dxa"/>
            <w:tcBorders>
              <w:top w:val="nil"/>
              <w:left w:val="nil"/>
              <w:bottom w:val="single" w:sz="4" w:space="0" w:color="auto"/>
              <w:right w:val="single" w:sz="4" w:space="0" w:color="auto"/>
            </w:tcBorders>
            <w:shd w:val="clear" w:color="000000" w:fill="FFFFFF"/>
            <w:vAlign w:val="center"/>
            <w:hideMark/>
          </w:tcPr>
          <w:p w14:paraId="2C7614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 de 3 - 4 Orificios (opcional)</w:t>
            </w:r>
          </w:p>
        </w:tc>
        <w:tc>
          <w:tcPr>
            <w:tcW w:w="917" w:type="dxa"/>
            <w:tcBorders>
              <w:top w:val="nil"/>
              <w:left w:val="nil"/>
              <w:bottom w:val="single" w:sz="4" w:space="0" w:color="auto"/>
              <w:right w:val="single" w:sz="4" w:space="0" w:color="auto"/>
            </w:tcBorders>
            <w:shd w:val="clear" w:color="000000" w:fill="FFFFFF"/>
            <w:vAlign w:val="center"/>
            <w:hideMark/>
          </w:tcPr>
          <w:p w14:paraId="48F0B0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642" w:type="dxa"/>
            <w:tcBorders>
              <w:top w:val="nil"/>
              <w:left w:val="nil"/>
              <w:bottom w:val="single" w:sz="4" w:space="0" w:color="auto"/>
              <w:right w:val="single" w:sz="4" w:space="0" w:color="auto"/>
            </w:tcBorders>
            <w:shd w:val="clear" w:color="000000" w:fill="FFFFFF"/>
            <w:vAlign w:val="center"/>
            <w:hideMark/>
          </w:tcPr>
          <w:p w14:paraId="54B01A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000000" w:fill="FFFFFF"/>
            <w:vAlign w:val="center"/>
            <w:hideMark/>
          </w:tcPr>
          <w:p w14:paraId="02F5B8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000000" w:fill="FFFFFF"/>
            <w:vAlign w:val="center"/>
            <w:hideMark/>
          </w:tcPr>
          <w:p w14:paraId="27AC62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3 - 4</w:t>
            </w:r>
          </w:p>
        </w:tc>
        <w:tc>
          <w:tcPr>
            <w:tcW w:w="851" w:type="dxa"/>
            <w:tcBorders>
              <w:top w:val="nil"/>
              <w:left w:val="nil"/>
              <w:bottom w:val="single" w:sz="4" w:space="0" w:color="auto"/>
              <w:right w:val="single" w:sz="4" w:space="0" w:color="auto"/>
            </w:tcBorders>
            <w:shd w:val="clear" w:color="000000" w:fill="FFFFFF"/>
            <w:vAlign w:val="center"/>
            <w:hideMark/>
          </w:tcPr>
          <w:p w14:paraId="1B44E9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DC8C5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A6067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F633B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CF298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1D9F53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2D0BAC9" w14:textId="77777777" w:rsidTr="003531BB">
        <w:trPr>
          <w:trHeight w:val="2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338BB5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01" w:type="dxa"/>
            <w:tcBorders>
              <w:top w:val="nil"/>
              <w:left w:val="nil"/>
              <w:bottom w:val="single" w:sz="4" w:space="0" w:color="auto"/>
              <w:right w:val="single" w:sz="4" w:space="0" w:color="auto"/>
            </w:tcBorders>
            <w:shd w:val="clear" w:color="000000" w:fill="FFFFFF"/>
            <w:vAlign w:val="center"/>
            <w:hideMark/>
          </w:tcPr>
          <w:p w14:paraId="11C7F4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11005</w:t>
            </w:r>
          </w:p>
        </w:tc>
        <w:tc>
          <w:tcPr>
            <w:tcW w:w="2268" w:type="dxa"/>
            <w:tcBorders>
              <w:top w:val="nil"/>
              <w:left w:val="nil"/>
              <w:bottom w:val="single" w:sz="4" w:space="0" w:color="auto"/>
              <w:right w:val="single" w:sz="4" w:space="0" w:color="auto"/>
            </w:tcBorders>
            <w:shd w:val="clear" w:color="000000" w:fill="FFFFFF"/>
            <w:vAlign w:val="center"/>
            <w:hideMark/>
          </w:tcPr>
          <w:p w14:paraId="3F0E97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 de 5 - 6 Orificios (opcional)</w:t>
            </w:r>
          </w:p>
        </w:tc>
        <w:tc>
          <w:tcPr>
            <w:tcW w:w="917" w:type="dxa"/>
            <w:tcBorders>
              <w:top w:val="nil"/>
              <w:left w:val="nil"/>
              <w:bottom w:val="single" w:sz="4" w:space="0" w:color="auto"/>
              <w:right w:val="single" w:sz="4" w:space="0" w:color="auto"/>
            </w:tcBorders>
            <w:shd w:val="clear" w:color="000000" w:fill="FFFFFF"/>
            <w:vAlign w:val="center"/>
            <w:hideMark/>
          </w:tcPr>
          <w:p w14:paraId="2DE01F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642" w:type="dxa"/>
            <w:tcBorders>
              <w:top w:val="nil"/>
              <w:left w:val="nil"/>
              <w:bottom w:val="single" w:sz="4" w:space="0" w:color="auto"/>
              <w:right w:val="single" w:sz="4" w:space="0" w:color="auto"/>
            </w:tcBorders>
            <w:shd w:val="clear" w:color="000000" w:fill="FFFFFF"/>
            <w:vAlign w:val="center"/>
            <w:hideMark/>
          </w:tcPr>
          <w:p w14:paraId="0A28B1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000000" w:fill="FFFFFF"/>
            <w:vAlign w:val="center"/>
            <w:hideMark/>
          </w:tcPr>
          <w:p w14:paraId="56335C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000000" w:fill="FFFFFF"/>
            <w:vAlign w:val="center"/>
            <w:hideMark/>
          </w:tcPr>
          <w:p w14:paraId="0B634F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5 - 6</w:t>
            </w:r>
          </w:p>
        </w:tc>
        <w:tc>
          <w:tcPr>
            <w:tcW w:w="851" w:type="dxa"/>
            <w:tcBorders>
              <w:top w:val="nil"/>
              <w:left w:val="nil"/>
              <w:bottom w:val="single" w:sz="4" w:space="0" w:color="auto"/>
              <w:right w:val="single" w:sz="4" w:space="0" w:color="auto"/>
            </w:tcBorders>
            <w:shd w:val="clear" w:color="000000" w:fill="FFFFFF"/>
            <w:vAlign w:val="center"/>
            <w:hideMark/>
          </w:tcPr>
          <w:p w14:paraId="7BE38F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40258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90E37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16115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482BE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6C65C5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DFA1192" w14:textId="77777777" w:rsidTr="003531BB">
        <w:trPr>
          <w:trHeight w:val="2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7C9A9A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01" w:type="dxa"/>
            <w:tcBorders>
              <w:top w:val="nil"/>
              <w:left w:val="nil"/>
              <w:bottom w:val="single" w:sz="4" w:space="0" w:color="auto"/>
              <w:right w:val="single" w:sz="4" w:space="0" w:color="auto"/>
            </w:tcBorders>
            <w:shd w:val="clear" w:color="000000" w:fill="FFFFFF"/>
            <w:vAlign w:val="center"/>
            <w:hideMark/>
          </w:tcPr>
          <w:p w14:paraId="522C70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11006</w:t>
            </w:r>
          </w:p>
        </w:tc>
        <w:tc>
          <w:tcPr>
            <w:tcW w:w="2268" w:type="dxa"/>
            <w:tcBorders>
              <w:top w:val="nil"/>
              <w:left w:val="nil"/>
              <w:bottom w:val="single" w:sz="4" w:space="0" w:color="auto"/>
              <w:right w:val="single" w:sz="4" w:space="0" w:color="auto"/>
            </w:tcBorders>
            <w:shd w:val="clear" w:color="000000" w:fill="FFFFFF"/>
            <w:vAlign w:val="center"/>
            <w:hideMark/>
          </w:tcPr>
          <w:p w14:paraId="0DDD46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 de mas de 6 orificios (opcional)</w:t>
            </w:r>
          </w:p>
        </w:tc>
        <w:tc>
          <w:tcPr>
            <w:tcW w:w="917" w:type="dxa"/>
            <w:tcBorders>
              <w:top w:val="nil"/>
              <w:left w:val="nil"/>
              <w:bottom w:val="single" w:sz="4" w:space="0" w:color="auto"/>
              <w:right w:val="single" w:sz="4" w:space="0" w:color="auto"/>
            </w:tcBorders>
            <w:shd w:val="clear" w:color="000000" w:fill="FFFFFF"/>
            <w:vAlign w:val="center"/>
            <w:hideMark/>
          </w:tcPr>
          <w:p w14:paraId="7CEACC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w:t>
            </w:r>
          </w:p>
        </w:tc>
        <w:tc>
          <w:tcPr>
            <w:tcW w:w="642" w:type="dxa"/>
            <w:tcBorders>
              <w:top w:val="nil"/>
              <w:left w:val="nil"/>
              <w:bottom w:val="single" w:sz="4" w:space="0" w:color="auto"/>
              <w:right w:val="single" w:sz="4" w:space="0" w:color="auto"/>
            </w:tcBorders>
            <w:shd w:val="clear" w:color="000000" w:fill="FFFFFF"/>
            <w:vAlign w:val="center"/>
            <w:hideMark/>
          </w:tcPr>
          <w:p w14:paraId="56B61D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000000" w:fill="FFFFFF"/>
            <w:vAlign w:val="center"/>
            <w:hideMark/>
          </w:tcPr>
          <w:p w14:paraId="238588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54C76F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000000" w:fill="FFFFFF"/>
            <w:vAlign w:val="center"/>
            <w:hideMark/>
          </w:tcPr>
          <w:p w14:paraId="020FA9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DD430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054CE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08AAF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36B44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51D3EA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9DE2909" w14:textId="77777777" w:rsidTr="003531BB">
        <w:trPr>
          <w:trHeight w:val="20"/>
        </w:trPr>
        <w:tc>
          <w:tcPr>
            <w:tcW w:w="425" w:type="dxa"/>
            <w:tcBorders>
              <w:top w:val="nil"/>
              <w:left w:val="single" w:sz="4" w:space="0" w:color="auto"/>
              <w:bottom w:val="single" w:sz="4" w:space="0" w:color="auto"/>
              <w:right w:val="single" w:sz="4" w:space="0" w:color="auto"/>
            </w:tcBorders>
            <w:shd w:val="clear" w:color="000000" w:fill="FFFFFF"/>
            <w:vAlign w:val="center"/>
            <w:hideMark/>
          </w:tcPr>
          <w:p w14:paraId="3D80D3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01" w:type="dxa"/>
            <w:tcBorders>
              <w:top w:val="nil"/>
              <w:left w:val="nil"/>
              <w:bottom w:val="single" w:sz="4" w:space="0" w:color="auto"/>
              <w:right w:val="single" w:sz="4" w:space="0" w:color="auto"/>
            </w:tcBorders>
            <w:shd w:val="clear" w:color="000000" w:fill="FFFFFF"/>
            <w:vAlign w:val="center"/>
            <w:hideMark/>
          </w:tcPr>
          <w:p w14:paraId="124457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11007</w:t>
            </w:r>
          </w:p>
        </w:tc>
        <w:tc>
          <w:tcPr>
            <w:tcW w:w="2268" w:type="dxa"/>
            <w:tcBorders>
              <w:top w:val="nil"/>
              <w:left w:val="nil"/>
              <w:bottom w:val="single" w:sz="4" w:space="0" w:color="auto"/>
              <w:right w:val="single" w:sz="4" w:space="0" w:color="auto"/>
            </w:tcBorders>
            <w:shd w:val="clear" w:color="000000" w:fill="FFFFFF"/>
            <w:vAlign w:val="center"/>
            <w:hideMark/>
          </w:tcPr>
          <w:p w14:paraId="62D70B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T oblicua de 3 - 4 y 5 Orificios (opcional)</w:t>
            </w:r>
          </w:p>
        </w:tc>
        <w:tc>
          <w:tcPr>
            <w:tcW w:w="917" w:type="dxa"/>
            <w:tcBorders>
              <w:top w:val="nil"/>
              <w:left w:val="nil"/>
              <w:bottom w:val="single" w:sz="4" w:space="0" w:color="auto"/>
              <w:right w:val="single" w:sz="4" w:space="0" w:color="auto"/>
            </w:tcBorders>
            <w:shd w:val="clear" w:color="000000" w:fill="FFFFFF"/>
            <w:vAlign w:val="center"/>
            <w:hideMark/>
          </w:tcPr>
          <w:p w14:paraId="6ECFF4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T Oblicua</w:t>
            </w:r>
          </w:p>
        </w:tc>
        <w:tc>
          <w:tcPr>
            <w:tcW w:w="642" w:type="dxa"/>
            <w:tcBorders>
              <w:top w:val="nil"/>
              <w:left w:val="nil"/>
              <w:bottom w:val="single" w:sz="4" w:space="0" w:color="auto"/>
              <w:right w:val="single" w:sz="4" w:space="0" w:color="auto"/>
            </w:tcBorders>
            <w:shd w:val="clear" w:color="000000" w:fill="FFFFFF"/>
            <w:vAlign w:val="center"/>
            <w:hideMark/>
          </w:tcPr>
          <w:p w14:paraId="3AD9FE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000000" w:fill="FFFFFF"/>
            <w:vAlign w:val="center"/>
            <w:hideMark/>
          </w:tcPr>
          <w:p w14:paraId="580F4B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000000" w:fill="FFFFFF"/>
            <w:vAlign w:val="center"/>
            <w:hideMark/>
          </w:tcPr>
          <w:p w14:paraId="5DD5B3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3 - 4 y 5</w:t>
            </w:r>
          </w:p>
        </w:tc>
        <w:tc>
          <w:tcPr>
            <w:tcW w:w="851" w:type="dxa"/>
            <w:tcBorders>
              <w:top w:val="nil"/>
              <w:left w:val="nil"/>
              <w:bottom w:val="single" w:sz="4" w:space="0" w:color="auto"/>
              <w:right w:val="single" w:sz="4" w:space="0" w:color="auto"/>
            </w:tcBorders>
            <w:shd w:val="clear" w:color="000000" w:fill="FFFFFF"/>
            <w:vAlign w:val="center"/>
            <w:hideMark/>
          </w:tcPr>
          <w:p w14:paraId="6A4FAA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D4D63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CF754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7735C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FAB76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FE89D0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A19712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AD8F6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01" w:type="dxa"/>
            <w:tcBorders>
              <w:top w:val="nil"/>
              <w:left w:val="nil"/>
              <w:bottom w:val="single" w:sz="4" w:space="0" w:color="auto"/>
              <w:right w:val="single" w:sz="4" w:space="0" w:color="auto"/>
            </w:tcBorders>
            <w:shd w:val="clear" w:color="auto" w:fill="auto"/>
            <w:vAlign w:val="center"/>
            <w:hideMark/>
          </w:tcPr>
          <w:p w14:paraId="708835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11008</w:t>
            </w:r>
          </w:p>
        </w:tc>
        <w:tc>
          <w:tcPr>
            <w:tcW w:w="2268" w:type="dxa"/>
            <w:tcBorders>
              <w:top w:val="nil"/>
              <w:left w:val="nil"/>
              <w:bottom w:val="single" w:sz="4" w:space="0" w:color="auto"/>
              <w:right w:val="single" w:sz="4" w:space="0" w:color="auto"/>
            </w:tcBorders>
            <w:shd w:val="clear" w:color="auto" w:fill="auto"/>
            <w:vAlign w:val="center"/>
            <w:hideMark/>
          </w:tcPr>
          <w:p w14:paraId="346653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tercio de tubo o caña con 4, 5 y 6 Orificios </w:t>
            </w:r>
          </w:p>
        </w:tc>
        <w:tc>
          <w:tcPr>
            <w:tcW w:w="917" w:type="dxa"/>
            <w:tcBorders>
              <w:top w:val="nil"/>
              <w:left w:val="nil"/>
              <w:bottom w:val="single" w:sz="4" w:space="0" w:color="auto"/>
              <w:right w:val="single" w:sz="4" w:space="0" w:color="auto"/>
            </w:tcBorders>
            <w:shd w:val="clear" w:color="auto" w:fill="auto"/>
            <w:vAlign w:val="center"/>
            <w:hideMark/>
          </w:tcPr>
          <w:p w14:paraId="54921A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En 1/3 de tubo o caña </w:t>
            </w:r>
          </w:p>
        </w:tc>
        <w:tc>
          <w:tcPr>
            <w:tcW w:w="642" w:type="dxa"/>
            <w:tcBorders>
              <w:top w:val="nil"/>
              <w:left w:val="nil"/>
              <w:bottom w:val="single" w:sz="4" w:space="0" w:color="auto"/>
              <w:right w:val="single" w:sz="4" w:space="0" w:color="auto"/>
            </w:tcBorders>
            <w:shd w:val="clear" w:color="auto" w:fill="auto"/>
            <w:vAlign w:val="center"/>
            <w:hideMark/>
          </w:tcPr>
          <w:p w14:paraId="041348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2CABC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auto" w:fill="auto"/>
            <w:vAlign w:val="center"/>
            <w:hideMark/>
          </w:tcPr>
          <w:p w14:paraId="66A1AE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5 y 6</w:t>
            </w:r>
          </w:p>
        </w:tc>
        <w:tc>
          <w:tcPr>
            <w:tcW w:w="851" w:type="dxa"/>
            <w:tcBorders>
              <w:top w:val="nil"/>
              <w:left w:val="nil"/>
              <w:bottom w:val="single" w:sz="4" w:space="0" w:color="auto"/>
              <w:right w:val="single" w:sz="4" w:space="0" w:color="auto"/>
            </w:tcBorders>
            <w:shd w:val="clear" w:color="auto" w:fill="auto"/>
            <w:vAlign w:val="center"/>
            <w:hideMark/>
          </w:tcPr>
          <w:p w14:paraId="63C013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AA80E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C3970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298C2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96BA2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157A31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785137E"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D174C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01" w:type="dxa"/>
            <w:tcBorders>
              <w:top w:val="nil"/>
              <w:left w:val="nil"/>
              <w:bottom w:val="single" w:sz="4" w:space="0" w:color="auto"/>
              <w:right w:val="single" w:sz="4" w:space="0" w:color="auto"/>
            </w:tcBorders>
            <w:shd w:val="clear" w:color="auto" w:fill="auto"/>
            <w:vAlign w:val="center"/>
            <w:hideMark/>
          </w:tcPr>
          <w:p w14:paraId="51CF2D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11009</w:t>
            </w:r>
          </w:p>
        </w:tc>
        <w:tc>
          <w:tcPr>
            <w:tcW w:w="2268" w:type="dxa"/>
            <w:tcBorders>
              <w:top w:val="nil"/>
              <w:left w:val="nil"/>
              <w:bottom w:val="single" w:sz="4" w:space="0" w:color="auto"/>
              <w:right w:val="single" w:sz="4" w:space="0" w:color="auto"/>
            </w:tcBorders>
            <w:shd w:val="clear" w:color="auto" w:fill="auto"/>
            <w:vAlign w:val="center"/>
            <w:hideMark/>
          </w:tcPr>
          <w:p w14:paraId="141FDF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tercio de tubo o caña con 7, 8 y 9 Orificios </w:t>
            </w:r>
          </w:p>
        </w:tc>
        <w:tc>
          <w:tcPr>
            <w:tcW w:w="917" w:type="dxa"/>
            <w:tcBorders>
              <w:top w:val="nil"/>
              <w:left w:val="nil"/>
              <w:bottom w:val="single" w:sz="4" w:space="0" w:color="auto"/>
              <w:right w:val="single" w:sz="4" w:space="0" w:color="auto"/>
            </w:tcBorders>
            <w:shd w:val="clear" w:color="auto" w:fill="auto"/>
            <w:vAlign w:val="center"/>
            <w:hideMark/>
          </w:tcPr>
          <w:p w14:paraId="25D074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En 1/3 de tubo o caña </w:t>
            </w:r>
          </w:p>
        </w:tc>
        <w:tc>
          <w:tcPr>
            <w:tcW w:w="642" w:type="dxa"/>
            <w:tcBorders>
              <w:top w:val="nil"/>
              <w:left w:val="nil"/>
              <w:bottom w:val="single" w:sz="4" w:space="0" w:color="auto"/>
              <w:right w:val="single" w:sz="4" w:space="0" w:color="auto"/>
            </w:tcBorders>
            <w:shd w:val="clear" w:color="auto" w:fill="auto"/>
            <w:vAlign w:val="center"/>
            <w:hideMark/>
          </w:tcPr>
          <w:p w14:paraId="491031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D3A62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auto" w:fill="auto"/>
            <w:vAlign w:val="center"/>
            <w:hideMark/>
          </w:tcPr>
          <w:p w14:paraId="13E8B2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 8 y 9</w:t>
            </w:r>
          </w:p>
        </w:tc>
        <w:tc>
          <w:tcPr>
            <w:tcW w:w="851" w:type="dxa"/>
            <w:tcBorders>
              <w:top w:val="nil"/>
              <w:left w:val="nil"/>
              <w:bottom w:val="single" w:sz="4" w:space="0" w:color="auto"/>
              <w:right w:val="single" w:sz="4" w:space="0" w:color="auto"/>
            </w:tcBorders>
            <w:shd w:val="clear" w:color="auto" w:fill="auto"/>
            <w:vAlign w:val="center"/>
            <w:hideMark/>
          </w:tcPr>
          <w:p w14:paraId="610C64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382D9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DF1CB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02637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52155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AC8E1A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CFB763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74984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01" w:type="dxa"/>
            <w:tcBorders>
              <w:top w:val="nil"/>
              <w:left w:val="nil"/>
              <w:bottom w:val="single" w:sz="4" w:space="0" w:color="auto"/>
              <w:right w:val="single" w:sz="4" w:space="0" w:color="auto"/>
            </w:tcBorders>
            <w:shd w:val="clear" w:color="auto" w:fill="auto"/>
            <w:vAlign w:val="center"/>
            <w:hideMark/>
          </w:tcPr>
          <w:p w14:paraId="7A6127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11010</w:t>
            </w:r>
          </w:p>
        </w:tc>
        <w:tc>
          <w:tcPr>
            <w:tcW w:w="2268" w:type="dxa"/>
            <w:tcBorders>
              <w:top w:val="nil"/>
              <w:left w:val="nil"/>
              <w:bottom w:val="single" w:sz="4" w:space="0" w:color="auto"/>
              <w:right w:val="single" w:sz="4" w:space="0" w:color="auto"/>
            </w:tcBorders>
            <w:shd w:val="clear" w:color="auto" w:fill="auto"/>
            <w:vAlign w:val="center"/>
            <w:hideMark/>
          </w:tcPr>
          <w:p w14:paraId="7C2A33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tercio de tubo o caña con  10, 11 y 12 Orificios </w:t>
            </w:r>
          </w:p>
        </w:tc>
        <w:tc>
          <w:tcPr>
            <w:tcW w:w="917" w:type="dxa"/>
            <w:tcBorders>
              <w:top w:val="nil"/>
              <w:left w:val="nil"/>
              <w:bottom w:val="single" w:sz="4" w:space="0" w:color="auto"/>
              <w:right w:val="single" w:sz="4" w:space="0" w:color="auto"/>
            </w:tcBorders>
            <w:shd w:val="clear" w:color="auto" w:fill="auto"/>
            <w:vAlign w:val="center"/>
            <w:hideMark/>
          </w:tcPr>
          <w:p w14:paraId="7A07DE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En 1/3 de tubo o caña </w:t>
            </w:r>
          </w:p>
        </w:tc>
        <w:tc>
          <w:tcPr>
            <w:tcW w:w="642" w:type="dxa"/>
            <w:tcBorders>
              <w:top w:val="nil"/>
              <w:left w:val="nil"/>
              <w:bottom w:val="single" w:sz="4" w:space="0" w:color="auto"/>
              <w:right w:val="single" w:sz="4" w:space="0" w:color="auto"/>
            </w:tcBorders>
            <w:shd w:val="clear" w:color="auto" w:fill="auto"/>
            <w:vAlign w:val="center"/>
            <w:hideMark/>
          </w:tcPr>
          <w:p w14:paraId="1AEC8C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FC3FA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auto" w:fill="auto"/>
            <w:vAlign w:val="center"/>
            <w:hideMark/>
          </w:tcPr>
          <w:p w14:paraId="1C6154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11 y 12</w:t>
            </w:r>
          </w:p>
        </w:tc>
        <w:tc>
          <w:tcPr>
            <w:tcW w:w="851" w:type="dxa"/>
            <w:tcBorders>
              <w:top w:val="nil"/>
              <w:left w:val="nil"/>
              <w:bottom w:val="single" w:sz="4" w:space="0" w:color="auto"/>
              <w:right w:val="single" w:sz="4" w:space="0" w:color="auto"/>
            </w:tcBorders>
            <w:shd w:val="clear" w:color="auto" w:fill="auto"/>
            <w:vAlign w:val="center"/>
            <w:hideMark/>
          </w:tcPr>
          <w:p w14:paraId="5D004A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F2839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53158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11E2C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D9295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B894A7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E26602E"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5F265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501" w:type="dxa"/>
            <w:tcBorders>
              <w:top w:val="nil"/>
              <w:left w:val="nil"/>
              <w:bottom w:val="single" w:sz="4" w:space="0" w:color="auto"/>
              <w:right w:val="single" w:sz="4" w:space="0" w:color="auto"/>
            </w:tcBorders>
            <w:shd w:val="clear" w:color="auto" w:fill="auto"/>
            <w:vAlign w:val="center"/>
            <w:hideMark/>
          </w:tcPr>
          <w:p w14:paraId="2F3883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11011</w:t>
            </w:r>
          </w:p>
        </w:tc>
        <w:tc>
          <w:tcPr>
            <w:tcW w:w="2268" w:type="dxa"/>
            <w:tcBorders>
              <w:top w:val="nil"/>
              <w:left w:val="nil"/>
              <w:bottom w:val="single" w:sz="4" w:space="0" w:color="auto"/>
              <w:right w:val="single" w:sz="4" w:space="0" w:color="auto"/>
            </w:tcBorders>
            <w:shd w:val="clear" w:color="auto" w:fill="auto"/>
            <w:vAlign w:val="center"/>
            <w:hideMark/>
          </w:tcPr>
          <w:p w14:paraId="261A96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Recta de Reconstrucción de 5, 6 y 7 Orificios </w:t>
            </w:r>
          </w:p>
        </w:tc>
        <w:tc>
          <w:tcPr>
            <w:tcW w:w="917" w:type="dxa"/>
            <w:tcBorders>
              <w:top w:val="nil"/>
              <w:left w:val="nil"/>
              <w:bottom w:val="single" w:sz="4" w:space="0" w:color="auto"/>
              <w:right w:val="single" w:sz="4" w:space="0" w:color="auto"/>
            </w:tcBorders>
            <w:shd w:val="clear" w:color="auto" w:fill="auto"/>
            <w:vAlign w:val="center"/>
            <w:hideMark/>
          </w:tcPr>
          <w:p w14:paraId="651BF2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Reconstrucción</w:t>
            </w:r>
          </w:p>
        </w:tc>
        <w:tc>
          <w:tcPr>
            <w:tcW w:w="642" w:type="dxa"/>
            <w:tcBorders>
              <w:top w:val="nil"/>
              <w:left w:val="nil"/>
              <w:bottom w:val="single" w:sz="4" w:space="0" w:color="auto"/>
              <w:right w:val="single" w:sz="4" w:space="0" w:color="auto"/>
            </w:tcBorders>
            <w:shd w:val="clear" w:color="auto" w:fill="auto"/>
            <w:vAlign w:val="center"/>
            <w:hideMark/>
          </w:tcPr>
          <w:p w14:paraId="7C4589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2C96E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auto" w:fill="auto"/>
            <w:vAlign w:val="center"/>
            <w:hideMark/>
          </w:tcPr>
          <w:p w14:paraId="549700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6 y 7</w:t>
            </w:r>
          </w:p>
        </w:tc>
        <w:tc>
          <w:tcPr>
            <w:tcW w:w="851" w:type="dxa"/>
            <w:tcBorders>
              <w:top w:val="nil"/>
              <w:left w:val="nil"/>
              <w:bottom w:val="single" w:sz="4" w:space="0" w:color="auto"/>
              <w:right w:val="single" w:sz="4" w:space="0" w:color="auto"/>
            </w:tcBorders>
            <w:shd w:val="clear" w:color="auto" w:fill="auto"/>
            <w:vAlign w:val="center"/>
            <w:hideMark/>
          </w:tcPr>
          <w:p w14:paraId="4009DF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5CD46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F05E2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FCE36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500CC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AC1F6D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5CEC389"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1449D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501" w:type="dxa"/>
            <w:tcBorders>
              <w:top w:val="nil"/>
              <w:left w:val="nil"/>
              <w:bottom w:val="single" w:sz="4" w:space="0" w:color="auto"/>
              <w:right w:val="single" w:sz="4" w:space="0" w:color="auto"/>
            </w:tcBorders>
            <w:shd w:val="clear" w:color="auto" w:fill="auto"/>
            <w:vAlign w:val="center"/>
            <w:hideMark/>
          </w:tcPr>
          <w:p w14:paraId="3060DA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11012</w:t>
            </w:r>
          </w:p>
        </w:tc>
        <w:tc>
          <w:tcPr>
            <w:tcW w:w="2268" w:type="dxa"/>
            <w:tcBorders>
              <w:top w:val="nil"/>
              <w:left w:val="nil"/>
              <w:bottom w:val="single" w:sz="4" w:space="0" w:color="auto"/>
              <w:right w:val="single" w:sz="4" w:space="0" w:color="auto"/>
            </w:tcBorders>
            <w:shd w:val="clear" w:color="auto" w:fill="auto"/>
            <w:vAlign w:val="center"/>
            <w:hideMark/>
          </w:tcPr>
          <w:p w14:paraId="0EA92B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Recta de Reconstrucción de 8, 9 y 10 Orificios </w:t>
            </w:r>
          </w:p>
        </w:tc>
        <w:tc>
          <w:tcPr>
            <w:tcW w:w="917" w:type="dxa"/>
            <w:tcBorders>
              <w:top w:val="nil"/>
              <w:left w:val="nil"/>
              <w:bottom w:val="single" w:sz="4" w:space="0" w:color="auto"/>
              <w:right w:val="single" w:sz="4" w:space="0" w:color="auto"/>
            </w:tcBorders>
            <w:shd w:val="clear" w:color="auto" w:fill="auto"/>
            <w:vAlign w:val="center"/>
            <w:hideMark/>
          </w:tcPr>
          <w:p w14:paraId="0B05B9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Reconstrucción</w:t>
            </w:r>
          </w:p>
        </w:tc>
        <w:tc>
          <w:tcPr>
            <w:tcW w:w="642" w:type="dxa"/>
            <w:tcBorders>
              <w:top w:val="nil"/>
              <w:left w:val="nil"/>
              <w:bottom w:val="single" w:sz="4" w:space="0" w:color="auto"/>
              <w:right w:val="single" w:sz="4" w:space="0" w:color="auto"/>
            </w:tcBorders>
            <w:shd w:val="clear" w:color="auto" w:fill="auto"/>
            <w:vAlign w:val="center"/>
            <w:hideMark/>
          </w:tcPr>
          <w:p w14:paraId="75BA62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A5D26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auto" w:fill="auto"/>
            <w:vAlign w:val="center"/>
            <w:hideMark/>
          </w:tcPr>
          <w:p w14:paraId="32A112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9 y 10</w:t>
            </w:r>
          </w:p>
        </w:tc>
        <w:tc>
          <w:tcPr>
            <w:tcW w:w="851" w:type="dxa"/>
            <w:tcBorders>
              <w:top w:val="nil"/>
              <w:left w:val="nil"/>
              <w:bottom w:val="single" w:sz="4" w:space="0" w:color="auto"/>
              <w:right w:val="single" w:sz="4" w:space="0" w:color="auto"/>
            </w:tcBorders>
            <w:shd w:val="clear" w:color="auto" w:fill="auto"/>
            <w:vAlign w:val="center"/>
            <w:hideMark/>
          </w:tcPr>
          <w:p w14:paraId="684856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A3081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1DD82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9D9AC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EB51A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4D2608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24106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8302F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501" w:type="dxa"/>
            <w:tcBorders>
              <w:top w:val="nil"/>
              <w:left w:val="nil"/>
              <w:bottom w:val="single" w:sz="4" w:space="0" w:color="auto"/>
              <w:right w:val="single" w:sz="4" w:space="0" w:color="auto"/>
            </w:tcBorders>
            <w:shd w:val="clear" w:color="auto" w:fill="auto"/>
            <w:vAlign w:val="center"/>
            <w:hideMark/>
          </w:tcPr>
          <w:p w14:paraId="3B8B7A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11013</w:t>
            </w:r>
          </w:p>
        </w:tc>
        <w:tc>
          <w:tcPr>
            <w:tcW w:w="2268" w:type="dxa"/>
            <w:tcBorders>
              <w:top w:val="nil"/>
              <w:left w:val="nil"/>
              <w:bottom w:val="single" w:sz="4" w:space="0" w:color="auto"/>
              <w:right w:val="single" w:sz="4" w:space="0" w:color="auto"/>
            </w:tcBorders>
            <w:shd w:val="clear" w:color="auto" w:fill="auto"/>
            <w:vAlign w:val="center"/>
            <w:hideMark/>
          </w:tcPr>
          <w:p w14:paraId="70F1A3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Recta de Reconstrucción de 12, 14 y 16 Orificios </w:t>
            </w:r>
          </w:p>
        </w:tc>
        <w:tc>
          <w:tcPr>
            <w:tcW w:w="917" w:type="dxa"/>
            <w:tcBorders>
              <w:top w:val="nil"/>
              <w:left w:val="nil"/>
              <w:bottom w:val="single" w:sz="4" w:space="0" w:color="auto"/>
              <w:right w:val="single" w:sz="4" w:space="0" w:color="auto"/>
            </w:tcBorders>
            <w:shd w:val="clear" w:color="auto" w:fill="auto"/>
            <w:vAlign w:val="center"/>
            <w:hideMark/>
          </w:tcPr>
          <w:p w14:paraId="01106C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Reconstrucción</w:t>
            </w:r>
          </w:p>
        </w:tc>
        <w:tc>
          <w:tcPr>
            <w:tcW w:w="642" w:type="dxa"/>
            <w:tcBorders>
              <w:top w:val="nil"/>
              <w:left w:val="nil"/>
              <w:bottom w:val="single" w:sz="4" w:space="0" w:color="auto"/>
              <w:right w:val="single" w:sz="4" w:space="0" w:color="auto"/>
            </w:tcBorders>
            <w:shd w:val="clear" w:color="auto" w:fill="auto"/>
            <w:vAlign w:val="center"/>
            <w:hideMark/>
          </w:tcPr>
          <w:p w14:paraId="6E2E72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6E29C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auto" w:fill="auto"/>
            <w:vAlign w:val="center"/>
            <w:hideMark/>
          </w:tcPr>
          <w:p w14:paraId="3E8E71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14 y 16</w:t>
            </w:r>
          </w:p>
        </w:tc>
        <w:tc>
          <w:tcPr>
            <w:tcW w:w="851" w:type="dxa"/>
            <w:tcBorders>
              <w:top w:val="nil"/>
              <w:left w:val="nil"/>
              <w:bottom w:val="single" w:sz="4" w:space="0" w:color="auto"/>
              <w:right w:val="single" w:sz="4" w:space="0" w:color="auto"/>
            </w:tcBorders>
            <w:shd w:val="clear" w:color="auto" w:fill="auto"/>
            <w:vAlign w:val="center"/>
            <w:hideMark/>
          </w:tcPr>
          <w:p w14:paraId="799D29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D4488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93EAA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4269D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88415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E26DE1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52D4F1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696CB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501" w:type="dxa"/>
            <w:tcBorders>
              <w:top w:val="nil"/>
              <w:left w:val="nil"/>
              <w:bottom w:val="single" w:sz="4" w:space="0" w:color="auto"/>
              <w:right w:val="single" w:sz="4" w:space="0" w:color="auto"/>
            </w:tcBorders>
            <w:shd w:val="clear" w:color="auto" w:fill="auto"/>
            <w:vAlign w:val="center"/>
            <w:hideMark/>
          </w:tcPr>
          <w:p w14:paraId="421896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11014</w:t>
            </w:r>
          </w:p>
        </w:tc>
        <w:tc>
          <w:tcPr>
            <w:tcW w:w="2268" w:type="dxa"/>
            <w:tcBorders>
              <w:top w:val="nil"/>
              <w:left w:val="nil"/>
              <w:bottom w:val="single" w:sz="4" w:space="0" w:color="auto"/>
              <w:right w:val="single" w:sz="4" w:space="0" w:color="auto"/>
            </w:tcBorders>
            <w:shd w:val="clear" w:color="auto" w:fill="auto"/>
            <w:vAlign w:val="center"/>
            <w:hideMark/>
          </w:tcPr>
          <w:p w14:paraId="444C37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Recta de Reconstrucción de 18, 20 y 22 Orificios </w:t>
            </w:r>
          </w:p>
        </w:tc>
        <w:tc>
          <w:tcPr>
            <w:tcW w:w="917" w:type="dxa"/>
            <w:tcBorders>
              <w:top w:val="nil"/>
              <w:left w:val="nil"/>
              <w:bottom w:val="single" w:sz="4" w:space="0" w:color="auto"/>
              <w:right w:val="single" w:sz="4" w:space="0" w:color="auto"/>
            </w:tcBorders>
            <w:shd w:val="clear" w:color="auto" w:fill="auto"/>
            <w:vAlign w:val="center"/>
            <w:hideMark/>
          </w:tcPr>
          <w:p w14:paraId="3AE82D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Reconstrucción</w:t>
            </w:r>
          </w:p>
        </w:tc>
        <w:tc>
          <w:tcPr>
            <w:tcW w:w="642" w:type="dxa"/>
            <w:tcBorders>
              <w:top w:val="nil"/>
              <w:left w:val="nil"/>
              <w:bottom w:val="single" w:sz="4" w:space="0" w:color="auto"/>
              <w:right w:val="single" w:sz="4" w:space="0" w:color="auto"/>
            </w:tcBorders>
            <w:shd w:val="clear" w:color="auto" w:fill="auto"/>
            <w:vAlign w:val="center"/>
            <w:hideMark/>
          </w:tcPr>
          <w:p w14:paraId="781E1B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3608E0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mm-4.0</w:t>
            </w:r>
          </w:p>
        </w:tc>
        <w:tc>
          <w:tcPr>
            <w:tcW w:w="850" w:type="dxa"/>
            <w:tcBorders>
              <w:top w:val="nil"/>
              <w:left w:val="nil"/>
              <w:bottom w:val="single" w:sz="4" w:space="0" w:color="auto"/>
              <w:right w:val="single" w:sz="4" w:space="0" w:color="auto"/>
            </w:tcBorders>
            <w:shd w:val="clear" w:color="auto" w:fill="auto"/>
            <w:vAlign w:val="center"/>
            <w:hideMark/>
          </w:tcPr>
          <w:p w14:paraId="0D8890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 20 y 22</w:t>
            </w:r>
          </w:p>
        </w:tc>
        <w:tc>
          <w:tcPr>
            <w:tcW w:w="851" w:type="dxa"/>
            <w:tcBorders>
              <w:top w:val="nil"/>
              <w:left w:val="nil"/>
              <w:bottom w:val="single" w:sz="4" w:space="0" w:color="auto"/>
              <w:right w:val="single" w:sz="4" w:space="0" w:color="auto"/>
            </w:tcBorders>
            <w:shd w:val="clear" w:color="auto" w:fill="auto"/>
            <w:vAlign w:val="center"/>
            <w:hideMark/>
          </w:tcPr>
          <w:p w14:paraId="4B0BB6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B5B28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336A7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2CBDA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1820A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4C92F6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0853C6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6405E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501" w:type="dxa"/>
            <w:tcBorders>
              <w:top w:val="nil"/>
              <w:left w:val="nil"/>
              <w:bottom w:val="single" w:sz="4" w:space="0" w:color="auto"/>
              <w:right w:val="single" w:sz="4" w:space="0" w:color="auto"/>
            </w:tcBorders>
            <w:shd w:val="clear" w:color="auto" w:fill="auto"/>
            <w:vAlign w:val="center"/>
            <w:hideMark/>
          </w:tcPr>
          <w:p w14:paraId="0E764E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11015</w:t>
            </w:r>
          </w:p>
        </w:tc>
        <w:tc>
          <w:tcPr>
            <w:tcW w:w="2268" w:type="dxa"/>
            <w:tcBorders>
              <w:top w:val="nil"/>
              <w:left w:val="nil"/>
              <w:bottom w:val="single" w:sz="4" w:space="0" w:color="auto"/>
              <w:right w:val="single" w:sz="4" w:space="0" w:color="auto"/>
            </w:tcBorders>
            <w:shd w:val="clear" w:color="auto" w:fill="auto"/>
            <w:vAlign w:val="center"/>
            <w:hideMark/>
          </w:tcPr>
          <w:p w14:paraId="6BA7FA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arqueada de Reconstrucción de 6, 8 y 10  Orificios </w:t>
            </w:r>
          </w:p>
        </w:tc>
        <w:tc>
          <w:tcPr>
            <w:tcW w:w="917" w:type="dxa"/>
            <w:tcBorders>
              <w:top w:val="nil"/>
              <w:left w:val="nil"/>
              <w:bottom w:val="single" w:sz="4" w:space="0" w:color="auto"/>
              <w:right w:val="single" w:sz="4" w:space="0" w:color="auto"/>
            </w:tcBorders>
            <w:shd w:val="clear" w:color="auto" w:fill="auto"/>
            <w:vAlign w:val="center"/>
            <w:hideMark/>
          </w:tcPr>
          <w:p w14:paraId="2630C9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Reconstrucción</w:t>
            </w:r>
          </w:p>
        </w:tc>
        <w:tc>
          <w:tcPr>
            <w:tcW w:w="642" w:type="dxa"/>
            <w:tcBorders>
              <w:top w:val="nil"/>
              <w:left w:val="nil"/>
              <w:bottom w:val="single" w:sz="4" w:space="0" w:color="auto"/>
              <w:right w:val="single" w:sz="4" w:space="0" w:color="auto"/>
            </w:tcBorders>
            <w:shd w:val="clear" w:color="auto" w:fill="auto"/>
            <w:vAlign w:val="center"/>
            <w:hideMark/>
          </w:tcPr>
          <w:p w14:paraId="38AEE1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81C5F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850" w:type="dxa"/>
            <w:tcBorders>
              <w:top w:val="nil"/>
              <w:left w:val="nil"/>
              <w:bottom w:val="single" w:sz="4" w:space="0" w:color="auto"/>
              <w:right w:val="single" w:sz="4" w:space="0" w:color="auto"/>
            </w:tcBorders>
            <w:shd w:val="clear" w:color="auto" w:fill="auto"/>
            <w:vAlign w:val="center"/>
            <w:hideMark/>
          </w:tcPr>
          <w:p w14:paraId="638058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8 y 10</w:t>
            </w:r>
          </w:p>
        </w:tc>
        <w:tc>
          <w:tcPr>
            <w:tcW w:w="851" w:type="dxa"/>
            <w:tcBorders>
              <w:top w:val="nil"/>
              <w:left w:val="nil"/>
              <w:bottom w:val="single" w:sz="4" w:space="0" w:color="auto"/>
              <w:right w:val="single" w:sz="4" w:space="0" w:color="auto"/>
            </w:tcBorders>
            <w:shd w:val="clear" w:color="auto" w:fill="auto"/>
            <w:vAlign w:val="center"/>
            <w:hideMark/>
          </w:tcPr>
          <w:p w14:paraId="4DD3C0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F9441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5A99C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6F1AC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06657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129ED6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FDE56E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26BB0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501" w:type="dxa"/>
            <w:tcBorders>
              <w:top w:val="nil"/>
              <w:left w:val="nil"/>
              <w:bottom w:val="single" w:sz="4" w:space="0" w:color="auto"/>
              <w:right w:val="single" w:sz="4" w:space="0" w:color="auto"/>
            </w:tcBorders>
            <w:shd w:val="clear" w:color="auto" w:fill="auto"/>
            <w:vAlign w:val="center"/>
            <w:hideMark/>
          </w:tcPr>
          <w:p w14:paraId="487089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11016</w:t>
            </w:r>
          </w:p>
        </w:tc>
        <w:tc>
          <w:tcPr>
            <w:tcW w:w="2268" w:type="dxa"/>
            <w:tcBorders>
              <w:top w:val="nil"/>
              <w:left w:val="nil"/>
              <w:bottom w:val="single" w:sz="4" w:space="0" w:color="auto"/>
              <w:right w:val="single" w:sz="4" w:space="0" w:color="auto"/>
            </w:tcBorders>
            <w:shd w:val="clear" w:color="auto" w:fill="auto"/>
            <w:vAlign w:val="center"/>
            <w:hideMark/>
          </w:tcPr>
          <w:p w14:paraId="20678B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arqueada de Reconstrucción de 12, 14 , 16 y 18 Orificios </w:t>
            </w:r>
          </w:p>
        </w:tc>
        <w:tc>
          <w:tcPr>
            <w:tcW w:w="917" w:type="dxa"/>
            <w:tcBorders>
              <w:top w:val="nil"/>
              <w:left w:val="nil"/>
              <w:bottom w:val="single" w:sz="4" w:space="0" w:color="auto"/>
              <w:right w:val="single" w:sz="4" w:space="0" w:color="auto"/>
            </w:tcBorders>
            <w:shd w:val="clear" w:color="auto" w:fill="auto"/>
            <w:vAlign w:val="center"/>
            <w:hideMark/>
          </w:tcPr>
          <w:p w14:paraId="3F7277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Reconstrucción</w:t>
            </w:r>
          </w:p>
        </w:tc>
        <w:tc>
          <w:tcPr>
            <w:tcW w:w="642" w:type="dxa"/>
            <w:tcBorders>
              <w:top w:val="nil"/>
              <w:left w:val="nil"/>
              <w:bottom w:val="single" w:sz="4" w:space="0" w:color="auto"/>
              <w:right w:val="single" w:sz="4" w:space="0" w:color="auto"/>
            </w:tcBorders>
            <w:shd w:val="clear" w:color="auto" w:fill="auto"/>
            <w:vAlign w:val="center"/>
            <w:hideMark/>
          </w:tcPr>
          <w:p w14:paraId="255C56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26F7E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850" w:type="dxa"/>
            <w:tcBorders>
              <w:top w:val="nil"/>
              <w:left w:val="nil"/>
              <w:bottom w:val="single" w:sz="4" w:space="0" w:color="auto"/>
              <w:right w:val="single" w:sz="4" w:space="0" w:color="auto"/>
            </w:tcBorders>
            <w:shd w:val="clear" w:color="auto" w:fill="auto"/>
            <w:vAlign w:val="center"/>
            <w:hideMark/>
          </w:tcPr>
          <w:p w14:paraId="6A5EC7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14 y 16</w:t>
            </w:r>
          </w:p>
        </w:tc>
        <w:tc>
          <w:tcPr>
            <w:tcW w:w="851" w:type="dxa"/>
            <w:tcBorders>
              <w:top w:val="nil"/>
              <w:left w:val="nil"/>
              <w:bottom w:val="single" w:sz="4" w:space="0" w:color="auto"/>
              <w:right w:val="single" w:sz="4" w:space="0" w:color="auto"/>
            </w:tcBorders>
            <w:shd w:val="clear" w:color="auto" w:fill="auto"/>
            <w:vAlign w:val="center"/>
            <w:hideMark/>
          </w:tcPr>
          <w:p w14:paraId="512779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27A7B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FF339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0F4C4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913CB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7616EA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EBC8726"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6FB8C7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PARA FIJACION DE  PEQUEÑOS FRAGMENTOS, ARANDELAS, BROCAS Y MACHOS </w:t>
            </w:r>
          </w:p>
        </w:tc>
      </w:tr>
      <w:tr w:rsidR="00CE2021" w:rsidRPr="00CE2021" w14:paraId="46643AC3" w14:textId="77777777" w:rsidTr="00335E8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19972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36DCC7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4ED1C1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7579" w:type="dxa"/>
            <w:gridSpan w:val="10"/>
            <w:tcBorders>
              <w:top w:val="single" w:sz="4" w:space="0" w:color="auto"/>
              <w:left w:val="nil"/>
              <w:bottom w:val="single" w:sz="4" w:space="0" w:color="auto"/>
              <w:right w:val="single" w:sz="4" w:space="0" w:color="auto"/>
            </w:tcBorders>
            <w:shd w:val="clear" w:color="auto" w:fill="auto"/>
            <w:vAlign w:val="center"/>
            <w:hideMark/>
          </w:tcPr>
          <w:p w14:paraId="5FF7F4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 </w:t>
            </w:r>
          </w:p>
        </w:tc>
      </w:tr>
      <w:tr w:rsidR="00CE2021" w:rsidRPr="00CE2021" w14:paraId="7B7EC3C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E2F30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01" w:type="dxa"/>
            <w:tcBorders>
              <w:top w:val="nil"/>
              <w:left w:val="nil"/>
              <w:bottom w:val="single" w:sz="4" w:space="0" w:color="auto"/>
              <w:right w:val="single" w:sz="4" w:space="0" w:color="auto"/>
            </w:tcBorders>
            <w:shd w:val="clear" w:color="auto" w:fill="auto"/>
            <w:vAlign w:val="center"/>
            <w:hideMark/>
          </w:tcPr>
          <w:p w14:paraId="435C84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268" w:type="dxa"/>
            <w:tcBorders>
              <w:top w:val="nil"/>
              <w:left w:val="nil"/>
              <w:bottom w:val="single" w:sz="4" w:space="0" w:color="auto"/>
              <w:right w:val="single" w:sz="4" w:space="0" w:color="auto"/>
            </w:tcBorders>
            <w:shd w:val="clear" w:color="auto" w:fill="auto"/>
            <w:vAlign w:val="center"/>
            <w:hideMark/>
          </w:tcPr>
          <w:p w14:paraId="4F60EC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de Cortical 3.5 mm </w:t>
            </w:r>
          </w:p>
        </w:tc>
        <w:tc>
          <w:tcPr>
            <w:tcW w:w="917" w:type="dxa"/>
            <w:tcBorders>
              <w:top w:val="nil"/>
              <w:left w:val="nil"/>
              <w:bottom w:val="single" w:sz="4" w:space="0" w:color="auto"/>
              <w:right w:val="single" w:sz="4" w:space="0" w:color="auto"/>
            </w:tcBorders>
            <w:shd w:val="clear" w:color="auto" w:fill="auto"/>
            <w:vAlign w:val="center"/>
            <w:hideMark/>
          </w:tcPr>
          <w:p w14:paraId="545F72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642" w:type="dxa"/>
            <w:tcBorders>
              <w:top w:val="nil"/>
              <w:left w:val="nil"/>
              <w:bottom w:val="single" w:sz="4" w:space="0" w:color="auto"/>
              <w:right w:val="single" w:sz="4" w:space="0" w:color="auto"/>
            </w:tcBorders>
            <w:shd w:val="clear" w:color="auto" w:fill="auto"/>
            <w:vAlign w:val="center"/>
            <w:hideMark/>
          </w:tcPr>
          <w:p w14:paraId="6CB5A8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 (mm)</w:t>
            </w:r>
          </w:p>
        </w:tc>
        <w:tc>
          <w:tcPr>
            <w:tcW w:w="992" w:type="dxa"/>
            <w:tcBorders>
              <w:top w:val="nil"/>
              <w:left w:val="nil"/>
              <w:bottom w:val="single" w:sz="4" w:space="0" w:color="auto"/>
              <w:right w:val="single" w:sz="4" w:space="0" w:color="auto"/>
            </w:tcBorders>
            <w:shd w:val="clear" w:color="auto" w:fill="auto"/>
            <w:vAlign w:val="center"/>
            <w:hideMark/>
          </w:tcPr>
          <w:p w14:paraId="101F34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850" w:type="dxa"/>
            <w:tcBorders>
              <w:top w:val="nil"/>
              <w:left w:val="nil"/>
              <w:bottom w:val="single" w:sz="4" w:space="0" w:color="auto"/>
              <w:right w:val="single" w:sz="4" w:space="0" w:color="auto"/>
            </w:tcBorders>
            <w:shd w:val="clear" w:color="auto" w:fill="auto"/>
            <w:vAlign w:val="center"/>
            <w:hideMark/>
          </w:tcPr>
          <w:p w14:paraId="183155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w:t>
            </w:r>
          </w:p>
        </w:tc>
        <w:tc>
          <w:tcPr>
            <w:tcW w:w="851" w:type="dxa"/>
            <w:tcBorders>
              <w:top w:val="nil"/>
              <w:left w:val="nil"/>
              <w:bottom w:val="single" w:sz="4" w:space="0" w:color="auto"/>
              <w:right w:val="single" w:sz="4" w:space="0" w:color="auto"/>
            </w:tcBorders>
            <w:shd w:val="clear" w:color="auto" w:fill="auto"/>
            <w:vAlign w:val="center"/>
            <w:hideMark/>
          </w:tcPr>
          <w:p w14:paraId="37A074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1A732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5" w:type="dxa"/>
            <w:tcBorders>
              <w:top w:val="nil"/>
              <w:left w:val="nil"/>
              <w:bottom w:val="single" w:sz="4" w:space="0" w:color="auto"/>
              <w:right w:val="single" w:sz="4" w:space="0" w:color="auto"/>
            </w:tcBorders>
            <w:shd w:val="clear" w:color="000000" w:fill="FFFFFF"/>
            <w:noWrap/>
            <w:vAlign w:val="center"/>
            <w:hideMark/>
          </w:tcPr>
          <w:p w14:paraId="2645AB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9D23B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14269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BD9542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B210BC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92947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501" w:type="dxa"/>
            <w:tcBorders>
              <w:top w:val="nil"/>
              <w:left w:val="nil"/>
              <w:bottom w:val="single" w:sz="4" w:space="0" w:color="auto"/>
              <w:right w:val="single" w:sz="4" w:space="0" w:color="auto"/>
            </w:tcBorders>
            <w:shd w:val="clear" w:color="auto" w:fill="auto"/>
            <w:vAlign w:val="center"/>
            <w:hideMark/>
          </w:tcPr>
          <w:p w14:paraId="4FB107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11017</w:t>
            </w:r>
          </w:p>
        </w:tc>
        <w:tc>
          <w:tcPr>
            <w:tcW w:w="2268" w:type="dxa"/>
            <w:tcBorders>
              <w:top w:val="nil"/>
              <w:left w:val="nil"/>
              <w:bottom w:val="single" w:sz="4" w:space="0" w:color="auto"/>
              <w:right w:val="single" w:sz="4" w:space="0" w:color="auto"/>
            </w:tcBorders>
            <w:shd w:val="clear" w:color="auto" w:fill="auto"/>
            <w:vAlign w:val="center"/>
            <w:hideMark/>
          </w:tcPr>
          <w:p w14:paraId="558259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w:t>
            </w:r>
          </w:p>
        </w:tc>
        <w:tc>
          <w:tcPr>
            <w:tcW w:w="917" w:type="dxa"/>
            <w:tcBorders>
              <w:top w:val="nil"/>
              <w:left w:val="nil"/>
              <w:bottom w:val="single" w:sz="4" w:space="0" w:color="auto"/>
              <w:right w:val="single" w:sz="4" w:space="0" w:color="auto"/>
            </w:tcBorders>
            <w:shd w:val="clear" w:color="auto" w:fill="auto"/>
            <w:vAlign w:val="center"/>
            <w:hideMark/>
          </w:tcPr>
          <w:p w14:paraId="049DBE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329888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992" w:type="dxa"/>
            <w:tcBorders>
              <w:top w:val="nil"/>
              <w:left w:val="nil"/>
              <w:bottom w:val="single" w:sz="4" w:space="0" w:color="auto"/>
              <w:right w:val="single" w:sz="4" w:space="0" w:color="auto"/>
            </w:tcBorders>
            <w:shd w:val="clear" w:color="auto" w:fill="auto"/>
            <w:vAlign w:val="center"/>
            <w:hideMark/>
          </w:tcPr>
          <w:p w14:paraId="20AFC1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10 - 18</w:t>
            </w:r>
          </w:p>
        </w:tc>
        <w:tc>
          <w:tcPr>
            <w:tcW w:w="850" w:type="dxa"/>
            <w:tcBorders>
              <w:top w:val="nil"/>
              <w:left w:val="nil"/>
              <w:bottom w:val="single" w:sz="4" w:space="0" w:color="auto"/>
              <w:right w:val="single" w:sz="4" w:space="0" w:color="auto"/>
            </w:tcBorders>
            <w:shd w:val="clear" w:color="auto" w:fill="auto"/>
            <w:vAlign w:val="center"/>
            <w:hideMark/>
          </w:tcPr>
          <w:p w14:paraId="119BC1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1F6A45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AF870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812F2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9FC3C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CB7BA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F81A19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70CC052"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DCD96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501" w:type="dxa"/>
            <w:tcBorders>
              <w:top w:val="nil"/>
              <w:left w:val="nil"/>
              <w:bottom w:val="single" w:sz="4" w:space="0" w:color="auto"/>
              <w:right w:val="single" w:sz="4" w:space="0" w:color="auto"/>
            </w:tcBorders>
            <w:shd w:val="clear" w:color="auto" w:fill="auto"/>
            <w:vAlign w:val="center"/>
            <w:hideMark/>
          </w:tcPr>
          <w:p w14:paraId="231A4C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11018</w:t>
            </w:r>
          </w:p>
        </w:tc>
        <w:tc>
          <w:tcPr>
            <w:tcW w:w="2268" w:type="dxa"/>
            <w:tcBorders>
              <w:top w:val="nil"/>
              <w:left w:val="nil"/>
              <w:bottom w:val="single" w:sz="4" w:space="0" w:color="auto"/>
              <w:right w:val="single" w:sz="4" w:space="0" w:color="auto"/>
            </w:tcBorders>
            <w:shd w:val="clear" w:color="auto" w:fill="auto"/>
            <w:vAlign w:val="center"/>
            <w:hideMark/>
          </w:tcPr>
          <w:p w14:paraId="42EF18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w:t>
            </w:r>
          </w:p>
        </w:tc>
        <w:tc>
          <w:tcPr>
            <w:tcW w:w="917" w:type="dxa"/>
            <w:tcBorders>
              <w:top w:val="nil"/>
              <w:left w:val="nil"/>
              <w:bottom w:val="single" w:sz="4" w:space="0" w:color="auto"/>
              <w:right w:val="single" w:sz="4" w:space="0" w:color="auto"/>
            </w:tcBorders>
            <w:shd w:val="clear" w:color="auto" w:fill="auto"/>
            <w:vAlign w:val="center"/>
            <w:hideMark/>
          </w:tcPr>
          <w:p w14:paraId="69889B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38D207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992" w:type="dxa"/>
            <w:tcBorders>
              <w:top w:val="nil"/>
              <w:left w:val="nil"/>
              <w:bottom w:val="single" w:sz="4" w:space="0" w:color="auto"/>
              <w:right w:val="single" w:sz="4" w:space="0" w:color="auto"/>
            </w:tcBorders>
            <w:shd w:val="clear" w:color="auto" w:fill="auto"/>
            <w:vAlign w:val="center"/>
            <w:hideMark/>
          </w:tcPr>
          <w:p w14:paraId="6C7F02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20 - 28</w:t>
            </w:r>
          </w:p>
        </w:tc>
        <w:tc>
          <w:tcPr>
            <w:tcW w:w="850" w:type="dxa"/>
            <w:tcBorders>
              <w:top w:val="nil"/>
              <w:left w:val="nil"/>
              <w:bottom w:val="single" w:sz="4" w:space="0" w:color="auto"/>
              <w:right w:val="single" w:sz="4" w:space="0" w:color="auto"/>
            </w:tcBorders>
            <w:shd w:val="clear" w:color="auto" w:fill="auto"/>
            <w:vAlign w:val="center"/>
            <w:hideMark/>
          </w:tcPr>
          <w:p w14:paraId="5F7D74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6AE74D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68906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1B806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BE396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51ED1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A55578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6C1859E"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F3AEC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501" w:type="dxa"/>
            <w:tcBorders>
              <w:top w:val="nil"/>
              <w:left w:val="nil"/>
              <w:bottom w:val="single" w:sz="4" w:space="0" w:color="auto"/>
              <w:right w:val="single" w:sz="4" w:space="0" w:color="auto"/>
            </w:tcBorders>
            <w:shd w:val="clear" w:color="auto" w:fill="auto"/>
            <w:vAlign w:val="center"/>
            <w:hideMark/>
          </w:tcPr>
          <w:p w14:paraId="229179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11019</w:t>
            </w:r>
          </w:p>
        </w:tc>
        <w:tc>
          <w:tcPr>
            <w:tcW w:w="2268" w:type="dxa"/>
            <w:tcBorders>
              <w:top w:val="nil"/>
              <w:left w:val="nil"/>
              <w:bottom w:val="single" w:sz="4" w:space="0" w:color="auto"/>
              <w:right w:val="single" w:sz="4" w:space="0" w:color="auto"/>
            </w:tcBorders>
            <w:shd w:val="clear" w:color="auto" w:fill="auto"/>
            <w:vAlign w:val="center"/>
            <w:hideMark/>
          </w:tcPr>
          <w:p w14:paraId="41F95C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w:t>
            </w:r>
          </w:p>
        </w:tc>
        <w:tc>
          <w:tcPr>
            <w:tcW w:w="917" w:type="dxa"/>
            <w:tcBorders>
              <w:top w:val="nil"/>
              <w:left w:val="nil"/>
              <w:bottom w:val="single" w:sz="4" w:space="0" w:color="auto"/>
              <w:right w:val="single" w:sz="4" w:space="0" w:color="auto"/>
            </w:tcBorders>
            <w:shd w:val="clear" w:color="auto" w:fill="auto"/>
            <w:vAlign w:val="center"/>
            <w:hideMark/>
          </w:tcPr>
          <w:p w14:paraId="1655BD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726209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992" w:type="dxa"/>
            <w:tcBorders>
              <w:top w:val="nil"/>
              <w:left w:val="nil"/>
              <w:bottom w:val="single" w:sz="4" w:space="0" w:color="auto"/>
              <w:right w:val="single" w:sz="4" w:space="0" w:color="auto"/>
            </w:tcBorders>
            <w:shd w:val="clear" w:color="auto" w:fill="auto"/>
            <w:vAlign w:val="center"/>
            <w:hideMark/>
          </w:tcPr>
          <w:p w14:paraId="360206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30 - 38</w:t>
            </w:r>
          </w:p>
        </w:tc>
        <w:tc>
          <w:tcPr>
            <w:tcW w:w="850" w:type="dxa"/>
            <w:tcBorders>
              <w:top w:val="nil"/>
              <w:left w:val="nil"/>
              <w:bottom w:val="single" w:sz="4" w:space="0" w:color="auto"/>
              <w:right w:val="single" w:sz="4" w:space="0" w:color="auto"/>
            </w:tcBorders>
            <w:shd w:val="clear" w:color="auto" w:fill="auto"/>
            <w:vAlign w:val="center"/>
            <w:hideMark/>
          </w:tcPr>
          <w:p w14:paraId="06D065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03CFCA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59200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D2A6F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FF3B1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2FF6C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BE9E34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2767AB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92FF9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501" w:type="dxa"/>
            <w:tcBorders>
              <w:top w:val="nil"/>
              <w:left w:val="nil"/>
              <w:bottom w:val="single" w:sz="4" w:space="0" w:color="auto"/>
              <w:right w:val="single" w:sz="4" w:space="0" w:color="auto"/>
            </w:tcBorders>
            <w:shd w:val="clear" w:color="auto" w:fill="auto"/>
            <w:vAlign w:val="center"/>
            <w:hideMark/>
          </w:tcPr>
          <w:p w14:paraId="407B14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11020</w:t>
            </w:r>
          </w:p>
        </w:tc>
        <w:tc>
          <w:tcPr>
            <w:tcW w:w="2268" w:type="dxa"/>
            <w:tcBorders>
              <w:top w:val="nil"/>
              <w:left w:val="nil"/>
              <w:bottom w:val="single" w:sz="4" w:space="0" w:color="auto"/>
              <w:right w:val="single" w:sz="4" w:space="0" w:color="auto"/>
            </w:tcBorders>
            <w:shd w:val="clear" w:color="auto" w:fill="auto"/>
            <w:vAlign w:val="center"/>
            <w:hideMark/>
          </w:tcPr>
          <w:p w14:paraId="4CD9C7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w:t>
            </w:r>
          </w:p>
        </w:tc>
        <w:tc>
          <w:tcPr>
            <w:tcW w:w="917" w:type="dxa"/>
            <w:tcBorders>
              <w:top w:val="nil"/>
              <w:left w:val="nil"/>
              <w:bottom w:val="single" w:sz="4" w:space="0" w:color="auto"/>
              <w:right w:val="single" w:sz="4" w:space="0" w:color="auto"/>
            </w:tcBorders>
            <w:shd w:val="clear" w:color="auto" w:fill="auto"/>
            <w:vAlign w:val="center"/>
            <w:hideMark/>
          </w:tcPr>
          <w:p w14:paraId="59CC26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07DDCF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992" w:type="dxa"/>
            <w:tcBorders>
              <w:top w:val="nil"/>
              <w:left w:val="nil"/>
              <w:bottom w:val="single" w:sz="4" w:space="0" w:color="auto"/>
              <w:right w:val="single" w:sz="4" w:space="0" w:color="auto"/>
            </w:tcBorders>
            <w:shd w:val="clear" w:color="auto" w:fill="auto"/>
            <w:vAlign w:val="center"/>
            <w:hideMark/>
          </w:tcPr>
          <w:p w14:paraId="635F83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40 - 48</w:t>
            </w:r>
          </w:p>
        </w:tc>
        <w:tc>
          <w:tcPr>
            <w:tcW w:w="850" w:type="dxa"/>
            <w:tcBorders>
              <w:top w:val="nil"/>
              <w:left w:val="nil"/>
              <w:bottom w:val="single" w:sz="4" w:space="0" w:color="auto"/>
              <w:right w:val="single" w:sz="4" w:space="0" w:color="auto"/>
            </w:tcBorders>
            <w:shd w:val="clear" w:color="auto" w:fill="auto"/>
            <w:vAlign w:val="center"/>
            <w:hideMark/>
          </w:tcPr>
          <w:p w14:paraId="624191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087EE3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6E6D7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0F10D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A8E1C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8E2EC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499FC7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EE91D7E"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64F1F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501" w:type="dxa"/>
            <w:tcBorders>
              <w:top w:val="nil"/>
              <w:left w:val="nil"/>
              <w:bottom w:val="single" w:sz="4" w:space="0" w:color="auto"/>
              <w:right w:val="single" w:sz="4" w:space="0" w:color="auto"/>
            </w:tcBorders>
            <w:shd w:val="clear" w:color="auto" w:fill="auto"/>
            <w:vAlign w:val="center"/>
            <w:hideMark/>
          </w:tcPr>
          <w:p w14:paraId="646C6A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11021</w:t>
            </w:r>
          </w:p>
        </w:tc>
        <w:tc>
          <w:tcPr>
            <w:tcW w:w="2268" w:type="dxa"/>
            <w:tcBorders>
              <w:top w:val="nil"/>
              <w:left w:val="nil"/>
              <w:bottom w:val="single" w:sz="4" w:space="0" w:color="auto"/>
              <w:right w:val="single" w:sz="4" w:space="0" w:color="auto"/>
            </w:tcBorders>
            <w:shd w:val="clear" w:color="auto" w:fill="auto"/>
            <w:vAlign w:val="center"/>
            <w:hideMark/>
          </w:tcPr>
          <w:p w14:paraId="2E481A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w:t>
            </w:r>
          </w:p>
        </w:tc>
        <w:tc>
          <w:tcPr>
            <w:tcW w:w="917" w:type="dxa"/>
            <w:tcBorders>
              <w:top w:val="nil"/>
              <w:left w:val="nil"/>
              <w:bottom w:val="single" w:sz="4" w:space="0" w:color="auto"/>
              <w:right w:val="single" w:sz="4" w:space="0" w:color="auto"/>
            </w:tcBorders>
            <w:shd w:val="clear" w:color="auto" w:fill="auto"/>
            <w:vAlign w:val="center"/>
            <w:hideMark/>
          </w:tcPr>
          <w:p w14:paraId="1F269C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273E48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992" w:type="dxa"/>
            <w:tcBorders>
              <w:top w:val="nil"/>
              <w:left w:val="nil"/>
              <w:bottom w:val="single" w:sz="4" w:space="0" w:color="auto"/>
              <w:right w:val="single" w:sz="4" w:space="0" w:color="auto"/>
            </w:tcBorders>
            <w:shd w:val="clear" w:color="auto" w:fill="auto"/>
            <w:vAlign w:val="center"/>
            <w:hideMark/>
          </w:tcPr>
          <w:p w14:paraId="1B5E77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50 - 58</w:t>
            </w:r>
          </w:p>
        </w:tc>
        <w:tc>
          <w:tcPr>
            <w:tcW w:w="850" w:type="dxa"/>
            <w:tcBorders>
              <w:top w:val="nil"/>
              <w:left w:val="nil"/>
              <w:bottom w:val="single" w:sz="4" w:space="0" w:color="auto"/>
              <w:right w:val="single" w:sz="4" w:space="0" w:color="auto"/>
            </w:tcBorders>
            <w:shd w:val="clear" w:color="auto" w:fill="auto"/>
            <w:vAlign w:val="center"/>
            <w:hideMark/>
          </w:tcPr>
          <w:p w14:paraId="1229E1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6BB097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0BF31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1C802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10B3A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6BFC9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697F6F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6533712"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01D4F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22</w:t>
            </w:r>
          </w:p>
        </w:tc>
        <w:tc>
          <w:tcPr>
            <w:tcW w:w="501" w:type="dxa"/>
            <w:tcBorders>
              <w:top w:val="nil"/>
              <w:left w:val="nil"/>
              <w:bottom w:val="single" w:sz="4" w:space="0" w:color="auto"/>
              <w:right w:val="single" w:sz="4" w:space="0" w:color="auto"/>
            </w:tcBorders>
            <w:shd w:val="clear" w:color="auto" w:fill="auto"/>
            <w:vAlign w:val="center"/>
            <w:hideMark/>
          </w:tcPr>
          <w:p w14:paraId="5F7ED9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11022</w:t>
            </w:r>
          </w:p>
        </w:tc>
        <w:tc>
          <w:tcPr>
            <w:tcW w:w="2268" w:type="dxa"/>
            <w:tcBorders>
              <w:top w:val="nil"/>
              <w:left w:val="nil"/>
              <w:bottom w:val="single" w:sz="4" w:space="0" w:color="auto"/>
              <w:right w:val="single" w:sz="4" w:space="0" w:color="auto"/>
            </w:tcBorders>
            <w:shd w:val="clear" w:color="auto" w:fill="auto"/>
            <w:vAlign w:val="center"/>
            <w:hideMark/>
          </w:tcPr>
          <w:p w14:paraId="207C4F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Cortical de 3.5 mm</w:t>
            </w:r>
          </w:p>
        </w:tc>
        <w:tc>
          <w:tcPr>
            <w:tcW w:w="917" w:type="dxa"/>
            <w:tcBorders>
              <w:top w:val="nil"/>
              <w:left w:val="nil"/>
              <w:bottom w:val="single" w:sz="4" w:space="0" w:color="auto"/>
              <w:right w:val="single" w:sz="4" w:space="0" w:color="auto"/>
            </w:tcBorders>
            <w:shd w:val="clear" w:color="auto" w:fill="auto"/>
            <w:vAlign w:val="center"/>
            <w:hideMark/>
          </w:tcPr>
          <w:p w14:paraId="5BFAA8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3A0E7A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992" w:type="dxa"/>
            <w:tcBorders>
              <w:top w:val="nil"/>
              <w:left w:val="nil"/>
              <w:bottom w:val="single" w:sz="4" w:space="0" w:color="auto"/>
              <w:right w:val="single" w:sz="4" w:space="0" w:color="auto"/>
            </w:tcBorders>
            <w:shd w:val="clear" w:color="auto" w:fill="auto"/>
            <w:vAlign w:val="center"/>
            <w:hideMark/>
          </w:tcPr>
          <w:p w14:paraId="5879AB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o más</w:t>
            </w:r>
          </w:p>
        </w:tc>
        <w:tc>
          <w:tcPr>
            <w:tcW w:w="850" w:type="dxa"/>
            <w:tcBorders>
              <w:top w:val="nil"/>
              <w:left w:val="nil"/>
              <w:bottom w:val="single" w:sz="4" w:space="0" w:color="auto"/>
              <w:right w:val="single" w:sz="4" w:space="0" w:color="auto"/>
            </w:tcBorders>
            <w:shd w:val="clear" w:color="auto" w:fill="auto"/>
            <w:vAlign w:val="center"/>
            <w:hideMark/>
          </w:tcPr>
          <w:p w14:paraId="4EC021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3BE433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C8A8B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A23DE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D12E0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82CE4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D35719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E7258E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17494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501" w:type="dxa"/>
            <w:tcBorders>
              <w:top w:val="nil"/>
              <w:left w:val="nil"/>
              <w:bottom w:val="single" w:sz="4" w:space="0" w:color="auto"/>
              <w:right w:val="single" w:sz="4" w:space="0" w:color="auto"/>
            </w:tcBorders>
            <w:shd w:val="clear" w:color="auto" w:fill="auto"/>
            <w:vAlign w:val="center"/>
            <w:hideMark/>
          </w:tcPr>
          <w:p w14:paraId="00716F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11023</w:t>
            </w:r>
          </w:p>
        </w:tc>
        <w:tc>
          <w:tcPr>
            <w:tcW w:w="2268" w:type="dxa"/>
            <w:tcBorders>
              <w:top w:val="nil"/>
              <w:left w:val="nil"/>
              <w:bottom w:val="single" w:sz="4" w:space="0" w:color="auto"/>
              <w:right w:val="single" w:sz="4" w:space="0" w:color="auto"/>
            </w:tcBorders>
            <w:shd w:val="clear" w:color="auto" w:fill="auto"/>
            <w:vAlign w:val="center"/>
            <w:hideMark/>
          </w:tcPr>
          <w:p w14:paraId="1AC6D7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Esponjosa de 4.0 rosca corta y total</w:t>
            </w:r>
          </w:p>
        </w:tc>
        <w:tc>
          <w:tcPr>
            <w:tcW w:w="917" w:type="dxa"/>
            <w:tcBorders>
              <w:top w:val="nil"/>
              <w:left w:val="nil"/>
              <w:bottom w:val="single" w:sz="4" w:space="0" w:color="auto"/>
              <w:right w:val="single" w:sz="4" w:space="0" w:color="auto"/>
            </w:tcBorders>
            <w:shd w:val="clear" w:color="auto" w:fill="auto"/>
            <w:vAlign w:val="center"/>
            <w:hideMark/>
          </w:tcPr>
          <w:p w14:paraId="59557B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3F8220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w:t>
            </w:r>
          </w:p>
        </w:tc>
        <w:tc>
          <w:tcPr>
            <w:tcW w:w="992" w:type="dxa"/>
            <w:tcBorders>
              <w:top w:val="nil"/>
              <w:left w:val="nil"/>
              <w:bottom w:val="single" w:sz="4" w:space="0" w:color="auto"/>
              <w:right w:val="single" w:sz="4" w:space="0" w:color="auto"/>
            </w:tcBorders>
            <w:shd w:val="clear" w:color="auto" w:fill="auto"/>
            <w:vAlign w:val="center"/>
            <w:hideMark/>
          </w:tcPr>
          <w:p w14:paraId="7E377E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10 - 18</w:t>
            </w:r>
          </w:p>
        </w:tc>
        <w:tc>
          <w:tcPr>
            <w:tcW w:w="850" w:type="dxa"/>
            <w:tcBorders>
              <w:top w:val="nil"/>
              <w:left w:val="nil"/>
              <w:bottom w:val="single" w:sz="4" w:space="0" w:color="auto"/>
              <w:right w:val="single" w:sz="4" w:space="0" w:color="auto"/>
            </w:tcBorders>
            <w:shd w:val="clear" w:color="auto" w:fill="auto"/>
            <w:vAlign w:val="center"/>
            <w:hideMark/>
          </w:tcPr>
          <w:p w14:paraId="31FE7A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y total</w:t>
            </w:r>
          </w:p>
        </w:tc>
        <w:tc>
          <w:tcPr>
            <w:tcW w:w="851" w:type="dxa"/>
            <w:tcBorders>
              <w:top w:val="nil"/>
              <w:left w:val="nil"/>
              <w:bottom w:val="single" w:sz="4" w:space="0" w:color="auto"/>
              <w:right w:val="single" w:sz="4" w:space="0" w:color="auto"/>
            </w:tcBorders>
            <w:shd w:val="clear" w:color="auto" w:fill="auto"/>
            <w:vAlign w:val="center"/>
            <w:hideMark/>
          </w:tcPr>
          <w:p w14:paraId="0A9C4F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995B1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ED8EA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2AC23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0CD84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76F934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407FFD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3CA23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501" w:type="dxa"/>
            <w:tcBorders>
              <w:top w:val="nil"/>
              <w:left w:val="nil"/>
              <w:bottom w:val="single" w:sz="4" w:space="0" w:color="auto"/>
              <w:right w:val="single" w:sz="4" w:space="0" w:color="auto"/>
            </w:tcBorders>
            <w:shd w:val="clear" w:color="auto" w:fill="auto"/>
            <w:vAlign w:val="center"/>
            <w:hideMark/>
          </w:tcPr>
          <w:p w14:paraId="2CCCA0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11024</w:t>
            </w:r>
          </w:p>
        </w:tc>
        <w:tc>
          <w:tcPr>
            <w:tcW w:w="2268" w:type="dxa"/>
            <w:tcBorders>
              <w:top w:val="nil"/>
              <w:left w:val="nil"/>
              <w:bottom w:val="single" w:sz="4" w:space="0" w:color="auto"/>
              <w:right w:val="single" w:sz="4" w:space="0" w:color="auto"/>
            </w:tcBorders>
            <w:shd w:val="clear" w:color="auto" w:fill="auto"/>
            <w:vAlign w:val="center"/>
            <w:hideMark/>
          </w:tcPr>
          <w:p w14:paraId="41317D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Esponjosa de 4.0 rosca corta y total</w:t>
            </w:r>
          </w:p>
        </w:tc>
        <w:tc>
          <w:tcPr>
            <w:tcW w:w="917" w:type="dxa"/>
            <w:tcBorders>
              <w:top w:val="nil"/>
              <w:left w:val="nil"/>
              <w:bottom w:val="single" w:sz="4" w:space="0" w:color="auto"/>
              <w:right w:val="single" w:sz="4" w:space="0" w:color="auto"/>
            </w:tcBorders>
            <w:shd w:val="clear" w:color="auto" w:fill="auto"/>
            <w:vAlign w:val="center"/>
            <w:hideMark/>
          </w:tcPr>
          <w:p w14:paraId="22A9B1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630B9F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w:t>
            </w:r>
          </w:p>
        </w:tc>
        <w:tc>
          <w:tcPr>
            <w:tcW w:w="992" w:type="dxa"/>
            <w:tcBorders>
              <w:top w:val="nil"/>
              <w:left w:val="nil"/>
              <w:bottom w:val="single" w:sz="4" w:space="0" w:color="auto"/>
              <w:right w:val="single" w:sz="4" w:space="0" w:color="auto"/>
            </w:tcBorders>
            <w:shd w:val="clear" w:color="auto" w:fill="auto"/>
            <w:vAlign w:val="center"/>
            <w:hideMark/>
          </w:tcPr>
          <w:p w14:paraId="4FF93B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20 - 28</w:t>
            </w:r>
          </w:p>
        </w:tc>
        <w:tc>
          <w:tcPr>
            <w:tcW w:w="850" w:type="dxa"/>
            <w:tcBorders>
              <w:top w:val="nil"/>
              <w:left w:val="nil"/>
              <w:bottom w:val="single" w:sz="4" w:space="0" w:color="auto"/>
              <w:right w:val="single" w:sz="4" w:space="0" w:color="auto"/>
            </w:tcBorders>
            <w:shd w:val="clear" w:color="auto" w:fill="auto"/>
            <w:vAlign w:val="center"/>
            <w:hideMark/>
          </w:tcPr>
          <w:p w14:paraId="277F1C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y total</w:t>
            </w:r>
          </w:p>
        </w:tc>
        <w:tc>
          <w:tcPr>
            <w:tcW w:w="851" w:type="dxa"/>
            <w:tcBorders>
              <w:top w:val="nil"/>
              <w:left w:val="nil"/>
              <w:bottom w:val="single" w:sz="4" w:space="0" w:color="auto"/>
              <w:right w:val="single" w:sz="4" w:space="0" w:color="auto"/>
            </w:tcBorders>
            <w:shd w:val="clear" w:color="auto" w:fill="auto"/>
            <w:vAlign w:val="center"/>
            <w:hideMark/>
          </w:tcPr>
          <w:p w14:paraId="527DA7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98D89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5EB1D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7E0A6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0721A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4664F9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7B9CCBE"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1EEA6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w:t>
            </w:r>
          </w:p>
        </w:tc>
        <w:tc>
          <w:tcPr>
            <w:tcW w:w="501" w:type="dxa"/>
            <w:tcBorders>
              <w:top w:val="nil"/>
              <w:left w:val="nil"/>
              <w:bottom w:val="single" w:sz="4" w:space="0" w:color="auto"/>
              <w:right w:val="single" w:sz="4" w:space="0" w:color="auto"/>
            </w:tcBorders>
            <w:shd w:val="clear" w:color="auto" w:fill="auto"/>
            <w:vAlign w:val="center"/>
            <w:hideMark/>
          </w:tcPr>
          <w:p w14:paraId="3B75B2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11025</w:t>
            </w:r>
          </w:p>
        </w:tc>
        <w:tc>
          <w:tcPr>
            <w:tcW w:w="2268" w:type="dxa"/>
            <w:tcBorders>
              <w:top w:val="nil"/>
              <w:left w:val="nil"/>
              <w:bottom w:val="single" w:sz="4" w:space="0" w:color="auto"/>
              <w:right w:val="single" w:sz="4" w:space="0" w:color="auto"/>
            </w:tcBorders>
            <w:shd w:val="clear" w:color="auto" w:fill="auto"/>
            <w:vAlign w:val="center"/>
            <w:hideMark/>
          </w:tcPr>
          <w:p w14:paraId="2D4F73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Esponjosa de 4.0 rosca corta y total</w:t>
            </w:r>
          </w:p>
        </w:tc>
        <w:tc>
          <w:tcPr>
            <w:tcW w:w="917" w:type="dxa"/>
            <w:tcBorders>
              <w:top w:val="nil"/>
              <w:left w:val="nil"/>
              <w:bottom w:val="single" w:sz="4" w:space="0" w:color="auto"/>
              <w:right w:val="single" w:sz="4" w:space="0" w:color="auto"/>
            </w:tcBorders>
            <w:shd w:val="clear" w:color="auto" w:fill="auto"/>
            <w:vAlign w:val="center"/>
            <w:hideMark/>
          </w:tcPr>
          <w:p w14:paraId="5C2174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0A7380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w:t>
            </w:r>
          </w:p>
        </w:tc>
        <w:tc>
          <w:tcPr>
            <w:tcW w:w="992" w:type="dxa"/>
            <w:tcBorders>
              <w:top w:val="nil"/>
              <w:left w:val="nil"/>
              <w:bottom w:val="single" w:sz="4" w:space="0" w:color="auto"/>
              <w:right w:val="single" w:sz="4" w:space="0" w:color="auto"/>
            </w:tcBorders>
            <w:shd w:val="clear" w:color="auto" w:fill="auto"/>
            <w:vAlign w:val="center"/>
            <w:hideMark/>
          </w:tcPr>
          <w:p w14:paraId="0C0FBC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30 - 38</w:t>
            </w:r>
          </w:p>
        </w:tc>
        <w:tc>
          <w:tcPr>
            <w:tcW w:w="850" w:type="dxa"/>
            <w:tcBorders>
              <w:top w:val="nil"/>
              <w:left w:val="nil"/>
              <w:bottom w:val="single" w:sz="4" w:space="0" w:color="auto"/>
              <w:right w:val="single" w:sz="4" w:space="0" w:color="auto"/>
            </w:tcBorders>
            <w:shd w:val="clear" w:color="auto" w:fill="auto"/>
            <w:vAlign w:val="center"/>
            <w:hideMark/>
          </w:tcPr>
          <w:p w14:paraId="52C0A4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y total</w:t>
            </w:r>
          </w:p>
        </w:tc>
        <w:tc>
          <w:tcPr>
            <w:tcW w:w="851" w:type="dxa"/>
            <w:tcBorders>
              <w:top w:val="nil"/>
              <w:left w:val="nil"/>
              <w:bottom w:val="single" w:sz="4" w:space="0" w:color="auto"/>
              <w:right w:val="single" w:sz="4" w:space="0" w:color="auto"/>
            </w:tcBorders>
            <w:shd w:val="clear" w:color="auto" w:fill="auto"/>
            <w:vAlign w:val="center"/>
            <w:hideMark/>
          </w:tcPr>
          <w:p w14:paraId="436C9B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891BD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A2FA6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1137D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3BAD6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1B1A95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ADC33B2"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DF044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w:t>
            </w:r>
          </w:p>
        </w:tc>
        <w:tc>
          <w:tcPr>
            <w:tcW w:w="501" w:type="dxa"/>
            <w:tcBorders>
              <w:top w:val="nil"/>
              <w:left w:val="nil"/>
              <w:bottom w:val="single" w:sz="4" w:space="0" w:color="auto"/>
              <w:right w:val="single" w:sz="4" w:space="0" w:color="auto"/>
            </w:tcBorders>
            <w:shd w:val="clear" w:color="auto" w:fill="auto"/>
            <w:vAlign w:val="center"/>
            <w:hideMark/>
          </w:tcPr>
          <w:p w14:paraId="0584AE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11026</w:t>
            </w:r>
          </w:p>
        </w:tc>
        <w:tc>
          <w:tcPr>
            <w:tcW w:w="2268" w:type="dxa"/>
            <w:tcBorders>
              <w:top w:val="nil"/>
              <w:left w:val="nil"/>
              <w:bottom w:val="single" w:sz="4" w:space="0" w:color="auto"/>
              <w:right w:val="single" w:sz="4" w:space="0" w:color="auto"/>
            </w:tcBorders>
            <w:shd w:val="clear" w:color="auto" w:fill="auto"/>
            <w:vAlign w:val="center"/>
            <w:hideMark/>
          </w:tcPr>
          <w:p w14:paraId="4E3677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Esponjosa de 4.0 rosca corta y total</w:t>
            </w:r>
          </w:p>
        </w:tc>
        <w:tc>
          <w:tcPr>
            <w:tcW w:w="917" w:type="dxa"/>
            <w:tcBorders>
              <w:top w:val="nil"/>
              <w:left w:val="nil"/>
              <w:bottom w:val="single" w:sz="4" w:space="0" w:color="auto"/>
              <w:right w:val="single" w:sz="4" w:space="0" w:color="auto"/>
            </w:tcBorders>
            <w:shd w:val="clear" w:color="auto" w:fill="auto"/>
            <w:vAlign w:val="center"/>
            <w:hideMark/>
          </w:tcPr>
          <w:p w14:paraId="1A881B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728C13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w:t>
            </w:r>
          </w:p>
        </w:tc>
        <w:tc>
          <w:tcPr>
            <w:tcW w:w="992" w:type="dxa"/>
            <w:tcBorders>
              <w:top w:val="nil"/>
              <w:left w:val="nil"/>
              <w:bottom w:val="single" w:sz="4" w:space="0" w:color="auto"/>
              <w:right w:val="single" w:sz="4" w:space="0" w:color="auto"/>
            </w:tcBorders>
            <w:shd w:val="clear" w:color="auto" w:fill="auto"/>
            <w:vAlign w:val="center"/>
            <w:hideMark/>
          </w:tcPr>
          <w:p w14:paraId="02E01C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40 - 48</w:t>
            </w:r>
          </w:p>
        </w:tc>
        <w:tc>
          <w:tcPr>
            <w:tcW w:w="850" w:type="dxa"/>
            <w:tcBorders>
              <w:top w:val="nil"/>
              <w:left w:val="nil"/>
              <w:bottom w:val="single" w:sz="4" w:space="0" w:color="auto"/>
              <w:right w:val="single" w:sz="4" w:space="0" w:color="auto"/>
            </w:tcBorders>
            <w:shd w:val="clear" w:color="auto" w:fill="auto"/>
            <w:vAlign w:val="center"/>
            <w:hideMark/>
          </w:tcPr>
          <w:p w14:paraId="6ABCC3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y total</w:t>
            </w:r>
          </w:p>
        </w:tc>
        <w:tc>
          <w:tcPr>
            <w:tcW w:w="851" w:type="dxa"/>
            <w:tcBorders>
              <w:top w:val="nil"/>
              <w:left w:val="nil"/>
              <w:bottom w:val="single" w:sz="4" w:space="0" w:color="auto"/>
              <w:right w:val="single" w:sz="4" w:space="0" w:color="auto"/>
            </w:tcBorders>
            <w:shd w:val="clear" w:color="auto" w:fill="auto"/>
            <w:vAlign w:val="center"/>
            <w:hideMark/>
          </w:tcPr>
          <w:p w14:paraId="66A305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71F46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5EA04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DBF3B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C4910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A0CDF3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B893F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CB811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501" w:type="dxa"/>
            <w:tcBorders>
              <w:top w:val="nil"/>
              <w:left w:val="nil"/>
              <w:bottom w:val="single" w:sz="4" w:space="0" w:color="auto"/>
              <w:right w:val="single" w:sz="4" w:space="0" w:color="auto"/>
            </w:tcBorders>
            <w:shd w:val="clear" w:color="auto" w:fill="auto"/>
            <w:vAlign w:val="center"/>
            <w:hideMark/>
          </w:tcPr>
          <w:p w14:paraId="3C71F9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11027</w:t>
            </w:r>
          </w:p>
        </w:tc>
        <w:tc>
          <w:tcPr>
            <w:tcW w:w="2268" w:type="dxa"/>
            <w:tcBorders>
              <w:top w:val="nil"/>
              <w:left w:val="nil"/>
              <w:bottom w:val="single" w:sz="4" w:space="0" w:color="auto"/>
              <w:right w:val="single" w:sz="4" w:space="0" w:color="auto"/>
            </w:tcBorders>
            <w:shd w:val="clear" w:color="auto" w:fill="auto"/>
            <w:vAlign w:val="center"/>
            <w:hideMark/>
          </w:tcPr>
          <w:p w14:paraId="7B7BD5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Esponjosa de 4.0 rosca corta y total</w:t>
            </w:r>
          </w:p>
        </w:tc>
        <w:tc>
          <w:tcPr>
            <w:tcW w:w="917" w:type="dxa"/>
            <w:tcBorders>
              <w:top w:val="nil"/>
              <w:left w:val="nil"/>
              <w:bottom w:val="single" w:sz="4" w:space="0" w:color="auto"/>
              <w:right w:val="single" w:sz="4" w:space="0" w:color="auto"/>
            </w:tcBorders>
            <w:shd w:val="clear" w:color="auto" w:fill="auto"/>
            <w:vAlign w:val="center"/>
            <w:hideMark/>
          </w:tcPr>
          <w:p w14:paraId="58AAE0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2E7430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w:t>
            </w:r>
          </w:p>
        </w:tc>
        <w:tc>
          <w:tcPr>
            <w:tcW w:w="992" w:type="dxa"/>
            <w:tcBorders>
              <w:top w:val="nil"/>
              <w:left w:val="nil"/>
              <w:bottom w:val="single" w:sz="4" w:space="0" w:color="auto"/>
              <w:right w:val="single" w:sz="4" w:space="0" w:color="auto"/>
            </w:tcBorders>
            <w:shd w:val="clear" w:color="auto" w:fill="auto"/>
            <w:vAlign w:val="center"/>
            <w:hideMark/>
          </w:tcPr>
          <w:p w14:paraId="3A6BCA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50 - 58</w:t>
            </w:r>
          </w:p>
        </w:tc>
        <w:tc>
          <w:tcPr>
            <w:tcW w:w="850" w:type="dxa"/>
            <w:tcBorders>
              <w:top w:val="nil"/>
              <w:left w:val="nil"/>
              <w:bottom w:val="single" w:sz="4" w:space="0" w:color="auto"/>
              <w:right w:val="single" w:sz="4" w:space="0" w:color="auto"/>
            </w:tcBorders>
            <w:shd w:val="clear" w:color="auto" w:fill="auto"/>
            <w:vAlign w:val="center"/>
            <w:hideMark/>
          </w:tcPr>
          <w:p w14:paraId="543A48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y total</w:t>
            </w:r>
          </w:p>
        </w:tc>
        <w:tc>
          <w:tcPr>
            <w:tcW w:w="851" w:type="dxa"/>
            <w:tcBorders>
              <w:top w:val="nil"/>
              <w:left w:val="nil"/>
              <w:bottom w:val="single" w:sz="4" w:space="0" w:color="auto"/>
              <w:right w:val="single" w:sz="4" w:space="0" w:color="auto"/>
            </w:tcBorders>
            <w:shd w:val="clear" w:color="auto" w:fill="auto"/>
            <w:vAlign w:val="center"/>
            <w:hideMark/>
          </w:tcPr>
          <w:p w14:paraId="5AFB1A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E2C0B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AB6BB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F5484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87E84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89F8B8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CF18FA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310F6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w:t>
            </w:r>
          </w:p>
        </w:tc>
        <w:tc>
          <w:tcPr>
            <w:tcW w:w="501" w:type="dxa"/>
            <w:tcBorders>
              <w:top w:val="nil"/>
              <w:left w:val="nil"/>
              <w:bottom w:val="single" w:sz="4" w:space="0" w:color="auto"/>
              <w:right w:val="single" w:sz="4" w:space="0" w:color="auto"/>
            </w:tcBorders>
            <w:shd w:val="clear" w:color="auto" w:fill="auto"/>
            <w:vAlign w:val="center"/>
            <w:hideMark/>
          </w:tcPr>
          <w:p w14:paraId="2CD2ED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11028</w:t>
            </w:r>
          </w:p>
        </w:tc>
        <w:tc>
          <w:tcPr>
            <w:tcW w:w="2268" w:type="dxa"/>
            <w:tcBorders>
              <w:top w:val="nil"/>
              <w:left w:val="nil"/>
              <w:bottom w:val="single" w:sz="4" w:space="0" w:color="auto"/>
              <w:right w:val="single" w:sz="4" w:space="0" w:color="auto"/>
            </w:tcBorders>
            <w:shd w:val="clear" w:color="auto" w:fill="auto"/>
            <w:vAlign w:val="center"/>
            <w:hideMark/>
          </w:tcPr>
          <w:p w14:paraId="32E2FF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Esponjosa de 4.0 rosca corta y total</w:t>
            </w:r>
          </w:p>
        </w:tc>
        <w:tc>
          <w:tcPr>
            <w:tcW w:w="917" w:type="dxa"/>
            <w:tcBorders>
              <w:top w:val="nil"/>
              <w:left w:val="nil"/>
              <w:bottom w:val="single" w:sz="4" w:space="0" w:color="auto"/>
              <w:right w:val="single" w:sz="4" w:space="0" w:color="auto"/>
            </w:tcBorders>
            <w:shd w:val="clear" w:color="auto" w:fill="auto"/>
            <w:vAlign w:val="center"/>
            <w:hideMark/>
          </w:tcPr>
          <w:p w14:paraId="4965CF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61D918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4.0 mm </w:t>
            </w:r>
          </w:p>
        </w:tc>
        <w:tc>
          <w:tcPr>
            <w:tcW w:w="992" w:type="dxa"/>
            <w:tcBorders>
              <w:top w:val="nil"/>
              <w:left w:val="nil"/>
              <w:bottom w:val="single" w:sz="4" w:space="0" w:color="auto"/>
              <w:right w:val="single" w:sz="4" w:space="0" w:color="auto"/>
            </w:tcBorders>
            <w:shd w:val="clear" w:color="auto" w:fill="auto"/>
            <w:vAlign w:val="center"/>
            <w:hideMark/>
          </w:tcPr>
          <w:p w14:paraId="607FD9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o más</w:t>
            </w:r>
          </w:p>
        </w:tc>
        <w:tc>
          <w:tcPr>
            <w:tcW w:w="850" w:type="dxa"/>
            <w:tcBorders>
              <w:top w:val="nil"/>
              <w:left w:val="nil"/>
              <w:bottom w:val="single" w:sz="4" w:space="0" w:color="auto"/>
              <w:right w:val="single" w:sz="4" w:space="0" w:color="auto"/>
            </w:tcBorders>
            <w:shd w:val="clear" w:color="auto" w:fill="auto"/>
            <w:vAlign w:val="center"/>
            <w:hideMark/>
          </w:tcPr>
          <w:p w14:paraId="23C6B9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Corta y total</w:t>
            </w:r>
          </w:p>
        </w:tc>
        <w:tc>
          <w:tcPr>
            <w:tcW w:w="851" w:type="dxa"/>
            <w:tcBorders>
              <w:top w:val="nil"/>
              <w:left w:val="nil"/>
              <w:bottom w:val="single" w:sz="4" w:space="0" w:color="auto"/>
              <w:right w:val="single" w:sz="4" w:space="0" w:color="auto"/>
            </w:tcBorders>
            <w:shd w:val="clear" w:color="auto" w:fill="auto"/>
            <w:vAlign w:val="center"/>
            <w:hideMark/>
          </w:tcPr>
          <w:p w14:paraId="19D55B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91E86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31AD1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6E56A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A2D18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F117CE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7C2104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A2186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w:t>
            </w:r>
          </w:p>
        </w:tc>
        <w:tc>
          <w:tcPr>
            <w:tcW w:w="501" w:type="dxa"/>
            <w:tcBorders>
              <w:top w:val="nil"/>
              <w:left w:val="nil"/>
              <w:bottom w:val="single" w:sz="4" w:space="0" w:color="auto"/>
              <w:right w:val="single" w:sz="4" w:space="0" w:color="auto"/>
            </w:tcBorders>
            <w:shd w:val="clear" w:color="auto" w:fill="auto"/>
            <w:vAlign w:val="center"/>
            <w:hideMark/>
          </w:tcPr>
          <w:p w14:paraId="5334FE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11029</w:t>
            </w:r>
          </w:p>
        </w:tc>
        <w:tc>
          <w:tcPr>
            <w:tcW w:w="2268" w:type="dxa"/>
            <w:tcBorders>
              <w:top w:val="nil"/>
              <w:left w:val="nil"/>
              <w:bottom w:val="single" w:sz="4" w:space="0" w:color="auto"/>
              <w:right w:val="single" w:sz="4" w:space="0" w:color="auto"/>
            </w:tcBorders>
            <w:shd w:val="clear" w:color="auto" w:fill="auto"/>
            <w:vAlign w:val="center"/>
            <w:hideMark/>
          </w:tcPr>
          <w:p w14:paraId="33230E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 7.0 mm para tornillo de esponjosa 4.0 mm</w:t>
            </w:r>
          </w:p>
        </w:tc>
        <w:tc>
          <w:tcPr>
            <w:tcW w:w="917" w:type="dxa"/>
            <w:tcBorders>
              <w:top w:val="nil"/>
              <w:left w:val="nil"/>
              <w:bottom w:val="single" w:sz="4" w:space="0" w:color="auto"/>
              <w:right w:val="single" w:sz="4" w:space="0" w:color="auto"/>
            </w:tcBorders>
            <w:shd w:val="clear" w:color="auto" w:fill="auto"/>
            <w:vAlign w:val="center"/>
            <w:hideMark/>
          </w:tcPr>
          <w:p w14:paraId="62F01B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306145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 mm</w:t>
            </w:r>
          </w:p>
        </w:tc>
        <w:tc>
          <w:tcPr>
            <w:tcW w:w="992" w:type="dxa"/>
            <w:tcBorders>
              <w:top w:val="nil"/>
              <w:left w:val="nil"/>
              <w:bottom w:val="single" w:sz="4" w:space="0" w:color="auto"/>
              <w:right w:val="single" w:sz="4" w:space="0" w:color="auto"/>
            </w:tcBorders>
            <w:shd w:val="clear" w:color="auto" w:fill="auto"/>
            <w:vAlign w:val="center"/>
            <w:hideMark/>
          </w:tcPr>
          <w:p w14:paraId="1EC4B6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7B8B83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253CB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3B086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63789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B919C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C2240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915E36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FB2E9A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AF76B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w:t>
            </w:r>
          </w:p>
        </w:tc>
        <w:tc>
          <w:tcPr>
            <w:tcW w:w="501" w:type="dxa"/>
            <w:tcBorders>
              <w:top w:val="nil"/>
              <w:left w:val="nil"/>
              <w:bottom w:val="single" w:sz="4" w:space="0" w:color="auto"/>
              <w:right w:val="single" w:sz="4" w:space="0" w:color="auto"/>
            </w:tcBorders>
            <w:shd w:val="clear" w:color="auto" w:fill="auto"/>
            <w:vAlign w:val="center"/>
            <w:hideMark/>
          </w:tcPr>
          <w:p w14:paraId="10E7DD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11030</w:t>
            </w:r>
          </w:p>
        </w:tc>
        <w:tc>
          <w:tcPr>
            <w:tcW w:w="2268" w:type="dxa"/>
            <w:tcBorders>
              <w:top w:val="nil"/>
              <w:left w:val="nil"/>
              <w:bottom w:val="single" w:sz="4" w:space="0" w:color="auto"/>
              <w:right w:val="single" w:sz="4" w:space="0" w:color="auto"/>
            </w:tcBorders>
            <w:shd w:val="clear" w:color="auto" w:fill="auto"/>
            <w:vAlign w:val="center"/>
            <w:hideMark/>
          </w:tcPr>
          <w:p w14:paraId="2A348F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3D6BA0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650761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Dos</w:t>
            </w:r>
          </w:p>
        </w:tc>
        <w:tc>
          <w:tcPr>
            <w:tcW w:w="992" w:type="dxa"/>
            <w:tcBorders>
              <w:top w:val="nil"/>
              <w:left w:val="nil"/>
              <w:bottom w:val="single" w:sz="4" w:space="0" w:color="auto"/>
              <w:right w:val="single" w:sz="4" w:space="0" w:color="auto"/>
            </w:tcBorders>
            <w:shd w:val="clear" w:color="auto" w:fill="auto"/>
            <w:vAlign w:val="center"/>
            <w:hideMark/>
          </w:tcPr>
          <w:p w14:paraId="673656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Acople mandril</w:t>
            </w:r>
          </w:p>
        </w:tc>
        <w:tc>
          <w:tcPr>
            <w:tcW w:w="850" w:type="dxa"/>
            <w:tcBorders>
              <w:top w:val="nil"/>
              <w:left w:val="nil"/>
              <w:bottom w:val="single" w:sz="4" w:space="0" w:color="auto"/>
              <w:right w:val="single" w:sz="4" w:space="0" w:color="auto"/>
            </w:tcBorders>
            <w:shd w:val="clear" w:color="auto" w:fill="auto"/>
            <w:vAlign w:val="center"/>
            <w:hideMark/>
          </w:tcPr>
          <w:p w14:paraId="2AA37A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851" w:type="dxa"/>
            <w:tcBorders>
              <w:top w:val="nil"/>
              <w:left w:val="nil"/>
              <w:bottom w:val="single" w:sz="4" w:space="0" w:color="auto"/>
              <w:right w:val="single" w:sz="4" w:space="0" w:color="auto"/>
            </w:tcBorders>
            <w:shd w:val="clear" w:color="auto" w:fill="auto"/>
            <w:vAlign w:val="center"/>
            <w:hideMark/>
          </w:tcPr>
          <w:p w14:paraId="5CACBA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98C56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7DCEA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12DFA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BF900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A9BA26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DEB5FF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DBB16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w:t>
            </w:r>
          </w:p>
        </w:tc>
        <w:tc>
          <w:tcPr>
            <w:tcW w:w="501" w:type="dxa"/>
            <w:tcBorders>
              <w:top w:val="nil"/>
              <w:left w:val="nil"/>
              <w:bottom w:val="single" w:sz="4" w:space="0" w:color="auto"/>
              <w:right w:val="single" w:sz="4" w:space="0" w:color="auto"/>
            </w:tcBorders>
            <w:shd w:val="clear" w:color="auto" w:fill="auto"/>
            <w:vAlign w:val="center"/>
            <w:hideMark/>
          </w:tcPr>
          <w:p w14:paraId="1D5224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11031</w:t>
            </w:r>
          </w:p>
        </w:tc>
        <w:tc>
          <w:tcPr>
            <w:tcW w:w="2268" w:type="dxa"/>
            <w:tcBorders>
              <w:top w:val="nil"/>
              <w:left w:val="nil"/>
              <w:bottom w:val="single" w:sz="4" w:space="0" w:color="auto"/>
              <w:right w:val="single" w:sz="4" w:space="0" w:color="auto"/>
            </w:tcBorders>
            <w:shd w:val="clear" w:color="auto" w:fill="auto"/>
            <w:vAlign w:val="center"/>
            <w:hideMark/>
          </w:tcPr>
          <w:p w14:paraId="733D7E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1932AE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486BF8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Dos</w:t>
            </w:r>
          </w:p>
        </w:tc>
        <w:tc>
          <w:tcPr>
            <w:tcW w:w="992" w:type="dxa"/>
            <w:tcBorders>
              <w:top w:val="nil"/>
              <w:left w:val="nil"/>
              <w:bottom w:val="single" w:sz="4" w:space="0" w:color="auto"/>
              <w:right w:val="single" w:sz="4" w:space="0" w:color="auto"/>
            </w:tcBorders>
            <w:shd w:val="clear" w:color="auto" w:fill="auto"/>
            <w:vAlign w:val="center"/>
            <w:hideMark/>
          </w:tcPr>
          <w:p w14:paraId="7131F5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24A7DC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851" w:type="dxa"/>
            <w:tcBorders>
              <w:top w:val="nil"/>
              <w:left w:val="nil"/>
              <w:bottom w:val="single" w:sz="4" w:space="0" w:color="auto"/>
              <w:right w:val="single" w:sz="4" w:space="0" w:color="auto"/>
            </w:tcBorders>
            <w:shd w:val="clear" w:color="auto" w:fill="auto"/>
            <w:vAlign w:val="center"/>
            <w:hideMark/>
          </w:tcPr>
          <w:p w14:paraId="56BD46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6498C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E9E45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8DE7B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A2A2D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F1F46C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CED5C1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9CD63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w:t>
            </w:r>
          </w:p>
        </w:tc>
        <w:tc>
          <w:tcPr>
            <w:tcW w:w="501" w:type="dxa"/>
            <w:tcBorders>
              <w:top w:val="nil"/>
              <w:left w:val="nil"/>
              <w:bottom w:val="single" w:sz="4" w:space="0" w:color="auto"/>
              <w:right w:val="single" w:sz="4" w:space="0" w:color="auto"/>
            </w:tcBorders>
            <w:shd w:val="clear" w:color="auto" w:fill="auto"/>
            <w:vAlign w:val="center"/>
            <w:hideMark/>
          </w:tcPr>
          <w:p w14:paraId="07718D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11032</w:t>
            </w:r>
          </w:p>
        </w:tc>
        <w:tc>
          <w:tcPr>
            <w:tcW w:w="2268" w:type="dxa"/>
            <w:tcBorders>
              <w:top w:val="nil"/>
              <w:left w:val="nil"/>
              <w:bottom w:val="single" w:sz="4" w:space="0" w:color="auto"/>
              <w:right w:val="single" w:sz="4" w:space="0" w:color="auto"/>
            </w:tcBorders>
            <w:shd w:val="clear" w:color="auto" w:fill="auto"/>
            <w:vAlign w:val="center"/>
            <w:hideMark/>
          </w:tcPr>
          <w:p w14:paraId="2A4FB5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4EE4B6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373C8A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Dos</w:t>
            </w:r>
          </w:p>
        </w:tc>
        <w:tc>
          <w:tcPr>
            <w:tcW w:w="992" w:type="dxa"/>
            <w:tcBorders>
              <w:top w:val="nil"/>
              <w:left w:val="nil"/>
              <w:bottom w:val="single" w:sz="4" w:space="0" w:color="auto"/>
              <w:right w:val="single" w:sz="4" w:space="0" w:color="auto"/>
            </w:tcBorders>
            <w:shd w:val="clear" w:color="auto" w:fill="auto"/>
            <w:vAlign w:val="center"/>
            <w:hideMark/>
          </w:tcPr>
          <w:p w14:paraId="28A008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1E701C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851" w:type="dxa"/>
            <w:tcBorders>
              <w:top w:val="nil"/>
              <w:left w:val="nil"/>
              <w:bottom w:val="single" w:sz="4" w:space="0" w:color="auto"/>
              <w:right w:val="single" w:sz="4" w:space="0" w:color="auto"/>
            </w:tcBorders>
            <w:shd w:val="clear" w:color="auto" w:fill="auto"/>
            <w:vAlign w:val="center"/>
            <w:hideMark/>
          </w:tcPr>
          <w:p w14:paraId="4E092C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0F598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8DB1E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94064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66E33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CAFBCD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34F0702"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8F327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PLACAS PARA OSTEOSINTESIS DE GRANDES FRAGMENTOS (Tornillos 4.5-6.5 mm)</w:t>
            </w:r>
          </w:p>
        </w:tc>
      </w:tr>
      <w:tr w:rsidR="00CE2021" w:rsidRPr="00CE2021" w14:paraId="2504D6ED" w14:textId="77777777" w:rsidTr="00335E8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9CCD1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017F02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009F28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7579" w:type="dxa"/>
            <w:gridSpan w:val="10"/>
            <w:tcBorders>
              <w:top w:val="single" w:sz="4" w:space="0" w:color="auto"/>
              <w:left w:val="nil"/>
              <w:bottom w:val="single" w:sz="4" w:space="0" w:color="auto"/>
              <w:right w:val="single" w:sz="4" w:space="0" w:color="auto"/>
            </w:tcBorders>
            <w:shd w:val="clear" w:color="auto" w:fill="auto"/>
            <w:vAlign w:val="center"/>
            <w:hideMark/>
          </w:tcPr>
          <w:p w14:paraId="74E8E0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r>
      <w:tr w:rsidR="00CE2021" w:rsidRPr="00CE2021" w14:paraId="6E02F92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5B601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01" w:type="dxa"/>
            <w:tcBorders>
              <w:top w:val="nil"/>
              <w:left w:val="nil"/>
              <w:bottom w:val="single" w:sz="4" w:space="0" w:color="auto"/>
              <w:right w:val="single" w:sz="4" w:space="0" w:color="auto"/>
            </w:tcBorders>
            <w:shd w:val="clear" w:color="auto" w:fill="auto"/>
            <w:vAlign w:val="center"/>
            <w:hideMark/>
          </w:tcPr>
          <w:p w14:paraId="725586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268" w:type="dxa"/>
            <w:tcBorders>
              <w:top w:val="nil"/>
              <w:left w:val="nil"/>
              <w:bottom w:val="single" w:sz="4" w:space="0" w:color="auto"/>
              <w:right w:val="single" w:sz="4" w:space="0" w:color="auto"/>
            </w:tcBorders>
            <w:shd w:val="clear" w:color="auto" w:fill="auto"/>
            <w:vAlign w:val="center"/>
            <w:hideMark/>
          </w:tcPr>
          <w:p w14:paraId="560897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recta angosta con orificios de autocompresión con tornillos  de 4.5 mm </w:t>
            </w:r>
          </w:p>
        </w:tc>
        <w:tc>
          <w:tcPr>
            <w:tcW w:w="917" w:type="dxa"/>
            <w:tcBorders>
              <w:top w:val="nil"/>
              <w:left w:val="nil"/>
              <w:bottom w:val="single" w:sz="4" w:space="0" w:color="auto"/>
              <w:right w:val="single" w:sz="4" w:space="0" w:color="auto"/>
            </w:tcBorders>
            <w:shd w:val="clear" w:color="auto" w:fill="auto"/>
            <w:vAlign w:val="center"/>
            <w:hideMark/>
          </w:tcPr>
          <w:p w14:paraId="22A71E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642" w:type="dxa"/>
            <w:tcBorders>
              <w:top w:val="nil"/>
              <w:left w:val="nil"/>
              <w:bottom w:val="single" w:sz="4" w:space="0" w:color="auto"/>
              <w:right w:val="single" w:sz="4" w:space="0" w:color="auto"/>
            </w:tcBorders>
            <w:shd w:val="clear" w:color="auto" w:fill="auto"/>
            <w:vAlign w:val="center"/>
            <w:hideMark/>
          </w:tcPr>
          <w:p w14:paraId="00545F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Indicaciones </w:t>
            </w:r>
          </w:p>
        </w:tc>
        <w:tc>
          <w:tcPr>
            <w:tcW w:w="992" w:type="dxa"/>
            <w:tcBorders>
              <w:top w:val="nil"/>
              <w:left w:val="nil"/>
              <w:bottom w:val="single" w:sz="4" w:space="0" w:color="auto"/>
              <w:right w:val="single" w:sz="4" w:space="0" w:color="auto"/>
            </w:tcBorders>
            <w:shd w:val="clear" w:color="auto" w:fill="auto"/>
            <w:vAlign w:val="center"/>
            <w:hideMark/>
          </w:tcPr>
          <w:p w14:paraId="3FDCEB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w:t>
            </w:r>
          </w:p>
        </w:tc>
        <w:tc>
          <w:tcPr>
            <w:tcW w:w="850" w:type="dxa"/>
            <w:tcBorders>
              <w:top w:val="nil"/>
              <w:left w:val="nil"/>
              <w:bottom w:val="single" w:sz="4" w:space="0" w:color="auto"/>
              <w:right w:val="single" w:sz="4" w:space="0" w:color="auto"/>
            </w:tcBorders>
            <w:shd w:val="clear" w:color="auto" w:fill="auto"/>
            <w:vAlign w:val="center"/>
            <w:hideMark/>
          </w:tcPr>
          <w:p w14:paraId="19465B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851" w:type="dxa"/>
            <w:tcBorders>
              <w:top w:val="nil"/>
              <w:left w:val="nil"/>
              <w:bottom w:val="single" w:sz="4" w:space="0" w:color="auto"/>
              <w:right w:val="single" w:sz="4" w:space="0" w:color="auto"/>
            </w:tcBorders>
            <w:shd w:val="clear" w:color="auto" w:fill="auto"/>
            <w:vAlign w:val="center"/>
            <w:hideMark/>
          </w:tcPr>
          <w:p w14:paraId="3B349B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C39A4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5" w:type="dxa"/>
            <w:tcBorders>
              <w:top w:val="nil"/>
              <w:left w:val="nil"/>
              <w:bottom w:val="single" w:sz="4" w:space="0" w:color="auto"/>
              <w:right w:val="single" w:sz="4" w:space="0" w:color="auto"/>
            </w:tcBorders>
            <w:shd w:val="clear" w:color="000000" w:fill="FFFFFF"/>
            <w:noWrap/>
            <w:vAlign w:val="center"/>
            <w:hideMark/>
          </w:tcPr>
          <w:p w14:paraId="7A74B1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9D6EC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528C2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7A91E7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7845D30"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31DF8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33</w:t>
            </w:r>
          </w:p>
        </w:tc>
        <w:tc>
          <w:tcPr>
            <w:tcW w:w="501" w:type="dxa"/>
            <w:tcBorders>
              <w:top w:val="nil"/>
              <w:left w:val="nil"/>
              <w:bottom w:val="single" w:sz="4" w:space="0" w:color="auto"/>
              <w:right w:val="single" w:sz="4" w:space="0" w:color="auto"/>
            </w:tcBorders>
            <w:shd w:val="clear" w:color="auto" w:fill="auto"/>
            <w:vAlign w:val="center"/>
            <w:hideMark/>
          </w:tcPr>
          <w:p w14:paraId="2FD080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11033</w:t>
            </w:r>
          </w:p>
        </w:tc>
        <w:tc>
          <w:tcPr>
            <w:tcW w:w="2268" w:type="dxa"/>
            <w:tcBorders>
              <w:top w:val="nil"/>
              <w:left w:val="nil"/>
              <w:bottom w:val="single" w:sz="4" w:space="0" w:color="auto"/>
              <w:right w:val="single" w:sz="4" w:space="0" w:color="auto"/>
            </w:tcBorders>
            <w:shd w:val="clear" w:color="auto" w:fill="auto"/>
            <w:vAlign w:val="center"/>
            <w:hideMark/>
          </w:tcPr>
          <w:p w14:paraId="6CCE83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compresion dinámica angosta con 4, 5. 6 y 7  orificios </w:t>
            </w:r>
          </w:p>
        </w:tc>
        <w:tc>
          <w:tcPr>
            <w:tcW w:w="917" w:type="dxa"/>
            <w:tcBorders>
              <w:top w:val="nil"/>
              <w:left w:val="nil"/>
              <w:bottom w:val="single" w:sz="4" w:space="0" w:color="auto"/>
              <w:right w:val="single" w:sz="4" w:space="0" w:color="auto"/>
            </w:tcBorders>
            <w:shd w:val="clear" w:color="auto" w:fill="auto"/>
            <w:vAlign w:val="center"/>
            <w:hideMark/>
          </w:tcPr>
          <w:p w14:paraId="499B20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5F2D72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w:t>
            </w:r>
          </w:p>
        </w:tc>
        <w:tc>
          <w:tcPr>
            <w:tcW w:w="992" w:type="dxa"/>
            <w:tcBorders>
              <w:top w:val="nil"/>
              <w:left w:val="nil"/>
              <w:bottom w:val="single" w:sz="4" w:space="0" w:color="auto"/>
              <w:right w:val="single" w:sz="4" w:space="0" w:color="auto"/>
            </w:tcBorders>
            <w:shd w:val="clear" w:color="auto" w:fill="auto"/>
            <w:vAlign w:val="center"/>
            <w:hideMark/>
          </w:tcPr>
          <w:p w14:paraId="6D89B0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56461B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 5. 6 y 7</w:t>
            </w:r>
          </w:p>
        </w:tc>
        <w:tc>
          <w:tcPr>
            <w:tcW w:w="851" w:type="dxa"/>
            <w:tcBorders>
              <w:top w:val="nil"/>
              <w:left w:val="nil"/>
              <w:bottom w:val="single" w:sz="4" w:space="0" w:color="auto"/>
              <w:right w:val="single" w:sz="4" w:space="0" w:color="auto"/>
            </w:tcBorders>
            <w:shd w:val="clear" w:color="auto" w:fill="auto"/>
            <w:vAlign w:val="center"/>
            <w:hideMark/>
          </w:tcPr>
          <w:p w14:paraId="5A8EBD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1015F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CBDAA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33C3D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90B2B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C99134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30A6E5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BF7B3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w:t>
            </w:r>
          </w:p>
        </w:tc>
        <w:tc>
          <w:tcPr>
            <w:tcW w:w="501" w:type="dxa"/>
            <w:tcBorders>
              <w:top w:val="nil"/>
              <w:left w:val="nil"/>
              <w:bottom w:val="single" w:sz="4" w:space="0" w:color="auto"/>
              <w:right w:val="single" w:sz="4" w:space="0" w:color="auto"/>
            </w:tcBorders>
            <w:shd w:val="clear" w:color="auto" w:fill="auto"/>
            <w:vAlign w:val="center"/>
            <w:hideMark/>
          </w:tcPr>
          <w:p w14:paraId="68A3D2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11034</w:t>
            </w:r>
          </w:p>
        </w:tc>
        <w:tc>
          <w:tcPr>
            <w:tcW w:w="2268" w:type="dxa"/>
            <w:tcBorders>
              <w:top w:val="nil"/>
              <w:left w:val="nil"/>
              <w:bottom w:val="single" w:sz="4" w:space="0" w:color="auto"/>
              <w:right w:val="single" w:sz="4" w:space="0" w:color="auto"/>
            </w:tcBorders>
            <w:shd w:val="clear" w:color="auto" w:fill="auto"/>
            <w:vAlign w:val="center"/>
            <w:hideMark/>
          </w:tcPr>
          <w:p w14:paraId="6FCF39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compresion dinámica angosta con 8, 9, 10 y 11  orificios </w:t>
            </w:r>
          </w:p>
        </w:tc>
        <w:tc>
          <w:tcPr>
            <w:tcW w:w="917" w:type="dxa"/>
            <w:tcBorders>
              <w:top w:val="nil"/>
              <w:left w:val="nil"/>
              <w:bottom w:val="single" w:sz="4" w:space="0" w:color="auto"/>
              <w:right w:val="single" w:sz="4" w:space="0" w:color="auto"/>
            </w:tcBorders>
            <w:shd w:val="clear" w:color="auto" w:fill="auto"/>
            <w:vAlign w:val="center"/>
            <w:hideMark/>
          </w:tcPr>
          <w:p w14:paraId="7BED8F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63A495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w:t>
            </w:r>
          </w:p>
        </w:tc>
        <w:tc>
          <w:tcPr>
            <w:tcW w:w="992" w:type="dxa"/>
            <w:tcBorders>
              <w:top w:val="nil"/>
              <w:left w:val="nil"/>
              <w:bottom w:val="single" w:sz="4" w:space="0" w:color="auto"/>
              <w:right w:val="single" w:sz="4" w:space="0" w:color="auto"/>
            </w:tcBorders>
            <w:shd w:val="clear" w:color="auto" w:fill="auto"/>
            <w:vAlign w:val="center"/>
            <w:hideMark/>
          </w:tcPr>
          <w:p w14:paraId="3C14AD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004826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 9, 10 y 11</w:t>
            </w:r>
          </w:p>
        </w:tc>
        <w:tc>
          <w:tcPr>
            <w:tcW w:w="851" w:type="dxa"/>
            <w:tcBorders>
              <w:top w:val="nil"/>
              <w:left w:val="nil"/>
              <w:bottom w:val="single" w:sz="4" w:space="0" w:color="auto"/>
              <w:right w:val="single" w:sz="4" w:space="0" w:color="auto"/>
            </w:tcBorders>
            <w:shd w:val="clear" w:color="auto" w:fill="auto"/>
            <w:vAlign w:val="center"/>
            <w:hideMark/>
          </w:tcPr>
          <w:p w14:paraId="6AF249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C0B60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B8578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A677D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F3AD9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FAB8B4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4D6032F"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237FA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w:t>
            </w:r>
          </w:p>
        </w:tc>
        <w:tc>
          <w:tcPr>
            <w:tcW w:w="501" w:type="dxa"/>
            <w:tcBorders>
              <w:top w:val="nil"/>
              <w:left w:val="nil"/>
              <w:bottom w:val="single" w:sz="4" w:space="0" w:color="auto"/>
              <w:right w:val="single" w:sz="4" w:space="0" w:color="auto"/>
            </w:tcBorders>
            <w:shd w:val="clear" w:color="auto" w:fill="auto"/>
            <w:vAlign w:val="center"/>
            <w:hideMark/>
          </w:tcPr>
          <w:p w14:paraId="488303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11035</w:t>
            </w:r>
          </w:p>
        </w:tc>
        <w:tc>
          <w:tcPr>
            <w:tcW w:w="2268" w:type="dxa"/>
            <w:tcBorders>
              <w:top w:val="nil"/>
              <w:left w:val="nil"/>
              <w:bottom w:val="single" w:sz="4" w:space="0" w:color="auto"/>
              <w:right w:val="single" w:sz="4" w:space="0" w:color="auto"/>
            </w:tcBorders>
            <w:shd w:val="clear" w:color="auto" w:fill="auto"/>
            <w:vAlign w:val="center"/>
            <w:hideMark/>
          </w:tcPr>
          <w:p w14:paraId="6531C9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compresion dinámica angosta con 12, 13, 14 y 15 orificios </w:t>
            </w:r>
          </w:p>
        </w:tc>
        <w:tc>
          <w:tcPr>
            <w:tcW w:w="917" w:type="dxa"/>
            <w:tcBorders>
              <w:top w:val="nil"/>
              <w:left w:val="nil"/>
              <w:bottom w:val="single" w:sz="4" w:space="0" w:color="auto"/>
              <w:right w:val="single" w:sz="4" w:space="0" w:color="auto"/>
            </w:tcBorders>
            <w:shd w:val="clear" w:color="auto" w:fill="auto"/>
            <w:vAlign w:val="center"/>
            <w:hideMark/>
          </w:tcPr>
          <w:p w14:paraId="421423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19987F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w:t>
            </w:r>
          </w:p>
        </w:tc>
        <w:tc>
          <w:tcPr>
            <w:tcW w:w="992" w:type="dxa"/>
            <w:tcBorders>
              <w:top w:val="nil"/>
              <w:left w:val="nil"/>
              <w:bottom w:val="single" w:sz="4" w:space="0" w:color="auto"/>
              <w:right w:val="single" w:sz="4" w:space="0" w:color="auto"/>
            </w:tcBorders>
            <w:shd w:val="clear" w:color="auto" w:fill="auto"/>
            <w:vAlign w:val="center"/>
            <w:hideMark/>
          </w:tcPr>
          <w:p w14:paraId="0A65EE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038527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13, 14 y 15</w:t>
            </w:r>
          </w:p>
        </w:tc>
        <w:tc>
          <w:tcPr>
            <w:tcW w:w="851" w:type="dxa"/>
            <w:tcBorders>
              <w:top w:val="nil"/>
              <w:left w:val="nil"/>
              <w:bottom w:val="single" w:sz="4" w:space="0" w:color="auto"/>
              <w:right w:val="single" w:sz="4" w:space="0" w:color="auto"/>
            </w:tcBorders>
            <w:shd w:val="clear" w:color="auto" w:fill="auto"/>
            <w:vAlign w:val="center"/>
            <w:hideMark/>
          </w:tcPr>
          <w:p w14:paraId="2651B4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77C14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E3D70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61647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FB915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A6D796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276B0E0"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144FB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36</w:t>
            </w:r>
          </w:p>
        </w:tc>
        <w:tc>
          <w:tcPr>
            <w:tcW w:w="501" w:type="dxa"/>
            <w:tcBorders>
              <w:top w:val="nil"/>
              <w:left w:val="nil"/>
              <w:bottom w:val="single" w:sz="4" w:space="0" w:color="auto"/>
              <w:right w:val="single" w:sz="4" w:space="0" w:color="auto"/>
            </w:tcBorders>
            <w:shd w:val="clear" w:color="auto" w:fill="auto"/>
            <w:vAlign w:val="center"/>
            <w:hideMark/>
          </w:tcPr>
          <w:p w14:paraId="0E6FD2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11036</w:t>
            </w:r>
          </w:p>
        </w:tc>
        <w:tc>
          <w:tcPr>
            <w:tcW w:w="2268" w:type="dxa"/>
            <w:tcBorders>
              <w:top w:val="nil"/>
              <w:left w:val="nil"/>
              <w:bottom w:val="single" w:sz="4" w:space="0" w:color="auto"/>
              <w:right w:val="single" w:sz="4" w:space="0" w:color="auto"/>
            </w:tcBorders>
            <w:shd w:val="clear" w:color="auto" w:fill="auto"/>
            <w:vAlign w:val="center"/>
            <w:hideMark/>
          </w:tcPr>
          <w:p w14:paraId="72E99E41" w14:textId="7A56FDDA"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w:t>
            </w:r>
            <w:r w:rsidR="004D4034" w:rsidRPr="00CE2021">
              <w:rPr>
                <w:rFonts w:ascii="Arial" w:eastAsia="Calibri" w:hAnsi="Arial" w:cs="Arial"/>
                <w:sz w:val="10"/>
                <w:szCs w:val="10"/>
                <w:lang w:val="es-CO" w:eastAsia="en-US"/>
              </w:rPr>
              <w:t>compresión</w:t>
            </w:r>
            <w:r w:rsidRPr="00CE2021">
              <w:rPr>
                <w:rFonts w:ascii="Arial" w:eastAsia="Calibri" w:hAnsi="Arial" w:cs="Arial"/>
                <w:sz w:val="10"/>
                <w:szCs w:val="10"/>
                <w:lang w:val="es-CO" w:eastAsia="en-US"/>
              </w:rPr>
              <w:t xml:space="preserve"> dinámica angosta con 16 y más orificios </w:t>
            </w:r>
          </w:p>
        </w:tc>
        <w:tc>
          <w:tcPr>
            <w:tcW w:w="917" w:type="dxa"/>
            <w:tcBorders>
              <w:top w:val="nil"/>
              <w:left w:val="nil"/>
              <w:bottom w:val="single" w:sz="4" w:space="0" w:color="auto"/>
              <w:right w:val="single" w:sz="4" w:space="0" w:color="auto"/>
            </w:tcBorders>
            <w:shd w:val="clear" w:color="auto" w:fill="auto"/>
            <w:vAlign w:val="center"/>
            <w:hideMark/>
          </w:tcPr>
          <w:p w14:paraId="076915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657C12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w:t>
            </w:r>
          </w:p>
        </w:tc>
        <w:tc>
          <w:tcPr>
            <w:tcW w:w="992" w:type="dxa"/>
            <w:tcBorders>
              <w:top w:val="nil"/>
              <w:left w:val="nil"/>
              <w:bottom w:val="single" w:sz="4" w:space="0" w:color="auto"/>
              <w:right w:val="single" w:sz="4" w:space="0" w:color="auto"/>
            </w:tcBorders>
            <w:shd w:val="clear" w:color="auto" w:fill="auto"/>
            <w:vAlign w:val="center"/>
            <w:hideMark/>
          </w:tcPr>
          <w:p w14:paraId="63E532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6AE014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y más</w:t>
            </w:r>
          </w:p>
        </w:tc>
        <w:tc>
          <w:tcPr>
            <w:tcW w:w="851" w:type="dxa"/>
            <w:tcBorders>
              <w:top w:val="nil"/>
              <w:left w:val="nil"/>
              <w:bottom w:val="single" w:sz="4" w:space="0" w:color="auto"/>
              <w:right w:val="single" w:sz="4" w:space="0" w:color="auto"/>
            </w:tcBorders>
            <w:shd w:val="clear" w:color="auto" w:fill="auto"/>
            <w:vAlign w:val="center"/>
            <w:hideMark/>
          </w:tcPr>
          <w:p w14:paraId="3190A0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468EE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89400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0F326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B08EC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056F15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B2CB9F"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E6C5E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0E6159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47BC7DE7" w14:textId="202FAD05"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recta ancha con orificios de </w:t>
            </w:r>
            <w:r w:rsidR="004D4034" w:rsidRPr="00CE2021">
              <w:rPr>
                <w:rFonts w:ascii="Arial" w:eastAsia="Calibri" w:hAnsi="Arial" w:cs="Arial"/>
                <w:sz w:val="10"/>
                <w:szCs w:val="10"/>
                <w:lang w:val="es-CO" w:eastAsia="en-US"/>
              </w:rPr>
              <w:t>auto compresión</w:t>
            </w:r>
            <w:r w:rsidRPr="00CE2021">
              <w:rPr>
                <w:rFonts w:ascii="Arial" w:eastAsia="Calibri" w:hAnsi="Arial" w:cs="Arial"/>
                <w:sz w:val="10"/>
                <w:szCs w:val="10"/>
                <w:lang w:val="es-CO" w:eastAsia="en-US"/>
              </w:rPr>
              <w:t xml:space="preserve"> para tornillos de 4.5-6.5 mm mm</w:t>
            </w:r>
          </w:p>
        </w:tc>
        <w:tc>
          <w:tcPr>
            <w:tcW w:w="917" w:type="dxa"/>
            <w:tcBorders>
              <w:top w:val="nil"/>
              <w:left w:val="nil"/>
              <w:bottom w:val="single" w:sz="4" w:space="0" w:color="auto"/>
              <w:right w:val="single" w:sz="4" w:space="0" w:color="auto"/>
            </w:tcBorders>
            <w:shd w:val="clear" w:color="auto" w:fill="auto"/>
            <w:vAlign w:val="center"/>
            <w:hideMark/>
          </w:tcPr>
          <w:p w14:paraId="2536E3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642" w:type="dxa"/>
            <w:tcBorders>
              <w:top w:val="nil"/>
              <w:left w:val="nil"/>
              <w:bottom w:val="single" w:sz="4" w:space="0" w:color="auto"/>
              <w:right w:val="single" w:sz="4" w:space="0" w:color="auto"/>
            </w:tcBorders>
            <w:shd w:val="clear" w:color="auto" w:fill="auto"/>
            <w:vAlign w:val="center"/>
            <w:hideMark/>
          </w:tcPr>
          <w:p w14:paraId="45BDDF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Indicaciones </w:t>
            </w:r>
          </w:p>
        </w:tc>
        <w:tc>
          <w:tcPr>
            <w:tcW w:w="992" w:type="dxa"/>
            <w:tcBorders>
              <w:top w:val="nil"/>
              <w:left w:val="nil"/>
              <w:bottom w:val="single" w:sz="4" w:space="0" w:color="auto"/>
              <w:right w:val="single" w:sz="4" w:space="0" w:color="auto"/>
            </w:tcBorders>
            <w:shd w:val="clear" w:color="auto" w:fill="auto"/>
            <w:vAlign w:val="center"/>
            <w:hideMark/>
          </w:tcPr>
          <w:p w14:paraId="2038B9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w:t>
            </w:r>
          </w:p>
        </w:tc>
        <w:tc>
          <w:tcPr>
            <w:tcW w:w="850" w:type="dxa"/>
            <w:tcBorders>
              <w:top w:val="nil"/>
              <w:left w:val="nil"/>
              <w:bottom w:val="single" w:sz="4" w:space="0" w:color="auto"/>
              <w:right w:val="single" w:sz="4" w:space="0" w:color="auto"/>
            </w:tcBorders>
            <w:shd w:val="clear" w:color="auto" w:fill="auto"/>
            <w:vAlign w:val="center"/>
            <w:hideMark/>
          </w:tcPr>
          <w:p w14:paraId="3B2C26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851" w:type="dxa"/>
            <w:tcBorders>
              <w:top w:val="nil"/>
              <w:left w:val="nil"/>
              <w:bottom w:val="single" w:sz="4" w:space="0" w:color="auto"/>
              <w:right w:val="single" w:sz="4" w:space="0" w:color="auto"/>
            </w:tcBorders>
            <w:shd w:val="clear" w:color="auto" w:fill="auto"/>
            <w:vAlign w:val="center"/>
            <w:hideMark/>
          </w:tcPr>
          <w:p w14:paraId="27CD4C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A0FA6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5" w:type="dxa"/>
            <w:tcBorders>
              <w:top w:val="nil"/>
              <w:left w:val="nil"/>
              <w:bottom w:val="single" w:sz="4" w:space="0" w:color="auto"/>
              <w:right w:val="single" w:sz="4" w:space="0" w:color="auto"/>
            </w:tcBorders>
            <w:shd w:val="clear" w:color="000000" w:fill="FFFFFF"/>
            <w:noWrap/>
            <w:vAlign w:val="center"/>
            <w:hideMark/>
          </w:tcPr>
          <w:p w14:paraId="156CE0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CF11F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95739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240380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E2C6BF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A3A73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37</w:t>
            </w:r>
          </w:p>
        </w:tc>
        <w:tc>
          <w:tcPr>
            <w:tcW w:w="501" w:type="dxa"/>
            <w:tcBorders>
              <w:top w:val="nil"/>
              <w:left w:val="nil"/>
              <w:bottom w:val="single" w:sz="4" w:space="0" w:color="auto"/>
              <w:right w:val="single" w:sz="4" w:space="0" w:color="auto"/>
            </w:tcBorders>
            <w:shd w:val="clear" w:color="auto" w:fill="auto"/>
            <w:vAlign w:val="center"/>
            <w:hideMark/>
          </w:tcPr>
          <w:p w14:paraId="3F6D95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11037</w:t>
            </w:r>
          </w:p>
        </w:tc>
        <w:tc>
          <w:tcPr>
            <w:tcW w:w="2268" w:type="dxa"/>
            <w:tcBorders>
              <w:top w:val="nil"/>
              <w:left w:val="nil"/>
              <w:bottom w:val="single" w:sz="4" w:space="0" w:color="auto"/>
              <w:right w:val="single" w:sz="4" w:space="0" w:color="auto"/>
            </w:tcBorders>
            <w:shd w:val="clear" w:color="auto" w:fill="auto"/>
            <w:vAlign w:val="center"/>
            <w:hideMark/>
          </w:tcPr>
          <w:p w14:paraId="6A1591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compresion dinámica ancha de 6, 7, 8 y 9 orificios </w:t>
            </w:r>
          </w:p>
        </w:tc>
        <w:tc>
          <w:tcPr>
            <w:tcW w:w="917" w:type="dxa"/>
            <w:tcBorders>
              <w:top w:val="nil"/>
              <w:left w:val="nil"/>
              <w:bottom w:val="single" w:sz="4" w:space="0" w:color="auto"/>
              <w:right w:val="single" w:sz="4" w:space="0" w:color="auto"/>
            </w:tcBorders>
            <w:shd w:val="clear" w:color="auto" w:fill="auto"/>
            <w:vAlign w:val="center"/>
            <w:hideMark/>
          </w:tcPr>
          <w:p w14:paraId="58847D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6DC654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Húmero - Fémur</w:t>
            </w:r>
          </w:p>
        </w:tc>
        <w:tc>
          <w:tcPr>
            <w:tcW w:w="992" w:type="dxa"/>
            <w:tcBorders>
              <w:top w:val="nil"/>
              <w:left w:val="nil"/>
              <w:bottom w:val="single" w:sz="4" w:space="0" w:color="auto"/>
              <w:right w:val="single" w:sz="4" w:space="0" w:color="auto"/>
            </w:tcBorders>
            <w:shd w:val="clear" w:color="auto" w:fill="auto"/>
            <w:vAlign w:val="center"/>
            <w:hideMark/>
          </w:tcPr>
          <w:p w14:paraId="6C9FA2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433BD1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 7, 8 y 9</w:t>
            </w:r>
          </w:p>
        </w:tc>
        <w:tc>
          <w:tcPr>
            <w:tcW w:w="851" w:type="dxa"/>
            <w:tcBorders>
              <w:top w:val="nil"/>
              <w:left w:val="nil"/>
              <w:bottom w:val="single" w:sz="4" w:space="0" w:color="auto"/>
              <w:right w:val="single" w:sz="4" w:space="0" w:color="auto"/>
            </w:tcBorders>
            <w:shd w:val="clear" w:color="auto" w:fill="auto"/>
            <w:vAlign w:val="center"/>
            <w:hideMark/>
          </w:tcPr>
          <w:p w14:paraId="68E680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DE74A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D1B51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C21FF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F56C9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F8A780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E0DA84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9374D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38</w:t>
            </w:r>
          </w:p>
        </w:tc>
        <w:tc>
          <w:tcPr>
            <w:tcW w:w="501" w:type="dxa"/>
            <w:tcBorders>
              <w:top w:val="nil"/>
              <w:left w:val="nil"/>
              <w:bottom w:val="single" w:sz="4" w:space="0" w:color="auto"/>
              <w:right w:val="single" w:sz="4" w:space="0" w:color="auto"/>
            </w:tcBorders>
            <w:shd w:val="clear" w:color="auto" w:fill="auto"/>
            <w:vAlign w:val="center"/>
            <w:hideMark/>
          </w:tcPr>
          <w:p w14:paraId="299E84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11038</w:t>
            </w:r>
          </w:p>
        </w:tc>
        <w:tc>
          <w:tcPr>
            <w:tcW w:w="2268" w:type="dxa"/>
            <w:tcBorders>
              <w:top w:val="nil"/>
              <w:left w:val="nil"/>
              <w:bottom w:val="single" w:sz="4" w:space="0" w:color="auto"/>
              <w:right w:val="single" w:sz="4" w:space="0" w:color="auto"/>
            </w:tcBorders>
            <w:shd w:val="clear" w:color="auto" w:fill="auto"/>
            <w:vAlign w:val="center"/>
            <w:hideMark/>
          </w:tcPr>
          <w:p w14:paraId="415E6A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compresion dinámica ancha de 10, 11, 12 y 13 orificios </w:t>
            </w:r>
          </w:p>
        </w:tc>
        <w:tc>
          <w:tcPr>
            <w:tcW w:w="917" w:type="dxa"/>
            <w:tcBorders>
              <w:top w:val="nil"/>
              <w:left w:val="nil"/>
              <w:bottom w:val="single" w:sz="4" w:space="0" w:color="auto"/>
              <w:right w:val="single" w:sz="4" w:space="0" w:color="auto"/>
            </w:tcBorders>
            <w:shd w:val="clear" w:color="auto" w:fill="auto"/>
            <w:vAlign w:val="center"/>
            <w:hideMark/>
          </w:tcPr>
          <w:p w14:paraId="5E1AAC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4048AC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Húmero - Fémur</w:t>
            </w:r>
          </w:p>
        </w:tc>
        <w:tc>
          <w:tcPr>
            <w:tcW w:w="992" w:type="dxa"/>
            <w:tcBorders>
              <w:top w:val="nil"/>
              <w:left w:val="nil"/>
              <w:bottom w:val="single" w:sz="4" w:space="0" w:color="auto"/>
              <w:right w:val="single" w:sz="4" w:space="0" w:color="auto"/>
            </w:tcBorders>
            <w:shd w:val="clear" w:color="auto" w:fill="auto"/>
            <w:vAlign w:val="center"/>
            <w:hideMark/>
          </w:tcPr>
          <w:p w14:paraId="3F2186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043C7F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10, 11, 12 y 13 </w:t>
            </w:r>
          </w:p>
        </w:tc>
        <w:tc>
          <w:tcPr>
            <w:tcW w:w="851" w:type="dxa"/>
            <w:tcBorders>
              <w:top w:val="nil"/>
              <w:left w:val="nil"/>
              <w:bottom w:val="single" w:sz="4" w:space="0" w:color="auto"/>
              <w:right w:val="single" w:sz="4" w:space="0" w:color="auto"/>
            </w:tcBorders>
            <w:shd w:val="clear" w:color="auto" w:fill="auto"/>
            <w:vAlign w:val="center"/>
            <w:hideMark/>
          </w:tcPr>
          <w:p w14:paraId="20007A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D7A7A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EBD24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924BD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175D4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068C2F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BEEABB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CFE48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39</w:t>
            </w:r>
          </w:p>
        </w:tc>
        <w:tc>
          <w:tcPr>
            <w:tcW w:w="501" w:type="dxa"/>
            <w:tcBorders>
              <w:top w:val="nil"/>
              <w:left w:val="nil"/>
              <w:bottom w:val="single" w:sz="4" w:space="0" w:color="auto"/>
              <w:right w:val="single" w:sz="4" w:space="0" w:color="auto"/>
            </w:tcBorders>
            <w:shd w:val="clear" w:color="auto" w:fill="auto"/>
            <w:vAlign w:val="center"/>
            <w:hideMark/>
          </w:tcPr>
          <w:p w14:paraId="2230F9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11039</w:t>
            </w:r>
          </w:p>
        </w:tc>
        <w:tc>
          <w:tcPr>
            <w:tcW w:w="2268" w:type="dxa"/>
            <w:tcBorders>
              <w:top w:val="nil"/>
              <w:left w:val="nil"/>
              <w:bottom w:val="single" w:sz="4" w:space="0" w:color="auto"/>
              <w:right w:val="single" w:sz="4" w:space="0" w:color="auto"/>
            </w:tcBorders>
            <w:shd w:val="clear" w:color="auto" w:fill="auto"/>
            <w:vAlign w:val="center"/>
            <w:hideMark/>
          </w:tcPr>
          <w:p w14:paraId="4BD2F0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de compresion dinámica ancha de 14, 15, 16 y 18 orificios </w:t>
            </w:r>
          </w:p>
        </w:tc>
        <w:tc>
          <w:tcPr>
            <w:tcW w:w="917" w:type="dxa"/>
            <w:tcBorders>
              <w:top w:val="nil"/>
              <w:left w:val="nil"/>
              <w:bottom w:val="single" w:sz="4" w:space="0" w:color="auto"/>
              <w:right w:val="single" w:sz="4" w:space="0" w:color="auto"/>
            </w:tcBorders>
            <w:shd w:val="clear" w:color="auto" w:fill="auto"/>
            <w:vAlign w:val="center"/>
            <w:hideMark/>
          </w:tcPr>
          <w:p w14:paraId="766847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Autocompresión</w:t>
            </w:r>
          </w:p>
        </w:tc>
        <w:tc>
          <w:tcPr>
            <w:tcW w:w="642" w:type="dxa"/>
            <w:tcBorders>
              <w:top w:val="nil"/>
              <w:left w:val="nil"/>
              <w:bottom w:val="single" w:sz="4" w:space="0" w:color="auto"/>
              <w:right w:val="single" w:sz="4" w:space="0" w:color="auto"/>
            </w:tcBorders>
            <w:shd w:val="clear" w:color="auto" w:fill="auto"/>
            <w:vAlign w:val="center"/>
            <w:hideMark/>
          </w:tcPr>
          <w:p w14:paraId="197EC4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Húmero - Fémur</w:t>
            </w:r>
          </w:p>
        </w:tc>
        <w:tc>
          <w:tcPr>
            <w:tcW w:w="992" w:type="dxa"/>
            <w:tcBorders>
              <w:top w:val="nil"/>
              <w:left w:val="nil"/>
              <w:bottom w:val="single" w:sz="4" w:space="0" w:color="auto"/>
              <w:right w:val="single" w:sz="4" w:space="0" w:color="auto"/>
            </w:tcBorders>
            <w:shd w:val="clear" w:color="auto" w:fill="auto"/>
            <w:vAlign w:val="center"/>
            <w:hideMark/>
          </w:tcPr>
          <w:p w14:paraId="2F4D6B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482706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 15, 16 y 18</w:t>
            </w:r>
          </w:p>
        </w:tc>
        <w:tc>
          <w:tcPr>
            <w:tcW w:w="851" w:type="dxa"/>
            <w:tcBorders>
              <w:top w:val="nil"/>
              <w:left w:val="nil"/>
              <w:bottom w:val="single" w:sz="4" w:space="0" w:color="auto"/>
              <w:right w:val="single" w:sz="4" w:space="0" w:color="auto"/>
            </w:tcBorders>
            <w:shd w:val="clear" w:color="auto" w:fill="auto"/>
            <w:vAlign w:val="center"/>
            <w:hideMark/>
          </w:tcPr>
          <w:p w14:paraId="1C3D0E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D6947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AE745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55B31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6805B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55368F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0031926"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E3E59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58ED41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20F838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Placas Tubo para cadera con barril largo y corto (incluye 3 guias)</w:t>
            </w:r>
          </w:p>
        </w:tc>
        <w:tc>
          <w:tcPr>
            <w:tcW w:w="917" w:type="dxa"/>
            <w:tcBorders>
              <w:top w:val="nil"/>
              <w:left w:val="nil"/>
              <w:bottom w:val="single" w:sz="4" w:space="0" w:color="auto"/>
              <w:right w:val="single" w:sz="4" w:space="0" w:color="auto"/>
            </w:tcBorders>
            <w:shd w:val="clear" w:color="auto" w:fill="auto"/>
            <w:vAlign w:val="center"/>
            <w:hideMark/>
          </w:tcPr>
          <w:p w14:paraId="6D8C35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642" w:type="dxa"/>
            <w:tcBorders>
              <w:top w:val="nil"/>
              <w:left w:val="nil"/>
              <w:bottom w:val="single" w:sz="4" w:space="0" w:color="auto"/>
              <w:right w:val="single" w:sz="4" w:space="0" w:color="auto"/>
            </w:tcBorders>
            <w:shd w:val="clear" w:color="auto" w:fill="auto"/>
            <w:vAlign w:val="center"/>
            <w:hideMark/>
          </w:tcPr>
          <w:p w14:paraId="36DFE3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Indicaciones </w:t>
            </w:r>
          </w:p>
        </w:tc>
        <w:tc>
          <w:tcPr>
            <w:tcW w:w="992" w:type="dxa"/>
            <w:tcBorders>
              <w:top w:val="nil"/>
              <w:left w:val="nil"/>
              <w:bottom w:val="single" w:sz="4" w:space="0" w:color="auto"/>
              <w:right w:val="single" w:sz="4" w:space="0" w:color="auto"/>
            </w:tcBorders>
            <w:shd w:val="clear" w:color="auto" w:fill="auto"/>
            <w:vAlign w:val="center"/>
            <w:hideMark/>
          </w:tcPr>
          <w:p w14:paraId="462760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w:t>
            </w:r>
          </w:p>
        </w:tc>
        <w:tc>
          <w:tcPr>
            <w:tcW w:w="850" w:type="dxa"/>
            <w:tcBorders>
              <w:top w:val="nil"/>
              <w:left w:val="nil"/>
              <w:bottom w:val="single" w:sz="4" w:space="0" w:color="auto"/>
              <w:right w:val="single" w:sz="4" w:space="0" w:color="auto"/>
            </w:tcBorders>
            <w:shd w:val="clear" w:color="auto" w:fill="auto"/>
            <w:vAlign w:val="center"/>
            <w:hideMark/>
          </w:tcPr>
          <w:p w14:paraId="6FA134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851" w:type="dxa"/>
            <w:tcBorders>
              <w:top w:val="nil"/>
              <w:left w:val="nil"/>
              <w:bottom w:val="single" w:sz="4" w:space="0" w:color="auto"/>
              <w:right w:val="single" w:sz="4" w:space="0" w:color="auto"/>
            </w:tcBorders>
            <w:shd w:val="clear" w:color="auto" w:fill="auto"/>
            <w:vAlign w:val="center"/>
            <w:hideMark/>
          </w:tcPr>
          <w:p w14:paraId="1657B0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000000" w:fill="FFFFFF"/>
            <w:noWrap/>
            <w:vAlign w:val="center"/>
          </w:tcPr>
          <w:p w14:paraId="3D215C06" w14:textId="77777777" w:rsidR="002A6DEB" w:rsidRPr="00CE2021" w:rsidRDefault="002A6DEB" w:rsidP="006752B6">
            <w:pPr>
              <w:jc w:val="center"/>
              <w:rPr>
                <w:rFonts w:ascii="Arial" w:eastAsia="Calibri" w:hAnsi="Arial" w:cs="Arial"/>
                <w:sz w:val="10"/>
                <w:szCs w:val="10"/>
                <w:lang w:val="es-CO" w:eastAsia="en-US"/>
              </w:rPr>
            </w:pPr>
          </w:p>
        </w:tc>
        <w:tc>
          <w:tcPr>
            <w:tcW w:w="635" w:type="dxa"/>
            <w:tcBorders>
              <w:top w:val="nil"/>
              <w:left w:val="nil"/>
              <w:bottom w:val="single" w:sz="4" w:space="0" w:color="auto"/>
              <w:right w:val="single" w:sz="4" w:space="0" w:color="auto"/>
            </w:tcBorders>
            <w:shd w:val="clear" w:color="000000" w:fill="FFFFFF"/>
            <w:noWrap/>
            <w:vAlign w:val="center"/>
            <w:hideMark/>
          </w:tcPr>
          <w:p w14:paraId="43D42C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DAC6D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AEC37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3214FE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36F2DB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1E8A4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w:t>
            </w:r>
          </w:p>
        </w:tc>
        <w:tc>
          <w:tcPr>
            <w:tcW w:w="501" w:type="dxa"/>
            <w:tcBorders>
              <w:top w:val="nil"/>
              <w:left w:val="nil"/>
              <w:bottom w:val="single" w:sz="4" w:space="0" w:color="auto"/>
              <w:right w:val="single" w:sz="4" w:space="0" w:color="auto"/>
            </w:tcBorders>
            <w:shd w:val="clear" w:color="auto" w:fill="auto"/>
            <w:vAlign w:val="center"/>
            <w:hideMark/>
          </w:tcPr>
          <w:p w14:paraId="04FD24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11040</w:t>
            </w:r>
          </w:p>
        </w:tc>
        <w:tc>
          <w:tcPr>
            <w:tcW w:w="2268" w:type="dxa"/>
            <w:tcBorders>
              <w:top w:val="nil"/>
              <w:left w:val="nil"/>
              <w:bottom w:val="single" w:sz="4" w:space="0" w:color="auto"/>
              <w:right w:val="single" w:sz="4" w:space="0" w:color="auto"/>
            </w:tcBorders>
            <w:shd w:val="clear" w:color="auto" w:fill="auto"/>
            <w:vAlign w:val="center"/>
            <w:hideMark/>
          </w:tcPr>
          <w:p w14:paraId="7E7D01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3 y 4 orificios cilindro corto (Orificios 3 y 4)</w:t>
            </w:r>
          </w:p>
        </w:tc>
        <w:tc>
          <w:tcPr>
            <w:tcW w:w="917" w:type="dxa"/>
            <w:tcBorders>
              <w:top w:val="nil"/>
              <w:left w:val="nil"/>
              <w:bottom w:val="single" w:sz="4" w:space="0" w:color="auto"/>
              <w:right w:val="single" w:sz="4" w:space="0" w:color="auto"/>
            </w:tcBorders>
            <w:shd w:val="clear" w:color="auto" w:fill="auto"/>
            <w:vAlign w:val="center"/>
            <w:hideMark/>
          </w:tcPr>
          <w:p w14:paraId="1CBE51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corto</w:t>
            </w:r>
          </w:p>
        </w:tc>
        <w:tc>
          <w:tcPr>
            <w:tcW w:w="642" w:type="dxa"/>
            <w:tcBorders>
              <w:top w:val="nil"/>
              <w:left w:val="nil"/>
              <w:bottom w:val="single" w:sz="4" w:space="0" w:color="auto"/>
              <w:right w:val="single" w:sz="4" w:space="0" w:color="auto"/>
            </w:tcBorders>
            <w:shd w:val="clear" w:color="auto" w:fill="auto"/>
            <w:vAlign w:val="center"/>
            <w:hideMark/>
          </w:tcPr>
          <w:p w14:paraId="4C3A6B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783BD1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29CF52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,3 y 4</w:t>
            </w:r>
          </w:p>
        </w:tc>
        <w:tc>
          <w:tcPr>
            <w:tcW w:w="851" w:type="dxa"/>
            <w:tcBorders>
              <w:top w:val="nil"/>
              <w:left w:val="nil"/>
              <w:bottom w:val="single" w:sz="4" w:space="0" w:color="auto"/>
              <w:right w:val="single" w:sz="4" w:space="0" w:color="auto"/>
            </w:tcBorders>
            <w:shd w:val="clear" w:color="auto" w:fill="auto"/>
            <w:vAlign w:val="center"/>
            <w:hideMark/>
          </w:tcPr>
          <w:p w14:paraId="11AC8C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38CC0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9C58F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B1F7D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22F48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B0B169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1B3AEC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B39DD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41</w:t>
            </w:r>
          </w:p>
        </w:tc>
        <w:tc>
          <w:tcPr>
            <w:tcW w:w="501" w:type="dxa"/>
            <w:tcBorders>
              <w:top w:val="nil"/>
              <w:left w:val="nil"/>
              <w:bottom w:val="single" w:sz="4" w:space="0" w:color="auto"/>
              <w:right w:val="single" w:sz="4" w:space="0" w:color="auto"/>
            </w:tcBorders>
            <w:shd w:val="clear" w:color="auto" w:fill="auto"/>
            <w:vAlign w:val="center"/>
            <w:hideMark/>
          </w:tcPr>
          <w:p w14:paraId="560212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11041</w:t>
            </w:r>
          </w:p>
        </w:tc>
        <w:tc>
          <w:tcPr>
            <w:tcW w:w="2268" w:type="dxa"/>
            <w:tcBorders>
              <w:top w:val="nil"/>
              <w:left w:val="nil"/>
              <w:bottom w:val="single" w:sz="4" w:space="0" w:color="auto"/>
              <w:right w:val="single" w:sz="4" w:space="0" w:color="auto"/>
            </w:tcBorders>
            <w:shd w:val="clear" w:color="auto" w:fill="auto"/>
            <w:vAlign w:val="center"/>
            <w:hideMark/>
          </w:tcPr>
          <w:p w14:paraId="288B90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3 orificios cilindro largo (orificios 3)</w:t>
            </w:r>
          </w:p>
        </w:tc>
        <w:tc>
          <w:tcPr>
            <w:tcW w:w="917" w:type="dxa"/>
            <w:tcBorders>
              <w:top w:val="nil"/>
              <w:left w:val="nil"/>
              <w:bottom w:val="single" w:sz="4" w:space="0" w:color="auto"/>
              <w:right w:val="single" w:sz="4" w:space="0" w:color="auto"/>
            </w:tcBorders>
            <w:shd w:val="clear" w:color="auto" w:fill="auto"/>
            <w:vAlign w:val="center"/>
            <w:hideMark/>
          </w:tcPr>
          <w:p w14:paraId="0D4501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largo</w:t>
            </w:r>
          </w:p>
        </w:tc>
        <w:tc>
          <w:tcPr>
            <w:tcW w:w="642" w:type="dxa"/>
            <w:tcBorders>
              <w:top w:val="nil"/>
              <w:left w:val="nil"/>
              <w:bottom w:val="single" w:sz="4" w:space="0" w:color="auto"/>
              <w:right w:val="single" w:sz="4" w:space="0" w:color="auto"/>
            </w:tcBorders>
            <w:shd w:val="clear" w:color="auto" w:fill="auto"/>
            <w:vAlign w:val="center"/>
            <w:hideMark/>
          </w:tcPr>
          <w:p w14:paraId="2B57D7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63FCE6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782EF8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851" w:type="dxa"/>
            <w:tcBorders>
              <w:top w:val="nil"/>
              <w:left w:val="nil"/>
              <w:bottom w:val="single" w:sz="4" w:space="0" w:color="auto"/>
              <w:right w:val="single" w:sz="4" w:space="0" w:color="auto"/>
            </w:tcBorders>
            <w:shd w:val="clear" w:color="auto" w:fill="auto"/>
            <w:vAlign w:val="center"/>
            <w:hideMark/>
          </w:tcPr>
          <w:p w14:paraId="3CF593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438B0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DCEA0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AF233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8AE1C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A8454B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6CD744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544D3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w:t>
            </w:r>
          </w:p>
        </w:tc>
        <w:tc>
          <w:tcPr>
            <w:tcW w:w="501" w:type="dxa"/>
            <w:tcBorders>
              <w:top w:val="nil"/>
              <w:left w:val="nil"/>
              <w:bottom w:val="single" w:sz="4" w:space="0" w:color="auto"/>
              <w:right w:val="single" w:sz="4" w:space="0" w:color="auto"/>
            </w:tcBorders>
            <w:shd w:val="clear" w:color="auto" w:fill="auto"/>
            <w:vAlign w:val="center"/>
            <w:hideMark/>
          </w:tcPr>
          <w:p w14:paraId="2C651D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11042</w:t>
            </w:r>
          </w:p>
        </w:tc>
        <w:tc>
          <w:tcPr>
            <w:tcW w:w="2268" w:type="dxa"/>
            <w:tcBorders>
              <w:top w:val="nil"/>
              <w:left w:val="nil"/>
              <w:bottom w:val="single" w:sz="4" w:space="0" w:color="auto"/>
              <w:right w:val="single" w:sz="4" w:space="0" w:color="auto"/>
            </w:tcBorders>
            <w:shd w:val="clear" w:color="auto" w:fill="auto"/>
            <w:vAlign w:val="center"/>
            <w:hideMark/>
          </w:tcPr>
          <w:p w14:paraId="3E3879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4 orificios - OBLIGATORIO</w:t>
            </w:r>
          </w:p>
        </w:tc>
        <w:tc>
          <w:tcPr>
            <w:tcW w:w="917" w:type="dxa"/>
            <w:tcBorders>
              <w:top w:val="nil"/>
              <w:left w:val="nil"/>
              <w:bottom w:val="single" w:sz="4" w:space="0" w:color="auto"/>
              <w:right w:val="single" w:sz="4" w:space="0" w:color="auto"/>
            </w:tcBorders>
            <w:shd w:val="clear" w:color="auto" w:fill="auto"/>
            <w:vAlign w:val="center"/>
            <w:hideMark/>
          </w:tcPr>
          <w:p w14:paraId="17978D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largo</w:t>
            </w:r>
          </w:p>
        </w:tc>
        <w:tc>
          <w:tcPr>
            <w:tcW w:w="642" w:type="dxa"/>
            <w:tcBorders>
              <w:top w:val="nil"/>
              <w:left w:val="nil"/>
              <w:bottom w:val="single" w:sz="4" w:space="0" w:color="auto"/>
              <w:right w:val="single" w:sz="4" w:space="0" w:color="auto"/>
            </w:tcBorders>
            <w:shd w:val="clear" w:color="auto" w:fill="auto"/>
            <w:vAlign w:val="center"/>
            <w:hideMark/>
          </w:tcPr>
          <w:p w14:paraId="2C2458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096A01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42BC9E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851" w:type="dxa"/>
            <w:tcBorders>
              <w:top w:val="nil"/>
              <w:left w:val="nil"/>
              <w:bottom w:val="single" w:sz="4" w:space="0" w:color="auto"/>
              <w:right w:val="single" w:sz="4" w:space="0" w:color="auto"/>
            </w:tcBorders>
            <w:shd w:val="clear" w:color="auto" w:fill="auto"/>
            <w:vAlign w:val="center"/>
            <w:hideMark/>
          </w:tcPr>
          <w:p w14:paraId="59201F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06824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64330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A9CC7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BA060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2B1B73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099F6C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2F342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43</w:t>
            </w:r>
          </w:p>
        </w:tc>
        <w:tc>
          <w:tcPr>
            <w:tcW w:w="501" w:type="dxa"/>
            <w:tcBorders>
              <w:top w:val="nil"/>
              <w:left w:val="nil"/>
              <w:bottom w:val="single" w:sz="4" w:space="0" w:color="auto"/>
              <w:right w:val="single" w:sz="4" w:space="0" w:color="auto"/>
            </w:tcBorders>
            <w:shd w:val="clear" w:color="auto" w:fill="auto"/>
            <w:vAlign w:val="center"/>
            <w:hideMark/>
          </w:tcPr>
          <w:p w14:paraId="594B1F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11043</w:t>
            </w:r>
          </w:p>
        </w:tc>
        <w:tc>
          <w:tcPr>
            <w:tcW w:w="2268" w:type="dxa"/>
            <w:tcBorders>
              <w:top w:val="nil"/>
              <w:left w:val="nil"/>
              <w:bottom w:val="single" w:sz="4" w:space="0" w:color="auto"/>
              <w:right w:val="single" w:sz="4" w:space="0" w:color="auto"/>
            </w:tcBorders>
            <w:shd w:val="clear" w:color="auto" w:fill="auto"/>
            <w:vAlign w:val="center"/>
            <w:hideMark/>
          </w:tcPr>
          <w:p w14:paraId="321222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5, 6 y más orificios, cilindro corto</w:t>
            </w:r>
          </w:p>
        </w:tc>
        <w:tc>
          <w:tcPr>
            <w:tcW w:w="917" w:type="dxa"/>
            <w:tcBorders>
              <w:top w:val="nil"/>
              <w:left w:val="nil"/>
              <w:bottom w:val="single" w:sz="4" w:space="0" w:color="auto"/>
              <w:right w:val="single" w:sz="4" w:space="0" w:color="auto"/>
            </w:tcBorders>
            <w:shd w:val="clear" w:color="auto" w:fill="auto"/>
            <w:vAlign w:val="center"/>
            <w:hideMark/>
          </w:tcPr>
          <w:p w14:paraId="7CBB97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corto</w:t>
            </w:r>
          </w:p>
        </w:tc>
        <w:tc>
          <w:tcPr>
            <w:tcW w:w="642" w:type="dxa"/>
            <w:tcBorders>
              <w:top w:val="nil"/>
              <w:left w:val="nil"/>
              <w:bottom w:val="single" w:sz="4" w:space="0" w:color="auto"/>
              <w:right w:val="single" w:sz="4" w:space="0" w:color="auto"/>
            </w:tcBorders>
            <w:shd w:val="clear" w:color="auto" w:fill="auto"/>
            <w:vAlign w:val="center"/>
            <w:hideMark/>
          </w:tcPr>
          <w:p w14:paraId="43A0AF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066DB0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390FBC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6 y más</w:t>
            </w:r>
          </w:p>
        </w:tc>
        <w:tc>
          <w:tcPr>
            <w:tcW w:w="851" w:type="dxa"/>
            <w:tcBorders>
              <w:top w:val="nil"/>
              <w:left w:val="nil"/>
              <w:bottom w:val="single" w:sz="4" w:space="0" w:color="auto"/>
              <w:right w:val="single" w:sz="4" w:space="0" w:color="auto"/>
            </w:tcBorders>
            <w:shd w:val="clear" w:color="auto" w:fill="auto"/>
            <w:vAlign w:val="center"/>
            <w:hideMark/>
          </w:tcPr>
          <w:p w14:paraId="2BBC83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A08FB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5AB00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C345A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F7B32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43E99A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2DBCC59"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D9C4E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w:t>
            </w:r>
          </w:p>
        </w:tc>
        <w:tc>
          <w:tcPr>
            <w:tcW w:w="501" w:type="dxa"/>
            <w:tcBorders>
              <w:top w:val="nil"/>
              <w:left w:val="nil"/>
              <w:bottom w:val="single" w:sz="4" w:space="0" w:color="auto"/>
              <w:right w:val="single" w:sz="4" w:space="0" w:color="auto"/>
            </w:tcBorders>
            <w:shd w:val="clear" w:color="auto" w:fill="auto"/>
            <w:vAlign w:val="center"/>
            <w:hideMark/>
          </w:tcPr>
          <w:p w14:paraId="50884F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11044</w:t>
            </w:r>
          </w:p>
        </w:tc>
        <w:tc>
          <w:tcPr>
            <w:tcW w:w="2268" w:type="dxa"/>
            <w:tcBorders>
              <w:top w:val="nil"/>
              <w:left w:val="nil"/>
              <w:bottom w:val="single" w:sz="4" w:space="0" w:color="auto"/>
              <w:right w:val="single" w:sz="4" w:space="0" w:color="auto"/>
            </w:tcBorders>
            <w:shd w:val="clear" w:color="auto" w:fill="auto"/>
            <w:vAlign w:val="center"/>
            <w:hideMark/>
          </w:tcPr>
          <w:p w14:paraId="185B64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5 orificios - OBLIGATORIO</w:t>
            </w:r>
          </w:p>
        </w:tc>
        <w:tc>
          <w:tcPr>
            <w:tcW w:w="917" w:type="dxa"/>
            <w:tcBorders>
              <w:top w:val="nil"/>
              <w:left w:val="nil"/>
              <w:bottom w:val="single" w:sz="4" w:space="0" w:color="auto"/>
              <w:right w:val="single" w:sz="4" w:space="0" w:color="auto"/>
            </w:tcBorders>
            <w:shd w:val="clear" w:color="auto" w:fill="auto"/>
            <w:vAlign w:val="center"/>
            <w:hideMark/>
          </w:tcPr>
          <w:p w14:paraId="05362D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largo</w:t>
            </w:r>
          </w:p>
        </w:tc>
        <w:tc>
          <w:tcPr>
            <w:tcW w:w="642" w:type="dxa"/>
            <w:tcBorders>
              <w:top w:val="nil"/>
              <w:left w:val="nil"/>
              <w:bottom w:val="single" w:sz="4" w:space="0" w:color="auto"/>
              <w:right w:val="single" w:sz="4" w:space="0" w:color="auto"/>
            </w:tcBorders>
            <w:shd w:val="clear" w:color="auto" w:fill="auto"/>
            <w:vAlign w:val="center"/>
            <w:hideMark/>
          </w:tcPr>
          <w:p w14:paraId="0A725C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6046C3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15D066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851" w:type="dxa"/>
            <w:tcBorders>
              <w:top w:val="nil"/>
              <w:left w:val="nil"/>
              <w:bottom w:val="single" w:sz="4" w:space="0" w:color="auto"/>
              <w:right w:val="single" w:sz="4" w:space="0" w:color="auto"/>
            </w:tcBorders>
            <w:shd w:val="clear" w:color="auto" w:fill="auto"/>
            <w:vAlign w:val="center"/>
            <w:hideMark/>
          </w:tcPr>
          <w:p w14:paraId="76F28C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20862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6AA88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74551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963EC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9656B8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4A8623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53B61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501" w:type="dxa"/>
            <w:tcBorders>
              <w:top w:val="nil"/>
              <w:left w:val="nil"/>
              <w:bottom w:val="single" w:sz="4" w:space="0" w:color="auto"/>
              <w:right w:val="single" w:sz="4" w:space="0" w:color="auto"/>
            </w:tcBorders>
            <w:shd w:val="clear" w:color="auto" w:fill="auto"/>
            <w:vAlign w:val="center"/>
            <w:hideMark/>
          </w:tcPr>
          <w:p w14:paraId="620AE1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11045</w:t>
            </w:r>
          </w:p>
        </w:tc>
        <w:tc>
          <w:tcPr>
            <w:tcW w:w="2268" w:type="dxa"/>
            <w:tcBorders>
              <w:top w:val="nil"/>
              <w:left w:val="nil"/>
              <w:bottom w:val="single" w:sz="4" w:space="0" w:color="auto"/>
              <w:right w:val="single" w:sz="4" w:space="0" w:color="auto"/>
            </w:tcBorders>
            <w:shd w:val="clear" w:color="auto" w:fill="auto"/>
            <w:vAlign w:val="center"/>
            <w:hideMark/>
          </w:tcPr>
          <w:p w14:paraId="5677A8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6 orificios - OBLIGATORIO</w:t>
            </w:r>
          </w:p>
        </w:tc>
        <w:tc>
          <w:tcPr>
            <w:tcW w:w="917" w:type="dxa"/>
            <w:tcBorders>
              <w:top w:val="nil"/>
              <w:left w:val="nil"/>
              <w:bottom w:val="single" w:sz="4" w:space="0" w:color="auto"/>
              <w:right w:val="single" w:sz="4" w:space="0" w:color="auto"/>
            </w:tcBorders>
            <w:shd w:val="clear" w:color="auto" w:fill="auto"/>
            <w:vAlign w:val="center"/>
            <w:hideMark/>
          </w:tcPr>
          <w:p w14:paraId="4793D1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largo</w:t>
            </w:r>
          </w:p>
        </w:tc>
        <w:tc>
          <w:tcPr>
            <w:tcW w:w="642" w:type="dxa"/>
            <w:tcBorders>
              <w:top w:val="nil"/>
              <w:left w:val="nil"/>
              <w:bottom w:val="single" w:sz="4" w:space="0" w:color="auto"/>
              <w:right w:val="single" w:sz="4" w:space="0" w:color="auto"/>
            </w:tcBorders>
            <w:shd w:val="clear" w:color="auto" w:fill="auto"/>
            <w:vAlign w:val="center"/>
            <w:hideMark/>
          </w:tcPr>
          <w:p w14:paraId="0CCEC1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72F2F7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6E0F63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851" w:type="dxa"/>
            <w:tcBorders>
              <w:top w:val="nil"/>
              <w:left w:val="nil"/>
              <w:bottom w:val="single" w:sz="4" w:space="0" w:color="auto"/>
              <w:right w:val="single" w:sz="4" w:space="0" w:color="auto"/>
            </w:tcBorders>
            <w:shd w:val="clear" w:color="auto" w:fill="auto"/>
            <w:vAlign w:val="center"/>
            <w:hideMark/>
          </w:tcPr>
          <w:p w14:paraId="5F7423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58503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AE195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B1F60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DCD72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D9FC07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6207574"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ACC93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46</w:t>
            </w:r>
          </w:p>
        </w:tc>
        <w:tc>
          <w:tcPr>
            <w:tcW w:w="501" w:type="dxa"/>
            <w:tcBorders>
              <w:top w:val="nil"/>
              <w:left w:val="nil"/>
              <w:bottom w:val="single" w:sz="4" w:space="0" w:color="auto"/>
              <w:right w:val="single" w:sz="4" w:space="0" w:color="auto"/>
            </w:tcBorders>
            <w:shd w:val="clear" w:color="auto" w:fill="auto"/>
            <w:vAlign w:val="center"/>
            <w:hideMark/>
          </w:tcPr>
          <w:p w14:paraId="45454B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11046</w:t>
            </w:r>
          </w:p>
        </w:tc>
        <w:tc>
          <w:tcPr>
            <w:tcW w:w="2268" w:type="dxa"/>
            <w:tcBorders>
              <w:top w:val="nil"/>
              <w:left w:val="nil"/>
              <w:bottom w:val="single" w:sz="4" w:space="0" w:color="auto"/>
              <w:right w:val="single" w:sz="4" w:space="0" w:color="auto"/>
            </w:tcBorders>
            <w:shd w:val="clear" w:color="auto" w:fill="auto"/>
            <w:vAlign w:val="center"/>
            <w:hideMark/>
          </w:tcPr>
          <w:p w14:paraId="0E6319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8 orificios - OBLIGATORIO</w:t>
            </w:r>
          </w:p>
        </w:tc>
        <w:tc>
          <w:tcPr>
            <w:tcW w:w="917" w:type="dxa"/>
            <w:tcBorders>
              <w:top w:val="nil"/>
              <w:left w:val="nil"/>
              <w:bottom w:val="single" w:sz="4" w:space="0" w:color="auto"/>
              <w:right w:val="single" w:sz="4" w:space="0" w:color="auto"/>
            </w:tcBorders>
            <w:shd w:val="clear" w:color="auto" w:fill="auto"/>
            <w:vAlign w:val="center"/>
            <w:hideMark/>
          </w:tcPr>
          <w:p w14:paraId="0AC5F2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largo</w:t>
            </w:r>
          </w:p>
        </w:tc>
        <w:tc>
          <w:tcPr>
            <w:tcW w:w="642" w:type="dxa"/>
            <w:tcBorders>
              <w:top w:val="nil"/>
              <w:left w:val="nil"/>
              <w:bottom w:val="single" w:sz="4" w:space="0" w:color="auto"/>
              <w:right w:val="single" w:sz="4" w:space="0" w:color="auto"/>
            </w:tcBorders>
            <w:shd w:val="clear" w:color="auto" w:fill="auto"/>
            <w:vAlign w:val="center"/>
            <w:hideMark/>
          </w:tcPr>
          <w:p w14:paraId="66F5EB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0365D6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74E776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851" w:type="dxa"/>
            <w:tcBorders>
              <w:top w:val="nil"/>
              <w:left w:val="nil"/>
              <w:bottom w:val="single" w:sz="4" w:space="0" w:color="auto"/>
              <w:right w:val="single" w:sz="4" w:space="0" w:color="auto"/>
            </w:tcBorders>
            <w:shd w:val="clear" w:color="auto" w:fill="auto"/>
            <w:vAlign w:val="center"/>
            <w:hideMark/>
          </w:tcPr>
          <w:p w14:paraId="6EAA32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260A3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07241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A5398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4174B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CC2BED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2826D0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646CF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47</w:t>
            </w:r>
          </w:p>
        </w:tc>
        <w:tc>
          <w:tcPr>
            <w:tcW w:w="501" w:type="dxa"/>
            <w:tcBorders>
              <w:top w:val="nil"/>
              <w:left w:val="nil"/>
              <w:bottom w:val="single" w:sz="4" w:space="0" w:color="auto"/>
              <w:right w:val="single" w:sz="4" w:space="0" w:color="auto"/>
            </w:tcBorders>
            <w:shd w:val="clear" w:color="auto" w:fill="auto"/>
            <w:vAlign w:val="center"/>
            <w:hideMark/>
          </w:tcPr>
          <w:p w14:paraId="75873B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11047</w:t>
            </w:r>
          </w:p>
        </w:tc>
        <w:tc>
          <w:tcPr>
            <w:tcW w:w="2268" w:type="dxa"/>
            <w:tcBorders>
              <w:top w:val="nil"/>
              <w:left w:val="nil"/>
              <w:bottom w:val="single" w:sz="4" w:space="0" w:color="auto"/>
              <w:right w:val="single" w:sz="4" w:space="0" w:color="auto"/>
            </w:tcBorders>
            <w:shd w:val="clear" w:color="auto" w:fill="auto"/>
            <w:vAlign w:val="center"/>
            <w:hideMark/>
          </w:tcPr>
          <w:p w14:paraId="600580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10 orificios - OBLIGATORIO</w:t>
            </w:r>
          </w:p>
        </w:tc>
        <w:tc>
          <w:tcPr>
            <w:tcW w:w="917" w:type="dxa"/>
            <w:tcBorders>
              <w:top w:val="nil"/>
              <w:left w:val="nil"/>
              <w:bottom w:val="single" w:sz="4" w:space="0" w:color="auto"/>
              <w:right w:val="single" w:sz="4" w:space="0" w:color="auto"/>
            </w:tcBorders>
            <w:shd w:val="clear" w:color="auto" w:fill="auto"/>
            <w:vAlign w:val="center"/>
            <w:hideMark/>
          </w:tcPr>
          <w:p w14:paraId="4E10F9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largo</w:t>
            </w:r>
          </w:p>
        </w:tc>
        <w:tc>
          <w:tcPr>
            <w:tcW w:w="642" w:type="dxa"/>
            <w:tcBorders>
              <w:top w:val="nil"/>
              <w:left w:val="nil"/>
              <w:bottom w:val="single" w:sz="4" w:space="0" w:color="auto"/>
              <w:right w:val="single" w:sz="4" w:space="0" w:color="auto"/>
            </w:tcBorders>
            <w:shd w:val="clear" w:color="auto" w:fill="auto"/>
            <w:vAlign w:val="center"/>
            <w:hideMark/>
          </w:tcPr>
          <w:p w14:paraId="7C4863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001B42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30C5F8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851" w:type="dxa"/>
            <w:tcBorders>
              <w:top w:val="nil"/>
              <w:left w:val="nil"/>
              <w:bottom w:val="single" w:sz="4" w:space="0" w:color="auto"/>
              <w:right w:val="single" w:sz="4" w:space="0" w:color="auto"/>
            </w:tcBorders>
            <w:shd w:val="clear" w:color="auto" w:fill="auto"/>
            <w:vAlign w:val="center"/>
            <w:hideMark/>
          </w:tcPr>
          <w:p w14:paraId="35DE56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D9EDF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2E13E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615C0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B84EC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565192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EB6BE4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09D24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48</w:t>
            </w:r>
          </w:p>
        </w:tc>
        <w:tc>
          <w:tcPr>
            <w:tcW w:w="501" w:type="dxa"/>
            <w:tcBorders>
              <w:top w:val="nil"/>
              <w:left w:val="nil"/>
              <w:bottom w:val="single" w:sz="4" w:space="0" w:color="auto"/>
              <w:right w:val="single" w:sz="4" w:space="0" w:color="auto"/>
            </w:tcBorders>
            <w:shd w:val="clear" w:color="auto" w:fill="auto"/>
            <w:vAlign w:val="center"/>
            <w:hideMark/>
          </w:tcPr>
          <w:p w14:paraId="279680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11048</w:t>
            </w:r>
          </w:p>
        </w:tc>
        <w:tc>
          <w:tcPr>
            <w:tcW w:w="2268" w:type="dxa"/>
            <w:tcBorders>
              <w:top w:val="nil"/>
              <w:left w:val="nil"/>
              <w:bottom w:val="single" w:sz="4" w:space="0" w:color="auto"/>
              <w:right w:val="single" w:sz="4" w:space="0" w:color="auto"/>
            </w:tcBorders>
            <w:shd w:val="clear" w:color="auto" w:fill="auto"/>
            <w:vAlign w:val="center"/>
            <w:hideMark/>
          </w:tcPr>
          <w:p w14:paraId="53D66B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12 orificios -OBLIGATORIO</w:t>
            </w:r>
          </w:p>
        </w:tc>
        <w:tc>
          <w:tcPr>
            <w:tcW w:w="917" w:type="dxa"/>
            <w:tcBorders>
              <w:top w:val="nil"/>
              <w:left w:val="nil"/>
              <w:bottom w:val="single" w:sz="4" w:space="0" w:color="auto"/>
              <w:right w:val="single" w:sz="4" w:space="0" w:color="auto"/>
            </w:tcBorders>
            <w:shd w:val="clear" w:color="auto" w:fill="auto"/>
            <w:vAlign w:val="center"/>
            <w:hideMark/>
          </w:tcPr>
          <w:p w14:paraId="63D83E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largo</w:t>
            </w:r>
          </w:p>
        </w:tc>
        <w:tc>
          <w:tcPr>
            <w:tcW w:w="642" w:type="dxa"/>
            <w:tcBorders>
              <w:top w:val="nil"/>
              <w:left w:val="nil"/>
              <w:bottom w:val="single" w:sz="4" w:space="0" w:color="auto"/>
              <w:right w:val="single" w:sz="4" w:space="0" w:color="auto"/>
            </w:tcBorders>
            <w:shd w:val="clear" w:color="auto" w:fill="auto"/>
            <w:vAlign w:val="center"/>
            <w:hideMark/>
          </w:tcPr>
          <w:p w14:paraId="79E903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7B31AC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3BA8C0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851" w:type="dxa"/>
            <w:tcBorders>
              <w:top w:val="nil"/>
              <w:left w:val="nil"/>
              <w:bottom w:val="single" w:sz="4" w:space="0" w:color="auto"/>
              <w:right w:val="single" w:sz="4" w:space="0" w:color="auto"/>
            </w:tcBorders>
            <w:shd w:val="clear" w:color="auto" w:fill="auto"/>
            <w:vAlign w:val="center"/>
            <w:hideMark/>
          </w:tcPr>
          <w:p w14:paraId="53E164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8D865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0CA10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2ECD5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2D296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3E0B61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E1BA6B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3AE00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49</w:t>
            </w:r>
          </w:p>
        </w:tc>
        <w:tc>
          <w:tcPr>
            <w:tcW w:w="501" w:type="dxa"/>
            <w:tcBorders>
              <w:top w:val="nil"/>
              <w:left w:val="nil"/>
              <w:bottom w:val="single" w:sz="4" w:space="0" w:color="auto"/>
              <w:right w:val="single" w:sz="4" w:space="0" w:color="auto"/>
            </w:tcBorders>
            <w:shd w:val="clear" w:color="auto" w:fill="auto"/>
            <w:vAlign w:val="center"/>
            <w:hideMark/>
          </w:tcPr>
          <w:p w14:paraId="655EF1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11049</w:t>
            </w:r>
          </w:p>
        </w:tc>
        <w:tc>
          <w:tcPr>
            <w:tcW w:w="2268" w:type="dxa"/>
            <w:tcBorders>
              <w:top w:val="nil"/>
              <w:left w:val="nil"/>
              <w:bottom w:val="single" w:sz="4" w:space="0" w:color="auto"/>
              <w:right w:val="single" w:sz="4" w:space="0" w:color="auto"/>
            </w:tcBorders>
            <w:shd w:val="clear" w:color="auto" w:fill="auto"/>
            <w:vAlign w:val="center"/>
            <w:hideMark/>
          </w:tcPr>
          <w:p w14:paraId="0661E2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tubo para cadera 135° 14 orificios</w:t>
            </w:r>
          </w:p>
        </w:tc>
        <w:tc>
          <w:tcPr>
            <w:tcW w:w="917" w:type="dxa"/>
            <w:tcBorders>
              <w:top w:val="nil"/>
              <w:left w:val="nil"/>
              <w:bottom w:val="single" w:sz="4" w:space="0" w:color="auto"/>
              <w:right w:val="single" w:sz="4" w:space="0" w:color="auto"/>
            </w:tcBorders>
            <w:shd w:val="clear" w:color="auto" w:fill="auto"/>
            <w:vAlign w:val="center"/>
            <w:hideMark/>
          </w:tcPr>
          <w:p w14:paraId="742B0B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cilindro largo</w:t>
            </w:r>
          </w:p>
        </w:tc>
        <w:tc>
          <w:tcPr>
            <w:tcW w:w="642" w:type="dxa"/>
            <w:tcBorders>
              <w:top w:val="nil"/>
              <w:left w:val="nil"/>
              <w:bottom w:val="single" w:sz="4" w:space="0" w:color="auto"/>
              <w:right w:val="single" w:sz="4" w:space="0" w:color="auto"/>
            </w:tcBorders>
            <w:shd w:val="clear" w:color="auto" w:fill="auto"/>
            <w:vAlign w:val="center"/>
            <w:hideMark/>
          </w:tcPr>
          <w:p w14:paraId="32663A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Cadera</w:t>
            </w:r>
          </w:p>
        </w:tc>
        <w:tc>
          <w:tcPr>
            <w:tcW w:w="992" w:type="dxa"/>
            <w:tcBorders>
              <w:top w:val="nil"/>
              <w:left w:val="nil"/>
              <w:bottom w:val="single" w:sz="4" w:space="0" w:color="auto"/>
              <w:right w:val="single" w:sz="4" w:space="0" w:color="auto"/>
            </w:tcBorders>
            <w:shd w:val="clear" w:color="auto" w:fill="auto"/>
            <w:vAlign w:val="center"/>
            <w:hideMark/>
          </w:tcPr>
          <w:p w14:paraId="16D834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4.5-6.5 mm</w:t>
            </w:r>
          </w:p>
        </w:tc>
        <w:tc>
          <w:tcPr>
            <w:tcW w:w="850" w:type="dxa"/>
            <w:tcBorders>
              <w:top w:val="nil"/>
              <w:left w:val="nil"/>
              <w:bottom w:val="single" w:sz="4" w:space="0" w:color="auto"/>
              <w:right w:val="single" w:sz="4" w:space="0" w:color="auto"/>
            </w:tcBorders>
            <w:shd w:val="clear" w:color="auto" w:fill="auto"/>
            <w:vAlign w:val="center"/>
            <w:hideMark/>
          </w:tcPr>
          <w:p w14:paraId="7F6035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851" w:type="dxa"/>
            <w:tcBorders>
              <w:top w:val="nil"/>
              <w:left w:val="nil"/>
              <w:bottom w:val="single" w:sz="4" w:space="0" w:color="auto"/>
              <w:right w:val="single" w:sz="4" w:space="0" w:color="auto"/>
            </w:tcBorders>
            <w:shd w:val="clear" w:color="auto" w:fill="auto"/>
            <w:vAlign w:val="center"/>
            <w:hideMark/>
          </w:tcPr>
          <w:p w14:paraId="28E6E7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D3A0C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70148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73812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D2862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1622B1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0D061B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5D765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w:t>
            </w:r>
          </w:p>
        </w:tc>
        <w:tc>
          <w:tcPr>
            <w:tcW w:w="501" w:type="dxa"/>
            <w:tcBorders>
              <w:top w:val="nil"/>
              <w:left w:val="nil"/>
              <w:bottom w:val="single" w:sz="4" w:space="0" w:color="auto"/>
              <w:right w:val="single" w:sz="4" w:space="0" w:color="auto"/>
            </w:tcBorders>
            <w:shd w:val="clear" w:color="auto" w:fill="auto"/>
            <w:vAlign w:val="center"/>
            <w:hideMark/>
          </w:tcPr>
          <w:p w14:paraId="434C11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11050</w:t>
            </w:r>
          </w:p>
        </w:tc>
        <w:tc>
          <w:tcPr>
            <w:tcW w:w="2268" w:type="dxa"/>
            <w:tcBorders>
              <w:top w:val="nil"/>
              <w:left w:val="nil"/>
              <w:bottom w:val="single" w:sz="4" w:space="0" w:color="auto"/>
              <w:right w:val="single" w:sz="4" w:space="0" w:color="auto"/>
            </w:tcBorders>
            <w:shd w:val="clear" w:color="auto" w:fill="auto"/>
            <w:vAlign w:val="center"/>
            <w:hideMark/>
          </w:tcPr>
          <w:p w14:paraId="58378A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de estabilización trocantérea</w:t>
            </w:r>
          </w:p>
        </w:tc>
        <w:tc>
          <w:tcPr>
            <w:tcW w:w="917" w:type="dxa"/>
            <w:tcBorders>
              <w:top w:val="nil"/>
              <w:left w:val="nil"/>
              <w:bottom w:val="single" w:sz="4" w:space="0" w:color="auto"/>
              <w:right w:val="single" w:sz="4" w:space="0" w:color="auto"/>
            </w:tcBorders>
            <w:shd w:val="clear" w:color="auto" w:fill="auto"/>
            <w:vAlign w:val="center"/>
            <w:hideMark/>
          </w:tcPr>
          <w:p w14:paraId="65BF81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7ECE89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548992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3CD782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2C44B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F923B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7FFC0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9996A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DA94C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2F875E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E19504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54226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75DDAF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54900B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Placas Tubo para rodilla con orificios de autocompresión (incluye 3 guias)</w:t>
            </w:r>
          </w:p>
        </w:tc>
        <w:tc>
          <w:tcPr>
            <w:tcW w:w="917" w:type="dxa"/>
            <w:tcBorders>
              <w:top w:val="nil"/>
              <w:left w:val="nil"/>
              <w:bottom w:val="single" w:sz="4" w:space="0" w:color="auto"/>
              <w:right w:val="single" w:sz="4" w:space="0" w:color="auto"/>
            </w:tcBorders>
            <w:shd w:val="clear" w:color="auto" w:fill="auto"/>
            <w:vAlign w:val="center"/>
            <w:hideMark/>
          </w:tcPr>
          <w:p w14:paraId="352013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642" w:type="dxa"/>
            <w:tcBorders>
              <w:top w:val="nil"/>
              <w:left w:val="nil"/>
              <w:bottom w:val="single" w:sz="4" w:space="0" w:color="auto"/>
              <w:right w:val="single" w:sz="4" w:space="0" w:color="auto"/>
            </w:tcBorders>
            <w:shd w:val="clear" w:color="auto" w:fill="auto"/>
            <w:vAlign w:val="center"/>
            <w:hideMark/>
          </w:tcPr>
          <w:p w14:paraId="2A980E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Indicaciones </w:t>
            </w:r>
          </w:p>
        </w:tc>
        <w:tc>
          <w:tcPr>
            <w:tcW w:w="992" w:type="dxa"/>
            <w:tcBorders>
              <w:top w:val="nil"/>
              <w:left w:val="nil"/>
              <w:bottom w:val="single" w:sz="4" w:space="0" w:color="auto"/>
              <w:right w:val="single" w:sz="4" w:space="0" w:color="auto"/>
            </w:tcBorders>
            <w:shd w:val="clear" w:color="auto" w:fill="auto"/>
            <w:vAlign w:val="center"/>
            <w:hideMark/>
          </w:tcPr>
          <w:p w14:paraId="267BD1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w:t>
            </w:r>
          </w:p>
        </w:tc>
        <w:tc>
          <w:tcPr>
            <w:tcW w:w="850" w:type="dxa"/>
            <w:tcBorders>
              <w:top w:val="nil"/>
              <w:left w:val="nil"/>
              <w:bottom w:val="single" w:sz="4" w:space="0" w:color="auto"/>
              <w:right w:val="single" w:sz="4" w:space="0" w:color="auto"/>
            </w:tcBorders>
            <w:shd w:val="clear" w:color="auto" w:fill="auto"/>
            <w:vAlign w:val="center"/>
            <w:hideMark/>
          </w:tcPr>
          <w:p w14:paraId="772F08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851" w:type="dxa"/>
            <w:tcBorders>
              <w:top w:val="nil"/>
              <w:left w:val="nil"/>
              <w:bottom w:val="single" w:sz="4" w:space="0" w:color="auto"/>
              <w:right w:val="single" w:sz="4" w:space="0" w:color="auto"/>
            </w:tcBorders>
            <w:shd w:val="clear" w:color="auto" w:fill="auto"/>
            <w:vAlign w:val="center"/>
            <w:hideMark/>
          </w:tcPr>
          <w:p w14:paraId="6273F0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000000" w:fill="FFFFFF"/>
            <w:noWrap/>
            <w:vAlign w:val="center"/>
          </w:tcPr>
          <w:p w14:paraId="14E260EC" w14:textId="77777777" w:rsidR="002A6DEB" w:rsidRPr="00CE2021" w:rsidRDefault="002A6DEB" w:rsidP="006752B6">
            <w:pPr>
              <w:jc w:val="center"/>
              <w:rPr>
                <w:rFonts w:ascii="Arial" w:eastAsia="Calibri" w:hAnsi="Arial" w:cs="Arial"/>
                <w:sz w:val="10"/>
                <w:szCs w:val="10"/>
                <w:lang w:val="es-CO" w:eastAsia="en-US"/>
              </w:rPr>
            </w:pPr>
          </w:p>
        </w:tc>
        <w:tc>
          <w:tcPr>
            <w:tcW w:w="635" w:type="dxa"/>
            <w:tcBorders>
              <w:top w:val="nil"/>
              <w:left w:val="nil"/>
              <w:bottom w:val="single" w:sz="4" w:space="0" w:color="auto"/>
              <w:right w:val="single" w:sz="4" w:space="0" w:color="auto"/>
            </w:tcBorders>
            <w:shd w:val="clear" w:color="000000" w:fill="FFFFFF"/>
            <w:noWrap/>
            <w:vAlign w:val="center"/>
            <w:hideMark/>
          </w:tcPr>
          <w:p w14:paraId="4BAD05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7C4F2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9A08E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F7C496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3FA950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C28CB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240AE1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506942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placa tubo de cadera</w:t>
            </w:r>
          </w:p>
        </w:tc>
        <w:tc>
          <w:tcPr>
            <w:tcW w:w="917" w:type="dxa"/>
            <w:tcBorders>
              <w:top w:val="nil"/>
              <w:left w:val="nil"/>
              <w:bottom w:val="single" w:sz="4" w:space="0" w:color="auto"/>
              <w:right w:val="single" w:sz="4" w:space="0" w:color="auto"/>
            </w:tcBorders>
            <w:shd w:val="clear" w:color="auto" w:fill="auto"/>
            <w:vAlign w:val="center"/>
            <w:hideMark/>
          </w:tcPr>
          <w:p w14:paraId="712B4B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642" w:type="dxa"/>
            <w:tcBorders>
              <w:top w:val="nil"/>
              <w:left w:val="nil"/>
              <w:bottom w:val="single" w:sz="4" w:space="0" w:color="auto"/>
              <w:right w:val="single" w:sz="4" w:space="0" w:color="auto"/>
            </w:tcBorders>
            <w:shd w:val="clear" w:color="auto" w:fill="auto"/>
            <w:vAlign w:val="center"/>
            <w:hideMark/>
          </w:tcPr>
          <w:p w14:paraId="250322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Indicaciones </w:t>
            </w:r>
          </w:p>
        </w:tc>
        <w:tc>
          <w:tcPr>
            <w:tcW w:w="992" w:type="dxa"/>
            <w:tcBorders>
              <w:top w:val="nil"/>
              <w:left w:val="nil"/>
              <w:bottom w:val="single" w:sz="4" w:space="0" w:color="auto"/>
              <w:right w:val="single" w:sz="4" w:space="0" w:color="auto"/>
            </w:tcBorders>
            <w:shd w:val="clear" w:color="auto" w:fill="auto"/>
            <w:vAlign w:val="center"/>
            <w:hideMark/>
          </w:tcPr>
          <w:p w14:paraId="0461F0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w:t>
            </w:r>
          </w:p>
        </w:tc>
        <w:tc>
          <w:tcPr>
            <w:tcW w:w="850" w:type="dxa"/>
            <w:tcBorders>
              <w:top w:val="nil"/>
              <w:left w:val="nil"/>
              <w:bottom w:val="single" w:sz="4" w:space="0" w:color="auto"/>
              <w:right w:val="single" w:sz="4" w:space="0" w:color="auto"/>
            </w:tcBorders>
            <w:shd w:val="clear" w:color="auto" w:fill="auto"/>
            <w:vAlign w:val="center"/>
            <w:hideMark/>
          </w:tcPr>
          <w:p w14:paraId="3C486F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w:t>
            </w:r>
          </w:p>
        </w:tc>
        <w:tc>
          <w:tcPr>
            <w:tcW w:w="851" w:type="dxa"/>
            <w:tcBorders>
              <w:top w:val="nil"/>
              <w:left w:val="nil"/>
              <w:bottom w:val="single" w:sz="4" w:space="0" w:color="auto"/>
              <w:right w:val="single" w:sz="4" w:space="0" w:color="auto"/>
            </w:tcBorders>
            <w:shd w:val="clear" w:color="auto" w:fill="auto"/>
            <w:vAlign w:val="center"/>
            <w:hideMark/>
          </w:tcPr>
          <w:p w14:paraId="41D92B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35755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5" w:type="dxa"/>
            <w:tcBorders>
              <w:top w:val="nil"/>
              <w:left w:val="nil"/>
              <w:bottom w:val="single" w:sz="4" w:space="0" w:color="auto"/>
              <w:right w:val="single" w:sz="4" w:space="0" w:color="auto"/>
            </w:tcBorders>
            <w:shd w:val="clear" w:color="000000" w:fill="FFFFFF"/>
            <w:noWrap/>
            <w:vAlign w:val="center"/>
            <w:hideMark/>
          </w:tcPr>
          <w:p w14:paraId="086758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FAB98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50B92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7F02CF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BCFBE4D"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F3484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51</w:t>
            </w:r>
          </w:p>
        </w:tc>
        <w:tc>
          <w:tcPr>
            <w:tcW w:w="501" w:type="dxa"/>
            <w:tcBorders>
              <w:top w:val="nil"/>
              <w:left w:val="nil"/>
              <w:bottom w:val="single" w:sz="4" w:space="0" w:color="auto"/>
              <w:right w:val="single" w:sz="4" w:space="0" w:color="auto"/>
            </w:tcBorders>
            <w:shd w:val="clear" w:color="auto" w:fill="auto"/>
            <w:vAlign w:val="center"/>
            <w:hideMark/>
          </w:tcPr>
          <w:p w14:paraId="0CBE14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11051</w:t>
            </w:r>
          </w:p>
        </w:tc>
        <w:tc>
          <w:tcPr>
            <w:tcW w:w="2268" w:type="dxa"/>
            <w:tcBorders>
              <w:top w:val="nil"/>
              <w:left w:val="nil"/>
              <w:bottom w:val="single" w:sz="4" w:space="0" w:color="auto"/>
              <w:right w:val="single" w:sz="4" w:space="0" w:color="auto"/>
            </w:tcBorders>
            <w:shd w:val="clear" w:color="auto" w:fill="auto"/>
            <w:vAlign w:val="center"/>
            <w:hideMark/>
          </w:tcPr>
          <w:p w14:paraId="733666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50 mm - OBLIGATORIO</w:t>
            </w:r>
          </w:p>
        </w:tc>
        <w:tc>
          <w:tcPr>
            <w:tcW w:w="917" w:type="dxa"/>
            <w:tcBorders>
              <w:top w:val="nil"/>
              <w:left w:val="nil"/>
              <w:bottom w:val="single" w:sz="4" w:space="0" w:color="auto"/>
              <w:right w:val="single" w:sz="4" w:space="0" w:color="auto"/>
            </w:tcBorders>
            <w:shd w:val="clear" w:color="auto" w:fill="auto"/>
            <w:vAlign w:val="center"/>
            <w:hideMark/>
          </w:tcPr>
          <w:p w14:paraId="091192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021F81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DAAC9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50 mm </w:t>
            </w:r>
          </w:p>
        </w:tc>
        <w:tc>
          <w:tcPr>
            <w:tcW w:w="850" w:type="dxa"/>
            <w:tcBorders>
              <w:top w:val="nil"/>
              <w:left w:val="nil"/>
              <w:bottom w:val="single" w:sz="4" w:space="0" w:color="auto"/>
              <w:right w:val="single" w:sz="4" w:space="0" w:color="auto"/>
            </w:tcBorders>
            <w:shd w:val="clear" w:color="auto" w:fill="auto"/>
            <w:vAlign w:val="center"/>
            <w:hideMark/>
          </w:tcPr>
          <w:p w14:paraId="6C0D8B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5EBC1A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155FE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B0522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F0193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A866F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263DAD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11F9C5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BC479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52</w:t>
            </w:r>
          </w:p>
        </w:tc>
        <w:tc>
          <w:tcPr>
            <w:tcW w:w="501" w:type="dxa"/>
            <w:tcBorders>
              <w:top w:val="nil"/>
              <w:left w:val="nil"/>
              <w:bottom w:val="single" w:sz="4" w:space="0" w:color="auto"/>
              <w:right w:val="single" w:sz="4" w:space="0" w:color="auto"/>
            </w:tcBorders>
            <w:shd w:val="clear" w:color="auto" w:fill="auto"/>
            <w:vAlign w:val="center"/>
            <w:hideMark/>
          </w:tcPr>
          <w:p w14:paraId="6B7207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11052</w:t>
            </w:r>
          </w:p>
        </w:tc>
        <w:tc>
          <w:tcPr>
            <w:tcW w:w="2268" w:type="dxa"/>
            <w:tcBorders>
              <w:top w:val="nil"/>
              <w:left w:val="nil"/>
              <w:bottom w:val="single" w:sz="4" w:space="0" w:color="auto"/>
              <w:right w:val="single" w:sz="4" w:space="0" w:color="auto"/>
            </w:tcBorders>
            <w:shd w:val="clear" w:color="auto" w:fill="auto"/>
            <w:vAlign w:val="center"/>
            <w:hideMark/>
          </w:tcPr>
          <w:p w14:paraId="10931A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55 mm - OBLIGATORIO</w:t>
            </w:r>
          </w:p>
        </w:tc>
        <w:tc>
          <w:tcPr>
            <w:tcW w:w="917" w:type="dxa"/>
            <w:tcBorders>
              <w:top w:val="nil"/>
              <w:left w:val="nil"/>
              <w:bottom w:val="single" w:sz="4" w:space="0" w:color="auto"/>
              <w:right w:val="single" w:sz="4" w:space="0" w:color="auto"/>
            </w:tcBorders>
            <w:shd w:val="clear" w:color="auto" w:fill="auto"/>
            <w:vAlign w:val="center"/>
            <w:hideMark/>
          </w:tcPr>
          <w:p w14:paraId="766840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1885F8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69098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55 mm </w:t>
            </w:r>
          </w:p>
        </w:tc>
        <w:tc>
          <w:tcPr>
            <w:tcW w:w="850" w:type="dxa"/>
            <w:tcBorders>
              <w:top w:val="nil"/>
              <w:left w:val="nil"/>
              <w:bottom w:val="single" w:sz="4" w:space="0" w:color="auto"/>
              <w:right w:val="single" w:sz="4" w:space="0" w:color="auto"/>
            </w:tcBorders>
            <w:shd w:val="clear" w:color="auto" w:fill="auto"/>
            <w:vAlign w:val="center"/>
            <w:hideMark/>
          </w:tcPr>
          <w:p w14:paraId="543FA7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291939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7C6D6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222A3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5F057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0572B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B3F940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584A8B6"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4BD01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53</w:t>
            </w:r>
          </w:p>
        </w:tc>
        <w:tc>
          <w:tcPr>
            <w:tcW w:w="501" w:type="dxa"/>
            <w:tcBorders>
              <w:top w:val="nil"/>
              <w:left w:val="nil"/>
              <w:bottom w:val="single" w:sz="4" w:space="0" w:color="auto"/>
              <w:right w:val="single" w:sz="4" w:space="0" w:color="auto"/>
            </w:tcBorders>
            <w:shd w:val="clear" w:color="auto" w:fill="auto"/>
            <w:vAlign w:val="center"/>
            <w:hideMark/>
          </w:tcPr>
          <w:p w14:paraId="31F64E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11053</w:t>
            </w:r>
          </w:p>
        </w:tc>
        <w:tc>
          <w:tcPr>
            <w:tcW w:w="2268" w:type="dxa"/>
            <w:tcBorders>
              <w:top w:val="nil"/>
              <w:left w:val="nil"/>
              <w:bottom w:val="single" w:sz="4" w:space="0" w:color="auto"/>
              <w:right w:val="single" w:sz="4" w:space="0" w:color="auto"/>
            </w:tcBorders>
            <w:shd w:val="clear" w:color="auto" w:fill="auto"/>
            <w:vAlign w:val="center"/>
            <w:hideMark/>
          </w:tcPr>
          <w:p w14:paraId="5138BE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60 mm - OBLIGATORIO</w:t>
            </w:r>
          </w:p>
        </w:tc>
        <w:tc>
          <w:tcPr>
            <w:tcW w:w="917" w:type="dxa"/>
            <w:tcBorders>
              <w:top w:val="nil"/>
              <w:left w:val="nil"/>
              <w:bottom w:val="single" w:sz="4" w:space="0" w:color="auto"/>
              <w:right w:val="single" w:sz="4" w:space="0" w:color="auto"/>
            </w:tcBorders>
            <w:shd w:val="clear" w:color="auto" w:fill="auto"/>
            <w:vAlign w:val="center"/>
            <w:hideMark/>
          </w:tcPr>
          <w:p w14:paraId="08E759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2E5592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3E6FE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60 mm </w:t>
            </w:r>
          </w:p>
        </w:tc>
        <w:tc>
          <w:tcPr>
            <w:tcW w:w="850" w:type="dxa"/>
            <w:tcBorders>
              <w:top w:val="nil"/>
              <w:left w:val="nil"/>
              <w:bottom w:val="single" w:sz="4" w:space="0" w:color="auto"/>
              <w:right w:val="single" w:sz="4" w:space="0" w:color="auto"/>
            </w:tcBorders>
            <w:shd w:val="clear" w:color="auto" w:fill="auto"/>
            <w:vAlign w:val="center"/>
            <w:hideMark/>
          </w:tcPr>
          <w:p w14:paraId="6FC086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47E71D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859D1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8CBDB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FBE86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B4CE8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085511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ADA63E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D4921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54</w:t>
            </w:r>
          </w:p>
        </w:tc>
        <w:tc>
          <w:tcPr>
            <w:tcW w:w="501" w:type="dxa"/>
            <w:tcBorders>
              <w:top w:val="nil"/>
              <w:left w:val="nil"/>
              <w:bottom w:val="single" w:sz="4" w:space="0" w:color="auto"/>
              <w:right w:val="single" w:sz="4" w:space="0" w:color="auto"/>
            </w:tcBorders>
            <w:shd w:val="clear" w:color="auto" w:fill="auto"/>
            <w:vAlign w:val="center"/>
            <w:hideMark/>
          </w:tcPr>
          <w:p w14:paraId="398EDF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11054</w:t>
            </w:r>
          </w:p>
        </w:tc>
        <w:tc>
          <w:tcPr>
            <w:tcW w:w="2268" w:type="dxa"/>
            <w:tcBorders>
              <w:top w:val="nil"/>
              <w:left w:val="nil"/>
              <w:bottom w:val="single" w:sz="4" w:space="0" w:color="auto"/>
              <w:right w:val="single" w:sz="4" w:space="0" w:color="auto"/>
            </w:tcBorders>
            <w:shd w:val="clear" w:color="auto" w:fill="auto"/>
            <w:vAlign w:val="center"/>
            <w:hideMark/>
          </w:tcPr>
          <w:p w14:paraId="3914FC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65 mm - OBLIGATORIO</w:t>
            </w:r>
          </w:p>
        </w:tc>
        <w:tc>
          <w:tcPr>
            <w:tcW w:w="917" w:type="dxa"/>
            <w:tcBorders>
              <w:top w:val="nil"/>
              <w:left w:val="nil"/>
              <w:bottom w:val="single" w:sz="4" w:space="0" w:color="auto"/>
              <w:right w:val="single" w:sz="4" w:space="0" w:color="auto"/>
            </w:tcBorders>
            <w:shd w:val="clear" w:color="auto" w:fill="auto"/>
            <w:vAlign w:val="center"/>
            <w:hideMark/>
          </w:tcPr>
          <w:p w14:paraId="753989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3B56A0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5669C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65 mm </w:t>
            </w:r>
          </w:p>
        </w:tc>
        <w:tc>
          <w:tcPr>
            <w:tcW w:w="850" w:type="dxa"/>
            <w:tcBorders>
              <w:top w:val="nil"/>
              <w:left w:val="nil"/>
              <w:bottom w:val="single" w:sz="4" w:space="0" w:color="auto"/>
              <w:right w:val="single" w:sz="4" w:space="0" w:color="auto"/>
            </w:tcBorders>
            <w:shd w:val="clear" w:color="auto" w:fill="auto"/>
            <w:vAlign w:val="center"/>
            <w:hideMark/>
          </w:tcPr>
          <w:p w14:paraId="4C86F1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6FDEC5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03D59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CAEE7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CFCD1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A0173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4C5946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D70291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73812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55</w:t>
            </w:r>
          </w:p>
        </w:tc>
        <w:tc>
          <w:tcPr>
            <w:tcW w:w="501" w:type="dxa"/>
            <w:tcBorders>
              <w:top w:val="nil"/>
              <w:left w:val="nil"/>
              <w:bottom w:val="single" w:sz="4" w:space="0" w:color="auto"/>
              <w:right w:val="single" w:sz="4" w:space="0" w:color="auto"/>
            </w:tcBorders>
            <w:shd w:val="clear" w:color="auto" w:fill="auto"/>
            <w:vAlign w:val="center"/>
            <w:hideMark/>
          </w:tcPr>
          <w:p w14:paraId="4D3ADE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11055</w:t>
            </w:r>
          </w:p>
        </w:tc>
        <w:tc>
          <w:tcPr>
            <w:tcW w:w="2268" w:type="dxa"/>
            <w:tcBorders>
              <w:top w:val="nil"/>
              <w:left w:val="nil"/>
              <w:bottom w:val="single" w:sz="4" w:space="0" w:color="auto"/>
              <w:right w:val="single" w:sz="4" w:space="0" w:color="auto"/>
            </w:tcBorders>
            <w:shd w:val="clear" w:color="auto" w:fill="auto"/>
            <w:vAlign w:val="center"/>
            <w:hideMark/>
          </w:tcPr>
          <w:p w14:paraId="668203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70 mm – OBLIGATORIO</w:t>
            </w:r>
          </w:p>
        </w:tc>
        <w:tc>
          <w:tcPr>
            <w:tcW w:w="917" w:type="dxa"/>
            <w:tcBorders>
              <w:top w:val="nil"/>
              <w:left w:val="nil"/>
              <w:bottom w:val="single" w:sz="4" w:space="0" w:color="auto"/>
              <w:right w:val="single" w:sz="4" w:space="0" w:color="auto"/>
            </w:tcBorders>
            <w:shd w:val="clear" w:color="auto" w:fill="auto"/>
            <w:vAlign w:val="center"/>
            <w:hideMark/>
          </w:tcPr>
          <w:p w14:paraId="24D261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35F90A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E1696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70 mm </w:t>
            </w:r>
          </w:p>
        </w:tc>
        <w:tc>
          <w:tcPr>
            <w:tcW w:w="850" w:type="dxa"/>
            <w:tcBorders>
              <w:top w:val="nil"/>
              <w:left w:val="nil"/>
              <w:bottom w:val="single" w:sz="4" w:space="0" w:color="auto"/>
              <w:right w:val="single" w:sz="4" w:space="0" w:color="auto"/>
            </w:tcBorders>
            <w:shd w:val="clear" w:color="auto" w:fill="auto"/>
            <w:vAlign w:val="center"/>
            <w:hideMark/>
          </w:tcPr>
          <w:p w14:paraId="339D0B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2AD31B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FDFDB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9F39F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228A2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BFFB1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B45523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24F29FD"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2E4AC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56</w:t>
            </w:r>
          </w:p>
        </w:tc>
        <w:tc>
          <w:tcPr>
            <w:tcW w:w="501" w:type="dxa"/>
            <w:tcBorders>
              <w:top w:val="nil"/>
              <w:left w:val="nil"/>
              <w:bottom w:val="single" w:sz="4" w:space="0" w:color="auto"/>
              <w:right w:val="single" w:sz="4" w:space="0" w:color="auto"/>
            </w:tcBorders>
            <w:shd w:val="clear" w:color="auto" w:fill="auto"/>
            <w:vAlign w:val="center"/>
            <w:hideMark/>
          </w:tcPr>
          <w:p w14:paraId="09AC02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11056</w:t>
            </w:r>
          </w:p>
        </w:tc>
        <w:tc>
          <w:tcPr>
            <w:tcW w:w="2268" w:type="dxa"/>
            <w:tcBorders>
              <w:top w:val="nil"/>
              <w:left w:val="nil"/>
              <w:bottom w:val="single" w:sz="4" w:space="0" w:color="auto"/>
              <w:right w:val="single" w:sz="4" w:space="0" w:color="auto"/>
            </w:tcBorders>
            <w:shd w:val="clear" w:color="auto" w:fill="auto"/>
            <w:vAlign w:val="center"/>
            <w:hideMark/>
          </w:tcPr>
          <w:p w14:paraId="26E979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75 mm - OBLIGATORIO</w:t>
            </w:r>
          </w:p>
        </w:tc>
        <w:tc>
          <w:tcPr>
            <w:tcW w:w="917" w:type="dxa"/>
            <w:tcBorders>
              <w:top w:val="nil"/>
              <w:left w:val="nil"/>
              <w:bottom w:val="single" w:sz="4" w:space="0" w:color="auto"/>
              <w:right w:val="single" w:sz="4" w:space="0" w:color="auto"/>
            </w:tcBorders>
            <w:shd w:val="clear" w:color="auto" w:fill="auto"/>
            <w:vAlign w:val="center"/>
            <w:hideMark/>
          </w:tcPr>
          <w:p w14:paraId="65DFD9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57A677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8370E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75 mm </w:t>
            </w:r>
          </w:p>
        </w:tc>
        <w:tc>
          <w:tcPr>
            <w:tcW w:w="850" w:type="dxa"/>
            <w:tcBorders>
              <w:top w:val="nil"/>
              <w:left w:val="nil"/>
              <w:bottom w:val="single" w:sz="4" w:space="0" w:color="auto"/>
              <w:right w:val="single" w:sz="4" w:space="0" w:color="auto"/>
            </w:tcBorders>
            <w:shd w:val="clear" w:color="auto" w:fill="auto"/>
            <w:vAlign w:val="center"/>
            <w:hideMark/>
          </w:tcPr>
          <w:p w14:paraId="633263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1F2BFD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598AB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D087D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9CD73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9D821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39A522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B7C8C0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20ABE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57</w:t>
            </w:r>
          </w:p>
        </w:tc>
        <w:tc>
          <w:tcPr>
            <w:tcW w:w="501" w:type="dxa"/>
            <w:tcBorders>
              <w:top w:val="nil"/>
              <w:left w:val="nil"/>
              <w:bottom w:val="single" w:sz="4" w:space="0" w:color="auto"/>
              <w:right w:val="single" w:sz="4" w:space="0" w:color="auto"/>
            </w:tcBorders>
            <w:shd w:val="clear" w:color="auto" w:fill="auto"/>
            <w:vAlign w:val="center"/>
            <w:hideMark/>
          </w:tcPr>
          <w:p w14:paraId="512BDA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11057</w:t>
            </w:r>
          </w:p>
        </w:tc>
        <w:tc>
          <w:tcPr>
            <w:tcW w:w="2268" w:type="dxa"/>
            <w:tcBorders>
              <w:top w:val="nil"/>
              <w:left w:val="nil"/>
              <w:bottom w:val="single" w:sz="4" w:space="0" w:color="auto"/>
              <w:right w:val="single" w:sz="4" w:space="0" w:color="auto"/>
            </w:tcBorders>
            <w:shd w:val="clear" w:color="auto" w:fill="auto"/>
            <w:vAlign w:val="center"/>
            <w:hideMark/>
          </w:tcPr>
          <w:p w14:paraId="1A6CAE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80 mm - OBLIGATORIO</w:t>
            </w:r>
          </w:p>
        </w:tc>
        <w:tc>
          <w:tcPr>
            <w:tcW w:w="917" w:type="dxa"/>
            <w:tcBorders>
              <w:top w:val="nil"/>
              <w:left w:val="nil"/>
              <w:bottom w:val="single" w:sz="4" w:space="0" w:color="auto"/>
              <w:right w:val="single" w:sz="4" w:space="0" w:color="auto"/>
            </w:tcBorders>
            <w:shd w:val="clear" w:color="auto" w:fill="auto"/>
            <w:vAlign w:val="center"/>
            <w:hideMark/>
          </w:tcPr>
          <w:p w14:paraId="566DD1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4DFD17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17FAB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80 mm </w:t>
            </w:r>
          </w:p>
        </w:tc>
        <w:tc>
          <w:tcPr>
            <w:tcW w:w="850" w:type="dxa"/>
            <w:tcBorders>
              <w:top w:val="nil"/>
              <w:left w:val="nil"/>
              <w:bottom w:val="single" w:sz="4" w:space="0" w:color="auto"/>
              <w:right w:val="single" w:sz="4" w:space="0" w:color="auto"/>
            </w:tcBorders>
            <w:shd w:val="clear" w:color="auto" w:fill="auto"/>
            <w:vAlign w:val="center"/>
            <w:hideMark/>
          </w:tcPr>
          <w:p w14:paraId="19D36F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5F56C8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F4CC5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F309A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691E6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64920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E78630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BD1F32F"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4153C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58</w:t>
            </w:r>
          </w:p>
        </w:tc>
        <w:tc>
          <w:tcPr>
            <w:tcW w:w="501" w:type="dxa"/>
            <w:tcBorders>
              <w:top w:val="nil"/>
              <w:left w:val="nil"/>
              <w:bottom w:val="single" w:sz="4" w:space="0" w:color="auto"/>
              <w:right w:val="single" w:sz="4" w:space="0" w:color="auto"/>
            </w:tcBorders>
            <w:shd w:val="clear" w:color="auto" w:fill="auto"/>
            <w:vAlign w:val="center"/>
            <w:hideMark/>
          </w:tcPr>
          <w:p w14:paraId="1DCAE7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11058</w:t>
            </w:r>
          </w:p>
        </w:tc>
        <w:tc>
          <w:tcPr>
            <w:tcW w:w="2268" w:type="dxa"/>
            <w:tcBorders>
              <w:top w:val="nil"/>
              <w:left w:val="nil"/>
              <w:bottom w:val="single" w:sz="4" w:space="0" w:color="auto"/>
              <w:right w:val="single" w:sz="4" w:space="0" w:color="auto"/>
            </w:tcBorders>
            <w:shd w:val="clear" w:color="auto" w:fill="auto"/>
            <w:vAlign w:val="center"/>
            <w:hideMark/>
          </w:tcPr>
          <w:p w14:paraId="0C3167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85 mm - OBLIGATORIO</w:t>
            </w:r>
          </w:p>
        </w:tc>
        <w:tc>
          <w:tcPr>
            <w:tcW w:w="917" w:type="dxa"/>
            <w:tcBorders>
              <w:top w:val="nil"/>
              <w:left w:val="nil"/>
              <w:bottom w:val="single" w:sz="4" w:space="0" w:color="auto"/>
              <w:right w:val="single" w:sz="4" w:space="0" w:color="auto"/>
            </w:tcBorders>
            <w:shd w:val="clear" w:color="auto" w:fill="auto"/>
            <w:vAlign w:val="center"/>
            <w:hideMark/>
          </w:tcPr>
          <w:p w14:paraId="5E4F82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2B5B17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0A6EE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85 mm </w:t>
            </w:r>
          </w:p>
        </w:tc>
        <w:tc>
          <w:tcPr>
            <w:tcW w:w="850" w:type="dxa"/>
            <w:tcBorders>
              <w:top w:val="nil"/>
              <w:left w:val="nil"/>
              <w:bottom w:val="single" w:sz="4" w:space="0" w:color="auto"/>
              <w:right w:val="single" w:sz="4" w:space="0" w:color="auto"/>
            </w:tcBorders>
            <w:shd w:val="clear" w:color="auto" w:fill="auto"/>
            <w:vAlign w:val="center"/>
            <w:hideMark/>
          </w:tcPr>
          <w:p w14:paraId="7F2620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74AE19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62075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6564F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827DA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BFEA4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2EF27A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326A41F"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06B3C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59</w:t>
            </w:r>
          </w:p>
        </w:tc>
        <w:tc>
          <w:tcPr>
            <w:tcW w:w="501" w:type="dxa"/>
            <w:tcBorders>
              <w:top w:val="nil"/>
              <w:left w:val="nil"/>
              <w:bottom w:val="single" w:sz="4" w:space="0" w:color="auto"/>
              <w:right w:val="single" w:sz="4" w:space="0" w:color="auto"/>
            </w:tcBorders>
            <w:shd w:val="clear" w:color="auto" w:fill="auto"/>
            <w:vAlign w:val="center"/>
            <w:hideMark/>
          </w:tcPr>
          <w:p w14:paraId="6CEA86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11059</w:t>
            </w:r>
          </w:p>
        </w:tc>
        <w:tc>
          <w:tcPr>
            <w:tcW w:w="2268" w:type="dxa"/>
            <w:tcBorders>
              <w:top w:val="nil"/>
              <w:left w:val="nil"/>
              <w:bottom w:val="single" w:sz="4" w:space="0" w:color="auto"/>
              <w:right w:val="single" w:sz="4" w:space="0" w:color="auto"/>
            </w:tcBorders>
            <w:shd w:val="clear" w:color="auto" w:fill="auto"/>
            <w:vAlign w:val="center"/>
            <w:hideMark/>
          </w:tcPr>
          <w:p w14:paraId="7C2477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90 mm - OBLIGATORIO</w:t>
            </w:r>
          </w:p>
        </w:tc>
        <w:tc>
          <w:tcPr>
            <w:tcW w:w="917" w:type="dxa"/>
            <w:tcBorders>
              <w:top w:val="nil"/>
              <w:left w:val="nil"/>
              <w:bottom w:val="single" w:sz="4" w:space="0" w:color="auto"/>
              <w:right w:val="single" w:sz="4" w:space="0" w:color="auto"/>
            </w:tcBorders>
            <w:shd w:val="clear" w:color="auto" w:fill="auto"/>
            <w:vAlign w:val="center"/>
            <w:hideMark/>
          </w:tcPr>
          <w:p w14:paraId="1E1616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50718F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F9307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90 mm </w:t>
            </w:r>
          </w:p>
        </w:tc>
        <w:tc>
          <w:tcPr>
            <w:tcW w:w="850" w:type="dxa"/>
            <w:tcBorders>
              <w:top w:val="nil"/>
              <w:left w:val="nil"/>
              <w:bottom w:val="single" w:sz="4" w:space="0" w:color="auto"/>
              <w:right w:val="single" w:sz="4" w:space="0" w:color="auto"/>
            </w:tcBorders>
            <w:shd w:val="clear" w:color="auto" w:fill="auto"/>
            <w:vAlign w:val="center"/>
            <w:hideMark/>
          </w:tcPr>
          <w:p w14:paraId="36A363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529B7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C6A88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DF5FE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142DF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D751F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156347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F67F32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C7327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w:t>
            </w:r>
          </w:p>
        </w:tc>
        <w:tc>
          <w:tcPr>
            <w:tcW w:w="501" w:type="dxa"/>
            <w:tcBorders>
              <w:top w:val="nil"/>
              <w:left w:val="nil"/>
              <w:bottom w:val="single" w:sz="4" w:space="0" w:color="auto"/>
              <w:right w:val="single" w:sz="4" w:space="0" w:color="auto"/>
            </w:tcBorders>
            <w:shd w:val="clear" w:color="auto" w:fill="auto"/>
            <w:vAlign w:val="center"/>
            <w:hideMark/>
          </w:tcPr>
          <w:p w14:paraId="38C43A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11060</w:t>
            </w:r>
          </w:p>
        </w:tc>
        <w:tc>
          <w:tcPr>
            <w:tcW w:w="2268" w:type="dxa"/>
            <w:tcBorders>
              <w:top w:val="nil"/>
              <w:left w:val="nil"/>
              <w:bottom w:val="single" w:sz="4" w:space="0" w:color="auto"/>
              <w:right w:val="single" w:sz="4" w:space="0" w:color="auto"/>
            </w:tcBorders>
            <w:shd w:val="clear" w:color="auto" w:fill="auto"/>
            <w:vAlign w:val="center"/>
            <w:hideMark/>
          </w:tcPr>
          <w:p w14:paraId="5B0C14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95 mm - OBLIGATORIO</w:t>
            </w:r>
          </w:p>
        </w:tc>
        <w:tc>
          <w:tcPr>
            <w:tcW w:w="917" w:type="dxa"/>
            <w:tcBorders>
              <w:top w:val="nil"/>
              <w:left w:val="nil"/>
              <w:bottom w:val="single" w:sz="4" w:space="0" w:color="auto"/>
              <w:right w:val="single" w:sz="4" w:space="0" w:color="auto"/>
            </w:tcBorders>
            <w:shd w:val="clear" w:color="auto" w:fill="auto"/>
            <w:vAlign w:val="center"/>
            <w:hideMark/>
          </w:tcPr>
          <w:p w14:paraId="7974C2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0F5CE0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90B58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95 mm </w:t>
            </w:r>
          </w:p>
        </w:tc>
        <w:tc>
          <w:tcPr>
            <w:tcW w:w="850" w:type="dxa"/>
            <w:tcBorders>
              <w:top w:val="nil"/>
              <w:left w:val="nil"/>
              <w:bottom w:val="single" w:sz="4" w:space="0" w:color="auto"/>
              <w:right w:val="single" w:sz="4" w:space="0" w:color="auto"/>
            </w:tcBorders>
            <w:shd w:val="clear" w:color="auto" w:fill="auto"/>
            <w:vAlign w:val="center"/>
            <w:hideMark/>
          </w:tcPr>
          <w:p w14:paraId="434F8F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5E5343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B4BFC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D25CA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DC355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9A42D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A66A8D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6AD4D0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1E72D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61</w:t>
            </w:r>
          </w:p>
        </w:tc>
        <w:tc>
          <w:tcPr>
            <w:tcW w:w="501" w:type="dxa"/>
            <w:tcBorders>
              <w:top w:val="nil"/>
              <w:left w:val="nil"/>
              <w:bottom w:val="single" w:sz="4" w:space="0" w:color="auto"/>
              <w:right w:val="single" w:sz="4" w:space="0" w:color="auto"/>
            </w:tcBorders>
            <w:shd w:val="clear" w:color="auto" w:fill="auto"/>
            <w:vAlign w:val="center"/>
            <w:hideMark/>
          </w:tcPr>
          <w:p w14:paraId="1CCC52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11061</w:t>
            </w:r>
          </w:p>
        </w:tc>
        <w:tc>
          <w:tcPr>
            <w:tcW w:w="2268" w:type="dxa"/>
            <w:tcBorders>
              <w:top w:val="nil"/>
              <w:left w:val="nil"/>
              <w:bottom w:val="single" w:sz="4" w:space="0" w:color="auto"/>
              <w:right w:val="single" w:sz="4" w:space="0" w:color="auto"/>
            </w:tcBorders>
            <w:shd w:val="clear" w:color="auto" w:fill="auto"/>
            <w:vAlign w:val="center"/>
            <w:hideMark/>
          </w:tcPr>
          <w:p w14:paraId="658684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tracción para placa tubo de cadera y rodilla 100 mm - OBLIGATORIO</w:t>
            </w:r>
          </w:p>
        </w:tc>
        <w:tc>
          <w:tcPr>
            <w:tcW w:w="917" w:type="dxa"/>
            <w:tcBorders>
              <w:top w:val="nil"/>
              <w:left w:val="nil"/>
              <w:bottom w:val="single" w:sz="4" w:space="0" w:color="auto"/>
              <w:right w:val="single" w:sz="4" w:space="0" w:color="auto"/>
            </w:tcBorders>
            <w:shd w:val="clear" w:color="auto" w:fill="auto"/>
            <w:vAlign w:val="center"/>
            <w:hideMark/>
          </w:tcPr>
          <w:p w14:paraId="748E29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0CCCC8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7405D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mm</w:t>
            </w:r>
          </w:p>
        </w:tc>
        <w:tc>
          <w:tcPr>
            <w:tcW w:w="850" w:type="dxa"/>
            <w:tcBorders>
              <w:top w:val="nil"/>
              <w:left w:val="nil"/>
              <w:bottom w:val="single" w:sz="4" w:space="0" w:color="auto"/>
              <w:right w:val="single" w:sz="4" w:space="0" w:color="auto"/>
            </w:tcBorders>
            <w:shd w:val="clear" w:color="auto" w:fill="auto"/>
            <w:vAlign w:val="center"/>
            <w:hideMark/>
          </w:tcPr>
          <w:p w14:paraId="6B4B24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CB8FA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F6F7E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346B2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A3D6B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14552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B7C9D5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C68275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170DC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w:t>
            </w:r>
          </w:p>
        </w:tc>
        <w:tc>
          <w:tcPr>
            <w:tcW w:w="501" w:type="dxa"/>
            <w:tcBorders>
              <w:top w:val="nil"/>
              <w:left w:val="nil"/>
              <w:bottom w:val="single" w:sz="4" w:space="0" w:color="auto"/>
              <w:right w:val="single" w:sz="4" w:space="0" w:color="auto"/>
            </w:tcBorders>
            <w:shd w:val="clear" w:color="auto" w:fill="auto"/>
            <w:vAlign w:val="center"/>
            <w:hideMark/>
          </w:tcPr>
          <w:p w14:paraId="31C389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11062</w:t>
            </w:r>
          </w:p>
        </w:tc>
        <w:tc>
          <w:tcPr>
            <w:tcW w:w="2268" w:type="dxa"/>
            <w:tcBorders>
              <w:top w:val="nil"/>
              <w:left w:val="nil"/>
              <w:bottom w:val="single" w:sz="4" w:space="0" w:color="auto"/>
              <w:right w:val="single" w:sz="4" w:space="0" w:color="auto"/>
            </w:tcBorders>
            <w:shd w:val="clear" w:color="auto" w:fill="auto"/>
            <w:vAlign w:val="center"/>
            <w:hideMark/>
          </w:tcPr>
          <w:p w14:paraId="357CBF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tracción para placa tubo de cadera y rodilla 105 mm </w:t>
            </w:r>
          </w:p>
        </w:tc>
        <w:tc>
          <w:tcPr>
            <w:tcW w:w="917" w:type="dxa"/>
            <w:tcBorders>
              <w:top w:val="nil"/>
              <w:left w:val="nil"/>
              <w:bottom w:val="single" w:sz="4" w:space="0" w:color="auto"/>
              <w:right w:val="single" w:sz="4" w:space="0" w:color="auto"/>
            </w:tcBorders>
            <w:shd w:val="clear" w:color="auto" w:fill="auto"/>
            <w:vAlign w:val="center"/>
            <w:hideMark/>
          </w:tcPr>
          <w:p w14:paraId="0DBFA0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0B7974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D8846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 mm</w:t>
            </w:r>
          </w:p>
        </w:tc>
        <w:tc>
          <w:tcPr>
            <w:tcW w:w="850" w:type="dxa"/>
            <w:tcBorders>
              <w:top w:val="nil"/>
              <w:left w:val="nil"/>
              <w:bottom w:val="single" w:sz="4" w:space="0" w:color="auto"/>
              <w:right w:val="single" w:sz="4" w:space="0" w:color="auto"/>
            </w:tcBorders>
            <w:shd w:val="clear" w:color="auto" w:fill="auto"/>
            <w:vAlign w:val="center"/>
            <w:hideMark/>
          </w:tcPr>
          <w:p w14:paraId="000472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45AEB9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B1009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13BB2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A36CF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3D113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6E9A4E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3984AD4"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2B9B3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63</w:t>
            </w:r>
          </w:p>
        </w:tc>
        <w:tc>
          <w:tcPr>
            <w:tcW w:w="501" w:type="dxa"/>
            <w:tcBorders>
              <w:top w:val="nil"/>
              <w:left w:val="nil"/>
              <w:bottom w:val="single" w:sz="4" w:space="0" w:color="auto"/>
              <w:right w:val="single" w:sz="4" w:space="0" w:color="auto"/>
            </w:tcBorders>
            <w:shd w:val="clear" w:color="auto" w:fill="auto"/>
            <w:vAlign w:val="center"/>
            <w:hideMark/>
          </w:tcPr>
          <w:p w14:paraId="192A39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11063</w:t>
            </w:r>
          </w:p>
        </w:tc>
        <w:tc>
          <w:tcPr>
            <w:tcW w:w="2268" w:type="dxa"/>
            <w:tcBorders>
              <w:top w:val="nil"/>
              <w:left w:val="nil"/>
              <w:bottom w:val="single" w:sz="4" w:space="0" w:color="auto"/>
              <w:right w:val="single" w:sz="4" w:space="0" w:color="auto"/>
            </w:tcBorders>
            <w:shd w:val="clear" w:color="auto" w:fill="auto"/>
            <w:vAlign w:val="center"/>
            <w:hideMark/>
          </w:tcPr>
          <w:p w14:paraId="03FE51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tracción para placa tubo de cadera y rodilla 110 mm </w:t>
            </w:r>
          </w:p>
        </w:tc>
        <w:tc>
          <w:tcPr>
            <w:tcW w:w="917" w:type="dxa"/>
            <w:tcBorders>
              <w:top w:val="nil"/>
              <w:left w:val="nil"/>
              <w:bottom w:val="single" w:sz="4" w:space="0" w:color="auto"/>
              <w:right w:val="single" w:sz="4" w:space="0" w:color="auto"/>
            </w:tcBorders>
            <w:shd w:val="clear" w:color="auto" w:fill="auto"/>
            <w:vAlign w:val="center"/>
            <w:hideMark/>
          </w:tcPr>
          <w:p w14:paraId="4E768D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352D7D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D2807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 mm</w:t>
            </w:r>
          </w:p>
        </w:tc>
        <w:tc>
          <w:tcPr>
            <w:tcW w:w="850" w:type="dxa"/>
            <w:tcBorders>
              <w:top w:val="nil"/>
              <w:left w:val="nil"/>
              <w:bottom w:val="single" w:sz="4" w:space="0" w:color="auto"/>
              <w:right w:val="single" w:sz="4" w:space="0" w:color="auto"/>
            </w:tcBorders>
            <w:shd w:val="clear" w:color="auto" w:fill="auto"/>
            <w:vAlign w:val="center"/>
            <w:hideMark/>
          </w:tcPr>
          <w:p w14:paraId="73A296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F622F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4B331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97C15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8531B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74102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3FD9DB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1591C4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47B56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64</w:t>
            </w:r>
          </w:p>
        </w:tc>
        <w:tc>
          <w:tcPr>
            <w:tcW w:w="501" w:type="dxa"/>
            <w:tcBorders>
              <w:top w:val="nil"/>
              <w:left w:val="nil"/>
              <w:bottom w:val="single" w:sz="4" w:space="0" w:color="auto"/>
              <w:right w:val="single" w:sz="4" w:space="0" w:color="auto"/>
            </w:tcBorders>
            <w:shd w:val="clear" w:color="auto" w:fill="auto"/>
            <w:vAlign w:val="center"/>
            <w:hideMark/>
          </w:tcPr>
          <w:p w14:paraId="0AA78C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11064</w:t>
            </w:r>
          </w:p>
        </w:tc>
        <w:tc>
          <w:tcPr>
            <w:tcW w:w="2268" w:type="dxa"/>
            <w:tcBorders>
              <w:top w:val="nil"/>
              <w:left w:val="nil"/>
              <w:bottom w:val="single" w:sz="4" w:space="0" w:color="auto"/>
              <w:right w:val="single" w:sz="4" w:space="0" w:color="auto"/>
            </w:tcBorders>
            <w:shd w:val="clear" w:color="auto" w:fill="auto"/>
            <w:vAlign w:val="center"/>
            <w:hideMark/>
          </w:tcPr>
          <w:p w14:paraId="58D20C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de tracción para placa tubo de cadera y rodilla 115 mm </w:t>
            </w:r>
          </w:p>
        </w:tc>
        <w:tc>
          <w:tcPr>
            <w:tcW w:w="917" w:type="dxa"/>
            <w:tcBorders>
              <w:top w:val="nil"/>
              <w:left w:val="nil"/>
              <w:bottom w:val="single" w:sz="4" w:space="0" w:color="auto"/>
              <w:right w:val="single" w:sz="4" w:space="0" w:color="auto"/>
            </w:tcBorders>
            <w:shd w:val="clear" w:color="auto" w:fill="auto"/>
            <w:vAlign w:val="center"/>
            <w:hideMark/>
          </w:tcPr>
          <w:p w14:paraId="0D2494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4F61ED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AE25D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115 mm o mas</w:t>
            </w:r>
          </w:p>
        </w:tc>
        <w:tc>
          <w:tcPr>
            <w:tcW w:w="850" w:type="dxa"/>
            <w:tcBorders>
              <w:top w:val="nil"/>
              <w:left w:val="nil"/>
              <w:bottom w:val="single" w:sz="4" w:space="0" w:color="auto"/>
              <w:right w:val="single" w:sz="4" w:space="0" w:color="auto"/>
            </w:tcBorders>
            <w:shd w:val="clear" w:color="auto" w:fill="auto"/>
            <w:vAlign w:val="center"/>
            <w:hideMark/>
          </w:tcPr>
          <w:p w14:paraId="593C75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7F7DFB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F17D3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00DCD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C87F0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631DA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194B7B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1D37D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29EDB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w:t>
            </w:r>
          </w:p>
        </w:tc>
        <w:tc>
          <w:tcPr>
            <w:tcW w:w="501" w:type="dxa"/>
            <w:tcBorders>
              <w:top w:val="nil"/>
              <w:left w:val="nil"/>
              <w:bottom w:val="single" w:sz="4" w:space="0" w:color="auto"/>
              <w:right w:val="single" w:sz="4" w:space="0" w:color="auto"/>
            </w:tcBorders>
            <w:shd w:val="clear" w:color="auto" w:fill="auto"/>
            <w:vAlign w:val="center"/>
            <w:hideMark/>
          </w:tcPr>
          <w:p w14:paraId="135607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11065</w:t>
            </w:r>
          </w:p>
        </w:tc>
        <w:tc>
          <w:tcPr>
            <w:tcW w:w="2268" w:type="dxa"/>
            <w:tcBorders>
              <w:top w:val="nil"/>
              <w:left w:val="nil"/>
              <w:bottom w:val="single" w:sz="4" w:space="0" w:color="auto"/>
              <w:right w:val="single" w:sz="4" w:space="0" w:color="auto"/>
            </w:tcBorders>
            <w:shd w:val="clear" w:color="auto" w:fill="auto"/>
            <w:vAlign w:val="center"/>
            <w:hideMark/>
          </w:tcPr>
          <w:p w14:paraId="666B68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Dispositivo de bloqueo para Placa Tubo </w:t>
            </w:r>
          </w:p>
        </w:tc>
        <w:tc>
          <w:tcPr>
            <w:tcW w:w="917" w:type="dxa"/>
            <w:tcBorders>
              <w:top w:val="nil"/>
              <w:left w:val="nil"/>
              <w:bottom w:val="single" w:sz="4" w:space="0" w:color="auto"/>
              <w:right w:val="single" w:sz="4" w:space="0" w:color="auto"/>
            </w:tcBorders>
            <w:shd w:val="clear" w:color="auto" w:fill="auto"/>
            <w:vAlign w:val="center"/>
            <w:hideMark/>
          </w:tcPr>
          <w:p w14:paraId="418F72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372C6E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3E91C4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79365F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60547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39712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5BE60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39443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9E509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2BB9A5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F5AAD3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5F37E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66</w:t>
            </w:r>
          </w:p>
        </w:tc>
        <w:tc>
          <w:tcPr>
            <w:tcW w:w="501" w:type="dxa"/>
            <w:tcBorders>
              <w:top w:val="nil"/>
              <w:left w:val="nil"/>
              <w:bottom w:val="single" w:sz="4" w:space="0" w:color="auto"/>
              <w:right w:val="single" w:sz="4" w:space="0" w:color="auto"/>
            </w:tcBorders>
            <w:shd w:val="clear" w:color="auto" w:fill="auto"/>
            <w:vAlign w:val="center"/>
            <w:hideMark/>
          </w:tcPr>
          <w:p w14:paraId="194067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11066</w:t>
            </w:r>
          </w:p>
        </w:tc>
        <w:tc>
          <w:tcPr>
            <w:tcW w:w="2268" w:type="dxa"/>
            <w:tcBorders>
              <w:top w:val="nil"/>
              <w:left w:val="nil"/>
              <w:bottom w:val="single" w:sz="4" w:space="0" w:color="auto"/>
              <w:right w:val="single" w:sz="4" w:space="0" w:color="auto"/>
            </w:tcBorders>
            <w:shd w:val="clear" w:color="auto" w:fill="auto"/>
            <w:vAlign w:val="center"/>
            <w:hideMark/>
          </w:tcPr>
          <w:p w14:paraId="56DBD1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compresión para placa tubo de cadera   (Tornillo de seguridad) – OBLIGATORIO</w:t>
            </w:r>
          </w:p>
        </w:tc>
        <w:tc>
          <w:tcPr>
            <w:tcW w:w="917" w:type="dxa"/>
            <w:tcBorders>
              <w:top w:val="nil"/>
              <w:left w:val="nil"/>
              <w:bottom w:val="single" w:sz="4" w:space="0" w:color="auto"/>
              <w:right w:val="single" w:sz="4" w:space="0" w:color="auto"/>
            </w:tcBorders>
            <w:shd w:val="clear" w:color="auto" w:fill="auto"/>
            <w:vAlign w:val="center"/>
            <w:hideMark/>
          </w:tcPr>
          <w:p w14:paraId="49F5CA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755343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650AB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2FD374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5E2A53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8D179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73CE7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68A1F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BFA55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DA35E0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2452EA0"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54B441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PARA FIJACION DE GRANES FRAGMENTOS, ARANDELAS, BROCAS Y MACHOS </w:t>
            </w:r>
          </w:p>
        </w:tc>
      </w:tr>
      <w:tr w:rsidR="00CE2021" w:rsidRPr="00CE2021" w14:paraId="08153082" w14:textId="77777777" w:rsidTr="003531BB">
        <w:trPr>
          <w:trHeight w:val="20"/>
        </w:trPr>
        <w:tc>
          <w:tcPr>
            <w:tcW w:w="425" w:type="dxa"/>
            <w:vMerge w:val="restart"/>
            <w:tcBorders>
              <w:top w:val="nil"/>
              <w:left w:val="single" w:sz="4" w:space="0" w:color="auto"/>
              <w:bottom w:val="single" w:sz="4" w:space="0" w:color="auto"/>
              <w:right w:val="single" w:sz="4" w:space="0" w:color="auto"/>
            </w:tcBorders>
            <w:shd w:val="clear" w:color="auto" w:fill="auto"/>
            <w:vAlign w:val="center"/>
            <w:hideMark/>
          </w:tcPr>
          <w:p w14:paraId="531A71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vMerge w:val="restart"/>
            <w:tcBorders>
              <w:top w:val="nil"/>
              <w:left w:val="single" w:sz="4" w:space="0" w:color="auto"/>
              <w:bottom w:val="single" w:sz="4" w:space="0" w:color="auto"/>
              <w:right w:val="single" w:sz="4" w:space="0" w:color="auto"/>
            </w:tcBorders>
            <w:shd w:val="clear" w:color="auto" w:fill="auto"/>
            <w:vAlign w:val="center"/>
            <w:hideMark/>
          </w:tcPr>
          <w:p w14:paraId="388B24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CF7A0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252" w:type="dxa"/>
            <w:gridSpan w:val="5"/>
            <w:tcBorders>
              <w:top w:val="single" w:sz="4" w:space="0" w:color="auto"/>
              <w:left w:val="nil"/>
              <w:bottom w:val="single" w:sz="4" w:space="0" w:color="auto"/>
              <w:right w:val="single" w:sz="4" w:space="0" w:color="auto"/>
            </w:tcBorders>
            <w:shd w:val="clear" w:color="auto" w:fill="auto"/>
            <w:vAlign w:val="center"/>
            <w:hideMark/>
          </w:tcPr>
          <w:p w14:paraId="52C6B3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850" w:type="dxa"/>
            <w:tcBorders>
              <w:top w:val="nil"/>
              <w:left w:val="single" w:sz="4" w:space="0" w:color="auto"/>
              <w:bottom w:val="single" w:sz="4" w:space="0" w:color="auto"/>
              <w:right w:val="single" w:sz="4" w:space="0" w:color="auto"/>
            </w:tcBorders>
            <w:shd w:val="clear" w:color="000000" w:fill="FFFFFF"/>
            <w:noWrap/>
            <w:vAlign w:val="center"/>
          </w:tcPr>
          <w:p w14:paraId="2BF1962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635" w:type="dxa"/>
            <w:tcBorders>
              <w:top w:val="nil"/>
              <w:left w:val="single" w:sz="4" w:space="0" w:color="auto"/>
              <w:bottom w:val="single" w:sz="4" w:space="0" w:color="auto"/>
              <w:right w:val="single" w:sz="4" w:space="0" w:color="auto"/>
            </w:tcBorders>
            <w:shd w:val="clear" w:color="000000" w:fill="FFFFFF"/>
            <w:vAlign w:val="center"/>
          </w:tcPr>
          <w:p w14:paraId="6E1AA7E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08" w:type="dxa"/>
            <w:tcBorders>
              <w:top w:val="nil"/>
              <w:left w:val="nil"/>
              <w:bottom w:val="single" w:sz="4" w:space="0" w:color="auto"/>
              <w:right w:val="single" w:sz="4" w:space="0" w:color="auto"/>
            </w:tcBorders>
            <w:shd w:val="clear" w:color="000000" w:fill="FFFFFF"/>
            <w:noWrap/>
            <w:vAlign w:val="center"/>
          </w:tcPr>
          <w:p w14:paraId="0FA7BF7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426" w:type="dxa"/>
            <w:tcBorders>
              <w:top w:val="nil"/>
              <w:left w:val="nil"/>
              <w:bottom w:val="single" w:sz="4" w:space="0" w:color="auto"/>
              <w:right w:val="single" w:sz="4" w:space="0" w:color="auto"/>
            </w:tcBorders>
            <w:shd w:val="clear" w:color="000000" w:fill="FFFFFF"/>
            <w:vAlign w:val="center"/>
          </w:tcPr>
          <w:p w14:paraId="316989A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8" w:type="dxa"/>
            <w:tcBorders>
              <w:top w:val="nil"/>
              <w:left w:val="nil"/>
              <w:bottom w:val="single" w:sz="4" w:space="0" w:color="auto"/>
              <w:right w:val="single" w:sz="4" w:space="0" w:color="auto"/>
            </w:tcBorders>
            <w:shd w:val="clear" w:color="000000" w:fill="FFFFFF"/>
            <w:vAlign w:val="center"/>
          </w:tcPr>
          <w:p w14:paraId="38D2BFCF"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3E1DAEAA" w14:textId="77777777" w:rsidTr="003531BB">
        <w:trPr>
          <w:trHeight w:val="20"/>
        </w:trPr>
        <w:tc>
          <w:tcPr>
            <w:tcW w:w="425" w:type="dxa"/>
            <w:vMerge/>
            <w:tcBorders>
              <w:top w:val="nil"/>
              <w:left w:val="single" w:sz="4" w:space="0" w:color="auto"/>
              <w:bottom w:val="single" w:sz="4" w:space="0" w:color="auto"/>
              <w:right w:val="single" w:sz="4" w:space="0" w:color="auto"/>
            </w:tcBorders>
            <w:shd w:val="clear" w:color="auto" w:fill="auto"/>
            <w:vAlign w:val="center"/>
            <w:hideMark/>
          </w:tcPr>
          <w:p w14:paraId="2FF2A991" w14:textId="77777777" w:rsidR="002A6DEB" w:rsidRPr="00CE2021" w:rsidRDefault="002A6DEB" w:rsidP="006752B6">
            <w:pPr>
              <w:jc w:val="center"/>
              <w:rPr>
                <w:rFonts w:ascii="Arial" w:eastAsia="Calibri" w:hAnsi="Arial" w:cs="Arial"/>
                <w:sz w:val="10"/>
                <w:szCs w:val="10"/>
                <w:lang w:val="es-CO" w:eastAsia="en-US"/>
              </w:rPr>
            </w:pPr>
          </w:p>
        </w:tc>
        <w:tc>
          <w:tcPr>
            <w:tcW w:w="501" w:type="dxa"/>
            <w:vMerge/>
            <w:tcBorders>
              <w:top w:val="nil"/>
              <w:left w:val="single" w:sz="4" w:space="0" w:color="auto"/>
              <w:bottom w:val="single" w:sz="4" w:space="0" w:color="auto"/>
              <w:right w:val="single" w:sz="4" w:space="0" w:color="auto"/>
            </w:tcBorders>
            <w:shd w:val="clear" w:color="auto" w:fill="auto"/>
            <w:vAlign w:val="center"/>
            <w:hideMark/>
          </w:tcPr>
          <w:p w14:paraId="0B5FFE50" w14:textId="77777777" w:rsidR="002A6DEB" w:rsidRPr="00CE2021" w:rsidRDefault="002A6DEB" w:rsidP="006752B6">
            <w:pPr>
              <w:jc w:val="center"/>
              <w:rPr>
                <w:rFonts w:ascii="Arial" w:eastAsia="Calibri" w:hAnsi="Arial" w:cs="Arial"/>
                <w:sz w:val="10"/>
                <w:szCs w:val="10"/>
                <w:lang w:val="es-CO" w:eastAsia="en-US"/>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14:paraId="7CAC0658" w14:textId="77777777" w:rsidR="002A6DEB" w:rsidRPr="00CE2021" w:rsidRDefault="002A6DEB" w:rsidP="006752B6">
            <w:pPr>
              <w:jc w:val="center"/>
              <w:rPr>
                <w:rFonts w:ascii="Arial" w:eastAsia="Calibri" w:hAnsi="Arial" w:cs="Arial"/>
                <w:sz w:val="10"/>
                <w:szCs w:val="10"/>
                <w:lang w:val="es-CO" w:eastAsia="en-US"/>
              </w:rPr>
            </w:pPr>
          </w:p>
        </w:tc>
        <w:tc>
          <w:tcPr>
            <w:tcW w:w="917" w:type="dxa"/>
            <w:tcBorders>
              <w:top w:val="nil"/>
              <w:left w:val="nil"/>
              <w:bottom w:val="single" w:sz="4" w:space="0" w:color="auto"/>
              <w:right w:val="single" w:sz="4" w:space="0" w:color="auto"/>
            </w:tcBorders>
            <w:shd w:val="clear" w:color="auto" w:fill="auto"/>
            <w:vAlign w:val="center"/>
            <w:hideMark/>
          </w:tcPr>
          <w:p w14:paraId="6E7C62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642" w:type="dxa"/>
            <w:tcBorders>
              <w:top w:val="nil"/>
              <w:left w:val="nil"/>
              <w:bottom w:val="single" w:sz="4" w:space="0" w:color="auto"/>
              <w:right w:val="single" w:sz="4" w:space="0" w:color="auto"/>
            </w:tcBorders>
            <w:shd w:val="clear" w:color="auto" w:fill="auto"/>
            <w:vAlign w:val="center"/>
            <w:hideMark/>
          </w:tcPr>
          <w:p w14:paraId="34DC48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 (mm)</w:t>
            </w:r>
          </w:p>
        </w:tc>
        <w:tc>
          <w:tcPr>
            <w:tcW w:w="992" w:type="dxa"/>
            <w:tcBorders>
              <w:top w:val="nil"/>
              <w:left w:val="nil"/>
              <w:bottom w:val="single" w:sz="4" w:space="0" w:color="auto"/>
              <w:right w:val="single" w:sz="4" w:space="0" w:color="auto"/>
            </w:tcBorders>
            <w:shd w:val="clear" w:color="auto" w:fill="auto"/>
            <w:vAlign w:val="center"/>
            <w:hideMark/>
          </w:tcPr>
          <w:p w14:paraId="01CBD7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850" w:type="dxa"/>
            <w:tcBorders>
              <w:top w:val="nil"/>
              <w:left w:val="nil"/>
              <w:bottom w:val="single" w:sz="4" w:space="0" w:color="auto"/>
              <w:right w:val="single" w:sz="4" w:space="0" w:color="auto"/>
            </w:tcBorders>
            <w:shd w:val="clear" w:color="auto" w:fill="auto"/>
            <w:vAlign w:val="center"/>
            <w:hideMark/>
          </w:tcPr>
          <w:p w14:paraId="0404E7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w:t>
            </w:r>
          </w:p>
        </w:tc>
        <w:tc>
          <w:tcPr>
            <w:tcW w:w="851" w:type="dxa"/>
            <w:tcBorders>
              <w:top w:val="nil"/>
              <w:left w:val="nil"/>
              <w:bottom w:val="single" w:sz="4" w:space="0" w:color="auto"/>
              <w:right w:val="single" w:sz="4" w:space="0" w:color="auto"/>
            </w:tcBorders>
            <w:shd w:val="clear" w:color="auto" w:fill="auto"/>
            <w:vAlign w:val="center"/>
            <w:hideMark/>
          </w:tcPr>
          <w:p w14:paraId="4B446A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AA7DA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5" w:type="dxa"/>
            <w:tcBorders>
              <w:top w:val="nil"/>
              <w:left w:val="nil"/>
              <w:bottom w:val="single" w:sz="4" w:space="0" w:color="auto"/>
              <w:right w:val="single" w:sz="4" w:space="0" w:color="auto"/>
            </w:tcBorders>
            <w:shd w:val="clear" w:color="000000" w:fill="FFFFFF"/>
            <w:noWrap/>
            <w:vAlign w:val="center"/>
            <w:hideMark/>
          </w:tcPr>
          <w:p w14:paraId="3484BA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2E2C6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0F3D7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5B0E3B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84B0E16"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13C283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TUERCAS, ARANDELAS</w:t>
            </w:r>
          </w:p>
        </w:tc>
      </w:tr>
      <w:tr w:rsidR="00CE2021" w:rsidRPr="00CE2021" w14:paraId="21C3A11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2681B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67</w:t>
            </w:r>
          </w:p>
        </w:tc>
        <w:tc>
          <w:tcPr>
            <w:tcW w:w="501" w:type="dxa"/>
            <w:tcBorders>
              <w:top w:val="nil"/>
              <w:left w:val="nil"/>
              <w:bottom w:val="single" w:sz="4" w:space="0" w:color="auto"/>
              <w:right w:val="single" w:sz="4" w:space="0" w:color="auto"/>
            </w:tcBorders>
            <w:shd w:val="clear" w:color="auto" w:fill="auto"/>
            <w:vAlign w:val="center"/>
            <w:hideMark/>
          </w:tcPr>
          <w:p w14:paraId="4EECA4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11067</w:t>
            </w:r>
          </w:p>
        </w:tc>
        <w:tc>
          <w:tcPr>
            <w:tcW w:w="2268" w:type="dxa"/>
            <w:tcBorders>
              <w:top w:val="nil"/>
              <w:left w:val="nil"/>
              <w:bottom w:val="single" w:sz="4" w:space="0" w:color="auto"/>
              <w:right w:val="single" w:sz="4" w:space="0" w:color="auto"/>
            </w:tcBorders>
            <w:shd w:val="clear" w:color="auto" w:fill="auto"/>
            <w:vAlign w:val="center"/>
            <w:hideMark/>
          </w:tcPr>
          <w:p w14:paraId="676343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6623D6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07F2BC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063457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14 -20</w:t>
            </w:r>
          </w:p>
        </w:tc>
        <w:tc>
          <w:tcPr>
            <w:tcW w:w="850" w:type="dxa"/>
            <w:tcBorders>
              <w:top w:val="nil"/>
              <w:left w:val="nil"/>
              <w:bottom w:val="single" w:sz="4" w:space="0" w:color="auto"/>
              <w:right w:val="single" w:sz="4" w:space="0" w:color="auto"/>
            </w:tcBorders>
            <w:shd w:val="clear" w:color="auto" w:fill="auto"/>
            <w:vAlign w:val="center"/>
            <w:hideMark/>
          </w:tcPr>
          <w:p w14:paraId="21192D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5DE0A8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EA389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2D05D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E9A1F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9B89C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A56749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7D569C2"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907E0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68</w:t>
            </w:r>
          </w:p>
        </w:tc>
        <w:tc>
          <w:tcPr>
            <w:tcW w:w="501" w:type="dxa"/>
            <w:tcBorders>
              <w:top w:val="nil"/>
              <w:left w:val="nil"/>
              <w:bottom w:val="single" w:sz="4" w:space="0" w:color="auto"/>
              <w:right w:val="single" w:sz="4" w:space="0" w:color="auto"/>
            </w:tcBorders>
            <w:shd w:val="clear" w:color="auto" w:fill="auto"/>
            <w:vAlign w:val="center"/>
            <w:hideMark/>
          </w:tcPr>
          <w:p w14:paraId="6E30CD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11068</w:t>
            </w:r>
          </w:p>
        </w:tc>
        <w:tc>
          <w:tcPr>
            <w:tcW w:w="2268" w:type="dxa"/>
            <w:tcBorders>
              <w:top w:val="nil"/>
              <w:left w:val="nil"/>
              <w:bottom w:val="single" w:sz="4" w:space="0" w:color="auto"/>
              <w:right w:val="single" w:sz="4" w:space="0" w:color="auto"/>
            </w:tcBorders>
            <w:shd w:val="clear" w:color="auto" w:fill="auto"/>
            <w:vAlign w:val="center"/>
            <w:hideMark/>
          </w:tcPr>
          <w:p w14:paraId="613A6B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193D67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63C4F4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15F02C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22 - 30</w:t>
            </w:r>
          </w:p>
        </w:tc>
        <w:tc>
          <w:tcPr>
            <w:tcW w:w="850" w:type="dxa"/>
            <w:tcBorders>
              <w:top w:val="nil"/>
              <w:left w:val="nil"/>
              <w:bottom w:val="single" w:sz="4" w:space="0" w:color="auto"/>
              <w:right w:val="single" w:sz="4" w:space="0" w:color="auto"/>
            </w:tcBorders>
            <w:shd w:val="clear" w:color="auto" w:fill="auto"/>
            <w:vAlign w:val="center"/>
            <w:hideMark/>
          </w:tcPr>
          <w:p w14:paraId="39EABD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7D767B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57C10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39D78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B18C2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FFC95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80A225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76E1A56"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14709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69</w:t>
            </w:r>
          </w:p>
        </w:tc>
        <w:tc>
          <w:tcPr>
            <w:tcW w:w="501" w:type="dxa"/>
            <w:tcBorders>
              <w:top w:val="nil"/>
              <w:left w:val="nil"/>
              <w:bottom w:val="single" w:sz="4" w:space="0" w:color="auto"/>
              <w:right w:val="single" w:sz="4" w:space="0" w:color="auto"/>
            </w:tcBorders>
            <w:shd w:val="clear" w:color="auto" w:fill="auto"/>
            <w:vAlign w:val="center"/>
            <w:hideMark/>
          </w:tcPr>
          <w:p w14:paraId="5D4DCF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11069</w:t>
            </w:r>
          </w:p>
        </w:tc>
        <w:tc>
          <w:tcPr>
            <w:tcW w:w="2268" w:type="dxa"/>
            <w:tcBorders>
              <w:top w:val="nil"/>
              <w:left w:val="nil"/>
              <w:bottom w:val="single" w:sz="4" w:space="0" w:color="auto"/>
              <w:right w:val="single" w:sz="4" w:space="0" w:color="auto"/>
            </w:tcBorders>
            <w:shd w:val="clear" w:color="auto" w:fill="auto"/>
            <w:vAlign w:val="center"/>
            <w:hideMark/>
          </w:tcPr>
          <w:p w14:paraId="0D112B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66BF35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507C10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429413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32 - 40</w:t>
            </w:r>
          </w:p>
        </w:tc>
        <w:tc>
          <w:tcPr>
            <w:tcW w:w="850" w:type="dxa"/>
            <w:tcBorders>
              <w:top w:val="nil"/>
              <w:left w:val="nil"/>
              <w:bottom w:val="single" w:sz="4" w:space="0" w:color="auto"/>
              <w:right w:val="single" w:sz="4" w:space="0" w:color="auto"/>
            </w:tcBorders>
            <w:shd w:val="clear" w:color="auto" w:fill="auto"/>
            <w:vAlign w:val="center"/>
            <w:hideMark/>
          </w:tcPr>
          <w:p w14:paraId="45BAB9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276D5E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9DB56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E9D35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00F2A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0DBF2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0E0497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9BA256D"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5F54E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w:t>
            </w:r>
          </w:p>
        </w:tc>
        <w:tc>
          <w:tcPr>
            <w:tcW w:w="501" w:type="dxa"/>
            <w:tcBorders>
              <w:top w:val="nil"/>
              <w:left w:val="nil"/>
              <w:bottom w:val="single" w:sz="4" w:space="0" w:color="auto"/>
              <w:right w:val="single" w:sz="4" w:space="0" w:color="auto"/>
            </w:tcBorders>
            <w:shd w:val="clear" w:color="auto" w:fill="auto"/>
            <w:vAlign w:val="center"/>
            <w:hideMark/>
          </w:tcPr>
          <w:p w14:paraId="3ED074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11070</w:t>
            </w:r>
          </w:p>
        </w:tc>
        <w:tc>
          <w:tcPr>
            <w:tcW w:w="2268" w:type="dxa"/>
            <w:tcBorders>
              <w:top w:val="nil"/>
              <w:left w:val="nil"/>
              <w:bottom w:val="single" w:sz="4" w:space="0" w:color="auto"/>
              <w:right w:val="single" w:sz="4" w:space="0" w:color="auto"/>
            </w:tcBorders>
            <w:shd w:val="clear" w:color="auto" w:fill="auto"/>
            <w:vAlign w:val="center"/>
            <w:hideMark/>
          </w:tcPr>
          <w:p w14:paraId="5E0915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1D82A7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386A51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61D327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42 - 50</w:t>
            </w:r>
          </w:p>
        </w:tc>
        <w:tc>
          <w:tcPr>
            <w:tcW w:w="850" w:type="dxa"/>
            <w:tcBorders>
              <w:top w:val="nil"/>
              <w:left w:val="nil"/>
              <w:bottom w:val="single" w:sz="4" w:space="0" w:color="auto"/>
              <w:right w:val="single" w:sz="4" w:space="0" w:color="auto"/>
            </w:tcBorders>
            <w:shd w:val="clear" w:color="auto" w:fill="auto"/>
            <w:vAlign w:val="center"/>
            <w:hideMark/>
          </w:tcPr>
          <w:p w14:paraId="7CB1B7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48E60C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C6F8F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EEE20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06539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669BA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125FF2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71F5A02"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53AB1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71</w:t>
            </w:r>
          </w:p>
        </w:tc>
        <w:tc>
          <w:tcPr>
            <w:tcW w:w="501" w:type="dxa"/>
            <w:tcBorders>
              <w:top w:val="nil"/>
              <w:left w:val="nil"/>
              <w:bottom w:val="single" w:sz="4" w:space="0" w:color="auto"/>
              <w:right w:val="single" w:sz="4" w:space="0" w:color="auto"/>
            </w:tcBorders>
            <w:shd w:val="clear" w:color="auto" w:fill="auto"/>
            <w:vAlign w:val="center"/>
            <w:hideMark/>
          </w:tcPr>
          <w:p w14:paraId="67B91C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11071</w:t>
            </w:r>
          </w:p>
        </w:tc>
        <w:tc>
          <w:tcPr>
            <w:tcW w:w="2268" w:type="dxa"/>
            <w:tcBorders>
              <w:top w:val="nil"/>
              <w:left w:val="nil"/>
              <w:bottom w:val="single" w:sz="4" w:space="0" w:color="auto"/>
              <w:right w:val="single" w:sz="4" w:space="0" w:color="auto"/>
            </w:tcBorders>
            <w:shd w:val="clear" w:color="auto" w:fill="auto"/>
            <w:vAlign w:val="center"/>
            <w:hideMark/>
          </w:tcPr>
          <w:p w14:paraId="439863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483A95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0A90E4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73957A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52 - 60</w:t>
            </w:r>
          </w:p>
        </w:tc>
        <w:tc>
          <w:tcPr>
            <w:tcW w:w="850" w:type="dxa"/>
            <w:tcBorders>
              <w:top w:val="nil"/>
              <w:left w:val="nil"/>
              <w:bottom w:val="single" w:sz="4" w:space="0" w:color="auto"/>
              <w:right w:val="single" w:sz="4" w:space="0" w:color="auto"/>
            </w:tcBorders>
            <w:shd w:val="clear" w:color="auto" w:fill="auto"/>
            <w:vAlign w:val="center"/>
            <w:hideMark/>
          </w:tcPr>
          <w:p w14:paraId="4899F0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54B2EC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F1C21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54644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3B9B0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5BD9C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62D68E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BBF48A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8CCFF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72</w:t>
            </w:r>
          </w:p>
        </w:tc>
        <w:tc>
          <w:tcPr>
            <w:tcW w:w="501" w:type="dxa"/>
            <w:tcBorders>
              <w:top w:val="nil"/>
              <w:left w:val="nil"/>
              <w:bottom w:val="single" w:sz="4" w:space="0" w:color="auto"/>
              <w:right w:val="single" w:sz="4" w:space="0" w:color="auto"/>
            </w:tcBorders>
            <w:shd w:val="clear" w:color="auto" w:fill="auto"/>
            <w:vAlign w:val="center"/>
            <w:hideMark/>
          </w:tcPr>
          <w:p w14:paraId="3B8500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11072</w:t>
            </w:r>
          </w:p>
        </w:tc>
        <w:tc>
          <w:tcPr>
            <w:tcW w:w="2268" w:type="dxa"/>
            <w:tcBorders>
              <w:top w:val="nil"/>
              <w:left w:val="nil"/>
              <w:bottom w:val="single" w:sz="4" w:space="0" w:color="auto"/>
              <w:right w:val="single" w:sz="4" w:space="0" w:color="auto"/>
            </w:tcBorders>
            <w:shd w:val="clear" w:color="auto" w:fill="auto"/>
            <w:vAlign w:val="center"/>
            <w:hideMark/>
          </w:tcPr>
          <w:p w14:paraId="786D16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0BF4F2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4F1A48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3E5A1F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62 - 70</w:t>
            </w:r>
          </w:p>
        </w:tc>
        <w:tc>
          <w:tcPr>
            <w:tcW w:w="850" w:type="dxa"/>
            <w:tcBorders>
              <w:top w:val="nil"/>
              <w:left w:val="nil"/>
              <w:bottom w:val="single" w:sz="4" w:space="0" w:color="auto"/>
              <w:right w:val="single" w:sz="4" w:space="0" w:color="auto"/>
            </w:tcBorders>
            <w:shd w:val="clear" w:color="auto" w:fill="auto"/>
            <w:vAlign w:val="center"/>
            <w:hideMark/>
          </w:tcPr>
          <w:p w14:paraId="226E7C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03A90E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792FD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D1676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1C32F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7F56E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D8E6B8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A72F9D9"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453BE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73</w:t>
            </w:r>
          </w:p>
        </w:tc>
        <w:tc>
          <w:tcPr>
            <w:tcW w:w="501" w:type="dxa"/>
            <w:tcBorders>
              <w:top w:val="nil"/>
              <w:left w:val="nil"/>
              <w:bottom w:val="single" w:sz="4" w:space="0" w:color="auto"/>
              <w:right w:val="single" w:sz="4" w:space="0" w:color="auto"/>
            </w:tcBorders>
            <w:shd w:val="clear" w:color="auto" w:fill="auto"/>
            <w:vAlign w:val="center"/>
            <w:hideMark/>
          </w:tcPr>
          <w:p w14:paraId="1BB7BB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11073</w:t>
            </w:r>
          </w:p>
        </w:tc>
        <w:tc>
          <w:tcPr>
            <w:tcW w:w="2268" w:type="dxa"/>
            <w:tcBorders>
              <w:top w:val="nil"/>
              <w:left w:val="nil"/>
              <w:bottom w:val="single" w:sz="4" w:space="0" w:color="auto"/>
              <w:right w:val="single" w:sz="4" w:space="0" w:color="auto"/>
            </w:tcBorders>
            <w:shd w:val="clear" w:color="auto" w:fill="auto"/>
            <w:vAlign w:val="center"/>
            <w:hideMark/>
          </w:tcPr>
          <w:p w14:paraId="7293AF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26C802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620384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3BF218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72 - 80</w:t>
            </w:r>
          </w:p>
        </w:tc>
        <w:tc>
          <w:tcPr>
            <w:tcW w:w="850" w:type="dxa"/>
            <w:tcBorders>
              <w:top w:val="nil"/>
              <w:left w:val="nil"/>
              <w:bottom w:val="single" w:sz="4" w:space="0" w:color="auto"/>
              <w:right w:val="single" w:sz="4" w:space="0" w:color="auto"/>
            </w:tcBorders>
            <w:shd w:val="clear" w:color="auto" w:fill="auto"/>
            <w:vAlign w:val="center"/>
            <w:hideMark/>
          </w:tcPr>
          <w:p w14:paraId="519447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408555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63E2E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A88EB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1B827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0CB09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83F2B7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7F780E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7E7EB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74</w:t>
            </w:r>
          </w:p>
        </w:tc>
        <w:tc>
          <w:tcPr>
            <w:tcW w:w="501" w:type="dxa"/>
            <w:tcBorders>
              <w:top w:val="nil"/>
              <w:left w:val="nil"/>
              <w:bottom w:val="single" w:sz="4" w:space="0" w:color="auto"/>
              <w:right w:val="single" w:sz="4" w:space="0" w:color="auto"/>
            </w:tcBorders>
            <w:shd w:val="clear" w:color="auto" w:fill="auto"/>
            <w:vAlign w:val="center"/>
            <w:hideMark/>
          </w:tcPr>
          <w:p w14:paraId="774535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11074</w:t>
            </w:r>
          </w:p>
        </w:tc>
        <w:tc>
          <w:tcPr>
            <w:tcW w:w="2268" w:type="dxa"/>
            <w:tcBorders>
              <w:top w:val="nil"/>
              <w:left w:val="nil"/>
              <w:bottom w:val="single" w:sz="4" w:space="0" w:color="auto"/>
              <w:right w:val="single" w:sz="4" w:space="0" w:color="auto"/>
            </w:tcBorders>
            <w:shd w:val="clear" w:color="auto" w:fill="auto"/>
            <w:vAlign w:val="center"/>
            <w:hideMark/>
          </w:tcPr>
          <w:p w14:paraId="3531AE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4DEEAE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58AEB0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40C29A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85 - 95</w:t>
            </w:r>
          </w:p>
        </w:tc>
        <w:tc>
          <w:tcPr>
            <w:tcW w:w="850" w:type="dxa"/>
            <w:tcBorders>
              <w:top w:val="nil"/>
              <w:left w:val="nil"/>
              <w:bottom w:val="single" w:sz="4" w:space="0" w:color="auto"/>
              <w:right w:val="single" w:sz="4" w:space="0" w:color="auto"/>
            </w:tcBorders>
            <w:shd w:val="clear" w:color="auto" w:fill="auto"/>
            <w:vAlign w:val="center"/>
            <w:hideMark/>
          </w:tcPr>
          <w:p w14:paraId="04A9E5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04CF18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7FE5D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4469B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3C149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92783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BE9809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F812A6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D1888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75</w:t>
            </w:r>
          </w:p>
        </w:tc>
        <w:tc>
          <w:tcPr>
            <w:tcW w:w="501" w:type="dxa"/>
            <w:tcBorders>
              <w:top w:val="nil"/>
              <w:left w:val="nil"/>
              <w:bottom w:val="single" w:sz="4" w:space="0" w:color="auto"/>
              <w:right w:val="single" w:sz="4" w:space="0" w:color="auto"/>
            </w:tcBorders>
            <w:shd w:val="clear" w:color="auto" w:fill="auto"/>
            <w:vAlign w:val="center"/>
            <w:hideMark/>
          </w:tcPr>
          <w:p w14:paraId="11419E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11075</w:t>
            </w:r>
          </w:p>
        </w:tc>
        <w:tc>
          <w:tcPr>
            <w:tcW w:w="2268" w:type="dxa"/>
            <w:tcBorders>
              <w:top w:val="nil"/>
              <w:left w:val="nil"/>
              <w:bottom w:val="single" w:sz="4" w:space="0" w:color="auto"/>
              <w:right w:val="single" w:sz="4" w:space="0" w:color="auto"/>
            </w:tcBorders>
            <w:shd w:val="clear" w:color="auto" w:fill="auto"/>
            <w:vAlign w:val="center"/>
            <w:hideMark/>
          </w:tcPr>
          <w:p w14:paraId="1D764C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5E5755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5786D9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6B4878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100 - 110</w:t>
            </w:r>
          </w:p>
        </w:tc>
        <w:tc>
          <w:tcPr>
            <w:tcW w:w="850" w:type="dxa"/>
            <w:tcBorders>
              <w:top w:val="nil"/>
              <w:left w:val="nil"/>
              <w:bottom w:val="single" w:sz="4" w:space="0" w:color="auto"/>
              <w:right w:val="single" w:sz="4" w:space="0" w:color="auto"/>
            </w:tcBorders>
            <w:shd w:val="clear" w:color="auto" w:fill="auto"/>
            <w:vAlign w:val="center"/>
            <w:hideMark/>
          </w:tcPr>
          <w:p w14:paraId="563A75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1BB24E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274D4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7192F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C491C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BD77F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545BD6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8E5CC7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944C4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76</w:t>
            </w:r>
          </w:p>
        </w:tc>
        <w:tc>
          <w:tcPr>
            <w:tcW w:w="501" w:type="dxa"/>
            <w:tcBorders>
              <w:top w:val="nil"/>
              <w:left w:val="nil"/>
              <w:bottom w:val="single" w:sz="4" w:space="0" w:color="auto"/>
              <w:right w:val="single" w:sz="4" w:space="0" w:color="auto"/>
            </w:tcBorders>
            <w:shd w:val="clear" w:color="auto" w:fill="auto"/>
            <w:vAlign w:val="center"/>
            <w:hideMark/>
          </w:tcPr>
          <w:p w14:paraId="6E41B1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11076</w:t>
            </w:r>
          </w:p>
        </w:tc>
        <w:tc>
          <w:tcPr>
            <w:tcW w:w="2268" w:type="dxa"/>
            <w:tcBorders>
              <w:top w:val="nil"/>
              <w:left w:val="nil"/>
              <w:bottom w:val="single" w:sz="4" w:space="0" w:color="auto"/>
              <w:right w:val="single" w:sz="4" w:space="0" w:color="auto"/>
            </w:tcBorders>
            <w:shd w:val="clear" w:color="auto" w:fill="auto"/>
            <w:vAlign w:val="center"/>
            <w:hideMark/>
          </w:tcPr>
          <w:p w14:paraId="6937B3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Cortical de 4.5 mm rosca completa</w:t>
            </w:r>
          </w:p>
        </w:tc>
        <w:tc>
          <w:tcPr>
            <w:tcW w:w="917" w:type="dxa"/>
            <w:tcBorders>
              <w:top w:val="nil"/>
              <w:left w:val="nil"/>
              <w:bottom w:val="single" w:sz="4" w:space="0" w:color="auto"/>
              <w:right w:val="single" w:sz="4" w:space="0" w:color="auto"/>
            </w:tcBorders>
            <w:shd w:val="clear" w:color="auto" w:fill="auto"/>
            <w:vAlign w:val="center"/>
            <w:hideMark/>
          </w:tcPr>
          <w:p w14:paraId="18F26F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27BE40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992" w:type="dxa"/>
            <w:tcBorders>
              <w:top w:val="nil"/>
              <w:left w:val="nil"/>
              <w:bottom w:val="single" w:sz="4" w:space="0" w:color="auto"/>
              <w:right w:val="single" w:sz="4" w:space="0" w:color="auto"/>
            </w:tcBorders>
            <w:shd w:val="clear" w:color="auto" w:fill="auto"/>
            <w:vAlign w:val="center"/>
            <w:hideMark/>
          </w:tcPr>
          <w:p w14:paraId="48AD27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115 y más</w:t>
            </w:r>
          </w:p>
        </w:tc>
        <w:tc>
          <w:tcPr>
            <w:tcW w:w="850" w:type="dxa"/>
            <w:tcBorders>
              <w:top w:val="nil"/>
              <w:left w:val="nil"/>
              <w:bottom w:val="single" w:sz="4" w:space="0" w:color="auto"/>
              <w:right w:val="single" w:sz="4" w:space="0" w:color="auto"/>
            </w:tcBorders>
            <w:shd w:val="clear" w:color="auto" w:fill="auto"/>
            <w:vAlign w:val="center"/>
            <w:hideMark/>
          </w:tcPr>
          <w:p w14:paraId="35E218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w:t>
            </w:r>
          </w:p>
        </w:tc>
        <w:tc>
          <w:tcPr>
            <w:tcW w:w="851" w:type="dxa"/>
            <w:tcBorders>
              <w:top w:val="nil"/>
              <w:left w:val="nil"/>
              <w:bottom w:val="single" w:sz="4" w:space="0" w:color="auto"/>
              <w:right w:val="single" w:sz="4" w:space="0" w:color="auto"/>
            </w:tcBorders>
            <w:shd w:val="clear" w:color="auto" w:fill="auto"/>
            <w:vAlign w:val="center"/>
            <w:hideMark/>
          </w:tcPr>
          <w:p w14:paraId="3DE118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F72D9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4063D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E7DC6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A36EA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7CB9A2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B6676E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2E1EC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77</w:t>
            </w:r>
          </w:p>
        </w:tc>
        <w:tc>
          <w:tcPr>
            <w:tcW w:w="501" w:type="dxa"/>
            <w:tcBorders>
              <w:top w:val="nil"/>
              <w:left w:val="nil"/>
              <w:bottom w:val="single" w:sz="4" w:space="0" w:color="auto"/>
              <w:right w:val="single" w:sz="4" w:space="0" w:color="auto"/>
            </w:tcBorders>
            <w:shd w:val="clear" w:color="auto" w:fill="auto"/>
            <w:vAlign w:val="center"/>
            <w:hideMark/>
          </w:tcPr>
          <w:p w14:paraId="503D29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11077</w:t>
            </w:r>
          </w:p>
        </w:tc>
        <w:tc>
          <w:tcPr>
            <w:tcW w:w="2268" w:type="dxa"/>
            <w:tcBorders>
              <w:top w:val="nil"/>
              <w:left w:val="nil"/>
              <w:bottom w:val="single" w:sz="4" w:space="0" w:color="auto"/>
              <w:right w:val="single" w:sz="4" w:space="0" w:color="auto"/>
            </w:tcBorders>
            <w:shd w:val="clear" w:color="auto" w:fill="auto"/>
            <w:vAlign w:val="center"/>
            <w:hideMark/>
          </w:tcPr>
          <w:p w14:paraId="556FEC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41DF21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281004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0992AE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y 35</w:t>
            </w:r>
          </w:p>
        </w:tc>
        <w:tc>
          <w:tcPr>
            <w:tcW w:w="850" w:type="dxa"/>
            <w:tcBorders>
              <w:top w:val="nil"/>
              <w:left w:val="nil"/>
              <w:bottom w:val="single" w:sz="4" w:space="0" w:color="auto"/>
              <w:right w:val="single" w:sz="4" w:space="0" w:color="auto"/>
            </w:tcBorders>
            <w:shd w:val="clear" w:color="auto" w:fill="auto"/>
            <w:vAlign w:val="center"/>
            <w:hideMark/>
          </w:tcPr>
          <w:p w14:paraId="5B4087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55A8D4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8F944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DBB00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A11AD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349D1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201D57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923B80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4ECF3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78</w:t>
            </w:r>
          </w:p>
        </w:tc>
        <w:tc>
          <w:tcPr>
            <w:tcW w:w="501" w:type="dxa"/>
            <w:tcBorders>
              <w:top w:val="nil"/>
              <w:left w:val="nil"/>
              <w:bottom w:val="single" w:sz="4" w:space="0" w:color="auto"/>
              <w:right w:val="single" w:sz="4" w:space="0" w:color="auto"/>
            </w:tcBorders>
            <w:shd w:val="clear" w:color="auto" w:fill="auto"/>
            <w:vAlign w:val="center"/>
            <w:hideMark/>
          </w:tcPr>
          <w:p w14:paraId="114874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11078</w:t>
            </w:r>
          </w:p>
        </w:tc>
        <w:tc>
          <w:tcPr>
            <w:tcW w:w="2268" w:type="dxa"/>
            <w:tcBorders>
              <w:top w:val="nil"/>
              <w:left w:val="nil"/>
              <w:bottom w:val="single" w:sz="4" w:space="0" w:color="auto"/>
              <w:right w:val="single" w:sz="4" w:space="0" w:color="auto"/>
            </w:tcBorders>
            <w:shd w:val="clear" w:color="auto" w:fill="auto"/>
            <w:vAlign w:val="center"/>
            <w:hideMark/>
          </w:tcPr>
          <w:p w14:paraId="23B539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7A7C43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0C331F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20403A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y 45</w:t>
            </w:r>
          </w:p>
        </w:tc>
        <w:tc>
          <w:tcPr>
            <w:tcW w:w="850" w:type="dxa"/>
            <w:tcBorders>
              <w:top w:val="nil"/>
              <w:left w:val="nil"/>
              <w:bottom w:val="single" w:sz="4" w:space="0" w:color="auto"/>
              <w:right w:val="single" w:sz="4" w:space="0" w:color="auto"/>
            </w:tcBorders>
            <w:shd w:val="clear" w:color="auto" w:fill="auto"/>
            <w:vAlign w:val="center"/>
            <w:hideMark/>
          </w:tcPr>
          <w:p w14:paraId="5B16AD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10050E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D0125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0165C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4FA17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95AB4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7D3886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1AA85A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A5870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79</w:t>
            </w:r>
          </w:p>
        </w:tc>
        <w:tc>
          <w:tcPr>
            <w:tcW w:w="501" w:type="dxa"/>
            <w:tcBorders>
              <w:top w:val="nil"/>
              <w:left w:val="nil"/>
              <w:bottom w:val="single" w:sz="4" w:space="0" w:color="auto"/>
              <w:right w:val="single" w:sz="4" w:space="0" w:color="auto"/>
            </w:tcBorders>
            <w:shd w:val="clear" w:color="auto" w:fill="auto"/>
            <w:vAlign w:val="center"/>
            <w:hideMark/>
          </w:tcPr>
          <w:p w14:paraId="3DEBB3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11079</w:t>
            </w:r>
          </w:p>
        </w:tc>
        <w:tc>
          <w:tcPr>
            <w:tcW w:w="2268" w:type="dxa"/>
            <w:tcBorders>
              <w:top w:val="nil"/>
              <w:left w:val="nil"/>
              <w:bottom w:val="single" w:sz="4" w:space="0" w:color="auto"/>
              <w:right w:val="single" w:sz="4" w:space="0" w:color="auto"/>
            </w:tcBorders>
            <w:shd w:val="clear" w:color="auto" w:fill="auto"/>
            <w:vAlign w:val="center"/>
            <w:hideMark/>
          </w:tcPr>
          <w:p w14:paraId="164C3F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062C76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72C344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481F75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y 55</w:t>
            </w:r>
          </w:p>
        </w:tc>
        <w:tc>
          <w:tcPr>
            <w:tcW w:w="850" w:type="dxa"/>
            <w:tcBorders>
              <w:top w:val="nil"/>
              <w:left w:val="nil"/>
              <w:bottom w:val="single" w:sz="4" w:space="0" w:color="auto"/>
              <w:right w:val="single" w:sz="4" w:space="0" w:color="auto"/>
            </w:tcBorders>
            <w:shd w:val="clear" w:color="auto" w:fill="auto"/>
            <w:vAlign w:val="center"/>
            <w:hideMark/>
          </w:tcPr>
          <w:p w14:paraId="79FD6F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0AB13B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C39E6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45552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847E5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947F1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7FEB67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1F7A56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5D698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w:t>
            </w:r>
          </w:p>
        </w:tc>
        <w:tc>
          <w:tcPr>
            <w:tcW w:w="501" w:type="dxa"/>
            <w:tcBorders>
              <w:top w:val="nil"/>
              <w:left w:val="nil"/>
              <w:bottom w:val="single" w:sz="4" w:space="0" w:color="auto"/>
              <w:right w:val="single" w:sz="4" w:space="0" w:color="auto"/>
            </w:tcBorders>
            <w:shd w:val="clear" w:color="auto" w:fill="auto"/>
            <w:vAlign w:val="center"/>
            <w:hideMark/>
          </w:tcPr>
          <w:p w14:paraId="34A3A8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11080</w:t>
            </w:r>
          </w:p>
        </w:tc>
        <w:tc>
          <w:tcPr>
            <w:tcW w:w="2268" w:type="dxa"/>
            <w:tcBorders>
              <w:top w:val="nil"/>
              <w:left w:val="nil"/>
              <w:bottom w:val="single" w:sz="4" w:space="0" w:color="auto"/>
              <w:right w:val="single" w:sz="4" w:space="0" w:color="auto"/>
            </w:tcBorders>
            <w:shd w:val="clear" w:color="auto" w:fill="auto"/>
            <w:vAlign w:val="center"/>
            <w:hideMark/>
          </w:tcPr>
          <w:p w14:paraId="0578BB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03C639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66A1F4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6E3A5B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y 65</w:t>
            </w:r>
          </w:p>
        </w:tc>
        <w:tc>
          <w:tcPr>
            <w:tcW w:w="850" w:type="dxa"/>
            <w:tcBorders>
              <w:top w:val="nil"/>
              <w:left w:val="nil"/>
              <w:bottom w:val="single" w:sz="4" w:space="0" w:color="auto"/>
              <w:right w:val="single" w:sz="4" w:space="0" w:color="auto"/>
            </w:tcBorders>
            <w:shd w:val="clear" w:color="auto" w:fill="auto"/>
            <w:vAlign w:val="center"/>
            <w:hideMark/>
          </w:tcPr>
          <w:p w14:paraId="4FE0D2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7EEB77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A53D5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D2990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E95C5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2C81E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241D0E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2F7A59"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4904F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81</w:t>
            </w:r>
          </w:p>
        </w:tc>
        <w:tc>
          <w:tcPr>
            <w:tcW w:w="501" w:type="dxa"/>
            <w:tcBorders>
              <w:top w:val="nil"/>
              <w:left w:val="nil"/>
              <w:bottom w:val="single" w:sz="4" w:space="0" w:color="auto"/>
              <w:right w:val="single" w:sz="4" w:space="0" w:color="auto"/>
            </w:tcBorders>
            <w:shd w:val="clear" w:color="auto" w:fill="auto"/>
            <w:vAlign w:val="center"/>
            <w:hideMark/>
          </w:tcPr>
          <w:p w14:paraId="3F583C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11081</w:t>
            </w:r>
          </w:p>
        </w:tc>
        <w:tc>
          <w:tcPr>
            <w:tcW w:w="2268" w:type="dxa"/>
            <w:tcBorders>
              <w:top w:val="nil"/>
              <w:left w:val="nil"/>
              <w:bottom w:val="single" w:sz="4" w:space="0" w:color="auto"/>
              <w:right w:val="single" w:sz="4" w:space="0" w:color="auto"/>
            </w:tcBorders>
            <w:shd w:val="clear" w:color="auto" w:fill="auto"/>
            <w:vAlign w:val="center"/>
            <w:hideMark/>
          </w:tcPr>
          <w:p w14:paraId="370494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45C544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3BEEB9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50581B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 y 75</w:t>
            </w:r>
          </w:p>
        </w:tc>
        <w:tc>
          <w:tcPr>
            <w:tcW w:w="850" w:type="dxa"/>
            <w:tcBorders>
              <w:top w:val="nil"/>
              <w:left w:val="nil"/>
              <w:bottom w:val="single" w:sz="4" w:space="0" w:color="auto"/>
              <w:right w:val="single" w:sz="4" w:space="0" w:color="auto"/>
            </w:tcBorders>
            <w:shd w:val="clear" w:color="auto" w:fill="auto"/>
            <w:vAlign w:val="center"/>
            <w:hideMark/>
          </w:tcPr>
          <w:p w14:paraId="5F2A35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715B18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EBF26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62654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77CA3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3A0FD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235209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31FF452"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77585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82</w:t>
            </w:r>
          </w:p>
        </w:tc>
        <w:tc>
          <w:tcPr>
            <w:tcW w:w="501" w:type="dxa"/>
            <w:tcBorders>
              <w:top w:val="nil"/>
              <w:left w:val="nil"/>
              <w:bottom w:val="single" w:sz="4" w:space="0" w:color="auto"/>
              <w:right w:val="single" w:sz="4" w:space="0" w:color="auto"/>
            </w:tcBorders>
            <w:shd w:val="clear" w:color="auto" w:fill="auto"/>
            <w:vAlign w:val="center"/>
            <w:hideMark/>
          </w:tcPr>
          <w:p w14:paraId="627FBE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11082</w:t>
            </w:r>
          </w:p>
        </w:tc>
        <w:tc>
          <w:tcPr>
            <w:tcW w:w="2268" w:type="dxa"/>
            <w:tcBorders>
              <w:top w:val="nil"/>
              <w:left w:val="nil"/>
              <w:bottom w:val="single" w:sz="4" w:space="0" w:color="auto"/>
              <w:right w:val="single" w:sz="4" w:space="0" w:color="auto"/>
            </w:tcBorders>
            <w:shd w:val="clear" w:color="auto" w:fill="auto"/>
            <w:vAlign w:val="center"/>
            <w:hideMark/>
          </w:tcPr>
          <w:p w14:paraId="59C05F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440F5E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1CA418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5E39F9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 y 85</w:t>
            </w:r>
          </w:p>
        </w:tc>
        <w:tc>
          <w:tcPr>
            <w:tcW w:w="850" w:type="dxa"/>
            <w:tcBorders>
              <w:top w:val="nil"/>
              <w:left w:val="nil"/>
              <w:bottom w:val="single" w:sz="4" w:space="0" w:color="auto"/>
              <w:right w:val="single" w:sz="4" w:space="0" w:color="auto"/>
            </w:tcBorders>
            <w:shd w:val="clear" w:color="auto" w:fill="auto"/>
            <w:vAlign w:val="center"/>
            <w:hideMark/>
          </w:tcPr>
          <w:p w14:paraId="7115C4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6B22C7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039C4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32C0A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BA14B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5E905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77874A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4DB8A9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BECDC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83</w:t>
            </w:r>
          </w:p>
        </w:tc>
        <w:tc>
          <w:tcPr>
            <w:tcW w:w="501" w:type="dxa"/>
            <w:tcBorders>
              <w:top w:val="nil"/>
              <w:left w:val="nil"/>
              <w:bottom w:val="single" w:sz="4" w:space="0" w:color="auto"/>
              <w:right w:val="single" w:sz="4" w:space="0" w:color="auto"/>
            </w:tcBorders>
            <w:shd w:val="clear" w:color="auto" w:fill="auto"/>
            <w:vAlign w:val="center"/>
            <w:hideMark/>
          </w:tcPr>
          <w:p w14:paraId="38E0B8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11083</w:t>
            </w:r>
          </w:p>
        </w:tc>
        <w:tc>
          <w:tcPr>
            <w:tcW w:w="2268" w:type="dxa"/>
            <w:tcBorders>
              <w:top w:val="nil"/>
              <w:left w:val="nil"/>
              <w:bottom w:val="single" w:sz="4" w:space="0" w:color="auto"/>
              <w:right w:val="single" w:sz="4" w:space="0" w:color="auto"/>
            </w:tcBorders>
            <w:shd w:val="clear" w:color="auto" w:fill="auto"/>
            <w:vAlign w:val="center"/>
            <w:hideMark/>
          </w:tcPr>
          <w:p w14:paraId="201AF6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455F66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77FBC5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10E6A6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 y 95</w:t>
            </w:r>
          </w:p>
        </w:tc>
        <w:tc>
          <w:tcPr>
            <w:tcW w:w="850" w:type="dxa"/>
            <w:tcBorders>
              <w:top w:val="nil"/>
              <w:left w:val="nil"/>
              <w:bottom w:val="single" w:sz="4" w:space="0" w:color="auto"/>
              <w:right w:val="single" w:sz="4" w:space="0" w:color="auto"/>
            </w:tcBorders>
            <w:shd w:val="clear" w:color="auto" w:fill="auto"/>
            <w:vAlign w:val="center"/>
            <w:hideMark/>
          </w:tcPr>
          <w:p w14:paraId="7B8748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0FF7C6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F74F5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4F54C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17FA7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951CA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1DB4B1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4F439B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55FA9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84</w:t>
            </w:r>
          </w:p>
        </w:tc>
        <w:tc>
          <w:tcPr>
            <w:tcW w:w="501" w:type="dxa"/>
            <w:tcBorders>
              <w:top w:val="nil"/>
              <w:left w:val="nil"/>
              <w:bottom w:val="single" w:sz="4" w:space="0" w:color="auto"/>
              <w:right w:val="single" w:sz="4" w:space="0" w:color="auto"/>
            </w:tcBorders>
            <w:shd w:val="clear" w:color="auto" w:fill="auto"/>
            <w:vAlign w:val="center"/>
            <w:hideMark/>
          </w:tcPr>
          <w:p w14:paraId="32010D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11084</w:t>
            </w:r>
          </w:p>
        </w:tc>
        <w:tc>
          <w:tcPr>
            <w:tcW w:w="2268" w:type="dxa"/>
            <w:tcBorders>
              <w:top w:val="nil"/>
              <w:left w:val="nil"/>
              <w:bottom w:val="single" w:sz="4" w:space="0" w:color="auto"/>
              <w:right w:val="single" w:sz="4" w:space="0" w:color="auto"/>
            </w:tcBorders>
            <w:shd w:val="clear" w:color="auto" w:fill="auto"/>
            <w:vAlign w:val="center"/>
            <w:hideMark/>
          </w:tcPr>
          <w:p w14:paraId="6D73FD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15C1A9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419867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0ED62E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y 105</w:t>
            </w:r>
          </w:p>
        </w:tc>
        <w:tc>
          <w:tcPr>
            <w:tcW w:w="850" w:type="dxa"/>
            <w:tcBorders>
              <w:top w:val="nil"/>
              <w:left w:val="nil"/>
              <w:bottom w:val="single" w:sz="4" w:space="0" w:color="auto"/>
              <w:right w:val="single" w:sz="4" w:space="0" w:color="auto"/>
            </w:tcBorders>
            <w:shd w:val="clear" w:color="auto" w:fill="auto"/>
            <w:vAlign w:val="center"/>
            <w:hideMark/>
          </w:tcPr>
          <w:p w14:paraId="49D054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584CAD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0B102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1BB90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394D8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0389A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688B0D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ECDB0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857CC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85</w:t>
            </w:r>
          </w:p>
        </w:tc>
        <w:tc>
          <w:tcPr>
            <w:tcW w:w="501" w:type="dxa"/>
            <w:tcBorders>
              <w:top w:val="nil"/>
              <w:left w:val="nil"/>
              <w:bottom w:val="single" w:sz="4" w:space="0" w:color="auto"/>
              <w:right w:val="single" w:sz="4" w:space="0" w:color="auto"/>
            </w:tcBorders>
            <w:shd w:val="clear" w:color="auto" w:fill="auto"/>
            <w:vAlign w:val="center"/>
            <w:hideMark/>
          </w:tcPr>
          <w:p w14:paraId="1B3F82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11085</w:t>
            </w:r>
          </w:p>
        </w:tc>
        <w:tc>
          <w:tcPr>
            <w:tcW w:w="2268" w:type="dxa"/>
            <w:tcBorders>
              <w:top w:val="nil"/>
              <w:left w:val="nil"/>
              <w:bottom w:val="single" w:sz="4" w:space="0" w:color="auto"/>
              <w:right w:val="single" w:sz="4" w:space="0" w:color="auto"/>
            </w:tcBorders>
            <w:shd w:val="clear" w:color="auto" w:fill="auto"/>
            <w:vAlign w:val="center"/>
            <w:hideMark/>
          </w:tcPr>
          <w:p w14:paraId="6E6C37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16 mm.</w:t>
            </w:r>
          </w:p>
        </w:tc>
        <w:tc>
          <w:tcPr>
            <w:tcW w:w="917" w:type="dxa"/>
            <w:tcBorders>
              <w:top w:val="nil"/>
              <w:left w:val="nil"/>
              <w:bottom w:val="single" w:sz="4" w:space="0" w:color="auto"/>
              <w:right w:val="single" w:sz="4" w:space="0" w:color="auto"/>
            </w:tcBorders>
            <w:shd w:val="clear" w:color="auto" w:fill="auto"/>
            <w:vAlign w:val="center"/>
            <w:hideMark/>
          </w:tcPr>
          <w:p w14:paraId="489B59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0ABE24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3B7C1C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110 - más</w:t>
            </w:r>
          </w:p>
        </w:tc>
        <w:tc>
          <w:tcPr>
            <w:tcW w:w="850" w:type="dxa"/>
            <w:tcBorders>
              <w:top w:val="nil"/>
              <w:left w:val="nil"/>
              <w:bottom w:val="single" w:sz="4" w:space="0" w:color="auto"/>
              <w:right w:val="single" w:sz="4" w:space="0" w:color="auto"/>
            </w:tcBorders>
            <w:shd w:val="clear" w:color="auto" w:fill="auto"/>
            <w:vAlign w:val="center"/>
            <w:hideMark/>
          </w:tcPr>
          <w:p w14:paraId="234C8B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4A94FA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04898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C1F0F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EA5F1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F37D0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B40EDB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C0F802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D9B69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86</w:t>
            </w:r>
          </w:p>
        </w:tc>
        <w:tc>
          <w:tcPr>
            <w:tcW w:w="501" w:type="dxa"/>
            <w:tcBorders>
              <w:top w:val="nil"/>
              <w:left w:val="nil"/>
              <w:bottom w:val="single" w:sz="4" w:space="0" w:color="auto"/>
              <w:right w:val="single" w:sz="4" w:space="0" w:color="auto"/>
            </w:tcBorders>
            <w:shd w:val="clear" w:color="auto" w:fill="auto"/>
            <w:vAlign w:val="center"/>
            <w:hideMark/>
          </w:tcPr>
          <w:p w14:paraId="1E1B97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11086</w:t>
            </w:r>
          </w:p>
        </w:tc>
        <w:tc>
          <w:tcPr>
            <w:tcW w:w="2268" w:type="dxa"/>
            <w:tcBorders>
              <w:top w:val="nil"/>
              <w:left w:val="nil"/>
              <w:bottom w:val="single" w:sz="4" w:space="0" w:color="auto"/>
              <w:right w:val="single" w:sz="4" w:space="0" w:color="auto"/>
            </w:tcBorders>
            <w:shd w:val="clear" w:color="auto" w:fill="auto"/>
            <w:vAlign w:val="center"/>
            <w:hideMark/>
          </w:tcPr>
          <w:p w14:paraId="238F3A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de 32 mm.</w:t>
            </w:r>
          </w:p>
        </w:tc>
        <w:tc>
          <w:tcPr>
            <w:tcW w:w="917" w:type="dxa"/>
            <w:tcBorders>
              <w:top w:val="nil"/>
              <w:left w:val="nil"/>
              <w:bottom w:val="single" w:sz="4" w:space="0" w:color="auto"/>
              <w:right w:val="single" w:sz="4" w:space="0" w:color="auto"/>
            </w:tcBorders>
            <w:shd w:val="clear" w:color="auto" w:fill="auto"/>
            <w:vAlign w:val="center"/>
            <w:hideMark/>
          </w:tcPr>
          <w:p w14:paraId="48CDB5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16AF99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6994BC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50 y 55</w:t>
            </w:r>
          </w:p>
        </w:tc>
        <w:tc>
          <w:tcPr>
            <w:tcW w:w="850" w:type="dxa"/>
            <w:tcBorders>
              <w:top w:val="nil"/>
              <w:left w:val="nil"/>
              <w:bottom w:val="single" w:sz="4" w:space="0" w:color="auto"/>
              <w:right w:val="single" w:sz="4" w:space="0" w:color="auto"/>
            </w:tcBorders>
            <w:shd w:val="clear" w:color="auto" w:fill="auto"/>
            <w:vAlign w:val="center"/>
            <w:hideMark/>
          </w:tcPr>
          <w:p w14:paraId="0A0005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3DDF45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96910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E9FD7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51D71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585D8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ACED6B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78BFC8D"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9B3F3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87</w:t>
            </w:r>
          </w:p>
        </w:tc>
        <w:tc>
          <w:tcPr>
            <w:tcW w:w="501" w:type="dxa"/>
            <w:tcBorders>
              <w:top w:val="nil"/>
              <w:left w:val="nil"/>
              <w:bottom w:val="single" w:sz="4" w:space="0" w:color="auto"/>
              <w:right w:val="single" w:sz="4" w:space="0" w:color="auto"/>
            </w:tcBorders>
            <w:shd w:val="clear" w:color="auto" w:fill="auto"/>
            <w:vAlign w:val="center"/>
            <w:hideMark/>
          </w:tcPr>
          <w:p w14:paraId="6794D4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11087</w:t>
            </w:r>
          </w:p>
        </w:tc>
        <w:tc>
          <w:tcPr>
            <w:tcW w:w="2268" w:type="dxa"/>
            <w:tcBorders>
              <w:top w:val="nil"/>
              <w:left w:val="nil"/>
              <w:bottom w:val="single" w:sz="4" w:space="0" w:color="auto"/>
              <w:right w:val="single" w:sz="4" w:space="0" w:color="auto"/>
            </w:tcBorders>
            <w:shd w:val="clear" w:color="auto" w:fill="auto"/>
            <w:vAlign w:val="center"/>
            <w:hideMark/>
          </w:tcPr>
          <w:p w14:paraId="539ABB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de 32 mm.</w:t>
            </w:r>
          </w:p>
        </w:tc>
        <w:tc>
          <w:tcPr>
            <w:tcW w:w="917" w:type="dxa"/>
            <w:tcBorders>
              <w:top w:val="nil"/>
              <w:left w:val="nil"/>
              <w:bottom w:val="single" w:sz="4" w:space="0" w:color="auto"/>
              <w:right w:val="single" w:sz="4" w:space="0" w:color="auto"/>
            </w:tcBorders>
            <w:shd w:val="clear" w:color="auto" w:fill="auto"/>
            <w:vAlign w:val="center"/>
            <w:hideMark/>
          </w:tcPr>
          <w:p w14:paraId="7218CC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3C7325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288403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y 65</w:t>
            </w:r>
          </w:p>
        </w:tc>
        <w:tc>
          <w:tcPr>
            <w:tcW w:w="850" w:type="dxa"/>
            <w:tcBorders>
              <w:top w:val="nil"/>
              <w:left w:val="nil"/>
              <w:bottom w:val="single" w:sz="4" w:space="0" w:color="auto"/>
              <w:right w:val="single" w:sz="4" w:space="0" w:color="auto"/>
            </w:tcBorders>
            <w:shd w:val="clear" w:color="auto" w:fill="auto"/>
            <w:vAlign w:val="center"/>
            <w:hideMark/>
          </w:tcPr>
          <w:p w14:paraId="6B9809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42B20C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392CA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17226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33205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1000A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9B09D3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36BF12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064A8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88</w:t>
            </w:r>
          </w:p>
        </w:tc>
        <w:tc>
          <w:tcPr>
            <w:tcW w:w="501" w:type="dxa"/>
            <w:tcBorders>
              <w:top w:val="nil"/>
              <w:left w:val="nil"/>
              <w:bottom w:val="single" w:sz="4" w:space="0" w:color="auto"/>
              <w:right w:val="single" w:sz="4" w:space="0" w:color="auto"/>
            </w:tcBorders>
            <w:shd w:val="clear" w:color="auto" w:fill="auto"/>
            <w:vAlign w:val="center"/>
            <w:hideMark/>
          </w:tcPr>
          <w:p w14:paraId="40A328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11088</w:t>
            </w:r>
          </w:p>
        </w:tc>
        <w:tc>
          <w:tcPr>
            <w:tcW w:w="2268" w:type="dxa"/>
            <w:tcBorders>
              <w:top w:val="nil"/>
              <w:left w:val="nil"/>
              <w:bottom w:val="single" w:sz="4" w:space="0" w:color="auto"/>
              <w:right w:val="single" w:sz="4" w:space="0" w:color="auto"/>
            </w:tcBorders>
            <w:shd w:val="clear" w:color="auto" w:fill="auto"/>
            <w:vAlign w:val="center"/>
            <w:hideMark/>
          </w:tcPr>
          <w:p w14:paraId="4E620D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de 32 mm.</w:t>
            </w:r>
          </w:p>
        </w:tc>
        <w:tc>
          <w:tcPr>
            <w:tcW w:w="917" w:type="dxa"/>
            <w:tcBorders>
              <w:top w:val="nil"/>
              <w:left w:val="nil"/>
              <w:bottom w:val="single" w:sz="4" w:space="0" w:color="auto"/>
              <w:right w:val="single" w:sz="4" w:space="0" w:color="auto"/>
            </w:tcBorders>
            <w:shd w:val="clear" w:color="auto" w:fill="auto"/>
            <w:vAlign w:val="center"/>
            <w:hideMark/>
          </w:tcPr>
          <w:p w14:paraId="22A53D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382EB1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724D40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 y 75</w:t>
            </w:r>
          </w:p>
        </w:tc>
        <w:tc>
          <w:tcPr>
            <w:tcW w:w="850" w:type="dxa"/>
            <w:tcBorders>
              <w:top w:val="nil"/>
              <w:left w:val="nil"/>
              <w:bottom w:val="single" w:sz="4" w:space="0" w:color="auto"/>
              <w:right w:val="single" w:sz="4" w:space="0" w:color="auto"/>
            </w:tcBorders>
            <w:shd w:val="clear" w:color="auto" w:fill="auto"/>
            <w:vAlign w:val="center"/>
            <w:hideMark/>
          </w:tcPr>
          <w:p w14:paraId="18B943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1665A2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4238E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3266F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48B83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740A6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636126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768C18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F0E22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89</w:t>
            </w:r>
          </w:p>
        </w:tc>
        <w:tc>
          <w:tcPr>
            <w:tcW w:w="501" w:type="dxa"/>
            <w:tcBorders>
              <w:top w:val="nil"/>
              <w:left w:val="nil"/>
              <w:bottom w:val="single" w:sz="4" w:space="0" w:color="auto"/>
              <w:right w:val="single" w:sz="4" w:space="0" w:color="auto"/>
            </w:tcBorders>
            <w:shd w:val="clear" w:color="auto" w:fill="auto"/>
            <w:vAlign w:val="center"/>
            <w:hideMark/>
          </w:tcPr>
          <w:p w14:paraId="3C5FCB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11089</w:t>
            </w:r>
          </w:p>
        </w:tc>
        <w:tc>
          <w:tcPr>
            <w:tcW w:w="2268" w:type="dxa"/>
            <w:tcBorders>
              <w:top w:val="nil"/>
              <w:left w:val="nil"/>
              <w:bottom w:val="single" w:sz="4" w:space="0" w:color="auto"/>
              <w:right w:val="single" w:sz="4" w:space="0" w:color="auto"/>
            </w:tcBorders>
            <w:shd w:val="clear" w:color="auto" w:fill="auto"/>
            <w:vAlign w:val="center"/>
            <w:hideMark/>
          </w:tcPr>
          <w:p w14:paraId="421567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de 32 mm.</w:t>
            </w:r>
          </w:p>
        </w:tc>
        <w:tc>
          <w:tcPr>
            <w:tcW w:w="917" w:type="dxa"/>
            <w:tcBorders>
              <w:top w:val="nil"/>
              <w:left w:val="nil"/>
              <w:bottom w:val="single" w:sz="4" w:space="0" w:color="auto"/>
              <w:right w:val="single" w:sz="4" w:space="0" w:color="auto"/>
            </w:tcBorders>
            <w:shd w:val="clear" w:color="auto" w:fill="auto"/>
            <w:vAlign w:val="center"/>
            <w:hideMark/>
          </w:tcPr>
          <w:p w14:paraId="4A4155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478B3D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43C1F7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 y 85</w:t>
            </w:r>
          </w:p>
        </w:tc>
        <w:tc>
          <w:tcPr>
            <w:tcW w:w="850" w:type="dxa"/>
            <w:tcBorders>
              <w:top w:val="nil"/>
              <w:left w:val="nil"/>
              <w:bottom w:val="single" w:sz="4" w:space="0" w:color="auto"/>
              <w:right w:val="single" w:sz="4" w:space="0" w:color="auto"/>
            </w:tcBorders>
            <w:shd w:val="clear" w:color="auto" w:fill="auto"/>
            <w:vAlign w:val="center"/>
            <w:hideMark/>
          </w:tcPr>
          <w:p w14:paraId="034245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208037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1CE19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AA661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BF272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F2BBF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C4D2A9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D5EDA1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8D4E8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w:t>
            </w:r>
          </w:p>
        </w:tc>
        <w:tc>
          <w:tcPr>
            <w:tcW w:w="501" w:type="dxa"/>
            <w:tcBorders>
              <w:top w:val="nil"/>
              <w:left w:val="nil"/>
              <w:bottom w:val="single" w:sz="4" w:space="0" w:color="auto"/>
              <w:right w:val="single" w:sz="4" w:space="0" w:color="auto"/>
            </w:tcBorders>
            <w:shd w:val="clear" w:color="auto" w:fill="auto"/>
            <w:vAlign w:val="center"/>
            <w:hideMark/>
          </w:tcPr>
          <w:p w14:paraId="4ADAFC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11090</w:t>
            </w:r>
          </w:p>
        </w:tc>
        <w:tc>
          <w:tcPr>
            <w:tcW w:w="2268" w:type="dxa"/>
            <w:tcBorders>
              <w:top w:val="nil"/>
              <w:left w:val="nil"/>
              <w:bottom w:val="single" w:sz="4" w:space="0" w:color="auto"/>
              <w:right w:val="single" w:sz="4" w:space="0" w:color="auto"/>
            </w:tcBorders>
            <w:shd w:val="clear" w:color="auto" w:fill="auto"/>
            <w:vAlign w:val="center"/>
            <w:hideMark/>
          </w:tcPr>
          <w:p w14:paraId="4E038C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de 32 mm.</w:t>
            </w:r>
          </w:p>
        </w:tc>
        <w:tc>
          <w:tcPr>
            <w:tcW w:w="917" w:type="dxa"/>
            <w:tcBorders>
              <w:top w:val="nil"/>
              <w:left w:val="nil"/>
              <w:bottom w:val="single" w:sz="4" w:space="0" w:color="auto"/>
              <w:right w:val="single" w:sz="4" w:space="0" w:color="auto"/>
            </w:tcBorders>
            <w:shd w:val="clear" w:color="auto" w:fill="auto"/>
            <w:vAlign w:val="center"/>
            <w:hideMark/>
          </w:tcPr>
          <w:p w14:paraId="79417D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607823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7BE7EF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 y 95</w:t>
            </w:r>
          </w:p>
        </w:tc>
        <w:tc>
          <w:tcPr>
            <w:tcW w:w="850" w:type="dxa"/>
            <w:tcBorders>
              <w:top w:val="nil"/>
              <w:left w:val="nil"/>
              <w:bottom w:val="single" w:sz="4" w:space="0" w:color="auto"/>
              <w:right w:val="single" w:sz="4" w:space="0" w:color="auto"/>
            </w:tcBorders>
            <w:shd w:val="clear" w:color="auto" w:fill="auto"/>
            <w:vAlign w:val="center"/>
            <w:hideMark/>
          </w:tcPr>
          <w:p w14:paraId="0BD6CF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4AD7C0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2069A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25F97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83F0B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5B48D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AAD81F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2888D99"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AE148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w:t>
            </w:r>
          </w:p>
        </w:tc>
        <w:tc>
          <w:tcPr>
            <w:tcW w:w="501" w:type="dxa"/>
            <w:tcBorders>
              <w:top w:val="nil"/>
              <w:left w:val="nil"/>
              <w:bottom w:val="single" w:sz="4" w:space="0" w:color="auto"/>
              <w:right w:val="single" w:sz="4" w:space="0" w:color="auto"/>
            </w:tcBorders>
            <w:shd w:val="clear" w:color="auto" w:fill="auto"/>
            <w:vAlign w:val="center"/>
            <w:hideMark/>
          </w:tcPr>
          <w:p w14:paraId="4F9A93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11091</w:t>
            </w:r>
          </w:p>
        </w:tc>
        <w:tc>
          <w:tcPr>
            <w:tcW w:w="2268" w:type="dxa"/>
            <w:tcBorders>
              <w:top w:val="nil"/>
              <w:left w:val="nil"/>
              <w:bottom w:val="single" w:sz="4" w:space="0" w:color="auto"/>
              <w:right w:val="single" w:sz="4" w:space="0" w:color="auto"/>
            </w:tcBorders>
            <w:shd w:val="clear" w:color="auto" w:fill="auto"/>
            <w:vAlign w:val="center"/>
            <w:hideMark/>
          </w:tcPr>
          <w:p w14:paraId="780950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de 32 mm.</w:t>
            </w:r>
          </w:p>
        </w:tc>
        <w:tc>
          <w:tcPr>
            <w:tcW w:w="917" w:type="dxa"/>
            <w:tcBorders>
              <w:top w:val="nil"/>
              <w:left w:val="nil"/>
              <w:bottom w:val="single" w:sz="4" w:space="0" w:color="auto"/>
              <w:right w:val="single" w:sz="4" w:space="0" w:color="auto"/>
            </w:tcBorders>
            <w:shd w:val="clear" w:color="auto" w:fill="auto"/>
            <w:vAlign w:val="center"/>
            <w:hideMark/>
          </w:tcPr>
          <w:p w14:paraId="1873E0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3073E2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68C6F1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y 105</w:t>
            </w:r>
          </w:p>
        </w:tc>
        <w:tc>
          <w:tcPr>
            <w:tcW w:w="850" w:type="dxa"/>
            <w:tcBorders>
              <w:top w:val="nil"/>
              <w:left w:val="nil"/>
              <w:bottom w:val="single" w:sz="4" w:space="0" w:color="auto"/>
              <w:right w:val="single" w:sz="4" w:space="0" w:color="auto"/>
            </w:tcBorders>
            <w:shd w:val="clear" w:color="auto" w:fill="auto"/>
            <w:vAlign w:val="center"/>
            <w:hideMark/>
          </w:tcPr>
          <w:p w14:paraId="333035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5B8740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EB4F5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F2803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D1096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05FCD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65B2AE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957D66"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BACDF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92</w:t>
            </w:r>
          </w:p>
        </w:tc>
        <w:tc>
          <w:tcPr>
            <w:tcW w:w="501" w:type="dxa"/>
            <w:tcBorders>
              <w:top w:val="nil"/>
              <w:left w:val="nil"/>
              <w:bottom w:val="single" w:sz="4" w:space="0" w:color="auto"/>
              <w:right w:val="single" w:sz="4" w:space="0" w:color="auto"/>
            </w:tcBorders>
            <w:shd w:val="clear" w:color="auto" w:fill="auto"/>
            <w:vAlign w:val="center"/>
            <w:hideMark/>
          </w:tcPr>
          <w:p w14:paraId="51FC9A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11092</w:t>
            </w:r>
          </w:p>
        </w:tc>
        <w:tc>
          <w:tcPr>
            <w:tcW w:w="2268" w:type="dxa"/>
            <w:tcBorders>
              <w:top w:val="nil"/>
              <w:left w:val="nil"/>
              <w:bottom w:val="single" w:sz="4" w:space="0" w:color="auto"/>
              <w:right w:val="single" w:sz="4" w:space="0" w:color="auto"/>
            </w:tcBorders>
            <w:shd w:val="clear" w:color="auto" w:fill="auto"/>
            <w:vAlign w:val="center"/>
            <w:hideMark/>
          </w:tcPr>
          <w:p w14:paraId="62B460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de 32 mm.</w:t>
            </w:r>
          </w:p>
        </w:tc>
        <w:tc>
          <w:tcPr>
            <w:tcW w:w="917" w:type="dxa"/>
            <w:tcBorders>
              <w:top w:val="nil"/>
              <w:left w:val="nil"/>
              <w:bottom w:val="single" w:sz="4" w:space="0" w:color="auto"/>
              <w:right w:val="single" w:sz="4" w:space="0" w:color="auto"/>
            </w:tcBorders>
            <w:shd w:val="clear" w:color="auto" w:fill="auto"/>
            <w:vAlign w:val="center"/>
            <w:hideMark/>
          </w:tcPr>
          <w:p w14:paraId="3CD7D3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3EE86A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7546E1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110 - más</w:t>
            </w:r>
          </w:p>
        </w:tc>
        <w:tc>
          <w:tcPr>
            <w:tcW w:w="850" w:type="dxa"/>
            <w:tcBorders>
              <w:top w:val="nil"/>
              <w:left w:val="nil"/>
              <w:bottom w:val="single" w:sz="4" w:space="0" w:color="auto"/>
              <w:right w:val="single" w:sz="4" w:space="0" w:color="auto"/>
            </w:tcBorders>
            <w:shd w:val="clear" w:color="auto" w:fill="auto"/>
            <w:vAlign w:val="center"/>
            <w:hideMark/>
          </w:tcPr>
          <w:p w14:paraId="3B434E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20224D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F033F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AADA6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2DC95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36C5E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F64AED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6170440"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5F88A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93</w:t>
            </w:r>
          </w:p>
        </w:tc>
        <w:tc>
          <w:tcPr>
            <w:tcW w:w="501" w:type="dxa"/>
            <w:tcBorders>
              <w:top w:val="nil"/>
              <w:left w:val="nil"/>
              <w:bottom w:val="single" w:sz="4" w:space="0" w:color="auto"/>
              <w:right w:val="single" w:sz="4" w:space="0" w:color="auto"/>
            </w:tcBorders>
            <w:shd w:val="clear" w:color="auto" w:fill="auto"/>
            <w:vAlign w:val="center"/>
            <w:hideMark/>
          </w:tcPr>
          <w:p w14:paraId="0AE504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11093</w:t>
            </w:r>
          </w:p>
        </w:tc>
        <w:tc>
          <w:tcPr>
            <w:tcW w:w="2268" w:type="dxa"/>
            <w:tcBorders>
              <w:top w:val="nil"/>
              <w:left w:val="nil"/>
              <w:bottom w:val="single" w:sz="4" w:space="0" w:color="auto"/>
              <w:right w:val="single" w:sz="4" w:space="0" w:color="auto"/>
            </w:tcBorders>
            <w:shd w:val="clear" w:color="auto" w:fill="auto"/>
            <w:vAlign w:val="center"/>
            <w:hideMark/>
          </w:tcPr>
          <w:p w14:paraId="0EE398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4C67EB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49B7AB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2640AC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y 30</w:t>
            </w:r>
          </w:p>
        </w:tc>
        <w:tc>
          <w:tcPr>
            <w:tcW w:w="850" w:type="dxa"/>
            <w:tcBorders>
              <w:top w:val="nil"/>
              <w:left w:val="nil"/>
              <w:bottom w:val="single" w:sz="4" w:space="0" w:color="auto"/>
              <w:right w:val="single" w:sz="4" w:space="0" w:color="auto"/>
            </w:tcBorders>
            <w:shd w:val="clear" w:color="auto" w:fill="auto"/>
            <w:vAlign w:val="center"/>
            <w:hideMark/>
          </w:tcPr>
          <w:p w14:paraId="1A317E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77D57C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41BE9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DD16E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6876F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4D2F1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B84860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15BAEF6"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C0AE4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94</w:t>
            </w:r>
          </w:p>
        </w:tc>
        <w:tc>
          <w:tcPr>
            <w:tcW w:w="501" w:type="dxa"/>
            <w:tcBorders>
              <w:top w:val="nil"/>
              <w:left w:val="nil"/>
              <w:bottom w:val="single" w:sz="4" w:space="0" w:color="auto"/>
              <w:right w:val="single" w:sz="4" w:space="0" w:color="auto"/>
            </w:tcBorders>
            <w:shd w:val="clear" w:color="auto" w:fill="auto"/>
            <w:vAlign w:val="center"/>
            <w:hideMark/>
          </w:tcPr>
          <w:p w14:paraId="58E0F6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11094</w:t>
            </w:r>
          </w:p>
        </w:tc>
        <w:tc>
          <w:tcPr>
            <w:tcW w:w="2268" w:type="dxa"/>
            <w:tcBorders>
              <w:top w:val="nil"/>
              <w:left w:val="nil"/>
              <w:bottom w:val="single" w:sz="4" w:space="0" w:color="auto"/>
              <w:right w:val="single" w:sz="4" w:space="0" w:color="auto"/>
            </w:tcBorders>
            <w:shd w:val="clear" w:color="auto" w:fill="auto"/>
            <w:vAlign w:val="center"/>
            <w:hideMark/>
          </w:tcPr>
          <w:p w14:paraId="496070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13BEEA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1E3B7F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6B85CC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35 ,40 y 45 </w:t>
            </w:r>
          </w:p>
        </w:tc>
        <w:tc>
          <w:tcPr>
            <w:tcW w:w="850" w:type="dxa"/>
            <w:tcBorders>
              <w:top w:val="nil"/>
              <w:left w:val="nil"/>
              <w:bottom w:val="single" w:sz="4" w:space="0" w:color="auto"/>
              <w:right w:val="single" w:sz="4" w:space="0" w:color="auto"/>
            </w:tcBorders>
            <w:shd w:val="clear" w:color="auto" w:fill="auto"/>
            <w:vAlign w:val="center"/>
            <w:hideMark/>
          </w:tcPr>
          <w:p w14:paraId="070015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294AF6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BD75A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FABAD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81C3A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DF93C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D88BA3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D92F4F0"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553DF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95</w:t>
            </w:r>
          </w:p>
        </w:tc>
        <w:tc>
          <w:tcPr>
            <w:tcW w:w="501" w:type="dxa"/>
            <w:tcBorders>
              <w:top w:val="nil"/>
              <w:left w:val="nil"/>
              <w:bottom w:val="single" w:sz="4" w:space="0" w:color="auto"/>
              <w:right w:val="single" w:sz="4" w:space="0" w:color="auto"/>
            </w:tcBorders>
            <w:shd w:val="clear" w:color="auto" w:fill="auto"/>
            <w:vAlign w:val="center"/>
            <w:hideMark/>
          </w:tcPr>
          <w:p w14:paraId="0DC312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11095</w:t>
            </w:r>
          </w:p>
        </w:tc>
        <w:tc>
          <w:tcPr>
            <w:tcW w:w="2268" w:type="dxa"/>
            <w:tcBorders>
              <w:top w:val="nil"/>
              <w:left w:val="nil"/>
              <w:bottom w:val="single" w:sz="4" w:space="0" w:color="auto"/>
              <w:right w:val="single" w:sz="4" w:space="0" w:color="auto"/>
            </w:tcBorders>
            <w:shd w:val="clear" w:color="auto" w:fill="auto"/>
            <w:vAlign w:val="center"/>
            <w:hideMark/>
          </w:tcPr>
          <w:p w14:paraId="0FB5B5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490DD1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323461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1E9338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y 55</w:t>
            </w:r>
          </w:p>
        </w:tc>
        <w:tc>
          <w:tcPr>
            <w:tcW w:w="850" w:type="dxa"/>
            <w:tcBorders>
              <w:top w:val="nil"/>
              <w:left w:val="nil"/>
              <w:bottom w:val="single" w:sz="4" w:space="0" w:color="auto"/>
              <w:right w:val="single" w:sz="4" w:space="0" w:color="auto"/>
            </w:tcBorders>
            <w:shd w:val="clear" w:color="auto" w:fill="auto"/>
            <w:vAlign w:val="center"/>
            <w:hideMark/>
          </w:tcPr>
          <w:p w14:paraId="10F067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71AF6E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229C8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7FF3F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6361A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49BF5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E26478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E50913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9CB6E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96</w:t>
            </w:r>
          </w:p>
        </w:tc>
        <w:tc>
          <w:tcPr>
            <w:tcW w:w="501" w:type="dxa"/>
            <w:tcBorders>
              <w:top w:val="nil"/>
              <w:left w:val="nil"/>
              <w:bottom w:val="single" w:sz="4" w:space="0" w:color="auto"/>
              <w:right w:val="single" w:sz="4" w:space="0" w:color="auto"/>
            </w:tcBorders>
            <w:shd w:val="clear" w:color="auto" w:fill="auto"/>
            <w:vAlign w:val="center"/>
            <w:hideMark/>
          </w:tcPr>
          <w:p w14:paraId="2C586A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11096</w:t>
            </w:r>
          </w:p>
        </w:tc>
        <w:tc>
          <w:tcPr>
            <w:tcW w:w="2268" w:type="dxa"/>
            <w:tcBorders>
              <w:top w:val="nil"/>
              <w:left w:val="nil"/>
              <w:bottom w:val="single" w:sz="4" w:space="0" w:color="auto"/>
              <w:right w:val="single" w:sz="4" w:space="0" w:color="auto"/>
            </w:tcBorders>
            <w:shd w:val="clear" w:color="auto" w:fill="auto"/>
            <w:vAlign w:val="center"/>
            <w:hideMark/>
          </w:tcPr>
          <w:p w14:paraId="56FE33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711D6A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109AA1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174370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y 65</w:t>
            </w:r>
          </w:p>
        </w:tc>
        <w:tc>
          <w:tcPr>
            <w:tcW w:w="850" w:type="dxa"/>
            <w:tcBorders>
              <w:top w:val="nil"/>
              <w:left w:val="nil"/>
              <w:bottom w:val="single" w:sz="4" w:space="0" w:color="auto"/>
              <w:right w:val="single" w:sz="4" w:space="0" w:color="auto"/>
            </w:tcBorders>
            <w:shd w:val="clear" w:color="auto" w:fill="auto"/>
            <w:vAlign w:val="center"/>
            <w:hideMark/>
          </w:tcPr>
          <w:p w14:paraId="114AF8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0420E8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D8997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2922E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D139A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40D7E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4B9933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6B55744"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3E00A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97</w:t>
            </w:r>
          </w:p>
        </w:tc>
        <w:tc>
          <w:tcPr>
            <w:tcW w:w="501" w:type="dxa"/>
            <w:tcBorders>
              <w:top w:val="nil"/>
              <w:left w:val="nil"/>
              <w:bottom w:val="single" w:sz="4" w:space="0" w:color="auto"/>
              <w:right w:val="single" w:sz="4" w:space="0" w:color="auto"/>
            </w:tcBorders>
            <w:shd w:val="clear" w:color="auto" w:fill="auto"/>
            <w:vAlign w:val="center"/>
            <w:hideMark/>
          </w:tcPr>
          <w:p w14:paraId="74EE86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11097</w:t>
            </w:r>
          </w:p>
        </w:tc>
        <w:tc>
          <w:tcPr>
            <w:tcW w:w="2268" w:type="dxa"/>
            <w:tcBorders>
              <w:top w:val="nil"/>
              <w:left w:val="nil"/>
              <w:bottom w:val="single" w:sz="4" w:space="0" w:color="auto"/>
              <w:right w:val="single" w:sz="4" w:space="0" w:color="auto"/>
            </w:tcBorders>
            <w:shd w:val="clear" w:color="auto" w:fill="auto"/>
            <w:vAlign w:val="center"/>
            <w:hideMark/>
          </w:tcPr>
          <w:p w14:paraId="7DAC32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5220E8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53936F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5A1B52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 y 75</w:t>
            </w:r>
          </w:p>
        </w:tc>
        <w:tc>
          <w:tcPr>
            <w:tcW w:w="850" w:type="dxa"/>
            <w:tcBorders>
              <w:top w:val="nil"/>
              <w:left w:val="nil"/>
              <w:bottom w:val="single" w:sz="4" w:space="0" w:color="auto"/>
              <w:right w:val="single" w:sz="4" w:space="0" w:color="auto"/>
            </w:tcBorders>
            <w:shd w:val="clear" w:color="auto" w:fill="auto"/>
            <w:vAlign w:val="center"/>
            <w:hideMark/>
          </w:tcPr>
          <w:p w14:paraId="653143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2E0470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B51B1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801BC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5A0BC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25EB4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64B02C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7539C8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5E1AB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98</w:t>
            </w:r>
          </w:p>
        </w:tc>
        <w:tc>
          <w:tcPr>
            <w:tcW w:w="501" w:type="dxa"/>
            <w:tcBorders>
              <w:top w:val="nil"/>
              <w:left w:val="nil"/>
              <w:bottom w:val="single" w:sz="4" w:space="0" w:color="auto"/>
              <w:right w:val="single" w:sz="4" w:space="0" w:color="auto"/>
            </w:tcBorders>
            <w:shd w:val="clear" w:color="auto" w:fill="auto"/>
            <w:vAlign w:val="center"/>
            <w:hideMark/>
          </w:tcPr>
          <w:p w14:paraId="2D7E8C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11098</w:t>
            </w:r>
          </w:p>
        </w:tc>
        <w:tc>
          <w:tcPr>
            <w:tcW w:w="2268" w:type="dxa"/>
            <w:tcBorders>
              <w:top w:val="nil"/>
              <w:left w:val="nil"/>
              <w:bottom w:val="single" w:sz="4" w:space="0" w:color="auto"/>
              <w:right w:val="single" w:sz="4" w:space="0" w:color="auto"/>
            </w:tcBorders>
            <w:shd w:val="clear" w:color="auto" w:fill="auto"/>
            <w:vAlign w:val="center"/>
            <w:hideMark/>
          </w:tcPr>
          <w:p w14:paraId="6AED3D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2A541F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784AAF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644333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 y 85</w:t>
            </w:r>
          </w:p>
        </w:tc>
        <w:tc>
          <w:tcPr>
            <w:tcW w:w="850" w:type="dxa"/>
            <w:tcBorders>
              <w:top w:val="nil"/>
              <w:left w:val="nil"/>
              <w:bottom w:val="single" w:sz="4" w:space="0" w:color="auto"/>
              <w:right w:val="single" w:sz="4" w:space="0" w:color="auto"/>
            </w:tcBorders>
            <w:shd w:val="clear" w:color="auto" w:fill="auto"/>
            <w:vAlign w:val="center"/>
            <w:hideMark/>
          </w:tcPr>
          <w:p w14:paraId="01102F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64F470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088CC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B1843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CE06D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8CD99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29633F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44296E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DA820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99</w:t>
            </w:r>
          </w:p>
        </w:tc>
        <w:tc>
          <w:tcPr>
            <w:tcW w:w="501" w:type="dxa"/>
            <w:tcBorders>
              <w:top w:val="nil"/>
              <w:left w:val="nil"/>
              <w:bottom w:val="single" w:sz="4" w:space="0" w:color="auto"/>
              <w:right w:val="single" w:sz="4" w:space="0" w:color="auto"/>
            </w:tcBorders>
            <w:shd w:val="clear" w:color="auto" w:fill="auto"/>
            <w:vAlign w:val="center"/>
            <w:hideMark/>
          </w:tcPr>
          <w:p w14:paraId="65E0E5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11099</w:t>
            </w:r>
          </w:p>
        </w:tc>
        <w:tc>
          <w:tcPr>
            <w:tcW w:w="2268" w:type="dxa"/>
            <w:tcBorders>
              <w:top w:val="nil"/>
              <w:left w:val="nil"/>
              <w:bottom w:val="single" w:sz="4" w:space="0" w:color="auto"/>
              <w:right w:val="single" w:sz="4" w:space="0" w:color="auto"/>
            </w:tcBorders>
            <w:shd w:val="clear" w:color="auto" w:fill="auto"/>
            <w:vAlign w:val="center"/>
            <w:hideMark/>
          </w:tcPr>
          <w:p w14:paraId="7FCEC5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3A6DCC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214CE2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1D876E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 y 95</w:t>
            </w:r>
          </w:p>
        </w:tc>
        <w:tc>
          <w:tcPr>
            <w:tcW w:w="850" w:type="dxa"/>
            <w:tcBorders>
              <w:top w:val="nil"/>
              <w:left w:val="nil"/>
              <w:bottom w:val="single" w:sz="4" w:space="0" w:color="auto"/>
              <w:right w:val="single" w:sz="4" w:space="0" w:color="auto"/>
            </w:tcBorders>
            <w:shd w:val="clear" w:color="auto" w:fill="auto"/>
            <w:vAlign w:val="center"/>
            <w:hideMark/>
          </w:tcPr>
          <w:p w14:paraId="6F959D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59D55F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9B7F1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0B905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503DB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006C4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EA03C9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999C10"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9A3C8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w:t>
            </w:r>
          </w:p>
        </w:tc>
        <w:tc>
          <w:tcPr>
            <w:tcW w:w="501" w:type="dxa"/>
            <w:tcBorders>
              <w:top w:val="nil"/>
              <w:left w:val="nil"/>
              <w:bottom w:val="single" w:sz="4" w:space="0" w:color="auto"/>
              <w:right w:val="single" w:sz="4" w:space="0" w:color="auto"/>
            </w:tcBorders>
            <w:shd w:val="clear" w:color="auto" w:fill="auto"/>
            <w:vAlign w:val="center"/>
            <w:hideMark/>
          </w:tcPr>
          <w:p w14:paraId="4B4433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11100</w:t>
            </w:r>
          </w:p>
        </w:tc>
        <w:tc>
          <w:tcPr>
            <w:tcW w:w="2268" w:type="dxa"/>
            <w:tcBorders>
              <w:top w:val="nil"/>
              <w:left w:val="nil"/>
              <w:bottom w:val="single" w:sz="4" w:space="0" w:color="auto"/>
              <w:right w:val="single" w:sz="4" w:space="0" w:color="auto"/>
            </w:tcBorders>
            <w:shd w:val="clear" w:color="auto" w:fill="auto"/>
            <w:vAlign w:val="center"/>
            <w:hideMark/>
          </w:tcPr>
          <w:p w14:paraId="12833E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50081D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62517F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6B9E0A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y 105</w:t>
            </w:r>
          </w:p>
        </w:tc>
        <w:tc>
          <w:tcPr>
            <w:tcW w:w="850" w:type="dxa"/>
            <w:tcBorders>
              <w:top w:val="nil"/>
              <w:left w:val="nil"/>
              <w:bottom w:val="single" w:sz="4" w:space="0" w:color="auto"/>
              <w:right w:val="single" w:sz="4" w:space="0" w:color="auto"/>
            </w:tcBorders>
            <w:shd w:val="clear" w:color="auto" w:fill="auto"/>
            <w:vAlign w:val="center"/>
            <w:hideMark/>
          </w:tcPr>
          <w:p w14:paraId="29054A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4AFF83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7571E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42F4D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5B329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55A55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57C176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CF040B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404D1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w:t>
            </w:r>
          </w:p>
        </w:tc>
        <w:tc>
          <w:tcPr>
            <w:tcW w:w="501" w:type="dxa"/>
            <w:tcBorders>
              <w:top w:val="nil"/>
              <w:left w:val="nil"/>
              <w:bottom w:val="single" w:sz="4" w:space="0" w:color="auto"/>
              <w:right w:val="single" w:sz="4" w:space="0" w:color="auto"/>
            </w:tcBorders>
            <w:shd w:val="clear" w:color="auto" w:fill="auto"/>
            <w:vAlign w:val="center"/>
            <w:hideMark/>
          </w:tcPr>
          <w:p w14:paraId="17EBC4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11101</w:t>
            </w:r>
          </w:p>
        </w:tc>
        <w:tc>
          <w:tcPr>
            <w:tcW w:w="2268" w:type="dxa"/>
            <w:tcBorders>
              <w:top w:val="nil"/>
              <w:left w:val="nil"/>
              <w:bottom w:val="single" w:sz="4" w:space="0" w:color="auto"/>
              <w:right w:val="single" w:sz="4" w:space="0" w:color="auto"/>
            </w:tcBorders>
            <w:shd w:val="clear" w:color="auto" w:fill="auto"/>
            <w:vAlign w:val="center"/>
            <w:hideMark/>
          </w:tcPr>
          <w:p w14:paraId="4AD355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para esponjosa de 6.5 mm  con rosca completa</w:t>
            </w:r>
          </w:p>
        </w:tc>
        <w:tc>
          <w:tcPr>
            <w:tcW w:w="917" w:type="dxa"/>
            <w:tcBorders>
              <w:top w:val="nil"/>
              <w:left w:val="nil"/>
              <w:bottom w:val="single" w:sz="4" w:space="0" w:color="auto"/>
              <w:right w:val="single" w:sz="4" w:space="0" w:color="auto"/>
            </w:tcBorders>
            <w:shd w:val="clear" w:color="auto" w:fill="auto"/>
            <w:vAlign w:val="center"/>
            <w:hideMark/>
          </w:tcPr>
          <w:p w14:paraId="289497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Esponjosa</w:t>
            </w:r>
          </w:p>
        </w:tc>
        <w:tc>
          <w:tcPr>
            <w:tcW w:w="642" w:type="dxa"/>
            <w:tcBorders>
              <w:top w:val="nil"/>
              <w:left w:val="nil"/>
              <w:bottom w:val="single" w:sz="4" w:space="0" w:color="auto"/>
              <w:right w:val="single" w:sz="4" w:space="0" w:color="auto"/>
            </w:tcBorders>
            <w:shd w:val="clear" w:color="auto" w:fill="auto"/>
            <w:vAlign w:val="center"/>
            <w:hideMark/>
          </w:tcPr>
          <w:p w14:paraId="6784F5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 mm</w:t>
            </w:r>
          </w:p>
        </w:tc>
        <w:tc>
          <w:tcPr>
            <w:tcW w:w="992" w:type="dxa"/>
            <w:tcBorders>
              <w:top w:val="nil"/>
              <w:left w:val="nil"/>
              <w:bottom w:val="single" w:sz="4" w:space="0" w:color="auto"/>
              <w:right w:val="single" w:sz="4" w:space="0" w:color="auto"/>
            </w:tcBorders>
            <w:shd w:val="clear" w:color="auto" w:fill="auto"/>
            <w:vAlign w:val="center"/>
            <w:hideMark/>
          </w:tcPr>
          <w:p w14:paraId="72DE12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110 - más</w:t>
            </w:r>
          </w:p>
        </w:tc>
        <w:tc>
          <w:tcPr>
            <w:tcW w:w="850" w:type="dxa"/>
            <w:tcBorders>
              <w:top w:val="nil"/>
              <w:left w:val="nil"/>
              <w:bottom w:val="single" w:sz="4" w:space="0" w:color="auto"/>
              <w:right w:val="single" w:sz="4" w:space="0" w:color="auto"/>
            </w:tcBorders>
            <w:shd w:val="clear" w:color="auto" w:fill="auto"/>
            <w:vAlign w:val="center"/>
            <w:hideMark/>
          </w:tcPr>
          <w:p w14:paraId="4C6845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5750A6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C2124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E7C38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E7E72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3FF8D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DD62FA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531172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7EF74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102</w:t>
            </w:r>
          </w:p>
        </w:tc>
        <w:tc>
          <w:tcPr>
            <w:tcW w:w="501" w:type="dxa"/>
            <w:tcBorders>
              <w:top w:val="nil"/>
              <w:left w:val="nil"/>
              <w:bottom w:val="single" w:sz="4" w:space="0" w:color="auto"/>
              <w:right w:val="single" w:sz="4" w:space="0" w:color="auto"/>
            </w:tcBorders>
            <w:shd w:val="clear" w:color="auto" w:fill="auto"/>
            <w:vAlign w:val="center"/>
            <w:hideMark/>
          </w:tcPr>
          <w:p w14:paraId="4865E7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11102</w:t>
            </w:r>
          </w:p>
        </w:tc>
        <w:tc>
          <w:tcPr>
            <w:tcW w:w="2268" w:type="dxa"/>
            <w:tcBorders>
              <w:top w:val="nil"/>
              <w:left w:val="nil"/>
              <w:bottom w:val="single" w:sz="4" w:space="0" w:color="auto"/>
              <w:right w:val="single" w:sz="4" w:space="0" w:color="auto"/>
            </w:tcBorders>
            <w:shd w:val="clear" w:color="auto" w:fill="auto"/>
            <w:vAlign w:val="center"/>
            <w:hideMark/>
          </w:tcPr>
          <w:p w14:paraId="086D96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Arandela de 13 mm para tornillo de esponjosa de 6.5mm</w:t>
            </w:r>
          </w:p>
        </w:tc>
        <w:tc>
          <w:tcPr>
            <w:tcW w:w="917" w:type="dxa"/>
            <w:tcBorders>
              <w:top w:val="nil"/>
              <w:left w:val="nil"/>
              <w:bottom w:val="single" w:sz="4" w:space="0" w:color="auto"/>
              <w:right w:val="single" w:sz="4" w:space="0" w:color="auto"/>
            </w:tcBorders>
            <w:shd w:val="clear" w:color="auto" w:fill="auto"/>
            <w:vAlign w:val="center"/>
            <w:hideMark/>
          </w:tcPr>
          <w:p w14:paraId="6F383C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5B68C8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 mm</w:t>
            </w:r>
          </w:p>
        </w:tc>
        <w:tc>
          <w:tcPr>
            <w:tcW w:w="992" w:type="dxa"/>
            <w:tcBorders>
              <w:top w:val="nil"/>
              <w:left w:val="nil"/>
              <w:bottom w:val="single" w:sz="4" w:space="0" w:color="auto"/>
              <w:right w:val="single" w:sz="4" w:space="0" w:color="auto"/>
            </w:tcBorders>
            <w:shd w:val="clear" w:color="auto" w:fill="auto"/>
            <w:vAlign w:val="center"/>
            <w:hideMark/>
          </w:tcPr>
          <w:p w14:paraId="5DCEE4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652882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5E1B33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4A17D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24923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AEED1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6F941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35C40D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66D09C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7522E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66C61D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5978E4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w:t>
            </w:r>
          </w:p>
        </w:tc>
        <w:tc>
          <w:tcPr>
            <w:tcW w:w="917" w:type="dxa"/>
            <w:tcBorders>
              <w:top w:val="nil"/>
              <w:left w:val="nil"/>
              <w:bottom w:val="single" w:sz="4" w:space="0" w:color="auto"/>
              <w:right w:val="single" w:sz="4" w:space="0" w:color="auto"/>
            </w:tcBorders>
            <w:shd w:val="clear" w:color="auto" w:fill="auto"/>
            <w:vAlign w:val="center"/>
            <w:hideMark/>
          </w:tcPr>
          <w:p w14:paraId="0DF226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642" w:type="dxa"/>
            <w:tcBorders>
              <w:top w:val="nil"/>
              <w:left w:val="nil"/>
              <w:bottom w:val="single" w:sz="4" w:space="0" w:color="auto"/>
              <w:right w:val="single" w:sz="4" w:space="0" w:color="auto"/>
            </w:tcBorders>
            <w:shd w:val="clear" w:color="auto" w:fill="auto"/>
            <w:vAlign w:val="center"/>
            <w:hideMark/>
          </w:tcPr>
          <w:p w14:paraId="1DC243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09782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Acople </w:t>
            </w:r>
          </w:p>
        </w:tc>
        <w:tc>
          <w:tcPr>
            <w:tcW w:w="850" w:type="dxa"/>
            <w:tcBorders>
              <w:top w:val="nil"/>
              <w:left w:val="nil"/>
              <w:bottom w:val="single" w:sz="4" w:space="0" w:color="auto"/>
              <w:right w:val="single" w:sz="4" w:space="0" w:color="auto"/>
            </w:tcBorders>
            <w:shd w:val="clear" w:color="auto" w:fill="auto"/>
            <w:vAlign w:val="center"/>
            <w:hideMark/>
          </w:tcPr>
          <w:p w14:paraId="0F6F32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w:t>
            </w:r>
          </w:p>
        </w:tc>
        <w:tc>
          <w:tcPr>
            <w:tcW w:w="851" w:type="dxa"/>
            <w:tcBorders>
              <w:top w:val="nil"/>
              <w:left w:val="nil"/>
              <w:bottom w:val="single" w:sz="4" w:space="0" w:color="auto"/>
              <w:right w:val="single" w:sz="4" w:space="0" w:color="auto"/>
            </w:tcBorders>
            <w:shd w:val="clear" w:color="auto" w:fill="auto"/>
            <w:vAlign w:val="center"/>
            <w:hideMark/>
          </w:tcPr>
          <w:p w14:paraId="37DEC6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86F30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5" w:type="dxa"/>
            <w:tcBorders>
              <w:top w:val="nil"/>
              <w:left w:val="nil"/>
              <w:bottom w:val="single" w:sz="4" w:space="0" w:color="auto"/>
              <w:right w:val="single" w:sz="4" w:space="0" w:color="auto"/>
            </w:tcBorders>
            <w:shd w:val="clear" w:color="000000" w:fill="FFFFFF"/>
            <w:noWrap/>
            <w:vAlign w:val="center"/>
            <w:hideMark/>
          </w:tcPr>
          <w:p w14:paraId="5CB481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3E1E5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C2F83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5CAF6D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7A740D4"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01CBF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103</w:t>
            </w:r>
          </w:p>
        </w:tc>
        <w:tc>
          <w:tcPr>
            <w:tcW w:w="501" w:type="dxa"/>
            <w:tcBorders>
              <w:top w:val="nil"/>
              <w:left w:val="nil"/>
              <w:bottom w:val="single" w:sz="4" w:space="0" w:color="auto"/>
              <w:right w:val="single" w:sz="4" w:space="0" w:color="auto"/>
            </w:tcBorders>
            <w:shd w:val="clear" w:color="auto" w:fill="auto"/>
            <w:vAlign w:val="center"/>
            <w:hideMark/>
          </w:tcPr>
          <w:p w14:paraId="79DB4D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11103</w:t>
            </w:r>
          </w:p>
        </w:tc>
        <w:tc>
          <w:tcPr>
            <w:tcW w:w="2268" w:type="dxa"/>
            <w:tcBorders>
              <w:top w:val="nil"/>
              <w:left w:val="nil"/>
              <w:bottom w:val="single" w:sz="4" w:space="0" w:color="auto"/>
              <w:right w:val="single" w:sz="4" w:space="0" w:color="auto"/>
            </w:tcBorders>
            <w:shd w:val="clear" w:color="auto" w:fill="auto"/>
            <w:vAlign w:val="center"/>
            <w:hideMark/>
          </w:tcPr>
          <w:p w14:paraId="6D388B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2D4BA3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49D9EE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8B21F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Acople mandril</w:t>
            </w:r>
          </w:p>
        </w:tc>
        <w:tc>
          <w:tcPr>
            <w:tcW w:w="850" w:type="dxa"/>
            <w:tcBorders>
              <w:top w:val="nil"/>
              <w:left w:val="nil"/>
              <w:bottom w:val="single" w:sz="4" w:space="0" w:color="auto"/>
              <w:right w:val="single" w:sz="4" w:space="0" w:color="auto"/>
            </w:tcBorders>
            <w:shd w:val="clear" w:color="auto" w:fill="auto"/>
            <w:vAlign w:val="center"/>
            <w:hideMark/>
          </w:tcPr>
          <w:p w14:paraId="745C1A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0C74F9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E9A83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8C55D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6A91E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0FC74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011D86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D37A0C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66EF0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104</w:t>
            </w:r>
          </w:p>
        </w:tc>
        <w:tc>
          <w:tcPr>
            <w:tcW w:w="501" w:type="dxa"/>
            <w:tcBorders>
              <w:top w:val="nil"/>
              <w:left w:val="nil"/>
              <w:bottom w:val="single" w:sz="4" w:space="0" w:color="auto"/>
              <w:right w:val="single" w:sz="4" w:space="0" w:color="auto"/>
            </w:tcBorders>
            <w:shd w:val="clear" w:color="auto" w:fill="auto"/>
            <w:vAlign w:val="center"/>
            <w:hideMark/>
          </w:tcPr>
          <w:p w14:paraId="39060B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11104</w:t>
            </w:r>
          </w:p>
        </w:tc>
        <w:tc>
          <w:tcPr>
            <w:tcW w:w="2268" w:type="dxa"/>
            <w:tcBorders>
              <w:top w:val="nil"/>
              <w:left w:val="nil"/>
              <w:bottom w:val="single" w:sz="4" w:space="0" w:color="auto"/>
              <w:right w:val="single" w:sz="4" w:space="0" w:color="auto"/>
            </w:tcBorders>
            <w:shd w:val="clear" w:color="auto" w:fill="auto"/>
            <w:vAlign w:val="center"/>
            <w:hideMark/>
          </w:tcPr>
          <w:p w14:paraId="37E496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5768AD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65C661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695FE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Acople mandril</w:t>
            </w:r>
          </w:p>
        </w:tc>
        <w:tc>
          <w:tcPr>
            <w:tcW w:w="850" w:type="dxa"/>
            <w:tcBorders>
              <w:top w:val="nil"/>
              <w:left w:val="nil"/>
              <w:bottom w:val="single" w:sz="4" w:space="0" w:color="auto"/>
              <w:right w:val="single" w:sz="4" w:space="0" w:color="auto"/>
            </w:tcBorders>
            <w:shd w:val="clear" w:color="auto" w:fill="auto"/>
            <w:vAlign w:val="center"/>
            <w:hideMark/>
          </w:tcPr>
          <w:p w14:paraId="43629F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39926D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17DDB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44948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A6A96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60CDC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684518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371847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A2091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105</w:t>
            </w:r>
          </w:p>
        </w:tc>
        <w:tc>
          <w:tcPr>
            <w:tcW w:w="501" w:type="dxa"/>
            <w:tcBorders>
              <w:top w:val="nil"/>
              <w:left w:val="nil"/>
              <w:bottom w:val="single" w:sz="4" w:space="0" w:color="auto"/>
              <w:right w:val="single" w:sz="4" w:space="0" w:color="auto"/>
            </w:tcBorders>
            <w:shd w:val="clear" w:color="auto" w:fill="auto"/>
            <w:vAlign w:val="center"/>
            <w:hideMark/>
          </w:tcPr>
          <w:p w14:paraId="7E74B1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11105</w:t>
            </w:r>
          </w:p>
        </w:tc>
        <w:tc>
          <w:tcPr>
            <w:tcW w:w="2268" w:type="dxa"/>
            <w:tcBorders>
              <w:top w:val="nil"/>
              <w:left w:val="nil"/>
              <w:bottom w:val="single" w:sz="4" w:space="0" w:color="auto"/>
              <w:right w:val="single" w:sz="4" w:space="0" w:color="auto"/>
            </w:tcBorders>
            <w:shd w:val="clear" w:color="auto" w:fill="auto"/>
            <w:vAlign w:val="center"/>
            <w:hideMark/>
          </w:tcPr>
          <w:p w14:paraId="5DCF9D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00E55E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7A54C7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17734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751789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2312AB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E3BD1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7E6C4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AFF76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5612D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5C2285B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9ECBD79"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4F3BD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106</w:t>
            </w:r>
          </w:p>
        </w:tc>
        <w:tc>
          <w:tcPr>
            <w:tcW w:w="501" w:type="dxa"/>
            <w:tcBorders>
              <w:top w:val="nil"/>
              <w:left w:val="nil"/>
              <w:bottom w:val="single" w:sz="4" w:space="0" w:color="auto"/>
              <w:right w:val="single" w:sz="4" w:space="0" w:color="auto"/>
            </w:tcBorders>
            <w:shd w:val="clear" w:color="auto" w:fill="auto"/>
            <w:vAlign w:val="center"/>
            <w:hideMark/>
          </w:tcPr>
          <w:p w14:paraId="35AC0E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11106</w:t>
            </w:r>
          </w:p>
        </w:tc>
        <w:tc>
          <w:tcPr>
            <w:tcW w:w="2268" w:type="dxa"/>
            <w:tcBorders>
              <w:top w:val="nil"/>
              <w:left w:val="nil"/>
              <w:bottom w:val="single" w:sz="4" w:space="0" w:color="auto"/>
              <w:right w:val="single" w:sz="4" w:space="0" w:color="auto"/>
            </w:tcBorders>
            <w:shd w:val="clear" w:color="auto" w:fill="auto"/>
            <w:vAlign w:val="center"/>
            <w:hideMark/>
          </w:tcPr>
          <w:p w14:paraId="24A9D1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21E881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6FBD72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51EA18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1CABCA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0593EC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6F2B8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8903A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019F0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E1CAB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CE28A9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557EF5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A2D77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107</w:t>
            </w:r>
          </w:p>
        </w:tc>
        <w:tc>
          <w:tcPr>
            <w:tcW w:w="501" w:type="dxa"/>
            <w:tcBorders>
              <w:top w:val="nil"/>
              <w:left w:val="nil"/>
              <w:bottom w:val="single" w:sz="4" w:space="0" w:color="auto"/>
              <w:right w:val="single" w:sz="4" w:space="0" w:color="auto"/>
            </w:tcBorders>
            <w:shd w:val="clear" w:color="auto" w:fill="auto"/>
            <w:vAlign w:val="center"/>
            <w:hideMark/>
          </w:tcPr>
          <w:p w14:paraId="2D6105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11107</w:t>
            </w:r>
          </w:p>
        </w:tc>
        <w:tc>
          <w:tcPr>
            <w:tcW w:w="2268" w:type="dxa"/>
            <w:tcBorders>
              <w:top w:val="nil"/>
              <w:left w:val="nil"/>
              <w:bottom w:val="single" w:sz="4" w:space="0" w:color="auto"/>
              <w:right w:val="single" w:sz="4" w:space="0" w:color="auto"/>
            </w:tcBorders>
            <w:shd w:val="clear" w:color="auto" w:fill="auto"/>
            <w:vAlign w:val="center"/>
            <w:hideMark/>
          </w:tcPr>
          <w:p w14:paraId="7E0E32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01B17A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10AED6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E70CB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Acople mandril</w:t>
            </w:r>
          </w:p>
        </w:tc>
        <w:tc>
          <w:tcPr>
            <w:tcW w:w="850" w:type="dxa"/>
            <w:tcBorders>
              <w:top w:val="nil"/>
              <w:left w:val="nil"/>
              <w:bottom w:val="single" w:sz="4" w:space="0" w:color="auto"/>
              <w:right w:val="single" w:sz="4" w:space="0" w:color="auto"/>
            </w:tcBorders>
            <w:shd w:val="clear" w:color="auto" w:fill="auto"/>
            <w:vAlign w:val="center"/>
            <w:hideMark/>
          </w:tcPr>
          <w:p w14:paraId="683DEE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851" w:type="dxa"/>
            <w:tcBorders>
              <w:top w:val="nil"/>
              <w:left w:val="nil"/>
              <w:bottom w:val="single" w:sz="4" w:space="0" w:color="auto"/>
              <w:right w:val="single" w:sz="4" w:space="0" w:color="auto"/>
            </w:tcBorders>
            <w:shd w:val="clear" w:color="auto" w:fill="auto"/>
            <w:vAlign w:val="center"/>
            <w:hideMark/>
          </w:tcPr>
          <w:p w14:paraId="2AF6CE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96968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BE5FC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10363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A0A2B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329601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D597DDE"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98634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108</w:t>
            </w:r>
          </w:p>
        </w:tc>
        <w:tc>
          <w:tcPr>
            <w:tcW w:w="501" w:type="dxa"/>
            <w:tcBorders>
              <w:top w:val="nil"/>
              <w:left w:val="nil"/>
              <w:bottom w:val="single" w:sz="4" w:space="0" w:color="auto"/>
              <w:right w:val="single" w:sz="4" w:space="0" w:color="auto"/>
            </w:tcBorders>
            <w:shd w:val="clear" w:color="auto" w:fill="auto"/>
            <w:vAlign w:val="center"/>
            <w:hideMark/>
          </w:tcPr>
          <w:p w14:paraId="5CA92A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11108</w:t>
            </w:r>
          </w:p>
        </w:tc>
        <w:tc>
          <w:tcPr>
            <w:tcW w:w="2268" w:type="dxa"/>
            <w:tcBorders>
              <w:top w:val="nil"/>
              <w:left w:val="nil"/>
              <w:bottom w:val="single" w:sz="4" w:space="0" w:color="auto"/>
              <w:right w:val="single" w:sz="4" w:space="0" w:color="auto"/>
            </w:tcBorders>
            <w:shd w:val="clear" w:color="auto" w:fill="auto"/>
            <w:vAlign w:val="center"/>
            <w:hideMark/>
          </w:tcPr>
          <w:p w14:paraId="60DB2D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5379B2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7EB236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5E6BE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Acople mandril</w:t>
            </w:r>
          </w:p>
        </w:tc>
        <w:tc>
          <w:tcPr>
            <w:tcW w:w="850" w:type="dxa"/>
            <w:tcBorders>
              <w:top w:val="nil"/>
              <w:left w:val="nil"/>
              <w:bottom w:val="single" w:sz="4" w:space="0" w:color="auto"/>
              <w:right w:val="single" w:sz="4" w:space="0" w:color="auto"/>
            </w:tcBorders>
            <w:shd w:val="clear" w:color="auto" w:fill="auto"/>
            <w:vAlign w:val="center"/>
            <w:hideMark/>
          </w:tcPr>
          <w:p w14:paraId="502B7E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851" w:type="dxa"/>
            <w:tcBorders>
              <w:top w:val="nil"/>
              <w:left w:val="nil"/>
              <w:bottom w:val="single" w:sz="4" w:space="0" w:color="auto"/>
              <w:right w:val="single" w:sz="4" w:space="0" w:color="auto"/>
            </w:tcBorders>
            <w:shd w:val="clear" w:color="auto" w:fill="auto"/>
            <w:vAlign w:val="center"/>
            <w:hideMark/>
          </w:tcPr>
          <w:p w14:paraId="2F9748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9CCC0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F06FD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A2DE6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DF83D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750445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A52261D"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D3E68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109</w:t>
            </w:r>
          </w:p>
        </w:tc>
        <w:tc>
          <w:tcPr>
            <w:tcW w:w="501" w:type="dxa"/>
            <w:tcBorders>
              <w:top w:val="nil"/>
              <w:left w:val="nil"/>
              <w:bottom w:val="single" w:sz="4" w:space="0" w:color="auto"/>
              <w:right w:val="single" w:sz="4" w:space="0" w:color="auto"/>
            </w:tcBorders>
            <w:shd w:val="clear" w:color="auto" w:fill="auto"/>
            <w:vAlign w:val="center"/>
            <w:hideMark/>
          </w:tcPr>
          <w:p w14:paraId="2E2C2E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11109</w:t>
            </w:r>
          </w:p>
        </w:tc>
        <w:tc>
          <w:tcPr>
            <w:tcW w:w="2268" w:type="dxa"/>
            <w:tcBorders>
              <w:top w:val="nil"/>
              <w:left w:val="nil"/>
              <w:bottom w:val="single" w:sz="4" w:space="0" w:color="auto"/>
              <w:right w:val="single" w:sz="4" w:space="0" w:color="auto"/>
            </w:tcBorders>
            <w:shd w:val="clear" w:color="auto" w:fill="auto"/>
            <w:vAlign w:val="center"/>
            <w:hideMark/>
          </w:tcPr>
          <w:p w14:paraId="6FF7E6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145F44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25C3B7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0588D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4044BC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851" w:type="dxa"/>
            <w:tcBorders>
              <w:top w:val="nil"/>
              <w:left w:val="nil"/>
              <w:bottom w:val="single" w:sz="4" w:space="0" w:color="auto"/>
              <w:right w:val="single" w:sz="4" w:space="0" w:color="auto"/>
            </w:tcBorders>
            <w:shd w:val="clear" w:color="auto" w:fill="auto"/>
            <w:vAlign w:val="center"/>
            <w:hideMark/>
          </w:tcPr>
          <w:p w14:paraId="280527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8B92C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2DE4C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52696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46FB4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C68C4C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8F19A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C8D11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w:t>
            </w:r>
          </w:p>
        </w:tc>
        <w:tc>
          <w:tcPr>
            <w:tcW w:w="501" w:type="dxa"/>
            <w:tcBorders>
              <w:top w:val="nil"/>
              <w:left w:val="nil"/>
              <w:bottom w:val="single" w:sz="4" w:space="0" w:color="auto"/>
              <w:right w:val="single" w:sz="4" w:space="0" w:color="auto"/>
            </w:tcBorders>
            <w:shd w:val="clear" w:color="auto" w:fill="auto"/>
            <w:vAlign w:val="center"/>
            <w:hideMark/>
          </w:tcPr>
          <w:p w14:paraId="6ADDD7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11110</w:t>
            </w:r>
          </w:p>
        </w:tc>
        <w:tc>
          <w:tcPr>
            <w:tcW w:w="2268" w:type="dxa"/>
            <w:tcBorders>
              <w:top w:val="nil"/>
              <w:left w:val="nil"/>
              <w:bottom w:val="single" w:sz="4" w:space="0" w:color="auto"/>
              <w:right w:val="single" w:sz="4" w:space="0" w:color="auto"/>
            </w:tcBorders>
            <w:shd w:val="clear" w:color="auto" w:fill="auto"/>
            <w:vAlign w:val="center"/>
            <w:hideMark/>
          </w:tcPr>
          <w:p w14:paraId="5B9A33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45B80B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40993E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51F948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636404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851" w:type="dxa"/>
            <w:tcBorders>
              <w:top w:val="nil"/>
              <w:left w:val="nil"/>
              <w:bottom w:val="single" w:sz="4" w:space="0" w:color="auto"/>
              <w:right w:val="single" w:sz="4" w:space="0" w:color="auto"/>
            </w:tcBorders>
            <w:shd w:val="clear" w:color="auto" w:fill="auto"/>
            <w:vAlign w:val="center"/>
            <w:hideMark/>
          </w:tcPr>
          <w:p w14:paraId="0F1655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6D222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66FC7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937D2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D9430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91E257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575F7ED"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0D8A9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w:t>
            </w:r>
          </w:p>
        </w:tc>
        <w:tc>
          <w:tcPr>
            <w:tcW w:w="501" w:type="dxa"/>
            <w:tcBorders>
              <w:top w:val="nil"/>
              <w:left w:val="nil"/>
              <w:bottom w:val="single" w:sz="4" w:space="0" w:color="auto"/>
              <w:right w:val="single" w:sz="4" w:space="0" w:color="auto"/>
            </w:tcBorders>
            <w:shd w:val="clear" w:color="auto" w:fill="auto"/>
            <w:vAlign w:val="center"/>
            <w:hideMark/>
          </w:tcPr>
          <w:p w14:paraId="42DC77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11111</w:t>
            </w:r>
          </w:p>
        </w:tc>
        <w:tc>
          <w:tcPr>
            <w:tcW w:w="2268" w:type="dxa"/>
            <w:tcBorders>
              <w:top w:val="nil"/>
              <w:left w:val="nil"/>
              <w:bottom w:val="single" w:sz="4" w:space="0" w:color="auto"/>
              <w:right w:val="single" w:sz="4" w:space="0" w:color="auto"/>
            </w:tcBorders>
            <w:shd w:val="clear" w:color="auto" w:fill="auto"/>
            <w:vAlign w:val="center"/>
            <w:hideMark/>
          </w:tcPr>
          <w:p w14:paraId="1EF0C5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15E66D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43F205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36BE7D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Acople mandril</w:t>
            </w:r>
          </w:p>
        </w:tc>
        <w:tc>
          <w:tcPr>
            <w:tcW w:w="850" w:type="dxa"/>
            <w:tcBorders>
              <w:top w:val="nil"/>
              <w:left w:val="nil"/>
              <w:bottom w:val="single" w:sz="4" w:space="0" w:color="auto"/>
              <w:right w:val="single" w:sz="4" w:space="0" w:color="auto"/>
            </w:tcBorders>
            <w:shd w:val="clear" w:color="auto" w:fill="auto"/>
            <w:vAlign w:val="center"/>
            <w:hideMark/>
          </w:tcPr>
          <w:p w14:paraId="44D9AB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1" w:type="dxa"/>
            <w:tcBorders>
              <w:top w:val="nil"/>
              <w:left w:val="nil"/>
              <w:bottom w:val="single" w:sz="4" w:space="0" w:color="auto"/>
              <w:right w:val="single" w:sz="4" w:space="0" w:color="auto"/>
            </w:tcBorders>
            <w:shd w:val="clear" w:color="auto" w:fill="auto"/>
            <w:vAlign w:val="center"/>
            <w:hideMark/>
          </w:tcPr>
          <w:p w14:paraId="6D96D2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E1C44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D85A1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A998C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FB1B0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EE0144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0E0669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9B511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112</w:t>
            </w:r>
          </w:p>
        </w:tc>
        <w:tc>
          <w:tcPr>
            <w:tcW w:w="501" w:type="dxa"/>
            <w:tcBorders>
              <w:top w:val="nil"/>
              <w:left w:val="nil"/>
              <w:bottom w:val="single" w:sz="4" w:space="0" w:color="auto"/>
              <w:right w:val="single" w:sz="4" w:space="0" w:color="auto"/>
            </w:tcBorders>
            <w:shd w:val="clear" w:color="auto" w:fill="auto"/>
            <w:vAlign w:val="center"/>
            <w:hideMark/>
          </w:tcPr>
          <w:p w14:paraId="1273AD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11112</w:t>
            </w:r>
          </w:p>
        </w:tc>
        <w:tc>
          <w:tcPr>
            <w:tcW w:w="2268" w:type="dxa"/>
            <w:tcBorders>
              <w:top w:val="nil"/>
              <w:left w:val="nil"/>
              <w:bottom w:val="single" w:sz="4" w:space="0" w:color="auto"/>
              <w:right w:val="single" w:sz="4" w:space="0" w:color="auto"/>
            </w:tcBorders>
            <w:shd w:val="clear" w:color="auto" w:fill="auto"/>
            <w:vAlign w:val="center"/>
            <w:hideMark/>
          </w:tcPr>
          <w:p w14:paraId="7AD031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2017D4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4D449F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5CB7D1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Acople mandril</w:t>
            </w:r>
          </w:p>
        </w:tc>
        <w:tc>
          <w:tcPr>
            <w:tcW w:w="850" w:type="dxa"/>
            <w:tcBorders>
              <w:top w:val="nil"/>
              <w:left w:val="nil"/>
              <w:bottom w:val="single" w:sz="4" w:space="0" w:color="auto"/>
              <w:right w:val="single" w:sz="4" w:space="0" w:color="auto"/>
            </w:tcBorders>
            <w:shd w:val="clear" w:color="auto" w:fill="auto"/>
            <w:vAlign w:val="center"/>
            <w:hideMark/>
          </w:tcPr>
          <w:p w14:paraId="12DF12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1" w:type="dxa"/>
            <w:tcBorders>
              <w:top w:val="nil"/>
              <w:left w:val="nil"/>
              <w:bottom w:val="single" w:sz="4" w:space="0" w:color="auto"/>
              <w:right w:val="single" w:sz="4" w:space="0" w:color="auto"/>
            </w:tcBorders>
            <w:shd w:val="clear" w:color="auto" w:fill="auto"/>
            <w:vAlign w:val="center"/>
            <w:hideMark/>
          </w:tcPr>
          <w:p w14:paraId="12D913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CD7B8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AC7CA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DB65B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7EDDB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B016DD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7143D58"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BCB93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113</w:t>
            </w:r>
          </w:p>
        </w:tc>
        <w:tc>
          <w:tcPr>
            <w:tcW w:w="501" w:type="dxa"/>
            <w:tcBorders>
              <w:top w:val="nil"/>
              <w:left w:val="nil"/>
              <w:bottom w:val="single" w:sz="4" w:space="0" w:color="auto"/>
              <w:right w:val="single" w:sz="4" w:space="0" w:color="auto"/>
            </w:tcBorders>
            <w:shd w:val="clear" w:color="auto" w:fill="auto"/>
            <w:vAlign w:val="center"/>
            <w:hideMark/>
          </w:tcPr>
          <w:p w14:paraId="3BF30C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11113</w:t>
            </w:r>
          </w:p>
        </w:tc>
        <w:tc>
          <w:tcPr>
            <w:tcW w:w="2268" w:type="dxa"/>
            <w:tcBorders>
              <w:top w:val="nil"/>
              <w:left w:val="nil"/>
              <w:bottom w:val="single" w:sz="4" w:space="0" w:color="auto"/>
              <w:right w:val="single" w:sz="4" w:space="0" w:color="auto"/>
            </w:tcBorders>
            <w:shd w:val="clear" w:color="auto" w:fill="auto"/>
            <w:vAlign w:val="center"/>
            <w:hideMark/>
          </w:tcPr>
          <w:p w14:paraId="764587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647D20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2F5234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FA71F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497208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1" w:type="dxa"/>
            <w:tcBorders>
              <w:top w:val="nil"/>
              <w:left w:val="nil"/>
              <w:bottom w:val="single" w:sz="4" w:space="0" w:color="auto"/>
              <w:right w:val="single" w:sz="4" w:space="0" w:color="auto"/>
            </w:tcBorders>
            <w:shd w:val="clear" w:color="auto" w:fill="auto"/>
            <w:vAlign w:val="center"/>
            <w:hideMark/>
          </w:tcPr>
          <w:p w14:paraId="36CAD9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F0248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5B4EB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8C869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3B9671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5916D2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D08D4C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E820E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114</w:t>
            </w:r>
          </w:p>
        </w:tc>
        <w:tc>
          <w:tcPr>
            <w:tcW w:w="501" w:type="dxa"/>
            <w:tcBorders>
              <w:top w:val="nil"/>
              <w:left w:val="nil"/>
              <w:bottom w:val="single" w:sz="4" w:space="0" w:color="auto"/>
              <w:right w:val="single" w:sz="4" w:space="0" w:color="auto"/>
            </w:tcBorders>
            <w:shd w:val="clear" w:color="auto" w:fill="auto"/>
            <w:vAlign w:val="center"/>
            <w:hideMark/>
          </w:tcPr>
          <w:p w14:paraId="4E803E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11114</w:t>
            </w:r>
          </w:p>
        </w:tc>
        <w:tc>
          <w:tcPr>
            <w:tcW w:w="2268" w:type="dxa"/>
            <w:tcBorders>
              <w:top w:val="nil"/>
              <w:left w:val="nil"/>
              <w:bottom w:val="single" w:sz="4" w:space="0" w:color="auto"/>
              <w:right w:val="single" w:sz="4" w:space="0" w:color="auto"/>
            </w:tcBorders>
            <w:shd w:val="clear" w:color="auto" w:fill="auto"/>
            <w:vAlign w:val="center"/>
            <w:hideMark/>
          </w:tcPr>
          <w:p w14:paraId="28FBB8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5BF090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36DD41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1298F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1274E4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1" w:type="dxa"/>
            <w:tcBorders>
              <w:top w:val="nil"/>
              <w:left w:val="nil"/>
              <w:bottom w:val="single" w:sz="4" w:space="0" w:color="auto"/>
              <w:right w:val="single" w:sz="4" w:space="0" w:color="auto"/>
            </w:tcBorders>
            <w:shd w:val="clear" w:color="auto" w:fill="auto"/>
            <w:vAlign w:val="center"/>
            <w:hideMark/>
          </w:tcPr>
          <w:p w14:paraId="2967FE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59381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6E1A7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9E5BB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D621F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871B3B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6CCB179"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6D82A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115</w:t>
            </w:r>
          </w:p>
        </w:tc>
        <w:tc>
          <w:tcPr>
            <w:tcW w:w="501" w:type="dxa"/>
            <w:tcBorders>
              <w:top w:val="nil"/>
              <w:left w:val="nil"/>
              <w:bottom w:val="single" w:sz="4" w:space="0" w:color="auto"/>
              <w:right w:val="single" w:sz="4" w:space="0" w:color="auto"/>
            </w:tcBorders>
            <w:shd w:val="clear" w:color="auto" w:fill="auto"/>
            <w:vAlign w:val="center"/>
            <w:hideMark/>
          </w:tcPr>
          <w:p w14:paraId="2DE8A6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11115</w:t>
            </w:r>
          </w:p>
        </w:tc>
        <w:tc>
          <w:tcPr>
            <w:tcW w:w="2268" w:type="dxa"/>
            <w:tcBorders>
              <w:top w:val="nil"/>
              <w:left w:val="nil"/>
              <w:bottom w:val="single" w:sz="4" w:space="0" w:color="auto"/>
              <w:right w:val="single" w:sz="4" w:space="0" w:color="auto"/>
            </w:tcBorders>
            <w:shd w:val="clear" w:color="auto" w:fill="auto"/>
            <w:vAlign w:val="center"/>
            <w:hideMark/>
          </w:tcPr>
          <w:p w14:paraId="5150FC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dos aristas de corte</w:t>
            </w:r>
          </w:p>
        </w:tc>
        <w:tc>
          <w:tcPr>
            <w:tcW w:w="917" w:type="dxa"/>
            <w:tcBorders>
              <w:top w:val="nil"/>
              <w:left w:val="nil"/>
              <w:bottom w:val="single" w:sz="4" w:space="0" w:color="auto"/>
              <w:right w:val="single" w:sz="4" w:space="0" w:color="auto"/>
            </w:tcBorders>
            <w:shd w:val="clear" w:color="auto" w:fill="auto"/>
            <w:vAlign w:val="center"/>
            <w:hideMark/>
          </w:tcPr>
          <w:p w14:paraId="2AF54B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1F60E9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3DDFB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55FC9D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mm</w:t>
            </w:r>
          </w:p>
        </w:tc>
        <w:tc>
          <w:tcPr>
            <w:tcW w:w="851" w:type="dxa"/>
            <w:tcBorders>
              <w:top w:val="nil"/>
              <w:left w:val="nil"/>
              <w:bottom w:val="single" w:sz="4" w:space="0" w:color="auto"/>
              <w:right w:val="single" w:sz="4" w:space="0" w:color="auto"/>
            </w:tcBorders>
            <w:shd w:val="clear" w:color="auto" w:fill="auto"/>
            <w:vAlign w:val="center"/>
            <w:hideMark/>
          </w:tcPr>
          <w:p w14:paraId="574307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18E3B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87E3E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E23DC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0D97A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22A961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2E0228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5C11C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116</w:t>
            </w:r>
          </w:p>
        </w:tc>
        <w:tc>
          <w:tcPr>
            <w:tcW w:w="501" w:type="dxa"/>
            <w:tcBorders>
              <w:top w:val="nil"/>
              <w:left w:val="nil"/>
              <w:bottom w:val="single" w:sz="4" w:space="0" w:color="auto"/>
              <w:right w:val="single" w:sz="4" w:space="0" w:color="auto"/>
            </w:tcBorders>
            <w:shd w:val="clear" w:color="auto" w:fill="auto"/>
            <w:vAlign w:val="center"/>
            <w:hideMark/>
          </w:tcPr>
          <w:p w14:paraId="1C6FB8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11116</w:t>
            </w:r>
          </w:p>
        </w:tc>
        <w:tc>
          <w:tcPr>
            <w:tcW w:w="2268" w:type="dxa"/>
            <w:tcBorders>
              <w:top w:val="nil"/>
              <w:left w:val="nil"/>
              <w:bottom w:val="single" w:sz="4" w:space="0" w:color="auto"/>
              <w:right w:val="single" w:sz="4" w:space="0" w:color="auto"/>
            </w:tcBorders>
            <w:shd w:val="clear" w:color="auto" w:fill="auto"/>
            <w:vAlign w:val="center"/>
            <w:hideMark/>
          </w:tcPr>
          <w:p w14:paraId="04FADB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tres aristas de corte</w:t>
            </w:r>
          </w:p>
        </w:tc>
        <w:tc>
          <w:tcPr>
            <w:tcW w:w="917" w:type="dxa"/>
            <w:tcBorders>
              <w:top w:val="nil"/>
              <w:left w:val="nil"/>
              <w:bottom w:val="single" w:sz="4" w:space="0" w:color="auto"/>
              <w:right w:val="single" w:sz="4" w:space="0" w:color="auto"/>
            </w:tcBorders>
            <w:shd w:val="clear" w:color="auto" w:fill="auto"/>
            <w:vAlign w:val="center"/>
            <w:hideMark/>
          </w:tcPr>
          <w:p w14:paraId="26C9DF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29999E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555B4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43ED48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851" w:type="dxa"/>
            <w:tcBorders>
              <w:top w:val="nil"/>
              <w:left w:val="nil"/>
              <w:bottom w:val="single" w:sz="4" w:space="0" w:color="auto"/>
              <w:right w:val="single" w:sz="4" w:space="0" w:color="auto"/>
            </w:tcBorders>
            <w:shd w:val="clear" w:color="auto" w:fill="auto"/>
            <w:vAlign w:val="center"/>
            <w:hideMark/>
          </w:tcPr>
          <w:p w14:paraId="0111E4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67B2A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E0EF3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E995B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C537E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A26859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49C036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B99C7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117</w:t>
            </w:r>
          </w:p>
        </w:tc>
        <w:tc>
          <w:tcPr>
            <w:tcW w:w="501" w:type="dxa"/>
            <w:tcBorders>
              <w:top w:val="nil"/>
              <w:left w:val="nil"/>
              <w:bottom w:val="single" w:sz="4" w:space="0" w:color="auto"/>
              <w:right w:val="single" w:sz="4" w:space="0" w:color="auto"/>
            </w:tcBorders>
            <w:shd w:val="clear" w:color="auto" w:fill="auto"/>
            <w:vAlign w:val="center"/>
            <w:hideMark/>
          </w:tcPr>
          <w:p w14:paraId="05854C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11117</w:t>
            </w:r>
          </w:p>
        </w:tc>
        <w:tc>
          <w:tcPr>
            <w:tcW w:w="2268" w:type="dxa"/>
            <w:tcBorders>
              <w:top w:val="nil"/>
              <w:left w:val="nil"/>
              <w:bottom w:val="single" w:sz="4" w:space="0" w:color="auto"/>
              <w:right w:val="single" w:sz="4" w:space="0" w:color="auto"/>
            </w:tcBorders>
            <w:shd w:val="clear" w:color="auto" w:fill="auto"/>
            <w:vAlign w:val="center"/>
            <w:hideMark/>
          </w:tcPr>
          <w:p w14:paraId="65E478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tres aristas de corte</w:t>
            </w:r>
          </w:p>
        </w:tc>
        <w:tc>
          <w:tcPr>
            <w:tcW w:w="917" w:type="dxa"/>
            <w:tcBorders>
              <w:top w:val="nil"/>
              <w:left w:val="nil"/>
              <w:bottom w:val="single" w:sz="4" w:space="0" w:color="auto"/>
              <w:right w:val="single" w:sz="4" w:space="0" w:color="auto"/>
            </w:tcBorders>
            <w:shd w:val="clear" w:color="auto" w:fill="auto"/>
            <w:vAlign w:val="center"/>
            <w:hideMark/>
          </w:tcPr>
          <w:p w14:paraId="08E29D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78CE8F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76AFE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4EA2D0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mm</w:t>
            </w:r>
          </w:p>
        </w:tc>
        <w:tc>
          <w:tcPr>
            <w:tcW w:w="851" w:type="dxa"/>
            <w:tcBorders>
              <w:top w:val="nil"/>
              <w:left w:val="nil"/>
              <w:bottom w:val="single" w:sz="4" w:space="0" w:color="auto"/>
              <w:right w:val="single" w:sz="4" w:space="0" w:color="auto"/>
            </w:tcBorders>
            <w:shd w:val="clear" w:color="auto" w:fill="auto"/>
            <w:vAlign w:val="center"/>
            <w:hideMark/>
          </w:tcPr>
          <w:p w14:paraId="5726EE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B8E65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0CBCF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5DBBA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98F77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FE94F8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B68AC56"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03C0D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118</w:t>
            </w:r>
          </w:p>
        </w:tc>
        <w:tc>
          <w:tcPr>
            <w:tcW w:w="501" w:type="dxa"/>
            <w:tcBorders>
              <w:top w:val="nil"/>
              <w:left w:val="nil"/>
              <w:bottom w:val="single" w:sz="4" w:space="0" w:color="auto"/>
              <w:right w:val="single" w:sz="4" w:space="0" w:color="auto"/>
            </w:tcBorders>
            <w:shd w:val="clear" w:color="auto" w:fill="auto"/>
            <w:vAlign w:val="center"/>
            <w:hideMark/>
          </w:tcPr>
          <w:p w14:paraId="3AECCA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11118</w:t>
            </w:r>
          </w:p>
        </w:tc>
        <w:tc>
          <w:tcPr>
            <w:tcW w:w="2268" w:type="dxa"/>
            <w:tcBorders>
              <w:top w:val="nil"/>
              <w:left w:val="nil"/>
              <w:bottom w:val="single" w:sz="4" w:space="0" w:color="auto"/>
              <w:right w:val="single" w:sz="4" w:space="0" w:color="auto"/>
            </w:tcBorders>
            <w:shd w:val="clear" w:color="auto" w:fill="auto"/>
            <w:vAlign w:val="center"/>
            <w:hideMark/>
          </w:tcPr>
          <w:p w14:paraId="290E3F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tres aristas de corte</w:t>
            </w:r>
          </w:p>
        </w:tc>
        <w:tc>
          <w:tcPr>
            <w:tcW w:w="917" w:type="dxa"/>
            <w:tcBorders>
              <w:top w:val="nil"/>
              <w:left w:val="nil"/>
              <w:bottom w:val="single" w:sz="4" w:space="0" w:color="auto"/>
              <w:right w:val="single" w:sz="4" w:space="0" w:color="auto"/>
            </w:tcBorders>
            <w:shd w:val="clear" w:color="auto" w:fill="auto"/>
            <w:vAlign w:val="center"/>
            <w:hideMark/>
          </w:tcPr>
          <w:p w14:paraId="22A192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2B85B4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36C18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24EE34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1" w:type="dxa"/>
            <w:tcBorders>
              <w:top w:val="nil"/>
              <w:left w:val="nil"/>
              <w:bottom w:val="single" w:sz="4" w:space="0" w:color="auto"/>
              <w:right w:val="single" w:sz="4" w:space="0" w:color="auto"/>
            </w:tcBorders>
            <w:shd w:val="clear" w:color="auto" w:fill="auto"/>
            <w:vAlign w:val="center"/>
            <w:hideMark/>
          </w:tcPr>
          <w:p w14:paraId="616387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257D7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EF32E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248FF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570BF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15C425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AA3B4D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9A83E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119</w:t>
            </w:r>
          </w:p>
        </w:tc>
        <w:tc>
          <w:tcPr>
            <w:tcW w:w="501" w:type="dxa"/>
            <w:tcBorders>
              <w:top w:val="nil"/>
              <w:left w:val="nil"/>
              <w:bottom w:val="single" w:sz="4" w:space="0" w:color="auto"/>
              <w:right w:val="single" w:sz="4" w:space="0" w:color="auto"/>
            </w:tcBorders>
            <w:shd w:val="clear" w:color="auto" w:fill="auto"/>
            <w:vAlign w:val="center"/>
            <w:hideMark/>
          </w:tcPr>
          <w:p w14:paraId="367A42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11119</w:t>
            </w:r>
          </w:p>
        </w:tc>
        <w:tc>
          <w:tcPr>
            <w:tcW w:w="2268" w:type="dxa"/>
            <w:tcBorders>
              <w:top w:val="nil"/>
              <w:left w:val="nil"/>
              <w:bottom w:val="single" w:sz="4" w:space="0" w:color="auto"/>
              <w:right w:val="single" w:sz="4" w:space="0" w:color="auto"/>
            </w:tcBorders>
            <w:shd w:val="clear" w:color="auto" w:fill="auto"/>
            <w:vAlign w:val="center"/>
            <w:hideMark/>
          </w:tcPr>
          <w:p w14:paraId="0B5FA4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Brocas con tres aristas de corte</w:t>
            </w:r>
          </w:p>
        </w:tc>
        <w:tc>
          <w:tcPr>
            <w:tcW w:w="917" w:type="dxa"/>
            <w:tcBorders>
              <w:top w:val="nil"/>
              <w:left w:val="nil"/>
              <w:bottom w:val="single" w:sz="4" w:space="0" w:color="auto"/>
              <w:right w:val="single" w:sz="4" w:space="0" w:color="auto"/>
            </w:tcBorders>
            <w:shd w:val="clear" w:color="auto" w:fill="auto"/>
            <w:vAlign w:val="center"/>
            <w:hideMark/>
          </w:tcPr>
          <w:p w14:paraId="6F4613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6E7A14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5C8182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Rápido</w:t>
            </w:r>
          </w:p>
        </w:tc>
        <w:tc>
          <w:tcPr>
            <w:tcW w:w="850" w:type="dxa"/>
            <w:tcBorders>
              <w:top w:val="nil"/>
              <w:left w:val="nil"/>
              <w:bottom w:val="single" w:sz="4" w:space="0" w:color="auto"/>
              <w:right w:val="single" w:sz="4" w:space="0" w:color="auto"/>
            </w:tcBorders>
            <w:shd w:val="clear" w:color="auto" w:fill="auto"/>
            <w:vAlign w:val="center"/>
            <w:hideMark/>
          </w:tcPr>
          <w:p w14:paraId="6F6B7C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1" w:type="dxa"/>
            <w:tcBorders>
              <w:top w:val="nil"/>
              <w:left w:val="nil"/>
              <w:bottom w:val="single" w:sz="4" w:space="0" w:color="auto"/>
              <w:right w:val="single" w:sz="4" w:space="0" w:color="auto"/>
            </w:tcBorders>
            <w:shd w:val="clear" w:color="auto" w:fill="auto"/>
            <w:vAlign w:val="center"/>
            <w:hideMark/>
          </w:tcPr>
          <w:p w14:paraId="099E60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BEA79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5" w:type="dxa"/>
            <w:tcBorders>
              <w:top w:val="nil"/>
              <w:left w:val="nil"/>
              <w:bottom w:val="single" w:sz="4" w:space="0" w:color="auto"/>
              <w:right w:val="single" w:sz="4" w:space="0" w:color="auto"/>
            </w:tcBorders>
            <w:shd w:val="clear" w:color="000000" w:fill="FFFFFF"/>
            <w:noWrap/>
            <w:vAlign w:val="center"/>
            <w:hideMark/>
          </w:tcPr>
          <w:p w14:paraId="0D3E6F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F39FB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E5F7A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FEB8D9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57E369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55CA3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tcBorders>
              <w:top w:val="nil"/>
              <w:left w:val="nil"/>
              <w:bottom w:val="single" w:sz="4" w:space="0" w:color="auto"/>
              <w:right w:val="single" w:sz="4" w:space="0" w:color="auto"/>
            </w:tcBorders>
            <w:shd w:val="clear" w:color="auto" w:fill="auto"/>
            <w:vAlign w:val="center"/>
            <w:hideMark/>
          </w:tcPr>
          <w:p w14:paraId="5DF541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tcBorders>
              <w:top w:val="nil"/>
              <w:left w:val="nil"/>
              <w:bottom w:val="single" w:sz="4" w:space="0" w:color="auto"/>
              <w:right w:val="single" w:sz="4" w:space="0" w:color="auto"/>
            </w:tcBorders>
            <w:shd w:val="clear" w:color="auto" w:fill="auto"/>
            <w:vAlign w:val="center"/>
            <w:hideMark/>
          </w:tcPr>
          <w:p w14:paraId="24F181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MACHOS</w:t>
            </w:r>
          </w:p>
        </w:tc>
        <w:tc>
          <w:tcPr>
            <w:tcW w:w="917" w:type="dxa"/>
            <w:tcBorders>
              <w:top w:val="nil"/>
              <w:left w:val="nil"/>
              <w:bottom w:val="single" w:sz="4" w:space="0" w:color="auto"/>
              <w:right w:val="single" w:sz="4" w:space="0" w:color="auto"/>
            </w:tcBorders>
            <w:shd w:val="clear" w:color="auto" w:fill="auto"/>
            <w:vAlign w:val="center"/>
            <w:hideMark/>
          </w:tcPr>
          <w:p w14:paraId="5FF33F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2" w:type="dxa"/>
            <w:tcBorders>
              <w:top w:val="nil"/>
              <w:left w:val="nil"/>
              <w:bottom w:val="single" w:sz="4" w:space="0" w:color="auto"/>
              <w:right w:val="single" w:sz="4" w:space="0" w:color="auto"/>
            </w:tcBorders>
            <w:shd w:val="clear" w:color="auto" w:fill="auto"/>
            <w:vAlign w:val="center"/>
            <w:hideMark/>
          </w:tcPr>
          <w:p w14:paraId="11D9F4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18176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0EBCFA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851" w:type="dxa"/>
            <w:tcBorders>
              <w:top w:val="nil"/>
              <w:left w:val="nil"/>
              <w:bottom w:val="single" w:sz="4" w:space="0" w:color="auto"/>
              <w:right w:val="single" w:sz="4" w:space="0" w:color="auto"/>
            </w:tcBorders>
            <w:shd w:val="clear" w:color="auto" w:fill="auto"/>
            <w:vAlign w:val="center"/>
            <w:hideMark/>
          </w:tcPr>
          <w:p w14:paraId="02F06E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CC89D9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MEDEIDA</w:t>
            </w:r>
          </w:p>
        </w:tc>
        <w:tc>
          <w:tcPr>
            <w:tcW w:w="635" w:type="dxa"/>
            <w:tcBorders>
              <w:top w:val="nil"/>
              <w:left w:val="single" w:sz="4" w:space="0" w:color="auto"/>
              <w:bottom w:val="single" w:sz="4" w:space="0" w:color="auto"/>
              <w:right w:val="single" w:sz="4" w:space="0" w:color="auto"/>
            </w:tcBorders>
            <w:shd w:val="clear" w:color="000000" w:fill="FFFFFF"/>
            <w:vAlign w:val="center"/>
            <w:hideMark/>
          </w:tcPr>
          <w:p w14:paraId="175295D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08" w:type="dxa"/>
            <w:tcBorders>
              <w:top w:val="nil"/>
              <w:left w:val="nil"/>
              <w:bottom w:val="single" w:sz="4" w:space="0" w:color="auto"/>
              <w:right w:val="single" w:sz="4" w:space="0" w:color="auto"/>
            </w:tcBorders>
            <w:shd w:val="clear" w:color="000000" w:fill="FFFFFF"/>
            <w:noWrap/>
            <w:vAlign w:val="center"/>
            <w:hideMark/>
          </w:tcPr>
          <w:p w14:paraId="564ACD0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426" w:type="dxa"/>
            <w:tcBorders>
              <w:top w:val="nil"/>
              <w:left w:val="nil"/>
              <w:bottom w:val="single" w:sz="4" w:space="0" w:color="auto"/>
              <w:right w:val="single" w:sz="4" w:space="0" w:color="auto"/>
            </w:tcBorders>
            <w:shd w:val="clear" w:color="000000" w:fill="FFFFFF"/>
            <w:vAlign w:val="center"/>
            <w:hideMark/>
          </w:tcPr>
          <w:p w14:paraId="0EA8EF7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8" w:type="dxa"/>
            <w:tcBorders>
              <w:top w:val="nil"/>
              <w:left w:val="nil"/>
              <w:bottom w:val="single" w:sz="4" w:space="0" w:color="auto"/>
              <w:right w:val="single" w:sz="4" w:space="0" w:color="auto"/>
            </w:tcBorders>
            <w:shd w:val="clear" w:color="000000" w:fill="FFFFFF"/>
            <w:vAlign w:val="center"/>
          </w:tcPr>
          <w:p w14:paraId="01F7AB9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6D9C7D49" w14:textId="77777777" w:rsidTr="00335E8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26001E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ALAMBRES, CLAVOS Y GRAPAS</w:t>
            </w:r>
          </w:p>
        </w:tc>
      </w:tr>
      <w:tr w:rsidR="00CE2021" w:rsidRPr="00CE2021" w14:paraId="72604A04" w14:textId="77777777" w:rsidTr="00335E87">
        <w:trPr>
          <w:trHeight w:val="20"/>
        </w:trPr>
        <w:tc>
          <w:tcPr>
            <w:tcW w:w="425" w:type="dxa"/>
            <w:vMerge w:val="restart"/>
            <w:tcBorders>
              <w:top w:val="nil"/>
              <w:left w:val="single" w:sz="4" w:space="0" w:color="auto"/>
              <w:bottom w:val="single" w:sz="4" w:space="0" w:color="auto"/>
              <w:right w:val="single" w:sz="4" w:space="0" w:color="auto"/>
            </w:tcBorders>
            <w:shd w:val="clear" w:color="auto" w:fill="auto"/>
            <w:vAlign w:val="center"/>
            <w:hideMark/>
          </w:tcPr>
          <w:p w14:paraId="277F48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01" w:type="dxa"/>
            <w:vMerge w:val="restart"/>
            <w:tcBorders>
              <w:top w:val="nil"/>
              <w:left w:val="single" w:sz="4" w:space="0" w:color="auto"/>
              <w:bottom w:val="single" w:sz="4" w:space="0" w:color="auto"/>
              <w:right w:val="single" w:sz="4" w:space="0" w:color="auto"/>
            </w:tcBorders>
            <w:shd w:val="clear" w:color="auto" w:fill="auto"/>
            <w:vAlign w:val="center"/>
            <w:hideMark/>
          </w:tcPr>
          <w:p w14:paraId="58FE5E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31735F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7579" w:type="dxa"/>
            <w:gridSpan w:val="10"/>
            <w:tcBorders>
              <w:top w:val="single" w:sz="4" w:space="0" w:color="auto"/>
              <w:left w:val="nil"/>
              <w:bottom w:val="single" w:sz="4" w:space="0" w:color="auto"/>
              <w:right w:val="single" w:sz="4" w:space="0" w:color="auto"/>
            </w:tcBorders>
            <w:shd w:val="clear" w:color="auto" w:fill="auto"/>
            <w:vAlign w:val="center"/>
            <w:hideMark/>
          </w:tcPr>
          <w:p w14:paraId="322FE4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r>
      <w:tr w:rsidR="00CE2021" w:rsidRPr="00CE2021" w14:paraId="1F11E739" w14:textId="77777777" w:rsidTr="003531BB">
        <w:trPr>
          <w:trHeight w:val="20"/>
        </w:trPr>
        <w:tc>
          <w:tcPr>
            <w:tcW w:w="425" w:type="dxa"/>
            <w:vMerge/>
            <w:tcBorders>
              <w:top w:val="nil"/>
              <w:left w:val="single" w:sz="4" w:space="0" w:color="auto"/>
              <w:bottom w:val="single" w:sz="4" w:space="0" w:color="auto"/>
              <w:right w:val="single" w:sz="4" w:space="0" w:color="auto"/>
            </w:tcBorders>
            <w:shd w:val="clear" w:color="auto" w:fill="auto"/>
            <w:vAlign w:val="center"/>
            <w:hideMark/>
          </w:tcPr>
          <w:p w14:paraId="73047642" w14:textId="77777777" w:rsidR="002A6DEB" w:rsidRPr="00CE2021" w:rsidRDefault="002A6DEB" w:rsidP="006752B6">
            <w:pPr>
              <w:jc w:val="center"/>
              <w:rPr>
                <w:rFonts w:ascii="Arial" w:eastAsia="Calibri" w:hAnsi="Arial" w:cs="Arial"/>
                <w:sz w:val="10"/>
                <w:szCs w:val="10"/>
                <w:lang w:val="es-CO" w:eastAsia="en-US"/>
              </w:rPr>
            </w:pPr>
          </w:p>
        </w:tc>
        <w:tc>
          <w:tcPr>
            <w:tcW w:w="501" w:type="dxa"/>
            <w:vMerge/>
            <w:tcBorders>
              <w:top w:val="nil"/>
              <w:left w:val="single" w:sz="4" w:space="0" w:color="auto"/>
              <w:bottom w:val="single" w:sz="4" w:space="0" w:color="auto"/>
              <w:right w:val="single" w:sz="4" w:space="0" w:color="auto"/>
            </w:tcBorders>
            <w:shd w:val="clear" w:color="auto" w:fill="auto"/>
            <w:vAlign w:val="center"/>
            <w:hideMark/>
          </w:tcPr>
          <w:p w14:paraId="0D39B718" w14:textId="77777777" w:rsidR="002A6DEB" w:rsidRPr="00CE2021" w:rsidRDefault="002A6DEB" w:rsidP="006752B6">
            <w:pPr>
              <w:jc w:val="center"/>
              <w:rPr>
                <w:rFonts w:ascii="Arial" w:eastAsia="Calibri" w:hAnsi="Arial" w:cs="Arial"/>
                <w:sz w:val="10"/>
                <w:szCs w:val="10"/>
                <w:lang w:val="es-CO" w:eastAsia="en-US"/>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14:paraId="7A31C398" w14:textId="77777777" w:rsidR="002A6DEB" w:rsidRPr="00CE2021" w:rsidRDefault="002A6DEB" w:rsidP="006752B6">
            <w:pPr>
              <w:jc w:val="center"/>
              <w:rPr>
                <w:rFonts w:ascii="Arial" w:eastAsia="Calibri" w:hAnsi="Arial" w:cs="Arial"/>
                <w:sz w:val="10"/>
                <w:szCs w:val="10"/>
                <w:lang w:val="es-CO" w:eastAsia="en-US"/>
              </w:rPr>
            </w:pPr>
          </w:p>
        </w:tc>
        <w:tc>
          <w:tcPr>
            <w:tcW w:w="917" w:type="dxa"/>
            <w:tcBorders>
              <w:top w:val="nil"/>
              <w:left w:val="nil"/>
              <w:bottom w:val="single" w:sz="4" w:space="0" w:color="auto"/>
              <w:right w:val="single" w:sz="4" w:space="0" w:color="auto"/>
            </w:tcBorders>
            <w:shd w:val="clear" w:color="auto" w:fill="auto"/>
            <w:vAlign w:val="center"/>
            <w:hideMark/>
          </w:tcPr>
          <w:p w14:paraId="6229A1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642" w:type="dxa"/>
            <w:tcBorders>
              <w:top w:val="nil"/>
              <w:left w:val="nil"/>
              <w:bottom w:val="single" w:sz="4" w:space="0" w:color="auto"/>
              <w:right w:val="single" w:sz="4" w:space="0" w:color="auto"/>
            </w:tcBorders>
            <w:shd w:val="clear" w:color="auto" w:fill="auto"/>
            <w:vAlign w:val="center"/>
            <w:hideMark/>
          </w:tcPr>
          <w:p w14:paraId="721402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Forma</w:t>
            </w:r>
          </w:p>
        </w:tc>
        <w:tc>
          <w:tcPr>
            <w:tcW w:w="992" w:type="dxa"/>
            <w:tcBorders>
              <w:top w:val="nil"/>
              <w:left w:val="nil"/>
              <w:bottom w:val="single" w:sz="4" w:space="0" w:color="auto"/>
              <w:right w:val="single" w:sz="4" w:space="0" w:color="auto"/>
            </w:tcBorders>
            <w:shd w:val="clear" w:color="auto" w:fill="auto"/>
            <w:vAlign w:val="center"/>
            <w:hideMark/>
          </w:tcPr>
          <w:p w14:paraId="04B1E5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w:t>
            </w:r>
          </w:p>
        </w:tc>
        <w:tc>
          <w:tcPr>
            <w:tcW w:w="850" w:type="dxa"/>
            <w:tcBorders>
              <w:top w:val="nil"/>
              <w:left w:val="nil"/>
              <w:bottom w:val="single" w:sz="4" w:space="0" w:color="auto"/>
              <w:right w:val="single" w:sz="4" w:space="0" w:color="auto"/>
            </w:tcBorders>
            <w:shd w:val="clear" w:color="auto" w:fill="auto"/>
            <w:vAlign w:val="center"/>
            <w:hideMark/>
          </w:tcPr>
          <w:p w14:paraId="37C17E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851" w:type="dxa"/>
            <w:tcBorders>
              <w:top w:val="nil"/>
              <w:left w:val="nil"/>
              <w:bottom w:val="single" w:sz="4" w:space="0" w:color="auto"/>
              <w:right w:val="single" w:sz="4" w:space="0" w:color="auto"/>
            </w:tcBorders>
            <w:shd w:val="clear" w:color="auto" w:fill="auto"/>
            <w:vAlign w:val="center"/>
            <w:hideMark/>
          </w:tcPr>
          <w:p w14:paraId="1527EA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Material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76C97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5" w:type="dxa"/>
            <w:tcBorders>
              <w:top w:val="nil"/>
              <w:left w:val="nil"/>
              <w:bottom w:val="single" w:sz="4" w:space="0" w:color="auto"/>
              <w:right w:val="single" w:sz="4" w:space="0" w:color="auto"/>
            </w:tcBorders>
            <w:shd w:val="clear" w:color="000000" w:fill="FFFFFF"/>
            <w:noWrap/>
            <w:vAlign w:val="center"/>
            <w:hideMark/>
          </w:tcPr>
          <w:p w14:paraId="5BF2AC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7CD53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B0DD0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C150FF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EB369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CE038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w:t>
            </w:r>
          </w:p>
        </w:tc>
        <w:tc>
          <w:tcPr>
            <w:tcW w:w="501" w:type="dxa"/>
            <w:tcBorders>
              <w:top w:val="nil"/>
              <w:left w:val="nil"/>
              <w:bottom w:val="single" w:sz="4" w:space="0" w:color="auto"/>
              <w:right w:val="single" w:sz="4" w:space="0" w:color="auto"/>
            </w:tcBorders>
            <w:shd w:val="clear" w:color="auto" w:fill="auto"/>
            <w:vAlign w:val="center"/>
            <w:hideMark/>
          </w:tcPr>
          <w:p w14:paraId="10E607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11120</w:t>
            </w:r>
          </w:p>
        </w:tc>
        <w:tc>
          <w:tcPr>
            <w:tcW w:w="2268" w:type="dxa"/>
            <w:tcBorders>
              <w:top w:val="nil"/>
              <w:left w:val="nil"/>
              <w:bottom w:val="single" w:sz="4" w:space="0" w:color="auto"/>
              <w:right w:val="single" w:sz="4" w:space="0" w:color="auto"/>
            </w:tcBorders>
            <w:shd w:val="clear" w:color="auto" w:fill="auto"/>
            <w:vAlign w:val="center"/>
            <w:hideMark/>
          </w:tcPr>
          <w:p w14:paraId="63B061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Rollo de alambre 1.0 mm </w:t>
            </w:r>
          </w:p>
        </w:tc>
        <w:tc>
          <w:tcPr>
            <w:tcW w:w="917" w:type="dxa"/>
            <w:tcBorders>
              <w:top w:val="nil"/>
              <w:left w:val="nil"/>
              <w:bottom w:val="single" w:sz="4" w:space="0" w:color="auto"/>
              <w:right w:val="single" w:sz="4" w:space="0" w:color="auto"/>
            </w:tcBorders>
            <w:shd w:val="clear" w:color="auto" w:fill="auto"/>
            <w:vAlign w:val="center"/>
            <w:hideMark/>
          </w:tcPr>
          <w:p w14:paraId="0093FB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48144D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4DF62D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mts</w:t>
            </w:r>
          </w:p>
        </w:tc>
        <w:tc>
          <w:tcPr>
            <w:tcW w:w="850" w:type="dxa"/>
            <w:tcBorders>
              <w:top w:val="nil"/>
              <w:left w:val="nil"/>
              <w:bottom w:val="single" w:sz="4" w:space="0" w:color="auto"/>
              <w:right w:val="single" w:sz="4" w:space="0" w:color="auto"/>
            </w:tcBorders>
            <w:shd w:val="clear" w:color="auto" w:fill="auto"/>
            <w:vAlign w:val="center"/>
            <w:hideMark/>
          </w:tcPr>
          <w:p w14:paraId="783628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mm</w:t>
            </w:r>
          </w:p>
        </w:tc>
        <w:tc>
          <w:tcPr>
            <w:tcW w:w="851" w:type="dxa"/>
            <w:tcBorders>
              <w:top w:val="nil"/>
              <w:left w:val="nil"/>
              <w:bottom w:val="single" w:sz="4" w:space="0" w:color="auto"/>
              <w:right w:val="single" w:sz="4" w:space="0" w:color="auto"/>
            </w:tcBorders>
            <w:shd w:val="clear" w:color="auto" w:fill="auto"/>
            <w:vAlign w:val="center"/>
            <w:hideMark/>
          </w:tcPr>
          <w:p w14:paraId="50CE54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694A0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EEFC4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F5F9D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22E4F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5A415F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EEE7482"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4992B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121</w:t>
            </w:r>
          </w:p>
        </w:tc>
        <w:tc>
          <w:tcPr>
            <w:tcW w:w="501" w:type="dxa"/>
            <w:tcBorders>
              <w:top w:val="nil"/>
              <w:left w:val="nil"/>
              <w:bottom w:val="single" w:sz="4" w:space="0" w:color="auto"/>
              <w:right w:val="single" w:sz="4" w:space="0" w:color="auto"/>
            </w:tcBorders>
            <w:shd w:val="clear" w:color="auto" w:fill="auto"/>
            <w:vAlign w:val="center"/>
            <w:hideMark/>
          </w:tcPr>
          <w:p w14:paraId="1339AE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11121</w:t>
            </w:r>
          </w:p>
        </w:tc>
        <w:tc>
          <w:tcPr>
            <w:tcW w:w="2268" w:type="dxa"/>
            <w:tcBorders>
              <w:top w:val="nil"/>
              <w:left w:val="nil"/>
              <w:bottom w:val="single" w:sz="4" w:space="0" w:color="auto"/>
              <w:right w:val="single" w:sz="4" w:space="0" w:color="auto"/>
            </w:tcBorders>
            <w:shd w:val="clear" w:color="auto" w:fill="auto"/>
            <w:vAlign w:val="center"/>
            <w:hideMark/>
          </w:tcPr>
          <w:p w14:paraId="26F6AE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Rollo de alambre 1.25 mm</w:t>
            </w:r>
          </w:p>
        </w:tc>
        <w:tc>
          <w:tcPr>
            <w:tcW w:w="917" w:type="dxa"/>
            <w:tcBorders>
              <w:top w:val="nil"/>
              <w:left w:val="nil"/>
              <w:bottom w:val="single" w:sz="4" w:space="0" w:color="auto"/>
              <w:right w:val="single" w:sz="4" w:space="0" w:color="auto"/>
            </w:tcBorders>
            <w:shd w:val="clear" w:color="auto" w:fill="auto"/>
            <w:vAlign w:val="center"/>
            <w:hideMark/>
          </w:tcPr>
          <w:p w14:paraId="607F16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069077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6F3FEC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mts</w:t>
            </w:r>
          </w:p>
        </w:tc>
        <w:tc>
          <w:tcPr>
            <w:tcW w:w="850" w:type="dxa"/>
            <w:tcBorders>
              <w:top w:val="nil"/>
              <w:left w:val="nil"/>
              <w:bottom w:val="single" w:sz="4" w:space="0" w:color="auto"/>
              <w:right w:val="single" w:sz="4" w:space="0" w:color="auto"/>
            </w:tcBorders>
            <w:shd w:val="clear" w:color="auto" w:fill="auto"/>
            <w:vAlign w:val="center"/>
            <w:hideMark/>
          </w:tcPr>
          <w:p w14:paraId="025AE9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1.25 mm</w:t>
            </w:r>
          </w:p>
        </w:tc>
        <w:tc>
          <w:tcPr>
            <w:tcW w:w="851" w:type="dxa"/>
            <w:tcBorders>
              <w:top w:val="nil"/>
              <w:left w:val="nil"/>
              <w:bottom w:val="single" w:sz="4" w:space="0" w:color="auto"/>
              <w:right w:val="single" w:sz="4" w:space="0" w:color="auto"/>
            </w:tcBorders>
            <w:shd w:val="clear" w:color="auto" w:fill="auto"/>
            <w:vAlign w:val="center"/>
            <w:hideMark/>
          </w:tcPr>
          <w:p w14:paraId="74C44A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95A90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270CC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C6708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7AB5E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46417B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F36B695"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CF8A5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122</w:t>
            </w:r>
          </w:p>
        </w:tc>
        <w:tc>
          <w:tcPr>
            <w:tcW w:w="501" w:type="dxa"/>
            <w:tcBorders>
              <w:top w:val="nil"/>
              <w:left w:val="nil"/>
              <w:bottom w:val="single" w:sz="4" w:space="0" w:color="auto"/>
              <w:right w:val="single" w:sz="4" w:space="0" w:color="auto"/>
            </w:tcBorders>
            <w:shd w:val="clear" w:color="auto" w:fill="auto"/>
            <w:vAlign w:val="center"/>
            <w:hideMark/>
          </w:tcPr>
          <w:p w14:paraId="09FD65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11122</w:t>
            </w:r>
          </w:p>
        </w:tc>
        <w:tc>
          <w:tcPr>
            <w:tcW w:w="2268" w:type="dxa"/>
            <w:tcBorders>
              <w:top w:val="nil"/>
              <w:left w:val="nil"/>
              <w:bottom w:val="single" w:sz="4" w:space="0" w:color="auto"/>
              <w:right w:val="single" w:sz="4" w:space="0" w:color="auto"/>
            </w:tcBorders>
            <w:shd w:val="clear" w:color="auto" w:fill="auto"/>
            <w:vAlign w:val="center"/>
            <w:hideMark/>
          </w:tcPr>
          <w:p w14:paraId="593118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Kirschner punta trocar </w:t>
            </w:r>
          </w:p>
        </w:tc>
        <w:tc>
          <w:tcPr>
            <w:tcW w:w="917" w:type="dxa"/>
            <w:tcBorders>
              <w:top w:val="nil"/>
              <w:left w:val="nil"/>
              <w:bottom w:val="single" w:sz="4" w:space="0" w:color="auto"/>
              <w:right w:val="single" w:sz="4" w:space="0" w:color="auto"/>
            </w:tcBorders>
            <w:shd w:val="clear" w:color="auto" w:fill="auto"/>
            <w:vAlign w:val="center"/>
            <w:hideMark/>
          </w:tcPr>
          <w:p w14:paraId="4B96E9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779B3B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19548C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250mm</w:t>
            </w:r>
          </w:p>
        </w:tc>
        <w:tc>
          <w:tcPr>
            <w:tcW w:w="850" w:type="dxa"/>
            <w:tcBorders>
              <w:top w:val="nil"/>
              <w:left w:val="nil"/>
              <w:bottom w:val="single" w:sz="4" w:space="0" w:color="auto"/>
              <w:right w:val="single" w:sz="4" w:space="0" w:color="auto"/>
            </w:tcBorders>
            <w:shd w:val="clear" w:color="auto" w:fill="auto"/>
            <w:vAlign w:val="center"/>
            <w:hideMark/>
          </w:tcPr>
          <w:p w14:paraId="5BADC7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1.25 mm</w:t>
            </w:r>
          </w:p>
        </w:tc>
        <w:tc>
          <w:tcPr>
            <w:tcW w:w="851" w:type="dxa"/>
            <w:tcBorders>
              <w:top w:val="nil"/>
              <w:left w:val="nil"/>
              <w:bottom w:val="single" w:sz="4" w:space="0" w:color="auto"/>
              <w:right w:val="single" w:sz="4" w:space="0" w:color="auto"/>
            </w:tcBorders>
            <w:shd w:val="clear" w:color="auto" w:fill="auto"/>
            <w:vAlign w:val="center"/>
            <w:hideMark/>
          </w:tcPr>
          <w:p w14:paraId="34BF7D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1488F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7AEB2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3EF7D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5BBAB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BA0B46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3A2B0E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10724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123</w:t>
            </w:r>
          </w:p>
        </w:tc>
        <w:tc>
          <w:tcPr>
            <w:tcW w:w="501" w:type="dxa"/>
            <w:tcBorders>
              <w:top w:val="nil"/>
              <w:left w:val="nil"/>
              <w:bottom w:val="single" w:sz="4" w:space="0" w:color="auto"/>
              <w:right w:val="single" w:sz="4" w:space="0" w:color="auto"/>
            </w:tcBorders>
            <w:shd w:val="clear" w:color="auto" w:fill="auto"/>
            <w:vAlign w:val="center"/>
            <w:hideMark/>
          </w:tcPr>
          <w:p w14:paraId="4A17FE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11123</w:t>
            </w:r>
          </w:p>
        </w:tc>
        <w:tc>
          <w:tcPr>
            <w:tcW w:w="2268" w:type="dxa"/>
            <w:tcBorders>
              <w:top w:val="nil"/>
              <w:left w:val="nil"/>
              <w:bottom w:val="single" w:sz="4" w:space="0" w:color="auto"/>
              <w:right w:val="single" w:sz="4" w:space="0" w:color="auto"/>
            </w:tcBorders>
            <w:shd w:val="clear" w:color="auto" w:fill="auto"/>
            <w:vAlign w:val="center"/>
            <w:hideMark/>
          </w:tcPr>
          <w:p w14:paraId="158C8B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Kirschner punta trocar </w:t>
            </w:r>
          </w:p>
        </w:tc>
        <w:tc>
          <w:tcPr>
            <w:tcW w:w="917" w:type="dxa"/>
            <w:tcBorders>
              <w:top w:val="nil"/>
              <w:left w:val="nil"/>
              <w:bottom w:val="single" w:sz="4" w:space="0" w:color="auto"/>
              <w:right w:val="single" w:sz="4" w:space="0" w:color="auto"/>
            </w:tcBorders>
            <w:shd w:val="clear" w:color="auto" w:fill="auto"/>
            <w:vAlign w:val="center"/>
            <w:hideMark/>
          </w:tcPr>
          <w:p w14:paraId="4BDF4D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50A146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562676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250mm</w:t>
            </w:r>
          </w:p>
        </w:tc>
        <w:tc>
          <w:tcPr>
            <w:tcW w:w="850" w:type="dxa"/>
            <w:tcBorders>
              <w:top w:val="nil"/>
              <w:left w:val="nil"/>
              <w:bottom w:val="single" w:sz="4" w:space="0" w:color="auto"/>
              <w:right w:val="single" w:sz="4" w:space="0" w:color="auto"/>
            </w:tcBorders>
            <w:shd w:val="clear" w:color="auto" w:fill="auto"/>
            <w:vAlign w:val="center"/>
            <w:hideMark/>
          </w:tcPr>
          <w:p w14:paraId="1CA1A2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7FE4FD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ECC6D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38B23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BE68C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69DAD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A22C9C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27E6630"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36871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124</w:t>
            </w:r>
          </w:p>
        </w:tc>
        <w:tc>
          <w:tcPr>
            <w:tcW w:w="501" w:type="dxa"/>
            <w:tcBorders>
              <w:top w:val="nil"/>
              <w:left w:val="nil"/>
              <w:bottom w:val="single" w:sz="4" w:space="0" w:color="auto"/>
              <w:right w:val="single" w:sz="4" w:space="0" w:color="auto"/>
            </w:tcBorders>
            <w:shd w:val="clear" w:color="auto" w:fill="auto"/>
            <w:vAlign w:val="center"/>
            <w:hideMark/>
          </w:tcPr>
          <w:p w14:paraId="68D018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11124</w:t>
            </w:r>
          </w:p>
        </w:tc>
        <w:tc>
          <w:tcPr>
            <w:tcW w:w="2268" w:type="dxa"/>
            <w:tcBorders>
              <w:top w:val="nil"/>
              <w:left w:val="nil"/>
              <w:bottom w:val="single" w:sz="4" w:space="0" w:color="auto"/>
              <w:right w:val="single" w:sz="4" w:space="0" w:color="auto"/>
            </w:tcBorders>
            <w:shd w:val="clear" w:color="auto" w:fill="auto"/>
            <w:vAlign w:val="center"/>
            <w:hideMark/>
          </w:tcPr>
          <w:p w14:paraId="1248CB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Kirschner punta trocar </w:t>
            </w:r>
          </w:p>
        </w:tc>
        <w:tc>
          <w:tcPr>
            <w:tcW w:w="917" w:type="dxa"/>
            <w:tcBorders>
              <w:top w:val="nil"/>
              <w:left w:val="nil"/>
              <w:bottom w:val="single" w:sz="4" w:space="0" w:color="auto"/>
              <w:right w:val="single" w:sz="4" w:space="0" w:color="auto"/>
            </w:tcBorders>
            <w:shd w:val="clear" w:color="auto" w:fill="auto"/>
            <w:vAlign w:val="center"/>
            <w:hideMark/>
          </w:tcPr>
          <w:p w14:paraId="0DBF67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02F215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1C2DE4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250mm</w:t>
            </w:r>
          </w:p>
        </w:tc>
        <w:tc>
          <w:tcPr>
            <w:tcW w:w="850" w:type="dxa"/>
            <w:tcBorders>
              <w:top w:val="nil"/>
              <w:left w:val="nil"/>
              <w:bottom w:val="single" w:sz="4" w:space="0" w:color="auto"/>
              <w:right w:val="single" w:sz="4" w:space="0" w:color="auto"/>
            </w:tcBorders>
            <w:shd w:val="clear" w:color="auto" w:fill="auto"/>
            <w:vAlign w:val="center"/>
            <w:hideMark/>
          </w:tcPr>
          <w:p w14:paraId="279D0E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mm</w:t>
            </w:r>
          </w:p>
        </w:tc>
        <w:tc>
          <w:tcPr>
            <w:tcW w:w="851" w:type="dxa"/>
            <w:tcBorders>
              <w:top w:val="nil"/>
              <w:left w:val="nil"/>
              <w:bottom w:val="single" w:sz="4" w:space="0" w:color="auto"/>
              <w:right w:val="single" w:sz="4" w:space="0" w:color="auto"/>
            </w:tcBorders>
            <w:shd w:val="clear" w:color="auto" w:fill="auto"/>
            <w:vAlign w:val="center"/>
            <w:hideMark/>
          </w:tcPr>
          <w:p w14:paraId="4F35FD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540D0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29223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B5DA8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131462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00748B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EA0CA5F"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622E5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125</w:t>
            </w:r>
          </w:p>
        </w:tc>
        <w:tc>
          <w:tcPr>
            <w:tcW w:w="501" w:type="dxa"/>
            <w:tcBorders>
              <w:top w:val="nil"/>
              <w:left w:val="nil"/>
              <w:bottom w:val="single" w:sz="4" w:space="0" w:color="auto"/>
              <w:right w:val="single" w:sz="4" w:space="0" w:color="auto"/>
            </w:tcBorders>
            <w:shd w:val="clear" w:color="auto" w:fill="auto"/>
            <w:vAlign w:val="center"/>
            <w:hideMark/>
          </w:tcPr>
          <w:p w14:paraId="43D103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11125</w:t>
            </w:r>
          </w:p>
        </w:tc>
        <w:tc>
          <w:tcPr>
            <w:tcW w:w="2268" w:type="dxa"/>
            <w:tcBorders>
              <w:top w:val="nil"/>
              <w:left w:val="nil"/>
              <w:bottom w:val="single" w:sz="4" w:space="0" w:color="auto"/>
              <w:right w:val="single" w:sz="4" w:space="0" w:color="auto"/>
            </w:tcBorders>
            <w:shd w:val="clear" w:color="auto" w:fill="auto"/>
            <w:vAlign w:val="center"/>
            <w:hideMark/>
          </w:tcPr>
          <w:p w14:paraId="4482E8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Kirschner punta trocar </w:t>
            </w:r>
          </w:p>
        </w:tc>
        <w:tc>
          <w:tcPr>
            <w:tcW w:w="917" w:type="dxa"/>
            <w:tcBorders>
              <w:top w:val="nil"/>
              <w:left w:val="nil"/>
              <w:bottom w:val="single" w:sz="4" w:space="0" w:color="auto"/>
              <w:right w:val="single" w:sz="4" w:space="0" w:color="auto"/>
            </w:tcBorders>
            <w:shd w:val="clear" w:color="auto" w:fill="auto"/>
            <w:vAlign w:val="center"/>
            <w:hideMark/>
          </w:tcPr>
          <w:p w14:paraId="6D2FCE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5E14D9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60F69B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250mm</w:t>
            </w:r>
          </w:p>
        </w:tc>
        <w:tc>
          <w:tcPr>
            <w:tcW w:w="850" w:type="dxa"/>
            <w:tcBorders>
              <w:top w:val="nil"/>
              <w:left w:val="nil"/>
              <w:bottom w:val="single" w:sz="4" w:space="0" w:color="auto"/>
              <w:right w:val="single" w:sz="4" w:space="0" w:color="auto"/>
            </w:tcBorders>
            <w:shd w:val="clear" w:color="auto" w:fill="auto"/>
            <w:vAlign w:val="center"/>
            <w:hideMark/>
          </w:tcPr>
          <w:p w14:paraId="6FB92B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851" w:type="dxa"/>
            <w:tcBorders>
              <w:top w:val="nil"/>
              <w:left w:val="nil"/>
              <w:bottom w:val="single" w:sz="4" w:space="0" w:color="auto"/>
              <w:right w:val="single" w:sz="4" w:space="0" w:color="auto"/>
            </w:tcBorders>
            <w:shd w:val="clear" w:color="auto" w:fill="auto"/>
            <w:vAlign w:val="center"/>
            <w:hideMark/>
          </w:tcPr>
          <w:p w14:paraId="2DD667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548D7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66F97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2210C1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7DA7A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3938D4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C4C9606"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9805A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126</w:t>
            </w:r>
          </w:p>
        </w:tc>
        <w:tc>
          <w:tcPr>
            <w:tcW w:w="501" w:type="dxa"/>
            <w:tcBorders>
              <w:top w:val="nil"/>
              <w:left w:val="nil"/>
              <w:bottom w:val="single" w:sz="4" w:space="0" w:color="auto"/>
              <w:right w:val="single" w:sz="4" w:space="0" w:color="auto"/>
            </w:tcBorders>
            <w:shd w:val="clear" w:color="auto" w:fill="auto"/>
            <w:vAlign w:val="center"/>
            <w:hideMark/>
          </w:tcPr>
          <w:p w14:paraId="6C20B9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11126</w:t>
            </w:r>
          </w:p>
        </w:tc>
        <w:tc>
          <w:tcPr>
            <w:tcW w:w="2268" w:type="dxa"/>
            <w:tcBorders>
              <w:top w:val="nil"/>
              <w:left w:val="nil"/>
              <w:bottom w:val="single" w:sz="4" w:space="0" w:color="auto"/>
              <w:right w:val="single" w:sz="4" w:space="0" w:color="auto"/>
            </w:tcBorders>
            <w:shd w:val="clear" w:color="auto" w:fill="auto"/>
            <w:vAlign w:val="center"/>
            <w:hideMark/>
          </w:tcPr>
          <w:p w14:paraId="3E8146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Kirschner punta trocar </w:t>
            </w:r>
          </w:p>
        </w:tc>
        <w:tc>
          <w:tcPr>
            <w:tcW w:w="917" w:type="dxa"/>
            <w:tcBorders>
              <w:top w:val="nil"/>
              <w:left w:val="nil"/>
              <w:bottom w:val="single" w:sz="4" w:space="0" w:color="auto"/>
              <w:right w:val="single" w:sz="4" w:space="0" w:color="auto"/>
            </w:tcBorders>
            <w:shd w:val="clear" w:color="auto" w:fill="auto"/>
            <w:vAlign w:val="center"/>
            <w:hideMark/>
          </w:tcPr>
          <w:p w14:paraId="008B84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0374C8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3243B6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250mm</w:t>
            </w:r>
          </w:p>
        </w:tc>
        <w:tc>
          <w:tcPr>
            <w:tcW w:w="850" w:type="dxa"/>
            <w:tcBorders>
              <w:top w:val="nil"/>
              <w:left w:val="nil"/>
              <w:bottom w:val="single" w:sz="4" w:space="0" w:color="auto"/>
              <w:right w:val="single" w:sz="4" w:space="0" w:color="auto"/>
            </w:tcBorders>
            <w:shd w:val="clear" w:color="auto" w:fill="auto"/>
            <w:vAlign w:val="center"/>
            <w:hideMark/>
          </w:tcPr>
          <w:p w14:paraId="6ABBF7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mm</w:t>
            </w:r>
          </w:p>
        </w:tc>
        <w:tc>
          <w:tcPr>
            <w:tcW w:w="851" w:type="dxa"/>
            <w:tcBorders>
              <w:top w:val="nil"/>
              <w:left w:val="nil"/>
              <w:bottom w:val="single" w:sz="4" w:space="0" w:color="auto"/>
              <w:right w:val="single" w:sz="4" w:space="0" w:color="auto"/>
            </w:tcBorders>
            <w:shd w:val="clear" w:color="auto" w:fill="auto"/>
            <w:vAlign w:val="center"/>
            <w:hideMark/>
          </w:tcPr>
          <w:p w14:paraId="4807B6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AEF94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431FE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CED09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CA484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E8D42E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4B8681E"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12432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127</w:t>
            </w:r>
          </w:p>
        </w:tc>
        <w:tc>
          <w:tcPr>
            <w:tcW w:w="501" w:type="dxa"/>
            <w:tcBorders>
              <w:top w:val="nil"/>
              <w:left w:val="nil"/>
              <w:bottom w:val="single" w:sz="4" w:space="0" w:color="auto"/>
              <w:right w:val="single" w:sz="4" w:space="0" w:color="auto"/>
            </w:tcBorders>
            <w:shd w:val="clear" w:color="auto" w:fill="auto"/>
            <w:vAlign w:val="center"/>
            <w:hideMark/>
          </w:tcPr>
          <w:p w14:paraId="24B44B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11127</w:t>
            </w:r>
          </w:p>
        </w:tc>
        <w:tc>
          <w:tcPr>
            <w:tcW w:w="2268" w:type="dxa"/>
            <w:tcBorders>
              <w:top w:val="nil"/>
              <w:left w:val="nil"/>
              <w:bottom w:val="single" w:sz="4" w:space="0" w:color="auto"/>
              <w:right w:val="single" w:sz="4" w:space="0" w:color="auto"/>
            </w:tcBorders>
            <w:shd w:val="clear" w:color="auto" w:fill="auto"/>
            <w:vAlign w:val="center"/>
            <w:hideMark/>
          </w:tcPr>
          <w:p w14:paraId="33B8A6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Kirschner doble punta</w:t>
            </w:r>
          </w:p>
        </w:tc>
        <w:tc>
          <w:tcPr>
            <w:tcW w:w="917" w:type="dxa"/>
            <w:tcBorders>
              <w:top w:val="nil"/>
              <w:left w:val="nil"/>
              <w:bottom w:val="single" w:sz="4" w:space="0" w:color="auto"/>
              <w:right w:val="single" w:sz="4" w:space="0" w:color="auto"/>
            </w:tcBorders>
            <w:shd w:val="clear" w:color="auto" w:fill="auto"/>
            <w:vAlign w:val="center"/>
            <w:hideMark/>
          </w:tcPr>
          <w:p w14:paraId="4DD96A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28DE3C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70BD0E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150mm</w:t>
            </w:r>
          </w:p>
        </w:tc>
        <w:tc>
          <w:tcPr>
            <w:tcW w:w="850" w:type="dxa"/>
            <w:tcBorders>
              <w:top w:val="nil"/>
              <w:left w:val="nil"/>
              <w:bottom w:val="single" w:sz="4" w:space="0" w:color="auto"/>
              <w:right w:val="single" w:sz="4" w:space="0" w:color="auto"/>
            </w:tcBorders>
            <w:shd w:val="clear" w:color="auto" w:fill="auto"/>
            <w:vAlign w:val="center"/>
            <w:hideMark/>
          </w:tcPr>
          <w:p w14:paraId="1FF34F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mm</w:t>
            </w:r>
          </w:p>
        </w:tc>
        <w:tc>
          <w:tcPr>
            <w:tcW w:w="851" w:type="dxa"/>
            <w:tcBorders>
              <w:top w:val="nil"/>
              <w:left w:val="nil"/>
              <w:bottom w:val="single" w:sz="4" w:space="0" w:color="auto"/>
              <w:right w:val="single" w:sz="4" w:space="0" w:color="auto"/>
            </w:tcBorders>
            <w:shd w:val="clear" w:color="auto" w:fill="auto"/>
            <w:vAlign w:val="center"/>
            <w:hideMark/>
          </w:tcPr>
          <w:p w14:paraId="542E75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561A6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E3D60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3A747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37FFF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07ADE8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0DF89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17F16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128</w:t>
            </w:r>
          </w:p>
        </w:tc>
        <w:tc>
          <w:tcPr>
            <w:tcW w:w="501" w:type="dxa"/>
            <w:tcBorders>
              <w:top w:val="nil"/>
              <w:left w:val="nil"/>
              <w:bottom w:val="single" w:sz="4" w:space="0" w:color="auto"/>
              <w:right w:val="single" w:sz="4" w:space="0" w:color="auto"/>
            </w:tcBorders>
            <w:shd w:val="clear" w:color="auto" w:fill="auto"/>
            <w:vAlign w:val="center"/>
            <w:hideMark/>
          </w:tcPr>
          <w:p w14:paraId="439975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11128</w:t>
            </w:r>
          </w:p>
        </w:tc>
        <w:tc>
          <w:tcPr>
            <w:tcW w:w="2268" w:type="dxa"/>
            <w:tcBorders>
              <w:top w:val="nil"/>
              <w:left w:val="nil"/>
              <w:bottom w:val="single" w:sz="4" w:space="0" w:color="auto"/>
              <w:right w:val="single" w:sz="4" w:space="0" w:color="auto"/>
            </w:tcBorders>
            <w:shd w:val="clear" w:color="auto" w:fill="auto"/>
            <w:vAlign w:val="center"/>
            <w:hideMark/>
          </w:tcPr>
          <w:p w14:paraId="713EC6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Kirschner doble punta</w:t>
            </w:r>
          </w:p>
        </w:tc>
        <w:tc>
          <w:tcPr>
            <w:tcW w:w="917" w:type="dxa"/>
            <w:tcBorders>
              <w:top w:val="nil"/>
              <w:left w:val="nil"/>
              <w:bottom w:val="single" w:sz="4" w:space="0" w:color="auto"/>
              <w:right w:val="single" w:sz="4" w:space="0" w:color="auto"/>
            </w:tcBorders>
            <w:shd w:val="clear" w:color="auto" w:fill="auto"/>
            <w:vAlign w:val="center"/>
            <w:hideMark/>
          </w:tcPr>
          <w:p w14:paraId="105DDC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7BDA2F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7C702D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150mm</w:t>
            </w:r>
          </w:p>
        </w:tc>
        <w:tc>
          <w:tcPr>
            <w:tcW w:w="850" w:type="dxa"/>
            <w:tcBorders>
              <w:top w:val="nil"/>
              <w:left w:val="nil"/>
              <w:bottom w:val="single" w:sz="4" w:space="0" w:color="auto"/>
              <w:right w:val="single" w:sz="4" w:space="0" w:color="auto"/>
            </w:tcBorders>
            <w:shd w:val="clear" w:color="auto" w:fill="auto"/>
            <w:vAlign w:val="center"/>
            <w:hideMark/>
          </w:tcPr>
          <w:p w14:paraId="768660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1C2569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23FFB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B977A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D4F0A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C53A0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F4BD3E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960CE7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205F2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129</w:t>
            </w:r>
          </w:p>
        </w:tc>
        <w:tc>
          <w:tcPr>
            <w:tcW w:w="501" w:type="dxa"/>
            <w:tcBorders>
              <w:top w:val="nil"/>
              <w:left w:val="nil"/>
              <w:bottom w:val="single" w:sz="4" w:space="0" w:color="auto"/>
              <w:right w:val="single" w:sz="4" w:space="0" w:color="auto"/>
            </w:tcBorders>
            <w:shd w:val="clear" w:color="auto" w:fill="auto"/>
            <w:vAlign w:val="center"/>
            <w:hideMark/>
          </w:tcPr>
          <w:p w14:paraId="59295D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11129</w:t>
            </w:r>
          </w:p>
        </w:tc>
        <w:tc>
          <w:tcPr>
            <w:tcW w:w="2268" w:type="dxa"/>
            <w:tcBorders>
              <w:top w:val="nil"/>
              <w:left w:val="nil"/>
              <w:bottom w:val="single" w:sz="4" w:space="0" w:color="auto"/>
              <w:right w:val="single" w:sz="4" w:space="0" w:color="auto"/>
            </w:tcBorders>
            <w:shd w:val="clear" w:color="auto" w:fill="auto"/>
            <w:vAlign w:val="center"/>
            <w:hideMark/>
          </w:tcPr>
          <w:p w14:paraId="22EF22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Kirschner doble punta</w:t>
            </w:r>
          </w:p>
        </w:tc>
        <w:tc>
          <w:tcPr>
            <w:tcW w:w="917" w:type="dxa"/>
            <w:tcBorders>
              <w:top w:val="nil"/>
              <w:left w:val="nil"/>
              <w:bottom w:val="single" w:sz="4" w:space="0" w:color="auto"/>
              <w:right w:val="single" w:sz="4" w:space="0" w:color="auto"/>
            </w:tcBorders>
            <w:shd w:val="clear" w:color="auto" w:fill="auto"/>
            <w:vAlign w:val="center"/>
            <w:hideMark/>
          </w:tcPr>
          <w:p w14:paraId="4B1816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762DA7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Liso</w:t>
            </w:r>
          </w:p>
        </w:tc>
        <w:tc>
          <w:tcPr>
            <w:tcW w:w="992" w:type="dxa"/>
            <w:tcBorders>
              <w:top w:val="nil"/>
              <w:left w:val="nil"/>
              <w:bottom w:val="single" w:sz="4" w:space="0" w:color="auto"/>
              <w:right w:val="single" w:sz="4" w:space="0" w:color="auto"/>
            </w:tcBorders>
            <w:shd w:val="clear" w:color="auto" w:fill="auto"/>
            <w:vAlign w:val="center"/>
            <w:hideMark/>
          </w:tcPr>
          <w:p w14:paraId="5084AA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150mm</w:t>
            </w:r>
          </w:p>
        </w:tc>
        <w:tc>
          <w:tcPr>
            <w:tcW w:w="850" w:type="dxa"/>
            <w:tcBorders>
              <w:top w:val="nil"/>
              <w:left w:val="nil"/>
              <w:bottom w:val="single" w:sz="4" w:space="0" w:color="auto"/>
              <w:right w:val="single" w:sz="4" w:space="0" w:color="auto"/>
            </w:tcBorders>
            <w:shd w:val="clear" w:color="auto" w:fill="auto"/>
            <w:vAlign w:val="center"/>
            <w:hideMark/>
          </w:tcPr>
          <w:p w14:paraId="0C8230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mm</w:t>
            </w:r>
          </w:p>
        </w:tc>
        <w:tc>
          <w:tcPr>
            <w:tcW w:w="851" w:type="dxa"/>
            <w:tcBorders>
              <w:top w:val="nil"/>
              <w:left w:val="nil"/>
              <w:bottom w:val="single" w:sz="4" w:space="0" w:color="auto"/>
              <w:right w:val="single" w:sz="4" w:space="0" w:color="auto"/>
            </w:tcBorders>
            <w:shd w:val="clear" w:color="auto" w:fill="auto"/>
            <w:vAlign w:val="center"/>
            <w:hideMark/>
          </w:tcPr>
          <w:p w14:paraId="799642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48A73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1E7AC3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6A490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24AA1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41DE18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91BEA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1DE1C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w:t>
            </w:r>
          </w:p>
        </w:tc>
        <w:tc>
          <w:tcPr>
            <w:tcW w:w="501" w:type="dxa"/>
            <w:tcBorders>
              <w:top w:val="nil"/>
              <w:left w:val="nil"/>
              <w:bottom w:val="single" w:sz="4" w:space="0" w:color="auto"/>
              <w:right w:val="single" w:sz="4" w:space="0" w:color="auto"/>
            </w:tcBorders>
            <w:shd w:val="clear" w:color="auto" w:fill="auto"/>
            <w:vAlign w:val="center"/>
            <w:hideMark/>
          </w:tcPr>
          <w:p w14:paraId="70F82F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11130</w:t>
            </w:r>
          </w:p>
        </w:tc>
        <w:tc>
          <w:tcPr>
            <w:tcW w:w="2268" w:type="dxa"/>
            <w:tcBorders>
              <w:top w:val="nil"/>
              <w:left w:val="nil"/>
              <w:bottom w:val="single" w:sz="4" w:space="0" w:color="auto"/>
              <w:right w:val="single" w:sz="4" w:space="0" w:color="auto"/>
            </w:tcBorders>
            <w:shd w:val="clear" w:color="auto" w:fill="auto"/>
            <w:vAlign w:val="center"/>
            <w:hideMark/>
          </w:tcPr>
          <w:p w14:paraId="7C5047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Steinmann punta trocar </w:t>
            </w:r>
          </w:p>
        </w:tc>
        <w:tc>
          <w:tcPr>
            <w:tcW w:w="917" w:type="dxa"/>
            <w:tcBorders>
              <w:top w:val="nil"/>
              <w:left w:val="nil"/>
              <w:bottom w:val="single" w:sz="4" w:space="0" w:color="auto"/>
              <w:right w:val="single" w:sz="4" w:space="0" w:color="auto"/>
            </w:tcBorders>
            <w:shd w:val="clear" w:color="auto" w:fill="auto"/>
            <w:vAlign w:val="center"/>
            <w:hideMark/>
          </w:tcPr>
          <w:p w14:paraId="2EC4EE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5405B6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trocar</w:t>
            </w:r>
          </w:p>
        </w:tc>
        <w:tc>
          <w:tcPr>
            <w:tcW w:w="992" w:type="dxa"/>
            <w:tcBorders>
              <w:top w:val="nil"/>
              <w:left w:val="nil"/>
              <w:bottom w:val="single" w:sz="4" w:space="0" w:color="auto"/>
              <w:right w:val="single" w:sz="4" w:space="0" w:color="auto"/>
            </w:tcBorders>
            <w:shd w:val="clear" w:color="auto" w:fill="auto"/>
            <w:vAlign w:val="center"/>
            <w:hideMark/>
          </w:tcPr>
          <w:p w14:paraId="7A492A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150mm</w:t>
            </w:r>
          </w:p>
        </w:tc>
        <w:tc>
          <w:tcPr>
            <w:tcW w:w="850" w:type="dxa"/>
            <w:tcBorders>
              <w:top w:val="nil"/>
              <w:left w:val="nil"/>
              <w:bottom w:val="single" w:sz="4" w:space="0" w:color="auto"/>
              <w:right w:val="single" w:sz="4" w:space="0" w:color="auto"/>
            </w:tcBorders>
            <w:shd w:val="clear" w:color="auto" w:fill="auto"/>
            <w:vAlign w:val="center"/>
            <w:hideMark/>
          </w:tcPr>
          <w:p w14:paraId="63F230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mm</w:t>
            </w:r>
          </w:p>
        </w:tc>
        <w:tc>
          <w:tcPr>
            <w:tcW w:w="851" w:type="dxa"/>
            <w:tcBorders>
              <w:top w:val="nil"/>
              <w:left w:val="nil"/>
              <w:bottom w:val="single" w:sz="4" w:space="0" w:color="auto"/>
              <w:right w:val="single" w:sz="4" w:space="0" w:color="auto"/>
            </w:tcBorders>
            <w:shd w:val="clear" w:color="auto" w:fill="auto"/>
            <w:vAlign w:val="center"/>
            <w:hideMark/>
          </w:tcPr>
          <w:p w14:paraId="5D4036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36584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89755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10AA41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EA7B1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259A81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1997F9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64B55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131</w:t>
            </w:r>
          </w:p>
        </w:tc>
        <w:tc>
          <w:tcPr>
            <w:tcW w:w="501" w:type="dxa"/>
            <w:tcBorders>
              <w:top w:val="nil"/>
              <w:left w:val="nil"/>
              <w:bottom w:val="single" w:sz="4" w:space="0" w:color="auto"/>
              <w:right w:val="single" w:sz="4" w:space="0" w:color="auto"/>
            </w:tcBorders>
            <w:shd w:val="clear" w:color="auto" w:fill="auto"/>
            <w:vAlign w:val="center"/>
            <w:hideMark/>
          </w:tcPr>
          <w:p w14:paraId="232DF4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11131</w:t>
            </w:r>
          </w:p>
        </w:tc>
        <w:tc>
          <w:tcPr>
            <w:tcW w:w="2268" w:type="dxa"/>
            <w:tcBorders>
              <w:top w:val="nil"/>
              <w:left w:val="nil"/>
              <w:bottom w:val="single" w:sz="4" w:space="0" w:color="auto"/>
              <w:right w:val="single" w:sz="4" w:space="0" w:color="auto"/>
            </w:tcBorders>
            <w:shd w:val="clear" w:color="auto" w:fill="auto"/>
            <w:vAlign w:val="center"/>
            <w:hideMark/>
          </w:tcPr>
          <w:p w14:paraId="35049B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Steinmann punta trocar </w:t>
            </w:r>
          </w:p>
        </w:tc>
        <w:tc>
          <w:tcPr>
            <w:tcW w:w="917" w:type="dxa"/>
            <w:tcBorders>
              <w:top w:val="nil"/>
              <w:left w:val="nil"/>
              <w:bottom w:val="single" w:sz="4" w:space="0" w:color="auto"/>
              <w:right w:val="single" w:sz="4" w:space="0" w:color="auto"/>
            </w:tcBorders>
            <w:shd w:val="clear" w:color="auto" w:fill="auto"/>
            <w:vAlign w:val="center"/>
            <w:hideMark/>
          </w:tcPr>
          <w:p w14:paraId="0CDBF5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6D52F6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trocar</w:t>
            </w:r>
          </w:p>
        </w:tc>
        <w:tc>
          <w:tcPr>
            <w:tcW w:w="992" w:type="dxa"/>
            <w:tcBorders>
              <w:top w:val="nil"/>
              <w:left w:val="nil"/>
              <w:bottom w:val="single" w:sz="4" w:space="0" w:color="auto"/>
              <w:right w:val="single" w:sz="4" w:space="0" w:color="auto"/>
            </w:tcBorders>
            <w:shd w:val="clear" w:color="auto" w:fill="auto"/>
            <w:vAlign w:val="center"/>
            <w:hideMark/>
          </w:tcPr>
          <w:p w14:paraId="22B5AC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250mm</w:t>
            </w:r>
          </w:p>
        </w:tc>
        <w:tc>
          <w:tcPr>
            <w:tcW w:w="850" w:type="dxa"/>
            <w:tcBorders>
              <w:top w:val="nil"/>
              <w:left w:val="nil"/>
              <w:bottom w:val="single" w:sz="4" w:space="0" w:color="auto"/>
              <w:right w:val="single" w:sz="4" w:space="0" w:color="auto"/>
            </w:tcBorders>
            <w:shd w:val="clear" w:color="auto" w:fill="auto"/>
            <w:vAlign w:val="center"/>
            <w:hideMark/>
          </w:tcPr>
          <w:p w14:paraId="2EB441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mm</w:t>
            </w:r>
          </w:p>
        </w:tc>
        <w:tc>
          <w:tcPr>
            <w:tcW w:w="851" w:type="dxa"/>
            <w:tcBorders>
              <w:top w:val="nil"/>
              <w:left w:val="nil"/>
              <w:bottom w:val="single" w:sz="4" w:space="0" w:color="auto"/>
              <w:right w:val="single" w:sz="4" w:space="0" w:color="auto"/>
            </w:tcBorders>
            <w:shd w:val="clear" w:color="auto" w:fill="auto"/>
            <w:vAlign w:val="center"/>
            <w:hideMark/>
          </w:tcPr>
          <w:p w14:paraId="543113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9BD46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D35A1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D7966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756AAF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8E91A0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81CF266"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8C0FB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132</w:t>
            </w:r>
          </w:p>
        </w:tc>
        <w:tc>
          <w:tcPr>
            <w:tcW w:w="501" w:type="dxa"/>
            <w:tcBorders>
              <w:top w:val="nil"/>
              <w:left w:val="nil"/>
              <w:bottom w:val="single" w:sz="4" w:space="0" w:color="auto"/>
              <w:right w:val="single" w:sz="4" w:space="0" w:color="auto"/>
            </w:tcBorders>
            <w:shd w:val="clear" w:color="auto" w:fill="auto"/>
            <w:vAlign w:val="center"/>
            <w:hideMark/>
          </w:tcPr>
          <w:p w14:paraId="5E8605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11132</w:t>
            </w:r>
          </w:p>
        </w:tc>
        <w:tc>
          <w:tcPr>
            <w:tcW w:w="2268" w:type="dxa"/>
            <w:tcBorders>
              <w:top w:val="nil"/>
              <w:left w:val="nil"/>
              <w:bottom w:val="single" w:sz="4" w:space="0" w:color="auto"/>
              <w:right w:val="single" w:sz="4" w:space="0" w:color="auto"/>
            </w:tcBorders>
            <w:shd w:val="clear" w:color="auto" w:fill="auto"/>
            <w:vAlign w:val="center"/>
            <w:hideMark/>
          </w:tcPr>
          <w:p w14:paraId="567BE4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Steinmann punta trocar </w:t>
            </w:r>
          </w:p>
        </w:tc>
        <w:tc>
          <w:tcPr>
            <w:tcW w:w="917" w:type="dxa"/>
            <w:tcBorders>
              <w:top w:val="nil"/>
              <w:left w:val="nil"/>
              <w:bottom w:val="single" w:sz="4" w:space="0" w:color="auto"/>
              <w:right w:val="single" w:sz="4" w:space="0" w:color="auto"/>
            </w:tcBorders>
            <w:shd w:val="clear" w:color="auto" w:fill="auto"/>
            <w:vAlign w:val="center"/>
            <w:hideMark/>
          </w:tcPr>
          <w:p w14:paraId="69F68E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32C77B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trocar</w:t>
            </w:r>
          </w:p>
        </w:tc>
        <w:tc>
          <w:tcPr>
            <w:tcW w:w="992" w:type="dxa"/>
            <w:tcBorders>
              <w:top w:val="nil"/>
              <w:left w:val="nil"/>
              <w:bottom w:val="single" w:sz="4" w:space="0" w:color="auto"/>
              <w:right w:val="single" w:sz="4" w:space="0" w:color="auto"/>
            </w:tcBorders>
            <w:shd w:val="clear" w:color="auto" w:fill="auto"/>
            <w:vAlign w:val="center"/>
            <w:hideMark/>
          </w:tcPr>
          <w:p w14:paraId="29CAAA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200mm</w:t>
            </w:r>
          </w:p>
        </w:tc>
        <w:tc>
          <w:tcPr>
            <w:tcW w:w="850" w:type="dxa"/>
            <w:tcBorders>
              <w:top w:val="nil"/>
              <w:left w:val="nil"/>
              <w:bottom w:val="single" w:sz="4" w:space="0" w:color="auto"/>
              <w:right w:val="single" w:sz="4" w:space="0" w:color="auto"/>
            </w:tcBorders>
            <w:shd w:val="clear" w:color="auto" w:fill="auto"/>
            <w:vAlign w:val="center"/>
            <w:hideMark/>
          </w:tcPr>
          <w:p w14:paraId="5EF710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1" w:type="dxa"/>
            <w:tcBorders>
              <w:top w:val="nil"/>
              <w:left w:val="nil"/>
              <w:bottom w:val="single" w:sz="4" w:space="0" w:color="auto"/>
              <w:right w:val="single" w:sz="4" w:space="0" w:color="auto"/>
            </w:tcBorders>
            <w:shd w:val="clear" w:color="auto" w:fill="auto"/>
            <w:vAlign w:val="center"/>
            <w:hideMark/>
          </w:tcPr>
          <w:p w14:paraId="473FC5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488AD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A7A6D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5BD45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924F9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A75E69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58BF5AA"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98BF2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133</w:t>
            </w:r>
          </w:p>
        </w:tc>
        <w:tc>
          <w:tcPr>
            <w:tcW w:w="501" w:type="dxa"/>
            <w:tcBorders>
              <w:top w:val="nil"/>
              <w:left w:val="nil"/>
              <w:bottom w:val="single" w:sz="4" w:space="0" w:color="auto"/>
              <w:right w:val="single" w:sz="4" w:space="0" w:color="auto"/>
            </w:tcBorders>
            <w:shd w:val="clear" w:color="auto" w:fill="auto"/>
            <w:vAlign w:val="center"/>
            <w:hideMark/>
          </w:tcPr>
          <w:p w14:paraId="68F4EB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11133</w:t>
            </w:r>
          </w:p>
        </w:tc>
        <w:tc>
          <w:tcPr>
            <w:tcW w:w="2268" w:type="dxa"/>
            <w:tcBorders>
              <w:top w:val="nil"/>
              <w:left w:val="nil"/>
              <w:bottom w:val="single" w:sz="4" w:space="0" w:color="auto"/>
              <w:right w:val="single" w:sz="4" w:space="0" w:color="auto"/>
            </w:tcBorders>
            <w:shd w:val="clear" w:color="auto" w:fill="auto"/>
            <w:vAlign w:val="center"/>
            <w:hideMark/>
          </w:tcPr>
          <w:p w14:paraId="16FF9F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Clavo Steinmann punta trocar </w:t>
            </w:r>
          </w:p>
        </w:tc>
        <w:tc>
          <w:tcPr>
            <w:tcW w:w="917" w:type="dxa"/>
            <w:tcBorders>
              <w:top w:val="nil"/>
              <w:left w:val="nil"/>
              <w:bottom w:val="single" w:sz="4" w:space="0" w:color="auto"/>
              <w:right w:val="single" w:sz="4" w:space="0" w:color="auto"/>
            </w:tcBorders>
            <w:shd w:val="clear" w:color="auto" w:fill="auto"/>
            <w:vAlign w:val="center"/>
            <w:hideMark/>
          </w:tcPr>
          <w:p w14:paraId="6796FD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auto" w:fill="auto"/>
            <w:vAlign w:val="center"/>
            <w:hideMark/>
          </w:tcPr>
          <w:p w14:paraId="2697E2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trocar</w:t>
            </w:r>
          </w:p>
        </w:tc>
        <w:tc>
          <w:tcPr>
            <w:tcW w:w="992" w:type="dxa"/>
            <w:tcBorders>
              <w:top w:val="nil"/>
              <w:left w:val="nil"/>
              <w:bottom w:val="single" w:sz="4" w:space="0" w:color="auto"/>
              <w:right w:val="single" w:sz="4" w:space="0" w:color="auto"/>
            </w:tcBorders>
            <w:shd w:val="clear" w:color="auto" w:fill="auto"/>
            <w:vAlign w:val="center"/>
            <w:hideMark/>
          </w:tcPr>
          <w:p w14:paraId="2BEBA3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200mm</w:t>
            </w:r>
          </w:p>
        </w:tc>
        <w:tc>
          <w:tcPr>
            <w:tcW w:w="850" w:type="dxa"/>
            <w:tcBorders>
              <w:top w:val="nil"/>
              <w:left w:val="nil"/>
              <w:bottom w:val="single" w:sz="4" w:space="0" w:color="auto"/>
              <w:right w:val="single" w:sz="4" w:space="0" w:color="auto"/>
            </w:tcBorders>
            <w:shd w:val="clear" w:color="auto" w:fill="auto"/>
            <w:vAlign w:val="center"/>
            <w:hideMark/>
          </w:tcPr>
          <w:p w14:paraId="09E7A5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mm</w:t>
            </w:r>
          </w:p>
        </w:tc>
        <w:tc>
          <w:tcPr>
            <w:tcW w:w="851" w:type="dxa"/>
            <w:tcBorders>
              <w:top w:val="nil"/>
              <w:left w:val="nil"/>
              <w:bottom w:val="single" w:sz="4" w:space="0" w:color="auto"/>
              <w:right w:val="single" w:sz="4" w:space="0" w:color="auto"/>
            </w:tcBorders>
            <w:shd w:val="clear" w:color="auto" w:fill="auto"/>
            <w:vAlign w:val="center"/>
            <w:hideMark/>
          </w:tcPr>
          <w:p w14:paraId="16B82F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30E82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4EAD3C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6E3A7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46A2F7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5046B0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C79A75C"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55C65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134</w:t>
            </w:r>
          </w:p>
        </w:tc>
        <w:tc>
          <w:tcPr>
            <w:tcW w:w="501" w:type="dxa"/>
            <w:tcBorders>
              <w:top w:val="nil"/>
              <w:left w:val="nil"/>
              <w:bottom w:val="single" w:sz="4" w:space="0" w:color="auto"/>
              <w:right w:val="single" w:sz="4" w:space="0" w:color="auto"/>
            </w:tcBorders>
            <w:shd w:val="clear" w:color="auto" w:fill="auto"/>
            <w:vAlign w:val="center"/>
            <w:hideMark/>
          </w:tcPr>
          <w:p w14:paraId="649EA6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11134</w:t>
            </w:r>
          </w:p>
        </w:tc>
        <w:tc>
          <w:tcPr>
            <w:tcW w:w="2268" w:type="dxa"/>
            <w:tcBorders>
              <w:top w:val="nil"/>
              <w:left w:val="nil"/>
              <w:bottom w:val="single" w:sz="4" w:space="0" w:color="auto"/>
              <w:right w:val="single" w:sz="4" w:space="0" w:color="auto"/>
            </w:tcBorders>
            <w:shd w:val="clear" w:color="000000" w:fill="FFFFFF"/>
            <w:vAlign w:val="center"/>
            <w:hideMark/>
          </w:tcPr>
          <w:p w14:paraId="3571ED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con rosca en la punta (opcional)</w:t>
            </w:r>
          </w:p>
        </w:tc>
        <w:tc>
          <w:tcPr>
            <w:tcW w:w="917" w:type="dxa"/>
            <w:tcBorders>
              <w:top w:val="nil"/>
              <w:left w:val="nil"/>
              <w:bottom w:val="single" w:sz="4" w:space="0" w:color="auto"/>
              <w:right w:val="single" w:sz="4" w:space="0" w:color="auto"/>
            </w:tcBorders>
            <w:shd w:val="clear" w:color="000000" w:fill="FFFFFF"/>
            <w:vAlign w:val="center"/>
            <w:hideMark/>
          </w:tcPr>
          <w:p w14:paraId="6EC257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000000" w:fill="FFFFFF"/>
            <w:vAlign w:val="center"/>
            <w:hideMark/>
          </w:tcPr>
          <w:p w14:paraId="309803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roscada</w:t>
            </w:r>
          </w:p>
        </w:tc>
        <w:tc>
          <w:tcPr>
            <w:tcW w:w="992" w:type="dxa"/>
            <w:tcBorders>
              <w:top w:val="nil"/>
              <w:left w:val="nil"/>
              <w:bottom w:val="single" w:sz="4" w:space="0" w:color="auto"/>
              <w:right w:val="single" w:sz="4" w:space="0" w:color="auto"/>
            </w:tcBorders>
            <w:shd w:val="clear" w:color="000000" w:fill="FFFFFF"/>
            <w:vAlign w:val="center"/>
            <w:hideMark/>
          </w:tcPr>
          <w:p w14:paraId="52D622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200mm</w:t>
            </w:r>
          </w:p>
        </w:tc>
        <w:tc>
          <w:tcPr>
            <w:tcW w:w="850" w:type="dxa"/>
            <w:tcBorders>
              <w:top w:val="nil"/>
              <w:left w:val="nil"/>
              <w:bottom w:val="single" w:sz="4" w:space="0" w:color="auto"/>
              <w:right w:val="single" w:sz="4" w:space="0" w:color="auto"/>
            </w:tcBorders>
            <w:shd w:val="clear" w:color="000000" w:fill="FFFFFF"/>
            <w:vAlign w:val="center"/>
            <w:hideMark/>
          </w:tcPr>
          <w:p w14:paraId="7BE89D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mm</w:t>
            </w:r>
          </w:p>
        </w:tc>
        <w:tc>
          <w:tcPr>
            <w:tcW w:w="851" w:type="dxa"/>
            <w:tcBorders>
              <w:top w:val="nil"/>
              <w:left w:val="nil"/>
              <w:bottom w:val="single" w:sz="4" w:space="0" w:color="auto"/>
              <w:right w:val="single" w:sz="4" w:space="0" w:color="auto"/>
            </w:tcBorders>
            <w:shd w:val="clear" w:color="000000" w:fill="FFFFFF"/>
            <w:vAlign w:val="center"/>
            <w:hideMark/>
          </w:tcPr>
          <w:p w14:paraId="25DD59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7CFDC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3C48EB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47462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FFCCA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FF6070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AF81AC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21657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135</w:t>
            </w:r>
          </w:p>
        </w:tc>
        <w:tc>
          <w:tcPr>
            <w:tcW w:w="501" w:type="dxa"/>
            <w:tcBorders>
              <w:top w:val="nil"/>
              <w:left w:val="nil"/>
              <w:bottom w:val="single" w:sz="4" w:space="0" w:color="auto"/>
              <w:right w:val="single" w:sz="4" w:space="0" w:color="auto"/>
            </w:tcBorders>
            <w:shd w:val="clear" w:color="auto" w:fill="auto"/>
            <w:vAlign w:val="center"/>
            <w:hideMark/>
          </w:tcPr>
          <w:p w14:paraId="5E1E22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11135</w:t>
            </w:r>
          </w:p>
        </w:tc>
        <w:tc>
          <w:tcPr>
            <w:tcW w:w="2268" w:type="dxa"/>
            <w:tcBorders>
              <w:top w:val="nil"/>
              <w:left w:val="nil"/>
              <w:bottom w:val="single" w:sz="4" w:space="0" w:color="auto"/>
              <w:right w:val="single" w:sz="4" w:space="0" w:color="auto"/>
            </w:tcBorders>
            <w:shd w:val="clear" w:color="000000" w:fill="FFFFFF"/>
            <w:vAlign w:val="center"/>
            <w:hideMark/>
          </w:tcPr>
          <w:p w14:paraId="451E19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con rosca en la punta (opcional)</w:t>
            </w:r>
          </w:p>
        </w:tc>
        <w:tc>
          <w:tcPr>
            <w:tcW w:w="917" w:type="dxa"/>
            <w:tcBorders>
              <w:top w:val="nil"/>
              <w:left w:val="nil"/>
              <w:bottom w:val="single" w:sz="4" w:space="0" w:color="auto"/>
              <w:right w:val="single" w:sz="4" w:space="0" w:color="auto"/>
            </w:tcBorders>
            <w:shd w:val="clear" w:color="000000" w:fill="FFFFFF"/>
            <w:vAlign w:val="center"/>
            <w:hideMark/>
          </w:tcPr>
          <w:p w14:paraId="2EC572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000000" w:fill="FFFFFF"/>
            <w:vAlign w:val="center"/>
            <w:hideMark/>
          </w:tcPr>
          <w:p w14:paraId="67D8F0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roscada</w:t>
            </w:r>
          </w:p>
        </w:tc>
        <w:tc>
          <w:tcPr>
            <w:tcW w:w="992" w:type="dxa"/>
            <w:tcBorders>
              <w:top w:val="nil"/>
              <w:left w:val="nil"/>
              <w:bottom w:val="single" w:sz="4" w:space="0" w:color="auto"/>
              <w:right w:val="single" w:sz="4" w:space="0" w:color="auto"/>
            </w:tcBorders>
            <w:shd w:val="clear" w:color="000000" w:fill="FFFFFF"/>
            <w:vAlign w:val="center"/>
            <w:hideMark/>
          </w:tcPr>
          <w:p w14:paraId="088D9A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200mm</w:t>
            </w:r>
          </w:p>
        </w:tc>
        <w:tc>
          <w:tcPr>
            <w:tcW w:w="850" w:type="dxa"/>
            <w:tcBorders>
              <w:top w:val="nil"/>
              <w:left w:val="nil"/>
              <w:bottom w:val="single" w:sz="4" w:space="0" w:color="auto"/>
              <w:right w:val="single" w:sz="4" w:space="0" w:color="auto"/>
            </w:tcBorders>
            <w:shd w:val="clear" w:color="000000" w:fill="FFFFFF"/>
            <w:vAlign w:val="center"/>
            <w:hideMark/>
          </w:tcPr>
          <w:p w14:paraId="3B61DE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mm</w:t>
            </w:r>
          </w:p>
        </w:tc>
        <w:tc>
          <w:tcPr>
            <w:tcW w:w="851" w:type="dxa"/>
            <w:tcBorders>
              <w:top w:val="nil"/>
              <w:left w:val="nil"/>
              <w:bottom w:val="single" w:sz="4" w:space="0" w:color="auto"/>
              <w:right w:val="single" w:sz="4" w:space="0" w:color="auto"/>
            </w:tcBorders>
            <w:shd w:val="clear" w:color="000000" w:fill="FFFFFF"/>
            <w:vAlign w:val="center"/>
            <w:hideMark/>
          </w:tcPr>
          <w:p w14:paraId="3490DA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41ABC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0C286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41A681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BC8A3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B244F0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61C2927"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B2730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136</w:t>
            </w:r>
          </w:p>
        </w:tc>
        <w:tc>
          <w:tcPr>
            <w:tcW w:w="501" w:type="dxa"/>
            <w:tcBorders>
              <w:top w:val="nil"/>
              <w:left w:val="nil"/>
              <w:bottom w:val="single" w:sz="4" w:space="0" w:color="auto"/>
              <w:right w:val="single" w:sz="4" w:space="0" w:color="auto"/>
            </w:tcBorders>
            <w:shd w:val="clear" w:color="auto" w:fill="auto"/>
            <w:vAlign w:val="center"/>
            <w:hideMark/>
          </w:tcPr>
          <w:p w14:paraId="198949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11136</w:t>
            </w:r>
          </w:p>
        </w:tc>
        <w:tc>
          <w:tcPr>
            <w:tcW w:w="2268" w:type="dxa"/>
            <w:tcBorders>
              <w:top w:val="nil"/>
              <w:left w:val="nil"/>
              <w:bottom w:val="single" w:sz="4" w:space="0" w:color="auto"/>
              <w:right w:val="single" w:sz="4" w:space="0" w:color="auto"/>
            </w:tcBorders>
            <w:shd w:val="clear" w:color="000000" w:fill="FFFFFF"/>
            <w:vAlign w:val="center"/>
            <w:hideMark/>
          </w:tcPr>
          <w:p w14:paraId="42D953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con rosca en la punta (opcional)</w:t>
            </w:r>
          </w:p>
        </w:tc>
        <w:tc>
          <w:tcPr>
            <w:tcW w:w="917" w:type="dxa"/>
            <w:tcBorders>
              <w:top w:val="nil"/>
              <w:left w:val="nil"/>
              <w:bottom w:val="single" w:sz="4" w:space="0" w:color="auto"/>
              <w:right w:val="single" w:sz="4" w:space="0" w:color="auto"/>
            </w:tcBorders>
            <w:shd w:val="clear" w:color="000000" w:fill="FFFFFF"/>
            <w:vAlign w:val="center"/>
            <w:hideMark/>
          </w:tcPr>
          <w:p w14:paraId="267230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000000" w:fill="FFFFFF"/>
            <w:vAlign w:val="center"/>
            <w:hideMark/>
          </w:tcPr>
          <w:p w14:paraId="05AC3C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roscada</w:t>
            </w:r>
          </w:p>
        </w:tc>
        <w:tc>
          <w:tcPr>
            <w:tcW w:w="992" w:type="dxa"/>
            <w:tcBorders>
              <w:top w:val="nil"/>
              <w:left w:val="nil"/>
              <w:bottom w:val="single" w:sz="4" w:space="0" w:color="auto"/>
              <w:right w:val="single" w:sz="4" w:space="0" w:color="auto"/>
            </w:tcBorders>
            <w:shd w:val="clear" w:color="000000" w:fill="FFFFFF"/>
            <w:vAlign w:val="center"/>
            <w:hideMark/>
          </w:tcPr>
          <w:p w14:paraId="3BA71D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200mm</w:t>
            </w:r>
          </w:p>
        </w:tc>
        <w:tc>
          <w:tcPr>
            <w:tcW w:w="850" w:type="dxa"/>
            <w:tcBorders>
              <w:top w:val="nil"/>
              <w:left w:val="nil"/>
              <w:bottom w:val="single" w:sz="4" w:space="0" w:color="auto"/>
              <w:right w:val="single" w:sz="4" w:space="0" w:color="auto"/>
            </w:tcBorders>
            <w:shd w:val="clear" w:color="000000" w:fill="FFFFFF"/>
            <w:vAlign w:val="center"/>
            <w:hideMark/>
          </w:tcPr>
          <w:p w14:paraId="152E70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mm</w:t>
            </w:r>
          </w:p>
        </w:tc>
        <w:tc>
          <w:tcPr>
            <w:tcW w:w="851" w:type="dxa"/>
            <w:tcBorders>
              <w:top w:val="nil"/>
              <w:left w:val="nil"/>
              <w:bottom w:val="single" w:sz="4" w:space="0" w:color="auto"/>
              <w:right w:val="single" w:sz="4" w:space="0" w:color="auto"/>
            </w:tcBorders>
            <w:shd w:val="clear" w:color="000000" w:fill="FFFFFF"/>
            <w:vAlign w:val="center"/>
            <w:hideMark/>
          </w:tcPr>
          <w:p w14:paraId="319AE4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E458E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D68A5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2A7D2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5B3CD8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84F527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91C5C41"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16389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137</w:t>
            </w:r>
          </w:p>
        </w:tc>
        <w:tc>
          <w:tcPr>
            <w:tcW w:w="501" w:type="dxa"/>
            <w:tcBorders>
              <w:top w:val="nil"/>
              <w:left w:val="nil"/>
              <w:bottom w:val="single" w:sz="4" w:space="0" w:color="auto"/>
              <w:right w:val="single" w:sz="4" w:space="0" w:color="auto"/>
            </w:tcBorders>
            <w:shd w:val="clear" w:color="auto" w:fill="auto"/>
            <w:vAlign w:val="center"/>
            <w:hideMark/>
          </w:tcPr>
          <w:p w14:paraId="0296F1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11137</w:t>
            </w:r>
          </w:p>
        </w:tc>
        <w:tc>
          <w:tcPr>
            <w:tcW w:w="2268" w:type="dxa"/>
            <w:tcBorders>
              <w:top w:val="nil"/>
              <w:left w:val="nil"/>
              <w:bottom w:val="single" w:sz="4" w:space="0" w:color="auto"/>
              <w:right w:val="single" w:sz="4" w:space="0" w:color="auto"/>
            </w:tcBorders>
            <w:shd w:val="clear" w:color="000000" w:fill="FFFFFF"/>
            <w:vAlign w:val="center"/>
            <w:hideMark/>
          </w:tcPr>
          <w:p w14:paraId="73AAE5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con rosca en la punta (opcional)</w:t>
            </w:r>
          </w:p>
        </w:tc>
        <w:tc>
          <w:tcPr>
            <w:tcW w:w="917" w:type="dxa"/>
            <w:tcBorders>
              <w:top w:val="nil"/>
              <w:left w:val="nil"/>
              <w:bottom w:val="single" w:sz="4" w:space="0" w:color="auto"/>
              <w:right w:val="single" w:sz="4" w:space="0" w:color="auto"/>
            </w:tcBorders>
            <w:shd w:val="clear" w:color="000000" w:fill="FFFFFF"/>
            <w:vAlign w:val="center"/>
            <w:hideMark/>
          </w:tcPr>
          <w:p w14:paraId="7E3169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000000" w:fill="FFFFFF"/>
            <w:vAlign w:val="center"/>
            <w:hideMark/>
          </w:tcPr>
          <w:p w14:paraId="48AA87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roscada</w:t>
            </w:r>
          </w:p>
        </w:tc>
        <w:tc>
          <w:tcPr>
            <w:tcW w:w="992" w:type="dxa"/>
            <w:tcBorders>
              <w:top w:val="nil"/>
              <w:left w:val="nil"/>
              <w:bottom w:val="single" w:sz="4" w:space="0" w:color="auto"/>
              <w:right w:val="single" w:sz="4" w:space="0" w:color="auto"/>
            </w:tcBorders>
            <w:shd w:val="clear" w:color="000000" w:fill="FFFFFF"/>
            <w:vAlign w:val="center"/>
            <w:hideMark/>
          </w:tcPr>
          <w:p w14:paraId="5128DE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200mm</w:t>
            </w:r>
          </w:p>
        </w:tc>
        <w:tc>
          <w:tcPr>
            <w:tcW w:w="850" w:type="dxa"/>
            <w:tcBorders>
              <w:top w:val="nil"/>
              <w:left w:val="nil"/>
              <w:bottom w:val="single" w:sz="4" w:space="0" w:color="auto"/>
              <w:right w:val="single" w:sz="4" w:space="0" w:color="auto"/>
            </w:tcBorders>
            <w:shd w:val="clear" w:color="000000" w:fill="FFFFFF"/>
            <w:vAlign w:val="center"/>
            <w:hideMark/>
          </w:tcPr>
          <w:p w14:paraId="27E6E7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mm</w:t>
            </w:r>
          </w:p>
        </w:tc>
        <w:tc>
          <w:tcPr>
            <w:tcW w:w="851" w:type="dxa"/>
            <w:tcBorders>
              <w:top w:val="nil"/>
              <w:left w:val="nil"/>
              <w:bottom w:val="single" w:sz="4" w:space="0" w:color="auto"/>
              <w:right w:val="single" w:sz="4" w:space="0" w:color="auto"/>
            </w:tcBorders>
            <w:shd w:val="clear" w:color="000000" w:fill="FFFFFF"/>
            <w:vAlign w:val="center"/>
            <w:hideMark/>
          </w:tcPr>
          <w:p w14:paraId="604B29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E8EBE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052229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0A9732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6586EB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3F7163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9098953"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00BF1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138</w:t>
            </w:r>
          </w:p>
        </w:tc>
        <w:tc>
          <w:tcPr>
            <w:tcW w:w="501" w:type="dxa"/>
            <w:tcBorders>
              <w:top w:val="nil"/>
              <w:left w:val="nil"/>
              <w:bottom w:val="single" w:sz="4" w:space="0" w:color="auto"/>
              <w:right w:val="single" w:sz="4" w:space="0" w:color="auto"/>
            </w:tcBorders>
            <w:shd w:val="clear" w:color="auto" w:fill="auto"/>
            <w:vAlign w:val="center"/>
            <w:hideMark/>
          </w:tcPr>
          <w:p w14:paraId="353889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11138</w:t>
            </w:r>
          </w:p>
        </w:tc>
        <w:tc>
          <w:tcPr>
            <w:tcW w:w="2268" w:type="dxa"/>
            <w:tcBorders>
              <w:top w:val="nil"/>
              <w:left w:val="nil"/>
              <w:bottom w:val="single" w:sz="4" w:space="0" w:color="auto"/>
              <w:right w:val="single" w:sz="4" w:space="0" w:color="auto"/>
            </w:tcBorders>
            <w:shd w:val="clear" w:color="000000" w:fill="FFFFFF"/>
            <w:vAlign w:val="center"/>
            <w:hideMark/>
          </w:tcPr>
          <w:p w14:paraId="551237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con rosca en la punta (opcional)</w:t>
            </w:r>
          </w:p>
        </w:tc>
        <w:tc>
          <w:tcPr>
            <w:tcW w:w="917" w:type="dxa"/>
            <w:tcBorders>
              <w:top w:val="nil"/>
              <w:left w:val="nil"/>
              <w:bottom w:val="single" w:sz="4" w:space="0" w:color="auto"/>
              <w:right w:val="single" w:sz="4" w:space="0" w:color="auto"/>
            </w:tcBorders>
            <w:shd w:val="clear" w:color="000000" w:fill="FFFFFF"/>
            <w:vAlign w:val="center"/>
            <w:hideMark/>
          </w:tcPr>
          <w:p w14:paraId="36E06C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000000" w:fill="FFFFFF"/>
            <w:vAlign w:val="center"/>
            <w:hideMark/>
          </w:tcPr>
          <w:p w14:paraId="5A9C0C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Punta roscada</w:t>
            </w:r>
          </w:p>
        </w:tc>
        <w:tc>
          <w:tcPr>
            <w:tcW w:w="992" w:type="dxa"/>
            <w:tcBorders>
              <w:top w:val="nil"/>
              <w:left w:val="nil"/>
              <w:bottom w:val="single" w:sz="4" w:space="0" w:color="auto"/>
              <w:right w:val="single" w:sz="4" w:space="0" w:color="auto"/>
            </w:tcBorders>
            <w:shd w:val="clear" w:color="000000" w:fill="FFFFFF"/>
            <w:vAlign w:val="center"/>
            <w:hideMark/>
          </w:tcPr>
          <w:p w14:paraId="2F975A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&gt;o= 200mm</w:t>
            </w:r>
          </w:p>
        </w:tc>
        <w:tc>
          <w:tcPr>
            <w:tcW w:w="850" w:type="dxa"/>
            <w:tcBorders>
              <w:top w:val="nil"/>
              <w:left w:val="nil"/>
              <w:bottom w:val="single" w:sz="4" w:space="0" w:color="auto"/>
              <w:right w:val="single" w:sz="4" w:space="0" w:color="auto"/>
            </w:tcBorders>
            <w:shd w:val="clear" w:color="000000" w:fill="FFFFFF"/>
            <w:vAlign w:val="center"/>
            <w:hideMark/>
          </w:tcPr>
          <w:p w14:paraId="5C88B9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mm</w:t>
            </w:r>
          </w:p>
        </w:tc>
        <w:tc>
          <w:tcPr>
            <w:tcW w:w="851" w:type="dxa"/>
            <w:tcBorders>
              <w:top w:val="nil"/>
              <w:left w:val="nil"/>
              <w:bottom w:val="single" w:sz="4" w:space="0" w:color="auto"/>
              <w:right w:val="single" w:sz="4" w:space="0" w:color="auto"/>
            </w:tcBorders>
            <w:shd w:val="clear" w:color="000000" w:fill="FFFFFF"/>
            <w:vAlign w:val="center"/>
            <w:hideMark/>
          </w:tcPr>
          <w:p w14:paraId="043B77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8627B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751965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A6107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2756C1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64DFDA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79DA5BD"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DE606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139</w:t>
            </w:r>
          </w:p>
        </w:tc>
        <w:tc>
          <w:tcPr>
            <w:tcW w:w="501" w:type="dxa"/>
            <w:tcBorders>
              <w:top w:val="nil"/>
              <w:left w:val="nil"/>
              <w:bottom w:val="single" w:sz="4" w:space="0" w:color="auto"/>
              <w:right w:val="single" w:sz="4" w:space="0" w:color="auto"/>
            </w:tcBorders>
            <w:shd w:val="clear" w:color="auto" w:fill="auto"/>
            <w:vAlign w:val="center"/>
            <w:hideMark/>
          </w:tcPr>
          <w:p w14:paraId="3CA0A6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11139</w:t>
            </w:r>
          </w:p>
        </w:tc>
        <w:tc>
          <w:tcPr>
            <w:tcW w:w="2268" w:type="dxa"/>
            <w:tcBorders>
              <w:top w:val="nil"/>
              <w:left w:val="nil"/>
              <w:bottom w:val="single" w:sz="4" w:space="0" w:color="auto"/>
              <w:right w:val="single" w:sz="4" w:space="0" w:color="auto"/>
            </w:tcBorders>
            <w:shd w:val="clear" w:color="000000" w:fill="FFFFFF"/>
            <w:vAlign w:val="center"/>
            <w:hideMark/>
          </w:tcPr>
          <w:p w14:paraId="7A0EC2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elásticos para fracturas de húmero,antebrazo, tibia y fémur (opcional)</w:t>
            </w:r>
          </w:p>
        </w:tc>
        <w:tc>
          <w:tcPr>
            <w:tcW w:w="917" w:type="dxa"/>
            <w:tcBorders>
              <w:top w:val="nil"/>
              <w:left w:val="nil"/>
              <w:bottom w:val="single" w:sz="4" w:space="0" w:color="auto"/>
              <w:right w:val="single" w:sz="4" w:space="0" w:color="auto"/>
            </w:tcBorders>
            <w:shd w:val="clear" w:color="000000" w:fill="FFFFFF"/>
            <w:vAlign w:val="center"/>
            <w:hideMark/>
          </w:tcPr>
          <w:p w14:paraId="233DD0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642" w:type="dxa"/>
            <w:tcBorders>
              <w:top w:val="nil"/>
              <w:left w:val="nil"/>
              <w:bottom w:val="single" w:sz="4" w:space="0" w:color="auto"/>
              <w:right w:val="single" w:sz="4" w:space="0" w:color="auto"/>
            </w:tcBorders>
            <w:shd w:val="clear" w:color="000000" w:fill="FFFFFF"/>
            <w:vAlign w:val="center"/>
            <w:hideMark/>
          </w:tcPr>
          <w:p w14:paraId="15730A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000000" w:fill="FFFFFF"/>
            <w:vAlign w:val="center"/>
            <w:hideMark/>
          </w:tcPr>
          <w:p w14:paraId="7976C1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400 mm o mas</w:t>
            </w:r>
          </w:p>
        </w:tc>
        <w:tc>
          <w:tcPr>
            <w:tcW w:w="850" w:type="dxa"/>
            <w:tcBorders>
              <w:top w:val="nil"/>
              <w:left w:val="nil"/>
              <w:bottom w:val="single" w:sz="4" w:space="0" w:color="auto"/>
              <w:right w:val="single" w:sz="4" w:space="0" w:color="auto"/>
            </w:tcBorders>
            <w:shd w:val="clear" w:color="000000" w:fill="FFFFFF"/>
            <w:vAlign w:val="center"/>
            <w:hideMark/>
          </w:tcPr>
          <w:p w14:paraId="5BDF78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a 3 mm</w:t>
            </w:r>
          </w:p>
        </w:tc>
        <w:tc>
          <w:tcPr>
            <w:tcW w:w="851" w:type="dxa"/>
            <w:tcBorders>
              <w:top w:val="nil"/>
              <w:left w:val="nil"/>
              <w:bottom w:val="single" w:sz="4" w:space="0" w:color="auto"/>
              <w:right w:val="single" w:sz="4" w:space="0" w:color="auto"/>
            </w:tcBorders>
            <w:shd w:val="clear" w:color="000000" w:fill="FFFFFF"/>
            <w:vAlign w:val="center"/>
            <w:hideMark/>
          </w:tcPr>
          <w:p w14:paraId="270F79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 - 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7C461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63DB13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668EB5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BDD9C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FD41E5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04083CB"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5EBEF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w:t>
            </w:r>
          </w:p>
        </w:tc>
        <w:tc>
          <w:tcPr>
            <w:tcW w:w="501" w:type="dxa"/>
            <w:tcBorders>
              <w:top w:val="nil"/>
              <w:left w:val="nil"/>
              <w:bottom w:val="single" w:sz="4" w:space="0" w:color="auto"/>
              <w:right w:val="single" w:sz="4" w:space="0" w:color="auto"/>
            </w:tcBorders>
            <w:shd w:val="clear" w:color="auto" w:fill="auto"/>
            <w:vAlign w:val="center"/>
            <w:hideMark/>
          </w:tcPr>
          <w:p w14:paraId="175DF7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11140</w:t>
            </w:r>
          </w:p>
        </w:tc>
        <w:tc>
          <w:tcPr>
            <w:tcW w:w="2268" w:type="dxa"/>
            <w:tcBorders>
              <w:top w:val="nil"/>
              <w:left w:val="nil"/>
              <w:bottom w:val="single" w:sz="4" w:space="0" w:color="auto"/>
              <w:right w:val="single" w:sz="4" w:space="0" w:color="auto"/>
            </w:tcBorders>
            <w:shd w:val="clear" w:color="000000" w:fill="FFFFFF"/>
            <w:vAlign w:val="center"/>
            <w:hideMark/>
          </w:tcPr>
          <w:p w14:paraId="0AFD4E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Clavos elásticos para fracturas de húmero,antebrazo, tibia y fémur  (opcional)</w:t>
            </w:r>
          </w:p>
        </w:tc>
        <w:tc>
          <w:tcPr>
            <w:tcW w:w="917" w:type="dxa"/>
            <w:tcBorders>
              <w:top w:val="nil"/>
              <w:left w:val="nil"/>
              <w:bottom w:val="single" w:sz="4" w:space="0" w:color="auto"/>
              <w:right w:val="single" w:sz="4" w:space="0" w:color="auto"/>
            </w:tcBorders>
            <w:shd w:val="clear" w:color="000000" w:fill="FFFFFF"/>
            <w:vAlign w:val="center"/>
            <w:hideMark/>
          </w:tcPr>
          <w:p w14:paraId="32CB03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642" w:type="dxa"/>
            <w:tcBorders>
              <w:top w:val="nil"/>
              <w:left w:val="nil"/>
              <w:bottom w:val="single" w:sz="4" w:space="0" w:color="auto"/>
              <w:right w:val="single" w:sz="4" w:space="0" w:color="auto"/>
            </w:tcBorders>
            <w:shd w:val="clear" w:color="000000" w:fill="FFFFFF"/>
            <w:vAlign w:val="center"/>
            <w:hideMark/>
          </w:tcPr>
          <w:p w14:paraId="31568C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000000" w:fill="FFFFFF"/>
            <w:vAlign w:val="center"/>
            <w:hideMark/>
          </w:tcPr>
          <w:p w14:paraId="60581A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400 mm o mas</w:t>
            </w:r>
          </w:p>
        </w:tc>
        <w:tc>
          <w:tcPr>
            <w:tcW w:w="850" w:type="dxa"/>
            <w:tcBorders>
              <w:top w:val="nil"/>
              <w:left w:val="nil"/>
              <w:bottom w:val="single" w:sz="4" w:space="0" w:color="auto"/>
              <w:right w:val="single" w:sz="4" w:space="0" w:color="auto"/>
            </w:tcBorders>
            <w:shd w:val="clear" w:color="000000" w:fill="FFFFFF"/>
            <w:vAlign w:val="center"/>
            <w:hideMark/>
          </w:tcPr>
          <w:p w14:paraId="2EFCCB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851" w:type="dxa"/>
            <w:tcBorders>
              <w:top w:val="nil"/>
              <w:left w:val="nil"/>
              <w:bottom w:val="single" w:sz="4" w:space="0" w:color="auto"/>
              <w:right w:val="single" w:sz="4" w:space="0" w:color="auto"/>
            </w:tcBorders>
            <w:shd w:val="clear" w:color="000000" w:fill="FFFFFF"/>
            <w:vAlign w:val="center"/>
            <w:hideMark/>
          </w:tcPr>
          <w:p w14:paraId="331EBA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 - 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CEEA7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2A8B4E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3D5527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6DCE4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33C02B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32FD59" w14:textId="77777777" w:rsidTr="003531BB">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60CB2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141</w:t>
            </w:r>
          </w:p>
        </w:tc>
        <w:tc>
          <w:tcPr>
            <w:tcW w:w="501" w:type="dxa"/>
            <w:tcBorders>
              <w:top w:val="nil"/>
              <w:left w:val="nil"/>
              <w:bottom w:val="single" w:sz="4" w:space="0" w:color="auto"/>
              <w:right w:val="single" w:sz="4" w:space="0" w:color="auto"/>
            </w:tcBorders>
            <w:shd w:val="clear" w:color="auto" w:fill="auto"/>
            <w:vAlign w:val="center"/>
            <w:hideMark/>
          </w:tcPr>
          <w:p w14:paraId="0024E0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11141</w:t>
            </w:r>
          </w:p>
        </w:tc>
        <w:tc>
          <w:tcPr>
            <w:tcW w:w="2268" w:type="dxa"/>
            <w:tcBorders>
              <w:top w:val="nil"/>
              <w:left w:val="nil"/>
              <w:bottom w:val="single" w:sz="4" w:space="0" w:color="auto"/>
              <w:right w:val="single" w:sz="4" w:space="0" w:color="auto"/>
            </w:tcBorders>
            <w:shd w:val="clear" w:color="000000" w:fill="FFFFFF"/>
            <w:vAlign w:val="center"/>
            <w:hideMark/>
          </w:tcPr>
          <w:p w14:paraId="21D79C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Grapa para hueso DE BLAUNT </w:t>
            </w:r>
          </w:p>
        </w:tc>
        <w:tc>
          <w:tcPr>
            <w:tcW w:w="917" w:type="dxa"/>
            <w:tcBorders>
              <w:top w:val="nil"/>
              <w:left w:val="nil"/>
              <w:bottom w:val="single" w:sz="4" w:space="0" w:color="auto"/>
              <w:right w:val="single" w:sz="4" w:space="0" w:color="auto"/>
            </w:tcBorders>
            <w:shd w:val="clear" w:color="000000" w:fill="FFFFFF"/>
            <w:vAlign w:val="center"/>
            <w:hideMark/>
          </w:tcPr>
          <w:p w14:paraId="679058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w:t>
            </w:r>
          </w:p>
        </w:tc>
        <w:tc>
          <w:tcPr>
            <w:tcW w:w="642" w:type="dxa"/>
            <w:tcBorders>
              <w:top w:val="nil"/>
              <w:left w:val="nil"/>
              <w:bottom w:val="single" w:sz="4" w:space="0" w:color="auto"/>
              <w:right w:val="single" w:sz="4" w:space="0" w:color="auto"/>
            </w:tcBorders>
            <w:shd w:val="clear" w:color="000000" w:fill="FFFFFF"/>
            <w:vAlign w:val="center"/>
            <w:hideMark/>
          </w:tcPr>
          <w:p w14:paraId="279B28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5 tamaños</w:t>
            </w:r>
          </w:p>
        </w:tc>
        <w:tc>
          <w:tcPr>
            <w:tcW w:w="992" w:type="dxa"/>
            <w:tcBorders>
              <w:top w:val="nil"/>
              <w:left w:val="nil"/>
              <w:bottom w:val="single" w:sz="4" w:space="0" w:color="auto"/>
              <w:right w:val="single" w:sz="4" w:space="0" w:color="auto"/>
            </w:tcBorders>
            <w:shd w:val="clear" w:color="000000" w:fill="FFFFFF"/>
            <w:vAlign w:val="center"/>
            <w:hideMark/>
          </w:tcPr>
          <w:p w14:paraId="067916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6E6946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000000" w:fill="FFFFFF"/>
            <w:vAlign w:val="center"/>
            <w:hideMark/>
          </w:tcPr>
          <w:p w14:paraId="57D36A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4BA35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35" w:type="dxa"/>
            <w:tcBorders>
              <w:top w:val="nil"/>
              <w:left w:val="nil"/>
              <w:bottom w:val="single" w:sz="4" w:space="0" w:color="auto"/>
              <w:right w:val="single" w:sz="4" w:space="0" w:color="auto"/>
            </w:tcBorders>
            <w:shd w:val="clear" w:color="000000" w:fill="FFFFFF"/>
            <w:noWrap/>
            <w:vAlign w:val="center"/>
            <w:hideMark/>
          </w:tcPr>
          <w:p w14:paraId="56A378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5845EF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noWrap/>
            <w:vAlign w:val="bottom"/>
            <w:hideMark/>
          </w:tcPr>
          <w:p w14:paraId="0DFFE2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CAE7108" w14:textId="77777777" w:rsidR="002A6DEB" w:rsidRPr="00CE2021" w:rsidRDefault="002A6DEB" w:rsidP="006752B6">
            <w:pPr>
              <w:jc w:val="center"/>
              <w:rPr>
                <w:rFonts w:ascii="Arial" w:eastAsia="Calibri" w:hAnsi="Arial" w:cs="Arial"/>
                <w:sz w:val="10"/>
                <w:szCs w:val="10"/>
                <w:lang w:val="es-CO" w:eastAsia="en-US"/>
              </w:rPr>
            </w:pPr>
          </w:p>
        </w:tc>
      </w:tr>
      <w:bookmarkEnd w:id="3"/>
    </w:tbl>
    <w:p w14:paraId="2E2E1713" w14:textId="77777777" w:rsidR="002A6DEB" w:rsidRPr="00CE2021" w:rsidRDefault="002A6DEB" w:rsidP="006752B6">
      <w:pPr>
        <w:jc w:val="center"/>
        <w:rPr>
          <w:rFonts w:ascii="Arial" w:eastAsia="Calibri" w:hAnsi="Arial" w:cs="Arial"/>
          <w:sz w:val="10"/>
          <w:szCs w:val="10"/>
          <w:lang w:val="es-CO" w:eastAsia="en-US"/>
        </w:rPr>
      </w:pPr>
    </w:p>
    <w:p w14:paraId="39380247" w14:textId="77777777" w:rsidR="002A6DEB" w:rsidRPr="00CE2021" w:rsidRDefault="002A6DEB" w:rsidP="006752B6">
      <w:pPr>
        <w:jc w:val="center"/>
        <w:rPr>
          <w:rFonts w:ascii="Arial" w:eastAsia="Calibri" w:hAnsi="Arial" w:cs="Arial"/>
          <w:sz w:val="10"/>
          <w:szCs w:val="10"/>
          <w:lang w:val="es-CO" w:eastAsia="en-US"/>
        </w:rPr>
      </w:pPr>
    </w:p>
    <w:tbl>
      <w:tblPr>
        <w:tblW w:w="10773" w:type="dxa"/>
        <w:tblInd w:w="-572" w:type="dxa"/>
        <w:tblLayout w:type="fixed"/>
        <w:tblCellMar>
          <w:left w:w="70" w:type="dxa"/>
          <w:right w:w="70" w:type="dxa"/>
        </w:tblCellMar>
        <w:tblLook w:val="04A0" w:firstRow="1" w:lastRow="0" w:firstColumn="1" w:lastColumn="0" w:noHBand="0" w:noVBand="1"/>
      </w:tblPr>
      <w:tblGrid>
        <w:gridCol w:w="283"/>
        <w:gridCol w:w="568"/>
        <w:gridCol w:w="2268"/>
        <w:gridCol w:w="992"/>
        <w:gridCol w:w="851"/>
        <w:gridCol w:w="1134"/>
        <w:gridCol w:w="567"/>
        <w:gridCol w:w="708"/>
        <w:gridCol w:w="851"/>
        <w:gridCol w:w="567"/>
        <w:gridCol w:w="709"/>
        <w:gridCol w:w="567"/>
        <w:gridCol w:w="708"/>
      </w:tblGrid>
      <w:tr w:rsidR="00CE2021" w:rsidRPr="00CE2021" w14:paraId="33A953C8" w14:textId="77777777" w:rsidTr="00337547">
        <w:trPr>
          <w:trHeight w:val="20"/>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34BC377C" w14:textId="77777777" w:rsidR="002A6DEB" w:rsidRPr="00CE2021" w:rsidRDefault="002A6DEB" w:rsidP="006752B6">
            <w:pPr>
              <w:jc w:val="center"/>
              <w:rPr>
                <w:rFonts w:ascii="Arial" w:eastAsia="Calibri" w:hAnsi="Arial" w:cs="Arial"/>
                <w:b/>
                <w:bCs/>
                <w:sz w:val="14"/>
                <w:szCs w:val="14"/>
                <w:lang w:val="es-CO" w:eastAsia="en-US"/>
              </w:rPr>
            </w:pPr>
            <w:bookmarkStart w:id="4" w:name="_Hlk100293962"/>
            <w:r w:rsidRPr="00CE2021">
              <w:rPr>
                <w:rFonts w:ascii="Arial" w:eastAsia="Calibri" w:hAnsi="Arial" w:cs="Arial"/>
                <w:b/>
                <w:bCs/>
                <w:sz w:val="14"/>
                <w:szCs w:val="14"/>
                <w:lang w:val="es-CO" w:eastAsia="en-US"/>
              </w:rPr>
              <w:t>GRUPO  12.- MATERIAL DE OSTEOSINTESIS PARA REVISIONES ARTICULARES</w:t>
            </w:r>
          </w:p>
        </w:tc>
      </w:tr>
      <w:tr w:rsidR="00CE2021" w:rsidRPr="00CE2021" w14:paraId="5804FA42" w14:textId="77777777" w:rsidTr="00337547">
        <w:trPr>
          <w:trHeight w:val="20"/>
        </w:trPr>
        <w:tc>
          <w:tcPr>
            <w:tcW w:w="2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0001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53E41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2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05E39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4252" w:type="dxa"/>
            <w:gridSpan w:val="5"/>
            <w:tcBorders>
              <w:top w:val="single" w:sz="4" w:space="0" w:color="auto"/>
              <w:left w:val="nil"/>
              <w:bottom w:val="single" w:sz="4" w:space="0" w:color="auto"/>
              <w:right w:val="single" w:sz="4" w:space="0" w:color="auto"/>
            </w:tcBorders>
            <w:shd w:val="clear" w:color="auto" w:fill="auto"/>
            <w:noWrap/>
            <w:vAlign w:val="center"/>
            <w:hideMark/>
          </w:tcPr>
          <w:p w14:paraId="49C5FF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851" w:type="dxa"/>
            <w:vMerge w:val="restart"/>
            <w:tcBorders>
              <w:top w:val="nil"/>
              <w:left w:val="single" w:sz="4" w:space="0" w:color="auto"/>
              <w:right w:val="single" w:sz="4" w:space="0" w:color="auto"/>
            </w:tcBorders>
            <w:shd w:val="clear" w:color="000000" w:fill="FFFFFF"/>
            <w:noWrap/>
            <w:vAlign w:val="center"/>
          </w:tcPr>
          <w:p w14:paraId="4BDB0F0E"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p w14:paraId="2DDD5E4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567" w:type="dxa"/>
            <w:vMerge w:val="restart"/>
            <w:tcBorders>
              <w:top w:val="nil"/>
              <w:left w:val="single" w:sz="4" w:space="0" w:color="auto"/>
              <w:right w:val="single" w:sz="4" w:space="0" w:color="auto"/>
            </w:tcBorders>
            <w:shd w:val="clear" w:color="000000" w:fill="FFFFFF"/>
            <w:vAlign w:val="center"/>
          </w:tcPr>
          <w:p w14:paraId="2076D3F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p w14:paraId="09AE5C1D"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709" w:type="dxa"/>
            <w:vMerge w:val="restart"/>
            <w:tcBorders>
              <w:top w:val="nil"/>
              <w:left w:val="nil"/>
              <w:right w:val="single" w:sz="4" w:space="0" w:color="auto"/>
            </w:tcBorders>
            <w:shd w:val="clear" w:color="000000" w:fill="FFFFFF"/>
            <w:noWrap/>
            <w:vAlign w:val="center"/>
          </w:tcPr>
          <w:p w14:paraId="01106C8D"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p w14:paraId="6E21108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567" w:type="dxa"/>
            <w:vMerge w:val="restart"/>
            <w:tcBorders>
              <w:top w:val="nil"/>
              <w:left w:val="nil"/>
              <w:right w:val="single" w:sz="4" w:space="0" w:color="auto"/>
            </w:tcBorders>
            <w:shd w:val="clear" w:color="000000" w:fill="FFFFFF"/>
            <w:vAlign w:val="center"/>
          </w:tcPr>
          <w:p w14:paraId="0584B4F7"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p w14:paraId="4F1F082D"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708" w:type="dxa"/>
            <w:vMerge w:val="restart"/>
            <w:tcBorders>
              <w:top w:val="nil"/>
              <w:left w:val="nil"/>
              <w:right w:val="single" w:sz="4" w:space="0" w:color="auto"/>
            </w:tcBorders>
            <w:shd w:val="clear" w:color="000000" w:fill="FFFFFF"/>
            <w:vAlign w:val="center"/>
          </w:tcPr>
          <w:p w14:paraId="748972C6"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6ABF68E8" w14:textId="77777777" w:rsidTr="00337547">
        <w:trPr>
          <w:trHeight w:val="20"/>
        </w:trPr>
        <w:tc>
          <w:tcPr>
            <w:tcW w:w="283" w:type="dxa"/>
            <w:vMerge/>
            <w:tcBorders>
              <w:top w:val="nil"/>
              <w:left w:val="single" w:sz="4" w:space="0" w:color="auto"/>
              <w:bottom w:val="single" w:sz="4" w:space="0" w:color="auto"/>
              <w:right w:val="single" w:sz="4" w:space="0" w:color="auto"/>
            </w:tcBorders>
            <w:shd w:val="clear" w:color="auto" w:fill="auto"/>
            <w:vAlign w:val="center"/>
            <w:hideMark/>
          </w:tcPr>
          <w:p w14:paraId="52019835" w14:textId="77777777" w:rsidR="002A6DEB" w:rsidRPr="00CE2021" w:rsidRDefault="002A6DEB" w:rsidP="006752B6">
            <w:pPr>
              <w:jc w:val="center"/>
              <w:rPr>
                <w:rFonts w:ascii="Arial" w:eastAsia="Calibri" w:hAnsi="Arial" w:cs="Arial"/>
                <w:sz w:val="10"/>
                <w:szCs w:val="10"/>
                <w:lang w:val="es-CO" w:eastAsia="en-US"/>
              </w:rPr>
            </w:pPr>
          </w:p>
        </w:tc>
        <w:tc>
          <w:tcPr>
            <w:tcW w:w="568" w:type="dxa"/>
            <w:vMerge/>
            <w:tcBorders>
              <w:top w:val="nil"/>
              <w:left w:val="single" w:sz="4" w:space="0" w:color="auto"/>
              <w:bottom w:val="single" w:sz="4" w:space="0" w:color="auto"/>
              <w:right w:val="single" w:sz="4" w:space="0" w:color="auto"/>
            </w:tcBorders>
            <w:shd w:val="clear" w:color="auto" w:fill="auto"/>
            <w:vAlign w:val="center"/>
            <w:hideMark/>
          </w:tcPr>
          <w:p w14:paraId="2239081E" w14:textId="77777777" w:rsidR="002A6DEB" w:rsidRPr="00CE2021" w:rsidRDefault="002A6DEB" w:rsidP="006752B6">
            <w:pPr>
              <w:jc w:val="center"/>
              <w:rPr>
                <w:rFonts w:ascii="Arial" w:eastAsia="Calibri" w:hAnsi="Arial" w:cs="Arial"/>
                <w:sz w:val="10"/>
                <w:szCs w:val="10"/>
                <w:lang w:val="es-CO" w:eastAsia="en-US"/>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14:paraId="00F918BB" w14:textId="77777777" w:rsidR="002A6DEB" w:rsidRPr="00CE2021" w:rsidRDefault="002A6DEB" w:rsidP="006752B6">
            <w:pPr>
              <w:jc w:val="center"/>
              <w:rPr>
                <w:rFonts w:ascii="Arial" w:eastAsia="Calibri" w:hAnsi="Arial" w:cs="Arial"/>
                <w:sz w:val="10"/>
                <w:szCs w:val="10"/>
                <w:lang w:val="es-CO" w:eastAsia="en-US"/>
              </w:rPr>
            </w:pPr>
          </w:p>
        </w:tc>
        <w:tc>
          <w:tcPr>
            <w:tcW w:w="992" w:type="dxa"/>
            <w:tcBorders>
              <w:top w:val="nil"/>
              <w:left w:val="nil"/>
              <w:bottom w:val="single" w:sz="4" w:space="0" w:color="auto"/>
              <w:right w:val="single" w:sz="4" w:space="0" w:color="auto"/>
            </w:tcBorders>
            <w:shd w:val="clear" w:color="auto" w:fill="auto"/>
            <w:noWrap/>
            <w:vAlign w:val="center"/>
            <w:hideMark/>
          </w:tcPr>
          <w:p w14:paraId="6F3669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14:paraId="157608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 (mm)</w:t>
            </w:r>
          </w:p>
        </w:tc>
        <w:tc>
          <w:tcPr>
            <w:tcW w:w="1134" w:type="dxa"/>
            <w:tcBorders>
              <w:top w:val="nil"/>
              <w:left w:val="nil"/>
              <w:bottom w:val="single" w:sz="4" w:space="0" w:color="auto"/>
              <w:right w:val="single" w:sz="4" w:space="0" w:color="auto"/>
            </w:tcBorders>
            <w:shd w:val="clear" w:color="auto" w:fill="auto"/>
            <w:noWrap/>
            <w:vAlign w:val="center"/>
            <w:hideMark/>
          </w:tcPr>
          <w:p w14:paraId="6C36E6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567" w:type="dxa"/>
            <w:tcBorders>
              <w:top w:val="nil"/>
              <w:left w:val="nil"/>
              <w:bottom w:val="single" w:sz="4" w:space="0" w:color="auto"/>
              <w:right w:val="single" w:sz="4" w:space="0" w:color="auto"/>
            </w:tcBorders>
            <w:shd w:val="clear" w:color="auto" w:fill="auto"/>
            <w:noWrap/>
            <w:vAlign w:val="center"/>
            <w:hideMark/>
          </w:tcPr>
          <w:p w14:paraId="113A80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noWrap/>
            <w:vAlign w:val="center"/>
            <w:hideMark/>
          </w:tcPr>
          <w:p w14:paraId="0C703C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851" w:type="dxa"/>
            <w:vMerge/>
            <w:tcBorders>
              <w:left w:val="single" w:sz="4" w:space="0" w:color="auto"/>
              <w:bottom w:val="single" w:sz="4" w:space="0" w:color="auto"/>
              <w:right w:val="single" w:sz="4" w:space="0" w:color="auto"/>
            </w:tcBorders>
            <w:shd w:val="clear" w:color="000000" w:fill="FFFFFF"/>
            <w:noWrap/>
            <w:vAlign w:val="center"/>
            <w:hideMark/>
          </w:tcPr>
          <w:p w14:paraId="48E0A7A7"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000000" w:fill="FFFFFF"/>
            <w:noWrap/>
            <w:vAlign w:val="center"/>
            <w:hideMark/>
          </w:tcPr>
          <w:p w14:paraId="6D8C812A" w14:textId="77777777" w:rsidR="002A6DEB" w:rsidRPr="00CE2021" w:rsidRDefault="002A6DEB" w:rsidP="006752B6">
            <w:pPr>
              <w:jc w:val="center"/>
              <w:rPr>
                <w:rFonts w:ascii="Arial" w:eastAsia="Calibri" w:hAnsi="Arial" w:cs="Arial"/>
                <w:sz w:val="10"/>
                <w:szCs w:val="10"/>
                <w:lang w:val="es-CO" w:eastAsia="en-US"/>
              </w:rPr>
            </w:pPr>
          </w:p>
        </w:tc>
        <w:tc>
          <w:tcPr>
            <w:tcW w:w="709" w:type="dxa"/>
            <w:vMerge/>
            <w:tcBorders>
              <w:left w:val="nil"/>
              <w:bottom w:val="single" w:sz="4" w:space="0" w:color="auto"/>
              <w:right w:val="single" w:sz="4" w:space="0" w:color="auto"/>
            </w:tcBorders>
            <w:shd w:val="clear" w:color="000000" w:fill="FFFFFF"/>
            <w:noWrap/>
            <w:vAlign w:val="center"/>
            <w:hideMark/>
          </w:tcPr>
          <w:p w14:paraId="42441DBF"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000000" w:fill="FFFFFF"/>
            <w:noWrap/>
            <w:vAlign w:val="bottom"/>
            <w:hideMark/>
          </w:tcPr>
          <w:p w14:paraId="4A35FB08" w14:textId="77777777" w:rsidR="002A6DEB" w:rsidRPr="00CE2021" w:rsidRDefault="002A6DEB" w:rsidP="006752B6">
            <w:pPr>
              <w:jc w:val="center"/>
              <w:rPr>
                <w:rFonts w:ascii="Arial" w:eastAsia="Calibri" w:hAnsi="Arial" w:cs="Arial"/>
                <w:sz w:val="10"/>
                <w:szCs w:val="10"/>
                <w:lang w:val="es-CO" w:eastAsia="en-US"/>
              </w:rPr>
            </w:pPr>
          </w:p>
        </w:tc>
        <w:tc>
          <w:tcPr>
            <w:tcW w:w="708" w:type="dxa"/>
            <w:vMerge/>
            <w:tcBorders>
              <w:left w:val="nil"/>
              <w:bottom w:val="single" w:sz="4" w:space="0" w:color="auto"/>
              <w:right w:val="single" w:sz="4" w:space="0" w:color="auto"/>
            </w:tcBorders>
            <w:shd w:val="clear" w:color="000000" w:fill="FFFFFF"/>
          </w:tcPr>
          <w:p w14:paraId="13EC492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D5F64BA"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4C2883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68" w:type="dxa"/>
            <w:tcBorders>
              <w:top w:val="nil"/>
              <w:left w:val="nil"/>
              <w:bottom w:val="single" w:sz="4" w:space="0" w:color="auto"/>
              <w:right w:val="single" w:sz="4" w:space="0" w:color="auto"/>
            </w:tcBorders>
            <w:shd w:val="clear" w:color="auto" w:fill="auto"/>
            <w:vAlign w:val="center"/>
            <w:hideMark/>
          </w:tcPr>
          <w:p w14:paraId="4940B2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12001</w:t>
            </w:r>
          </w:p>
        </w:tc>
        <w:tc>
          <w:tcPr>
            <w:tcW w:w="2268" w:type="dxa"/>
            <w:tcBorders>
              <w:top w:val="nil"/>
              <w:left w:val="nil"/>
              <w:bottom w:val="single" w:sz="4" w:space="0" w:color="auto"/>
              <w:right w:val="single" w:sz="4" w:space="0" w:color="auto"/>
            </w:tcBorders>
            <w:shd w:val="clear" w:color="auto" w:fill="auto"/>
            <w:vAlign w:val="center"/>
            <w:hideMark/>
          </w:tcPr>
          <w:p w14:paraId="521185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CABLE EN  ACERO O POLIMERO PARA PLACA </w:t>
            </w:r>
          </w:p>
        </w:tc>
        <w:tc>
          <w:tcPr>
            <w:tcW w:w="992" w:type="dxa"/>
            <w:tcBorders>
              <w:top w:val="nil"/>
              <w:left w:val="nil"/>
              <w:bottom w:val="single" w:sz="4" w:space="0" w:color="auto"/>
              <w:right w:val="single" w:sz="4" w:space="0" w:color="auto"/>
            </w:tcBorders>
            <w:shd w:val="clear" w:color="auto" w:fill="auto"/>
            <w:vAlign w:val="center"/>
            <w:hideMark/>
          </w:tcPr>
          <w:p w14:paraId="054251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Cable acero</w:t>
            </w:r>
          </w:p>
        </w:tc>
        <w:tc>
          <w:tcPr>
            <w:tcW w:w="851" w:type="dxa"/>
            <w:tcBorders>
              <w:top w:val="nil"/>
              <w:left w:val="nil"/>
              <w:bottom w:val="single" w:sz="4" w:space="0" w:color="auto"/>
              <w:right w:val="single" w:sz="4" w:space="0" w:color="auto"/>
            </w:tcBorders>
            <w:shd w:val="clear" w:color="auto" w:fill="auto"/>
            <w:vAlign w:val="center"/>
            <w:hideMark/>
          </w:tcPr>
          <w:p w14:paraId="5C2D69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1.8-2.0 mm</w:t>
            </w:r>
          </w:p>
        </w:tc>
        <w:tc>
          <w:tcPr>
            <w:tcW w:w="1134" w:type="dxa"/>
            <w:tcBorders>
              <w:top w:val="nil"/>
              <w:left w:val="nil"/>
              <w:bottom w:val="single" w:sz="4" w:space="0" w:color="auto"/>
              <w:right w:val="single" w:sz="4" w:space="0" w:color="auto"/>
            </w:tcBorders>
            <w:shd w:val="clear" w:color="auto" w:fill="auto"/>
            <w:vAlign w:val="center"/>
            <w:hideMark/>
          </w:tcPr>
          <w:p w14:paraId="5536EE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75 cm o más </w:t>
            </w:r>
          </w:p>
        </w:tc>
        <w:tc>
          <w:tcPr>
            <w:tcW w:w="567" w:type="dxa"/>
            <w:tcBorders>
              <w:top w:val="nil"/>
              <w:left w:val="nil"/>
              <w:bottom w:val="single" w:sz="4" w:space="0" w:color="auto"/>
              <w:right w:val="single" w:sz="4" w:space="0" w:color="auto"/>
            </w:tcBorders>
            <w:shd w:val="clear" w:color="auto" w:fill="auto"/>
            <w:vAlign w:val="center"/>
            <w:hideMark/>
          </w:tcPr>
          <w:p w14:paraId="37612D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2615E2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Acero o polimero </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08D55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90D4E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4E92D9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2BFC3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1B239C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831F09A"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7FA820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68" w:type="dxa"/>
            <w:tcBorders>
              <w:top w:val="nil"/>
              <w:left w:val="nil"/>
              <w:bottom w:val="single" w:sz="4" w:space="0" w:color="auto"/>
              <w:right w:val="single" w:sz="4" w:space="0" w:color="auto"/>
            </w:tcBorders>
            <w:shd w:val="clear" w:color="auto" w:fill="auto"/>
            <w:vAlign w:val="center"/>
            <w:hideMark/>
          </w:tcPr>
          <w:p w14:paraId="6FFFC5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12002</w:t>
            </w:r>
          </w:p>
        </w:tc>
        <w:tc>
          <w:tcPr>
            <w:tcW w:w="2268" w:type="dxa"/>
            <w:tcBorders>
              <w:top w:val="nil"/>
              <w:left w:val="nil"/>
              <w:bottom w:val="single" w:sz="4" w:space="0" w:color="auto"/>
              <w:right w:val="single" w:sz="4" w:space="0" w:color="auto"/>
            </w:tcBorders>
            <w:shd w:val="clear" w:color="auto" w:fill="auto"/>
            <w:vAlign w:val="center"/>
            <w:hideMark/>
          </w:tcPr>
          <w:p w14:paraId="42477A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CABLE EN  CROMO - COBALTO O POIMERO  PARA GRAPA TROCANTERICA  DE 2.0 </w:t>
            </w:r>
          </w:p>
        </w:tc>
        <w:tc>
          <w:tcPr>
            <w:tcW w:w="992" w:type="dxa"/>
            <w:tcBorders>
              <w:top w:val="nil"/>
              <w:left w:val="nil"/>
              <w:bottom w:val="single" w:sz="4" w:space="0" w:color="auto"/>
              <w:right w:val="single" w:sz="4" w:space="0" w:color="auto"/>
            </w:tcBorders>
            <w:shd w:val="clear" w:color="auto" w:fill="auto"/>
            <w:vAlign w:val="center"/>
            <w:hideMark/>
          </w:tcPr>
          <w:p w14:paraId="4B3F5E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59284F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1.8-2.0 mm</w:t>
            </w:r>
          </w:p>
        </w:tc>
        <w:tc>
          <w:tcPr>
            <w:tcW w:w="1134" w:type="dxa"/>
            <w:tcBorders>
              <w:top w:val="nil"/>
              <w:left w:val="nil"/>
              <w:bottom w:val="single" w:sz="4" w:space="0" w:color="auto"/>
              <w:right w:val="single" w:sz="4" w:space="0" w:color="auto"/>
            </w:tcBorders>
            <w:shd w:val="clear" w:color="auto" w:fill="auto"/>
            <w:vAlign w:val="center"/>
            <w:hideMark/>
          </w:tcPr>
          <w:p w14:paraId="7A7194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75 cm o más </w:t>
            </w:r>
          </w:p>
        </w:tc>
        <w:tc>
          <w:tcPr>
            <w:tcW w:w="567" w:type="dxa"/>
            <w:tcBorders>
              <w:top w:val="nil"/>
              <w:left w:val="nil"/>
              <w:bottom w:val="single" w:sz="4" w:space="0" w:color="auto"/>
              <w:right w:val="single" w:sz="4" w:space="0" w:color="auto"/>
            </w:tcBorders>
            <w:shd w:val="clear" w:color="auto" w:fill="auto"/>
            <w:vAlign w:val="center"/>
            <w:hideMark/>
          </w:tcPr>
          <w:p w14:paraId="7266BC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6A693B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Cromo-Cobalto o polimero</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223A6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0CA730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050118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1604B8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4E1AE0E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30D883C"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2EE82E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68" w:type="dxa"/>
            <w:tcBorders>
              <w:top w:val="nil"/>
              <w:left w:val="nil"/>
              <w:bottom w:val="single" w:sz="4" w:space="0" w:color="auto"/>
              <w:right w:val="single" w:sz="4" w:space="0" w:color="auto"/>
            </w:tcBorders>
            <w:shd w:val="clear" w:color="auto" w:fill="auto"/>
            <w:vAlign w:val="center"/>
            <w:hideMark/>
          </w:tcPr>
          <w:p w14:paraId="1C3E1D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12003</w:t>
            </w:r>
          </w:p>
        </w:tc>
        <w:tc>
          <w:tcPr>
            <w:tcW w:w="2268" w:type="dxa"/>
            <w:tcBorders>
              <w:top w:val="nil"/>
              <w:left w:val="nil"/>
              <w:bottom w:val="single" w:sz="4" w:space="0" w:color="auto"/>
              <w:right w:val="single" w:sz="4" w:space="0" w:color="auto"/>
            </w:tcBorders>
            <w:shd w:val="clear" w:color="auto" w:fill="auto"/>
            <w:vAlign w:val="center"/>
            <w:hideMark/>
          </w:tcPr>
          <w:p w14:paraId="160160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PARA CABLE </w:t>
            </w:r>
          </w:p>
        </w:tc>
        <w:tc>
          <w:tcPr>
            <w:tcW w:w="992" w:type="dxa"/>
            <w:tcBorders>
              <w:top w:val="nil"/>
              <w:left w:val="nil"/>
              <w:bottom w:val="single" w:sz="4" w:space="0" w:color="auto"/>
              <w:right w:val="single" w:sz="4" w:space="0" w:color="auto"/>
            </w:tcBorders>
            <w:shd w:val="clear" w:color="auto" w:fill="auto"/>
            <w:vAlign w:val="center"/>
            <w:hideMark/>
          </w:tcPr>
          <w:p w14:paraId="4DE88E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6DB435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3572F5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100-200mm</w:t>
            </w:r>
          </w:p>
        </w:tc>
        <w:tc>
          <w:tcPr>
            <w:tcW w:w="567" w:type="dxa"/>
            <w:tcBorders>
              <w:top w:val="nil"/>
              <w:left w:val="nil"/>
              <w:bottom w:val="single" w:sz="4" w:space="0" w:color="auto"/>
              <w:right w:val="single" w:sz="4" w:space="0" w:color="auto"/>
            </w:tcBorders>
            <w:shd w:val="clear" w:color="auto" w:fill="auto"/>
            <w:vAlign w:val="center"/>
            <w:hideMark/>
          </w:tcPr>
          <w:p w14:paraId="163025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501C87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179DE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6B5C8D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58ABBC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F6F97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070C044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4C69E80"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693061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68" w:type="dxa"/>
            <w:tcBorders>
              <w:top w:val="nil"/>
              <w:left w:val="nil"/>
              <w:bottom w:val="single" w:sz="4" w:space="0" w:color="auto"/>
              <w:right w:val="single" w:sz="4" w:space="0" w:color="auto"/>
            </w:tcBorders>
            <w:shd w:val="clear" w:color="auto" w:fill="auto"/>
            <w:vAlign w:val="center"/>
            <w:hideMark/>
          </w:tcPr>
          <w:p w14:paraId="001C47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12004</w:t>
            </w:r>
          </w:p>
        </w:tc>
        <w:tc>
          <w:tcPr>
            <w:tcW w:w="2268" w:type="dxa"/>
            <w:tcBorders>
              <w:top w:val="nil"/>
              <w:left w:val="nil"/>
              <w:bottom w:val="single" w:sz="4" w:space="0" w:color="auto"/>
              <w:right w:val="single" w:sz="4" w:space="0" w:color="auto"/>
            </w:tcBorders>
            <w:shd w:val="clear" w:color="auto" w:fill="auto"/>
            <w:vAlign w:val="center"/>
            <w:hideMark/>
          </w:tcPr>
          <w:p w14:paraId="57E83B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PARA CABLE </w:t>
            </w:r>
          </w:p>
        </w:tc>
        <w:tc>
          <w:tcPr>
            <w:tcW w:w="992" w:type="dxa"/>
            <w:tcBorders>
              <w:top w:val="nil"/>
              <w:left w:val="nil"/>
              <w:bottom w:val="single" w:sz="4" w:space="0" w:color="auto"/>
              <w:right w:val="single" w:sz="4" w:space="0" w:color="auto"/>
            </w:tcBorders>
            <w:shd w:val="clear" w:color="auto" w:fill="auto"/>
            <w:vAlign w:val="center"/>
            <w:hideMark/>
          </w:tcPr>
          <w:p w14:paraId="0338BD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32D000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70A8DE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201 a 289 mm</w:t>
            </w:r>
          </w:p>
        </w:tc>
        <w:tc>
          <w:tcPr>
            <w:tcW w:w="567" w:type="dxa"/>
            <w:tcBorders>
              <w:top w:val="nil"/>
              <w:left w:val="nil"/>
              <w:bottom w:val="single" w:sz="4" w:space="0" w:color="auto"/>
              <w:right w:val="single" w:sz="4" w:space="0" w:color="auto"/>
            </w:tcBorders>
            <w:shd w:val="clear" w:color="auto" w:fill="auto"/>
            <w:vAlign w:val="center"/>
            <w:hideMark/>
          </w:tcPr>
          <w:p w14:paraId="197437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1A7450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B3757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1524C8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F3851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EA2B8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7388739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70CF91"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62BB75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68" w:type="dxa"/>
            <w:tcBorders>
              <w:top w:val="nil"/>
              <w:left w:val="nil"/>
              <w:bottom w:val="single" w:sz="4" w:space="0" w:color="auto"/>
              <w:right w:val="single" w:sz="4" w:space="0" w:color="auto"/>
            </w:tcBorders>
            <w:shd w:val="clear" w:color="auto" w:fill="auto"/>
            <w:vAlign w:val="center"/>
            <w:hideMark/>
          </w:tcPr>
          <w:p w14:paraId="4C8785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12005</w:t>
            </w:r>
          </w:p>
        </w:tc>
        <w:tc>
          <w:tcPr>
            <w:tcW w:w="2268" w:type="dxa"/>
            <w:tcBorders>
              <w:top w:val="nil"/>
              <w:left w:val="nil"/>
              <w:bottom w:val="single" w:sz="4" w:space="0" w:color="auto"/>
              <w:right w:val="single" w:sz="4" w:space="0" w:color="auto"/>
            </w:tcBorders>
            <w:shd w:val="clear" w:color="auto" w:fill="auto"/>
            <w:vAlign w:val="center"/>
            <w:hideMark/>
          </w:tcPr>
          <w:p w14:paraId="061EA4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PLACA PARA CABLE </w:t>
            </w:r>
          </w:p>
        </w:tc>
        <w:tc>
          <w:tcPr>
            <w:tcW w:w="992" w:type="dxa"/>
            <w:tcBorders>
              <w:top w:val="nil"/>
              <w:left w:val="nil"/>
              <w:bottom w:val="single" w:sz="4" w:space="0" w:color="auto"/>
              <w:right w:val="single" w:sz="4" w:space="0" w:color="auto"/>
            </w:tcBorders>
            <w:shd w:val="clear" w:color="auto" w:fill="auto"/>
            <w:vAlign w:val="center"/>
            <w:hideMark/>
          </w:tcPr>
          <w:p w14:paraId="60938D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Cable</w:t>
            </w:r>
          </w:p>
        </w:tc>
        <w:tc>
          <w:tcPr>
            <w:tcW w:w="851" w:type="dxa"/>
            <w:tcBorders>
              <w:top w:val="nil"/>
              <w:left w:val="nil"/>
              <w:bottom w:val="single" w:sz="4" w:space="0" w:color="auto"/>
              <w:right w:val="single" w:sz="4" w:space="0" w:color="auto"/>
            </w:tcBorders>
            <w:shd w:val="clear" w:color="auto" w:fill="auto"/>
            <w:vAlign w:val="center"/>
            <w:hideMark/>
          </w:tcPr>
          <w:p w14:paraId="17AA1B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73FE85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Mayor o igual a  290 mm</w:t>
            </w:r>
          </w:p>
        </w:tc>
        <w:tc>
          <w:tcPr>
            <w:tcW w:w="567" w:type="dxa"/>
            <w:tcBorders>
              <w:top w:val="nil"/>
              <w:left w:val="nil"/>
              <w:bottom w:val="single" w:sz="4" w:space="0" w:color="auto"/>
              <w:right w:val="single" w:sz="4" w:space="0" w:color="auto"/>
            </w:tcBorders>
            <w:shd w:val="clear" w:color="auto" w:fill="auto"/>
            <w:vAlign w:val="center"/>
            <w:hideMark/>
          </w:tcPr>
          <w:p w14:paraId="06460C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485FDE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0EF3A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14B029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4541BC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05E0B8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19203A7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1BADECD"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76D78E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68" w:type="dxa"/>
            <w:tcBorders>
              <w:top w:val="nil"/>
              <w:left w:val="nil"/>
              <w:bottom w:val="single" w:sz="4" w:space="0" w:color="auto"/>
              <w:right w:val="single" w:sz="4" w:space="0" w:color="auto"/>
            </w:tcBorders>
            <w:shd w:val="clear" w:color="auto" w:fill="auto"/>
            <w:vAlign w:val="center"/>
            <w:hideMark/>
          </w:tcPr>
          <w:p w14:paraId="467CA7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12006</w:t>
            </w:r>
          </w:p>
        </w:tc>
        <w:tc>
          <w:tcPr>
            <w:tcW w:w="2268" w:type="dxa"/>
            <w:tcBorders>
              <w:top w:val="nil"/>
              <w:left w:val="nil"/>
              <w:bottom w:val="single" w:sz="4" w:space="0" w:color="auto"/>
              <w:right w:val="single" w:sz="4" w:space="0" w:color="auto"/>
            </w:tcBorders>
            <w:shd w:val="clear" w:color="auto" w:fill="auto"/>
            <w:vAlign w:val="center"/>
            <w:hideMark/>
          </w:tcPr>
          <w:p w14:paraId="372B0D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DE CIERRE PARA CABLE (opcional segun diseno)</w:t>
            </w:r>
          </w:p>
        </w:tc>
        <w:tc>
          <w:tcPr>
            <w:tcW w:w="992" w:type="dxa"/>
            <w:tcBorders>
              <w:top w:val="nil"/>
              <w:left w:val="nil"/>
              <w:bottom w:val="single" w:sz="4" w:space="0" w:color="auto"/>
              <w:right w:val="single" w:sz="4" w:space="0" w:color="auto"/>
            </w:tcBorders>
            <w:shd w:val="clear" w:color="auto" w:fill="auto"/>
            <w:vAlign w:val="center"/>
            <w:hideMark/>
          </w:tcPr>
          <w:p w14:paraId="099F16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 PRESION O DE TORNILLO</w:t>
            </w:r>
          </w:p>
        </w:tc>
        <w:tc>
          <w:tcPr>
            <w:tcW w:w="851" w:type="dxa"/>
            <w:tcBorders>
              <w:top w:val="nil"/>
              <w:left w:val="nil"/>
              <w:bottom w:val="single" w:sz="4" w:space="0" w:color="auto"/>
              <w:right w:val="single" w:sz="4" w:space="0" w:color="auto"/>
            </w:tcBorders>
            <w:shd w:val="clear" w:color="auto" w:fill="auto"/>
            <w:vAlign w:val="center"/>
            <w:hideMark/>
          </w:tcPr>
          <w:p w14:paraId="3728D0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33DF80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05CE5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26E325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COMPATIBLE</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32E76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8925E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02390A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144E4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B0B760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A3C1A4E"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290241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68" w:type="dxa"/>
            <w:tcBorders>
              <w:top w:val="nil"/>
              <w:left w:val="nil"/>
              <w:bottom w:val="single" w:sz="4" w:space="0" w:color="auto"/>
              <w:right w:val="single" w:sz="4" w:space="0" w:color="auto"/>
            </w:tcBorders>
            <w:shd w:val="clear" w:color="auto" w:fill="auto"/>
            <w:vAlign w:val="center"/>
            <w:hideMark/>
          </w:tcPr>
          <w:p w14:paraId="5698B6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12007</w:t>
            </w:r>
          </w:p>
        </w:tc>
        <w:tc>
          <w:tcPr>
            <w:tcW w:w="2268" w:type="dxa"/>
            <w:tcBorders>
              <w:top w:val="nil"/>
              <w:left w:val="nil"/>
              <w:bottom w:val="single" w:sz="4" w:space="0" w:color="auto"/>
              <w:right w:val="single" w:sz="4" w:space="0" w:color="auto"/>
            </w:tcBorders>
            <w:shd w:val="clear" w:color="auto" w:fill="auto"/>
            <w:vAlign w:val="center"/>
            <w:hideMark/>
          </w:tcPr>
          <w:p w14:paraId="3BB073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GRAPA TROCANTERICA </w:t>
            </w:r>
          </w:p>
        </w:tc>
        <w:tc>
          <w:tcPr>
            <w:tcW w:w="992" w:type="dxa"/>
            <w:tcBorders>
              <w:top w:val="nil"/>
              <w:left w:val="nil"/>
              <w:bottom w:val="single" w:sz="4" w:space="0" w:color="auto"/>
              <w:right w:val="single" w:sz="4" w:space="0" w:color="auto"/>
            </w:tcBorders>
            <w:shd w:val="clear" w:color="auto" w:fill="auto"/>
            <w:vAlign w:val="center"/>
            <w:hideMark/>
          </w:tcPr>
          <w:p w14:paraId="7B5E31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Grapa TROCANTERICA</w:t>
            </w:r>
          </w:p>
        </w:tc>
        <w:tc>
          <w:tcPr>
            <w:tcW w:w="851" w:type="dxa"/>
            <w:tcBorders>
              <w:top w:val="nil"/>
              <w:left w:val="nil"/>
              <w:bottom w:val="single" w:sz="4" w:space="0" w:color="auto"/>
              <w:right w:val="single" w:sz="4" w:space="0" w:color="auto"/>
            </w:tcBorders>
            <w:shd w:val="clear" w:color="auto" w:fill="auto"/>
            <w:vAlign w:val="center"/>
            <w:hideMark/>
          </w:tcPr>
          <w:p w14:paraId="67AC92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TAMAÑOS</w:t>
            </w:r>
          </w:p>
        </w:tc>
        <w:tc>
          <w:tcPr>
            <w:tcW w:w="1134" w:type="dxa"/>
            <w:tcBorders>
              <w:top w:val="nil"/>
              <w:left w:val="nil"/>
              <w:bottom w:val="single" w:sz="4" w:space="0" w:color="auto"/>
              <w:right w:val="single" w:sz="4" w:space="0" w:color="auto"/>
            </w:tcBorders>
            <w:shd w:val="clear" w:color="auto" w:fill="auto"/>
            <w:vAlign w:val="center"/>
            <w:hideMark/>
          </w:tcPr>
          <w:p w14:paraId="6288AB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02060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653111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68571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68685D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06E3B0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7F16A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33A0C89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470AD1"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2EC9E6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68" w:type="dxa"/>
            <w:tcBorders>
              <w:top w:val="nil"/>
              <w:left w:val="nil"/>
              <w:bottom w:val="single" w:sz="4" w:space="0" w:color="auto"/>
              <w:right w:val="single" w:sz="4" w:space="0" w:color="auto"/>
            </w:tcBorders>
            <w:shd w:val="clear" w:color="auto" w:fill="auto"/>
            <w:vAlign w:val="center"/>
            <w:hideMark/>
          </w:tcPr>
          <w:p w14:paraId="12A8E0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12008</w:t>
            </w:r>
          </w:p>
        </w:tc>
        <w:tc>
          <w:tcPr>
            <w:tcW w:w="2268" w:type="dxa"/>
            <w:tcBorders>
              <w:top w:val="nil"/>
              <w:left w:val="nil"/>
              <w:bottom w:val="single" w:sz="4" w:space="0" w:color="auto"/>
              <w:right w:val="single" w:sz="4" w:space="0" w:color="auto"/>
            </w:tcBorders>
            <w:shd w:val="clear" w:color="auto" w:fill="auto"/>
            <w:vAlign w:val="center"/>
            <w:hideMark/>
          </w:tcPr>
          <w:p w14:paraId="73C7E2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DE CORTICAL (OPCIONAL, según diseño)</w:t>
            </w:r>
          </w:p>
        </w:tc>
        <w:tc>
          <w:tcPr>
            <w:tcW w:w="992" w:type="dxa"/>
            <w:tcBorders>
              <w:top w:val="nil"/>
              <w:left w:val="nil"/>
              <w:bottom w:val="single" w:sz="4" w:space="0" w:color="auto"/>
              <w:right w:val="single" w:sz="4" w:space="0" w:color="auto"/>
            </w:tcBorders>
            <w:shd w:val="clear" w:color="auto" w:fill="auto"/>
            <w:vAlign w:val="center"/>
            <w:hideMark/>
          </w:tcPr>
          <w:p w14:paraId="564406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0AC186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3D4BDA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50 mm</w:t>
            </w:r>
          </w:p>
        </w:tc>
        <w:tc>
          <w:tcPr>
            <w:tcW w:w="567" w:type="dxa"/>
            <w:tcBorders>
              <w:top w:val="nil"/>
              <w:left w:val="nil"/>
              <w:bottom w:val="single" w:sz="4" w:space="0" w:color="auto"/>
              <w:right w:val="single" w:sz="4" w:space="0" w:color="auto"/>
            </w:tcBorders>
            <w:shd w:val="clear" w:color="auto" w:fill="auto"/>
            <w:vAlign w:val="center"/>
            <w:hideMark/>
          </w:tcPr>
          <w:p w14:paraId="21FEB6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43AC8D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compatible</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DB257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4DDBCE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047D19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E4FB2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627A2E1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0D10F2C" w14:textId="77777777" w:rsidTr="00337547">
        <w:trPr>
          <w:trHeight w:val="20"/>
        </w:trPr>
        <w:tc>
          <w:tcPr>
            <w:tcW w:w="283" w:type="dxa"/>
            <w:tcBorders>
              <w:top w:val="nil"/>
              <w:left w:val="single" w:sz="4" w:space="0" w:color="auto"/>
              <w:bottom w:val="single" w:sz="4" w:space="0" w:color="auto"/>
              <w:right w:val="single" w:sz="4" w:space="0" w:color="auto"/>
            </w:tcBorders>
            <w:shd w:val="clear" w:color="auto" w:fill="auto"/>
            <w:vAlign w:val="center"/>
            <w:hideMark/>
          </w:tcPr>
          <w:p w14:paraId="34769A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68" w:type="dxa"/>
            <w:tcBorders>
              <w:top w:val="nil"/>
              <w:left w:val="nil"/>
              <w:bottom w:val="single" w:sz="4" w:space="0" w:color="auto"/>
              <w:right w:val="single" w:sz="4" w:space="0" w:color="auto"/>
            </w:tcBorders>
            <w:shd w:val="clear" w:color="auto" w:fill="auto"/>
            <w:vAlign w:val="center"/>
            <w:hideMark/>
          </w:tcPr>
          <w:p w14:paraId="4523C1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12009</w:t>
            </w:r>
          </w:p>
        </w:tc>
        <w:tc>
          <w:tcPr>
            <w:tcW w:w="2268" w:type="dxa"/>
            <w:tcBorders>
              <w:top w:val="nil"/>
              <w:left w:val="nil"/>
              <w:bottom w:val="single" w:sz="4" w:space="0" w:color="auto"/>
              <w:right w:val="single" w:sz="4" w:space="0" w:color="auto"/>
            </w:tcBorders>
            <w:shd w:val="clear" w:color="auto" w:fill="auto"/>
            <w:vAlign w:val="center"/>
            <w:hideMark/>
          </w:tcPr>
          <w:p w14:paraId="07C55D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BLOQUEADOS (OPCIONAL, según diseño)</w:t>
            </w:r>
          </w:p>
        </w:tc>
        <w:tc>
          <w:tcPr>
            <w:tcW w:w="992" w:type="dxa"/>
            <w:tcBorders>
              <w:top w:val="nil"/>
              <w:left w:val="nil"/>
              <w:bottom w:val="single" w:sz="4" w:space="0" w:color="auto"/>
              <w:right w:val="single" w:sz="4" w:space="0" w:color="auto"/>
            </w:tcBorders>
            <w:shd w:val="clear" w:color="auto" w:fill="auto"/>
            <w:vAlign w:val="center"/>
            <w:hideMark/>
          </w:tcPr>
          <w:p w14:paraId="39AFF6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1" w:type="dxa"/>
            <w:tcBorders>
              <w:top w:val="nil"/>
              <w:left w:val="nil"/>
              <w:bottom w:val="single" w:sz="4" w:space="0" w:color="auto"/>
              <w:right w:val="single" w:sz="4" w:space="0" w:color="auto"/>
            </w:tcBorders>
            <w:shd w:val="clear" w:color="auto" w:fill="auto"/>
            <w:vAlign w:val="center"/>
            <w:hideMark/>
          </w:tcPr>
          <w:p w14:paraId="2EA1C3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34" w:type="dxa"/>
            <w:tcBorders>
              <w:top w:val="nil"/>
              <w:left w:val="nil"/>
              <w:bottom w:val="single" w:sz="4" w:space="0" w:color="auto"/>
              <w:right w:val="single" w:sz="4" w:space="0" w:color="auto"/>
            </w:tcBorders>
            <w:shd w:val="clear" w:color="auto" w:fill="auto"/>
            <w:vAlign w:val="center"/>
            <w:hideMark/>
          </w:tcPr>
          <w:p w14:paraId="0ED730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 A 50 mm</w:t>
            </w:r>
          </w:p>
        </w:tc>
        <w:tc>
          <w:tcPr>
            <w:tcW w:w="567" w:type="dxa"/>
            <w:tcBorders>
              <w:top w:val="nil"/>
              <w:left w:val="nil"/>
              <w:bottom w:val="single" w:sz="4" w:space="0" w:color="auto"/>
              <w:right w:val="single" w:sz="4" w:space="0" w:color="auto"/>
            </w:tcBorders>
            <w:shd w:val="clear" w:color="auto" w:fill="auto"/>
            <w:vAlign w:val="center"/>
            <w:hideMark/>
          </w:tcPr>
          <w:p w14:paraId="707B77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auto" w:fill="auto"/>
            <w:vAlign w:val="center"/>
            <w:hideMark/>
          </w:tcPr>
          <w:p w14:paraId="4BAA90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compatible</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97AF1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2C9F62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99DD5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37219F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nil"/>
              <w:bottom w:val="single" w:sz="4" w:space="0" w:color="auto"/>
              <w:right w:val="single" w:sz="4" w:space="0" w:color="auto"/>
            </w:tcBorders>
            <w:shd w:val="clear" w:color="000000" w:fill="FFFFFF"/>
          </w:tcPr>
          <w:p w14:paraId="200311DD" w14:textId="77777777" w:rsidR="002A6DEB" w:rsidRPr="00CE2021" w:rsidRDefault="002A6DEB" w:rsidP="006752B6">
            <w:pPr>
              <w:jc w:val="center"/>
              <w:rPr>
                <w:rFonts w:ascii="Arial" w:eastAsia="Calibri" w:hAnsi="Arial" w:cs="Arial"/>
                <w:sz w:val="10"/>
                <w:szCs w:val="10"/>
                <w:lang w:val="es-CO" w:eastAsia="en-US"/>
              </w:rPr>
            </w:pPr>
          </w:p>
        </w:tc>
      </w:tr>
      <w:bookmarkEnd w:id="4"/>
    </w:tbl>
    <w:p w14:paraId="5F3FD430" w14:textId="77777777" w:rsidR="002A6DEB" w:rsidRPr="00CE2021" w:rsidRDefault="002A6DEB" w:rsidP="006752B6">
      <w:pPr>
        <w:spacing w:after="200" w:line="276" w:lineRule="auto"/>
        <w:rPr>
          <w:rFonts w:ascii="Calibri" w:eastAsia="Calibri" w:hAnsi="Calibri"/>
          <w:sz w:val="22"/>
          <w:szCs w:val="22"/>
          <w:lang w:val="es-CO" w:eastAsia="en-US"/>
        </w:rPr>
      </w:pPr>
    </w:p>
    <w:tbl>
      <w:tblPr>
        <w:tblW w:w="10915" w:type="dxa"/>
        <w:tblInd w:w="-572" w:type="dxa"/>
        <w:tblLayout w:type="fixed"/>
        <w:tblCellMar>
          <w:left w:w="70" w:type="dxa"/>
          <w:right w:w="70" w:type="dxa"/>
        </w:tblCellMar>
        <w:tblLook w:val="04A0" w:firstRow="1" w:lastRow="0" w:firstColumn="1" w:lastColumn="0" w:noHBand="0" w:noVBand="1"/>
      </w:tblPr>
      <w:tblGrid>
        <w:gridCol w:w="425"/>
        <w:gridCol w:w="643"/>
        <w:gridCol w:w="2325"/>
        <w:gridCol w:w="1285"/>
        <w:gridCol w:w="851"/>
        <w:gridCol w:w="708"/>
        <w:gridCol w:w="709"/>
        <w:gridCol w:w="851"/>
        <w:gridCol w:w="708"/>
        <w:gridCol w:w="642"/>
        <w:gridCol w:w="567"/>
        <w:gridCol w:w="567"/>
        <w:gridCol w:w="634"/>
      </w:tblGrid>
      <w:tr w:rsidR="00CE2021" w:rsidRPr="00CE2021" w14:paraId="024C29D2" w14:textId="77777777" w:rsidTr="00337547">
        <w:trPr>
          <w:trHeight w:val="20"/>
        </w:trPr>
        <w:tc>
          <w:tcPr>
            <w:tcW w:w="10915" w:type="dxa"/>
            <w:gridSpan w:val="13"/>
            <w:tcBorders>
              <w:top w:val="single" w:sz="4" w:space="0" w:color="auto"/>
              <w:left w:val="single" w:sz="4" w:space="0" w:color="auto"/>
              <w:bottom w:val="single" w:sz="4" w:space="0" w:color="auto"/>
              <w:right w:val="nil"/>
            </w:tcBorders>
            <w:shd w:val="clear" w:color="auto" w:fill="auto"/>
            <w:vAlign w:val="center"/>
            <w:hideMark/>
          </w:tcPr>
          <w:p w14:paraId="2EBC2109" w14:textId="77777777" w:rsidR="002A6DEB" w:rsidRPr="00CE2021" w:rsidRDefault="002A6DEB" w:rsidP="006752B6">
            <w:pPr>
              <w:jc w:val="center"/>
              <w:rPr>
                <w:rFonts w:ascii="Arial" w:eastAsia="Calibri" w:hAnsi="Arial" w:cs="Arial"/>
                <w:b/>
                <w:bCs/>
                <w:sz w:val="14"/>
                <w:szCs w:val="14"/>
                <w:lang w:val="es-CO" w:eastAsia="en-US"/>
              </w:rPr>
            </w:pPr>
            <w:bookmarkStart w:id="5" w:name="_Hlk100293979"/>
            <w:r w:rsidRPr="00CE2021">
              <w:rPr>
                <w:rFonts w:ascii="Arial" w:eastAsia="Calibri" w:hAnsi="Arial" w:cs="Arial"/>
                <w:b/>
                <w:bCs/>
                <w:sz w:val="14"/>
                <w:szCs w:val="14"/>
                <w:lang w:val="es-CO" w:eastAsia="en-US"/>
              </w:rPr>
              <w:t xml:space="preserve">GRUPO 13 MATERIAL DE OSTEOSINTESIS - TORNILLOS CANULADOS (Incluye Guía correspondiente) e instrumental a préstamo </w:t>
            </w:r>
          </w:p>
        </w:tc>
      </w:tr>
      <w:tr w:rsidR="00CE2021" w:rsidRPr="00CE2021" w14:paraId="60EDCA26" w14:textId="77777777" w:rsidTr="00337547">
        <w:trPr>
          <w:trHeight w:val="20"/>
        </w:trPr>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ECFE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643" w:type="dxa"/>
            <w:vMerge w:val="restart"/>
            <w:tcBorders>
              <w:top w:val="nil"/>
              <w:left w:val="single" w:sz="4" w:space="0" w:color="auto"/>
              <w:bottom w:val="single" w:sz="4" w:space="0" w:color="auto"/>
              <w:right w:val="single" w:sz="4" w:space="0" w:color="auto"/>
            </w:tcBorders>
            <w:shd w:val="clear" w:color="auto" w:fill="auto"/>
            <w:vAlign w:val="center"/>
            <w:hideMark/>
          </w:tcPr>
          <w:p w14:paraId="24F440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4949D2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404" w:type="dxa"/>
            <w:gridSpan w:val="5"/>
            <w:tcBorders>
              <w:top w:val="single" w:sz="4" w:space="0" w:color="auto"/>
              <w:left w:val="nil"/>
              <w:bottom w:val="single" w:sz="4" w:space="0" w:color="auto"/>
              <w:right w:val="single" w:sz="4" w:space="0" w:color="auto"/>
            </w:tcBorders>
            <w:shd w:val="clear" w:color="auto" w:fill="auto"/>
            <w:vAlign w:val="center"/>
            <w:hideMark/>
          </w:tcPr>
          <w:p w14:paraId="300EA6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708" w:type="dxa"/>
            <w:vMerge w:val="restart"/>
            <w:tcBorders>
              <w:top w:val="nil"/>
              <w:left w:val="single" w:sz="4" w:space="0" w:color="auto"/>
              <w:right w:val="single" w:sz="4" w:space="0" w:color="auto"/>
            </w:tcBorders>
            <w:shd w:val="clear" w:color="auto" w:fill="auto"/>
            <w:noWrap/>
            <w:vAlign w:val="center"/>
          </w:tcPr>
          <w:p w14:paraId="3D241738" w14:textId="77777777" w:rsidR="002A6DEB" w:rsidRPr="00CE2021" w:rsidRDefault="002A6DEB" w:rsidP="00A058F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p w14:paraId="2C9B9C42" w14:textId="77777777" w:rsidR="002A6DEB" w:rsidRPr="00CE2021" w:rsidRDefault="002A6DEB" w:rsidP="00A058F3">
            <w:pPr>
              <w:jc w:val="center"/>
              <w:rPr>
                <w:rFonts w:ascii="Arial" w:eastAsia="Calibri" w:hAnsi="Arial" w:cs="Arial"/>
                <w:b/>
                <w:bCs/>
                <w:sz w:val="10"/>
                <w:szCs w:val="10"/>
                <w:lang w:val="es-CO" w:eastAsia="en-US"/>
              </w:rPr>
            </w:pPr>
          </w:p>
        </w:tc>
        <w:tc>
          <w:tcPr>
            <w:tcW w:w="642" w:type="dxa"/>
            <w:vMerge w:val="restart"/>
            <w:tcBorders>
              <w:top w:val="nil"/>
              <w:left w:val="single" w:sz="4" w:space="0" w:color="auto"/>
              <w:right w:val="single" w:sz="4" w:space="0" w:color="auto"/>
            </w:tcBorders>
            <w:shd w:val="clear" w:color="auto" w:fill="auto"/>
            <w:vAlign w:val="center"/>
          </w:tcPr>
          <w:p w14:paraId="6129414C" w14:textId="77777777" w:rsidR="00A058F3" w:rsidRPr="00CE2021" w:rsidRDefault="00A058F3" w:rsidP="00A058F3">
            <w:pPr>
              <w:jc w:val="center"/>
              <w:rPr>
                <w:rFonts w:ascii="Arial" w:eastAsia="Calibri" w:hAnsi="Arial" w:cs="Arial"/>
                <w:b/>
                <w:bCs/>
                <w:sz w:val="10"/>
                <w:szCs w:val="10"/>
                <w:lang w:val="es-CO" w:eastAsia="en-US"/>
              </w:rPr>
            </w:pPr>
          </w:p>
          <w:p w14:paraId="18F724A8" w14:textId="77777777" w:rsidR="00A058F3" w:rsidRPr="00CE2021" w:rsidRDefault="00A058F3" w:rsidP="00A058F3">
            <w:pPr>
              <w:jc w:val="center"/>
              <w:rPr>
                <w:rFonts w:ascii="Arial" w:eastAsia="Calibri" w:hAnsi="Arial" w:cs="Arial"/>
                <w:b/>
                <w:bCs/>
                <w:sz w:val="10"/>
                <w:szCs w:val="10"/>
                <w:lang w:val="es-CO" w:eastAsia="en-US"/>
              </w:rPr>
            </w:pPr>
          </w:p>
          <w:p w14:paraId="68C64C71" w14:textId="1628093D" w:rsidR="002A6DEB" w:rsidRPr="00CE2021" w:rsidRDefault="002A6DEB" w:rsidP="00A058F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p w14:paraId="1A6F7B4C" w14:textId="24EEEE61" w:rsidR="002A6DEB" w:rsidRPr="00CE2021" w:rsidRDefault="002A6DEB" w:rsidP="00A058F3">
            <w:pPr>
              <w:jc w:val="center"/>
              <w:rPr>
                <w:rFonts w:ascii="Arial" w:eastAsia="Calibri" w:hAnsi="Arial" w:cs="Arial"/>
                <w:b/>
                <w:bCs/>
                <w:sz w:val="10"/>
                <w:szCs w:val="10"/>
                <w:lang w:val="es-CO" w:eastAsia="en-US"/>
              </w:rPr>
            </w:pPr>
          </w:p>
          <w:p w14:paraId="41D9C9D5" w14:textId="7D3BBD80" w:rsidR="002A6DEB" w:rsidRPr="00CE2021" w:rsidRDefault="002A6DEB" w:rsidP="00A058F3">
            <w:pPr>
              <w:jc w:val="center"/>
              <w:rPr>
                <w:rFonts w:ascii="Arial" w:eastAsia="Calibri" w:hAnsi="Arial" w:cs="Arial"/>
                <w:b/>
                <w:bCs/>
                <w:sz w:val="10"/>
                <w:szCs w:val="10"/>
                <w:lang w:val="es-CO" w:eastAsia="en-US"/>
              </w:rPr>
            </w:pPr>
          </w:p>
        </w:tc>
        <w:tc>
          <w:tcPr>
            <w:tcW w:w="567" w:type="dxa"/>
            <w:vMerge w:val="restart"/>
            <w:tcBorders>
              <w:top w:val="nil"/>
              <w:left w:val="nil"/>
              <w:right w:val="single" w:sz="4" w:space="0" w:color="auto"/>
            </w:tcBorders>
            <w:shd w:val="clear" w:color="auto" w:fill="auto"/>
            <w:noWrap/>
            <w:vAlign w:val="center"/>
          </w:tcPr>
          <w:p w14:paraId="5B20C532" w14:textId="77777777" w:rsidR="002A6DEB" w:rsidRPr="00CE2021" w:rsidRDefault="002A6DEB" w:rsidP="00A058F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p w14:paraId="133A00AF" w14:textId="77E1D587" w:rsidR="002A6DEB" w:rsidRPr="00CE2021" w:rsidRDefault="002A6DEB" w:rsidP="00A058F3">
            <w:pPr>
              <w:jc w:val="center"/>
              <w:rPr>
                <w:rFonts w:ascii="Arial" w:eastAsia="Calibri" w:hAnsi="Arial" w:cs="Arial"/>
                <w:b/>
                <w:bCs/>
                <w:sz w:val="10"/>
                <w:szCs w:val="10"/>
                <w:lang w:val="es-CO" w:eastAsia="en-US"/>
              </w:rPr>
            </w:pPr>
          </w:p>
          <w:p w14:paraId="3338F42B" w14:textId="2DC989F7" w:rsidR="002A6DEB" w:rsidRPr="00CE2021" w:rsidRDefault="002A6DEB" w:rsidP="00A058F3">
            <w:pPr>
              <w:jc w:val="center"/>
              <w:rPr>
                <w:rFonts w:ascii="Arial" w:eastAsia="Calibri" w:hAnsi="Arial" w:cs="Arial"/>
                <w:b/>
                <w:bCs/>
                <w:sz w:val="10"/>
                <w:szCs w:val="10"/>
                <w:lang w:val="es-CO" w:eastAsia="en-US"/>
              </w:rPr>
            </w:pPr>
          </w:p>
        </w:tc>
        <w:tc>
          <w:tcPr>
            <w:tcW w:w="567" w:type="dxa"/>
            <w:vMerge w:val="restart"/>
            <w:tcBorders>
              <w:top w:val="nil"/>
              <w:left w:val="nil"/>
              <w:right w:val="single" w:sz="4" w:space="0" w:color="auto"/>
            </w:tcBorders>
            <w:shd w:val="clear" w:color="auto" w:fill="auto"/>
            <w:vAlign w:val="center"/>
          </w:tcPr>
          <w:p w14:paraId="4CD0979E" w14:textId="77777777" w:rsidR="00A058F3" w:rsidRPr="00CE2021" w:rsidRDefault="00A058F3" w:rsidP="00A058F3">
            <w:pPr>
              <w:jc w:val="center"/>
              <w:rPr>
                <w:rFonts w:ascii="Arial" w:eastAsia="Calibri" w:hAnsi="Arial" w:cs="Arial"/>
                <w:b/>
                <w:bCs/>
                <w:sz w:val="10"/>
                <w:szCs w:val="10"/>
                <w:lang w:val="es-CO" w:eastAsia="en-US"/>
              </w:rPr>
            </w:pPr>
          </w:p>
          <w:p w14:paraId="5B16D64C" w14:textId="77777777" w:rsidR="00A058F3" w:rsidRPr="00CE2021" w:rsidRDefault="00A058F3" w:rsidP="00A058F3">
            <w:pPr>
              <w:jc w:val="center"/>
              <w:rPr>
                <w:rFonts w:ascii="Arial" w:eastAsia="Calibri" w:hAnsi="Arial" w:cs="Arial"/>
                <w:b/>
                <w:bCs/>
                <w:sz w:val="10"/>
                <w:szCs w:val="10"/>
                <w:lang w:val="es-CO" w:eastAsia="en-US"/>
              </w:rPr>
            </w:pPr>
          </w:p>
          <w:p w14:paraId="2AFBF11C" w14:textId="79555E7D" w:rsidR="002A6DEB" w:rsidRPr="00CE2021" w:rsidRDefault="002A6DEB" w:rsidP="00A058F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p w14:paraId="1E5D90B2" w14:textId="27BE8E31" w:rsidR="002A6DEB" w:rsidRPr="00CE2021" w:rsidRDefault="002A6DEB" w:rsidP="00A058F3">
            <w:pPr>
              <w:jc w:val="center"/>
              <w:rPr>
                <w:rFonts w:ascii="Arial" w:eastAsia="Calibri" w:hAnsi="Arial" w:cs="Arial"/>
                <w:b/>
                <w:bCs/>
                <w:sz w:val="10"/>
                <w:szCs w:val="10"/>
                <w:lang w:val="es-CO" w:eastAsia="en-US"/>
              </w:rPr>
            </w:pPr>
          </w:p>
          <w:p w14:paraId="0684C81F" w14:textId="5461AFE3" w:rsidR="002A6DEB" w:rsidRPr="00CE2021" w:rsidRDefault="002A6DEB" w:rsidP="00A058F3">
            <w:pPr>
              <w:jc w:val="center"/>
              <w:rPr>
                <w:rFonts w:ascii="Arial" w:eastAsia="Calibri" w:hAnsi="Arial" w:cs="Arial"/>
                <w:b/>
                <w:bCs/>
                <w:sz w:val="10"/>
                <w:szCs w:val="10"/>
                <w:lang w:val="es-CO" w:eastAsia="en-US"/>
              </w:rPr>
            </w:pPr>
          </w:p>
        </w:tc>
        <w:tc>
          <w:tcPr>
            <w:tcW w:w="634" w:type="dxa"/>
            <w:vMerge w:val="restart"/>
            <w:tcBorders>
              <w:top w:val="nil"/>
              <w:left w:val="nil"/>
              <w:right w:val="single" w:sz="4" w:space="0" w:color="auto"/>
            </w:tcBorders>
            <w:shd w:val="clear" w:color="auto" w:fill="auto"/>
            <w:vAlign w:val="center"/>
          </w:tcPr>
          <w:p w14:paraId="2EFDFD5E" w14:textId="77777777" w:rsidR="002A6DEB" w:rsidRPr="00CE2021" w:rsidRDefault="002A6DEB" w:rsidP="00A058F3">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37A308F1" w14:textId="77777777" w:rsidTr="00337547">
        <w:trPr>
          <w:trHeight w:val="20"/>
        </w:trPr>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D710D31" w14:textId="77777777" w:rsidR="002A6DEB" w:rsidRPr="00CE2021" w:rsidRDefault="002A6DEB" w:rsidP="006752B6">
            <w:pPr>
              <w:jc w:val="center"/>
              <w:rPr>
                <w:rFonts w:ascii="Arial" w:eastAsia="Calibri" w:hAnsi="Arial" w:cs="Arial"/>
                <w:sz w:val="10"/>
                <w:szCs w:val="10"/>
                <w:lang w:val="es-CO" w:eastAsia="en-US"/>
              </w:rPr>
            </w:pPr>
          </w:p>
        </w:tc>
        <w:tc>
          <w:tcPr>
            <w:tcW w:w="643" w:type="dxa"/>
            <w:vMerge/>
            <w:tcBorders>
              <w:top w:val="nil"/>
              <w:left w:val="single" w:sz="4" w:space="0" w:color="auto"/>
              <w:bottom w:val="single" w:sz="4" w:space="0" w:color="auto"/>
              <w:right w:val="single" w:sz="4" w:space="0" w:color="auto"/>
            </w:tcBorders>
            <w:shd w:val="clear" w:color="auto" w:fill="auto"/>
            <w:vAlign w:val="center"/>
            <w:hideMark/>
          </w:tcPr>
          <w:p w14:paraId="1513CE2C" w14:textId="77777777" w:rsidR="002A6DEB" w:rsidRPr="00CE2021" w:rsidRDefault="002A6DEB" w:rsidP="006752B6">
            <w:pPr>
              <w:jc w:val="center"/>
              <w:rPr>
                <w:rFonts w:ascii="Arial" w:eastAsia="Calibri" w:hAnsi="Arial" w:cs="Arial"/>
                <w:sz w:val="10"/>
                <w:szCs w:val="10"/>
                <w:lang w:val="es-CO" w:eastAsia="en-US"/>
              </w:rPr>
            </w:pPr>
          </w:p>
        </w:tc>
        <w:tc>
          <w:tcPr>
            <w:tcW w:w="2325" w:type="dxa"/>
            <w:vMerge/>
            <w:tcBorders>
              <w:top w:val="nil"/>
              <w:left w:val="single" w:sz="4" w:space="0" w:color="auto"/>
              <w:bottom w:val="single" w:sz="4" w:space="0" w:color="auto"/>
              <w:right w:val="single" w:sz="4" w:space="0" w:color="auto"/>
            </w:tcBorders>
            <w:shd w:val="clear" w:color="auto" w:fill="auto"/>
            <w:vAlign w:val="center"/>
            <w:hideMark/>
          </w:tcPr>
          <w:p w14:paraId="33D91865" w14:textId="77777777" w:rsidR="002A6DEB" w:rsidRPr="00CE2021" w:rsidRDefault="002A6DEB" w:rsidP="006752B6">
            <w:pPr>
              <w:jc w:val="center"/>
              <w:rPr>
                <w:rFonts w:ascii="Arial" w:eastAsia="Calibri" w:hAnsi="Arial" w:cs="Arial"/>
                <w:sz w:val="10"/>
                <w:szCs w:val="10"/>
                <w:lang w:val="es-CO" w:eastAsia="en-US"/>
              </w:rPr>
            </w:pPr>
          </w:p>
        </w:tc>
        <w:tc>
          <w:tcPr>
            <w:tcW w:w="1285" w:type="dxa"/>
            <w:tcBorders>
              <w:top w:val="nil"/>
              <w:left w:val="nil"/>
              <w:bottom w:val="single" w:sz="4" w:space="0" w:color="auto"/>
              <w:right w:val="single" w:sz="4" w:space="0" w:color="auto"/>
            </w:tcBorders>
            <w:shd w:val="clear" w:color="auto" w:fill="auto"/>
            <w:vAlign w:val="center"/>
            <w:hideMark/>
          </w:tcPr>
          <w:p w14:paraId="2A89AD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851" w:type="dxa"/>
            <w:tcBorders>
              <w:top w:val="nil"/>
              <w:left w:val="nil"/>
              <w:bottom w:val="single" w:sz="4" w:space="0" w:color="auto"/>
              <w:right w:val="single" w:sz="4" w:space="0" w:color="auto"/>
            </w:tcBorders>
            <w:shd w:val="clear" w:color="auto" w:fill="auto"/>
            <w:vAlign w:val="center"/>
            <w:hideMark/>
          </w:tcPr>
          <w:p w14:paraId="7EC5E3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 (mm)</w:t>
            </w:r>
          </w:p>
        </w:tc>
        <w:tc>
          <w:tcPr>
            <w:tcW w:w="708" w:type="dxa"/>
            <w:tcBorders>
              <w:top w:val="nil"/>
              <w:left w:val="nil"/>
              <w:bottom w:val="single" w:sz="4" w:space="0" w:color="auto"/>
              <w:right w:val="single" w:sz="4" w:space="0" w:color="auto"/>
            </w:tcBorders>
            <w:shd w:val="clear" w:color="auto" w:fill="auto"/>
            <w:vAlign w:val="center"/>
            <w:hideMark/>
          </w:tcPr>
          <w:p w14:paraId="08BF2A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709" w:type="dxa"/>
            <w:tcBorders>
              <w:top w:val="nil"/>
              <w:left w:val="nil"/>
              <w:bottom w:val="single" w:sz="4" w:space="0" w:color="auto"/>
              <w:right w:val="single" w:sz="4" w:space="0" w:color="auto"/>
            </w:tcBorders>
            <w:shd w:val="clear" w:color="auto" w:fill="auto"/>
            <w:vAlign w:val="center"/>
            <w:hideMark/>
          </w:tcPr>
          <w:p w14:paraId="28C94E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w:t>
            </w:r>
          </w:p>
        </w:tc>
        <w:tc>
          <w:tcPr>
            <w:tcW w:w="851" w:type="dxa"/>
            <w:tcBorders>
              <w:top w:val="nil"/>
              <w:left w:val="nil"/>
              <w:bottom w:val="single" w:sz="4" w:space="0" w:color="auto"/>
              <w:right w:val="single" w:sz="4" w:space="0" w:color="auto"/>
            </w:tcBorders>
            <w:shd w:val="clear" w:color="auto" w:fill="auto"/>
            <w:vAlign w:val="center"/>
            <w:hideMark/>
          </w:tcPr>
          <w:p w14:paraId="4DD3D7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708" w:type="dxa"/>
            <w:vMerge/>
            <w:tcBorders>
              <w:left w:val="single" w:sz="4" w:space="0" w:color="auto"/>
              <w:right w:val="single" w:sz="4" w:space="0" w:color="auto"/>
            </w:tcBorders>
            <w:shd w:val="clear" w:color="auto" w:fill="auto"/>
            <w:noWrap/>
            <w:vAlign w:val="center"/>
            <w:hideMark/>
          </w:tcPr>
          <w:p w14:paraId="52FCC3F8" w14:textId="77777777" w:rsidR="002A6DEB" w:rsidRPr="00CE2021" w:rsidRDefault="002A6DEB" w:rsidP="006752B6">
            <w:pPr>
              <w:jc w:val="center"/>
              <w:rPr>
                <w:rFonts w:ascii="Arial" w:eastAsia="Calibri" w:hAnsi="Arial" w:cs="Arial"/>
                <w:sz w:val="10"/>
                <w:szCs w:val="10"/>
                <w:lang w:val="es-CO" w:eastAsia="en-US"/>
              </w:rPr>
            </w:pPr>
          </w:p>
        </w:tc>
        <w:tc>
          <w:tcPr>
            <w:tcW w:w="642" w:type="dxa"/>
            <w:vMerge/>
            <w:tcBorders>
              <w:left w:val="single" w:sz="4" w:space="0" w:color="auto"/>
              <w:right w:val="single" w:sz="4" w:space="0" w:color="auto"/>
            </w:tcBorders>
            <w:shd w:val="clear" w:color="auto" w:fill="auto"/>
            <w:noWrap/>
            <w:vAlign w:val="center"/>
            <w:hideMark/>
          </w:tcPr>
          <w:p w14:paraId="45F6EA98"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right w:val="single" w:sz="4" w:space="0" w:color="auto"/>
            </w:tcBorders>
            <w:shd w:val="clear" w:color="auto" w:fill="auto"/>
            <w:noWrap/>
            <w:vAlign w:val="center"/>
            <w:hideMark/>
          </w:tcPr>
          <w:p w14:paraId="2C929978"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right w:val="single" w:sz="4" w:space="0" w:color="auto"/>
            </w:tcBorders>
            <w:shd w:val="clear" w:color="auto" w:fill="auto"/>
            <w:noWrap/>
            <w:vAlign w:val="bottom"/>
            <w:hideMark/>
          </w:tcPr>
          <w:p w14:paraId="0F1658AE" w14:textId="77777777" w:rsidR="002A6DEB" w:rsidRPr="00CE2021" w:rsidRDefault="002A6DEB" w:rsidP="006752B6">
            <w:pPr>
              <w:jc w:val="center"/>
              <w:rPr>
                <w:rFonts w:ascii="Arial" w:eastAsia="Calibri" w:hAnsi="Arial" w:cs="Arial"/>
                <w:sz w:val="10"/>
                <w:szCs w:val="10"/>
                <w:lang w:val="es-CO" w:eastAsia="en-US"/>
              </w:rPr>
            </w:pPr>
          </w:p>
        </w:tc>
        <w:tc>
          <w:tcPr>
            <w:tcW w:w="634" w:type="dxa"/>
            <w:vMerge/>
            <w:tcBorders>
              <w:left w:val="nil"/>
              <w:right w:val="single" w:sz="4" w:space="0" w:color="auto"/>
            </w:tcBorders>
            <w:shd w:val="clear" w:color="auto" w:fill="auto"/>
          </w:tcPr>
          <w:p w14:paraId="6754B4A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5CAE834" w14:textId="77777777" w:rsidTr="00337547">
        <w:trPr>
          <w:trHeight w:val="20"/>
        </w:trPr>
        <w:tc>
          <w:tcPr>
            <w:tcW w:w="779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49AC7B7" w14:textId="6A49322E"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402744" w:rsidRPr="00CE2021">
              <w:rPr>
                <w:rFonts w:ascii="Arial" w:eastAsia="Calibri" w:hAnsi="Arial" w:cs="Arial"/>
                <w:sz w:val="10"/>
                <w:szCs w:val="10"/>
                <w:lang w:val="es-CO" w:eastAsia="en-US"/>
              </w:rPr>
              <w:t>APOYO TECNOLOGICO</w:t>
            </w:r>
            <w:r w:rsidR="00645632" w:rsidRPr="00CE2021">
              <w:rPr>
                <w:rFonts w:ascii="Arial" w:eastAsia="Calibri" w:hAnsi="Arial" w:cs="Arial"/>
                <w:sz w:val="10"/>
                <w:szCs w:val="10"/>
                <w:lang w:val="es-CO" w:eastAsia="en-US"/>
              </w:rPr>
              <w:t>P</w:t>
            </w:r>
            <w:r w:rsidRPr="00CE2021">
              <w:rPr>
                <w:rFonts w:ascii="Arial" w:eastAsia="Calibri" w:hAnsi="Arial" w:cs="Arial"/>
                <w:sz w:val="10"/>
                <w:szCs w:val="10"/>
                <w:lang w:val="es-CO" w:eastAsia="en-US"/>
              </w:rPr>
              <w:t xml:space="preserve"> UN MOTOR NEUMATICO O DE PILA. </w:t>
            </w:r>
          </w:p>
        </w:tc>
        <w:tc>
          <w:tcPr>
            <w:tcW w:w="708" w:type="dxa"/>
            <w:vMerge/>
            <w:tcBorders>
              <w:left w:val="single" w:sz="4" w:space="0" w:color="auto"/>
              <w:bottom w:val="single" w:sz="4" w:space="0" w:color="auto"/>
              <w:right w:val="single" w:sz="4" w:space="0" w:color="auto"/>
            </w:tcBorders>
            <w:shd w:val="clear" w:color="auto" w:fill="auto"/>
            <w:noWrap/>
            <w:vAlign w:val="center"/>
            <w:hideMark/>
          </w:tcPr>
          <w:p w14:paraId="40EC79DE" w14:textId="77777777" w:rsidR="002A6DEB" w:rsidRPr="00CE2021" w:rsidRDefault="002A6DEB" w:rsidP="006752B6">
            <w:pPr>
              <w:jc w:val="center"/>
              <w:rPr>
                <w:rFonts w:ascii="Arial" w:eastAsia="Calibri" w:hAnsi="Arial" w:cs="Arial"/>
                <w:sz w:val="10"/>
                <w:szCs w:val="10"/>
                <w:lang w:val="es-CO" w:eastAsia="en-US"/>
              </w:rPr>
            </w:pPr>
          </w:p>
        </w:tc>
        <w:tc>
          <w:tcPr>
            <w:tcW w:w="642" w:type="dxa"/>
            <w:vMerge/>
            <w:tcBorders>
              <w:left w:val="single" w:sz="4" w:space="0" w:color="auto"/>
              <w:bottom w:val="single" w:sz="4" w:space="0" w:color="auto"/>
              <w:right w:val="single" w:sz="4" w:space="0" w:color="auto"/>
            </w:tcBorders>
            <w:shd w:val="clear" w:color="auto" w:fill="auto"/>
            <w:noWrap/>
            <w:vAlign w:val="center"/>
            <w:hideMark/>
          </w:tcPr>
          <w:p w14:paraId="4B0C10F1"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auto" w:fill="auto"/>
            <w:noWrap/>
            <w:vAlign w:val="center"/>
            <w:hideMark/>
          </w:tcPr>
          <w:p w14:paraId="28F2B87B"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auto" w:fill="auto"/>
            <w:noWrap/>
            <w:vAlign w:val="bottom"/>
            <w:hideMark/>
          </w:tcPr>
          <w:p w14:paraId="029C12BD" w14:textId="77777777" w:rsidR="002A6DEB" w:rsidRPr="00CE2021" w:rsidRDefault="002A6DEB" w:rsidP="006752B6">
            <w:pPr>
              <w:jc w:val="center"/>
              <w:rPr>
                <w:rFonts w:ascii="Arial" w:eastAsia="Calibri" w:hAnsi="Arial" w:cs="Arial"/>
                <w:sz w:val="10"/>
                <w:szCs w:val="10"/>
                <w:lang w:val="es-CO" w:eastAsia="en-US"/>
              </w:rPr>
            </w:pPr>
          </w:p>
        </w:tc>
        <w:tc>
          <w:tcPr>
            <w:tcW w:w="634" w:type="dxa"/>
            <w:vMerge/>
            <w:tcBorders>
              <w:left w:val="nil"/>
              <w:bottom w:val="single" w:sz="4" w:space="0" w:color="auto"/>
              <w:right w:val="single" w:sz="4" w:space="0" w:color="auto"/>
            </w:tcBorders>
            <w:shd w:val="clear" w:color="auto" w:fill="auto"/>
          </w:tcPr>
          <w:p w14:paraId="38879E2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AE75F73"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43AFF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643" w:type="dxa"/>
            <w:tcBorders>
              <w:top w:val="nil"/>
              <w:left w:val="nil"/>
              <w:bottom w:val="single" w:sz="4" w:space="0" w:color="auto"/>
              <w:right w:val="single" w:sz="4" w:space="0" w:color="auto"/>
            </w:tcBorders>
            <w:shd w:val="clear" w:color="auto" w:fill="auto"/>
            <w:vAlign w:val="center"/>
            <w:hideMark/>
          </w:tcPr>
          <w:p w14:paraId="367872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13001</w:t>
            </w:r>
          </w:p>
        </w:tc>
        <w:tc>
          <w:tcPr>
            <w:tcW w:w="2325" w:type="dxa"/>
            <w:tcBorders>
              <w:top w:val="nil"/>
              <w:left w:val="nil"/>
              <w:bottom w:val="single" w:sz="4" w:space="0" w:color="auto"/>
              <w:right w:val="single" w:sz="4" w:space="0" w:color="auto"/>
            </w:tcBorders>
            <w:shd w:val="clear" w:color="auto" w:fill="auto"/>
            <w:vAlign w:val="center"/>
            <w:hideMark/>
          </w:tcPr>
          <w:p w14:paraId="45CD5E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3.5 - 4.0  rosca parcial</w:t>
            </w:r>
          </w:p>
        </w:tc>
        <w:tc>
          <w:tcPr>
            <w:tcW w:w="1285" w:type="dxa"/>
            <w:tcBorders>
              <w:top w:val="nil"/>
              <w:left w:val="nil"/>
              <w:bottom w:val="single" w:sz="4" w:space="0" w:color="auto"/>
              <w:right w:val="single" w:sz="4" w:space="0" w:color="auto"/>
            </w:tcBorders>
            <w:shd w:val="clear" w:color="auto" w:fill="auto"/>
            <w:vAlign w:val="center"/>
            <w:hideMark/>
          </w:tcPr>
          <w:p w14:paraId="72B727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77662E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261F5A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10 - 18</w:t>
            </w:r>
          </w:p>
        </w:tc>
        <w:tc>
          <w:tcPr>
            <w:tcW w:w="709" w:type="dxa"/>
            <w:tcBorders>
              <w:top w:val="nil"/>
              <w:left w:val="nil"/>
              <w:bottom w:val="single" w:sz="4" w:space="0" w:color="auto"/>
              <w:right w:val="single" w:sz="4" w:space="0" w:color="auto"/>
            </w:tcBorders>
            <w:shd w:val="clear" w:color="auto" w:fill="auto"/>
            <w:vAlign w:val="center"/>
            <w:hideMark/>
          </w:tcPr>
          <w:p w14:paraId="1BD61D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 corta</w:t>
            </w:r>
          </w:p>
        </w:tc>
        <w:tc>
          <w:tcPr>
            <w:tcW w:w="851" w:type="dxa"/>
            <w:tcBorders>
              <w:top w:val="nil"/>
              <w:left w:val="nil"/>
              <w:bottom w:val="single" w:sz="4" w:space="0" w:color="auto"/>
              <w:right w:val="single" w:sz="4" w:space="0" w:color="auto"/>
            </w:tcBorders>
            <w:shd w:val="clear" w:color="auto" w:fill="auto"/>
            <w:vAlign w:val="center"/>
            <w:hideMark/>
          </w:tcPr>
          <w:p w14:paraId="004983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F52F4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4C7595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5EC0E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BFF76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727E85F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30639D9"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945BA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643" w:type="dxa"/>
            <w:tcBorders>
              <w:top w:val="nil"/>
              <w:left w:val="nil"/>
              <w:bottom w:val="single" w:sz="4" w:space="0" w:color="auto"/>
              <w:right w:val="single" w:sz="4" w:space="0" w:color="auto"/>
            </w:tcBorders>
            <w:shd w:val="clear" w:color="auto" w:fill="auto"/>
            <w:vAlign w:val="center"/>
            <w:hideMark/>
          </w:tcPr>
          <w:p w14:paraId="230FFC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13002</w:t>
            </w:r>
          </w:p>
        </w:tc>
        <w:tc>
          <w:tcPr>
            <w:tcW w:w="2325" w:type="dxa"/>
            <w:tcBorders>
              <w:top w:val="nil"/>
              <w:left w:val="nil"/>
              <w:bottom w:val="single" w:sz="4" w:space="0" w:color="auto"/>
              <w:right w:val="single" w:sz="4" w:space="0" w:color="auto"/>
            </w:tcBorders>
            <w:shd w:val="clear" w:color="auto" w:fill="auto"/>
            <w:vAlign w:val="center"/>
            <w:hideMark/>
          </w:tcPr>
          <w:p w14:paraId="375DDD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3.5 - 4.0  rosca parcial</w:t>
            </w:r>
          </w:p>
        </w:tc>
        <w:tc>
          <w:tcPr>
            <w:tcW w:w="1285" w:type="dxa"/>
            <w:tcBorders>
              <w:top w:val="nil"/>
              <w:left w:val="nil"/>
              <w:bottom w:val="single" w:sz="4" w:space="0" w:color="auto"/>
              <w:right w:val="single" w:sz="4" w:space="0" w:color="auto"/>
            </w:tcBorders>
            <w:shd w:val="clear" w:color="auto" w:fill="auto"/>
            <w:vAlign w:val="center"/>
            <w:hideMark/>
          </w:tcPr>
          <w:p w14:paraId="2702AC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2C960C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137140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20 - 28</w:t>
            </w:r>
          </w:p>
        </w:tc>
        <w:tc>
          <w:tcPr>
            <w:tcW w:w="709" w:type="dxa"/>
            <w:tcBorders>
              <w:top w:val="nil"/>
              <w:left w:val="nil"/>
              <w:bottom w:val="single" w:sz="4" w:space="0" w:color="auto"/>
              <w:right w:val="single" w:sz="4" w:space="0" w:color="auto"/>
            </w:tcBorders>
            <w:shd w:val="clear" w:color="auto" w:fill="auto"/>
            <w:vAlign w:val="center"/>
            <w:hideMark/>
          </w:tcPr>
          <w:p w14:paraId="7ABED8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 corta</w:t>
            </w:r>
          </w:p>
        </w:tc>
        <w:tc>
          <w:tcPr>
            <w:tcW w:w="851" w:type="dxa"/>
            <w:tcBorders>
              <w:top w:val="nil"/>
              <w:left w:val="nil"/>
              <w:bottom w:val="single" w:sz="4" w:space="0" w:color="auto"/>
              <w:right w:val="single" w:sz="4" w:space="0" w:color="auto"/>
            </w:tcBorders>
            <w:shd w:val="clear" w:color="auto" w:fill="auto"/>
            <w:vAlign w:val="center"/>
            <w:hideMark/>
          </w:tcPr>
          <w:p w14:paraId="068085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B9879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737676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2A83A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AE3F8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06CF8AA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E764881"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0E621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643" w:type="dxa"/>
            <w:tcBorders>
              <w:top w:val="nil"/>
              <w:left w:val="nil"/>
              <w:bottom w:val="single" w:sz="4" w:space="0" w:color="auto"/>
              <w:right w:val="single" w:sz="4" w:space="0" w:color="auto"/>
            </w:tcBorders>
            <w:shd w:val="clear" w:color="auto" w:fill="auto"/>
            <w:vAlign w:val="center"/>
            <w:hideMark/>
          </w:tcPr>
          <w:p w14:paraId="1795C7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13003</w:t>
            </w:r>
          </w:p>
        </w:tc>
        <w:tc>
          <w:tcPr>
            <w:tcW w:w="2325" w:type="dxa"/>
            <w:tcBorders>
              <w:top w:val="nil"/>
              <w:left w:val="nil"/>
              <w:bottom w:val="single" w:sz="4" w:space="0" w:color="auto"/>
              <w:right w:val="single" w:sz="4" w:space="0" w:color="auto"/>
            </w:tcBorders>
            <w:shd w:val="clear" w:color="auto" w:fill="auto"/>
            <w:vAlign w:val="center"/>
            <w:hideMark/>
          </w:tcPr>
          <w:p w14:paraId="681CD9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3.5 - 4.0  rosca parcial</w:t>
            </w:r>
          </w:p>
        </w:tc>
        <w:tc>
          <w:tcPr>
            <w:tcW w:w="1285" w:type="dxa"/>
            <w:tcBorders>
              <w:top w:val="nil"/>
              <w:left w:val="nil"/>
              <w:bottom w:val="single" w:sz="4" w:space="0" w:color="auto"/>
              <w:right w:val="single" w:sz="4" w:space="0" w:color="auto"/>
            </w:tcBorders>
            <w:shd w:val="clear" w:color="auto" w:fill="auto"/>
            <w:vAlign w:val="center"/>
            <w:hideMark/>
          </w:tcPr>
          <w:p w14:paraId="35C2BE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0B0614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033DB7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30 - 38</w:t>
            </w:r>
          </w:p>
        </w:tc>
        <w:tc>
          <w:tcPr>
            <w:tcW w:w="709" w:type="dxa"/>
            <w:tcBorders>
              <w:top w:val="nil"/>
              <w:left w:val="nil"/>
              <w:bottom w:val="single" w:sz="4" w:space="0" w:color="auto"/>
              <w:right w:val="single" w:sz="4" w:space="0" w:color="auto"/>
            </w:tcBorders>
            <w:shd w:val="clear" w:color="auto" w:fill="auto"/>
            <w:vAlign w:val="center"/>
            <w:hideMark/>
          </w:tcPr>
          <w:p w14:paraId="71B3DC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 corta</w:t>
            </w:r>
          </w:p>
        </w:tc>
        <w:tc>
          <w:tcPr>
            <w:tcW w:w="851" w:type="dxa"/>
            <w:tcBorders>
              <w:top w:val="nil"/>
              <w:left w:val="nil"/>
              <w:bottom w:val="single" w:sz="4" w:space="0" w:color="auto"/>
              <w:right w:val="single" w:sz="4" w:space="0" w:color="auto"/>
            </w:tcBorders>
            <w:shd w:val="clear" w:color="auto" w:fill="auto"/>
            <w:vAlign w:val="center"/>
            <w:hideMark/>
          </w:tcPr>
          <w:p w14:paraId="1C0E6C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0725D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6E8673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6FD1A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6FBFC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2C045D2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15C48E7"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AC864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643" w:type="dxa"/>
            <w:tcBorders>
              <w:top w:val="nil"/>
              <w:left w:val="nil"/>
              <w:bottom w:val="single" w:sz="4" w:space="0" w:color="auto"/>
              <w:right w:val="single" w:sz="4" w:space="0" w:color="auto"/>
            </w:tcBorders>
            <w:shd w:val="clear" w:color="auto" w:fill="auto"/>
            <w:vAlign w:val="center"/>
            <w:hideMark/>
          </w:tcPr>
          <w:p w14:paraId="54C6D1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13004</w:t>
            </w:r>
          </w:p>
        </w:tc>
        <w:tc>
          <w:tcPr>
            <w:tcW w:w="2325" w:type="dxa"/>
            <w:tcBorders>
              <w:top w:val="nil"/>
              <w:left w:val="nil"/>
              <w:bottom w:val="single" w:sz="4" w:space="0" w:color="auto"/>
              <w:right w:val="single" w:sz="4" w:space="0" w:color="auto"/>
            </w:tcBorders>
            <w:shd w:val="clear" w:color="auto" w:fill="auto"/>
            <w:vAlign w:val="center"/>
            <w:hideMark/>
          </w:tcPr>
          <w:p w14:paraId="6A5209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3.5 - 4.0  rosca parcial</w:t>
            </w:r>
          </w:p>
        </w:tc>
        <w:tc>
          <w:tcPr>
            <w:tcW w:w="1285" w:type="dxa"/>
            <w:tcBorders>
              <w:top w:val="nil"/>
              <w:left w:val="nil"/>
              <w:bottom w:val="single" w:sz="4" w:space="0" w:color="auto"/>
              <w:right w:val="single" w:sz="4" w:space="0" w:color="auto"/>
            </w:tcBorders>
            <w:shd w:val="clear" w:color="auto" w:fill="auto"/>
            <w:vAlign w:val="center"/>
            <w:hideMark/>
          </w:tcPr>
          <w:p w14:paraId="685582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338126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7CBEC3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40 - 48</w:t>
            </w:r>
          </w:p>
        </w:tc>
        <w:tc>
          <w:tcPr>
            <w:tcW w:w="709" w:type="dxa"/>
            <w:tcBorders>
              <w:top w:val="nil"/>
              <w:left w:val="nil"/>
              <w:bottom w:val="single" w:sz="4" w:space="0" w:color="auto"/>
              <w:right w:val="single" w:sz="4" w:space="0" w:color="auto"/>
            </w:tcBorders>
            <w:shd w:val="clear" w:color="auto" w:fill="auto"/>
            <w:vAlign w:val="center"/>
            <w:hideMark/>
          </w:tcPr>
          <w:p w14:paraId="3D589C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 corta</w:t>
            </w:r>
          </w:p>
        </w:tc>
        <w:tc>
          <w:tcPr>
            <w:tcW w:w="851" w:type="dxa"/>
            <w:tcBorders>
              <w:top w:val="nil"/>
              <w:left w:val="nil"/>
              <w:bottom w:val="single" w:sz="4" w:space="0" w:color="auto"/>
              <w:right w:val="single" w:sz="4" w:space="0" w:color="auto"/>
            </w:tcBorders>
            <w:shd w:val="clear" w:color="auto" w:fill="auto"/>
            <w:vAlign w:val="center"/>
            <w:hideMark/>
          </w:tcPr>
          <w:p w14:paraId="0B74CD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AECFB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108B22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4AFA9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1FB29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3B7F654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BFDC9A2"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C659B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643" w:type="dxa"/>
            <w:tcBorders>
              <w:top w:val="nil"/>
              <w:left w:val="nil"/>
              <w:bottom w:val="single" w:sz="4" w:space="0" w:color="auto"/>
              <w:right w:val="single" w:sz="4" w:space="0" w:color="auto"/>
            </w:tcBorders>
            <w:shd w:val="clear" w:color="auto" w:fill="auto"/>
            <w:vAlign w:val="center"/>
            <w:hideMark/>
          </w:tcPr>
          <w:p w14:paraId="10F98F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13005</w:t>
            </w:r>
          </w:p>
        </w:tc>
        <w:tc>
          <w:tcPr>
            <w:tcW w:w="2325" w:type="dxa"/>
            <w:tcBorders>
              <w:top w:val="nil"/>
              <w:left w:val="nil"/>
              <w:bottom w:val="single" w:sz="4" w:space="0" w:color="auto"/>
              <w:right w:val="single" w:sz="4" w:space="0" w:color="auto"/>
            </w:tcBorders>
            <w:shd w:val="clear" w:color="auto" w:fill="auto"/>
            <w:vAlign w:val="center"/>
            <w:hideMark/>
          </w:tcPr>
          <w:p w14:paraId="50FB27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3.5 - 4.0  rosca parcial</w:t>
            </w:r>
          </w:p>
        </w:tc>
        <w:tc>
          <w:tcPr>
            <w:tcW w:w="1285" w:type="dxa"/>
            <w:tcBorders>
              <w:top w:val="nil"/>
              <w:left w:val="nil"/>
              <w:bottom w:val="single" w:sz="4" w:space="0" w:color="auto"/>
              <w:right w:val="single" w:sz="4" w:space="0" w:color="auto"/>
            </w:tcBorders>
            <w:shd w:val="clear" w:color="auto" w:fill="auto"/>
            <w:vAlign w:val="center"/>
            <w:hideMark/>
          </w:tcPr>
          <w:p w14:paraId="4E1A0D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588433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62C12C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 más</w:t>
            </w:r>
          </w:p>
        </w:tc>
        <w:tc>
          <w:tcPr>
            <w:tcW w:w="709" w:type="dxa"/>
            <w:tcBorders>
              <w:top w:val="nil"/>
              <w:left w:val="nil"/>
              <w:bottom w:val="single" w:sz="4" w:space="0" w:color="auto"/>
              <w:right w:val="single" w:sz="4" w:space="0" w:color="auto"/>
            </w:tcBorders>
            <w:shd w:val="clear" w:color="auto" w:fill="auto"/>
            <w:vAlign w:val="center"/>
            <w:hideMark/>
          </w:tcPr>
          <w:p w14:paraId="27DCCF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Rosca corta</w:t>
            </w:r>
          </w:p>
        </w:tc>
        <w:tc>
          <w:tcPr>
            <w:tcW w:w="851" w:type="dxa"/>
            <w:tcBorders>
              <w:top w:val="nil"/>
              <w:left w:val="nil"/>
              <w:bottom w:val="single" w:sz="4" w:space="0" w:color="auto"/>
              <w:right w:val="single" w:sz="4" w:space="0" w:color="auto"/>
            </w:tcBorders>
            <w:shd w:val="clear" w:color="auto" w:fill="auto"/>
            <w:vAlign w:val="center"/>
            <w:hideMark/>
          </w:tcPr>
          <w:p w14:paraId="5D1DDB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D6A20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4B66E1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4E0F5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54339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7F10363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93A6958"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22D0E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643" w:type="dxa"/>
            <w:tcBorders>
              <w:top w:val="nil"/>
              <w:left w:val="nil"/>
              <w:bottom w:val="single" w:sz="4" w:space="0" w:color="auto"/>
              <w:right w:val="single" w:sz="4" w:space="0" w:color="auto"/>
            </w:tcBorders>
            <w:shd w:val="clear" w:color="auto" w:fill="auto"/>
            <w:vAlign w:val="center"/>
            <w:hideMark/>
          </w:tcPr>
          <w:p w14:paraId="55A1F0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13006</w:t>
            </w:r>
          </w:p>
        </w:tc>
        <w:tc>
          <w:tcPr>
            <w:tcW w:w="2325" w:type="dxa"/>
            <w:tcBorders>
              <w:top w:val="nil"/>
              <w:left w:val="nil"/>
              <w:bottom w:val="single" w:sz="4" w:space="0" w:color="auto"/>
              <w:right w:val="single" w:sz="4" w:space="0" w:color="auto"/>
            </w:tcBorders>
            <w:shd w:val="clear" w:color="auto" w:fill="auto"/>
            <w:vAlign w:val="center"/>
            <w:hideMark/>
          </w:tcPr>
          <w:p w14:paraId="408C13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Canulado de 3.5 - 4.0  rosca completa </w:t>
            </w:r>
          </w:p>
        </w:tc>
        <w:tc>
          <w:tcPr>
            <w:tcW w:w="1285" w:type="dxa"/>
            <w:tcBorders>
              <w:top w:val="nil"/>
              <w:left w:val="nil"/>
              <w:bottom w:val="single" w:sz="4" w:space="0" w:color="auto"/>
              <w:right w:val="single" w:sz="4" w:space="0" w:color="auto"/>
            </w:tcBorders>
            <w:shd w:val="clear" w:color="auto" w:fill="auto"/>
            <w:vAlign w:val="center"/>
            <w:hideMark/>
          </w:tcPr>
          <w:p w14:paraId="58C502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8FA8B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5EB462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10 - 18</w:t>
            </w:r>
          </w:p>
        </w:tc>
        <w:tc>
          <w:tcPr>
            <w:tcW w:w="709" w:type="dxa"/>
            <w:tcBorders>
              <w:top w:val="nil"/>
              <w:left w:val="nil"/>
              <w:bottom w:val="single" w:sz="4" w:space="0" w:color="auto"/>
              <w:right w:val="single" w:sz="4" w:space="0" w:color="auto"/>
            </w:tcBorders>
            <w:shd w:val="clear" w:color="auto" w:fill="auto"/>
            <w:vAlign w:val="center"/>
            <w:hideMark/>
          </w:tcPr>
          <w:p w14:paraId="492C57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45288B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F74EE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03E303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70D11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B67C8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27830A9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4573707"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0E846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643" w:type="dxa"/>
            <w:tcBorders>
              <w:top w:val="nil"/>
              <w:left w:val="nil"/>
              <w:bottom w:val="single" w:sz="4" w:space="0" w:color="auto"/>
              <w:right w:val="single" w:sz="4" w:space="0" w:color="auto"/>
            </w:tcBorders>
            <w:shd w:val="clear" w:color="auto" w:fill="auto"/>
            <w:vAlign w:val="center"/>
            <w:hideMark/>
          </w:tcPr>
          <w:p w14:paraId="69D3A4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13007</w:t>
            </w:r>
          </w:p>
        </w:tc>
        <w:tc>
          <w:tcPr>
            <w:tcW w:w="2325" w:type="dxa"/>
            <w:tcBorders>
              <w:top w:val="nil"/>
              <w:left w:val="nil"/>
              <w:bottom w:val="single" w:sz="4" w:space="0" w:color="auto"/>
              <w:right w:val="single" w:sz="4" w:space="0" w:color="auto"/>
            </w:tcBorders>
            <w:shd w:val="clear" w:color="auto" w:fill="auto"/>
            <w:vAlign w:val="center"/>
            <w:hideMark/>
          </w:tcPr>
          <w:p w14:paraId="77655A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Canulado de 3.5 - 4.0  rosca completa </w:t>
            </w:r>
          </w:p>
        </w:tc>
        <w:tc>
          <w:tcPr>
            <w:tcW w:w="1285" w:type="dxa"/>
            <w:tcBorders>
              <w:top w:val="nil"/>
              <w:left w:val="nil"/>
              <w:bottom w:val="single" w:sz="4" w:space="0" w:color="auto"/>
              <w:right w:val="single" w:sz="4" w:space="0" w:color="auto"/>
            </w:tcBorders>
            <w:shd w:val="clear" w:color="auto" w:fill="auto"/>
            <w:vAlign w:val="center"/>
            <w:hideMark/>
          </w:tcPr>
          <w:p w14:paraId="064E07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7A9467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2A4E7C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20 - 28</w:t>
            </w:r>
          </w:p>
        </w:tc>
        <w:tc>
          <w:tcPr>
            <w:tcW w:w="709" w:type="dxa"/>
            <w:tcBorders>
              <w:top w:val="nil"/>
              <w:left w:val="nil"/>
              <w:bottom w:val="single" w:sz="4" w:space="0" w:color="auto"/>
              <w:right w:val="single" w:sz="4" w:space="0" w:color="auto"/>
            </w:tcBorders>
            <w:shd w:val="clear" w:color="auto" w:fill="auto"/>
            <w:vAlign w:val="center"/>
            <w:hideMark/>
          </w:tcPr>
          <w:p w14:paraId="2015D3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005C12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74FC9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7AFC6E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11799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15B6D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6B8B26A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9452D68"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0E6D7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643" w:type="dxa"/>
            <w:tcBorders>
              <w:top w:val="nil"/>
              <w:left w:val="nil"/>
              <w:bottom w:val="single" w:sz="4" w:space="0" w:color="auto"/>
              <w:right w:val="single" w:sz="4" w:space="0" w:color="auto"/>
            </w:tcBorders>
            <w:shd w:val="clear" w:color="auto" w:fill="auto"/>
            <w:vAlign w:val="center"/>
            <w:hideMark/>
          </w:tcPr>
          <w:p w14:paraId="22E00F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13008</w:t>
            </w:r>
          </w:p>
        </w:tc>
        <w:tc>
          <w:tcPr>
            <w:tcW w:w="2325" w:type="dxa"/>
            <w:tcBorders>
              <w:top w:val="nil"/>
              <w:left w:val="nil"/>
              <w:bottom w:val="single" w:sz="4" w:space="0" w:color="auto"/>
              <w:right w:val="single" w:sz="4" w:space="0" w:color="auto"/>
            </w:tcBorders>
            <w:shd w:val="clear" w:color="auto" w:fill="auto"/>
            <w:vAlign w:val="center"/>
            <w:hideMark/>
          </w:tcPr>
          <w:p w14:paraId="08C36F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Canulado de 3.5 - 4.0  rosca completa </w:t>
            </w:r>
          </w:p>
        </w:tc>
        <w:tc>
          <w:tcPr>
            <w:tcW w:w="1285" w:type="dxa"/>
            <w:tcBorders>
              <w:top w:val="nil"/>
              <w:left w:val="nil"/>
              <w:bottom w:val="single" w:sz="4" w:space="0" w:color="auto"/>
              <w:right w:val="single" w:sz="4" w:space="0" w:color="auto"/>
            </w:tcBorders>
            <w:shd w:val="clear" w:color="auto" w:fill="auto"/>
            <w:vAlign w:val="center"/>
            <w:hideMark/>
          </w:tcPr>
          <w:p w14:paraId="4C9837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069002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5DB38F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30 - 38</w:t>
            </w:r>
          </w:p>
        </w:tc>
        <w:tc>
          <w:tcPr>
            <w:tcW w:w="709" w:type="dxa"/>
            <w:tcBorders>
              <w:top w:val="nil"/>
              <w:left w:val="nil"/>
              <w:bottom w:val="single" w:sz="4" w:space="0" w:color="auto"/>
              <w:right w:val="single" w:sz="4" w:space="0" w:color="auto"/>
            </w:tcBorders>
            <w:shd w:val="clear" w:color="auto" w:fill="auto"/>
            <w:vAlign w:val="center"/>
            <w:hideMark/>
          </w:tcPr>
          <w:p w14:paraId="4C8C16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353964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5DAEA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6A5589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E952B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BA77C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134CEDA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94E75DE"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DEBA2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643" w:type="dxa"/>
            <w:tcBorders>
              <w:top w:val="nil"/>
              <w:left w:val="nil"/>
              <w:bottom w:val="single" w:sz="4" w:space="0" w:color="auto"/>
              <w:right w:val="single" w:sz="4" w:space="0" w:color="auto"/>
            </w:tcBorders>
            <w:shd w:val="clear" w:color="auto" w:fill="auto"/>
            <w:vAlign w:val="center"/>
            <w:hideMark/>
          </w:tcPr>
          <w:p w14:paraId="13B9AF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13009</w:t>
            </w:r>
          </w:p>
        </w:tc>
        <w:tc>
          <w:tcPr>
            <w:tcW w:w="2325" w:type="dxa"/>
            <w:tcBorders>
              <w:top w:val="nil"/>
              <w:left w:val="nil"/>
              <w:bottom w:val="single" w:sz="4" w:space="0" w:color="auto"/>
              <w:right w:val="single" w:sz="4" w:space="0" w:color="auto"/>
            </w:tcBorders>
            <w:shd w:val="clear" w:color="auto" w:fill="auto"/>
            <w:vAlign w:val="center"/>
            <w:hideMark/>
          </w:tcPr>
          <w:p w14:paraId="559942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Canulado de 3.5 - 4.0  rosca completa </w:t>
            </w:r>
          </w:p>
        </w:tc>
        <w:tc>
          <w:tcPr>
            <w:tcW w:w="1285" w:type="dxa"/>
            <w:tcBorders>
              <w:top w:val="nil"/>
              <w:left w:val="nil"/>
              <w:bottom w:val="single" w:sz="4" w:space="0" w:color="auto"/>
              <w:right w:val="single" w:sz="4" w:space="0" w:color="auto"/>
            </w:tcBorders>
            <w:shd w:val="clear" w:color="auto" w:fill="auto"/>
            <w:vAlign w:val="center"/>
            <w:hideMark/>
          </w:tcPr>
          <w:p w14:paraId="73A4A6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0E9B7D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7E1F61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40 - 48</w:t>
            </w:r>
          </w:p>
        </w:tc>
        <w:tc>
          <w:tcPr>
            <w:tcW w:w="709" w:type="dxa"/>
            <w:tcBorders>
              <w:top w:val="nil"/>
              <w:left w:val="nil"/>
              <w:bottom w:val="single" w:sz="4" w:space="0" w:color="auto"/>
              <w:right w:val="single" w:sz="4" w:space="0" w:color="auto"/>
            </w:tcBorders>
            <w:shd w:val="clear" w:color="auto" w:fill="auto"/>
            <w:vAlign w:val="center"/>
            <w:hideMark/>
          </w:tcPr>
          <w:p w14:paraId="14E680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69D401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556FA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74CC74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2AF4B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9E1AA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615B5EB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EAF0465"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20C8D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643" w:type="dxa"/>
            <w:tcBorders>
              <w:top w:val="nil"/>
              <w:left w:val="nil"/>
              <w:bottom w:val="single" w:sz="4" w:space="0" w:color="auto"/>
              <w:right w:val="single" w:sz="4" w:space="0" w:color="auto"/>
            </w:tcBorders>
            <w:shd w:val="clear" w:color="auto" w:fill="auto"/>
            <w:vAlign w:val="center"/>
            <w:hideMark/>
          </w:tcPr>
          <w:p w14:paraId="568F0F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13010</w:t>
            </w:r>
          </w:p>
        </w:tc>
        <w:tc>
          <w:tcPr>
            <w:tcW w:w="2325" w:type="dxa"/>
            <w:tcBorders>
              <w:top w:val="nil"/>
              <w:left w:val="nil"/>
              <w:bottom w:val="single" w:sz="4" w:space="0" w:color="auto"/>
              <w:right w:val="single" w:sz="4" w:space="0" w:color="auto"/>
            </w:tcBorders>
            <w:shd w:val="clear" w:color="auto" w:fill="auto"/>
            <w:vAlign w:val="center"/>
            <w:hideMark/>
          </w:tcPr>
          <w:p w14:paraId="495CB7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 Canulado de 3.5 - 4.0  rosca completa </w:t>
            </w:r>
          </w:p>
        </w:tc>
        <w:tc>
          <w:tcPr>
            <w:tcW w:w="1285" w:type="dxa"/>
            <w:tcBorders>
              <w:top w:val="nil"/>
              <w:left w:val="nil"/>
              <w:bottom w:val="single" w:sz="4" w:space="0" w:color="auto"/>
              <w:right w:val="single" w:sz="4" w:space="0" w:color="auto"/>
            </w:tcBorders>
            <w:shd w:val="clear" w:color="auto" w:fill="auto"/>
            <w:vAlign w:val="center"/>
            <w:hideMark/>
          </w:tcPr>
          <w:p w14:paraId="05043F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0EFFB1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3.5 - 4.0 mm</w:t>
            </w:r>
          </w:p>
        </w:tc>
        <w:tc>
          <w:tcPr>
            <w:tcW w:w="708" w:type="dxa"/>
            <w:tcBorders>
              <w:top w:val="nil"/>
              <w:left w:val="nil"/>
              <w:bottom w:val="single" w:sz="4" w:space="0" w:color="auto"/>
              <w:right w:val="single" w:sz="4" w:space="0" w:color="auto"/>
            </w:tcBorders>
            <w:shd w:val="clear" w:color="auto" w:fill="auto"/>
            <w:vAlign w:val="center"/>
            <w:hideMark/>
          </w:tcPr>
          <w:p w14:paraId="02435F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 más</w:t>
            </w:r>
          </w:p>
        </w:tc>
        <w:tc>
          <w:tcPr>
            <w:tcW w:w="709" w:type="dxa"/>
            <w:tcBorders>
              <w:top w:val="nil"/>
              <w:left w:val="nil"/>
              <w:bottom w:val="single" w:sz="4" w:space="0" w:color="auto"/>
              <w:right w:val="single" w:sz="4" w:space="0" w:color="auto"/>
            </w:tcBorders>
            <w:shd w:val="clear" w:color="auto" w:fill="auto"/>
            <w:vAlign w:val="center"/>
            <w:hideMark/>
          </w:tcPr>
          <w:p w14:paraId="6DB945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Completa</w:t>
            </w:r>
          </w:p>
        </w:tc>
        <w:tc>
          <w:tcPr>
            <w:tcW w:w="851" w:type="dxa"/>
            <w:tcBorders>
              <w:top w:val="nil"/>
              <w:left w:val="nil"/>
              <w:bottom w:val="single" w:sz="4" w:space="0" w:color="auto"/>
              <w:right w:val="single" w:sz="4" w:space="0" w:color="auto"/>
            </w:tcBorders>
            <w:shd w:val="clear" w:color="auto" w:fill="auto"/>
            <w:vAlign w:val="center"/>
            <w:hideMark/>
          </w:tcPr>
          <w:p w14:paraId="77B057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319B4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4C3134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6BC09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46D4DC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6F2878C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434202C"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B4892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11</w:t>
            </w:r>
          </w:p>
        </w:tc>
        <w:tc>
          <w:tcPr>
            <w:tcW w:w="643" w:type="dxa"/>
            <w:tcBorders>
              <w:top w:val="nil"/>
              <w:left w:val="nil"/>
              <w:bottom w:val="single" w:sz="4" w:space="0" w:color="auto"/>
              <w:right w:val="single" w:sz="4" w:space="0" w:color="auto"/>
            </w:tcBorders>
            <w:shd w:val="clear" w:color="auto" w:fill="auto"/>
            <w:vAlign w:val="center"/>
            <w:hideMark/>
          </w:tcPr>
          <w:p w14:paraId="4A1F68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13011</w:t>
            </w:r>
          </w:p>
        </w:tc>
        <w:tc>
          <w:tcPr>
            <w:tcW w:w="2325" w:type="dxa"/>
            <w:tcBorders>
              <w:top w:val="nil"/>
              <w:left w:val="nil"/>
              <w:bottom w:val="single" w:sz="4" w:space="0" w:color="auto"/>
              <w:right w:val="single" w:sz="4" w:space="0" w:color="auto"/>
            </w:tcBorders>
            <w:shd w:val="clear" w:color="auto" w:fill="auto"/>
            <w:vAlign w:val="center"/>
            <w:hideMark/>
          </w:tcPr>
          <w:p w14:paraId="320A52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510513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4AC5C9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20E276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 y 35</w:t>
            </w:r>
          </w:p>
        </w:tc>
        <w:tc>
          <w:tcPr>
            <w:tcW w:w="709" w:type="dxa"/>
            <w:tcBorders>
              <w:top w:val="nil"/>
              <w:left w:val="nil"/>
              <w:bottom w:val="single" w:sz="4" w:space="0" w:color="auto"/>
              <w:right w:val="single" w:sz="4" w:space="0" w:color="auto"/>
            </w:tcBorders>
            <w:shd w:val="clear" w:color="auto" w:fill="auto"/>
            <w:vAlign w:val="center"/>
            <w:hideMark/>
          </w:tcPr>
          <w:p w14:paraId="2ADC8D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6A3E18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B2FE7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27E05A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508CB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1D8458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7949EDC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C8FD30F"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EC2FE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643" w:type="dxa"/>
            <w:tcBorders>
              <w:top w:val="nil"/>
              <w:left w:val="nil"/>
              <w:bottom w:val="single" w:sz="4" w:space="0" w:color="auto"/>
              <w:right w:val="single" w:sz="4" w:space="0" w:color="auto"/>
            </w:tcBorders>
            <w:shd w:val="clear" w:color="auto" w:fill="auto"/>
            <w:vAlign w:val="center"/>
            <w:hideMark/>
          </w:tcPr>
          <w:p w14:paraId="1998BF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13012</w:t>
            </w:r>
          </w:p>
        </w:tc>
        <w:tc>
          <w:tcPr>
            <w:tcW w:w="2325" w:type="dxa"/>
            <w:tcBorders>
              <w:top w:val="nil"/>
              <w:left w:val="nil"/>
              <w:bottom w:val="single" w:sz="4" w:space="0" w:color="auto"/>
              <w:right w:val="single" w:sz="4" w:space="0" w:color="auto"/>
            </w:tcBorders>
            <w:shd w:val="clear" w:color="auto" w:fill="auto"/>
            <w:vAlign w:val="center"/>
            <w:hideMark/>
          </w:tcPr>
          <w:p w14:paraId="13F61F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642576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0C507B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06980A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y 45</w:t>
            </w:r>
          </w:p>
        </w:tc>
        <w:tc>
          <w:tcPr>
            <w:tcW w:w="709" w:type="dxa"/>
            <w:tcBorders>
              <w:top w:val="nil"/>
              <w:left w:val="nil"/>
              <w:bottom w:val="single" w:sz="4" w:space="0" w:color="auto"/>
              <w:right w:val="single" w:sz="4" w:space="0" w:color="auto"/>
            </w:tcBorders>
            <w:shd w:val="clear" w:color="auto" w:fill="auto"/>
            <w:vAlign w:val="center"/>
            <w:hideMark/>
          </w:tcPr>
          <w:p w14:paraId="11D5BB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4F92F2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37A87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1EB8CD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29EE5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14D19D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48825F5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BAB14F5"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4A0D3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643" w:type="dxa"/>
            <w:tcBorders>
              <w:top w:val="nil"/>
              <w:left w:val="nil"/>
              <w:bottom w:val="single" w:sz="4" w:space="0" w:color="auto"/>
              <w:right w:val="single" w:sz="4" w:space="0" w:color="auto"/>
            </w:tcBorders>
            <w:shd w:val="clear" w:color="auto" w:fill="auto"/>
            <w:vAlign w:val="center"/>
            <w:hideMark/>
          </w:tcPr>
          <w:p w14:paraId="68DD87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13013</w:t>
            </w:r>
          </w:p>
        </w:tc>
        <w:tc>
          <w:tcPr>
            <w:tcW w:w="2325" w:type="dxa"/>
            <w:tcBorders>
              <w:top w:val="nil"/>
              <w:left w:val="nil"/>
              <w:bottom w:val="single" w:sz="4" w:space="0" w:color="auto"/>
              <w:right w:val="single" w:sz="4" w:space="0" w:color="auto"/>
            </w:tcBorders>
            <w:shd w:val="clear" w:color="auto" w:fill="auto"/>
            <w:vAlign w:val="center"/>
            <w:hideMark/>
          </w:tcPr>
          <w:p w14:paraId="15A20C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04D900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4066F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55F339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y 55</w:t>
            </w:r>
          </w:p>
        </w:tc>
        <w:tc>
          <w:tcPr>
            <w:tcW w:w="709" w:type="dxa"/>
            <w:tcBorders>
              <w:top w:val="nil"/>
              <w:left w:val="nil"/>
              <w:bottom w:val="single" w:sz="4" w:space="0" w:color="auto"/>
              <w:right w:val="single" w:sz="4" w:space="0" w:color="auto"/>
            </w:tcBorders>
            <w:shd w:val="clear" w:color="auto" w:fill="auto"/>
            <w:vAlign w:val="center"/>
            <w:hideMark/>
          </w:tcPr>
          <w:p w14:paraId="6EF417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2523B5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601EF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7342A2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E6168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9FCCD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525E6DE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BDD80F0"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D4FAC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643" w:type="dxa"/>
            <w:tcBorders>
              <w:top w:val="nil"/>
              <w:left w:val="nil"/>
              <w:bottom w:val="single" w:sz="4" w:space="0" w:color="auto"/>
              <w:right w:val="single" w:sz="4" w:space="0" w:color="auto"/>
            </w:tcBorders>
            <w:shd w:val="clear" w:color="auto" w:fill="auto"/>
            <w:vAlign w:val="center"/>
            <w:hideMark/>
          </w:tcPr>
          <w:p w14:paraId="34A919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13014</w:t>
            </w:r>
          </w:p>
        </w:tc>
        <w:tc>
          <w:tcPr>
            <w:tcW w:w="2325" w:type="dxa"/>
            <w:tcBorders>
              <w:top w:val="nil"/>
              <w:left w:val="nil"/>
              <w:bottom w:val="single" w:sz="4" w:space="0" w:color="auto"/>
              <w:right w:val="single" w:sz="4" w:space="0" w:color="auto"/>
            </w:tcBorders>
            <w:shd w:val="clear" w:color="auto" w:fill="auto"/>
            <w:vAlign w:val="center"/>
            <w:hideMark/>
          </w:tcPr>
          <w:p w14:paraId="5633AA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172A27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474393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067953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y 65</w:t>
            </w:r>
          </w:p>
        </w:tc>
        <w:tc>
          <w:tcPr>
            <w:tcW w:w="709" w:type="dxa"/>
            <w:tcBorders>
              <w:top w:val="nil"/>
              <w:left w:val="nil"/>
              <w:bottom w:val="single" w:sz="4" w:space="0" w:color="auto"/>
              <w:right w:val="single" w:sz="4" w:space="0" w:color="auto"/>
            </w:tcBorders>
            <w:shd w:val="clear" w:color="auto" w:fill="auto"/>
            <w:vAlign w:val="center"/>
            <w:hideMark/>
          </w:tcPr>
          <w:p w14:paraId="77923F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408843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836E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3B23A8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208B9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3AFE0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0D4ADBC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E327AE1"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BA83A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643" w:type="dxa"/>
            <w:tcBorders>
              <w:top w:val="nil"/>
              <w:left w:val="nil"/>
              <w:bottom w:val="single" w:sz="4" w:space="0" w:color="auto"/>
              <w:right w:val="single" w:sz="4" w:space="0" w:color="auto"/>
            </w:tcBorders>
            <w:shd w:val="clear" w:color="auto" w:fill="auto"/>
            <w:vAlign w:val="center"/>
            <w:hideMark/>
          </w:tcPr>
          <w:p w14:paraId="0FD532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13015</w:t>
            </w:r>
          </w:p>
        </w:tc>
        <w:tc>
          <w:tcPr>
            <w:tcW w:w="2325" w:type="dxa"/>
            <w:tcBorders>
              <w:top w:val="nil"/>
              <w:left w:val="nil"/>
              <w:bottom w:val="single" w:sz="4" w:space="0" w:color="auto"/>
              <w:right w:val="single" w:sz="4" w:space="0" w:color="auto"/>
            </w:tcBorders>
            <w:shd w:val="clear" w:color="auto" w:fill="auto"/>
            <w:vAlign w:val="center"/>
            <w:hideMark/>
          </w:tcPr>
          <w:p w14:paraId="00F66B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0882AB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7FA34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74CF3A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 y 75</w:t>
            </w:r>
          </w:p>
        </w:tc>
        <w:tc>
          <w:tcPr>
            <w:tcW w:w="709" w:type="dxa"/>
            <w:tcBorders>
              <w:top w:val="nil"/>
              <w:left w:val="nil"/>
              <w:bottom w:val="single" w:sz="4" w:space="0" w:color="auto"/>
              <w:right w:val="single" w:sz="4" w:space="0" w:color="auto"/>
            </w:tcBorders>
            <w:shd w:val="clear" w:color="auto" w:fill="auto"/>
            <w:vAlign w:val="center"/>
            <w:hideMark/>
          </w:tcPr>
          <w:p w14:paraId="4CFA2F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34FA7B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61F1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308697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66EC2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220AB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4A58DD6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ECD512A"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1A0E8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643" w:type="dxa"/>
            <w:tcBorders>
              <w:top w:val="nil"/>
              <w:left w:val="nil"/>
              <w:bottom w:val="single" w:sz="4" w:space="0" w:color="auto"/>
              <w:right w:val="single" w:sz="4" w:space="0" w:color="auto"/>
            </w:tcBorders>
            <w:shd w:val="clear" w:color="auto" w:fill="auto"/>
            <w:vAlign w:val="center"/>
            <w:hideMark/>
          </w:tcPr>
          <w:p w14:paraId="14F10E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13016</w:t>
            </w:r>
          </w:p>
        </w:tc>
        <w:tc>
          <w:tcPr>
            <w:tcW w:w="2325" w:type="dxa"/>
            <w:tcBorders>
              <w:top w:val="nil"/>
              <w:left w:val="nil"/>
              <w:bottom w:val="single" w:sz="4" w:space="0" w:color="auto"/>
              <w:right w:val="single" w:sz="4" w:space="0" w:color="auto"/>
            </w:tcBorders>
            <w:shd w:val="clear" w:color="auto" w:fill="auto"/>
            <w:vAlign w:val="center"/>
            <w:hideMark/>
          </w:tcPr>
          <w:p w14:paraId="7ED1E7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55AFD4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558985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17D58E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 y 85</w:t>
            </w:r>
          </w:p>
        </w:tc>
        <w:tc>
          <w:tcPr>
            <w:tcW w:w="709" w:type="dxa"/>
            <w:tcBorders>
              <w:top w:val="nil"/>
              <w:left w:val="nil"/>
              <w:bottom w:val="single" w:sz="4" w:space="0" w:color="auto"/>
              <w:right w:val="single" w:sz="4" w:space="0" w:color="auto"/>
            </w:tcBorders>
            <w:shd w:val="clear" w:color="auto" w:fill="auto"/>
            <w:vAlign w:val="center"/>
            <w:hideMark/>
          </w:tcPr>
          <w:p w14:paraId="76C980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2B5DFA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F5E1B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685C10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EE0F1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6AA3E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4C38818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E12CEEB"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5AF72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643" w:type="dxa"/>
            <w:tcBorders>
              <w:top w:val="nil"/>
              <w:left w:val="nil"/>
              <w:bottom w:val="single" w:sz="4" w:space="0" w:color="auto"/>
              <w:right w:val="single" w:sz="4" w:space="0" w:color="auto"/>
            </w:tcBorders>
            <w:shd w:val="clear" w:color="auto" w:fill="auto"/>
            <w:vAlign w:val="center"/>
            <w:hideMark/>
          </w:tcPr>
          <w:p w14:paraId="06BC11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13017</w:t>
            </w:r>
          </w:p>
        </w:tc>
        <w:tc>
          <w:tcPr>
            <w:tcW w:w="2325" w:type="dxa"/>
            <w:tcBorders>
              <w:top w:val="nil"/>
              <w:left w:val="nil"/>
              <w:bottom w:val="single" w:sz="4" w:space="0" w:color="auto"/>
              <w:right w:val="single" w:sz="4" w:space="0" w:color="auto"/>
            </w:tcBorders>
            <w:shd w:val="clear" w:color="auto" w:fill="auto"/>
            <w:vAlign w:val="center"/>
            <w:hideMark/>
          </w:tcPr>
          <w:p w14:paraId="780582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065C27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86C41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0C08FB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 y 95</w:t>
            </w:r>
          </w:p>
        </w:tc>
        <w:tc>
          <w:tcPr>
            <w:tcW w:w="709" w:type="dxa"/>
            <w:tcBorders>
              <w:top w:val="nil"/>
              <w:left w:val="nil"/>
              <w:bottom w:val="single" w:sz="4" w:space="0" w:color="auto"/>
              <w:right w:val="single" w:sz="4" w:space="0" w:color="auto"/>
            </w:tcBorders>
            <w:shd w:val="clear" w:color="auto" w:fill="auto"/>
            <w:vAlign w:val="center"/>
            <w:hideMark/>
          </w:tcPr>
          <w:p w14:paraId="4FAEAE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7B6FBF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91707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5374C6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1E635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37A52E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56F7736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746D9E"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298F6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643" w:type="dxa"/>
            <w:tcBorders>
              <w:top w:val="nil"/>
              <w:left w:val="nil"/>
              <w:bottom w:val="single" w:sz="4" w:space="0" w:color="auto"/>
              <w:right w:val="single" w:sz="4" w:space="0" w:color="auto"/>
            </w:tcBorders>
            <w:shd w:val="clear" w:color="auto" w:fill="auto"/>
            <w:vAlign w:val="center"/>
            <w:hideMark/>
          </w:tcPr>
          <w:p w14:paraId="21325A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13018</w:t>
            </w:r>
          </w:p>
        </w:tc>
        <w:tc>
          <w:tcPr>
            <w:tcW w:w="2325" w:type="dxa"/>
            <w:tcBorders>
              <w:top w:val="nil"/>
              <w:left w:val="nil"/>
              <w:bottom w:val="single" w:sz="4" w:space="0" w:color="auto"/>
              <w:right w:val="single" w:sz="4" w:space="0" w:color="auto"/>
            </w:tcBorders>
            <w:shd w:val="clear" w:color="auto" w:fill="auto"/>
            <w:vAlign w:val="center"/>
            <w:hideMark/>
          </w:tcPr>
          <w:p w14:paraId="23BAAB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4B5E5C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7E1334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41C266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y 105</w:t>
            </w:r>
          </w:p>
        </w:tc>
        <w:tc>
          <w:tcPr>
            <w:tcW w:w="709" w:type="dxa"/>
            <w:tcBorders>
              <w:top w:val="nil"/>
              <w:left w:val="nil"/>
              <w:bottom w:val="single" w:sz="4" w:space="0" w:color="auto"/>
              <w:right w:val="single" w:sz="4" w:space="0" w:color="auto"/>
            </w:tcBorders>
            <w:shd w:val="clear" w:color="auto" w:fill="auto"/>
            <w:vAlign w:val="center"/>
            <w:hideMark/>
          </w:tcPr>
          <w:p w14:paraId="59EC61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5C6F4E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1FBA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1D328A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36F266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C5510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36660FA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AEF3547"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19DEC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643" w:type="dxa"/>
            <w:tcBorders>
              <w:top w:val="nil"/>
              <w:left w:val="nil"/>
              <w:bottom w:val="single" w:sz="4" w:space="0" w:color="auto"/>
              <w:right w:val="single" w:sz="4" w:space="0" w:color="auto"/>
            </w:tcBorders>
            <w:shd w:val="clear" w:color="auto" w:fill="auto"/>
            <w:vAlign w:val="center"/>
            <w:hideMark/>
          </w:tcPr>
          <w:p w14:paraId="22996E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13019</w:t>
            </w:r>
          </w:p>
        </w:tc>
        <w:tc>
          <w:tcPr>
            <w:tcW w:w="2325" w:type="dxa"/>
            <w:tcBorders>
              <w:top w:val="nil"/>
              <w:left w:val="nil"/>
              <w:bottom w:val="single" w:sz="4" w:space="0" w:color="auto"/>
              <w:right w:val="single" w:sz="4" w:space="0" w:color="auto"/>
            </w:tcBorders>
            <w:shd w:val="clear" w:color="auto" w:fill="auto"/>
            <w:vAlign w:val="center"/>
            <w:hideMark/>
          </w:tcPr>
          <w:p w14:paraId="7328F8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05D445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3B7EF7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10E1C3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 y 115</w:t>
            </w:r>
          </w:p>
        </w:tc>
        <w:tc>
          <w:tcPr>
            <w:tcW w:w="709" w:type="dxa"/>
            <w:tcBorders>
              <w:top w:val="nil"/>
              <w:left w:val="nil"/>
              <w:bottom w:val="single" w:sz="4" w:space="0" w:color="auto"/>
              <w:right w:val="single" w:sz="4" w:space="0" w:color="auto"/>
            </w:tcBorders>
            <w:shd w:val="clear" w:color="auto" w:fill="auto"/>
            <w:vAlign w:val="center"/>
            <w:hideMark/>
          </w:tcPr>
          <w:p w14:paraId="401AA0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5890E9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A510E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22B54E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208F2A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F5B8E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6679D50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A0C49CC"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5DBD1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643" w:type="dxa"/>
            <w:tcBorders>
              <w:top w:val="nil"/>
              <w:left w:val="nil"/>
              <w:bottom w:val="single" w:sz="4" w:space="0" w:color="auto"/>
              <w:right w:val="single" w:sz="4" w:space="0" w:color="auto"/>
            </w:tcBorders>
            <w:shd w:val="clear" w:color="auto" w:fill="auto"/>
            <w:vAlign w:val="center"/>
            <w:hideMark/>
          </w:tcPr>
          <w:p w14:paraId="0D073D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13020</w:t>
            </w:r>
          </w:p>
        </w:tc>
        <w:tc>
          <w:tcPr>
            <w:tcW w:w="2325" w:type="dxa"/>
            <w:tcBorders>
              <w:top w:val="nil"/>
              <w:left w:val="nil"/>
              <w:bottom w:val="single" w:sz="4" w:space="0" w:color="auto"/>
              <w:right w:val="single" w:sz="4" w:space="0" w:color="auto"/>
            </w:tcBorders>
            <w:shd w:val="clear" w:color="auto" w:fill="auto"/>
            <w:vAlign w:val="center"/>
            <w:hideMark/>
          </w:tcPr>
          <w:p w14:paraId="69D8C4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3BED62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CD688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6D49F2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 y 125</w:t>
            </w:r>
          </w:p>
        </w:tc>
        <w:tc>
          <w:tcPr>
            <w:tcW w:w="709" w:type="dxa"/>
            <w:tcBorders>
              <w:top w:val="nil"/>
              <w:left w:val="nil"/>
              <w:bottom w:val="single" w:sz="4" w:space="0" w:color="auto"/>
              <w:right w:val="single" w:sz="4" w:space="0" w:color="auto"/>
            </w:tcBorders>
            <w:shd w:val="clear" w:color="auto" w:fill="auto"/>
            <w:vAlign w:val="center"/>
            <w:hideMark/>
          </w:tcPr>
          <w:p w14:paraId="48F407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54D364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CBBA5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55D877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C5F93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9A372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7E60FE6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87D26CE"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47800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643" w:type="dxa"/>
            <w:tcBorders>
              <w:top w:val="nil"/>
              <w:left w:val="nil"/>
              <w:bottom w:val="single" w:sz="4" w:space="0" w:color="auto"/>
              <w:right w:val="single" w:sz="4" w:space="0" w:color="auto"/>
            </w:tcBorders>
            <w:shd w:val="clear" w:color="auto" w:fill="auto"/>
            <w:vAlign w:val="center"/>
            <w:hideMark/>
          </w:tcPr>
          <w:p w14:paraId="3AB951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13021</w:t>
            </w:r>
          </w:p>
        </w:tc>
        <w:tc>
          <w:tcPr>
            <w:tcW w:w="2325" w:type="dxa"/>
            <w:tcBorders>
              <w:top w:val="nil"/>
              <w:left w:val="nil"/>
              <w:bottom w:val="single" w:sz="4" w:space="0" w:color="auto"/>
              <w:right w:val="single" w:sz="4" w:space="0" w:color="auto"/>
            </w:tcBorders>
            <w:shd w:val="clear" w:color="auto" w:fill="auto"/>
            <w:vAlign w:val="center"/>
            <w:hideMark/>
          </w:tcPr>
          <w:p w14:paraId="72672C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6-5-7.3 mm rosca corta</w:t>
            </w:r>
          </w:p>
        </w:tc>
        <w:tc>
          <w:tcPr>
            <w:tcW w:w="1285" w:type="dxa"/>
            <w:tcBorders>
              <w:top w:val="nil"/>
              <w:left w:val="nil"/>
              <w:bottom w:val="single" w:sz="4" w:space="0" w:color="auto"/>
              <w:right w:val="single" w:sz="4" w:space="0" w:color="auto"/>
            </w:tcBorders>
            <w:shd w:val="clear" w:color="auto" w:fill="auto"/>
            <w:vAlign w:val="center"/>
            <w:hideMark/>
          </w:tcPr>
          <w:p w14:paraId="7B12B2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74D9A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173736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130 - más</w:t>
            </w:r>
          </w:p>
        </w:tc>
        <w:tc>
          <w:tcPr>
            <w:tcW w:w="709" w:type="dxa"/>
            <w:tcBorders>
              <w:top w:val="nil"/>
              <w:left w:val="nil"/>
              <w:bottom w:val="single" w:sz="4" w:space="0" w:color="auto"/>
              <w:right w:val="single" w:sz="4" w:space="0" w:color="auto"/>
            </w:tcBorders>
            <w:shd w:val="clear" w:color="auto" w:fill="auto"/>
            <w:vAlign w:val="center"/>
            <w:hideMark/>
          </w:tcPr>
          <w:p w14:paraId="3C3B82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16 - 20 mm</w:t>
            </w:r>
          </w:p>
        </w:tc>
        <w:tc>
          <w:tcPr>
            <w:tcW w:w="851" w:type="dxa"/>
            <w:tcBorders>
              <w:top w:val="nil"/>
              <w:left w:val="nil"/>
              <w:bottom w:val="single" w:sz="4" w:space="0" w:color="auto"/>
              <w:right w:val="single" w:sz="4" w:space="0" w:color="auto"/>
            </w:tcBorders>
            <w:shd w:val="clear" w:color="auto" w:fill="auto"/>
            <w:vAlign w:val="center"/>
            <w:hideMark/>
          </w:tcPr>
          <w:p w14:paraId="5209FE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4738A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3F931D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9D5A7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648B44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4DCC7A5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CAA00A6"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4467B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w:t>
            </w:r>
          </w:p>
        </w:tc>
        <w:tc>
          <w:tcPr>
            <w:tcW w:w="643" w:type="dxa"/>
            <w:tcBorders>
              <w:top w:val="nil"/>
              <w:left w:val="nil"/>
              <w:bottom w:val="single" w:sz="4" w:space="0" w:color="auto"/>
              <w:right w:val="single" w:sz="4" w:space="0" w:color="auto"/>
            </w:tcBorders>
            <w:shd w:val="clear" w:color="auto" w:fill="auto"/>
            <w:vAlign w:val="center"/>
            <w:hideMark/>
          </w:tcPr>
          <w:p w14:paraId="0EF1A0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13022</w:t>
            </w:r>
          </w:p>
        </w:tc>
        <w:tc>
          <w:tcPr>
            <w:tcW w:w="2325" w:type="dxa"/>
            <w:tcBorders>
              <w:top w:val="nil"/>
              <w:left w:val="nil"/>
              <w:bottom w:val="single" w:sz="4" w:space="0" w:color="auto"/>
              <w:right w:val="single" w:sz="4" w:space="0" w:color="auto"/>
            </w:tcBorders>
            <w:shd w:val="clear" w:color="auto" w:fill="auto"/>
            <w:vAlign w:val="center"/>
            <w:hideMark/>
          </w:tcPr>
          <w:p w14:paraId="669FBA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18C015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C1725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3F05B2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y 55</w:t>
            </w:r>
          </w:p>
        </w:tc>
        <w:tc>
          <w:tcPr>
            <w:tcW w:w="709" w:type="dxa"/>
            <w:tcBorders>
              <w:top w:val="nil"/>
              <w:left w:val="nil"/>
              <w:bottom w:val="single" w:sz="4" w:space="0" w:color="auto"/>
              <w:right w:val="single" w:sz="4" w:space="0" w:color="auto"/>
            </w:tcBorders>
            <w:shd w:val="clear" w:color="auto" w:fill="auto"/>
            <w:vAlign w:val="center"/>
            <w:hideMark/>
          </w:tcPr>
          <w:p w14:paraId="589CE7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166A43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5A718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76569A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36E8C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31E77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72E740B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F35F889"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10E7B0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643" w:type="dxa"/>
            <w:tcBorders>
              <w:top w:val="nil"/>
              <w:left w:val="nil"/>
              <w:bottom w:val="single" w:sz="4" w:space="0" w:color="auto"/>
              <w:right w:val="single" w:sz="4" w:space="0" w:color="auto"/>
            </w:tcBorders>
            <w:shd w:val="clear" w:color="auto" w:fill="auto"/>
            <w:vAlign w:val="center"/>
            <w:hideMark/>
          </w:tcPr>
          <w:p w14:paraId="236180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13023</w:t>
            </w:r>
          </w:p>
        </w:tc>
        <w:tc>
          <w:tcPr>
            <w:tcW w:w="2325" w:type="dxa"/>
            <w:tcBorders>
              <w:top w:val="nil"/>
              <w:left w:val="nil"/>
              <w:bottom w:val="single" w:sz="4" w:space="0" w:color="auto"/>
              <w:right w:val="single" w:sz="4" w:space="0" w:color="auto"/>
            </w:tcBorders>
            <w:shd w:val="clear" w:color="auto" w:fill="auto"/>
            <w:vAlign w:val="center"/>
            <w:hideMark/>
          </w:tcPr>
          <w:p w14:paraId="6E7F6B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29466B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0D991D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4601F5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60 y 65</w:t>
            </w:r>
          </w:p>
        </w:tc>
        <w:tc>
          <w:tcPr>
            <w:tcW w:w="709" w:type="dxa"/>
            <w:tcBorders>
              <w:top w:val="nil"/>
              <w:left w:val="nil"/>
              <w:bottom w:val="single" w:sz="4" w:space="0" w:color="auto"/>
              <w:right w:val="single" w:sz="4" w:space="0" w:color="auto"/>
            </w:tcBorders>
            <w:shd w:val="clear" w:color="auto" w:fill="auto"/>
            <w:vAlign w:val="center"/>
            <w:hideMark/>
          </w:tcPr>
          <w:p w14:paraId="543831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0ACEB3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6CC90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60CBC1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3DDDE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1A23B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77DDB35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D957A87"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248C50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643" w:type="dxa"/>
            <w:tcBorders>
              <w:top w:val="nil"/>
              <w:left w:val="nil"/>
              <w:bottom w:val="single" w:sz="4" w:space="0" w:color="auto"/>
              <w:right w:val="single" w:sz="4" w:space="0" w:color="auto"/>
            </w:tcBorders>
            <w:shd w:val="clear" w:color="auto" w:fill="auto"/>
            <w:vAlign w:val="center"/>
            <w:hideMark/>
          </w:tcPr>
          <w:p w14:paraId="36066D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13024</w:t>
            </w:r>
          </w:p>
        </w:tc>
        <w:tc>
          <w:tcPr>
            <w:tcW w:w="2325" w:type="dxa"/>
            <w:tcBorders>
              <w:top w:val="nil"/>
              <w:left w:val="nil"/>
              <w:bottom w:val="single" w:sz="4" w:space="0" w:color="auto"/>
              <w:right w:val="single" w:sz="4" w:space="0" w:color="auto"/>
            </w:tcBorders>
            <w:shd w:val="clear" w:color="auto" w:fill="auto"/>
            <w:vAlign w:val="center"/>
            <w:hideMark/>
          </w:tcPr>
          <w:p w14:paraId="2FAB2F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55570D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07A7B2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4770ED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70 y 75</w:t>
            </w:r>
          </w:p>
        </w:tc>
        <w:tc>
          <w:tcPr>
            <w:tcW w:w="709" w:type="dxa"/>
            <w:tcBorders>
              <w:top w:val="nil"/>
              <w:left w:val="nil"/>
              <w:bottom w:val="single" w:sz="4" w:space="0" w:color="auto"/>
              <w:right w:val="single" w:sz="4" w:space="0" w:color="auto"/>
            </w:tcBorders>
            <w:shd w:val="clear" w:color="auto" w:fill="auto"/>
            <w:vAlign w:val="center"/>
            <w:hideMark/>
          </w:tcPr>
          <w:p w14:paraId="524D54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7BADD5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6D28D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668BD3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1D35FC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3B1ED8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2958C54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D217425"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7A8A74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w:t>
            </w:r>
          </w:p>
        </w:tc>
        <w:tc>
          <w:tcPr>
            <w:tcW w:w="643" w:type="dxa"/>
            <w:tcBorders>
              <w:top w:val="nil"/>
              <w:left w:val="nil"/>
              <w:bottom w:val="single" w:sz="4" w:space="0" w:color="auto"/>
              <w:right w:val="single" w:sz="4" w:space="0" w:color="auto"/>
            </w:tcBorders>
            <w:shd w:val="clear" w:color="auto" w:fill="auto"/>
            <w:vAlign w:val="center"/>
            <w:hideMark/>
          </w:tcPr>
          <w:p w14:paraId="2C9C46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13025</w:t>
            </w:r>
          </w:p>
        </w:tc>
        <w:tc>
          <w:tcPr>
            <w:tcW w:w="2325" w:type="dxa"/>
            <w:tcBorders>
              <w:top w:val="nil"/>
              <w:left w:val="nil"/>
              <w:bottom w:val="single" w:sz="4" w:space="0" w:color="auto"/>
              <w:right w:val="single" w:sz="4" w:space="0" w:color="auto"/>
            </w:tcBorders>
            <w:shd w:val="clear" w:color="auto" w:fill="auto"/>
            <w:vAlign w:val="center"/>
            <w:hideMark/>
          </w:tcPr>
          <w:p w14:paraId="024E38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0DE6C2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68B43C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65745B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80 y 85</w:t>
            </w:r>
          </w:p>
        </w:tc>
        <w:tc>
          <w:tcPr>
            <w:tcW w:w="709" w:type="dxa"/>
            <w:tcBorders>
              <w:top w:val="nil"/>
              <w:left w:val="nil"/>
              <w:bottom w:val="single" w:sz="4" w:space="0" w:color="auto"/>
              <w:right w:val="single" w:sz="4" w:space="0" w:color="auto"/>
            </w:tcBorders>
            <w:shd w:val="clear" w:color="auto" w:fill="auto"/>
            <w:vAlign w:val="center"/>
            <w:hideMark/>
          </w:tcPr>
          <w:p w14:paraId="3BEE5F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42D784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103C4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68A0AD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72661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167F2F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2855C2D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209F916"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771A3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w:t>
            </w:r>
          </w:p>
        </w:tc>
        <w:tc>
          <w:tcPr>
            <w:tcW w:w="643" w:type="dxa"/>
            <w:tcBorders>
              <w:top w:val="nil"/>
              <w:left w:val="nil"/>
              <w:bottom w:val="single" w:sz="4" w:space="0" w:color="auto"/>
              <w:right w:val="single" w:sz="4" w:space="0" w:color="auto"/>
            </w:tcBorders>
            <w:shd w:val="clear" w:color="auto" w:fill="auto"/>
            <w:vAlign w:val="center"/>
            <w:hideMark/>
          </w:tcPr>
          <w:p w14:paraId="2DA5F3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13026</w:t>
            </w:r>
          </w:p>
        </w:tc>
        <w:tc>
          <w:tcPr>
            <w:tcW w:w="2325" w:type="dxa"/>
            <w:tcBorders>
              <w:top w:val="nil"/>
              <w:left w:val="nil"/>
              <w:bottom w:val="single" w:sz="4" w:space="0" w:color="auto"/>
              <w:right w:val="single" w:sz="4" w:space="0" w:color="auto"/>
            </w:tcBorders>
            <w:shd w:val="clear" w:color="auto" w:fill="auto"/>
            <w:vAlign w:val="center"/>
            <w:hideMark/>
          </w:tcPr>
          <w:p w14:paraId="526CCB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32CA7B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CF77B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5D4248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90 y 95</w:t>
            </w:r>
          </w:p>
        </w:tc>
        <w:tc>
          <w:tcPr>
            <w:tcW w:w="709" w:type="dxa"/>
            <w:tcBorders>
              <w:top w:val="nil"/>
              <w:left w:val="nil"/>
              <w:bottom w:val="single" w:sz="4" w:space="0" w:color="auto"/>
              <w:right w:val="single" w:sz="4" w:space="0" w:color="auto"/>
            </w:tcBorders>
            <w:shd w:val="clear" w:color="auto" w:fill="auto"/>
            <w:vAlign w:val="center"/>
            <w:hideMark/>
          </w:tcPr>
          <w:p w14:paraId="52F3E9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725F87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5D44C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4C76C3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32691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79B2A1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54F83B5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6288045"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3A591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643" w:type="dxa"/>
            <w:tcBorders>
              <w:top w:val="nil"/>
              <w:left w:val="nil"/>
              <w:bottom w:val="single" w:sz="4" w:space="0" w:color="auto"/>
              <w:right w:val="single" w:sz="4" w:space="0" w:color="auto"/>
            </w:tcBorders>
            <w:shd w:val="clear" w:color="auto" w:fill="auto"/>
            <w:vAlign w:val="center"/>
            <w:hideMark/>
          </w:tcPr>
          <w:p w14:paraId="61CA5F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13027</w:t>
            </w:r>
          </w:p>
        </w:tc>
        <w:tc>
          <w:tcPr>
            <w:tcW w:w="2325" w:type="dxa"/>
            <w:tcBorders>
              <w:top w:val="nil"/>
              <w:left w:val="nil"/>
              <w:bottom w:val="single" w:sz="4" w:space="0" w:color="auto"/>
              <w:right w:val="single" w:sz="4" w:space="0" w:color="auto"/>
            </w:tcBorders>
            <w:shd w:val="clear" w:color="auto" w:fill="auto"/>
            <w:vAlign w:val="center"/>
            <w:hideMark/>
          </w:tcPr>
          <w:p w14:paraId="2BB3AA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26AB80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1C6A40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33380C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100 y 105</w:t>
            </w:r>
          </w:p>
        </w:tc>
        <w:tc>
          <w:tcPr>
            <w:tcW w:w="709" w:type="dxa"/>
            <w:tcBorders>
              <w:top w:val="nil"/>
              <w:left w:val="nil"/>
              <w:bottom w:val="single" w:sz="4" w:space="0" w:color="auto"/>
              <w:right w:val="single" w:sz="4" w:space="0" w:color="auto"/>
            </w:tcBorders>
            <w:shd w:val="clear" w:color="auto" w:fill="auto"/>
            <w:vAlign w:val="center"/>
            <w:hideMark/>
          </w:tcPr>
          <w:p w14:paraId="085363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02262C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D85A7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5B7D8F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7AED9C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89736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2C1D2BD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C8B2164"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ACDBF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w:t>
            </w:r>
          </w:p>
        </w:tc>
        <w:tc>
          <w:tcPr>
            <w:tcW w:w="643" w:type="dxa"/>
            <w:tcBorders>
              <w:top w:val="nil"/>
              <w:left w:val="nil"/>
              <w:bottom w:val="single" w:sz="4" w:space="0" w:color="auto"/>
              <w:right w:val="single" w:sz="4" w:space="0" w:color="auto"/>
            </w:tcBorders>
            <w:shd w:val="clear" w:color="auto" w:fill="auto"/>
            <w:vAlign w:val="center"/>
            <w:hideMark/>
          </w:tcPr>
          <w:p w14:paraId="1241AC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13028</w:t>
            </w:r>
          </w:p>
        </w:tc>
        <w:tc>
          <w:tcPr>
            <w:tcW w:w="2325" w:type="dxa"/>
            <w:tcBorders>
              <w:top w:val="nil"/>
              <w:left w:val="nil"/>
              <w:bottom w:val="single" w:sz="4" w:space="0" w:color="auto"/>
              <w:right w:val="single" w:sz="4" w:space="0" w:color="auto"/>
            </w:tcBorders>
            <w:shd w:val="clear" w:color="auto" w:fill="auto"/>
            <w:vAlign w:val="center"/>
            <w:hideMark/>
          </w:tcPr>
          <w:p w14:paraId="7C8081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68EB62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2921F7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171E92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110 y 115</w:t>
            </w:r>
          </w:p>
        </w:tc>
        <w:tc>
          <w:tcPr>
            <w:tcW w:w="709" w:type="dxa"/>
            <w:tcBorders>
              <w:top w:val="nil"/>
              <w:left w:val="nil"/>
              <w:bottom w:val="single" w:sz="4" w:space="0" w:color="auto"/>
              <w:right w:val="single" w:sz="4" w:space="0" w:color="auto"/>
            </w:tcBorders>
            <w:shd w:val="clear" w:color="auto" w:fill="auto"/>
            <w:vAlign w:val="center"/>
            <w:hideMark/>
          </w:tcPr>
          <w:p w14:paraId="0AE71A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5EE817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DD06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2252C4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C5475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F3987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4D15131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7C4491C"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08CDB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w:t>
            </w:r>
          </w:p>
        </w:tc>
        <w:tc>
          <w:tcPr>
            <w:tcW w:w="643" w:type="dxa"/>
            <w:tcBorders>
              <w:top w:val="nil"/>
              <w:left w:val="nil"/>
              <w:bottom w:val="single" w:sz="4" w:space="0" w:color="auto"/>
              <w:right w:val="single" w:sz="4" w:space="0" w:color="auto"/>
            </w:tcBorders>
            <w:shd w:val="clear" w:color="auto" w:fill="auto"/>
            <w:vAlign w:val="center"/>
            <w:hideMark/>
          </w:tcPr>
          <w:p w14:paraId="76D59B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13029</w:t>
            </w:r>
          </w:p>
        </w:tc>
        <w:tc>
          <w:tcPr>
            <w:tcW w:w="2325" w:type="dxa"/>
            <w:tcBorders>
              <w:top w:val="nil"/>
              <w:left w:val="nil"/>
              <w:bottom w:val="single" w:sz="4" w:space="0" w:color="auto"/>
              <w:right w:val="single" w:sz="4" w:space="0" w:color="auto"/>
            </w:tcBorders>
            <w:shd w:val="clear" w:color="auto" w:fill="auto"/>
            <w:vAlign w:val="center"/>
            <w:hideMark/>
          </w:tcPr>
          <w:p w14:paraId="7BBD40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2653AA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72C5C9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28DC1C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120 y 125</w:t>
            </w:r>
          </w:p>
        </w:tc>
        <w:tc>
          <w:tcPr>
            <w:tcW w:w="709" w:type="dxa"/>
            <w:tcBorders>
              <w:top w:val="nil"/>
              <w:left w:val="nil"/>
              <w:bottom w:val="single" w:sz="4" w:space="0" w:color="auto"/>
              <w:right w:val="single" w:sz="4" w:space="0" w:color="auto"/>
            </w:tcBorders>
            <w:shd w:val="clear" w:color="auto" w:fill="auto"/>
            <w:vAlign w:val="center"/>
            <w:hideMark/>
          </w:tcPr>
          <w:p w14:paraId="1F4DE3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0A15AD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CAD1D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1850AA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69A376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3F18A8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2FFC292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1A685F7"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035A5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w:t>
            </w:r>
          </w:p>
        </w:tc>
        <w:tc>
          <w:tcPr>
            <w:tcW w:w="643" w:type="dxa"/>
            <w:tcBorders>
              <w:top w:val="nil"/>
              <w:left w:val="nil"/>
              <w:bottom w:val="single" w:sz="4" w:space="0" w:color="auto"/>
              <w:right w:val="single" w:sz="4" w:space="0" w:color="auto"/>
            </w:tcBorders>
            <w:shd w:val="clear" w:color="auto" w:fill="auto"/>
            <w:vAlign w:val="center"/>
            <w:hideMark/>
          </w:tcPr>
          <w:p w14:paraId="652DCD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13030</w:t>
            </w:r>
          </w:p>
        </w:tc>
        <w:tc>
          <w:tcPr>
            <w:tcW w:w="2325" w:type="dxa"/>
            <w:tcBorders>
              <w:top w:val="nil"/>
              <w:left w:val="nil"/>
              <w:bottom w:val="single" w:sz="4" w:space="0" w:color="auto"/>
              <w:right w:val="single" w:sz="4" w:space="0" w:color="auto"/>
            </w:tcBorders>
            <w:shd w:val="clear" w:color="auto" w:fill="auto"/>
            <w:vAlign w:val="center"/>
            <w:hideMark/>
          </w:tcPr>
          <w:p w14:paraId="293650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6.5- 7.3 mm rosca 32</w:t>
            </w:r>
          </w:p>
        </w:tc>
        <w:tc>
          <w:tcPr>
            <w:tcW w:w="1285" w:type="dxa"/>
            <w:tcBorders>
              <w:top w:val="nil"/>
              <w:left w:val="nil"/>
              <w:bottom w:val="single" w:sz="4" w:space="0" w:color="auto"/>
              <w:right w:val="single" w:sz="4" w:space="0" w:color="auto"/>
            </w:tcBorders>
            <w:shd w:val="clear" w:color="auto" w:fill="auto"/>
            <w:vAlign w:val="center"/>
            <w:hideMark/>
          </w:tcPr>
          <w:p w14:paraId="23BA8B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 autotarrajante</w:t>
            </w:r>
          </w:p>
        </w:tc>
        <w:tc>
          <w:tcPr>
            <w:tcW w:w="851" w:type="dxa"/>
            <w:tcBorders>
              <w:top w:val="nil"/>
              <w:left w:val="nil"/>
              <w:bottom w:val="single" w:sz="4" w:space="0" w:color="auto"/>
              <w:right w:val="single" w:sz="4" w:space="0" w:color="auto"/>
            </w:tcBorders>
            <w:shd w:val="clear" w:color="auto" w:fill="auto"/>
            <w:vAlign w:val="center"/>
            <w:hideMark/>
          </w:tcPr>
          <w:p w14:paraId="467FC6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6.5mm-7.3 mm</w:t>
            </w:r>
          </w:p>
        </w:tc>
        <w:tc>
          <w:tcPr>
            <w:tcW w:w="708" w:type="dxa"/>
            <w:tcBorders>
              <w:top w:val="nil"/>
              <w:left w:val="nil"/>
              <w:bottom w:val="single" w:sz="4" w:space="0" w:color="auto"/>
              <w:right w:val="single" w:sz="4" w:space="0" w:color="auto"/>
            </w:tcBorders>
            <w:shd w:val="clear" w:color="auto" w:fill="auto"/>
            <w:vAlign w:val="center"/>
            <w:hideMark/>
          </w:tcPr>
          <w:p w14:paraId="2EF56D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130 - más</w:t>
            </w:r>
          </w:p>
        </w:tc>
        <w:tc>
          <w:tcPr>
            <w:tcW w:w="709" w:type="dxa"/>
            <w:tcBorders>
              <w:top w:val="nil"/>
              <w:left w:val="nil"/>
              <w:bottom w:val="single" w:sz="4" w:space="0" w:color="auto"/>
              <w:right w:val="single" w:sz="4" w:space="0" w:color="auto"/>
            </w:tcBorders>
            <w:shd w:val="clear" w:color="auto" w:fill="auto"/>
            <w:vAlign w:val="center"/>
            <w:hideMark/>
          </w:tcPr>
          <w:p w14:paraId="18880F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 mm</w:t>
            </w:r>
          </w:p>
        </w:tc>
        <w:tc>
          <w:tcPr>
            <w:tcW w:w="851" w:type="dxa"/>
            <w:tcBorders>
              <w:top w:val="nil"/>
              <w:left w:val="nil"/>
              <w:bottom w:val="single" w:sz="4" w:space="0" w:color="auto"/>
              <w:right w:val="single" w:sz="4" w:space="0" w:color="auto"/>
            </w:tcBorders>
            <w:shd w:val="clear" w:color="auto" w:fill="auto"/>
            <w:vAlign w:val="center"/>
            <w:hideMark/>
          </w:tcPr>
          <w:p w14:paraId="36CEE2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9CB83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4F8576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4E0EC4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278C1B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450CA86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4F4166"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C6E0D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w:t>
            </w:r>
          </w:p>
        </w:tc>
        <w:tc>
          <w:tcPr>
            <w:tcW w:w="643" w:type="dxa"/>
            <w:tcBorders>
              <w:top w:val="nil"/>
              <w:left w:val="nil"/>
              <w:bottom w:val="single" w:sz="4" w:space="0" w:color="auto"/>
              <w:right w:val="single" w:sz="4" w:space="0" w:color="auto"/>
            </w:tcBorders>
            <w:shd w:val="clear" w:color="auto" w:fill="auto"/>
            <w:vAlign w:val="center"/>
            <w:hideMark/>
          </w:tcPr>
          <w:p w14:paraId="651541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13031</w:t>
            </w:r>
          </w:p>
        </w:tc>
        <w:tc>
          <w:tcPr>
            <w:tcW w:w="2325" w:type="dxa"/>
            <w:tcBorders>
              <w:top w:val="nil"/>
              <w:left w:val="nil"/>
              <w:bottom w:val="single" w:sz="4" w:space="0" w:color="auto"/>
              <w:right w:val="single" w:sz="4" w:space="0" w:color="auto"/>
            </w:tcBorders>
            <w:shd w:val="clear" w:color="auto" w:fill="auto"/>
            <w:vAlign w:val="center"/>
            <w:hideMark/>
          </w:tcPr>
          <w:p w14:paraId="7B7425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Tornilo canulado de 4.5 rosca 16.  (OPCIONAL)</w:t>
            </w:r>
          </w:p>
        </w:tc>
        <w:tc>
          <w:tcPr>
            <w:tcW w:w="1285" w:type="dxa"/>
            <w:tcBorders>
              <w:top w:val="nil"/>
              <w:left w:val="nil"/>
              <w:bottom w:val="single" w:sz="4" w:space="0" w:color="auto"/>
              <w:right w:val="single" w:sz="4" w:space="0" w:color="auto"/>
            </w:tcBorders>
            <w:shd w:val="clear" w:color="auto" w:fill="auto"/>
            <w:vAlign w:val="center"/>
            <w:hideMark/>
          </w:tcPr>
          <w:p w14:paraId="31C74BD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w:t>
            </w:r>
          </w:p>
        </w:tc>
        <w:tc>
          <w:tcPr>
            <w:tcW w:w="851" w:type="dxa"/>
            <w:tcBorders>
              <w:top w:val="nil"/>
              <w:left w:val="nil"/>
              <w:bottom w:val="single" w:sz="4" w:space="0" w:color="auto"/>
              <w:right w:val="single" w:sz="4" w:space="0" w:color="auto"/>
            </w:tcBorders>
            <w:shd w:val="clear" w:color="auto" w:fill="auto"/>
            <w:vAlign w:val="center"/>
            <w:hideMark/>
          </w:tcPr>
          <w:p w14:paraId="45B56D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708" w:type="dxa"/>
            <w:tcBorders>
              <w:top w:val="nil"/>
              <w:left w:val="nil"/>
              <w:bottom w:val="single" w:sz="4" w:space="0" w:color="auto"/>
              <w:right w:val="single" w:sz="4" w:space="0" w:color="auto"/>
            </w:tcBorders>
            <w:shd w:val="clear" w:color="auto" w:fill="auto"/>
            <w:vAlign w:val="center"/>
            <w:hideMark/>
          </w:tcPr>
          <w:p w14:paraId="5C3EF3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48 (de 2 en 2)</w:t>
            </w:r>
          </w:p>
        </w:tc>
        <w:tc>
          <w:tcPr>
            <w:tcW w:w="709" w:type="dxa"/>
            <w:tcBorders>
              <w:top w:val="nil"/>
              <w:left w:val="nil"/>
              <w:bottom w:val="single" w:sz="4" w:space="0" w:color="auto"/>
              <w:right w:val="single" w:sz="4" w:space="0" w:color="auto"/>
            </w:tcBorders>
            <w:shd w:val="clear" w:color="auto" w:fill="auto"/>
            <w:vAlign w:val="center"/>
            <w:hideMark/>
          </w:tcPr>
          <w:p w14:paraId="76209A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5BE32E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6FCF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1D89F9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126CB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584DE1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3ED98EF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791641B"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6A8CB6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32</w:t>
            </w:r>
          </w:p>
        </w:tc>
        <w:tc>
          <w:tcPr>
            <w:tcW w:w="643" w:type="dxa"/>
            <w:tcBorders>
              <w:top w:val="nil"/>
              <w:left w:val="nil"/>
              <w:bottom w:val="single" w:sz="4" w:space="0" w:color="auto"/>
              <w:right w:val="single" w:sz="4" w:space="0" w:color="auto"/>
            </w:tcBorders>
            <w:shd w:val="clear" w:color="auto" w:fill="auto"/>
            <w:vAlign w:val="center"/>
            <w:hideMark/>
          </w:tcPr>
          <w:p w14:paraId="334056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13032</w:t>
            </w:r>
          </w:p>
        </w:tc>
        <w:tc>
          <w:tcPr>
            <w:tcW w:w="2325" w:type="dxa"/>
            <w:tcBorders>
              <w:top w:val="nil"/>
              <w:left w:val="nil"/>
              <w:bottom w:val="single" w:sz="4" w:space="0" w:color="auto"/>
              <w:right w:val="single" w:sz="4" w:space="0" w:color="auto"/>
            </w:tcBorders>
            <w:shd w:val="clear" w:color="auto" w:fill="auto"/>
            <w:vAlign w:val="center"/>
            <w:hideMark/>
          </w:tcPr>
          <w:p w14:paraId="46362A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Tornilo canulado de 4.5 rosca 16 (OPCIONAL) </w:t>
            </w:r>
          </w:p>
        </w:tc>
        <w:tc>
          <w:tcPr>
            <w:tcW w:w="1285" w:type="dxa"/>
            <w:tcBorders>
              <w:top w:val="nil"/>
              <w:left w:val="nil"/>
              <w:bottom w:val="single" w:sz="4" w:space="0" w:color="auto"/>
              <w:right w:val="single" w:sz="4" w:space="0" w:color="auto"/>
            </w:tcBorders>
            <w:shd w:val="clear" w:color="auto" w:fill="auto"/>
            <w:vAlign w:val="center"/>
            <w:hideMark/>
          </w:tcPr>
          <w:p w14:paraId="270769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w:t>
            </w:r>
          </w:p>
        </w:tc>
        <w:tc>
          <w:tcPr>
            <w:tcW w:w="851" w:type="dxa"/>
            <w:tcBorders>
              <w:top w:val="nil"/>
              <w:left w:val="nil"/>
              <w:bottom w:val="single" w:sz="4" w:space="0" w:color="auto"/>
              <w:right w:val="single" w:sz="4" w:space="0" w:color="auto"/>
            </w:tcBorders>
            <w:shd w:val="clear" w:color="auto" w:fill="auto"/>
            <w:vAlign w:val="center"/>
            <w:hideMark/>
          </w:tcPr>
          <w:p w14:paraId="62681B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708" w:type="dxa"/>
            <w:tcBorders>
              <w:top w:val="nil"/>
              <w:left w:val="nil"/>
              <w:bottom w:val="single" w:sz="4" w:space="0" w:color="auto"/>
              <w:right w:val="single" w:sz="4" w:space="0" w:color="auto"/>
            </w:tcBorders>
            <w:shd w:val="clear" w:color="auto" w:fill="auto"/>
            <w:vAlign w:val="center"/>
            <w:hideMark/>
          </w:tcPr>
          <w:p w14:paraId="4EE6D9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mm - más</w:t>
            </w:r>
          </w:p>
        </w:tc>
        <w:tc>
          <w:tcPr>
            <w:tcW w:w="709" w:type="dxa"/>
            <w:tcBorders>
              <w:top w:val="nil"/>
              <w:left w:val="nil"/>
              <w:bottom w:val="single" w:sz="4" w:space="0" w:color="auto"/>
              <w:right w:val="single" w:sz="4" w:space="0" w:color="auto"/>
            </w:tcBorders>
            <w:shd w:val="clear" w:color="auto" w:fill="auto"/>
            <w:vAlign w:val="center"/>
            <w:hideMark/>
          </w:tcPr>
          <w:p w14:paraId="093E42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347C79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65C90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48305B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02368F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23EB8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3B37D27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EC6DC52"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4FBA4C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33</w:t>
            </w:r>
          </w:p>
        </w:tc>
        <w:tc>
          <w:tcPr>
            <w:tcW w:w="643" w:type="dxa"/>
            <w:tcBorders>
              <w:top w:val="nil"/>
              <w:left w:val="nil"/>
              <w:bottom w:val="single" w:sz="4" w:space="0" w:color="auto"/>
              <w:right w:val="single" w:sz="4" w:space="0" w:color="auto"/>
            </w:tcBorders>
            <w:shd w:val="clear" w:color="auto" w:fill="auto"/>
            <w:vAlign w:val="center"/>
            <w:hideMark/>
          </w:tcPr>
          <w:p w14:paraId="390E26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13033</w:t>
            </w:r>
          </w:p>
        </w:tc>
        <w:tc>
          <w:tcPr>
            <w:tcW w:w="2325" w:type="dxa"/>
            <w:tcBorders>
              <w:top w:val="nil"/>
              <w:left w:val="nil"/>
              <w:bottom w:val="single" w:sz="4" w:space="0" w:color="auto"/>
              <w:right w:val="single" w:sz="4" w:space="0" w:color="auto"/>
            </w:tcBorders>
            <w:shd w:val="clear" w:color="auto" w:fill="auto"/>
            <w:vAlign w:val="center"/>
            <w:hideMark/>
          </w:tcPr>
          <w:p w14:paraId="6EF25C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Tornilo canulado de 4.5 rosca 32  (OPCIONAL) </w:t>
            </w:r>
          </w:p>
        </w:tc>
        <w:tc>
          <w:tcPr>
            <w:tcW w:w="1285" w:type="dxa"/>
            <w:tcBorders>
              <w:top w:val="nil"/>
              <w:left w:val="nil"/>
              <w:bottom w:val="single" w:sz="4" w:space="0" w:color="auto"/>
              <w:right w:val="single" w:sz="4" w:space="0" w:color="auto"/>
            </w:tcBorders>
            <w:shd w:val="clear" w:color="auto" w:fill="auto"/>
            <w:vAlign w:val="center"/>
            <w:hideMark/>
          </w:tcPr>
          <w:p w14:paraId="62E60E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autoperforante,</w:t>
            </w:r>
          </w:p>
        </w:tc>
        <w:tc>
          <w:tcPr>
            <w:tcW w:w="851" w:type="dxa"/>
            <w:tcBorders>
              <w:top w:val="nil"/>
              <w:left w:val="nil"/>
              <w:bottom w:val="single" w:sz="4" w:space="0" w:color="auto"/>
              <w:right w:val="single" w:sz="4" w:space="0" w:color="auto"/>
            </w:tcBorders>
            <w:shd w:val="clear" w:color="auto" w:fill="auto"/>
            <w:vAlign w:val="center"/>
            <w:hideMark/>
          </w:tcPr>
          <w:p w14:paraId="2EC0A4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708" w:type="dxa"/>
            <w:tcBorders>
              <w:top w:val="nil"/>
              <w:left w:val="nil"/>
              <w:bottom w:val="single" w:sz="4" w:space="0" w:color="auto"/>
              <w:right w:val="single" w:sz="4" w:space="0" w:color="auto"/>
            </w:tcBorders>
            <w:shd w:val="clear" w:color="auto" w:fill="auto"/>
            <w:vAlign w:val="center"/>
            <w:hideMark/>
          </w:tcPr>
          <w:p w14:paraId="2F672F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a 48 (de 2 en 2)</w:t>
            </w:r>
          </w:p>
        </w:tc>
        <w:tc>
          <w:tcPr>
            <w:tcW w:w="709" w:type="dxa"/>
            <w:tcBorders>
              <w:top w:val="nil"/>
              <w:left w:val="nil"/>
              <w:bottom w:val="single" w:sz="4" w:space="0" w:color="auto"/>
              <w:right w:val="single" w:sz="4" w:space="0" w:color="auto"/>
            </w:tcBorders>
            <w:shd w:val="clear" w:color="auto" w:fill="auto"/>
            <w:vAlign w:val="center"/>
            <w:hideMark/>
          </w:tcPr>
          <w:p w14:paraId="248CD9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4A8CA4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07F70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041930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553D4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0C101F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618C4F3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CEBA63E" w14:textId="77777777" w:rsidTr="00337547">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0DFF27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w:t>
            </w:r>
          </w:p>
        </w:tc>
        <w:tc>
          <w:tcPr>
            <w:tcW w:w="643" w:type="dxa"/>
            <w:tcBorders>
              <w:top w:val="nil"/>
              <w:left w:val="nil"/>
              <w:bottom w:val="single" w:sz="4" w:space="0" w:color="auto"/>
              <w:right w:val="single" w:sz="4" w:space="0" w:color="auto"/>
            </w:tcBorders>
            <w:shd w:val="clear" w:color="auto" w:fill="auto"/>
            <w:vAlign w:val="center"/>
            <w:hideMark/>
          </w:tcPr>
          <w:p w14:paraId="109F3B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13034</w:t>
            </w:r>
          </w:p>
        </w:tc>
        <w:tc>
          <w:tcPr>
            <w:tcW w:w="2325" w:type="dxa"/>
            <w:tcBorders>
              <w:top w:val="nil"/>
              <w:left w:val="nil"/>
              <w:bottom w:val="single" w:sz="4" w:space="0" w:color="auto"/>
              <w:right w:val="single" w:sz="4" w:space="0" w:color="auto"/>
            </w:tcBorders>
            <w:shd w:val="clear" w:color="auto" w:fill="auto"/>
            <w:vAlign w:val="center"/>
            <w:hideMark/>
          </w:tcPr>
          <w:p w14:paraId="47C50C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Tornilo canulado de 4.5 rosca 32  (OPCIONAL) </w:t>
            </w:r>
          </w:p>
        </w:tc>
        <w:tc>
          <w:tcPr>
            <w:tcW w:w="1285" w:type="dxa"/>
            <w:tcBorders>
              <w:top w:val="nil"/>
              <w:left w:val="nil"/>
              <w:bottom w:val="single" w:sz="4" w:space="0" w:color="auto"/>
              <w:right w:val="single" w:sz="4" w:space="0" w:color="auto"/>
            </w:tcBorders>
            <w:shd w:val="clear" w:color="auto" w:fill="auto"/>
            <w:vAlign w:val="center"/>
            <w:hideMark/>
          </w:tcPr>
          <w:p w14:paraId="6D7592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Canulado, autoperforante, </w:t>
            </w:r>
          </w:p>
        </w:tc>
        <w:tc>
          <w:tcPr>
            <w:tcW w:w="851" w:type="dxa"/>
            <w:tcBorders>
              <w:top w:val="nil"/>
              <w:left w:val="nil"/>
              <w:bottom w:val="single" w:sz="4" w:space="0" w:color="auto"/>
              <w:right w:val="single" w:sz="4" w:space="0" w:color="auto"/>
            </w:tcBorders>
            <w:shd w:val="clear" w:color="auto" w:fill="auto"/>
            <w:vAlign w:val="center"/>
            <w:hideMark/>
          </w:tcPr>
          <w:p w14:paraId="52870E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708" w:type="dxa"/>
            <w:tcBorders>
              <w:top w:val="nil"/>
              <w:left w:val="nil"/>
              <w:bottom w:val="single" w:sz="4" w:space="0" w:color="auto"/>
              <w:right w:val="single" w:sz="4" w:space="0" w:color="auto"/>
            </w:tcBorders>
            <w:shd w:val="clear" w:color="auto" w:fill="auto"/>
            <w:vAlign w:val="center"/>
            <w:hideMark/>
          </w:tcPr>
          <w:p w14:paraId="22394B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mm - más</w:t>
            </w:r>
          </w:p>
        </w:tc>
        <w:tc>
          <w:tcPr>
            <w:tcW w:w="709" w:type="dxa"/>
            <w:tcBorders>
              <w:top w:val="nil"/>
              <w:left w:val="nil"/>
              <w:bottom w:val="single" w:sz="4" w:space="0" w:color="auto"/>
              <w:right w:val="single" w:sz="4" w:space="0" w:color="auto"/>
            </w:tcBorders>
            <w:shd w:val="clear" w:color="auto" w:fill="auto"/>
            <w:vAlign w:val="center"/>
            <w:hideMark/>
          </w:tcPr>
          <w:p w14:paraId="0B0670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mm</w:t>
            </w:r>
          </w:p>
        </w:tc>
        <w:tc>
          <w:tcPr>
            <w:tcW w:w="851" w:type="dxa"/>
            <w:tcBorders>
              <w:top w:val="nil"/>
              <w:left w:val="nil"/>
              <w:bottom w:val="single" w:sz="4" w:space="0" w:color="auto"/>
              <w:right w:val="single" w:sz="4" w:space="0" w:color="auto"/>
            </w:tcBorders>
            <w:shd w:val="clear" w:color="auto" w:fill="auto"/>
            <w:vAlign w:val="center"/>
            <w:hideMark/>
          </w:tcPr>
          <w:p w14:paraId="110DB5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60800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2" w:type="dxa"/>
            <w:tcBorders>
              <w:top w:val="nil"/>
              <w:left w:val="nil"/>
              <w:bottom w:val="single" w:sz="4" w:space="0" w:color="auto"/>
              <w:right w:val="single" w:sz="4" w:space="0" w:color="auto"/>
            </w:tcBorders>
            <w:shd w:val="clear" w:color="auto" w:fill="auto"/>
            <w:noWrap/>
            <w:vAlign w:val="center"/>
            <w:hideMark/>
          </w:tcPr>
          <w:p w14:paraId="0BFBFD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center"/>
            <w:hideMark/>
          </w:tcPr>
          <w:p w14:paraId="5D440B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noWrap/>
            <w:vAlign w:val="bottom"/>
            <w:hideMark/>
          </w:tcPr>
          <w:p w14:paraId="16835E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34" w:type="dxa"/>
            <w:tcBorders>
              <w:top w:val="nil"/>
              <w:left w:val="nil"/>
              <w:bottom w:val="single" w:sz="4" w:space="0" w:color="auto"/>
              <w:right w:val="single" w:sz="4" w:space="0" w:color="auto"/>
            </w:tcBorders>
            <w:shd w:val="clear" w:color="auto" w:fill="auto"/>
          </w:tcPr>
          <w:p w14:paraId="48C5877D" w14:textId="77777777" w:rsidR="002A6DEB" w:rsidRPr="00CE2021" w:rsidRDefault="002A6DEB" w:rsidP="006752B6">
            <w:pPr>
              <w:jc w:val="center"/>
              <w:rPr>
                <w:rFonts w:ascii="Arial" w:eastAsia="Calibri" w:hAnsi="Arial" w:cs="Arial"/>
                <w:sz w:val="10"/>
                <w:szCs w:val="10"/>
                <w:lang w:val="es-CO" w:eastAsia="en-US"/>
              </w:rPr>
            </w:pPr>
          </w:p>
        </w:tc>
      </w:tr>
      <w:bookmarkEnd w:id="5"/>
    </w:tbl>
    <w:p w14:paraId="57557E93" w14:textId="34421D0B" w:rsidR="002A6DEB" w:rsidRPr="00CE2021" w:rsidRDefault="002A6DEB" w:rsidP="006752B6">
      <w:pPr>
        <w:spacing w:line="276" w:lineRule="auto"/>
        <w:rPr>
          <w:rFonts w:ascii="Calibri" w:eastAsia="Calibri" w:hAnsi="Calibri"/>
          <w:sz w:val="22"/>
          <w:szCs w:val="22"/>
          <w:lang w:val="es-CO" w:eastAsia="en-US"/>
        </w:rPr>
      </w:pPr>
    </w:p>
    <w:tbl>
      <w:tblPr>
        <w:tblW w:w="10773" w:type="dxa"/>
        <w:tblInd w:w="-572" w:type="dxa"/>
        <w:tblLayout w:type="fixed"/>
        <w:tblCellMar>
          <w:left w:w="70" w:type="dxa"/>
          <w:right w:w="70" w:type="dxa"/>
        </w:tblCellMar>
        <w:tblLook w:val="04A0" w:firstRow="1" w:lastRow="0" w:firstColumn="1" w:lastColumn="0" w:noHBand="0" w:noVBand="1"/>
      </w:tblPr>
      <w:tblGrid>
        <w:gridCol w:w="345"/>
        <w:gridCol w:w="544"/>
        <w:gridCol w:w="1901"/>
        <w:gridCol w:w="2597"/>
        <w:gridCol w:w="709"/>
        <w:gridCol w:w="850"/>
        <w:gridCol w:w="425"/>
        <w:gridCol w:w="426"/>
        <w:gridCol w:w="708"/>
        <w:gridCol w:w="567"/>
        <w:gridCol w:w="567"/>
        <w:gridCol w:w="567"/>
        <w:gridCol w:w="567"/>
      </w:tblGrid>
      <w:tr w:rsidR="00CE2021" w:rsidRPr="00CE2021" w14:paraId="58926D12" w14:textId="77777777" w:rsidTr="00337547">
        <w:trPr>
          <w:trHeight w:val="412"/>
        </w:trPr>
        <w:tc>
          <w:tcPr>
            <w:tcW w:w="1077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365590C5" w14:textId="77777777" w:rsidR="002F5C6F" w:rsidRPr="00CE2021" w:rsidRDefault="002F5C6F" w:rsidP="006752B6">
            <w:pPr>
              <w:jc w:val="center"/>
              <w:rPr>
                <w:rFonts w:ascii="Arial" w:eastAsia="Calibri" w:hAnsi="Arial" w:cs="Arial"/>
                <w:b/>
                <w:bCs/>
                <w:sz w:val="14"/>
                <w:szCs w:val="14"/>
                <w:lang w:val="es-CO" w:eastAsia="en-US"/>
              </w:rPr>
            </w:pPr>
            <w:bookmarkStart w:id="6" w:name="_Hlk100294002"/>
          </w:p>
          <w:p w14:paraId="05E5B661" w14:textId="0E648697" w:rsidR="002A6DEB" w:rsidRPr="00CE2021" w:rsidRDefault="002A6DEB" w:rsidP="006752B6">
            <w:pPr>
              <w:jc w:val="center"/>
              <w:rPr>
                <w:rFonts w:ascii="Arial" w:eastAsia="Calibri" w:hAnsi="Arial" w:cs="Arial"/>
                <w:sz w:val="14"/>
                <w:szCs w:val="14"/>
                <w:lang w:val="es-CO" w:eastAsia="en-US"/>
              </w:rPr>
            </w:pPr>
            <w:r w:rsidRPr="00CE2021">
              <w:rPr>
                <w:rFonts w:ascii="Arial" w:eastAsia="Calibri" w:hAnsi="Arial" w:cs="Arial"/>
                <w:b/>
                <w:bCs/>
                <w:sz w:val="14"/>
                <w:szCs w:val="14"/>
                <w:lang w:val="es-CO" w:eastAsia="en-US"/>
              </w:rPr>
              <w:t>GRUPO 14.</w:t>
            </w:r>
            <w:r w:rsidR="001C2C3D" w:rsidRPr="00CE2021">
              <w:rPr>
                <w:rFonts w:ascii="Arial" w:eastAsia="Calibri" w:hAnsi="Arial" w:cs="Arial"/>
                <w:b/>
                <w:bCs/>
                <w:sz w:val="14"/>
                <w:szCs w:val="14"/>
                <w:lang w:val="es-CO" w:eastAsia="en-US"/>
              </w:rPr>
              <w:t xml:space="preserve">- </w:t>
            </w:r>
            <w:bookmarkStart w:id="7" w:name="_Hlk100221786"/>
            <w:r w:rsidR="001C2C3D" w:rsidRPr="00CE2021">
              <w:rPr>
                <w:rFonts w:ascii="Arial" w:eastAsia="Calibri" w:hAnsi="Arial" w:cs="Arial"/>
                <w:b/>
                <w:bCs/>
                <w:sz w:val="14"/>
                <w:szCs w:val="14"/>
                <w:lang w:val="es-CO" w:eastAsia="en-US"/>
              </w:rPr>
              <w:t>REEMPLAZOS</w:t>
            </w:r>
            <w:r w:rsidRPr="00CE2021">
              <w:rPr>
                <w:rFonts w:ascii="Arial" w:eastAsia="Calibri" w:hAnsi="Arial" w:cs="Arial"/>
                <w:b/>
                <w:bCs/>
                <w:sz w:val="14"/>
                <w:szCs w:val="14"/>
                <w:lang w:val="es-CO" w:eastAsia="en-US"/>
              </w:rPr>
              <w:t xml:space="preserve"> PARA HOMBRO </w:t>
            </w:r>
            <w:bookmarkEnd w:id="7"/>
            <w:r w:rsidRPr="00CE2021">
              <w:rPr>
                <w:rFonts w:ascii="Arial" w:eastAsia="Calibri" w:hAnsi="Arial" w:cs="Arial"/>
                <w:b/>
                <w:bCs/>
                <w:sz w:val="14"/>
                <w:szCs w:val="14"/>
                <w:lang w:val="es-CO" w:eastAsia="en-US"/>
              </w:rPr>
              <w:t xml:space="preserve">VER ANEXO </w:t>
            </w:r>
            <w:r w:rsidR="00E8004C" w:rsidRPr="00CE2021">
              <w:rPr>
                <w:rFonts w:ascii="Arial" w:eastAsia="Calibri" w:hAnsi="Arial" w:cs="Arial"/>
                <w:b/>
                <w:bCs/>
                <w:sz w:val="14"/>
                <w:szCs w:val="14"/>
                <w:lang w:val="es-CO" w:eastAsia="en-US"/>
              </w:rPr>
              <w:t>1F</w:t>
            </w:r>
            <w:r w:rsidRPr="00CE2021">
              <w:rPr>
                <w:rFonts w:ascii="Arial" w:eastAsia="Calibri" w:hAnsi="Arial" w:cs="Arial"/>
                <w:b/>
                <w:bCs/>
                <w:sz w:val="14"/>
                <w:szCs w:val="14"/>
                <w:lang w:val="es-CO" w:eastAsia="en-US"/>
              </w:rPr>
              <w:t xml:space="preserve"> INSTRUMENTAL incluye campo en U estéril y película estéril incisional</w:t>
            </w:r>
            <w:r w:rsidRPr="00CE2021">
              <w:rPr>
                <w:rFonts w:ascii="Arial" w:eastAsia="Calibri" w:hAnsi="Arial" w:cs="Arial"/>
                <w:sz w:val="14"/>
                <w:szCs w:val="14"/>
                <w:lang w:val="es-CO" w:eastAsia="en-US"/>
              </w:rPr>
              <w:t>.</w:t>
            </w:r>
          </w:p>
        </w:tc>
      </w:tr>
      <w:tr w:rsidR="00CE2021" w:rsidRPr="00CE2021" w14:paraId="68C5BADA" w14:textId="77777777" w:rsidTr="00337547">
        <w:trPr>
          <w:gridAfter w:val="5"/>
          <w:wAfter w:w="2976" w:type="dxa"/>
          <w:trHeight w:val="19"/>
        </w:trPr>
        <w:tc>
          <w:tcPr>
            <w:tcW w:w="7371" w:type="dxa"/>
            <w:gridSpan w:val="7"/>
            <w:tcBorders>
              <w:top w:val="single" w:sz="4" w:space="0" w:color="auto"/>
              <w:left w:val="single" w:sz="4" w:space="0" w:color="auto"/>
              <w:bottom w:val="single" w:sz="4" w:space="0" w:color="auto"/>
              <w:right w:val="nil"/>
            </w:tcBorders>
            <w:shd w:val="clear" w:color="auto" w:fill="auto"/>
            <w:vAlign w:val="center"/>
            <w:hideMark/>
          </w:tcPr>
          <w:p w14:paraId="046F30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PROTESIS TOTAL DE HOMBRO-</w:t>
            </w:r>
          </w:p>
        </w:tc>
        <w:tc>
          <w:tcPr>
            <w:tcW w:w="426" w:type="dxa"/>
            <w:tcBorders>
              <w:top w:val="single" w:sz="4" w:space="0" w:color="auto"/>
              <w:left w:val="single" w:sz="4" w:space="0" w:color="auto"/>
              <w:bottom w:val="single" w:sz="4" w:space="0" w:color="auto"/>
              <w:right w:val="nil"/>
            </w:tcBorders>
            <w:shd w:val="clear" w:color="auto" w:fill="auto"/>
          </w:tcPr>
          <w:p w14:paraId="38A338C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20B46DD" w14:textId="77777777" w:rsidTr="00337547">
        <w:trPr>
          <w:trHeight w:val="19"/>
        </w:trPr>
        <w:tc>
          <w:tcPr>
            <w:tcW w:w="345" w:type="dxa"/>
            <w:tcBorders>
              <w:top w:val="nil"/>
              <w:left w:val="single" w:sz="4" w:space="0" w:color="auto"/>
              <w:bottom w:val="single" w:sz="4" w:space="0" w:color="auto"/>
              <w:right w:val="single" w:sz="4" w:space="0" w:color="auto"/>
            </w:tcBorders>
            <w:shd w:val="clear" w:color="auto" w:fill="auto"/>
            <w:vAlign w:val="center"/>
            <w:hideMark/>
          </w:tcPr>
          <w:p w14:paraId="049E1C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44" w:type="dxa"/>
            <w:tcBorders>
              <w:top w:val="nil"/>
              <w:left w:val="nil"/>
              <w:bottom w:val="single" w:sz="4" w:space="0" w:color="auto"/>
              <w:right w:val="single" w:sz="4" w:space="0" w:color="auto"/>
            </w:tcBorders>
            <w:shd w:val="clear" w:color="auto" w:fill="auto"/>
            <w:vAlign w:val="center"/>
            <w:hideMark/>
          </w:tcPr>
          <w:p w14:paraId="40B85C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1901" w:type="dxa"/>
            <w:tcBorders>
              <w:top w:val="nil"/>
              <w:left w:val="nil"/>
              <w:bottom w:val="single" w:sz="4" w:space="0" w:color="auto"/>
              <w:right w:val="single" w:sz="4" w:space="0" w:color="auto"/>
            </w:tcBorders>
            <w:shd w:val="clear" w:color="auto" w:fill="auto"/>
            <w:vAlign w:val="center"/>
            <w:hideMark/>
          </w:tcPr>
          <w:p w14:paraId="7BC179F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2597" w:type="dxa"/>
            <w:tcBorders>
              <w:top w:val="nil"/>
              <w:left w:val="nil"/>
              <w:bottom w:val="single" w:sz="4" w:space="0" w:color="auto"/>
              <w:right w:val="single" w:sz="4" w:space="0" w:color="auto"/>
            </w:tcBorders>
            <w:shd w:val="clear" w:color="auto" w:fill="auto"/>
            <w:vAlign w:val="center"/>
            <w:hideMark/>
          </w:tcPr>
          <w:p w14:paraId="487095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709" w:type="dxa"/>
            <w:tcBorders>
              <w:top w:val="nil"/>
              <w:left w:val="nil"/>
              <w:bottom w:val="single" w:sz="4" w:space="0" w:color="auto"/>
              <w:right w:val="single" w:sz="4" w:space="0" w:color="auto"/>
            </w:tcBorders>
            <w:shd w:val="clear" w:color="auto" w:fill="auto"/>
            <w:vAlign w:val="center"/>
            <w:hideMark/>
          </w:tcPr>
          <w:p w14:paraId="222726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52EBD8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tcBorders>
              <w:top w:val="nil"/>
              <w:left w:val="nil"/>
              <w:bottom w:val="single" w:sz="4" w:space="0" w:color="auto"/>
              <w:right w:val="single" w:sz="4" w:space="0" w:color="auto"/>
            </w:tcBorders>
            <w:shd w:val="clear" w:color="auto" w:fill="auto"/>
            <w:vAlign w:val="center"/>
            <w:hideMark/>
          </w:tcPr>
          <w:p w14:paraId="3CD8CD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single" w:sz="4" w:space="0" w:color="auto"/>
              <w:left w:val="nil"/>
              <w:bottom w:val="single" w:sz="4" w:space="0" w:color="auto"/>
              <w:right w:val="single" w:sz="4" w:space="0" w:color="auto"/>
            </w:tcBorders>
            <w:shd w:val="clear" w:color="auto" w:fill="auto"/>
            <w:vAlign w:val="center"/>
            <w:hideMark/>
          </w:tcPr>
          <w:p w14:paraId="644877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vMerge w:val="restart"/>
            <w:tcBorders>
              <w:top w:val="single" w:sz="4" w:space="0" w:color="auto"/>
              <w:left w:val="single" w:sz="4" w:space="0" w:color="auto"/>
              <w:right w:val="single" w:sz="4" w:space="0" w:color="auto"/>
            </w:tcBorders>
            <w:shd w:val="clear" w:color="auto" w:fill="auto"/>
            <w:noWrap/>
            <w:vAlign w:val="center"/>
          </w:tcPr>
          <w:p w14:paraId="4B2637B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p w14:paraId="14337DAF"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16696A2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p w14:paraId="65195FB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567" w:type="dxa"/>
            <w:vMerge w:val="restart"/>
            <w:tcBorders>
              <w:top w:val="single" w:sz="4" w:space="0" w:color="auto"/>
              <w:left w:val="nil"/>
              <w:right w:val="single" w:sz="4" w:space="0" w:color="auto"/>
            </w:tcBorders>
            <w:shd w:val="clear" w:color="000000" w:fill="FFFFFF"/>
            <w:noWrap/>
            <w:vAlign w:val="center"/>
          </w:tcPr>
          <w:p w14:paraId="197A90C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p w14:paraId="0E110833"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567" w:type="dxa"/>
            <w:vMerge w:val="restart"/>
            <w:tcBorders>
              <w:top w:val="single" w:sz="4" w:space="0" w:color="auto"/>
              <w:left w:val="nil"/>
              <w:right w:val="single" w:sz="4" w:space="0" w:color="auto"/>
            </w:tcBorders>
            <w:shd w:val="clear" w:color="000000" w:fill="FFFFFF"/>
            <w:vAlign w:val="center"/>
          </w:tcPr>
          <w:p w14:paraId="3E74413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p w14:paraId="0CF635F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 </w:t>
            </w:r>
          </w:p>
        </w:tc>
        <w:tc>
          <w:tcPr>
            <w:tcW w:w="567" w:type="dxa"/>
            <w:vMerge w:val="restart"/>
            <w:tcBorders>
              <w:top w:val="single" w:sz="4" w:space="0" w:color="auto"/>
              <w:left w:val="nil"/>
              <w:right w:val="single" w:sz="4" w:space="0" w:color="auto"/>
            </w:tcBorders>
            <w:shd w:val="clear" w:color="000000" w:fill="FFFFFF"/>
            <w:vAlign w:val="center"/>
          </w:tcPr>
          <w:p w14:paraId="5C8128E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7DE00E57" w14:textId="77777777" w:rsidTr="00337547">
        <w:trPr>
          <w:trHeight w:val="19"/>
        </w:trPr>
        <w:tc>
          <w:tcPr>
            <w:tcW w:w="779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5AA6C6B" w14:textId="4B8E92B8"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9C0F76"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NEUMATICO O DE PILA. </w:t>
            </w:r>
          </w:p>
        </w:tc>
        <w:tc>
          <w:tcPr>
            <w:tcW w:w="708" w:type="dxa"/>
            <w:vMerge/>
            <w:tcBorders>
              <w:left w:val="single" w:sz="4" w:space="0" w:color="auto"/>
              <w:bottom w:val="single" w:sz="4" w:space="0" w:color="auto"/>
              <w:right w:val="single" w:sz="4" w:space="0" w:color="auto"/>
            </w:tcBorders>
            <w:shd w:val="clear" w:color="000000" w:fill="FFFFFF"/>
            <w:noWrap/>
            <w:vAlign w:val="center"/>
            <w:hideMark/>
          </w:tcPr>
          <w:p w14:paraId="560E206F"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single" w:sz="4" w:space="0" w:color="auto"/>
              <w:bottom w:val="single" w:sz="4" w:space="0" w:color="auto"/>
              <w:right w:val="single" w:sz="4" w:space="0" w:color="auto"/>
            </w:tcBorders>
            <w:shd w:val="clear" w:color="000000" w:fill="FFFFFF"/>
            <w:noWrap/>
            <w:vAlign w:val="center"/>
            <w:hideMark/>
          </w:tcPr>
          <w:p w14:paraId="76FF1AD0"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000000" w:fill="FFFFFF"/>
            <w:noWrap/>
            <w:vAlign w:val="center"/>
            <w:hideMark/>
          </w:tcPr>
          <w:p w14:paraId="33B48B42"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000000" w:fill="FFFFFF"/>
            <w:noWrap/>
            <w:vAlign w:val="bottom"/>
            <w:hideMark/>
          </w:tcPr>
          <w:p w14:paraId="304F39D2" w14:textId="77777777" w:rsidR="002A6DEB" w:rsidRPr="00CE2021" w:rsidRDefault="002A6DEB" w:rsidP="006752B6">
            <w:pPr>
              <w:jc w:val="center"/>
              <w:rPr>
                <w:rFonts w:ascii="Arial" w:eastAsia="Calibri" w:hAnsi="Arial" w:cs="Arial"/>
                <w:sz w:val="10"/>
                <w:szCs w:val="10"/>
                <w:lang w:val="es-CO" w:eastAsia="en-US"/>
              </w:rPr>
            </w:pPr>
          </w:p>
        </w:tc>
        <w:tc>
          <w:tcPr>
            <w:tcW w:w="567" w:type="dxa"/>
            <w:vMerge/>
            <w:tcBorders>
              <w:left w:val="nil"/>
              <w:bottom w:val="single" w:sz="4" w:space="0" w:color="auto"/>
              <w:right w:val="single" w:sz="4" w:space="0" w:color="auto"/>
            </w:tcBorders>
            <w:shd w:val="clear" w:color="000000" w:fill="FFFFFF"/>
          </w:tcPr>
          <w:p w14:paraId="6A69F4C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744613B" w14:textId="77777777" w:rsidTr="00337547">
        <w:trPr>
          <w:trHeight w:val="19"/>
        </w:trPr>
        <w:tc>
          <w:tcPr>
            <w:tcW w:w="345" w:type="dxa"/>
            <w:tcBorders>
              <w:top w:val="nil"/>
              <w:left w:val="single" w:sz="4" w:space="0" w:color="auto"/>
              <w:bottom w:val="single" w:sz="4" w:space="0" w:color="auto"/>
              <w:right w:val="single" w:sz="4" w:space="0" w:color="auto"/>
            </w:tcBorders>
            <w:shd w:val="clear" w:color="auto" w:fill="auto"/>
            <w:vAlign w:val="center"/>
            <w:hideMark/>
          </w:tcPr>
          <w:p w14:paraId="17932B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44" w:type="dxa"/>
            <w:tcBorders>
              <w:top w:val="nil"/>
              <w:left w:val="nil"/>
              <w:bottom w:val="single" w:sz="4" w:space="0" w:color="auto"/>
              <w:right w:val="single" w:sz="4" w:space="0" w:color="auto"/>
            </w:tcBorders>
            <w:shd w:val="clear" w:color="auto" w:fill="auto"/>
            <w:vAlign w:val="center"/>
            <w:hideMark/>
          </w:tcPr>
          <w:p w14:paraId="03FB65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14001</w:t>
            </w:r>
          </w:p>
        </w:tc>
        <w:tc>
          <w:tcPr>
            <w:tcW w:w="1901" w:type="dxa"/>
            <w:tcBorders>
              <w:top w:val="nil"/>
              <w:left w:val="nil"/>
              <w:bottom w:val="single" w:sz="4" w:space="0" w:color="auto"/>
              <w:right w:val="single" w:sz="4" w:space="0" w:color="auto"/>
            </w:tcBorders>
            <w:shd w:val="clear" w:color="auto" w:fill="auto"/>
            <w:vAlign w:val="center"/>
            <w:hideMark/>
          </w:tcPr>
          <w:p w14:paraId="5E744A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 HUMERAL</w:t>
            </w:r>
          </w:p>
        </w:tc>
        <w:tc>
          <w:tcPr>
            <w:tcW w:w="2597" w:type="dxa"/>
            <w:tcBorders>
              <w:top w:val="nil"/>
              <w:left w:val="nil"/>
              <w:bottom w:val="single" w:sz="4" w:space="0" w:color="auto"/>
              <w:right w:val="single" w:sz="4" w:space="0" w:color="auto"/>
            </w:tcBorders>
            <w:shd w:val="clear" w:color="auto" w:fill="auto"/>
            <w:vAlign w:val="center"/>
            <w:hideMark/>
          </w:tcPr>
          <w:p w14:paraId="2E50C2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Tres opciones de diametro entre 40 y 56 mm- Dos opciones de altura, estandar y excentrica(offset)</w:t>
            </w:r>
          </w:p>
        </w:tc>
        <w:tc>
          <w:tcPr>
            <w:tcW w:w="709" w:type="dxa"/>
            <w:tcBorders>
              <w:top w:val="nil"/>
              <w:left w:val="nil"/>
              <w:bottom w:val="single" w:sz="4" w:space="0" w:color="auto"/>
              <w:right w:val="single" w:sz="4" w:space="0" w:color="auto"/>
            </w:tcBorders>
            <w:shd w:val="clear" w:color="auto" w:fill="auto"/>
            <w:vAlign w:val="center"/>
            <w:hideMark/>
          </w:tcPr>
          <w:p w14:paraId="6B41A4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505573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tcBorders>
              <w:top w:val="nil"/>
              <w:left w:val="nil"/>
              <w:bottom w:val="single" w:sz="4" w:space="0" w:color="auto"/>
              <w:right w:val="single" w:sz="4" w:space="0" w:color="auto"/>
            </w:tcBorders>
            <w:shd w:val="clear" w:color="auto" w:fill="auto"/>
            <w:vAlign w:val="center"/>
            <w:hideMark/>
          </w:tcPr>
          <w:p w14:paraId="794E2B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auto" w:fill="auto"/>
            <w:vAlign w:val="center"/>
            <w:hideMark/>
          </w:tcPr>
          <w:p w14:paraId="46F297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639EC5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D1B3B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8C014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BECDB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8A9704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9F7442E" w14:textId="77777777" w:rsidTr="00337547">
        <w:trPr>
          <w:trHeight w:val="19"/>
        </w:trPr>
        <w:tc>
          <w:tcPr>
            <w:tcW w:w="345" w:type="dxa"/>
            <w:tcBorders>
              <w:top w:val="nil"/>
              <w:left w:val="single" w:sz="4" w:space="0" w:color="auto"/>
              <w:bottom w:val="single" w:sz="4" w:space="0" w:color="auto"/>
              <w:right w:val="single" w:sz="4" w:space="0" w:color="auto"/>
            </w:tcBorders>
            <w:shd w:val="clear" w:color="auto" w:fill="auto"/>
            <w:vAlign w:val="center"/>
            <w:hideMark/>
          </w:tcPr>
          <w:p w14:paraId="0552D2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44" w:type="dxa"/>
            <w:tcBorders>
              <w:top w:val="nil"/>
              <w:left w:val="nil"/>
              <w:bottom w:val="single" w:sz="4" w:space="0" w:color="auto"/>
              <w:right w:val="single" w:sz="4" w:space="0" w:color="auto"/>
            </w:tcBorders>
            <w:shd w:val="clear" w:color="auto" w:fill="auto"/>
            <w:vAlign w:val="center"/>
            <w:hideMark/>
          </w:tcPr>
          <w:p w14:paraId="555B9557" w14:textId="77777777" w:rsidR="002A6DEB" w:rsidRPr="00CE2021" w:rsidRDefault="002A6DEB" w:rsidP="006752B6">
            <w:pPr>
              <w:jc w:val="center"/>
              <w:rPr>
                <w:rFonts w:ascii="Arial" w:eastAsia="Calibri" w:hAnsi="Arial" w:cs="Arial"/>
                <w:sz w:val="10"/>
                <w:szCs w:val="10"/>
                <w:lang w:val="es-CO" w:eastAsia="en-US"/>
              </w:rPr>
            </w:pPr>
            <w:bookmarkStart w:id="8" w:name="_Hlk100221733"/>
            <w:r w:rsidRPr="00CE2021">
              <w:rPr>
                <w:rFonts w:ascii="Arial" w:eastAsia="Calibri" w:hAnsi="Arial" w:cs="Arial"/>
                <w:sz w:val="10"/>
                <w:szCs w:val="10"/>
                <w:lang w:val="es-CO" w:eastAsia="en-US"/>
              </w:rPr>
              <w:t>14002</w:t>
            </w:r>
            <w:bookmarkEnd w:id="8"/>
          </w:p>
        </w:tc>
        <w:tc>
          <w:tcPr>
            <w:tcW w:w="1901" w:type="dxa"/>
            <w:tcBorders>
              <w:top w:val="nil"/>
              <w:left w:val="nil"/>
              <w:bottom w:val="single" w:sz="4" w:space="0" w:color="auto"/>
              <w:right w:val="single" w:sz="4" w:space="0" w:color="auto"/>
            </w:tcBorders>
            <w:shd w:val="clear" w:color="auto" w:fill="auto"/>
            <w:vAlign w:val="center"/>
            <w:hideMark/>
          </w:tcPr>
          <w:p w14:paraId="357D06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TALLO HUMERAL</w:t>
            </w:r>
          </w:p>
        </w:tc>
        <w:tc>
          <w:tcPr>
            <w:tcW w:w="2597" w:type="dxa"/>
            <w:tcBorders>
              <w:top w:val="nil"/>
              <w:left w:val="nil"/>
              <w:bottom w:val="single" w:sz="4" w:space="0" w:color="auto"/>
              <w:right w:val="single" w:sz="4" w:space="0" w:color="auto"/>
            </w:tcBorders>
            <w:shd w:val="clear" w:color="auto" w:fill="auto"/>
            <w:vAlign w:val="center"/>
            <w:hideMark/>
          </w:tcPr>
          <w:p w14:paraId="1873B7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Tres opciones de diametro entre 6 y 14 mm, 2 opciones de longitud, (estandar y largo).</w:t>
            </w:r>
          </w:p>
        </w:tc>
        <w:tc>
          <w:tcPr>
            <w:tcW w:w="709" w:type="dxa"/>
            <w:tcBorders>
              <w:top w:val="nil"/>
              <w:left w:val="nil"/>
              <w:bottom w:val="single" w:sz="4" w:space="0" w:color="auto"/>
              <w:right w:val="single" w:sz="4" w:space="0" w:color="auto"/>
            </w:tcBorders>
            <w:shd w:val="clear" w:color="auto" w:fill="auto"/>
            <w:vAlign w:val="center"/>
            <w:hideMark/>
          </w:tcPr>
          <w:p w14:paraId="2A4D33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cementado y/o no cementado</w:t>
            </w:r>
          </w:p>
        </w:tc>
        <w:tc>
          <w:tcPr>
            <w:tcW w:w="850" w:type="dxa"/>
            <w:tcBorders>
              <w:top w:val="nil"/>
              <w:left w:val="nil"/>
              <w:bottom w:val="single" w:sz="4" w:space="0" w:color="auto"/>
              <w:right w:val="single" w:sz="4" w:space="0" w:color="auto"/>
            </w:tcBorders>
            <w:shd w:val="clear" w:color="auto" w:fill="auto"/>
            <w:vAlign w:val="center"/>
            <w:hideMark/>
          </w:tcPr>
          <w:p w14:paraId="6EB277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tcBorders>
              <w:top w:val="nil"/>
              <w:left w:val="nil"/>
              <w:bottom w:val="single" w:sz="4" w:space="0" w:color="auto"/>
              <w:right w:val="single" w:sz="4" w:space="0" w:color="auto"/>
            </w:tcBorders>
            <w:shd w:val="clear" w:color="auto" w:fill="auto"/>
            <w:vAlign w:val="center"/>
            <w:hideMark/>
          </w:tcPr>
          <w:p w14:paraId="4FA733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auto" w:fill="auto"/>
            <w:vAlign w:val="center"/>
            <w:hideMark/>
          </w:tcPr>
          <w:p w14:paraId="5C6E5E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138DB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4D574F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992C8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F195A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0AA368C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97240B7" w14:textId="77777777" w:rsidTr="00337547">
        <w:trPr>
          <w:trHeight w:val="19"/>
        </w:trPr>
        <w:tc>
          <w:tcPr>
            <w:tcW w:w="345" w:type="dxa"/>
            <w:tcBorders>
              <w:top w:val="nil"/>
              <w:left w:val="single" w:sz="4" w:space="0" w:color="auto"/>
              <w:bottom w:val="single" w:sz="4" w:space="0" w:color="auto"/>
              <w:right w:val="single" w:sz="4" w:space="0" w:color="auto"/>
            </w:tcBorders>
            <w:shd w:val="clear" w:color="auto" w:fill="auto"/>
            <w:vAlign w:val="center"/>
            <w:hideMark/>
          </w:tcPr>
          <w:p w14:paraId="5DFF60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44" w:type="dxa"/>
            <w:tcBorders>
              <w:top w:val="nil"/>
              <w:left w:val="nil"/>
              <w:bottom w:val="single" w:sz="4" w:space="0" w:color="auto"/>
              <w:right w:val="single" w:sz="4" w:space="0" w:color="auto"/>
            </w:tcBorders>
            <w:shd w:val="clear" w:color="auto" w:fill="auto"/>
            <w:vAlign w:val="center"/>
            <w:hideMark/>
          </w:tcPr>
          <w:p w14:paraId="29311B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14003</w:t>
            </w:r>
          </w:p>
        </w:tc>
        <w:tc>
          <w:tcPr>
            <w:tcW w:w="1901" w:type="dxa"/>
            <w:tcBorders>
              <w:top w:val="nil"/>
              <w:left w:val="nil"/>
              <w:bottom w:val="single" w:sz="4" w:space="0" w:color="auto"/>
              <w:right w:val="single" w:sz="4" w:space="0" w:color="auto"/>
            </w:tcBorders>
            <w:shd w:val="clear" w:color="auto" w:fill="auto"/>
            <w:vAlign w:val="center"/>
            <w:hideMark/>
          </w:tcPr>
          <w:p w14:paraId="5BFA8E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TALLO HUMERAL PARA FRACTURA</w:t>
            </w:r>
          </w:p>
        </w:tc>
        <w:tc>
          <w:tcPr>
            <w:tcW w:w="2597" w:type="dxa"/>
            <w:tcBorders>
              <w:top w:val="nil"/>
              <w:left w:val="nil"/>
              <w:bottom w:val="single" w:sz="4" w:space="0" w:color="auto"/>
              <w:right w:val="single" w:sz="4" w:space="0" w:color="auto"/>
            </w:tcBorders>
            <w:shd w:val="clear" w:color="auto" w:fill="auto"/>
            <w:vAlign w:val="center"/>
            <w:hideMark/>
          </w:tcPr>
          <w:p w14:paraId="363960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Tres opciones de diametro entre 6 y 14 mm, una  ò  mas longitudes . Sistema de fijacion de tuberosidades.</w:t>
            </w:r>
          </w:p>
        </w:tc>
        <w:tc>
          <w:tcPr>
            <w:tcW w:w="709" w:type="dxa"/>
            <w:tcBorders>
              <w:top w:val="nil"/>
              <w:left w:val="nil"/>
              <w:bottom w:val="single" w:sz="4" w:space="0" w:color="auto"/>
              <w:right w:val="single" w:sz="4" w:space="0" w:color="auto"/>
            </w:tcBorders>
            <w:shd w:val="clear" w:color="auto" w:fill="auto"/>
            <w:vAlign w:val="center"/>
            <w:hideMark/>
          </w:tcPr>
          <w:p w14:paraId="52302C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cementado y/o no cementado</w:t>
            </w:r>
          </w:p>
        </w:tc>
        <w:tc>
          <w:tcPr>
            <w:tcW w:w="850" w:type="dxa"/>
            <w:tcBorders>
              <w:top w:val="nil"/>
              <w:left w:val="nil"/>
              <w:bottom w:val="single" w:sz="4" w:space="0" w:color="auto"/>
              <w:right w:val="single" w:sz="4" w:space="0" w:color="auto"/>
            </w:tcBorders>
            <w:shd w:val="clear" w:color="auto" w:fill="auto"/>
            <w:vAlign w:val="center"/>
            <w:hideMark/>
          </w:tcPr>
          <w:p w14:paraId="1D229C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tcBorders>
              <w:top w:val="nil"/>
              <w:left w:val="nil"/>
              <w:bottom w:val="single" w:sz="4" w:space="0" w:color="auto"/>
              <w:right w:val="single" w:sz="4" w:space="0" w:color="auto"/>
            </w:tcBorders>
            <w:shd w:val="clear" w:color="auto" w:fill="auto"/>
            <w:vAlign w:val="center"/>
            <w:hideMark/>
          </w:tcPr>
          <w:p w14:paraId="53E2E3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auto" w:fill="auto"/>
            <w:vAlign w:val="center"/>
            <w:hideMark/>
          </w:tcPr>
          <w:p w14:paraId="423AFF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6C5D09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482FAE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853B74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EAB60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F9E5D6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D582650" w14:textId="77777777" w:rsidTr="00337547">
        <w:trPr>
          <w:trHeight w:val="19"/>
        </w:trPr>
        <w:tc>
          <w:tcPr>
            <w:tcW w:w="345" w:type="dxa"/>
            <w:tcBorders>
              <w:top w:val="nil"/>
              <w:left w:val="single" w:sz="4" w:space="0" w:color="auto"/>
              <w:bottom w:val="single" w:sz="4" w:space="0" w:color="auto"/>
              <w:right w:val="single" w:sz="4" w:space="0" w:color="auto"/>
            </w:tcBorders>
            <w:shd w:val="clear" w:color="000000" w:fill="FFFFFF"/>
            <w:vAlign w:val="center"/>
            <w:hideMark/>
          </w:tcPr>
          <w:p w14:paraId="6F296F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44" w:type="dxa"/>
            <w:tcBorders>
              <w:top w:val="nil"/>
              <w:left w:val="nil"/>
              <w:bottom w:val="single" w:sz="4" w:space="0" w:color="auto"/>
              <w:right w:val="single" w:sz="4" w:space="0" w:color="auto"/>
            </w:tcBorders>
            <w:shd w:val="clear" w:color="000000" w:fill="FFFFFF"/>
            <w:vAlign w:val="center"/>
            <w:hideMark/>
          </w:tcPr>
          <w:p w14:paraId="23A610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14004</w:t>
            </w:r>
          </w:p>
        </w:tc>
        <w:tc>
          <w:tcPr>
            <w:tcW w:w="1901" w:type="dxa"/>
            <w:tcBorders>
              <w:top w:val="nil"/>
              <w:left w:val="nil"/>
              <w:bottom w:val="single" w:sz="4" w:space="0" w:color="auto"/>
              <w:right w:val="single" w:sz="4" w:space="0" w:color="auto"/>
            </w:tcBorders>
            <w:shd w:val="clear" w:color="000000" w:fill="FFFFFF"/>
            <w:vAlign w:val="center"/>
            <w:hideMark/>
          </w:tcPr>
          <w:p w14:paraId="34E364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TALLO HUMERAL PARA REVISION (OPCIONAL)</w:t>
            </w:r>
          </w:p>
        </w:tc>
        <w:tc>
          <w:tcPr>
            <w:tcW w:w="2597" w:type="dxa"/>
            <w:tcBorders>
              <w:top w:val="nil"/>
              <w:left w:val="nil"/>
              <w:bottom w:val="single" w:sz="4" w:space="0" w:color="auto"/>
              <w:right w:val="single" w:sz="4" w:space="0" w:color="auto"/>
            </w:tcBorders>
            <w:shd w:val="clear" w:color="000000" w:fill="FFFFFF"/>
            <w:vAlign w:val="center"/>
            <w:hideMark/>
          </w:tcPr>
          <w:p w14:paraId="129A3D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VASTAGO PARA REVISION LONGITUD 175  - 220 MM</w:t>
            </w:r>
          </w:p>
        </w:tc>
        <w:tc>
          <w:tcPr>
            <w:tcW w:w="709" w:type="dxa"/>
            <w:tcBorders>
              <w:top w:val="nil"/>
              <w:left w:val="nil"/>
              <w:bottom w:val="single" w:sz="4" w:space="0" w:color="auto"/>
              <w:right w:val="single" w:sz="4" w:space="0" w:color="auto"/>
            </w:tcBorders>
            <w:shd w:val="clear" w:color="000000" w:fill="FFFFFF"/>
            <w:vAlign w:val="center"/>
            <w:hideMark/>
          </w:tcPr>
          <w:p w14:paraId="422BC7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DIAMETRO DE 6 - 18 MM</w:t>
            </w:r>
          </w:p>
        </w:tc>
        <w:tc>
          <w:tcPr>
            <w:tcW w:w="850" w:type="dxa"/>
            <w:tcBorders>
              <w:top w:val="nil"/>
              <w:left w:val="nil"/>
              <w:bottom w:val="single" w:sz="4" w:space="0" w:color="auto"/>
              <w:right w:val="single" w:sz="4" w:space="0" w:color="auto"/>
            </w:tcBorders>
            <w:shd w:val="clear" w:color="000000" w:fill="FFFFFF"/>
            <w:noWrap/>
            <w:vAlign w:val="center"/>
            <w:hideMark/>
          </w:tcPr>
          <w:p w14:paraId="24A420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4 COMBINACIONES</w:t>
            </w:r>
          </w:p>
        </w:tc>
        <w:tc>
          <w:tcPr>
            <w:tcW w:w="425" w:type="dxa"/>
            <w:tcBorders>
              <w:top w:val="nil"/>
              <w:left w:val="nil"/>
              <w:bottom w:val="single" w:sz="4" w:space="0" w:color="auto"/>
              <w:right w:val="single" w:sz="4" w:space="0" w:color="auto"/>
            </w:tcBorders>
            <w:shd w:val="clear" w:color="000000" w:fill="FFFFFF"/>
            <w:vAlign w:val="center"/>
            <w:hideMark/>
          </w:tcPr>
          <w:p w14:paraId="4785AE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vAlign w:val="center"/>
            <w:hideMark/>
          </w:tcPr>
          <w:p w14:paraId="6E84BD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756665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45CAA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20DF3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0C3D27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212AADB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A418BC0" w14:textId="77777777" w:rsidTr="00337547">
        <w:trPr>
          <w:trHeight w:val="19"/>
        </w:trPr>
        <w:tc>
          <w:tcPr>
            <w:tcW w:w="345" w:type="dxa"/>
            <w:tcBorders>
              <w:top w:val="nil"/>
              <w:left w:val="single" w:sz="4" w:space="0" w:color="auto"/>
              <w:bottom w:val="single" w:sz="4" w:space="0" w:color="auto"/>
              <w:right w:val="single" w:sz="4" w:space="0" w:color="auto"/>
            </w:tcBorders>
            <w:shd w:val="clear" w:color="000000" w:fill="FFFFFF"/>
            <w:vAlign w:val="center"/>
            <w:hideMark/>
          </w:tcPr>
          <w:p w14:paraId="39C2D8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44" w:type="dxa"/>
            <w:tcBorders>
              <w:top w:val="nil"/>
              <w:left w:val="nil"/>
              <w:bottom w:val="single" w:sz="4" w:space="0" w:color="auto"/>
              <w:right w:val="single" w:sz="4" w:space="0" w:color="auto"/>
            </w:tcBorders>
            <w:shd w:val="clear" w:color="000000" w:fill="FFFFFF"/>
            <w:vAlign w:val="center"/>
            <w:hideMark/>
          </w:tcPr>
          <w:p w14:paraId="02F98A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14005</w:t>
            </w:r>
          </w:p>
        </w:tc>
        <w:tc>
          <w:tcPr>
            <w:tcW w:w="1901" w:type="dxa"/>
            <w:tcBorders>
              <w:top w:val="nil"/>
              <w:left w:val="nil"/>
              <w:bottom w:val="single" w:sz="4" w:space="0" w:color="auto"/>
              <w:right w:val="single" w:sz="4" w:space="0" w:color="auto"/>
            </w:tcBorders>
            <w:shd w:val="clear" w:color="000000" w:fill="FFFFFF"/>
            <w:vAlign w:val="center"/>
            <w:hideMark/>
          </w:tcPr>
          <w:p w14:paraId="3A428F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GLENOIDES  </w:t>
            </w:r>
          </w:p>
        </w:tc>
        <w:tc>
          <w:tcPr>
            <w:tcW w:w="2597" w:type="dxa"/>
            <w:tcBorders>
              <w:top w:val="nil"/>
              <w:left w:val="nil"/>
              <w:bottom w:val="single" w:sz="4" w:space="0" w:color="auto"/>
              <w:right w:val="single" w:sz="4" w:space="0" w:color="auto"/>
            </w:tcBorders>
            <w:shd w:val="clear" w:color="000000" w:fill="FFFFFF"/>
            <w:vAlign w:val="center"/>
            <w:hideMark/>
          </w:tcPr>
          <w:p w14:paraId="2697C7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Dos  opciones de tamaño con 1 o 2 pegs según su diseño</w:t>
            </w:r>
          </w:p>
        </w:tc>
        <w:tc>
          <w:tcPr>
            <w:tcW w:w="709" w:type="dxa"/>
            <w:tcBorders>
              <w:top w:val="nil"/>
              <w:left w:val="nil"/>
              <w:bottom w:val="single" w:sz="4" w:space="0" w:color="auto"/>
              <w:right w:val="single" w:sz="4" w:space="0" w:color="auto"/>
            </w:tcBorders>
            <w:shd w:val="clear" w:color="000000" w:fill="FFFFFF"/>
            <w:vAlign w:val="center"/>
            <w:hideMark/>
          </w:tcPr>
          <w:p w14:paraId="27D99C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6256CD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tcBorders>
              <w:top w:val="nil"/>
              <w:left w:val="nil"/>
              <w:bottom w:val="single" w:sz="4" w:space="0" w:color="auto"/>
              <w:right w:val="single" w:sz="4" w:space="0" w:color="auto"/>
            </w:tcBorders>
            <w:shd w:val="clear" w:color="000000" w:fill="FFFFFF"/>
            <w:vAlign w:val="center"/>
            <w:hideMark/>
          </w:tcPr>
          <w:p w14:paraId="371DF9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vAlign w:val="center"/>
            <w:hideMark/>
          </w:tcPr>
          <w:p w14:paraId="13FF93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4ECF22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B7291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53D2F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749D8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770F1FB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B72C31" w14:textId="77777777" w:rsidTr="00337547">
        <w:trPr>
          <w:trHeight w:val="19"/>
        </w:trPr>
        <w:tc>
          <w:tcPr>
            <w:tcW w:w="345" w:type="dxa"/>
            <w:tcBorders>
              <w:top w:val="nil"/>
              <w:left w:val="single" w:sz="4" w:space="0" w:color="auto"/>
              <w:bottom w:val="single" w:sz="4" w:space="0" w:color="auto"/>
              <w:right w:val="single" w:sz="4" w:space="0" w:color="auto"/>
            </w:tcBorders>
            <w:shd w:val="clear" w:color="auto" w:fill="auto"/>
            <w:vAlign w:val="center"/>
            <w:hideMark/>
          </w:tcPr>
          <w:p w14:paraId="5F9B02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44" w:type="dxa"/>
            <w:tcBorders>
              <w:top w:val="nil"/>
              <w:left w:val="nil"/>
              <w:bottom w:val="single" w:sz="4" w:space="0" w:color="auto"/>
              <w:right w:val="single" w:sz="4" w:space="0" w:color="auto"/>
            </w:tcBorders>
            <w:shd w:val="clear" w:color="auto" w:fill="auto"/>
            <w:vAlign w:val="center"/>
            <w:hideMark/>
          </w:tcPr>
          <w:p w14:paraId="58B889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14006</w:t>
            </w:r>
          </w:p>
        </w:tc>
        <w:tc>
          <w:tcPr>
            <w:tcW w:w="1901" w:type="dxa"/>
            <w:tcBorders>
              <w:top w:val="nil"/>
              <w:left w:val="nil"/>
              <w:bottom w:val="single" w:sz="4" w:space="0" w:color="auto"/>
              <w:right w:val="single" w:sz="4" w:space="0" w:color="auto"/>
            </w:tcBorders>
            <w:shd w:val="clear" w:color="auto" w:fill="auto"/>
            <w:vAlign w:val="center"/>
            <w:hideMark/>
          </w:tcPr>
          <w:p w14:paraId="3A7285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PROTESIS REVERSA</w:t>
            </w:r>
          </w:p>
        </w:tc>
        <w:tc>
          <w:tcPr>
            <w:tcW w:w="2597" w:type="dxa"/>
            <w:tcBorders>
              <w:top w:val="nil"/>
              <w:left w:val="nil"/>
              <w:bottom w:val="single" w:sz="4" w:space="0" w:color="auto"/>
              <w:right w:val="single" w:sz="4" w:space="0" w:color="auto"/>
            </w:tcBorders>
            <w:shd w:val="clear" w:color="auto" w:fill="auto"/>
            <w:vAlign w:val="center"/>
            <w:hideMark/>
          </w:tcPr>
          <w:p w14:paraId="567A00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INCLUYE TODAS LAS PARTES QUE CONFORMAN LA PROTESIS EN CANTIDAD DE UNO POR CADA ELEMENTO, LAS CUALES DEBEN SER RELACIONADAS CON SUS ESPECIFICACIONES Y RESPECTIVO VALOR </w:t>
            </w:r>
          </w:p>
        </w:tc>
        <w:tc>
          <w:tcPr>
            <w:tcW w:w="709" w:type="dxa"/>
            <w:tcBorders>
              <w:top w:val="nil"/>
              <w:left w:val="nil"/>
              <w:bottom w:val="single" w:sz="4" w:space="0" w:color="auto"/>
              <w:right w:val="single" w:sz="4" w:space="0" w:color="auto"/>
            </w:tcBorders>
            <w:shd w:val="clear" w:color="auto" w:fill="auto"/>
            <w:vAlign w:val="center"/>
            <w:hideMark/>
          </w:tcPr>
          <w:p w14:paraId="216AB6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auto" w:fill="auto"/>
            <w:vAlign w:val="center"/>
            <w:hideMark/>
          </w:tcPr>
          <w:p w14:paraId="15DDE5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tcBorders>
              <w:top w:val="nil"/>
              <w:left w:val="nil"/>
              <w:bottom w:val="single" w:sz="4" w:space="0" w:color="auto"/>
              <w:right w:val="single" w:sz="4" w:space="0" w:color="auto"/>
            </w:tcBorders>
            <w:shd w:val="clear" w:color="auto" w:fill="auto"/>
            <w:vAlign w:val="center"/>
            <w:hideMark/>
          </w:tcPr>
          <w:p w14:paraId="7CCC7A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auto" w:fill="auto"/>
            <w:vAlign w:val="center"/>
            <w:hideMark/>
          </w:tcPr>
          <w:p w14:paraId="4B944D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375E5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2CEE99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88971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BD294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8A673D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EF1360E" w14:textId="77777777" w:rsidTr="00337547">
        <w:trPr>
          <w:trHeight w:val="19"/>
        </w:trPr>
        <w:tc>
          <w:tcPr>
            <w:tcW w:w="345" w:type="dxa"/>
            <w:tcBorders>
              <w:top w:val="nil"/>
              <w:left w:val="single" w:sz="4" w:space="0" w:color="auto"/>
              <w:bottom w:val="single" w:sz="4" w:space="0" w:color="auto"/>
              <w:right w:val="single" w:sz="4" w:space="0" w:color="auto"/>
            </w:tcBorders>
            <w:shd w:val="clear" w:color="000000" w:fill="FFFFFF"/>
            <w:vAlign w:val="center"/>
            <w:hideMark/>
          </w:tcPr>
          <w:p w14:paraId="72271D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44" w:type="dxa"/>
            <w:tcBorders>
              <w:top w:val="nil"/>
              <w:left w:val="nil"/>
              <w:bottom w:val="single" w:sz="4" w:space="0" w:color="auto"/>
              <w:right w:val="single" w:sz="4" w:space="0" w:color="auto"/>
            </w:tcBorders>
            <w:shd w:val="clear" w:color="000000" w:fill="FFFFFF"/>
            <w:vAlign w:val="center"/>
            <w:hideMark/>
          </w:tcPr>
          <w:p w14:paraId="61B319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14007</w:t>
            </w:r>
          </w:p>
        </w:tc>
        <w:tc>
          <w:tcPr>
            <w:tcW w:w="1901" w:type="dxa"/>
            <w:tcBorders>
              <w:top w:val="nil"/>
              <w:left w:val="nil"/>
              <w:bottom w:val="single" w:sz="4" w:space="0" w:color="auto"/>
              <w:right w:val="single" w:sz="4" w:space="0" w:color="auto"/>
            </w:tcBorders>
            <w:shd w:val="clear" w:color="000000" w:fill="FFFFFF"/>
            <w:vAlign w:val="center"/>
            <w:hideMark/>
          </w:tcPr>
          <w:p w14:paraId="2EE299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PROTESIS REVERSA DE TRAUMA</w:t>
            </w:r>
          </w:p>
        </w:tc>
        <w:tc>
          <w:tcPr>
            <w:tcW w:w="2597" w:type="dxa"/>
            <w:tcBorders>
              <w:top w:val="nil"/>
              <w:left w:val="nil"/>
              <w:bottom w:val="single" w:sz="4" w:space="0" w:color="auto"/>
              <w:right w:val="single" w:sz="4" w:space="0" w:color="auto"/>
            </w:tcBorders>
            <w:shd w:val="clear" w:color="000000" w:fill="FFFFFF"/>
            <w:vAlign w:val="center"/>
            <w:hideMark/>
          </w:tcPr>
          <w:p w14:paraId="462B75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INCLUYE TODAS LAS PARTES QUE CONFORMAN LA PROTESIS EN CANTIDAD DE UNO POR CADA ELEMENTO, LAS CUALES DEBEN SER </w:t>
            </w:r>
            <w:r w:rsidRPr="00CE2021">
              <w:rPr>
                <w:rFonts w:ascii="Arial" w:eastAsia="Calibri" w:hAnsi="Arial" w:cs="Arial"/>
                <w:sz w:val="10"/>
                <w:szCs w:val="10"/>
                <w:lang w:val="es-CO" w:eastAsia="en-US"/>
              </w:rPr>
              <w:lastRenderedPageBreak/>
              <w:t xml:space="preserve">RELACIONADAS CON SUS ESPECIFICACIONES Y RESPECTIVO VALOR </w:t>
            </w:r>
          </w:p>
        </w:tc>
        <w:tc>
          <w:tcPr>
            <w:tcW w:w="709" w:type="dxa"/>
            <w:tcBorders>
              <w:top w:val="nil"/>
              <w:left w:val="nil"/>
              <w:bottom w:val="single" w:sz="4" w:space="0" w:color="auto"/>
              <w:right w:val="single" w:sz="4" w:space="0" w:color="auto"/>
            </w:tcBorders>
            <w:shd w:val="clear" w:color="000000" w:fill="FFFFFF"/>
            <w:vAlign w:val="center"/>
            <w:hideMark/>
          </w:tcPr>
          <w:p w14:paraId="0C3CE2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OPCIONAL</w:t>
            </w:r>
          </w:p>
        </w:tc>
        <w:tc>
          <w:tcPr>
            <w:tcW w:w="850" w:type="dxa"/>
            <w:tcBorders>
              <w:top w:val="nil"/>
              <w:left w:val="nil"/>
              <w:bottom w:val="single" w:sz="4" w:space="0" w:color="auto"/>
              <w:right w:val="single" w:sz="4" w:space="0" w:color="auto"/>
            </w:tcBorders>
            <w:shd w:val="clear" w:color="000000" w:fill="FFFFFF"/>
            <w:vAlign w:val="center"/>
            <w:hideMark/>
          </w:tcPr>
          <w:p w14:paraId="16BAC3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tcBorders>
              <w:top w:val="nil"/>
              <w:left w:val="nil"/>
              <w:bottom w:val="single" w:sz="4" w:space="0" w:color="auto"/>
              <w:right w:val="single" w:sz="4" w:space="0" w:color="auto"/>
            </w:tcBorders>
            <w:shd w:val="clear" w:color="000000" w:fill="FFFFFF"/>
            <w:vAlign w:val="center"/>
            <w:hideMark/>
          </w:tcPr>
          <w:p w14:paraId="15EA1C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vAlign w:val="center"/>
            <w:hideMark/>
          </w:tcPr>
          <w:p w14:paraId="5160AE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50057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91741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C48AB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AF423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302D6A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1F9E173" w14:textId="77777777" w:rsidTr="00337547">
        <w:trPr>
          <w:trHeight w:val="19"/>
        </w:trPr>
        <w:tc>
          <w:tcPr>
            <w:tcW w:w="345" w:type="dxa"/>
            <w:tcBorders>
              <w:top w:val="nil"/>
              <w:left w:val="single" w:sz="4" w:space="0" w:color="auto"/>
              <w:bottom w:val="single" w:sz="4" w:space="0" w:color="auto"/>
              <w:right w:val="single" w:sz="4" w:space="0" w:color="auto"/>
            </w:tcBorders>
            <w:shd w:val="clear" w:color="000000" w:fill="FFFFFF"/>
            <w:vAlign w:val="center"/>
            <w:hideMark/>
          </w:tcPr>
          <w:p w14:paraId="06B3A7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44" w:type="dxa"/>
            <w:tcBorders>
              <w:top w:val="nil"/>
              <w:left w:val="nil"/>
              <w:bottom w:val="single" w:sz="4" w:space="0" w:color="auto"/>
              <w:right w:val="single" w:sz="4" w:space="0" w:color="auto"/>
            </w:tcBorders>
            <w:shd w:val="clear" w:color="000000" w:fill="FFFFFF"/>
            <w:vAlign w:val="center"/>
            <w:hideMark/>
          </w:tcPr>
          <w:p w14:paraId="35215F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14008</w:t>
            </w:r>
          </w:p>
        </w:tc>
        <w:tc>
          <w:tcPr>
            <w:tcW w:w="1901" w:type="dxa"/>
            <w:tcBorders>
              <w:top w:val="nil"/>
              <w:left w:val="nil"/>
              <w:bottom w:val="single" w:sz="4" w:space="0" w:color="auto"/>
              <w:right w:val="single" w:sz="4" w:space="0" w:color="auto"/>
            </w:tcBorders>
            <w:shd w:val="clear" w:color="000000" w:fill="FFFFFF"/>
            <w:vAlign w:val="center"/>
            <w:hideMark/>
          </w:tcPr>
          <w:p w14:paraId="5C5429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TAPON MEDULAR </w:t>
            </w:r>
          </w:p>
        </w:tc>
        <w:tc>
          <w:tcPr>
            <w:tcW w:w="2597" w:type="dxa"/>
            <w:tcBorders>
              <w:top w:val="nil"/>
              <w:left w:val="nil"/>
              <w:bottom w:val="single" w:sz="4" w:space="0" w:color="auto"/>
              <w:right w:val="single" w:sz="4" w:space="0" w:color="auto"/>
            </w:tcBorders>
            <w:shd w:val="clear" w:color="000000" w:fill="FFFFFF"/>
            <w:vAlign w:val="center"/>
            <w:hideMark/>
          </w:tcPr>
          <w:p w14:paraId="23C844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vAlign w:val="center"/>
            <w:hideMark/>
          </w:tcPr>
          <w:p w14:paraId="54F6D7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1CC0CB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5" w:type="dxa"/>
            <w:tcBorders>
              <w:top w:val="nil"/>
              <w:left w:val="nil"/>
              <w:bottom w:val="single" w:sz="4" w:space="0" w:color="auto"/>
              <w:right w:val="single" w:sz="4" w:space="0" w:color="auto"/>
            </w:tcBorders>
            <w:shd w:val="clear" w:color="000000" w:fill="FFFFFF"/>
            <w:vAlign w:val="center"/>
            <w:hideMark/>
          </w:tcPr>
          <w:p w14:paraId="2B50AD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26" w:type="dxa"/>
            <w:tcBorders>
              <w:top w:val="nil"/>
              <w:left w:val="nil"/>
              <w:bottom w:val="single" w:sz="4" w:space="0" w:color="auto"/>
              <w:right w:val="single" w:sz="4" w:space="0" w:color="auto"/>
            </w:tcBorders>
            <w:shd w:val="clear" w:color="000000" w:fill="FFFFFF"/>
            <w:vAlign w:val="center"/>
            <w:hideMark/>
          </w:tcPr>
          <w:p w14:paraId="5113D2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06C7B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CC809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124F5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01F92F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F9854CB" w14:textId="77777777" w:rsidR="002A6DEB" w:rsidRPr="00CE2021" w:rsidRDefault="002A6DEB" w:rsidP="006752B6">
            <w:pPr>
              <w:jc w:val="center"/>
              <w:rPr>
                <w:rFonts w:ascii="Arial" w:eastAsia="Calibri" w:hAnsi="Arial" w:cs="Arial"/>
                <w:sz w:val="10"/>
                <w:szCs w:val="10"/>
                <w:lang w:val="es-CO" w:eastAsia="en-US"/>
              </w:rPr>
            </w:pPr>
          </w:p>
        </w:tc>
      </w:tr>
      <w:bookmarkEnd w:id="6"/>
    </w:tbl>
    <w:p w14:paraId="0A4AC103" w14:textId="5D42AB25" w:rsidR="002A6DEB" w:rsidRPr="00CE2021" w:rsidRDefault="002A6DEB" w:rsidP="006752B6">
      <w:pPr>
        <w:jc w:val="center"/>
        <w:rPr>
          <w:rFonts w:ascii="Arial" w:eastAsia="Calibri" w:hAnsi="Arial" w:cs="Arial"/>
          <w:sz w:val="10"/>
          <w:szCs w:val="10"/>
          <w:lang w:val="es-CO" w:eastAsia="en-US"/>
        </w:rPr>
      </w:pPr>
    </w:p>
    <w:p w14:paraId="61AC88ED" w14:textId="330DC7D0" w:rsidR="00337547" w:rsidRPr="00CE2021" w:rsidRDefault="00337547" w:rsidP="006752B6">
      <w:pPr>
        <w:jc w:val="center"/>
        <w:rPr>
          <w:rFonts w:ascii="Arial" w:eastAsia="Calibri" w:hAnsi="Arial" w:cs="Arial"/>
          <w:sz w:val="10"/>
          <w:szCs w:val="10"/>
          <w:lang w:val="es-CO" w:eastAsia="en-US"/>
        </w:rPr>
      </w:pPr>
    </w:p>
    <w:p w14:paraId="32B736A1" w14:textId="39B77D94" w:rsidR="00337547" w:rsidRPr="00CE2021" w:rsidRDefault="00337547" w:rsidP="006752B6">
      <w:pPr>
        <w:jc w:val="center"/>
        <w:rPr>
          <w:rFonts w:ascii="Arial" w:eastAsia="Calibri" w:hAnsi="Arial" w:cs="Arial"/>
          <w:sz w:val="10"/>
          <w:szCs w:val="10"/>
          <w:lang w:val="es-CO" w:eastAsia="en-US"/>
        </w:rPr>
      </w:pPr>
    </w:p>
    <w:p w14:paraId="4F596E5B" w14:textId="34EB7FDC" w:rsidR="00337547" w:rsidRPr="00CE2021" w:rsidRDefault="00337547" w:rsidP="006752B6">
      <w:pPr>
        <w:jc w:val="center"/>
        <w:rPr>
          <w:rFonts w:ascii="Arial" w:eastAsia="Calibri" w:hAnsi="Arial" w:cs="Arial"/>
          <w:sz w:val="10"/>
          <w:szCs w:val="10"/>
          <w:lang w:val="es-CO" w:eastAsia="en-US"/>
        </w:rPr>
      </w:pPr>
    </w:p>
    <w:p w14:paraId="4994FCDA" w14:textId="77777777" w:rsidR="00337547" w:rsidRPr="00CE2021" w:rsidRDefault="00337547" w:rsidP="006752B6">
      <w:pPr>
        <w:jc w:val="center"/>
        <w:rPr>
          <w:rFonts w:ascii="Arial" w:eastAsia="Calibri" w:hAnsi="Arial" w:cs="Arial"/>
          <w:sz w:val="10"/>
          <w:szCs w:val="10"/>
          <w:lang w:val="es-CO" w:eastAsia="en-US"/>
        </w:rPr>
      </w:pPr>
    </w:p>
    <w:tbl>
      <w:tblPr>
        <w:tblW w:w="10773" w:type="dxa"/>
        <w:tblInd w:w="-572" w:type="dxa"/>
        <w:tblLayout w:type="fixed"/>
        <w:tblCellMar>
          <w:left w:w="70" w:type="dxa"/>
          <w:right w:w="70" w:type="dxa"/>
        </w:tblCellMar>
        <w:tblLook w:val="04A0" w:firstRow="1" w:lastRow="0" w:firstColumn="1" w:lastColumn="0" w:noHBand="0" w:noVBand="1"/>
      </w:tblPr>
      <w:tblGrid>
        <w:gridCol w:w="336"/>
        <w:gridCol w:w="89"/>
        <w:gridCol w:w="439"/>
        <w:gridCol w:w="3247"/>
        <w:gridCol w:w="1276"/>
        <w:gridCol w:w="850"/>
        <w:gridCol w:w="784"/>
        <w:gridCol w:w="209"/>
        <w:gridCol w:w="567"/>
        <w:gridCol w:w="708"/>
        <w:gridCol w:w="567"/>
        <w:gridCol w:w="567"/>
        <w:gridCol w:w="567"/>
        <w:gridCol w:w="567"/>
      </w:tblGrid>
      <w:tr w:rsidR="00CE2021" w:rsidRPr="00CE2021" w14:paraId="27515CA0" w14:textId="77777777" w:rsidTr="00337547">
        <w:trPr>
          <w:trHeight w:val="23"/>
        </w:trPr>
        <w:tc>
          <w:tcPr>
            <w:tcW w:w="1077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70DB4776" w14:textId="18F3B4DC" w:rsidR="002A6DEB" w:rsidRPr="00CE2021" w:rsidRDefault="002A6DEB" w:rsidP="006752B6">
            <w:pPr>
              <w:jc w:val="center"/>
              <w:rPr>
                <w:rFonts w:ascii="Arial" w:eastAsia="Calibri" w:hAnsi="Arial" w:cs="Arial"/>
                <w:b/>
                <w:bCs/>
                <w:sz w:val="14"/>
                <w:szCs w:val="14"/>
                <w:lang w:val="es-CO" w:eastAsia="en-US"/>
              </w:rPr>
            </w:pPr>
            <w:bookmarkStart w:id="9" w:name="_Hlk100294036"/>
            <w:r w:rsidRPr="00CE2021">
              <w:rPr>
                <w:rFonts w:ascii="Arial" w:eastAsia="Calibri" w:hAnsi="Arial" w:cs="Arial"/>
                <w:b/>
                <w:bCs/>
                <w:sz w:val="14"/>
                <w:szCs w:val="14"/>
                <w:lang w:val="es-CO" w:eastAsia="en-US"/>
              </w:rPr>
              <w:t>GRUPO 15A</w:t>
            </w:r>
            <w:r w:rsidR="00B806C9" w:rsidRPr="00CE2021">
              <w:rPr>
                <w:rFonts w:ascii="Arial" w:eastAsia="Calibri" w:hAnsi="Arial" w:cs="Arial"/>
                <w:b/>
                <w:bCs/>
                <w:sz w:val="14"/>
                <w:szCs w:val="14"/>
                <w:lang w:val="es-CO" w:eastAsia="en-US"/>
              </w:rPr>
              <w:t>- REEMPLAZOS</w:t>
            </w:r>
            <w:r w:rsidRPr="00CE2021">
              <w:rPr>
                <w:rFonts w:ascii="Arial" w:eastAsia="Calibri" w:hAnsi="Arial" w:cs="Arial"/>
                <w:b/>
                <w:bCs/>
                <w:sz w:val="14"/>
                <w:szCs w:val="14"/>
                <w:lang w:val="es-CO" w:eastAsia="en-US"/>
              </w:rPr>
              <w:t xml:space="preserve"> PARA CADERA PRIMARIA-VER ANEXO </w:t>
            </w:r>
            <w:r w:rsidR="00E8004C" w:rsidRPr="00CE2021">
              <w:rPr>
                <w:rFonts w:ascii="Arial" w:eastAsia="Calibri" w:hAnsi="Arial" w:cs="Arial"/>
                <w:b/>
                <w:bCs/>
                <w:sz w:val="14"/>
                <w:szCs w:val="14"/>
                <w:lang w:val="es-CO" w:eastAsia="en-US"/>
              </w:rPr>
              <w:t>1F</w:t>
            </w:r>
            <w:r w:rsidRPr="00CE2021">
              <w:rPr>
                <w:rFonts w:ascii="Arial" w:eastAsia="Calibri" w:hAnsi="Arial" w:cs="Arial"/>
                <w:b/>
                <w:bCs/>
                <w:sz w:val="14"/>
                <w:szCs w:val="14"/>
                <w:lang w:val="es-CO" w:eastAsia="en-US"/>
              </w:rPr>
              <w:t xml:space="preserve"> INSTRUMENTAL incluye campo en U estéril y película estéril incisional.</w:t>
            </w:r>
          </w:p>
        </w:tc>
      </w:tr>
      <w:tr w:rsidR="00CE2021" w:rsidRPr="00CE2021" w14:paraId="04731211" w14:textId="77777777" w:rsidTr="00337547">
        <w:trPr>
          <w:trHeight w:val="23"/>
        </w:trPr>
        <w:tc>
          <w:tcPr>
            <w:tcW w:w="425" w:type="dxa"/>
            <w:gridSpan w:val="2"/>
            <w:tcBorders>
              <w:top w:val="nil"/>
              <w:left w:val="single" w:sz="4" w:space="0" w:color="auto"/>
              <w:bottom w:val="single" w:sz="4" w:space="0" w:color="auto"/>
              <w:right w:val="single" w:sz="4" w:space="0" w:color="auto"/>
            </w:tcBorders>
            <w:shd w:val="clear" w:color="auto" w:fill="auto"/>
            <w:vAlign w:val="center"/>
            <w:hideMark/>
          </w:tcPr>
          <w:p w14:paraId="775B29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439" w:type="dxa"/>
            <w:tcBorders>
              <w:top w:val="nil"/>
              <w:left w:val="nil"/>
              <w:bottom w:val="single" w:sz="4" w:space="0" w:color="auto"/>
              <w:right w:val="single" w:sz="4" w:space="0" w:color="auto"/>
            </w:tcBorders>
            <w:shd w:val="clear" w:color="auto" w:fill="auto"/>
            <w:vAlign w:val="center"/>
            <w:hideMark/>
          </w:tcPr>
          <w:p w14:paraId="7F47DF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3247" w:type="dxa"/>
            <w:tcBorders>
              <w:top w:val="nil"/>
              <w:left w:val="nil"/>
              <w:bottom w:val="single" w:sz="4" w:space="0" w:color="auto"/>
              <w:right w:val="single" w:sz="4" w:space="0" w:color="auto"/>
            </w:tcBorders>
            <w:shd w:val="clear" w:color="auto" w:fill="auto"/>
            <w:vAlign w:val="center"/>
            <w:hideMark/>
          </w:tcPr>
          <w:p w14:paraId="035E62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1276" w:type="dxa"/>
            <w:tcBorders>
              <w:top w:val="nil"/>
              <w:left w:val="nil"/>
              <w:bottom w:val="single" w:sz="4" w:space="0" w:color="auto"/>
              <w:right w:val="single" w:sz="4" w:space="0" w:color="auto"/>
            </w:tcBorders>
            <w:shd w:val="clear" w:color="auto" w:fill="auto"/>
            <w:vAlign w:val="center"/>
            <w:hideMark/>
          </w:tcPr>
          <w:p w14:paraId="56E9F5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850" w:type="dxa"/>
            <w:tcBorders>
              <w:top w:val="nil"/>
              <w:left w:val="nil"/>
              <w:bottom w:val="single" w:sz="4" w:space="0" w:color="auto"/>
              <w:right w:val="single" w:sz="4" w:space="0" w:color="auto"/>
            </w:tcBorders>
            <w:shd w:val="clear" w:color="auto" w:fill="auto"/>
            <w:vAlign w:val="center"/>
            <w:hideMark/>
          </w:tcPr>
          <w:p w14:paraId="687FDB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3" w:type="dxa"/>
            <w:gridSpan w:val="2"/>
            <w:tcBorders>
              <w:top w:val="nil"/>
              <w:left w:val="nil"/>
              <w:bottom w:val="single" w:sz="4" w:space="0" w:color="auto"/>
              <w:right w:val="single" w:sz="4" w:space="0" w:color="auto"/>
            </w:tcBorders>
            <w:shd w:val="clear" w:color="auto" w:fill="auto"/>
            <w:vAlign w:val="center"/>
            <w:hideMark/>
          </w:tcPr>
          <w:p w14:paraId="0C2127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EF1C7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p w14:paraId="4C79AA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right w:val="single" w:sz="4" w:space="0" w:color="auto"/>
            </w:tcBorders>
            <w:shd w:val="clear" w:color="auto" w:fill="auto"/>
            <w:noWrap/>
            <w:vAlign w:val="center"/>
          </w:tcPr>
          <w:p w14:paraId="72844783" w14:textId="77777777" w:rsidR="002A6DEB" w:rsidRPr="00CE2021" w:rsidRDefault="002A6DEB" w:rsidP="00DB433F">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p w14:paraId="57B861A0" w14:textId="08BD8829" w:rsidR="002A6DEB" w:rsidRPr="00CE2021" w:rsidRDefault="002A6DEB" w:rsidP="00DB433F">
            <w:pPr>
              <w:jc w:val="center"/>
              <w:rPr>
                <w:rFonts w:ascii="Arial" w:eastAsia="Calibri" w:hAnsi="Arial" w:cs="Arial"/>
                <w:b/>
                <w:bCs/>
                <w:sz w:val="10"/>
                <w:szCs w:val="10"/>
                <w:lang w:val="es-CO" w:eastAsia="en-US"/>
              </w:rPr>
            </w:pPr>
          </w:p>
        </w:tc>
        <w:tc>
          <w:tcPr>
            <w:tcW w:w="567" w:type="dxa"/>
            <w:tcBorders>
              <w:top w:val="nil"/>
              <w:left w:val="single" w:sz="4" w:space="0" w:color="auto"/>
              <w:right w:val="single" w:sz="4" w:space="0" w:color="auto"/>
            </w:tcBorders>
            <w:shd w:val="clear" w:color="auto" w:fill="auto"/>
            <w:vAlign w:val="center"/>
          </w:tcPr>
          <w:p w14:paraId="57862CD6" w14:textId="77777777" w:rsidR="002A6DEB" w:rsidRPr="00CE2021" w:rsidRDefault="002A6DEB" w:rsidP="00DB433F">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p w14:paraId="5172F54B" w14:textId="6A1D3CFF" w:rsidR="002A6DEB" w:rsidRPr="00CE2021" w:rsidRDefault="002A6DEB" w:rsidP="00DB433F">
            <w:pPr>
              <w:jc w:val="center"/>
              <w:rPr>
                <w:rFonts w:ascii="Arial" w:eastAsia="Calibri" w:hAnsi="Arial" w:cs="Arial"/>
                <w:b/>
                <w:bCs/>
                <w:sz w:val="10"/>
                <w:szCs w:val="10"/>
                <w:lang w:val="es-CO" w:eastAsia="en-US"/>
              </w:rPr>
            </w:pPr>
          </w:p>
        </w:tc>
        <w:tc>
          <w:tcPr>
            <w:tcW w:w="567" w:type="dxa"/>
            <w:tcBorders>
              <w:top w:val="nil"/>
              <w:left w:val="nil"/>
              <w:right w:val="single" w:sz="4" w:space="0" w:color="auto"/>
            </w:tcBorders>
            <w:shd w:val="clear" w:color="auto" w:fill="auto"/>
            <w:noWrap/>
            <w:vAlign w:val="center"/>
          </w:tcPr>
          <w:p w14:paraId="42391922" w14:textId="77777777" w:rsidR="002A6DEB" w:rsidRPr="00CE2021" w:rsidRDefault="002A6DEB" w:rsidP="00DB433F">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p w14:paraId="238613DB" w14:textId="7EB9F400" w:rsidR="002A6DEB" w:rsidRPr="00CE2021" w:rsidRDefault="002A6DEB" w:rsidP="00DB433F">
            <w:pPr>
              <w:jc w:val="center"/>
              <w:rPr>
                <w:rFonts w:ascii="Arial" w:eastAsia="Calibri" w:hAnsi="Arial" w:cs="Arial"/>
                <w:b/>
                <w:bCs/>
                <w:sz w:val="10"/>
                <w:szCs w:val="10"/>
                <w:lang w:val="es-CO" w:eastAsia="en-US"/>
              </w:rPr>
            </w:pPr>
          </w:p>
        </w:tc>
        <w:tc>
          <w:tcPr>
            <w:tcW w:w="567" w:type="dxa"/>
            <w:tcBorders>
              <w:top w:val="nil"/>
              <w:left w:val="nil"/>
              <w:right w:val="single" w:sz="4" w:space="0" w:color="auto"/>
            </w:tcBorders>
            <w:shd w:val="clear" w:color="000000" w:fill="FFFFFF"/>
            <w:vAlign w:val="center"/>
          </w:tcPr>
          <w:p w14:paraId="69B47E9D" w14:textId="77777777" w:rsidR="002A6DEB" w:rsidRPr="00CE2021" w:rsidRDefault="002A6DEB" w:rsidP="00DB433F">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p w14:paraId="4C6A46DE" w14:textId="3ED29D62" w:rsidR="002A6DEB" w:rsidRPr="00CE2021" w:rsidRDefault="002A6DEB" w:rsidP="00DB433F">
            <w:pPr>
              <w:jc w:val="center"/>
              <w:rPr>
                <w:rFonts w:ascii="Arial" w:eastAsia="Calibri" w:hAnsi="Arial" w:cs="Arial"/>
                <w:b/>
                <w:bCs/>
                <w:sz w:val="10"/>
                <w:szCs w:val="10"/>
                <w:lang w:val="es-CO" w:eastAsia="en-US"/>
              </w:rPr>
            </w:pPr>
          </w:p>
        </w:tc>
        <w:tc>
          <w:tcPr>
            <w:tcW w:w="567" w:type="dxa"/>
            <w:tcBorders>
              <w:top w:val="nil"/>
              <w:left w:val="nil"/>
              <w:right w:val="single" w:sz="4" w:space="0" w:color="auto"/>
            </w:tcBorders>
            <w:shd w:val="clear" w:color="000000" w:fill="FFFFFF"/>
            <w:vAlign w:val="center"/>
          </w:tcPr>
          <w:p w14:paraId="242D99D4" w14:textId="77777777" w:rsidR="002A6DEB" w:rsidRPr="00CE2021" w:rsidRDefault="002A6DEB" w:rsidP="00DB433F">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08465F0E" w14:textId="77777777" w:rsidTr="00337547">
        <w:trPr>
          <w:trHeight w:val="23"/>
        </w:trPr>
        <w:tc>
          <w:tcPr>
            <w:tcW w:w="7797"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D88C48E" w14:textId="134C51EB"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9C0F76"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NEUMATICO O DE PILA. </w:t>
            </w:r>
          </w:p>
        </w:tc>
        <w:tc>
          <w:tcPr>
            <w:tcW w:w="708" w:type="dxa"/>
            <w:tcBorders>
              <w:left w:val="single" w:sz="4" w:space="0" w:color="auto"/>
              <w:bottom w:val="single" w:sz="4" w:space="0" w:color="auto"/>
              <w:right w:val="single" w:sz="4" w:space="0" w:color="auto"/>
            </w:tcBorders>
            <w:shd w:val="clear" w:color="000000" w:fill="FFFFFF"/>
            <w:noWrap/>
            <w:vAlign w:val="center"/>
            <w:hideMark/>
          </w:tcPr>
          <w:p w14:paraId="12E96623"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left w:val="single" w:sz="4" w:space="0" w:color="auto"/>
              <w:bottom w:val="single" w:sz="4" w:space="0" w:color="auto"/>
              <w:right w:val="single" w:sz="4" w:space="0" w:color="auto"/>
            </w:tcBorders>
            <w:shd w:val="clear" w:color="000000" w:fill="FFFFFF"/>
            <w:noWrap/>
            <w:vAlign w:val="center"/>
            <w:hideMark/>
          </w:tcPr>
          <w:p w14:paraId="1F000B6F"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left w:val="nil"/>
              <w:bottom w:val="single" w:sz="4" w:space="0" w:color="auto"/>
              <w:right w:val="single" w:sz="4" w:space="0" w:color="auto"/>
            </w:tcBorders>
            <w:shd w:val="clear" w:color="000000" w:fill="FFFFFF"/>
            <w:noWrap/>
            <w:vAlign w:val="center"/>
            <w:hideMark/>
          </w:tcPr>
          <w:p w14:paraId="5FC3561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left w:val="nil"/>
              <w:bottom w:val="single" w:sz="4" w:space="0" w:color="auto"/>
              <w:right w:val="single" w:sz="4" w:space="0" w:color="auto"/>
            </w:tcBorders>
            <w:shd w:val="clear" w:color="000000" w:fill="FFFFFF"/>
            <w:noWrap/>
            <w:vAlign w:val="bottom"/>
            <w:hideMark/>
          </w:tcPr>
          <w:p w14:paraId="63C9EBF2" w14:textId="77777777" w:rsidR="002A6DEB" w:rsidRPr="00CE2021" w:rsidRDefault="002A6DEB" w:rsidP="006752B6">
            <w:pPr>
              <w:jc w:val="center"/>
              <w:rPr>
                <w:rFonts w:ascii="Arial" w:eastAsia="Calibri" w:hAnsi="Arial" w:cs="Arial"/>
                <w:sz w:val="10"/>
                <w:szCs w:val="10"/>
                <w:lang w:val="es-CO" w:eastAsia="en-US"/>
              </w:rPr>
            </w:pPr>
          </w:p>
        </w:tc>
        <w:tc>
          <w:tcPr>
            <w:tcW w:w="567" w:type="dxa"/>
            <w:tcBorders>
              <w:left w:val="nil"/>
              <w:bottom w:val="single" w:sz="4" w:space="0" w:color="auto"/>
              <w:right w:val="single" w:sz="4" w:space="0" w:color="auto"/>
            </w:tcBorders>
            <w:shd w:val="clear" w:color="000000" w:fill="FFFFFF"/>
          </w:tcPr>
          <w:p w14:paraId="546D82F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8B2BEE9"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0EB952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28" w:type="dxa"/>
            <w:gridSpan w:val="2"/>
            <w:tcBorders>
              <w:top w:val="nil"/>
              <w:left w:val="nil"/>
              <w:bottom w:val="single" w:sz="4" w:space="0" w:color="auto"/>
              <w:right w:val="single" w:sz="4" w:space="0" w:color="auto"/>
            </w:tcBorders>
            <w:shd w:val="clear" w:color="auto" w:fill="auto"/>
            <w:vAlign w:val="center"/>
            <w:hideMark/>
          </w:tcPr>
          <w:p w14:paraId="769874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15001</w:t>
            </w:r>
          </w:p>
        </w:tc>
        <w:tc>
          <w:tcPr>
            <w:tcW w:w="3247" w:type="dxa"/>
            <w:tcBorders>
              <w:top w:val="nil"/>
              <w:left w:val="nil"/>
              <w:bottom w:val="single" w:sz="4" w:space="0" w:color="auto"/>
              <w:right w:val="single" w:sz="4" w:space="0" w:color="auto"/>
            </w:tcBorders>
            <w:shd w:val="clear" w:color="auto" w:fill="auto"/>
            <w:vAlign w:val="center"/>
            <w:hideMark/>
          </w:tcPr>
          <w:p w14:paraId="51AEA2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TALLO FEMORAL NO CEMENTADO CON RECUBRIMIENTO POROSO O DE HIDROXIAPATITA CONO 12/14</w:t>
            </w:r>
          </w:p>
        </w:tc>
        <w:tc>
          <w:tcPr>
            <w:tcW w:w="1276" w:type="dxa"/>
            <w:tcBorders>
              <w:top w:val="nil"/>
              <w:left w:val="nil"/>
              <w:bottom w:val="single" w:sz="4" w:space="0" w:color="auto"/>
              <w:right w:val="single" w:sz="4" w:space="0" w:color="auto"/>
            </w:tcBorders>
            <w:shd w:val="clear" w:color="auto" w:fill="auto"/>
            <w:vAlign w:val="center"/>
            <w:hideMark/>
          </w:tcPr>
          <w:p w14:paraId="33ABE1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7 TAMAÑOS</w:t>
            </w:r>
          </w:p>
        </w:tc>
        <w:tc>
          <w:tcPr>
            <w:tcW w:w="850" w:type="dxa"/>
            <w:tcBorders>
              <w:top w:val="nil"/>
              <w:left w:val="nil"/>
              <w:bottom w:val="single" w:sz="4" w:space="0" w:color="auto"/>
              <w:right w:val="single" w:sz="4" w:space="0" w:color="auto"/>
            </w:tcBorders>
            <w:shd w:val="clear" w:color="000000" w:fill="FFFFFF"/>
            <w:vAlign w:val="center"/>
            <w:hideMark/>
          </w:tcPr>
          <w:p w14:paraId="63E613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000000" w:fill="FFFFFF"/>
            <w:vAlign w:val="center"/>
            <w:hideMark/>
          </w:tcPr>
          <w:p w14:paraId="0C8CDC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000000" w:fill="FFFFFF"/>
            <w:vAlign w:val="center"/>
            <w:hideMark/>
          </w:tcPr>
          <w:p w14:paraId="12F933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vAlign w:val="center"/>
            <w:hideMark/>
          </w:tcPr>
          <w:p w14:paraId="7D36D1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3B010A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1F5BC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B3B93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79EA3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BEAC5C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150C744"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1C52B3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28" w:type="dxa"/>
            <w:gridSpan w:val="2"/>
            <w:tcBorders>
              <w:top w:val="nil"/>
              <w:left w:val="nil"/>
              <w:bottom w:val="single" w:sz="4" w:space="0" w:color="auto"/>
              <w:right w:val="single" w:sz="4" w:space="0" w:color="auto"/>
            </w:tcBorders>
            <w:shd w:val="clear" w:color="auto" w:fill="auto"/>
            <w:vAlign w:val="center"/>
            <w:hideMark/>
          </w:tcPr>
          <w:p w14:paraId="2BAB11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15002</w:t>
            </w:r>
          </w:p>
        </w:tc>
        <w:tc>
          <w:tcPr>
            <w:tcW w:w="3247" w:type="dxa"/>
            <w:tcBorders>
              <w:top w:val="nil"/>
              <w:left w:val="nil"/>
              <w:bottom w:val="single" w:sz="4" w:space="0" w:color="auto"/>
              <w:right w:val="single" w:sz="4" w:space="0" w:color="auto"/>
            </w:tcBorders>
            <w:shd w:val="clear" w:color="auto" w:fill="auto"/>
            <w:vAlign w:val="center"/>
            <w:hideMark/>
          </w:tcPr>
          <w:p w14:paraId="5CBF9C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TALLO FEMORAL NO CEMENTADO CON RECUBRIMIENTO POROSO O DE HIDROXIAPATITA OFF SET LATERALIZADO CONO 12/14 </w:t>
            </w:r>
          </w:p>
        </w:tc>
        <w:tc>
          <w:tcPr>
            <w:tcW w:w="1276" w:type="dxa"/>
            <w:tcBorders>
              <w:top w:val="nil"/>
              <w:left w:val="nil"/>
              <w:bottom w:val="single" w:sz="4" w:space="0" w:color="auto"/>
              <w:right w:val="single" w:sz="4" w:space="0" w:color="auto"/>
            </w:tcBorders>
            <w:shd w:val="clear" w:color="auto" w:fill="auto"/>
            <w:vAlign w:val="center"/>
            <w:hideMark/>
          </w:tcPr>
          <w:p w14:paraId="3DE200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7 TAMAÑOS</w:t>
            </w:r>
          </w:p>
        </w:tc>
        <w:tc>
          <w:tcPr>
            <w:tcW w:w="850" w:type="dxa"/>
            <w:tcBorders>
              <w:top w:val="nil"/>
              <w:left w:val="nil"/>
              <w:bottom w:val="single" w:sz="4" w:space="0" w:color="auto"/>
              <w:right w:val="single" w:sz="4" w:space="0" w:color="auto"/>
            </w:tcBorders>
            <w:shd w:val="clear" w:color="auto" w:fill="auto"/>
            <w:vAlign w:val="center"/>
            <w:hideMark/>
          </w:tcPr>
          <w:p w14:paraId="223C2F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79F4AC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3A7A9E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D0CA0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387BC5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F5BD2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0A438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3722DE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FD09E2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B0A3571"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62F947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28" w:type="dxa"/>
            <w:gridSpan w:val="2"/>
            <w:tcBorders>
              <w:top w:val="nil"/>
              <w:left w:val="nil"/>
              <w:bottom w:val="single" w:sz="4" w:space="0" w:color="auto"/>
              <w:right w:val="single" w:sz="4" w:space="0" w:color="auto"/>
            </w:tcBorders>
            <w:shd w:val="clear" w:color="auto" w:fill="auto"/>
            <w:vAlign w:val="center"/>
            <w:hideMark/>
          </w:tcPr>
          <w:p w14:paraId="10485EB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15003</w:t>
            </w:r>
          </w:p>
        </w:tc>
        <w:tc>
          <w:tcPr>
            <w:tcW w:w="3247" w:type="dxa"/>
            <w:tcBorders>
              <w:top w:val="nil"/>
              <w:left w:val="nil"/>
              <w:bottom w:val="single" w:sz="4" w:space="0" w:color="auto"/>
              <w:right w:val="single" w:sz="4" w:space="0" w:color="auto"/>
            </w:tcBorders>
            <w:shd w:val="clear" w:color="auto" w:fill="auto"/>
            <w:vAlign w:val="center"/>
            <w:hideMark/>
          </w:tcPr>
          <w:p w14:paraId="43660D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TALLO FEMORAL CEMENTADO CONO 12/14 (incluye centralizador, si lo requiere)</w:t>
            </w:r>
          </w:p>
        </w:tc>
        <w:tc>
          <w:tcPr>
            <w:tcW w:w="1276" w:type="dxa"/>
            <w:tcBorders>
              <w:top w:val="nil"/>
              <w:left w:val="nil"/>
              <w:bottom w:val="single" w:sz="4" w:space="0" w:color="auto"/>
              <w:right w:val="single" w:sz="4" w:space="0" w:color="auto"/>
            </w:tcBorders>
            <w:shd w:val="clear" w:color="auto" w:fill="auto"/>
            <w:vAlign w:val="center"/>
            <w:hideMark/>
          </w:tcPr>
          <w:p w14:paraId="3D307A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4 tamaños</w:t>
            </w:r>
          </w:p>
        </w:tc>
        <w:tc>
          <w:tcPr>
            <w:tcW w:w="850" w:type="dxa"/>
            <w:tcBorders>
              <w:top w:val="nil"/>
              <w:left w:val="nil"/>
              <w:bottom w:val="single" w:sz="4" w:space="0" w:color="auto"/>
              <w:right w:val="single" w:sz="4" w:space="0" w:color="auto"/>
            </w:tcBorders>
            <w:shd w:val="clear" w:color="auto" w:fill="auto"/>
            <w:vAlign w:val="center"/>
            <w:hideMark/>
          </w:tcPr>
          <w:p w14:paraId="07D4F5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0FC8A9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2023B6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52526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4D4E79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69D43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A210A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10A581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86D7AB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BA40C8D"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31B124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28" w:type="dxa"/>
            <w:gridSpan w:val="2"/>
            <w:tcBorders>
              <w:top w:val="nil"/>
              <w:left w:val="nil"/>
              <w:bottom w:val="single" w:sz="4" w:space="0" w:color="auto"/>
              <w:right w:val="single" w:sz="4" w:space="0" w:color="auto"/>
            </w:tcBorders>
            <w:shd w:val="clear" w:color="auto" w:fill="auto"/>
            <w:vAlign w:val="center"/>
            <w:hideMark/>
          </w:tcPr>
          <w:p w14:paraId="73C913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15004</w:t>
            </w:r>
          </w:p>
        </w:tc>
        <w:tc>
          <w:tcPr>
            <w:tcW w:w="3247" w:type="dxa"/>
            <w:tcBorders>
              <w:top w:val="nil"/>
              <w:left w:val="nil"/>
              <w:bottom w:val="single" w:sz="4" w:space="0" w:color="auto"/>
              <w:right w:val="single" w:sz="4" w:space="0" w:color="auto"/>
            </w:tcBorders>
            <w:shd w:val="clear" w:color="auto" w:fill="auto"/>
            <w:vAlign w:val="center"/>
            <w:hideMark/>
          </w:tcPr>
          <w:p w14:paraId="04103E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TALLO FEMORAL CEMENTADO CON OFF SET LATERALIZADO CONO 12/14 </w:t>
            </w:r>
          </w:p>
        </w:tc>
        <w:tc>
          <w:tcPr>
            <w:tcW w:w="1276" w:type="dxa"/>
            <w:tcBorders>
              <w:top w:val="nil"/>
              <w:left w:val="nil"/>
              <w:bottom w:val="single" w:sz="4" w:space="0" w:color="auto"/>
              <w:right w:val="single" w:sz="4" w:space="0" w:color="auto"/>
            </w:tcBorders>
            <w:shd w:val="clear" w:color="auto" w:fill="auto"/>
            <w:vAlign w:val="center"/>
            <w:hideMark/>
          </w:tcPr>
          <w:p w14:paraId="7E36D4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4 TAMAÑOS</w:t>
            </w:r>
          </w:p>
        </w:tc>
        <w:tc>
          <w:tcPr>
            <w:tcW w:w="850" w:type="dxa"/>
            <w:tcBorders>
              <w:top w:val="nil"/>
              <w:left w:val="nil"/>
              <w:bottom w:val="single" w:sz="4" w:space="0" w:color="auto"/>
              <w:right w:val="single" w:sz="4" w:space="0" w:color="auto"/>
            </w:tcBorders>
            <w:shd w:val="clear" w:color="auto" w:fill="auto"/>
            <w:vAlign w:val="center"/>
            <w:hideMark/>
          </w:tcPr>
          <w:p w14:paraId="18831F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795FF6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716EC6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1B1F5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632658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11924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C8CDE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349A1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ACDFE5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7102C72"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3F8264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28" w:type="dxa"/>
            <w:gridSpan w:val="2"/>
            <w:tcBorders>
              <w:top w:val="nil"/>
              <w:left w:val="nil"/>
              <w:bottom w:val="single" w:sz="4" w:space="0" w:color="auto"/>
              <w:right w:val="single" w:sz="4" w:space="0" w:color="auto"/>
            </w:tcBorders>
            <w:shd w:val="clear" w:color="auto" w:fill="auto"/>
            <w:vAlign w:val="center"/>
            <w:hideMark/>
          </w:tcPr>
          <w:p w14:paraId="0846FB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15005</w:t>
            </w:r>
          </w:p>
        </w:tc>
        <w:tc>
          <w:tcPr>
            <w:tcW w:w="3247" w:type="dxa"/>
            <w:tcBorders>
              <w:top w:val="nil"/>
              <w:left w:val="nil"/>
              <w:bottom w:val="single" w:sz="4" w:space="0" w:color="auto"/>
              <w:right w:val="single" w:sz="4" w:space="0" w:color="auto"/>
            </w:tcBorders>
            <w:shd w:val="clear" w:color="auto" w:fill="auto"/>
            <w:vAlign w:val="center"/>
            <w:hideMark/>
          </w:tcPr>
          <w:p w14:paraId="263DB1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TAPON MEDULAR BIOABSORBIBLE O SINTETICO O POLIETILENO</w:t>
            </w:r>
          </w:p>
        </w:tc>
        <w:tc>
          <w:tcPr>
            <w:tcW w:w="1276" w:type="dxa"/>
            <w:tcBorders>
              <w:top w:val="nil"/>
              <w:left w:val="nil"/>
              <w:bottom w:val="single" w:sz="4" w:space="0" w:color="auto"/>
              <w:right w:val="single" w:sz="4" w:space="0" w:color="auto"/>
            </w:tcBorders>
            <w:shd w:val="clear" w:color="auto" w:fill="auto"/>
            <w:vAlign w:val="center"/>
            <w:hideMark/>
          </w:tcPr>
          <w:p w14:paraId="27CBF2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850" w:type="dxa"/>
            <w:tcBorders>
              <w:top w:val="nil"/>
              <w:left w:val="nil"/>
              <w:bottom w:val="single" w:sz="4" w:space="0" w:color="auto"/>
              <w:right w:val="single" w:sz="4" w:space="0" w:color="auto"/>
            </w:tcBorders>
            <w:shd w:val="clear" w:color="auto" w:fill="auto"/>
            <w:vAlign w:val="center"/>
            <w:hideMark/>
          </w:tcPr>
          <w:p w14:paraId="561734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5357C8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69B523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526CA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C2D36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0D8952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823AF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3C0F5D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490EE3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ED776B9" w14:textId="77777777" w:rsidTr="00337547">
        <w:trPr>
          <w:trHeight w:val="23"/>
        </w:trPr>
        <w:tc>
          <w:tcPr>
            <w:tcW w:w="336" w:type="dxa"/>
            <w:tcBorders>
              <w:top w:val="nil"/>
              <w:left w:val="single" w:sz="4" w:space="0" w:color="auto"/>
              <w:bottom w:val="single" w:sz="4" w:space="0" w:color="auto"/>
              <w:right w:val="single" w:sz="4" w:space="0" w:color="auto"/>
            </w:tcBorders>
            <w:shd w:val="clear" w:color="000000" w:fill="FFFFFF"/>
            <w:vAlign w:val="center"/>
            <w:hideMark/>
          </w:tcPr>
          <w:p w14:paraId="0285D1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28" w:type="dxa"/>
            <w:gridSpan w:val="2"/>
            <w:tcBorders>
              <w:top w:val="nil"/>
              <w:left w:val="nil"/>
              <w:bottom w:val="single" w:sz="4" w:space="0" w:color="auto"/>
              <w:right w:val="single" w:sz="4" w:space="0" w:color="auto"/>
            </w:tcBorders>
            <w:shd w:val="clear" w:color="000000" w:fill="FFFFFF"/>
            <w:vAlign w:val="center"/>
            <w:hideMark/>
          </w:tcPr>
          <w:p w14:paraId="62B69B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15006</w:t>
            </w:r>
          </w:p>
        </w:tc>
        <w:tc>
          <w:tcPr>
            <w:tcW w:w="3247" w:type="dxa"/>
            <w:tcBorders>
              <w:top w:val="nil"/>
              <w:left w:val="nil"/>
              <w:bottom w:val="single" w:sz="4" w:space="0" w:color="auto"/>
              <w:right w:val="single" w:sz="4" w:space="0" w:color="auto"/>
            </w:tcBorders>
            <w:shd w:val="clear" w:color="000000" w:fill="FFFFFF"/>
            <w:vAlign w:val="center"/>
            <w:hideMark/>
          </w:tcPr>
          <w:p w14:paraId="12704D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TALLO FEMORAL NO CEMENTADO CONGENITO CONICO TIPO WAGNER  </w:t>
            </w:r>
          </w:p>
        </w:tc>
        <w:tc>
          <w:tcPr>
            <w:tcW w:w="1276" w:type="dxa"/>
            <w:tcBorders>
              <w:top w:val="nil"/>
              <w:left w:val="nil"/>
              <w:bottom w:val="single" w:sz="4" w:space="0" w:color="auto"/>
              <w:right w:val="single" w:sz="4" w:space="0" w:color="auto"/>
            </w:tcBorders>
            <w:shd w:val="clear" w:color="000000" w:fill="FFFFFF"/>
            <w:vAlign w:val="center"/>
            <w:hideMark/>
          </w:tcPr>
          <w:p w14:paraId="796BAC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6 TAMAÑOS</w:t>
            </w:r>
          </w:p>
        </w:tc>
        <w:tc>
          <w:tcPr>
            <w:tcW w:w="850" w:type="dxa"/>
            <w:tcBorders>
              <w:top w:val="nil"/>
              <w:left w:val="nil"/>
              <w:bottom w:val="single" w:sz="4" w:space="0" w:color="auto"/>
              <w:right w:val="single" w:sz="4" w:space="0" w:color="auto"/>
            </w:tcBorders>
            <w:shd w:val="clear" w:color="000000" w:fill="FFFFFF"/>
            <w:vAlign w:val="center"/>
            <w:hideMark/>
          </w:tcPr>
          <w:p w14:paraId="32BE39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784" w:type="dxa"/>
            <w:tcBorders>
              <w:top w:val="nil"/>
              <w:left w:val="nil"/>
              <w:bottom w:val="single" w:sz="4" w:space="0" w:color="auto"/>
              <w:right w:val="single" w:sz="4" w:space="0" w:color="auto"/>
            </w:tcBorders>
            <w:shd w:val="clear" w:color="000000" w:fill="FFFFFF"/>
            <w:vAlign w:val="center"/>
            <w:hideMark/>
          </w:tcPr>
          <w:p w14:paraId="46B685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000000" w:fill="FFFFFF"/>
            <w:vAlign w:val="center"/>
            <w:hideMark/>
          </w:tcPr>
          <w:p w14:paraId="632589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vAlign w:val="center"/>
            <w:hideMark/>
          </w:tcPr>
          <w:p w14:paraId="322591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664E0B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B15F4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44362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82920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CD3A7C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A1239B5" w14:textId="77777777" w:rsidTr="00337547">
        <w:trPr>
          <w:trHeight w:val="23"/>
        </w:trPr>
        <w:tc>
          <w:tcPr>
            <w:tcW w:w="336" w:type="dxa"/>
            <w:tcBorders>
              <w:top w:val="nil"/>
              <w:left w:val="single" w:sz="4" w:space="0" w:color="auto"/>
              <w:bottom w:val="single" w:sz="4" w:space="0" w:color="auto"/>
              <w:right w:val="single" w:sz="4" w:space="0" w:color="auto"/>
            </w:tcBorders>
            <w:shd w:val="clear" w:color="000000" w:fill="FFFFFF"/>
            <w:vAlign w:val="center"/>
            <w:hideMark/>
          </w:tcPr>
          <w:p w14:paraId="4AF268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28" w:type="dxa"/>
            <w:gridSpan w:val="2"/>
            <w:tcBorders>
              <w:top w:val="nil"/>
              <w:left w:val="nil"/>
              <w:bottom w:val="single" w:sz="4" w:space="0" w:color="auto"/>
              <w:right w:val="single" w:sz="4" w:space="0" w:color="auto"/>
            </w:tcBorders>
            <w:shd w:val="clear" w:color="000000" w:fill="FFFFFF"/>
            <w:vAlign w:val="center"/>
            <w:hideMark/>
          </w:tcPr>
          <w:p w14:paraId="509A3A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15007</w:t>
            </w:r>
          </w:p>
        </w:tc>
        <w:tc>
          <w:tcPr>
            <w:tcW w:w="3247" w:type="dxa"/>
            <w:tcBorders>
              <w:top w:val="nil"/>
              <w:left w:val="nil"/>
              <w:bottom w:val="single" w:sz="4" w:space="0" w:color="auto"/>
              <w:right w:val="single" w:sz="4" w:space="0" w:color="auto"/>
            </w:tcBorders>
            <w:shd w:val="clear" w:color="000000" w:fill="FFFFFF"/>
            <w:vAlign w:val="center"/>
            <w:hideMark/>
          </w:tcPr>
          <w:p w14:paraId="47B12F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ACETABULAR CEMENTADA DESDE 44 HASTA 60</w:t>
            </w:r>
          </w:p>
        </w:tc>
        <w:tc>
          <w:tcPr>
            <w:tcW w:w="1276" w:type="dxa"/>
            <w:tcBorders>
              <w:top w:val="nil"/>
              <w:left w:val="nil"/>
              <w:bottom w:val="single" w:sz="4" w:space="0" w:color="auto"/>
              <w:right w:val="single" w:sz="4" w:space="0" w:color="auto"/>
            </w:tcBorders>
            <w:shd w:val="clear" w:color="000000" w:fill="FFFFFF"/>
            <w:vAlign w:val="center"/>
            <w:hideMark/>
          </w:tcPr>
          <w:p w14:paraId="738A79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6 TAMAÑOS</w:t>
            </w:r>
          </w:p>
        </w:tc>
        <w:tc>
          <w:tcPr>
            <w:tcW w:w="850" w:type="dxa"/>
            <w:tcBorders>
              <w:top w:val="nil"/>
              <w:left w:val="nil"/>
              <w:bottom w:val="single" w:sz="4" w:space="0" w:color="auto"/>
              <w:right w:val="single" w:sz="4" w:space="0" w:color="auto"/>
            </w:tcBorders>
            <w:shd w:val="clear" w:color="000000" w:fill="FFFFFF"/>
            <w:vAlign w:val="center"/>
            <w:hideMark/>
          </w:tcPr>
          <w:p w14:paraId="225CD6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000000" w:fill="FFFFFF"/>
            <w:vAlign w:val="center"/>
            <w:hideMark/>
          </w:tcPr>
          <w:p w14:paraId="5EA51C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000000" w:fill="FFFFFF"/>
            <w:vAlign w:val="center"/>
            <w:hideMark/>
          </w:tcPr>
          <w:p w14:paraId="7F31A0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vAlign w:val="center"/>
            <w:hideMark/>
          </w:tcPr>
          <w:p w14:paraId="2DE236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5A462C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12DB7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1EA64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82B85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8B2AFE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ACB4C17" w14:textId="77777777" w:rsidTr="00337547">
        <w:trPr>
          <w:trHeight w:val="23"/>
        </w:trPr>
        <w:tc>
          <w:tcPr>
            <w:tcW w:w="336" w:type="dxa"/>
            <w:tcBorders>
              <w:top w:val="nil"/>
              <w:left w:val="single" w:sz="4" w:space="0" w:color="auto"/>
              <w:bottom w:val="single" w:sz="4" w:space="0" w:color="auto"/>
              <w:right w:val="single" w:sz="4" w:space="0" w:color="auto"/>
            </w:tcBorders>
            <w:shd w:val="clear" w:color="000000" w:fill="FFFFFF"/>
            <w:vAlign w:val="center"/>
            <w:hideMark/>
          </w:tcPr>
          <w:p w14:paraId="683CAE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28" w:type="dxa"/>
            <w:gridSpan w:val="2"/>
            <w:tcBorders>
              <w:top w:val="nil"/>
              <w:left w:val="nil"/>
              <w:bottom w:val="single" w:sz="4" w:space="0" w:color="auto"/>
              <w:right w:val="single" w:sz="4" w:space="0" w:color="auto"/>
            </w:tcBorders>
            <w:shd w:val="clear" w:color="000000" w:fill="FFFFFF"/>
            <w:vAlign w:val="center"/>
            <w:hideMark/>
          </w:tcPr>
          <w:p w14:paraId="7B112E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15008</w:t>
            </w:r>
          </w:p>
        </w:tc>
        <w:tc>
          <w:tcPr>
            <w:tcW w:w="3247" w:type="dxa"/>
            <w:tcBorders>
              <w:top w:val="nil"/>
              <w:left w:val="nil"/>
              <w:bottom w:val="single" w:sz="4" w:space="0" w:color="auto"/>
              <w:right w:val="single" w:sz="4" w:space="0" w:color="auto"/>
            </w:tcBorders>
            <w:shd w:val="clear" w:color="000000" w:fill="FFFFFF"/>
            <w:vAlign w:val="center"/>
            <w:hideMark/>
          </w:tcPr>
          <w:p w14:paraId="5D27EB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ACETABULAR  CEMENTADA DE 62 Y 64 MM (OPCIONAL)</w:t>
            </w:r>
          </w:p>
        </w:tc>
        <w:tc>
          <w:tcPr>
            <w:tcW w:w="1276" w:type="dxa"/>
            <w:tcBorders>
              <w:top w:val="nil"/>
              <w:left w:val="nil"/>
              <w:bottom w:val="single" w:sz="4" w:space="0" w:color="auto"/>
              <w:right w:val="single" w:sz="4" w:space="0" w:color="auto"/>
            </w:tcBorders>
            <w:shd w:val="clear" w:color="000000" w:fill="FFFFFF"/>
            <w:vAlign w:val="center"/>
            <w:hideMark/>
          </w:tcPr>
          <w:p w14:paraId="5F88F5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50" w:type="dxa"/>
            <w:tcBorders>
              <w:top w:val="nil"/>
              <w:left w:val="nil"/>
              <w:bottom w:val="single" w:sz="4" w:space="0" w:color="auto"/>
              <w:right w:val="single" w:sz="4" w:space="0" w:color="auto"/>
            </w:tcBorders>
            <w:shd w:val="clear" w:color="000000" w:fill="FFFFFF"/>
            <w:vAlign w:val="center"/>
            <w:hideMark/>
          </w:tcPr>
          <w:p w14:paraId="2447F5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000000" w:fill="FFFFFF"/>
            <w:vAlign w:val="center"/>
            <w:hideMark/>
          </w:tcPr>
          <w:p w14:paraId="779D5A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000000" w:fill="FFFFFF"/>
            <w:vAlign w:val="center"/>
            <w:hideMark/>
          </w:tcPr>
          <w:p w14:paraId="6A93F6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vAlign w:val="center"/>
            <w:hideMark/>
          </w:tcPr>
          <w:p w14:paraId="495B77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54F9D4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0F6653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3A146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3D0979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2F870B5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EB76188" w14:textId="77777777" w:rsidTr="00337547">
        <w:trPr>
          <w:trHeight w:val="23"/>
        </w:trPr>
        <w:tc>
          <w:tcPr>
            <w:tcW w:w="336" w:type="dxa"/>
            <w:tcBorders>
              <w:top w:val="nil"/>
              <w:left w:val="single" w:sz="4" w:space="0" w:color="auto"/>
              <w:bottom w:val="single" w:sz="4" w:space="0" w:color="auto"/>
              <w:right w:val="single" w:sz="4" w:space="0" w:color="auto"/>
            </w:tcBorders>
            <w:shd w:val="clear" w:color="000000" w:fill="FFFFFF"/>
            <w:vAlign w:val="center"/>
            <w:hideMark/>
          </w:tcPr>
          <w:p w14:paraId="14330A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28" w:type="dxa"/>
            <w:gridSpan w:val="2"/>
            <w:tcBorders>
              <w:top w:val="nil"/>
              <w:left w:val="nil"/>
              <w:bottom w:val="single" w:sz="4" w:space="0" w:color="auto"/>
              <w:right w:val="single" w:sz="4" w:space="0" w:color="auto"/>
            </w:tcBorders>
            <w:shd w:val="clear" w:color="000000" w:fill="FFFFFF"/>
            <w:vAlign w:val="center"/>
            <w:hideMark/>
          </w:tcPr>
          <w:p w14:paraId="052FBC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15009</w:t>
            </w:r>
          </w:p>
        </w:tc>
        <w:tc>
          <w:tcPr>
            <w:tcW w:w="3247" w:type="dxa"/>
            <w:tcBorders>
              <w:top w:val="nil"/>
              <w:left w:val="nil"/>
              <w:bottom w:val="single" w:sz="4" w:space="0" w:color="auto"/>
              <w:right w:val="single" w:sz="4" w:space="0" w:color="auto"/>
            </w:tcBorders>
            <w:shd w:val="clear" w:color="000000" w:fill="FFFFFF"/>
            <w:vAlign w:val="center"/>
            <w:hideMark/>
          </w:tcPr>
          <w:p w14:paraId="135475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ACETABULAR NO CEMENTADA CON FIJACION PRIMARIA CON TORNILLOS Y RECUBRIMIENTO POROSO O DE HIDROXIAPATITA DESDE 44 mm HASTA 64 mm DE DIAMETRO PARA INSERTOS DE POLIETILENO Y/O CERAMICA Mínimo 9 tamaños</w:t>
            </w:r>
          </w:p>
        </w:tc>
        <w:tc>
          <w:tcPr>
            <w:tcW w:w="1276" w:type="dxa"/>
            <w:tcBorders>
              <w:top w:val="nil"/>
              <w:left w:val="nil"/>
              <w:bottom w:val="single" w:sz="4" w:space="0" w:color="auto"/>
              <w:right w:val="single" w:sz="4" w:space="0" w:color="auto"/>
            </w:tcBorders>
            <w:shd w:val="clear" w:color="000000" w:fill="FFFFFF"/>
            <w:vAlign w:val="center"/>
            <w:hideMark/>
          </w:tcPr>
          <w:p w14:paraId="2A3542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9 tamaños</w:t>
            </w:r>
          </w:p>
        </w:tc>
        <w:tc>
          <w:tcPr>
            <w:tcW w:w="850" w:type="dxa"/>
            <w:tcBorders>
              <w:top w:val="nil"/>
              <w:left w:val="nil"/>
              <w:bottom w:val="single" w:sz="4" w:space="0" w:color="auto"/>
              <w:right w:val="single" w:sz="4" w:space="0" w:color="auto"/>
            </w:tcBorders>
            <w:shd w:val="clear" w:color="000000" w:fill="FFFFFF"/>
            <w:vAlign w:val="center"/>
            <w:hideMark/>
          </w:tcPr>
          <w:p w14:paraId="5833D2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000000" w:fill="FFFFFF"/>
            <w:vAlign w:val="center"/>
            <w:hideMark/>
          </w:tcPr>
          <w:p w14:paraId="57241F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000000" w:fill="FFFFFF"/>
            <w:vAlign w:val="center"/>
            <w:hideMark/>
          </w:tcPr>
          <w:p w14:paraId="1FCC5C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vAlign w:val="center"/>
            <w:hideMark/>
          </w:tcPr>
          <w:p w14:paraId="7DFF0D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3CA4CC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194C9C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B1345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1D51A7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0A0AA6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210F19A"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2C2565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28" w:type="dxa"/>
            <w:gridSpan w:val="2"/>
            <w:tcBorders>
              <w:top w:val="nil"/>
              <w:left w:val="nil"/>
              <w:bottom w:val="single" w:sz="4" w:space="0" w:color="auto"/>
              <w:right w:val="single" w:sz="4" w:space="0" w:color="auto"/>
            </w:tcBorders>
            <w:shd w:val="clear" w:color="auto" w:fill="auto"/>
            <w:vAlign w:val="center"/>
            <w:hideMark/>
          </w:tcPr>
          <w:p w14:paraId="31C29A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15010</w:t>
            </w:r>
          </w:p>
        </w:tc>
        <w:tc>
          <w:tcPr>
            <w:tcW w:w="3247" w:type="dxa"/>
            <w:tcBorders>
              <w:top w:val="nil"/>
              <w:left w:val="nil"/>
              <w:bottom w:val="single" w:sz="4" w:space="0" w:color="auto"/>
              <w:right w:val="single" w:sz="4" w:space="0" w:color="auto"/>
            </w:tcBorders>
            <w:shd w:val="clear" w:color="auto" w:fill="auto"/>
            <w:vAlign w:val="center"/>
            <w:hideMark/>
          </w:tcPr>
          <w:p w14:paraId="11A422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INSERTO DE POLIETILENO DE ALTO ENTRECRUZAMIENTO CON REVORDE PARA CABEZA FEMORAL DE 28 mm, 32mm  y 36 mm DE DIAMETRO</w:t>
            </w:r>
          </w:p>
        </w:tc>
        <w:tc>
          <w:tcPr>
            <w:tcW w:w="1276" w:type="dxa"/>
            <w:tcBorders>
              <w:top w:val="nil"/>
              <w:left w:val="nil"/>
              <w:bottom w:val="single" w:sz="4" w:space="0" w:color="auto"/>
              <w:right w:val="single" w:sz="4" w:space="0" w:color="auto"/>
            </w:tcBorders>
            <w:shd w:val="clear" w:color="auto" w:fill="auto"/>
            <w:vAlign w:val="center"/>
            <w:hideMark/>
          </w:tcPr>
          <w:p w14:paraId="60BE0B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Minimo 7 tamaños </w:t>
            </w:r>
          </w:p>
        </w:tc>
        <w:tc>
          <w:tcPr>
            <w:tcW w:w="850" w:type="dxa"/>
            <w:tcBorders>
              <w:top w:val="nil"/>
              <w:left w:val="nil"/>
              <w:bottom w:val="single" w:sz="4" w:space="0" w:color="auto"/>
              <w:right w:val="single" w:sz="4" w:space="0" w:color="auto"/>
            </w:tcBorders>
            <w:shd w:val="clear" w:color="auto" w:fill="auto"/>
            <w:vAlign w:val="center"/>
            <w:hideMark/>
          </w:tcPr>
          <w:p w14:paraId="75BEB5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304E83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4F0E10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9A0DD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5B5609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0EB613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A0A12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F7621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21F5141A"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8F424B1"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6F1177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528" w:type="dxa"/>
            <w:gridSpan w:val="2"/>
            <w:tcBorders>
              <w:top w:val="nil"/>
              <w:left w:val="nil"/>
              <w:bottom w:val="single" w:sz="4" w:space="0" w:color="auto"/>
              <w:right w:val="single" w:sz="4" w:space="0" w:color="auto"/>
            </w:tcBorders>
            <w:shd w:val="clear" w:color="auto" w:fill="auto"/>
            <w:vAlign w:val="center"/>
            <w:hideMark/>
          </w:tcPr>
          <w:p w14:paraId="0C2A67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15011</w:t>
            </w:r>
          </w:p>
        </w:tc>
        <w:tc>
          <w:tcPr>
            <w:tcW w:w="3247" w:type="dxa"/>
            <w:tcBorders>
              <w:top w:val="nil"/>
              <w:left w:val="nil"/>
              <w:bottom w:val="single" w:sz="4" w:space="0" w:color="auto"/>
              <w:right w:val="single" w:sz="4" w:space="0" w:color="auto"/>
            </w:tcBorders>
            <w:shd w:val="clear" w:color="auto" w:fill="auto"/>
            <w:vAlign w:val="center"/>
            <w:hideMark/>
          </w:tcPr>
          <w:p w14:paraId="51E464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ACETABULAR BIPOLAR DE 40 MM A 56 MM</w:t>
            </w:r>
          </w:p>
        </w:tc>
        <w:tc>
          <w:tcPr>
            <w:tcW w:w="1276" w:type="dxa"/>
            <w:tcBorders>
              <w:top w:val="nil"/>
              <w:left w:val="nil"/>
              <w:bottom w:val="single" w:sz="4" w:space="0" w:color="auto"/>
              <w:right w:val="single" w:sz="4" w:space="0" w:color="auto"/>
            </w:tcBorders>
            <w:shd w:val="clear" w:color="auto" w:fill="auto"/>
            <w:vAlign w:val="center"/>
            <w:hideMark/>
          </w:tcPr>
          <w:p w14:paraId="41E6B1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8 TAMAÑOS</w:t>
            </w:r>
          </w:p>
        </w:tc>
        <w:tc>
          <w:tcPr>
            <w:tcW w:w="850" w:type="dxa"/>
            <w:tcBorders>
              <w:top w:val="nil"/>
              <w:left w:val="nil"/>
              <w:bottom w:val="single" w:sz="4" w:space="0" w:color="auto"/>
              <w:right w:val="single" w:sz="4" w:space="0" w:color="auto"/>
            </w:tcBorders>
            <w:shd w:val="clear" w:color="auto" w:fill="auto"/>
            <w:vAlign w:val="center"/>
            <w:hideMark/>
          </w:tcPr>
          <w:p w14:paraId="4A2457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6F3FD6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7F0666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3A6D8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22BA67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6416D8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B69D0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05809B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31D8104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5EB2DB9"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593072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528" w:type="dxa"/>
            <w:gridSpan w:val="2"/>
            <w:tcBorders>
              <w:top w:val="nil"/>
              <w:left w:val="nil"/>
              <w:bottom w:val="single" w:sz="4" w:space="0" w:color="auto"/>
              <w:right w:val="single" w:sz="4" w:space="0" w:color="auto"/>
            </w:tcBorders>
            <w:shd w:val="clear" w:color="auto" w:fill="auto"/>
            <w:vAlign w:val="center"/>
            <w:hideMark/>
          </w:tcPr>
          <w:p w14:paraId="3293DE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15012</w:t>
            </w:r>
          </w:p>
        </w:tc>
        <w:tc>
          <w:tcPr>
            <w:tcW w:w="3247" w:type="dxa"/>
            <w:tcBorders>
              <w:top w:val="nil"/>
              <w:left w:val="nil"/>
              <w:bottom w:val="single" w:sz="4" w:space="0" w:color="auto"/>
              <w:right w:val="single" w:sz="4" w:space="0" w:color="auto"/>
            </w:tcBorders>
            <w:shd w:val="clear" w:color="000000" w:fill="FFFFFF"/>
            <w:vAlign w:val="center"/>
            <w:hideMark/>
          </w:tcPr>
          <w:p w14:paraId="6DC6BC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INSERTO DE CERAMICA PARA CABEZA FEMORAL DE 28,32,36 mm DE DIAMETRO (OPCIONAL)</w:t>
            </w:r>
          </w:p>
        </w:tc>
        <w:tc>
          <w:tcPr>
            <w:tcW w:w="1276" w:type="dxa"/>
            <w:tcBorders>
              <w:top w:val="nil"/>
              <w:left w:val="nil"/>
              <w:bottom w:val="single" w:sz="4" w:space="0" w:color="auto"/>
              <w:right w:val="single" w:sz="4" w:space="0" w:color="auto"/>
            </w:tcBorders>
            <w:shd w:val="clear" w:color="000000" w:fill="FFFFFF"/>
            <w:vAlign w:val="center"/>
            <w:hideMark/>
          </w:tcPr>
          <w:p w14:paraId="7C2EDA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7 tamaños de longitud</w:t>
            </w:r>
          </w:p>
        </w:tc>
        <w:tc>
          <w:tcPr>
            <w:tcW w:w="850" w:type="dxa"/>
            <w:tcBorders>
              <w:top w:val="nil"/>
              <w:left w:val="nil"/>
              <w:bottom w:val="single" w:sz="4" w:space="0" w:color="auto"/>
              <w:right w:val="single" w:sz="4" w:space="0" w:color="auto"/>
            </w:tcBorders>
            <w:shd w:val="clear" w:color="auto" w:fill="auto"/>
            <w:vAlign w:val="center"/>
            <w:hideMark/>
          </w:tcPr>
          <w:p w14:paraId="2C860D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2DCA99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505D7B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D5050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7D295C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6DEE4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1FE9A0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0BBC3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E4F5E8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66AA6BF"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0A45FE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528" w:type="dxa"/>
            <w:gridSpan w:val="2"/>
            <w:tcBorders>
              <w:top w:val="nil"/>
              <w:left w:val="nil"/>
              <w:bottom w:val="single" w:sz="4" w:space="0" w:color="auto"/>
              <w:right w:val="single" w:sz="4" w:space="0" w:color="auto"/>
            </w:tcBorders>
            <w:shd w:val="clear" w:color="auto" w:fill="auto"/>
            <w:vAlign w:val="center"/>
            <w:hideMark/>
          </w:tcPr>
          <w:p w14:paraId="3A4639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15013</w:t>
            </w:r>
          </w:p>
        </w:tc>
        <w:tc>
          <w:tcPr>
            <w:tcW w:w="3247" w:type="dxa"/>
            <w:tcBorders>
              <w:top w:val="nil"/>
              <w:left w:val="nil"/>
              <w:bottom w:val="single" w:sz="4" w:space="0" w:color="auto"/>
              <w:right w:val="single" w:sz="4" w:space="0" w:color="auto"/>
            </w:tcBorders>
            <w:shd w:val="clear" w:color="000000" w:fill="FFFFFF"/>
            <w:noWrap/>
            <w:vAlign w:val="bottom"/>
            <w:hideMark/>
          </w:tcPr>
          <w:p w14:paraId="332A53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CABEZAS FEMORAL PROTÉSICA EN Co – Cr– Mo, DIAMETROS 28, 32 Y 36 mm</w:t>
            </w:r>
          </w:p>
        </w:tc>
        <w:tc>
          <w:tcPr>
            <w:tcW w:w="1276" w:type="dxa"/>
            <w:tcBorders>
              <w:top w:val="nil"/>
              <w:left w:val="nil"/>
              <w:bottom w:val="single" w:sz="4" w:space="0" w:color="auto"/>
              <w:right w:val="single" w:sz="4" w:space="0" w:color="auto"/>
            </w:tcBorders>
            <w:shd w:val="clear" w:color="000000" w:fill="FFFFFF"/>
            <w:vAlign w:val="center"/>
            <w:hideMark/>
          </w:tcPr>
          <w:p w14:paraId="79C5EA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4 tamaños de longitud</w:t>
            </w:r>
          </w:p>
        </w:tc>
        <w:tc>
          <w:tcPr>
            <w:tcW w:w="850" w:type="dxa"/>
            <w:tcBorders>
              <w:top w:val="nil"/>
              <w:left w:val="nil"/>
              <w:bottom w:val="single" w:sz="4" w:space="0" w:color="auto"/>
              <w:right w:val="single" w:sz="4" w:space="0" w:color="auto"/>
            </w:tcBorders>
            <w:shd w:val="clear" w:color="auto" w:fill="auto"/>
            <w:vAlign w:val="center"/>
            <w:hideMark/>
          </w:tcPr>
          <w:p w14:paraId="38B37C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58A91C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6AC9DB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CFA2D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4A546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37F83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DEB66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AB7EC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CEA5FD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6E8213A"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748BD4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528" w:type="dxa"/>
            <w:gridSpan w:val="2"/>
            <w:tcBorders>
              <w:top w:val="nil"/>
              <w:left w:val="nil"/>
              <w:bottom w:val="single" w:sz="4" w:space="0" w:color="auto"/>
              <w:right w:val="single" w:sz="4" w:space="0" w:color="auto"/>
            </w:tcBorders>
            <w:shd w:val="clear" w:color="auto" w:fill="auto"/>
            <w:vAlign w:val="center"/>
            <w:hideMark/>
          </w:tcPr>
          <w:p w14:paraId="336C36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15014</w:t>
            </w:r>
          </w:p>
        </w:tc>
        <w:tc>
          <w:tcPr>
            <w:tcW w:w="3247" w:type="dxa"/>
            <w:tcBorders>
              <w:top w:val="nil"/>
              <w:left w:val="nil"/>
              <w:bottom w:val="single" w:sz="4" w:space="0" w:color="auto"/>
              <w:right w:val="single" w:sz="4" w:space="0" w:color="auto"/>
            </w:tcBorders>
            <w:shd w:val="clear" w:color="000000" w:fill="FFFFFF"/>
            <w:vAlign w:val="center"/>
            <w:hideMark/>
          </w:tcPr>
          <w:p w14:paraId="59751F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 FEMORAL EN CERAMICA DIAMETROS 28, 32 Y 36 mm</w:t>
            </w:r>
          </w:p>
        </w:tc>
        <w:tc>
          <w:tcPr>
            <w:tcW w:w="1276" w:type="dxa"/>
            <w:tcBorders>
              <w:top w:val="nil"/>
              <w:left w:val="nil"/>
              <w:bottom w:val="single" w:sz="4" w:space="0" w:color="auto"/>
              <w:right w:val="single" w:sz="4" w:space="0" w:color="auto"/>
            </w:tcBorders>
            <w:shd w:val="clear" w:color="000000" w:fill="FFFFFF"/>
            <w:vAlign w:val="center"/>
            <w:hideMark/>
          </w:tcPr>
          <w:p w14:paraId="7D4D1D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850" w:type="dxa"/>
            <w:tcBorders>
              <w:top w:val="nil"/>
              <w:left w:val="nil"/>
              <w:bottom w:val="single" w:sz="4" w:space="0" w:color="auto"/>
              <w:right w:val="single" w:sz="4" w:space="0" w:color="auto"/>
            </w:tcBorders>
            <w:shd w:val="clear" w:color="auto" w:fill="auto"/>
            <w:vAlign w:val="center"/>
            <w:hideMark/>
          </w:tcPr>
          <w:p w14:paraId="128473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7E5230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321BB2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BA96E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5DF850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1A403B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D4359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0BD333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406251C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ADBA735"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624F71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528" w:type="dxa"/>
            <w:gridSpan w:val="2"/>
            <w:tcBorders>
              <w:top w:val="nil"/>
              <w:left w:val="nil"/>
              <w:bottom w:val="single" w:sz="4" w:space="0" w:color="auto"/>
              <w:right w:val="single" w:sz="4" w:space="0" w:color="auto"/>
            </w:tcBorders>
            <w:shd w:val="clear" w:color="auto" w:fill="auto"/>
            <w:vAlign w:val="center"/>
            <w:hideMark/>
          </w:tcPr>
          <w:p w14:paraId="1CB10E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15015</w:t>
            </w:r>
          </w:p>
        </w:tc>
        <w:tc>
          <w:tcPr>
            <w:tcW w:w="3247" w:type="dxa"/>
            <w:tcBorders>
              <w:top w:val="nil"/>
              <w:left w:val="nil"/>
              <w:bottom w:val="single" w:sz="4" w:space="0" w:color="auto"/>
              <w:right w:val="single" w:sz="4" w:space="0" w:color="auto"/>
            </w:tcBorders>
            <w:shd w:val="clear" w:color="auto" w:fill="auto"/>
            <w:vAlign w:val="center"/>
            <w:hideMark/>
          </w:tcPr>
          <w:p w14:paraId="4F901F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TORNILLOS HEXAGONALES  DE 5.0 - 6.5MM PARA FIJACION DE COPA ACETABULAR </w:t>
            </w:r>
          </w:p>
        </w:tc>
        <w:tc>
          <w:tcPr>
            <w:tcW w:w="1276" w:type="dxa"/>
            <w:tcBorders>
              <w:top w:val="nil"/>
              <w:left w:val="nil"/>
              <w:bottom w:val="single" w:sz="4" w:space="0" w:color="auto"/>
              <w:right w:val="single" w:sz="4" w:space="0" w:color="auto"/>
            </w:tcBorders>
            <w:shd w:val="clear" w:color="auto" w:fill="auto"/>
            <w:vAlign w:val="center"/>
            <w:hideMark/>
          </w:tcPr>
          <w:p w14:paraId="67085D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4 TAMAÑOS DE 15 - 45 MM</w:t>
            </w:r>
          </w:p>
        </w:tc>
        <w:tc>
          <w:tcPr>
            <w:tcW w:w="850" w:type="dxa"/>
            <w:tcBorders>
              <w:top w:val="nil"/>
              <w:left w:val="nil"/>
              <w:bottom w:val="single" w:sz="4" w:space="0" w:color="auto"/>
              <w:right w:val="single" w:sz="4" w:space="0" w:color="auto"/>
            </w:tcBorders>
            <w:shd w:val="clear" w:color="auto" w:fill="auto"/>
            <w:vAlign w:val="center"/>
            <w:hideMark/>
          </w:tcPr>
          <w:p w14:paraId="46F06B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10542D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0858AE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D3A34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4D0F0D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58A6C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A6F29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59911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C37FC6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171BBB2"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17AA6C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528" w:type="dxa"/>
            <w:gridSpan w:val="2"/>
            <w:tcBorders>
              <w:top w:val="nil"/>
              <w:left w:val="nil"/>
              <w:bottom w:val="single" w:sz="4" w:space="0" w:color="auto"/>
              <w:right w:val="single" w:sz="4" w:space="0" w:color="auto"/>
            </w:tcBorders>
            <w:shd w:val="clear" w:color="auto" w:fill="auto"/>
            <w:vAlign w:val="center"/>
            <w:hideMark/>
          </w:tcPr>
          <w:p w14:paraId="000B99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15016</w:t>
            </w:r>
          </w:p>
        </w:tc>
        <w:tc>
          <w:tcPr>
            <w:tcW w:w="3247" w:type="dxa"/>
            <w:tcBorders>
              <w:top w:val="nil"/>
              <w:left w:val="nil"/>
              <w:bottom w:val="single" w:sz="4" w:space="0" w:color="auto"/>
              <w:right w:val="single" w:sz="4" w:space="0" w:color="auto"/>
            </w:tcBorders>
            <w:shd w:val="clear" w:color="000000" w:fill="FFFFFF"/>
            <w:vAlign w:val="center"/>
            <w:hideMark/>
          </w:tcPr>
          <w:p w14:paraId="580137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ACETABULAR NO CEMENTADA DE DOBLE MOVILIDAD, PARA FIJACION POR PRESION, TAMAÑO 42 A 60 MM</w:t>
            </w:r>
          </w:p>
        </w:tc>
        <w:tc>
          <w:tcPr>
            <w:tcW w:w="1276" w:type="dxa"/>
            <w:tcBorders>
              <w:top w:val="nil"/>
              <w:left w:val="nil"/>
              <w:bottom w:val="single" w:sz="4" w:space="0" w:color="auto"/>
              <w:right w:val="single" w:sz="4" w:space="0" w:color="auto"/>
            </w:tcBorders>
            <w:shd w:val="clear" w:color="000000" w:fill="FFFFFF"/>
            <w:vAlign w:val="center"/>
            <w:hideMark/>
          </w:tcPr>
          <w:p w14:paraId="41CB8F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7 TAMAÑOS</w:t>
            </w:r>
          </w:p>
        </w:tc>
        <w:tc>
          <w:tcPr>
            <w:tcW w:w="850" w:type="dxa"/>
            <w:tcBorders>
              <w:top w:val="nil"/>
              <w:left w:val="nil"/>
              <w:bottom w:val="single" w:sz="4" w:space="0" w:color="auto"/>
              <w:right w:val="single" w:sz="4" w:space="0" w:color="auto"/>
            </w:tcBorders>
            <w:shd w:val="clear" w:color="000000" w:fill="FFFFFF"/>
            <w:vAlign w:val="center"/>
            <w:hideMark/>
          </w:tcPr>
          <w:p w14:paraId="39550F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0F5217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5B69C4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3A87A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7167B4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295F9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E93EC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BD711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4C0546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D252A15"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733A66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528" w:type="dxa"/>
            <w:gridSpan w:val="2"/>
            <w:tcBorders>
              <w:top w:val="nil"/>
              <w:left w:val="nil"/>
              <w:bottom w:val="single" w:sz="4" w:space="0" w:color="auto"/>
              <w:right w:val="single" w:sz="4" w:space="0" w:color="auto"/>
            </w:tcBorders>
            <w:shd w:val="clear" w:color="auto" w:fill="auto"/>
            <w:vAlign w:val="center"/>
            <w:hideMark/>
          </w:tcPr>
          <w:p w14:paraId="228740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15017</w:t>
            </w:r>
          </w:p>
        </w:tc>
        <w:tc>
          <w:tcPr>
            <w:tcW w:w="3247" w:type="dxa"/>
            <w:tcBorders>
              <w:top w:val="nil"/>
              <w:left w:val="nil"/>
              <w:bottom w:val="single" w:sz="4" w:space="0" w:color="auto"/>
              <w:right w:val="single" w:sz="4" w:space="0" w:color="auto"/>
            </w:tcBorders>
            <w:shd w:val="clear" w:color="000000" w:fill="FFFFFF"/>
            <w:vAlign w:val="center"/>
            <w:hideMark/>
          </w:tcPr>
          <w:p w14:paraId="39D0F9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ACETABULAR DE DOBLE MOVILIDAD CEMENTADA DESDE 42 A 60 MM TAMAÑO DE LA COPA</w:t>
            </w:r>
          </w:p>
        </w:tc>
        <w:tc>
          <w:tcPr>
            <w:tcW w:w="1276" w:type="dxa"/>
            <w:tcBorders>
              <w:top w:val="nil"/>
              <w:left w:val="nil"/>
              <w:bottom w:val="single" w:sz="4" w:space="0" w:color="auto"/>
              <w:right w:val="single" w:sz="4" w:space="0" w:color="auto"/>
            </w:tcBorders>
            <w:shd w:val="clear" w:color="000000" w:fill="FFFFFF"/>
            <w:vAlign w:val="center"/>
            <w:hideMark/>
          </w:tcPr>
          <w:p w14:paraId="2109A7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4 TAMAÑOS</w:t>
            </w:r>
          </w:p>
        </w:tc>
        <w:tc>
          <w:tcPr>
            <w:tcW w:w="850" w:type="dxa"/>
            <w:tcBorders>
              <w:top w:val="nil"/>
              <w:left w:val="nil"/>
              <w:bottom w:val="single" w:sz="4" w:space="0" w:color="auto"/>
              <w:right w:val="single" w:sz="4" w:space="0" w:color="auto"/>
            </w:tcBorders>
            <w:shd w:val="clear" w:color="000000" w:fill="FFFFFF"/>
            <w:vAlign w:val="center"/>
            <w:hideMark/>
          </w:tcPr>
          <w:p w14:paraId="0A5D13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2FC0E0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1564E2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A4AC0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0D612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2F9019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62896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1E14B4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1B5453F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4BA19B8"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65CC1F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528" w:type="dxa"/>
            <w:gridSpan w:val="2"/>
            <w:tcBorders>
              <w:top w:val="nil"/>
              <w:left w:val="nil"/>
              <w:bottom w:val="single" w:sz="4" w:space="0" w:color="auto"/>
              <w:right w:val="single" w:sz="4" w:space="0" w:color="auto"/>
            </w:tcBorders>
            <w:shd w:val="clear" w:color="auto" w:fill="auto"/>
            <w:vAlign w:val="center"/>
            <w:hideMark/>
          </w:tcPr>
          <w:p w14:paraId="62EDC4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15018</w:t>
            </w:r>
          </w:p>
        </w:tc>
        <w:tc>
          <w:tcPr>
            <w:tcW w:w="3247" w:type="dxa"/>
            <w:tcBorders>
              <w:top w:val="nil"/>
              <w:left w:val="nil"/>
              <w:bottom w:val="single" w:sz="4" w:space="0" w:color="auto"/>
              <w:right w:val="single" w:sz="4" w:space="0" w:color="auto"/>
            </w:tcBorders>
            <w:shd w:val="clear" w:color="000000" w:fill="FFFFFF"/>
            <w:vAlign w:val="center"/>
            <w:hideMark/>
          </w:tcPr>
          <w:p w14:paraId="5691D3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NUCLEO DE POLIETILENO DE ALTO ENTRECRUZAMIENTO DE ALTO PESO MOLECULAR PARA COPA DE DOBLE MOVILIDAD</w:t>
            </w:r>
          </w:p>
        </w:tc>
        <w:tc>
          <w:tcPr>
            <w:tcW w:w="1276" w:type="dxa"/>
            <w:tcBorders>
              <w:top w:val="nil"/>
              <w:left w:val="nil"/>
              <w:bottom w:val="single" w:sz="4" w:space="0" w:color="auto"/>
              <w:right w:val="single" w:sz="4" w:space="0" w:color="auto"/>
            </w:tcBorders>
            <w:shd w:val="clear" w:color="000000" w:fill="FFFFFF"/>
            <w:vAlign w:val="center"/>
            <w:hideMark/>
          </w:tcPr>
          <w:p w14:paraId="335F97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TAMAÑO CORRESPONDIENTE A LA COPA</w:t>
            </w:r>
          </w:p>
        </w:tc>
        <w:tc>
          <w:tcPr>
            <w:tcW w:w="850" w:type="dxa"/>
            <w:tcBorders>
              <w:top w:val="nil"/>
              <w:left w:val="nil"/>
              <w:bottom w:val="single" w:sz="4" w:space="0" w:color="auto"/>
              <w:right w:val="single" w:sz="4" w:space="0" w:color="auto"/>
            </w:tcBorders>
            <w:shd w:val="clear" w:color="000000" w:fill="FFFFFF"/>
            <w:vAlign w:val="center"/>
            <w:hideMark/>
          </w:tcPr>
          <w:p w14:paraId="75534C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17BD58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55E9E7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96A29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48CC8F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6AAC3B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C60C8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7FF15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6FDB222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2586ADB" w14:textId="77777777" w:rsidTr="00337547">
        <w:trPr>
          <w:trHeight w:val="23"/>
        </w:trPr>
        <w:tc>
          <w:tcPr>
            <w:tcW w:w="336" w:type="dxa"/>
            <w:tcBorders>
              <w:top w:val="nil"/>
              <w:left w:val="single" w:sz="4" w:space="0" w:color="auto"/>
              <w:bottom w:val="single" w:sz="4" w:space="0" w:color="auto"/>
              <w:right w:val="single" w:sz="4" w:space="0" w:color="auto"/>
            </w:tcBorders>
            <w:shd w:val="clear" w:color="auto" w:fill="auto"/>
            <w:vAlign w:val="center"/>
            <w:hideMark/>
          </w:tcPr>
          <w:p w14:paraId="327982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528" w:type="dxa"/>
            <w:gridSpan w:val="2"/>
            <w:tcBorders>
              <w:top w:val="nil"/>
              <w:left w:val="nil"/>
              <w:bottom w:val="single" w:sz="4" w:space="0" w:color="auto"/>
              <w:right w:val="single" w:sz="4" w:space="0" w:color="auto"/>
            </w:tcBorders>
            <w:shd w:val="clear" w:color="auto" w:fill="auto"/>
            <w:vAlign w:val="center"/>
            <w:hideMark/>
          </w:tcPr>
          <w:p w14:paraId="7A9EE62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15019</w:t>
            </w:r>
          </w:p>
        </w:tc>
        <w:tc>
          <w:tcPr>
            <w:tcW w:w="3247" w:type="dxa"/>
            <w:tcBorders>
              <w:top w:val="nil"/>
              <w:left w:val="nil"/>
              <w:bottom w:val="single" w:sz="4" w:space="0" w:color="auto"/>
              <w:right w:val="single" w:sz="4" w:space="0" w:color="auto"/>
            </w:tcBorders>
            <w:shd w:val="clear" w:color="000000" w:fill="FFFFFF"/>
            <w:vAlign w:val="center"/>
            <w:hideMark/>
          </w:tcPr>
          <w:p w14:paraId="3CF130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 FEMORAL 22 A 32  PARA NUCLEO DE DOBLE MOVILIDAD</w:t>
            </w:r>
          </w:p>
        </w:tc>
        <w:tc>
          <w:tcPr>
            <w:tcW w:w="1276" w:type="dxa"/>
            <w:tcBorders>
              <w:top w:val="nil"/>
              <w:left w:val="nil"/>
              <w:bottom w:val="single" w:sz="4" w:space="0" w:color="auto"/>
              <w:right w:val="single" w:sz="4" w:space="0" w:color="auto"/>
            </w:tcBorders>
            <w:shd w:val="clear" w:color="000000" w:fill="FFFFFF"/>
            <w:vAlign w:val="center"/>
            <w:hideMark/>
          </w:tcPr>
          <w:p w14:paraId="0BDF7F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DOS LONGITUDES</w:t>
            </w:r>
          </w:p>
        </w:tc>
        <w:tc>
          <w:tcPr>
            <w:tcW w:w="850" w:type="dxa"/>
            <w:tcBorders>
              <w:top w:val="nil"/>
              <w:left w:val="nil"/>
              <w:bottom w:val="single" w:sz="4" w:space="0" w:color="auto"/>
              <w:right w:val="single" w:sz="4" w:space="0" w:color="auto"/>
            </w:tcBorders>
            <w:shd w:val="clear" w:color="000000" w:fill="FFFFFF"/>
            <w:vAlign w:val="center"/>
            <w:hideMark/>
          </w:tcPr>
          <w:p w14:paraId="1824ED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84" w:type="dxa"/>
            <w:tcBorders>
              <w:top w:val="nil"/>
              <w:left w:val="nil"/>
              <w:bottom w:val="single" w:sz="4" w:space="0" w:color="auto"/>
              <w:right w:val="single" w:sz="4" w:space="0" w:color="auto"/>
            </w:tcBorders>
            <w:shd w:val="clear" w:color="auto" w:fill="auto"/>
            <w:vAlign w:val="center"/>
            <w:hideMark/>
          </w:tcPr>
          <w:p w14:paraId="5BB220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09" w:type="dxa"/>
            <w:tcBorders>
              <w:top w:val="nil"/>
              <w:left w:val="nil"/>
              <w:bottom w:val="single" w:sz="4" w:space="0" w:color="auto"/>
              <w:right w:val="single" w:sz="4" w:space="0" w:color="auto"/>
            </w:tcBorders>
            <w:shd w:val="clear" w:color="auto" w:fill="auto"/>
            <w:vAlign w:val="center"/>
            <w:hideMark/>
          </w:tcPr>
          <w:p w14:paraId="5B9235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30877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46EC9B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E0916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DBFD5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037399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tcPr>
          <w:p w14:paraId="04DB0B98" w14:textId="77777777" w:rsidR="002A6DEB" w:rsidRPr="00CE2021" w:rsidRDefault="002A6DEB" w:rsidP="006752B6">
            <w:pPr>
              <w:jc w:val="center"/>
              <w:rPr>
                <w:rFonts w:ascii="Arial" w:eastAsia="Calibri" w:hAnsi="Arial" w:cs="Arial"/>
                <w:sz w:val="10"/>
                <w:szCs w:val="10"/>
                <w:lang w:val="es-CO" w:eastAsia="en-US"/>
              </w:rPr>
            </w:pPr>
          </w:p>
        </w:tc>
      </w:tr>
      <w:bookmarkEnd w:id="9"/>
    </w:tbl>
    <w:p w14:paraId="75084CF1" w14:textId="30EC9C55" w:rsidR="002A6DEB" w:rsidRPr="00CE2021" w:rsidRDefault="002A6DEB" w:rsidP="006752B6">
      <w:pPr>
        <w:spacing w:after="200" w:line="276" w:lineRule="auto"/>
        <w:rPr>
          <w:rFonts w:ascii="Calibri" w:eastAsia="Calibri" w:hAnsi="Calibri"/>
          <w:sz w:val="22"/>
          <w:szCs w:val="22"/>
          <w:lang w:val="es-CO" w:eastAsia="en-US"/>
        </w:rPr>
      </w:pPr>
    </w:p>
    <w:tbl>
      <w:tblPr>
        <w:tblW w:w="10627" w:type="dxa"/>
        <w:jc w:val="center"/>
        <w:tblLayout w:type="fixed"/>
        <w:tblCellMar>
          <w:left w:w="70" w:type="dxa"/>
          <w:right w:w="70" w:type="dxa"/>
        </w:tblCellMar>
        <w:tblLook w:val="04A0" w:firstRow="1" w:lastRow="0" w:firstColumn="1" w:lastColumn="0" w:noHBand="0" w:noVBand="1"/>
      </w:tblPr>
      <w:tblGrid>
        <w:gridCol w:w="409"/>
        <w:gridCol w:w="437"/>
        <w:gridCol w:w="3139"/>
        <w:gridCol w:w="1193"/>
        <w:gridCol w:w="795"/>
        <w:gridCol w:w="397"/>
        <w:gridCol w:w="663"/>
        <w:gridCol w:w="192"/>
        <w:gridCol w:w="708"/>
        <w:gridCol w:w="709"/>
        <w:gridCol w:w="709"/>
        <w:gridCol w:w="567"/>
        <w:gridCol w:w="709"/>
      </w:tblGrid>
      <w:tr w:rsidR="00CE2021" w:rsidRPr="00CE2021" w14:paraId="3ACE015C" w14:textId="77777777" w:rsidTr="0021268E">
        <w:trPr>
          <w:trHeight w:val="21"/>
          <w:jc w:val="center"/>
        </w:trPr>
        <w:tc>
          <w:tcPr>
            <w:tcW w:w="1062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226293D4" w14:textId="77777777" w:rsidR="002A6DEB" w:rsidRPr="00CE2021" w:rsidRDefault="002A6DEB" w:rsidP="006752B6">
            <w:pPr>
              <w:jc w:val="center"/>
              <w:rPr>
                <w:rFonts w:ascii="Arial" w:eastAsia="Calibri" w:hAnsi="Arial" w:cs="Arial"/>
                <w:b/>
                <w:bCs/>
                <w:sz w:val="14"/>
                <w:szCs w:val="14"/>
                <w:lang w:val="es-CO" w:eastAsia="en-US"/>
              </w:rPr>
            </w:pPr>
            <w:bookmarkStart w:id="10" w:name="_Hlk100294062"/>
            <w:r w:rsidRPr="00CE2021">
              <w:rPr>
                <w:rFonts w:ascii="Arial" w:eastAsia="Calibri" w:hAnsi="Arial" w:cs="Arial"/>
                <w:b/>
                <w:bCs/>
                <w:sz w:val="14"/>
                <w:szCs w:val="14"/>
                <w:lang w:val="es-CO" w:eastAsia="en-US"/>
              </w:rPr>
              <w:t>GRUPO 15B- REEMPLAZOS DE REVISIÓN PARA CADERA-VER ANEXO 3 INSTRUMENTAL incluye campo en U estéril y película estéril incisional.</w:t>
            </w:r>
          </w:p>
        </w:tc>
      </w:tr>
      <w:tr w:rsidR="00CE2021" w:rsidRPr="00CE2021" w14:paraId="68CE0362" w14:textId="77777777" w:rsidTr="0021268E">
        <w:trPr>
          <w:trHeight w:val="21"/>
          <w:jc w:val="center"/>
        </w:trPr>
        <w:tc>
          <w:tcPr>
            <w:tcW w:w="1062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C16FB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PRÓTESIS DE REVISION</w:t>
            </w:r>
          </w:p>
        </w:tc>
      </w:tr>
      <w:tr w:rsidR="00CE2021" w:rsidRPr="00CE2021" w14:paraId="38564C16" w14:textId="77777777" w:rsidTr="0021268E">
        <w:trPr>
          <w:trHeight w:val="21"/>
          <w:jc w:val="center"/>
        </w:trPr>
        <w:tc>
          <w:tcPr>
            <w:tcW w:w="72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264A4B6" w14:textId="2811B866"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9C0F76"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NEUMATICO O DE PILA. </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A0FB95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846865D"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09" w:type="dxa"/>
            <w:tcBorders>
              <w:top w:val="nil"/>
              <w:left w:val="nil"/>
              <w:bottom w:val="single" w:sz="4" w:space="0" w:color="auto"/>
              <w:right w:val="single" w:sz="4" w:space="0" w:color="auto"/>
            </w:tcBorders>
            <w:shd w:val="clear" w:color="auto" w:fill="auto"/>
            <w:noWrap/>
            <w:vAlign w:val="center"/>
          </w:tcPr>
          <w:p w14:paraId="049D815E"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tcBorders>
              <w:top w:val="nil"/>
              <w:left w:val="nil"/>
              <w:bottom w:val="single" w:sz="4" w:space="0" w:color="auto"/>
              <w:right w:val="single" w:sz="4" w:space="0" w:color="auto"/>
            </w:tcBorders>
            <w:shd w:val="clear" w:color="auto" w:fill="auto"/>
            <w:noWrap/>
            <w:vAlign w:val="center"/>
          </w:tcPr>
          <w:p w14:paraId="2978B5F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09" w:type="dxa"/>
            <w:tcBorders>
              <w:top w:val="nil"/>
              <w:left w:val="nil"/>
              <w:bottom w:val="single" w:sz="4" w:space="0" w:color="auto"/>
              <w:right w:val="single" w:sz="4" w:space="0" w:color="auto"/>
            </w:tcBorders>
            <w:shd w:val="clear" w:color="auto" w:fill="auto"/>
            <w:vAlign w:val="center"/>
          </w:tcPr>
          <w:p w14:paraId="16EA5F4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12732BC2"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auto" w:fill="auto"/>
            <w:vAlign w:val="center"/>
            <w:hideMark/>
          </w:tcPr>
          <w:p w14:paraId="61B1B6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437" w:type="dxa"/>
            <w:tcBorders>
              <w:top w:val="nil"/>
              <w:left w:val="nil"/>
              <w:bottom w:val="single" w:sz="4" w:space="0" w:color="auto"/>
              <w:right w:val="single" w:sz="4" w:space="0" w:color="auto"/>
            </w:tcBorders>
            <w:shd w:val="clear" w:color="auto" w:fill="auto"/>
            <w:vAlign w:val="center"/>
            <w:hideMark/>
          </w:tcPr>
          <w:p w14:paraId="79AB2D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15020</w:t>
            </w:r>
          </w:p>
        </w:tc>
        <w:tc>
          <w:tcPr>
            <w:tcW w:w="3139" w:type="dxa"/>
            <w:tcBorders>
              <w:top w:val="nil"/>
              <w:left w:val="nil"/>
              <w:bottom w:val="single" w:sz="4" w:space="0" w:color="auto"/>
              <w:right w:val="single" w:sz="4" w:space="0" w:color="auto"/>
            </w:tcBorders>
            <w:shd w:val="clear" w:color="auto" w:fill="auto"/>
            <w:vAlign w:val="center"/>
            <w:hideMark/>
          </w:tcPr>
          <w:p w14:paraId="370F4A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TALLO FEMORAL DE REVISION NO CEMENTADO MODULAR CON METAFISIS INTERCAMBIABLE </w:t>
            </w:r>
          </w:p>
        </w:tc>
        <w:tc>
          <w:tcPr>
            <w:tcW w:w="1193" w:type="dxa"/>
            <w:tcBorders>
              <w:top w:val="nil"/>
              <w:left w:val="nil"/>
              <w:bottom w:val="single" w:sz="4" w:space="0" w:color="auto"/>
              <w:right w:val="single" w:sz="4" w:space="0" w:color="auto"/>
            </w:tcBorders>
            <w:shd w:val="clear" w:color="auto" w:fill="auto"/>
            <w:vAlign w:val="center"/>
            <w:hideMark/>
          </w:tcPr>
          <w:p w14:paraId="60BB2D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6 tamaños</w:t>
            </w:r>
          </w:p>
        </w:tc>
        <w:tc>
          <w:tcPr>
            <w:tcW w:w="795" w:type="dxa"/>
            <w:tcBorders>
              <w:top w:val="nil"/>
              <w:left w:val="nil"/>
              <w:bottom w:val="single" w:sz="4" w:space="0" w:color="auto"/>
              <w:right w:val="single" w:sz="4" w:space="0" w:color="auto"/>
            </w:tcBorders>
            <w:shd w:val="clear" w:color="auto" w:fill="auto"/>
            <w:vAlign w:val="center"/>
            <w:hideMark/>
          </w:tcPr>
          <w:p w14:paraId="07D191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97" w:type="dxa"/>
            <w:tcBorders>
              <w:top w:val="nil"/>
              <w:left w:val="nil"/>
              <w:bottom w:val="single" w:sz="4" w:space="0" w:color="auto"/>
              <w:right w:val="single" w:sz="4" w:space="0" w:color="auto"/>
            </w:tcBorders>
            <w:shd w:val="clear" w:color="auto" w:fill="auto"/>
            <w:vAlign w:val="center"/>
            <w:hideMark/>
          </w:tcPr>
          <w:p w14:paraId="0DCCFD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auto" w:fill="auto"/>
            <w:vAlign w:val="center"/>
            <w:hideMark/>
          </w:tcPr>
          <w:p w14:paraId="0C25BE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auto" w:fill="auto"/>
            <w:vAlign w:val="center"/>
            <w:hideMark/>
          </w:tcPr>
          <w:p w14:paraId="1F08A0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28F269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76C3309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92D1C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129ED1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71C7A0D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E0730B2"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676273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437" w:type="dxa"/>
            <w:tcBorders>
              <w:top w:val="nil"/>
              <w:left w:val="nil"/>
              <w:bottom w:val="single" w:sz="4" w:space="0" w:color="auto"/>
              <w:right w:val="single" w:sz="4" w:space="0" w:color="auto"/>
            </w:tcBorders>
            <w:shd w:val="clear" w:color="000000" w:fill="FFFFFF"/>
            <w:vAlign w:val="center"/>
            <w:hideMark/>
          </w:tcPr>
          <w:p w14:paraId="46F55D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15021</w:t>
            </w:r>
          </w:p>
        </w:tc>
        <w:tc>
          <w:tcPr>
            <w:tcW w:w="3139" w:type="dxa"/>
            <w:tcBorders>
              <w:top w:val="nil"/>
              <w:left w:val="nil"/>
              <w:bottom w:val="single" w:sz="4" w:space="0" w:color="auto"/>
              <w:right w:val="single" w:sz="4" w:space="0" w:color="auto"/>
            </w:tcBorders>
            <w:shd w:val="clear" w:color="000000" w:fill="FFFFFF"/>
            <w:vAlign w:val="center"/>
            <w:hideMark/>
          </w:tcPr>
          <w:p w14:paraId="4E0633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TALLO FEMORAL DE REVISION NO CEMENTADO (MINIMO 4 TAMAÑOS con:  Minimo un (1) tallo con LONGITUD igual o mayor a 250 mm  y minimo dos (2) tallos con dos longitudes diferentes para el mismo diametro </w:t>
            </w:r>
          </w:p>
        </w:tc>
        <w:tc>
          <w:tcPr>
            <w:tcW w:w="1193" w:type="dxa"/>
            <w:tcBorders>
              <w:top w:val="nil"/>
              <w:left w:val="nil"/>
              <w:bottom w:val="single" w:sz="4" w:space="0" w:color="auto"/>
              <w:right w:val="single" w:sz="4" w:space="0" w:color="auto"/>
            </w:tcBorders>
            <w:shd w:val="clear" w:color="000000" w:fill="FFFFFF"/>
            <w:vAlign w:val="center"/>
            <w:hideMark/>
          </w:tcPr>
          <w:p w14:paraId="5EE89B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4 tamaños</w:t>
            </w:r>
          </w:p>
        </w:tc>
        <w:tc>
          <w:tcPr>
            <w:tcW w:w="795" w:type="dxa"/>
            <w:tcBorders>
              <w:top w:val="nil"/>
              <w:left w:val="nil"/>
              <w:bottom w:val="single" w:sz="4" w:space="0" w:color="auto"/>
              <w:right w:val="single" w:sz="4" w:space="0" w:color="auto"/>
            </w:tcBorders>
            <w:shd w:val="clear" w:color="000000" w:fill="FFFFFF"/>
            <w:vAlign w:val="center"/>
            <w:hideMark/>
          </w:tcPr>
          <w:p w14:paraId="1CAA1B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44ED4E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5EF2C2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220ACC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35446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232774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B9BC2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17266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7CC649B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F297C0C"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54E40B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w:t>
            </w:r>
          </w:p>
        </w:tc>
        <w:tc>
          <w:tcPr>
            <w:tcW w:w="437" w:type="dxa"/>
            <w:tcBorders>
              <w:top w:val="nil"/>
              <w:left w:val="nil"/>
              <w:bottom w:val="single" w:sz="4" w:space="0" w:color="auto"/>
              <w:right w:val="single" w:sz="4" w:space="0" w:color="auto"/>
            </w:tcBorders>
            <w:shd w:val="clear" w:color="000000" w:fill="FFFFFF"/>
            <w:vAlign w:val="center"/>
            <w:hideMark/>
          </w:tcPr>
          <w:p w14:paraId="4B9960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15022</w:t>
            </w:r>
          </w:p>
        </w:tc>
        <w:tc>
          <w:tcPr>
            <w:tcW w:w="3139" w:type="dxa"/>
            <w:tcBorders>
              <w:top w:val="nil"/>
              <w:left w:val="nil"/>
              <w:bottom w:val="single" w:sz="4" w:space="0" w:color="auto"/>
              <w:right w:val="single" w:sz="4" w:space="0" w:color="auto"/>
            </w:tcBorders>
            <w:shd w:val="clear" w:color="000000" w:fill="FFFFFF"/>
            <w:vAlign w:val="center"/>
            <w:hideMark/>
          </w:tcPr>
          <w:p w14:paraId="561126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TALLO FEMORAL DE REVISION  CEMENTADO CON MINIMO UN TAMAÑO CON LONGITUD  IGUAL O MAYOR A 220 MM  (opcional)</w:t>
            </w:r>
          </w:p>
        </w:tc>
        <w:tc>
          <w:tcPr>
            <w:tcW w:w="1193" w:type="dxa"/>
            <w:tcBorders>
              <w:top w:val="nil"/>
              <w:left w:val="nil"/>
              <w:bottom w:val="single" w:sz="4" w:space="0" w:color="auto"/>
              <w:right w:val="single" w:sz="4" w:space="0" w:color="auto"/>
            </w:tcBorders>
            <w:shd w:val="clear" w:color="000000" w:fill="FFFFFF"/>
            <w:vAlign w:val="center"/>
            <w:hideMark/>
          </w:tcPr>
          <w:p w14:paraId="6B008C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95" w:type="dxa"/>
            <w:tcBorders>
              <w:top w:val="nil"/>
              <w:left w:val="nil"/>
              <w:bottom w:val="single" w:sz="4" w:space="0" w:color="auto"/>
              <w:right w:val="single" w:sz="4" w:space="0" w:color="auto"/>
            </w:tcBorders>
            <w:shd w:val="clear" w:color="000000" w:fill="FFFFFF"/>
            <w:vAlign w:val="center"/>
            <w:hideMark/>
          </w:tcPr>
          <w:p w14:paraId="0F2A04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59F514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2A18F5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1AA0C1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24264B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6C1DC6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4D4775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96EA8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35350C6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ADF90C4"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0588ADC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23</w:t>
            </w:r>
          </w:p>
        </w:tc>
        <w:tc>
          <w:tcPr>
            <w:tcW w:w="437" w:type="dxa"/>
            <w:tcBorders>
              <w:top w:val="nil"/>
              <w:left w:val="nil"/>
              <w:bottom w:val="single" w:sz="4" w:space="0" w:color="auto"/>
              <w:right w:val="single" w:sz="4" w:space="0" w:color="auto"/>
            </w:tcBorders>
            <w:shd w:val="clear" w:color="000000" w:fill="FFFFFF"/>
            <w:vAlign w:val="center"/>
            <w:hideMark/>
          </w:tcPr>
          <w:p w14:paraId="677F87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15023</w:t>
            </w:r>
          </w:p>
        </w:tc>
        <w:tc>
          <w:tcPr>
            <w:tcW w:w="3139" w:type="dxa"/>
            <w:tcBorders>
              <w:top w:val="nil"/>
              <w:left w:val="nil"/>
              <w:bottom w:val="single" w:sz="4" w:space="0" w:color="auto"/>
              <w:right w:val="single" w:sz="4" w:space="0" w:color="auto"/>
            </w:tcBorders>
            <w:shd w:val="clear" w:color="000000" w:fill="FFFFFF"/>
            <w:vAlign w:val="center"/>
            <w:hideMark/>
          </w:tcPr>
          <w:p w14:paraId="228AB6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AUMENTO ILIACO  EN METAL TRABECULAR</w:t>
            </w:r>
          </w:p>
        </w:tc>
        <w:tc>
          <w:tcPr>
            <w:tcW w:w="1193" w:type="dxa"/>
            <w:tcBorders>
              <w:top w:val="nil"/>
              <w:left w:val="nil"/>
              <w:bottom w:val="single" w:sz="4" w:space="0" w:color="auto"/>
              <w:right w:val="single" w:sz="4" w:space="0" w:color="auto"/>
            </w:tcBorders>
            <w:shd w:val="clear" w:color="000000" w:fill="FFFFFF"/>
            <w:vAlign w:val="center"/>
            <w:hideMark/>
          </w:tcPr>
          <w:p w14:paraId="3E8312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RECTO Y LATERAL POSTERIOR</w:t>
            </w:r>
          </w:p>
        </w:tc>
        <w:tc>
          <w:tcPr>
            <w:tcW w:w="795" w:type="dxa"/>
            <w:tcBorders>
              <w:top w:val="nil"/>
              <w:left w:val="nil"/>
              <w:bottom w:val="single" w:sz="4" w:space="0" w:color="auto"/>
              <w:right w:val="single" w:sz="4" w:space="0" w:color="auto"/>
            </w:tcBorders>
            <w:shd w:val="clear" w:color="000000" w:fill="FFFFFF"/>
            <w:vAlign w:val="center"/>
            <w:hideMark/>
          </w:tcPr>
          <w:p w14:paraId="456EAC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41DEF6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21AC96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7507AE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42AFE8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71747F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1D4D47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38B8B0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204AA66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ECF356"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1DC1A1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24</w:t>
            </w:r>
          </w:p>
        </w:tc>
        <w:tc>
          <w:tcPr>
            <w:tcW w:w="437" w:type="dxa"/>
            <w:tcBorders>
              <w:top w:val="nil"/>
              <w:left w:val="nil"/>
              <w:bottom w:val="single" w:sz="4" w:space="0" w:color="auto"/>
              <w:right w:val="single" w:sz="4" w:space="0" w:color="auto"/>
            </w:tcBorders>
            <w:shd w:val="clear" w:color="000000" w:fill="FFFFFF"/>
            <w:vAlign w:val="center"/>
            <w:hideMark/>
          </w:tcPr>
          <w:p w14:paraId="287071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15024</w:t>
            </w:r>
          </w:p>
        </w:tc>
        <w:tc>
          <w:tcPr>
            <w:tcW w:w="3139" w:type="dxa"/>
            <w:tcBorders>
              <w:top w:val="nil"/>
              <w:left w:val="nil"/>
              <w:bottom w:val="single" w:sz="4" w:space="0" w:color="auto"/>
              <w:right w:val="single" w:sz="4" w:space="0" w:color="auto"/>
            </w:tcBorders>
            <w:shd w:val="clear" w:color="000000" w:fill="FFFFFF"/>
            <w:vAlign w:val="center"/>
            <w:hideMark/>
          </w:tcPr>
          <w:p w14:paraId="7CC303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CUÑAS ACETABULARES DE AUMENTO EN METAL TRABECULAR</w:t>
            </w:r>
          </w:p>
        </w:tc>
        <w:tc>
          <w:tcPr>
            <w:tcW w:w="1193" w:type="dxa"/>
            <w:tcBorders>
              <w:top w:val="nil"/>
              <w:left w:val="nil"/>
              <w:bottom w:val="single" w:sz="4" w:space="0" w:color="auto"/>
              <w:right w:val="single" w:sz="4" w:space="0" w:color="auto"/>
            </w:tcBorders>
            <w:shd w:val="clear" w:color="000000" w:fill="FFFFFF"/>
            <w:vAlign w:val="center"/>
            <w:hideMark/>
          </w:tcPr>
          <w:p w14:paraId="605AD4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DIFERENTES GRADOS</w:t>
            </w:r>
          </w:p>
        </w:tc>
        <w:tc>
          <w:tcPr>
            <w:tcW w:w="795" w:type="dxa"/>
            <w:tcBorders>
              <w:top w:val="nil"/>
              <w:left w:val="nil"/>
              <w:bottom w:val="single" w:sz="4" w:space="0" w:color="auto"/>
              <w:right w:val="single" w:sz="4" w:space="0" w:color="auto"/>
            </w:tcBorders>
            <w:shd w:val="clear" w:color="000000" w:fill="FFFFFF"/>
            <w:vAlign w:val="center"/>
            <w:hideMark/>
          </w:tcPr>
          <w:p w14:paraId="1790C3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97" w:type="dxa"/>
            <w:tcBorders>
              <w:top w:val="nil"/>
              <w:left w:val="nil"/>
              <w:bottom w:val="single" w:sz="4" w:space="0" w:color="auto"/>
              <w:right w:val="single" w:sz="4" w:space="0" w:color="auto"/>
            </w:tcBorders>
            <w:shd w:val="clear" w:color="000000" w:fill="FFFFFF"/>
            <w:vAlign w:val="center"/>
            <w:hideMark/>
          </w:tcPr>
          <w:p w14:paraId="27ADCF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520DB7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734B0F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21ADFE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2B0504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A8458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240E0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4DEDC00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AABDB06"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013FEA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w:t>
            </w:r>
          </w:p>
        </w:tc>
        <w:tc>
          <w:tcPr>
            <w:tcW w:w="437" w:type="dxa"/>
            <w:tcBorders>
              <w:top w:val="nil"/>
              <w:left w:val="nil"/>
              <w:bottom w:val="single" w:sz="4" w:space="0" w:color="auto"/>
              <w:right w:val="single" w:sz="4" w:space="0" w:color="auto"/>
            </w:tcBorders>
            <w:shd w:val="clear" w:color="000000" w:fill="FFFFFF"/>
            <w:vAlign w:val="center"/>
            <w:hideMark/>
          </w:tcPr>
          <w:p w14:paraId="0C1257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15025</w:t>
            </w:r>
          </w:p>
        </w:tc>
        <w:tc>
          <w:tcPr>
            <w:tcW w:w="3139" w:type="dxa"/>
            <w:tcBorders>
              <w:top w:val="nil"/>
              <w:left w:val="nil"/>
              <w:bottom w:val="single" w:sz="4" w:space="0" w:color="auto"/>
              <w:right w:val="single" w:sz="4" w:space="0" w:color="auto"/>
            </w:tcBorders>
            <w:shd w:val="clear" w:color="000000" w:fill="FFFFFF"/>
            <w:vAlign w:val="center"/>
            <w:hideMark/>
          </w:tcPr>
          <w:p w14:paraId="36B4CB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ACETABULARES DE REVISION  EN METAL TRABECULAR</w:t>
            </w:r>
          </w:p>
        </w:tc>
        <w:tc>
          <w:tcPr>
            <w:tcW w:w="1193" w:type="dxa"/>
            <w:tcBorders>
              <w:top w:val="nil"/>
              <w:left w:val="nil"/>
              <w:bottom w:val="single" w:sz="4" w:space="0" w:color="auto"/>
              <w:right w:val="single" w:sz="4" w:space="0" w:color="auto"/>
            </w:tcBorders>
            <w:shd w:val="clear" w:color="000000" w:fill="FFFFFF"/>
            <w:vAlign w:val="center"/>
            <w:hideMark/>
          </w:tcPr>
          <w:p w14:paraId="50F99E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48 A 60 MM</w:t>
            </w:r>
          </w:p>
        </w:tc>
        <w:tc>
          <w:tcPr>
            <w:tcW w:w="795" w:type="dxa"/>
            <w:tcBorders>
              <w:top w:val="nil"/>
              <w:left w:val="nil"/>
              <w:bottom w:val="single" w:sz="4" w:space="0" w:color="auto"/>
              <w:right w:val="single" w:sz="4" w:space="0" w:color="auto"/>
            </w:tcBorders>
            <w:shd w:val="clear" w:color="000000" w:fill="FFFFFF"/>
            <w:vAlign w:val="center"/>
            <w:hideMark/>
          </w:tcPr>
          <w:p w14:paraId="13359A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0A7ED4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3EB3AB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0DCCF5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AF1C1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778EB6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8FFCD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88D7A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76A2B2A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96D2E21"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0DFE5D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26</w:t>
            </w:r>
          </w:p>
        </w:tc>
        <w:tc>
          <w:tcPr>
            <w:tcW w:w="437" w:type="dxa"/>
            <w:tcBorders>
              <w:top w:val="nil"/>
              <w:left w:val="nil"/>
              <w:bottom w:val="single" w:sz="4" w:space="0" w:color="auto"/>
              <w:right w:val="single" w:sz="4" w:space="0" w:color="auto"/>
            </w:tcBorders>
            <w:shd w:val="clear" w:color="000000" w:fill="FFFFFF"/>
            <w:vAlign w:val="center"/>
            <w:hideMark/>
          </w:tcPr>
          <w:p w14:paraId="72636A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15026</w:t>
            </w:r>
          </w:p>
        </w:tc>
        <w:tc>
          <w:tcPr>
            <w:tcW w:w="3139" w:type="dxa"/>
            <w:tcBorders>
              <w:top w:val="nil"/>
              <w:left w:val="nil"/>
              <w:bottom w:val="single" w:sz="4" w:space="0" w:color="auto"/>
              <w:right w:val="single" w:sz="4" w:space="0" w:color="auto"/>
            </w:tcBorders>
            <w:shd w:val="clear" w:color="000000" w:fill="FFFFFF"/>
            <w:vAlign w:val="center"/>
            <w:hideMark/>
          </w:tcPr>
          <w:p w14:paraId="6B082F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INSERTO PARA COPAS ACETABULARES DE REVISION  EN METAL TRABECULAR</w:t>
            </w:r>
          </w:p>
        </w:tc>
        <w:tc>
          <w:tcPr>
            <w:tcW w:w="1193" w:type="dxa"/>
            <w:tcBorders>
              <w:top w:val="nil"/>
              <w:left w:val="nil"/>
              <w:bottom w:val="single" w:sz="4" w:space="0" w:color="auto"/>
              <w:right w:val="single" w:sz="4" w:space="0" w:color="auto"/>
            </w:tcBorders>
            <w:shd w:val="clear" w:color="000000" w:fill="FFFFFF"/>
            <w:vAlign w:val="center"/>
            <w:hideMark/>
          </w:tcPr>
          <w:p w14:paraId="3405B6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5" w:type="dxa"/>
            <w:tcBorders>
              <w:top w:val="nil"/>
              <w:left w:val="nil"/>
              <w:bottom w:val="single" w:sz="4" w:space="0" w:color="auto"/>
              <w:right w:val="single" w:sz="4" w:space="0" w:color="auto"/>
            </w:tcBorders>
            <w:shd w:val="clear" w:color="000000" w:fill="FFFFFF"/>
            <w:vAlign w:val="center"/>
            <w:hideMark/>
          </w:tcPr>
          <w:p w14:paraId="5A4747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7B99D1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571528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61BC1A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84764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35EE75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181307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D0F1C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37D7B5F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18426CB"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1C8FA0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27</w:t>
            </w:r>
          </w:p>
        </w:tc>
        <w:tc>
          <w:tcPr>
            <w:tcW w:w="437" w:type="dxa"/>
            <w:tcBorders>
              <w:top w:val="nil"/>
              <w:left w:val="nil"/>
              <w:bottom w:val="single" w:sz="4" w:space="0" w:color="auto"/>
              <w:right w:val="single" w:sz="4" w:space="0" w:color="auto"/>
            </w:tcBorders>
            <w:shd w:val="clear" w:color="000000" w:fill="FFFFFF"/>
            <w:vAlign w:val="center"/>
            <w:hideMark/>
          </w:tcPr>
          <w:p w14:paraId="4D1D5E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15027</w:t>
            </w:r>
          </w:p>
        </w:tc>
        <w:tc>
          <w:tcPr>
            <w:tcW w:w="3139" w:type="dxa"/>
            <w:tcBorders>
              <w:top w:val="nil"/>
              <w:left w:val="nil"/>
              <w:bottom w:val="single" w:sz="4" w:space="0" w:color="auto"/>
              <w:right w:val="single" w:sz="4" w:space="0" w:color="auto"/>
            </w:tcBorders>
            <w:shd w:val="clear" w:color="000000" w:fill="FFFFFF"/>
            <w:vAlign w:val="center"/>
            <w:hideMark/>
          </w:tcPr>
          <w:p w14:paraId="7AACA8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CORRESPONDIENTES</w:t>
            </w:r>
          </w:p>
        </w:tc>
        <w:tc>
          <w:tcPr>
            <w:tcW w:w="1193" w:type="dxa"/>
            <w:tcBorders>
              <w:top w:val="nil"/>
              <w:left w:val="nil"/>
              <w:bottom w:val="single" w:sz="4" w:space="0" w:color="auto"/>
              <w:right w:val="single" w:sz="4" w:space="0" w:color="auto"/>
            </w:tcBorders>
            <w:shd w:val="clear" w:color="000000" w:fill="FFFFFF"/>
            <w:vAlign w:val="center"/>
            <w:hideMark/>
          </w:tcPr>
          <w:p w14:paraId="4CDA68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DIFERENTES LONGITUDES</w:t>
            </w:r>
          </w:p>
        </w:tc>
        <w:tc>
          <w:tcPr>
            <w:tcW w:w="795" w:type="dxa"/>
            <w:tcBorders>
              <w:top w:val="nil"/>
              <w:left w:val="nil"/>
              <w:bottom w:val="single" w:sz="4" w:space="0" w:color="auto"/>
              <w:right w:val="single" w:sz="4" w:space="0" w:color="auto"/>
            </w:tcBorders>
            <w:shd w:val="clear" w:color="000000" w:fill="FFFFFF"/>
            <w:vAlign w:val="center"/>
            <w:hideMark/>
          </w:tcPr>
          <w:p w14:paraId="71F6BA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21702C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6760E0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0A81A2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2A507C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6CB1F5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022F7F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330D8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33ED4BDD"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C4048D6" w14:textId="77777777" w:rsidTr="0021268E">
        <w:trPr>
          <w:trHeight w:val="21"/>
          <w:jc w:val="center"/>
        </w:trPr>
        <w:tc>
          <w:tcPr>
            <w:tcW w:w="1062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35D0F4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OTROS</w:t>
            </w:r>
          </w:p>
        </w:tc>
      </w:tr>
      <w:tr w:rsidR="00CE2021" w:rsidRPr="00CE2021" w14:paraId="1CC2BAF6"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393703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w:t>
            </w:r>
          </w:p>
        </w:tc>
        <w:tc>
          <w:tcPr>
            <w:tcW w:w="437" w:type="dxa"/>
            <w:tcBorders>
              <w:top w:val="nil"/>
              <w:left w:val="nil"/>
              <w:bottom w:val="single" w:sz="4" w:space="0" w:color="auto"/>
              <w:right w:val="single" w:sz="4" w:space="0" w:color="auto"/>
            </w:tcBorders>
            <w:shd w:val="clear" w:color="000000" w:fill="FFFFFF"/>
            <w:vAlign w:val="center"/>
            <w:hideMark/>
          </w:tcPr>
          <w:p w14:paraId="0E7BC9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15028</w:t>
            </w:r>
          </w:p>
        </w:tc>
        <w:tc>
          <w:tcPr>
            <w:tcW w:w="3139" w:type="dxa"/>
            <w:tcBorders>
              <w:top w:val="nil"/>
              <w:left w:val="nil"/>
              <w:bottom w:val="single" w:sz="4" w:space="0" w:color="auto"/>
              <w:right w:val="single" w:sz="4" w:space="0" w:color="auto"/>
            </w:tcBorders>
            <w:shd w:val="clear" w:color="000000" w:fill="FFFFFF"/>
            <w:vAlign w:val="center"/>
            <w:hideMark/>
          </w:tcPr>
          <w:p w14:paraId="3DE984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CABEZA FEMORAL PROTÉSICA DIÁMETRO 22 MM. </w:t>
            </w:r>
          </w:p>
        </w:tc>
        <w:tc>
          <w:tcPr>
            <w:tcW w:w="1193" w:type="dxa"/>
            <w:tcBorders>
              <w:top w:val="nil"/>
              <w:left w:val="nil"/>
              <w:bottom w:val="single" w:sz="4" w:space="0" w:color="auto"/>
              <w:right w:val="single" w:sz="4" w:space="0" w:color="auto"/>
            </w:tcBorders>
            <w:shd w:val="clear" w:color="000000" w:fill="FFFFFF"/>
            <w:vAlign w:val="center"/>
            <w:hideMark/>
          </w:tcPr>
          <w:p w14:paraId="427AC8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CUATRO ALTURAS DE CUELLO</w:t>
            </w:r>
          </w:p>
        </w:tc>
        <w:tc>
          <w:tcPr>
            <w:tcW w:w="795" w:type="dxa"/>
            <w:tcBorders>
              <w:top w:val="nil"/>
              <w:left w:val="nil"/>
              <w:bottom w:val="single" w:sz="4" w:space="0" w:color="auto"/>
              <w:right w:val="single" w:sz="4" w:space="0" w:color="auto"/>
            </w:tcBorders>
            <w:shd w:val="clear" w:color="000000" w:fill="FFFFFF"/>
            <w:vAlign w:val="center"/>
            <w:hideMark/>
          </w:tcPr>
          <w:p w14:paraId="7B7251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6BB8BF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299C1F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657A5B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2217B5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029D91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1E213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09060E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4855C06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D52EB34"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758B21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29</w:t>
            </w:r>
          </w:p>
        </w:tc>
        <w:tc>
          <w:tcPr>
            <w:tcW w:w="437" w:type="dxa"/>
            <w:tcBorders>
              <w:top w:val="nil"/>
              <w:left w:val="nil"/>
              <w:bottom w:val="single" w:sz="4" w:space="0" w:color="auto"/>
              <w:right w:val="single" w:sz="4" w:space="0" w:color="auto"/>
            </w:tcBorders>
            <w:shd w:val="clear" w:color="000000" w:fill="FFFFFF"/>
            <w:vAlign w:val="center"/>
            <w:hideMark/>
          </w:tcPr>
          <w:p w14:paraId="759C4B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15029</w:t>
            </w:r>
          </w:p>
        </w:tc>
        <w:tc>
          <w:tcPr>
            <w:tcW w:w="3139" w:type="dxa"/>
            <w:tcBorders>
              <w:top w:val="nil"/>
              <w:left w:val="nil"/>
              <w:bottom w:val="single" w:sz="4" w:space="0" w:color="auto"/>
              <w:right w:val="single" w:sz="4" w:space="0" w:color="auto"/>
            </w:tcBorders>
            <w:shd w:val="clear" w:color="000000" w:fill="FFFFFF"/>
            <w:vAlign w:val="center"/>
            <w:hideMark/>
          </w:tcPr>
          <w:p w14:paraId="081A96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PARA REVISIÓN MULTIHUECOS CON TITANIO POROSO, CON OPCIÓN DE CONVERTIDOR A DOBLE MOVILIDAD</w:t>
            </w:r>
          </w:p>
        </w:tc>
        <w:tc>
          <w:tcPr>
            <w:tcW w:w="1193" w:type="dxa"/>
            <w:tcBorders>
              <w:top w:val="nil"/>
              <w:left w:val="nil"/>
              <w:bottom w:val="single" w:sz="4" w:space="0" w:color="auto"/>
              <w:right w:val="single" w:sz="4" w:space="0" w:color="auto"/>
            </w:tcBorders>
            <w:shd w:val="clear" w:color="000000" w:fill="FFFFFF"/>
            <w:vAlign w:val="center"/>
            <w:hideMark/>
          </w:tcPr>
          <w:p w14:paraId="7EF947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HASTA 12 ORIFICIOS</w:t>
            </w:r>
          </w:p>
        </w:tc>
        <w:tc>
          <w:tcPr>
            <w:tcW w:w="795" w:type="dxa"/>
            <w:tcBorders>
              <w:top w:val="nil"/>
              <w:left w:val="nil"/>
              <w:bottom w:val="single" w:sz="4" w:space="0" w:color="auto"/>
              <w:right w:val="single" w:sz="4" w:space="0" w:color="auto"/>
            </w:tcBorders>
            <w:shd w:val="clear" w:color="000000" w:fill="FFFFFF"/>
            <w:vAlign w:val="center"/>
            <w:hideMark/>
          </w:tcPr>
          <w:p w14:paraId="3C27C1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5C4098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35207D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3A6CE7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7EF440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7B57D8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414F2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29AB8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649899D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FBAE96"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01160D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30</w:t>
            </w:r>
          </w:p>
        </w:tc>
        <w:tc>
          <w:tcPr>
            <w:tcW w:w="437" w:type="dxa"/>
            <w:tcBorders>
              <w:top w:val="nil"/>
              <w:left w:val="nil"/>
              <w:bottom w:val="single" w:sz="4" w:space="0" w:color="auto"/>
              <w:right w:val="single" w:sz="4" w:space="0" w:color="auto"/>
            </w:tcBorders>
            <w:shd w:val="clear" w:color="000000" w:fill="FFFFFF"/>
            <w:vAlign w:val="center"/>
            <w:hideMark/>
          </w:tcPr>
          <w:p w14:paraId="461B1D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15030</w:t>
            </w:r>
          </w:p>
        </w:tc>
        <w:tc>
          <w:tcPr>
            <w:tcW w:w="3139" w:type="dxa"/>
            <w:tcBorders>
              <w:top w:val="nil"/>
              <w:left w:val="nil"/>
              <w:bottom w:val="single" w:sz="4" w:space="0" w:color="auto"/>
              <w:right w:val="single" w:sz="4" w:space="0" w:color="auto"/>
            </w:tcBorders>
            <w:shd w:val="clear" w:color="000000" w:fill="FFFFFF"/>
            <w:vAlign w:val="center"/>
            <w:hideMark/>
          </w:tcPr>
          <w:p w14:paraId="193EF7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COPA ACETABULAR CON SISTEMA DE DOBLE MOBILIDAD NO CEMENTADA, CON SISTEMA DE FIJACION AL ACETABULO CON ALETA Y TORNILLO, 42 A 60MM</w:t>
            </w:r>
          </w:p>
        </w:tc>
        <w:tc>
          <w:tcPr>
            <w:tcW w:w="1193" w:type="dxa"/>
            <w:tcBorders>
              <w:top w:val="nil"/>
              <w:left w:val="nil"/>
              <w:bottom w:val="single" w:sz="4" w:space="0" w:color="auto"/>
              <w:right w:val="single" w:sz="4" w:space="0" w:color="auto"/>
            </w:tcBorders>
            <w:shd w:val="clear" w:color="000000" w:fill="FFFFFF"/>
            <w:vAlign w:val="center"/>
            <w:hideMark/>
          </w:tcPr>
          <w:p w14:paraId="1F986C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7 tamaños</w:t>
            </w:r>
          </w:p>
        </w:tc>
        <w:tc>
          <w:tcPr>
            <w:tcW w:w="795" w:type="dxa"/>
            <w:tcBorders>
              <w:top w:val="nil"/>
              <w:left w:val="nil"/>
              <w:bottom w:val="single" w:sz="4" w:space="0" w:color="auto"/>
              <w:right w:val="single" w:sz="4" w:space="0" w:color="auto"/>
            </w:tcBorders>
            <w:shd w:val="clear" w:color="000000" w:fill="FFFFFF"/>
            <w:vAlign w:val="center"/>
            <w:hideMark/>
          </w:tcPr>
          <w:p w14:paraId="35961F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5B310B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03A0D9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4CBA6B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26CA2A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34D20E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97C43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F39F5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5D9DACD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8FEB241" w14:textId="77777777" w:rsidTr="0021268E">
        <w:trPr>
          <w:trHeight w:val="21"/>
          <w:jc w:val="center"/>
        </w:trPr>
        <w:tc>
          <w:tcPr>
            <w:tcW w:w="409" w:type="dxa"/>
            <w:tcBorders>
              <w:top w:val="nil"/>
              <w:left w:val="single" w:sz="4" w:space="0" w:color="auto"/>
              <w:bottom w:val="single" w:sz="4" w:space="0" w:color="auto"/>
              <w:right w:val="single" w:sz="4" w:space="0" w:color="auto"/>
            </w:tcBorders>
            <w:shd w:val="clear" w:color="000000" w:fill="FFFFFF"/>
            <w:vAlign w:val="center"/>
            <w:hideMark/>
          </w:tcPr>
          <w:p w14:paraId="466570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31</w:t>
            </w:r>
          </w:p>
        </w:tc>
        <w:tc>
          <w:tcPr>
            <w:tcW w:w="437" w:type="dxa"/>
            <w:tcBorders>
              <w:top w:val="nil"/>
              <w:left w:val="nil"/>
              <w:bottom w:val="single" w:sz="4" w:space="0" w:color="auto"/>
              <w:right w:val="single" w:sz="4" w:space="0" w:color="auto"/>
            </w:tcBorders>
            <w:shd w:val="clear" w:color="000000" w:fill="FFFFFF"/>
            <w:vAlign w:val="center"/>
            <w:hideMark/>
          </w:tcPr>
          <w:p w14:paraId="3C8A9D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15031</w:t>
            </w:r>
          </w:p>
        </w:tc>
        <w:tc>
          <w:tcPr>
            <w:tcW w:w="3139" w:type="dxa"/>
            <w:tcBorders>
              <w:top w:val="nil"/>
              <w:left w:val="nil"/>
              <w:bottom w:val="single" w:sz="4" w:space="0" w:color="auto"/>
              <w:right w:val="single" w:sz="4" w:space="0" w:color="auto"/>
            </w:tcBorders>
            <w:shd w:val="clear" w:color="000000" w:fill="FFFFFF"/>
            <w:vAlign w:val="center"/>
            <w:hideMark/>
          </w:tcPr>
          <w:p w14:paraId="2CD524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TONILLOS PARA FIJACION DE COPA ACETABULAR DE DOBLE MOBILIDAD DE ALETA (OPCIONAL) SEGÚN DISEÑO</w:t>
            </w:r>
          </w:p>
        </w:tc>
        <w:tc>
          <w:tcPr>
            <w:tcW w:w="1193" w:type="dxa"/>
            <w:tcBorders>
              <w:top w:val="nil"/>
              <w:left w:val="nil"/>
              <w:bottom w:val="single" w:sz="4" w:space="0" w:color="auto"/>
              <w:right w:val="single" w:sz="4" w:space="0" w:color="auto"/>
            </w:tcBorders>
            <w:shd w:val="clear" w:color="000000" w:fill="FFFFFF"/>
            <w:vAlign w:val="center"/>
            <w:hideMark/>
          </w:tcPr>
          <w:p w14:paraId="07F4B04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4 tamaños DE 14 A 45MM</w:t>
            </w:r>
          </w:p>
        </w:tc>
        <w:tc>
          <w:tcPr>
            <w:tcW w:w="795" w:type="dxa"/>
            <w:tcBorders>
              <w:top w:val="nil"/>
              <w:left w:val="nil"/>
              <w:bottom w:val="single" w:sz="4" w:space="0" w:color="auto"/>
              <w:right w:val="single" w:sz="4" w:space="0" w:color="auto"/>
            </w:tcBorders>
            <w:shd w:val="clear" w:color="000000" w:fill="FFFFFF"/>
            <w:vAlign w:val="center"/>
            <w:hideMark/>
          </w:tcPr>
          <w:p w14:paraId="511BFD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(OPCIONAL)</w:t>
            </w:r>
          </w:p>
        </w:tc>
        <w:tc>
          <w:tcPr>
            <w:tcW w:w="397" w:type="dxa"/>
            <w:tcBorders>
              <w:top w:val="nil"/>
              <w:left w:val="nil"/>
              <w:bottom w:val="single" w:sz="4" w:space="0" w:color="auto"/>
              <w:right w:val="single" w:sz="4" w:space="0" w:color="auto"/>
            </w:tcBorders>
            <w:shd w:val="clear" w:color="000000" w:fill="FFFFFF"/>
            <w:vAlign w:val="center"/>
            <w:hideMark/>
          </w:tcPr>
          <w:p w14:paraId="39E9F8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3" w:type="dxa"/>
            <w:tcBorders>
              <w:top w:val="nil"/>
              <w:left w:val="nil"/>
              <w:bottom w:val="single" w:sz="4" w:space="0" w:color="auto"/>
              <w:right w:val="single" w:sz="4" w:space="0" w:color="auto"/>
            </w:tcBorders>
            <w:shd w:val="clear" w:color="000000" w:fill="FFFFFF"/>
            <w:vAlign w:val="center"/>
            <w:hideMark/>
          </w:tcPr>
          <w:p w14:paraId="5FECE4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92" w:type="dxa"/>
            <w:tcBorders>
              <w:top w:val="nil"/>
              <w:left w:val="nil"/>
              <w:bottom w:val="single" w:sz="4" w:space="0" w:color="auto"/>
              <w:right w:val="single" w:sz="4" w:space="0" w:color="auto"/>
            </w:tcBorders>
            <w:shd w:val="clear" w:color="000000" w:fill="FFFFFF"/>
            <w:vAlign w:val="center"/>
            <w:hideMark/>
          </w:tcPr>
          <w:p w14:paraId="1E0656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74294E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709" w:type="dxa"/>
            <w:tcBorders>
              <w:top w:val="nil"/>
              <w:left w:val="nil"/>
              <w:bottom w:val="single" w:sz="4" w:space="0" w:color="auto"/>
              <w:right w:val="single" w:sz="4" w:space="0" w:color="auto"/>
            </w:tcBorders>
            <w:shd w:val="clear" w:color="000000" w:fill="FFFFFF"/>
            <w:noWrap/>
            <w:vAlign w:val="center"/>
            <w:hideMark/>
          </w:tcPr>
          <w:p w14:paraId="6FBAC9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6BDC06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2F423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nil"/>
              <w:bottom w:val="single" w:sz="4" w:space="0" w:color="auto"/>
              <w:right w:val="single" w:sz="4" w:space="0" w:color="auto"/>
            </w:tcBorders>
            <w:shd w:val="clear" w:color="000000" w:fill="FFFFFF"/>
          </w:tcPr>
          <w:p w14:paraId="1B0925E0" w14:textId="77777777" w:rsidR="002A6DEB" w:rsidRPr="00CE2021" w:rsidRDefault="002A6DEB" w:rsidP="006752B6">
            <w:pPr>
              <w:jc w:val="center"/>
              <w:rPr>
                <w:rFonts w:ascii="Arial" w:eastAsia="Calibri" w:hAnsi="Arial" w:cs="Arial"/>
                <w:sz w:val="10"/>
                <w:szCs w:val="10"/>
                <w:lang w:val="es-CO" w:eastAsia="en-US"/>
              </w:rPr>
            </w:pPr>
          </w:p>
        </w:tc>
      </w:tr>
      <w:bookmarkEnd w:id="10"/>
    </w:tbl>
    <w:p w14:paraId="6E094413" w14:textId="77777777" w:rsidR="002A6DEB" w:rsidRPr="00CE2021" w:rsidRDefault="002A6DEB" w:rsidP="006752B6"/>
    <w:tbl>
      <w:tblPr>
        <w:tblW w:w="10627" w:type="dxa"/>
        <w:jc w:val="center"/>
        <w:tblLayout w:type="fixed"/>
        <w:tblCellMar>
          <w:left w:w="70" w:type="dxa"/>
          <w:right w:w="70" w:type="dxa"/>
        </w:tblCellMar>
        <w:tblLook w:val="04A0" w:firstRow="1" w:lastRow="0" w:firstColumn="1" w:lastColumn="0" w:noHBand="0" w:noVBand="1"/>
      </w:tblPr>
      <w:tblGrid>
        <w:gridCol w:w="674"/>
        <w:gridCol w:w="659"/>
        <w:gridCol w:w="1581"/>
        <w:gridCol w:w="1318"/>
        <w:gridCol w:w="922"/>
        <w:gridCol w:w="922"/>
        <w:gridCol w:w="527"/>
        <w:gridCol w:w="791"/>
        <w:gridCol w:w="823"/>
        <w:gridCol w:w="567"/>
        <w:gridCol w:w="718"/>
        <w:gridCol w:w="659"/>
        <w:gridCol w:w="466"/>
      </w:tblGrid>
      <w:tr w:rsidR="00CE2021" w:rsidRPr="00CE2021" w14:paraId="3D980F33" w14:textId="77777777" w:rsidTr="0021268E">
        <w:trPr>
          <w:trHeight w:val="20"/>
          <w:jc w:val="center"/>
        </w:trPr>
        <w:tc>
          <w:tcPr>
            <w:tcW w:w="1062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74856C48" w14:textId="77777777" w:rsidR="002A6DEB" w:rsidRPr="00CE2021" w:rsidRDefault="002A6DEB" w:rsidP="006752B6">
            <w:pPr>
              <w:jc w:val="center"/>
              <w:rPr>
                <w:rFonts w:ascii="Arial" w:eastAsia="Calibri" w:hAnsi="Arial" w:cs="Arial"/>
                <w:b/>
                <w:bCs/>
                <w:sz w:val="14"/>
                <w:szCs w:val="14"/>
                <w:lang w:val="es-CO" w:eastAsia="en-US"/>
              </w:rPr>
            </w:pPr>
            <w:bookmarkStart w:id="11" w:name="_Hlk100294081"/>
            <w:r w:rsidRPr="00CE2021">
              <w:rPr>
                <w:rFonts w:ascii="Arial" w:eastAsia="Calibri" w:hAnsi="Arial" w:cs="Arial"/>
                <w:b/>
                <w:bCs/>
                <w:sz w:val="14"/>
                <w:szCs w:val="14"/>
                <w:lang w:val="es-CO" w:eastAsia="en-US"/>
              </w:rPr>
              <w:lastRenderedPageBreak/>
              <w:t xml:space="preserve">GRUPO 16 - ANILLOS ACETABULARES </w:t>
            </w:r>
          </w:p>
        </w:tc>
      </w:tr>
      <w:tr w:rsidR="00CE2021" w:rsidRPr="00CE2021" w14:paraId="4DFF2614" w14:textId="77777777" w:rsidTr="0021268E">
        <w:trPr>
          <w:trHeight w:val="20"/>
          <w:jc w:val="center"/>
        </w:trPr>
        <w:tc>
          <w:tcPr>
            <w:tcW w:w="1062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D8BF9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Para los items 16001 y 16002, es obligatorio presentar uno de los dos, en caso de presentar los 2 anillos, se dara puntaje por item opcional. </w:t>
            </w:r>
          </w:p>
        </w:tc>
      </w:tr>
      <w:tr w:rsidR="00CE2021" w:rsidRPr="00CE2021" w14:paraId="7EB126F2" w14:textId="77777777" w:rsidTr="0021268E">
        <w:trPr>
          <w:trHeight w:val="20"/>
          <w:jc w:val="center"/>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0649D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659" w:type="dxa"/>
            <w:tcBorders>
              <w:top w:val="nil"/>
              <w:left w:val="nil"/>
              <w:bottom w:val="single" w:sz="4" w:space="0" w:color="auto"/>
              <w:right w:val="single" w:sz="4" w:space="0" w:color="auto"/>
            </w:tcBorders>
            <w:shd w:val="clear" w:color="auto" w:fill="auto"/>
            <w:vAlign w:val="center"/>
            <w:hideMark/>
          </w:tcPr>
          <w:p w14:paraId="3EF019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1581" w:type="dxa"/>
            <w:tcBorders>
              <w:top w:val="nil"/>
              <w:left w:val="nil"/>
              <w:bottom w:val="single" w:sz="4" w:space="0" w:color="auto"/>
              <w:right w:val="single" w:sz="4" w:space="0" w:color="auto"/>
            </w:tcBorders>
            <w:shd w:val="clear" w:color="auto" w:fill="auto"/>
            <w:vAlign w:val="center"/>
            <w:hideMark/>
          </w:tcPr>
          <w:p w14:paraId="1C1116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1318" w:type="dxa"/>
            <w:tcBorders>
              <w:top w:val="nil"/>
              <w:left w:val="nil"/>
              <w:bottom w:val="single" w:sz="4" w:space="0" w:color="auto"/>
              <w:right w:val="single" w:sz="4" w:space="0" w:color="auto"/>
            </w:tcBorders>
            <w:shd w:val="clear" w:color="auto" w:fill="auto"/>
            <w:vAlign w:val="center"/>
            <w:hideMark/>
          </w:tcPr>
          <w:p w14:paraId="56993C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922" w:type="dxa"/>
            <w:tcBorders>
              <w:top w:val="nil"/>
              <w:left w:val="nil"/>
              <w:bottom w:val="single" w:sz="4" w:space="0" w:color="auto"/>
              <w:right w:val="single" w:sz="4" w:space="0" w:color="auto"/>
            </w:tcBorders>
            <w:shd w:val="clear" w:color="auto" w:fill="auto"/>
            <w:vAlign w:val="center"/>
            <w:hideMark/>
          </w:tcPr>
          <w:p w14:paraId="4FAD8C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TAMANO</w:t>
            </w:r>
          </w:p>
        </w:tc>
        <w:tc>
          <w:tcPr>
            <w:tcW w:w="922" w:type="dxa"/>
            <w:tcBorders>
              <w:top w:val="nil"/>
              <w:left w:val="nil"/>
              <w:bottom w:val="single" w:sz="4" w:space="0" w:color="auto"/>
              <w:right w:val="single" w:sz="4" w:space="0" w:color="auto"/>
            </w:tcBorders>
            <w:shd w:val="clear" w:color="auto" w:fill="auto"/>
            <w:vAlign w:val="center"/>
            <w:hideMark/>
          </w:tcPr>
          <w:p w14:paraId="4FE1FD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527" w:type="dxa"/>
            <w:tcBorders>
              <w:top w:val="nil"/>
              <w:left w:val="nil"/>
              <w:bottom w:val="single" w:sz="4" w:space="0" w:color="auto"/>
              <w:right w:val="single" w:sz="4" w:space="0" w:color="auto"/>
            </w:tcBorders>
            <w:shd w:val="clear" w:color="auto" w:fill="auto"/>
            <w:vAlign w:val="center"/>
            <w:hideMark/>
          </w:tcPr>
          <w:p w14:paraId="2BC135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1" w:type="dxa"/>
            <w:tcBorders>
              <w:top w:val="nil"/>
              <w:left w:val="nil"/>
              <w:bottom w:val="single" w:sz="4" w:space="0" w:color="auto"/>
              <w:right w:val="single" w:sz="4" w:space="0" w:color="auto"/>
            </w:tcBorders>
            <w:shd w:val="clear" w:color="auto" w:fill="auto"/>
            <w:vAlign w:val="center"/>
            <w:hideMark/>
          </w:tcPr>
          <w:p w14:paraId="2E2E0D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23" w:type="dxa"/>
            <w:tcBorders>
              <w:top w:val="nil"/>
              <w:left w:val="single" w:sz="4" w:space="0" w:color="auto"/>
              <w:bottom w:val="single" w:sz="4" w:space="0" w:color="auto"/>
              <w:right w:val="single" w:sz="4" w:space="0" w:color="auto"/>
            </w:tcBorders>
            <w:shd w:val="clear" w:color="auto" w:fill="auto"/>
            <w:noWrap/>
            <w:vAlign w:val="center"/>
          </w:tcPr>
          <w:p w14:paraId="37D3271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tcBorders>
              <w:top w:val="nil"/>
              <w:left w:val="single" w:sz="4" w:space="0" w:color="auto"/>
              <w:bottom w:val="single" w:sz="4" w:space="0" w:color="auto"/>
              <w:right w:val="single" w:sz="4" w:space="0" w:color="auto"/>
            </w:tcBorders>
            <w:shd w:val="clear" w:color="auto" w:fill="auto"/>
            <w:vAlign w:val="center"/>
          </w:tcPr>
          <w:p w14:paraId="3A8F861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718" w:type="dxa"/>
            <w:tcBorders>
              <w:top w:val="nil"/>
              <w:left w:val="nil"/>
              <w:bottom w:val="single" w:sz="4" w:space="0" w:color="auto"/>
              <w:right w:val="single" w:sz="4" w:space="0" w:color="auto"/>
            </w:tcBorders>
            <w:shd w:val="clear" w:color="auto" w:fill="auto"/>
            <w:noWrap/>
            <w:vAlign w:val="center"/>
          </w:tcPr>
          <w:p w14:paraId="2F18911A"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659" w:type="dxa"/>
            <w:tcBorders>
              <w:top w:val="nil"/>
              <w:left w:val="nil"/>
              <w:bottom w:val="single" w:sz="4" w:space="0" w:color="auto"/>
              <w:right w:val="single" w:sz="4" w:space="0" w:color="auto"/>
            </w:tcBorders>
            <w:shd w:val="clear" w:color="auto" w:fill="auto"/>
            <w:vAlign w:val="center"/>
          </w:tcPr>
          <w:p w14:paraId="5C835D5F"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466" w:type="dxa"/>
            <w:tcBorders>
              <w:top w:val="nil"/>
              <w:left w:val="nil"/>
              <w:bottom w:val="single" w:sz="4" w:space="0" w:color="auto"/>
              <w:right w:val="single" w:sz="4" w:space="0" w:color="auto"/>
            </w:tcBorders>
            <w:shd w:val="clear" w:color="auto" w:fill="auto"/>
            <w:vAlign w:val="center"/>
          </w:tcPr>
          <w:p w14:paraId="36A1F7EE"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29AD84E0" w14:textId="77777777" w:rsidTr="0021268E">
        <w:trPr>
          <w:trHeight w:val="20"/>
          <w:jc w:val="center"/>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D3008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659" w:type="dxa"/>
            <w:tcBorders>
              <w:top w:val="nil"/>
              <w:left w:val="nil"/>
              <w:bottom w:val="single" w:sz="4" w:space="0" w:color="auto"/>
              <w:right w:val="single" w:sz="4" w:space="0" w:color="auto"/>
            </w:tcBorders>
            <w:shd w:val="clear" w:color="auto" w:fill="auto"/>
            <w:vAlign w:val="center"/>
            <w:hideMark/>
          </w:tcPr>
          <w:p w14:paraId="66C9AA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16001</w:t>
            </w:r>
          </w:p>
        </w:tc>
        <w:tc>
          <w:tcPr>
            <w:tcW w:w="1581" w:type="dxa"/>
            <w:tcBorders>
              <w:top w:val="nil"/>
              <w:left w:val="nil"/>
              <w:bottom w:val="single" w:sz="4" w:space="0" w:color="auto"/>
              <w:right w:val="single" w:sz="4" w:space="0" w:color="auto"/>
            </w:tcBorders>
            <w:shd w:val="clear" w:color="auto" w:fill="auto"/>
            <w:vAlign w:val="center"/>
            <w:hideMark/>
          </w:tcPr>
          <w:p w14:paraId="61AFAE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ANILLO DE FIJACION ILIACA (REFUERZO ACETABULAR) </w:t>
            </w:r>
          </w:p>
        </w:tc>
        <w:tc>
          <w:tcPr>
            <w:tcW w:w="1318" w:type="dxa"/>
            <w:tcBorders>
              <w:top w:val="nil"/>
              <w:left w:val="nil"/>
              <w:bottom w:val="single" w:sz="4" w:space="0" w:color="auto"/>
              <w:right w:val="single" w:sz="4" w:space="0" w:color="auto"/>
            </w:tcBorders>
            <w:shd w:val="clear" w:color="auto" w:fill="auto"/>
            <w:vAlign w:val="center"/>
            <w:hideMark/>
          </w:tcPr>
          <w:p w14:paraId="2BB8D6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HEMISFERICOS, CON REBORDE DE APOYO PARA AREA ILIACA, CON APERTURA DE LA ZONA POLAR CON ORIFICIOS MULTIPLES PARA FIJACION CON TORNILLOS EN EL REBORDE Y CUERPO DEL ANILLO</w:t>
            </w:r>
          </w:p>
        </w:tc>
        <w:tc>
          <w:tcPr>
            <w:tcW w:w="922" w:type="dxa"/>
            <w:tcBorders>
              <w:top w:val="nil"/>
              <w:left w:val="nil"/>
              <w:bottom w:val="single" w:sz="4" w:space="0" w:color="auto"/>
              <w:right w:val="single" w:sz="4" w:space="0" w:color="auto"/>
            </w:tcBorders>
            <w:shd w:val="clear" w:color="auto" w:fill="auto"/>
            <w:vAlign w:val="center"/>
            <w:hideMark/>
          </w:tcPr>
          <w:p w14:paraId="6D05E4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44-61 MM Minimo 4 tamanos</w:t>
            </w:r>
          </w:p>
        </w:tc>
        <w:tc>
          <w:tcPr>
            <w:tcW w:w="922" w:type="dxa"/>
            <w:tcBorders>
              <w:top w:val="nil"/>
              <w:left w:val="nil"/>
              <w:bottom w:val="single" w:sz="4" w:space="0" w:color="auto"/>
              <w:right w:val="single" w:sz="4" w:space="0" w:color="auto"/>
            </w:tcBorders>
            <w:shd w:val="clear" w:color="auto" w:fill="auto"/>
            <w:vAlign w:val="center"/>
            <w:hideMark/>
          </w:tcPr>
          <w:p w14:paraId="1626FC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527" w:type="dxa"/>
            <w:tcBorders>
              <w:top w:val="nil"/>
              <w:left w:val="nil"/>
              <w:bottom w:val="single" w:sz="4" w:space="0" w:color="auto"/>
              <w:right w:val="single" w:sz="4" w:space="0" w:color="auto"/>
            </w:tcBorders>
            <w:shd w:val="clear" w:color="auto" w:fill="auto"/>
            <w:vAlign w:val="center"/>
            <w:hideMark/>
          </w:tcPr>
          <w:p w14:paraId="70A3B4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1" w:type="dxa"/>
            <w:tcBorders>
              <w:top w:val="nil"/>
              <w:left w:val="nil"/>
              <w:bottom w:val="single" w:sz="4" w:space="0" w:color="auto"/>
              <w:right w:val="single" w:sz="4" w:space="0" w:color="auto"/>
            </w:tcBorders>
            <w:shd w:val="clear" w:color="auto" w:fill="auto"/>
            <w:vAlign w:val="center"/>
            <w:hideMark/>
          </w:tcPr>
          <w:p w14:paraId="534292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23" w:type="dxa"/>
            <w:tcBorders>
              <w:top w:val="nil"/>
              <w:left w:val="single" w:sz="4" w:space="0" w:color="auto"/>
              <w:bottom w:val="single" w:sz="4" w:space="0" w:color="auto"/>
              <w:right w:val="single" w:sz="4" w:space="0" w:color="auto"/>
            </w:tcBorders>
            <w:shd w:val="clear" w:color="auto" w:fill="auto"/>
            <w:noWrap/>
            <w:vAlign w:val="center"/>
            <w:hideMark/>
          </w:tcPr>
          <w:p w14:paraId="3BF59F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58FF4C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18" w:type="dxa"/>
            <w:tcBorders>
              <w:top w:val="nil"/>
              <w:left w:val="nil"/>
              <w:bottom w:val="single" w:sz="4" w:space="0" w:color="auto"/>
              <w:right w:val="single" w:sz="4" w:space="0" w:color="auto"/>
            </w:tcBorders>
            <w:shd w:val="clear" w:color="auto" w:fill="auto"/>
            <w:noWrap/>
            <w:vAlign w:val="center"/>
            <w:hideMark/>
          </w:tcPr>
          <w:p w14:paraId="551E99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59" w:type="dxa"/>
            <w:tcBorders>
              <w:top w:val="nil"/>
              <w:left w:val="nil"/>
              <w:bottom w:val="single" w:sz="4" w:space="0" w:color="auto"/>
              <w:right w:val="single" w:sz="4" w:space="0" w:color="auto"/>
            </w:tcBorders>
            <w:shd w:val="clear" w:color="auto" w:fill="auto"/>
            <w:noWrap/>
            <w:vAlign w:val="bottom"/>
            <w:hideMark/>
          </w:tcPr>
          <w:p w14:paraId="11E691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66" w:type="dxa"/>
            <w:tcBorders>
              <w:top w:val="nil"/>
              <w:left w:val="nil"/>
              <w:bottom w:val="single" w:sz="4" w:space="0" w:color="auto"/>
              <w:right w:val="single" w:sz="4" w:space="0" w:color="auto"/>
            </w:tcBorders>
            <w:shd w:val="clear" w:color="auto" w:fill="auto"/>
          </w:tcPr>
          <w:p w14:paraId="556548FA"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1C667864" w14:textId="77777777" w:rsidTr="0021268E">
        <w:trPr>
          <w:trHeight w:val="20"/>
          <w:jc w:val="center"/>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0CF47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659" w:type="dxa"/>
            <w:tcBorders>
              <w:top w:val="nil"/>
              <w:left w:val="nil"/>
              <w:bottom w:val="single" w:sz="4" w:space="0" w:color="auto"/>
              <w:right w:val="single" w:sz="4" w:space="0" w:color="auto"/>
            </w:tcBorders>
            <w:shd w:val="clear" w:color="auto" w:fill="auto"/>
            <w:vAlign w:val="center"/>
            <w:hideMark/>
          </w:tcPr>
          <w:p w14:paraId="2B097A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16002</w:t>
            </w:r>
          </w:p>
        </w:tc>
        <w:tc>
          <w:tcPr>
            <w:tcW w:w="1581" w:type="dxa"/>
            <w:tcBorders>
              <w:top w:val="nil"/>
              <w:left w:val="nil"/>
              <w:bottom w:val="single" w:sz="4" w:space="0" w:color="auto"/>
              <w:right w:val="single" w:sz="4" w:space="0" w:color="auto"/>
            </w:tcBorders>
            <w:shd w:val="clear" w:color="auto" w:fill="auto"/>
            <w:vAlign w:val="center"/>
            <w:hideMark/>
          </w:tcPr>
          <w:p w14:paraId="25B6AF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ANILLO DE FIJACION ILIO ISQUIATICA (RECONSTRUCCION ACETABULAR </w:t>
            </w:r>
          </w:p>
        </w:tc>
        <w:tc>
          <w:tcPr>
            <w:tcW w:w="1318" w:type="dxa"/>
            <w:tcBorders>
              <w:top w:val="nil"/>
              <w:left w:val="nil"/>
              <w:bottom w:val="single" w:sz="4" w:space="0" w:color="auto"/>
              <w:right w:val="single" w:sz="4" w:space="0" w:color="auto"/>
            </w:tcBorders>
            <w:shd w:val="clear" w:color="auto" w:fill="auto"/>
            <w:vAlign w:val="center"/>
            <w:hideMark/>
          </w:tcPr>
          <w:p w14:paraId="6C88FC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FIJACION AL ISQUION CON TORNILLO </w:t>
            </w:r>
          </w:p>
        </w:tc>
        <w:tc>
          <w:tcPr>
            <w:tcW w:w="922" w:type="dxa"/>
            <w:tcBorders>
              <w:top w:val="nil"/>
              <w:left w:val="nil"/>
              <w:bottom w:val="single" w:sz="4" w:space="0" w:color="auto"/>
              <w:right w:val="single" w:sz="4" w:space="0" w:color="auto"/>
            </w:tcBorders>
            <w:shd w:val="clear" w:color="auto" w:fill="auto"/>
            <w:vAlign w:val="center"/>
            <w:hideMark/>
          </w:tcPr>
          <w:p w14:paraId="5E449B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MINIMO 6 ORIFICIOS 2 EN ISQUION Y 4 EN ILIACO. </w:t>
            </w:r>
          </w:p>
        </w:tc>
        <w:tc>
          <w:tcPr>
            <w:tcW w:w="922" w:type="dxa"/>
            <w:tcBorders>
              <w:top w:val="nil"/>
              <w:left w:val="nil"/>
              <w:bottom w:val="single" w:sz="4" w:space="0" w:color="auto"/>
              <w:right w:val="single" w:sz="4" w:space="0" w:color="auto"/>
            </w:tcBorders>
            <w:shd w:val="clear" w:color="auto" w:fill="auto"/>
            <w:vAlign w:val="center"/>
            <w:hideMark/>
          </w:tcPr>
          <w:p w14:paraId="0908F8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7" w:type="dxa"/>
            <w:tcBorders>
              <w:top w:val="nil"/>
              <w:left w:val="nil"/>
              <w:bottom w:val="single" w:sz="4" w:space="0" w:color="auto"/>
              <w:right w:val="single" w:sz="4" w:space="0" w:color="auto"/>
            </w:tcBorders>
            <w:shd w:val="clear" w:color="auto" w:fill="auto"/>
            <w:vAlign w:val="center"/>
            <w:hideMark/>
          </w:tcPr>
          <w:p w14:paraId="3828BB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1" w:type="dxa"/>
            <w:tcBorders>
              <w:top w:val="nil"/>
              <w:left w:val="nil"/>
              <w:bottom w:val="single" w:sz="4" w:space="0" w:color="auto"/>
              <w:right w:val="single" w:sz="4" w:space="0" w:color="auto"/>
            </w:tcBorders>
            <w:shd w:val="clear" w:color="auto" w:fill="auto"/>
            <w:vAlign w:val="center"/>
            <w:hideMark/>
          </w:tcPr>
          <w:p w14:paraId="0DB451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23" w:type="dxa"/>
            <w:tcBorders>
              <w:top w:val="nil"/>
              <w:left w:val="single" w:sz="4" w:space="0" w:color="auto"/>
              <w:bottom w:val="single" w:sz="4" w:space="0" w:color="auto"/>
              <w:right w:val="single" w:sz="4" w:space="0" w:color="auto"/>
            </w:tcBorders>
            <w:shd w:val="clear" w:color="auto" w:fill="auto"/>
            <w:noWrap/>
            <w:vAlign w:val="center"/>
            <w:hideMark/>
          </w:tcPr>
          <w:p w14:paraId="59B05F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5E3E59E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18" w:type="dxa"/>
            <w:tcBorders>
              <w:top w:val="nil"/>
              <w:left w:val="nil"/>
              <w:bottom w:val="single" w:sz="4" w:space="0" w:color="auto"/>
              <w:right w:val="single" w:sz="4" w:space="0" w:color="auto"/>
            </w:tcBorders>
            <w:shd w:val="clear" w:color="auto" w:fill="auto"/>
            <w:noWrap/>
            <w:vAlign w:val="center"/>
            <w:hideMark/>
          </w:tcPr>
          <w:p w14:paraId="190C59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59" w:type="dxa"/>
            <w:tcBorders>
              <w:top w:val="nil"/>
              <w:left w:val="nil"/>
              <w:bottom w:val="single" w:sz="4" w:space="0" w:color="auto"/>
              <w:right w:val="single" w:sz="4" w:space="0" w:color="auto"/>
            </w:tcBorders>
            <w:shd w:val="clear" w:color="auto" w:fill="auto"/>
            <w:noWrap/>
            <w:vAlign w:val="bottom"/>
            <w:hideMark/>
          </w:tcPr>
          <w:p w14:paraId="09D42D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66" w:type="dxa"/>
            <w:tcBorders>
              <w:top w:val="nil"/>
              <w:left w:val="nil"/>
              <w:bottom w:val="single" w:sz="4" w:space="0" w:color="auto"/>
              <w:right w:val="single" w:sz="4" w:space="0" w:color="auto"/>
            </w:tcBorders>
            <w:shd w:val="clear" w:color="auto" w:fill="auto"/>
          </w:tcPr>
          <w:p w14:paraId="2BD4C3C0"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567FEC7D" w14:textId="77777777" w:rsidTr="0021268E">
        <w:trPr>
          <w:trHeight w:val="20"/>
          <w:jc w:val="center"/>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2254D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659" w:type="dxa"/>
            <w:tcBorders>
              <w:top w:val="nil"/>
              <w:left w:val="nil"/>
              <w:bottom w:val="single" w:sz="4" w:space="0" w:color="auto"/>
              <w:right w:val="single" w:sz="4" w:space="0" w:color="auto"/>
            </w:tcBorders>
            <w:shd w:val="clear" w:color="auto" w:fill="auto"/>
            <w:vAlign w:val="center"/>
            <w:hideMark/>
          </w:tcPr>
          <w:p w14:paraId="0C1811D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16003</w:t>
            </w:r>
          </w:p>
        </w:tc>
        <w:tc>
          <w:tcPr>
            <w:tcW w:w="1581" w:type="dxa"/>
            <w:tcBorders>
              <w:top w:val="nil"/>
              <w:left w:val="nil"/>
              <w:bottom w:val="single" w:sz="4" w:space="0" w:color="auto"/>
              <w:right w:val="single" w:sz="4" w:space="0" w:color="auto"/>
            </w:tcBorders>
            <w:shd w:val="clear" w:color="auto" w:fill="auto"/>
            <w:vAlign w:val="center"/>
            <w:hideMark/>
          </w:tcPr>
          <w:p w14:paraId="127009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PARA ANILLO ACETABULAR</w:t>
            </w:r>
          </w:p>
        </w:tc>
        <w:tc>
          <w:tcPr>
            <w:tcW w:w="1318" w:type="dxa"/>
            <w:tcBorders>
              <w:top w:val="nil"/>
              <w:left w:val="nil"/>
              <w:bottom w:val="single" w:sz="4" w:space="0" w:color="auto"/>
              <w:right w:val="single" w:sz="4" w:space="0" w:color="auto"/>
            </w:tcBorders>
            <w:shd w:val="clear" w:color="auto" w:fill="auto"/>
            <w:vAlign w:val="center"/>
            <w:hideMark/>
          </w:tcPr>
          <w:p w14:paraId="6F2611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 </w:t>
            </w:r>
          </w:p>
        </w:tc>
        <w:tc>
          <w:tcPr>
            <w:tcW w:w="922" w:type="dxa"/>
            <w:tcBorders>
              <w:top w:val="nil"/>
              <w:left w:val="nil"/>
              <w:bottom w:val="single" w:sz="4" w:space="0" w:color="auto"/>
              <w:right w:val="single" w:sz="4" w:space="0" w:color="auto"/>
            </w:tcBorders>
            <w:shd w:val="clear" w:color="auto" w:fill="auto"/>
            <w:vAlign w:val="center"/>
            <w:hideMark/>
          </w:tcPr>
          <w:p w14:paraId="2286E8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2" w:type="dxa"/>
            <w:tcBorders>
              <w:top w:val="nil"/>
              <w:left w:val="nil"/>
              <w:bottom w:val="single" w:sz="4" w:space="0" w:color="auto"/>
              <w:right w:val="single" w:sz="4" w:space="0" w:color="auto"/>
            </w:tcBorders>
            <w:shd w:val="clear" w:color="auto" w:fill="auto"/>
            <w:vAlign w:val="center"/>
            <w:hideMark/>
          </w:tcPr>
          <w:p w14:paraId="2C9450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7" w:type="dxa"/>
            <w:tcBorders>
              <w:top w:val="nil"/>
              <w:left w:val="nil"/>
              <w:bottom w:val="single" w:sz="4" w:space="0" w:color="auto"/>
              <w:right w:val="single" w:sz="4" w:space="0" w:color="auto"/>
            </w:tcBorders>
            <w:shd w:val="clear" w:color="auto" w:fill="auto"/>
            <w:vAlign w:val="center"/>
            <w:hideMark/>
          </w:tcPr>
          <w:p w14:paraId="50EE76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1" w:type="dxa"/>
            <w:tcBorders>
              <w:top w:val="nil"/>
              <w:left w:val="nil"/>
              <w:bottom w:val="single" w:sz="4" w:space="0" w:color="auto"/>
              <w:right w:val="single" w:sz="4" w:space="0" w:color="auto"/>
            </w:tcBorders>
            <w:shd w:val="clear" w:color="auto" w:fill="auto"/>
            <w:vAlign w:val="center"/>
            <w:hideMark/>
          </w:tcPr>
          <w:p w14:paraId="674C20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823" w:type="dxa"/>
            <w:tcBorders>
              <w:top w:val="nil"/>
              <w:left w:val="single" w:sz="4" w:space="0" w:color="auto"/>
              <w:bottom w:val="single" w:sz="4" w:space="0" w:color="auto"/>
              <w:right w:val="single" w:sz="4" w:space="0" w:color="auto"/>
            </w:tcBorders>
            <w:shd w:val="clear" w:color="auto" w:fill="auto"/>
            <w:noWrap/>
            <w:vAlign w:val="center"/>
            <w:hideMark/>
          </w:tcPr>
          <w:p w14:paraId="6E80B0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auto" w:fill="auto"/>
            <w:noWrap/>
            <w:vAlign w:val="center"/>
            <w:hideMark/>
          </w:tcPr>
          <w:p w14:paraId="59F54A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18" w:type="dxa"/>
            <w:tcBorders>
              <w:top w:val="nil"/>
              <w:left w:val="nil"/>
              <w:bottom w:val="single" w:sz="4" w:space="0" w:color="auto"/>
              <w:right w:val="single" w:sz="4" w:space="0" w:color="auto"/>
            </w:tcBorders>
            <w:shd w:val="clear" w:color="auto" w:fill="auto"/>
            <w:noWrap/>
            <w:vAlign w:val="center"/>
            <w:hideMark/>
          </w:tcPr>
          <w:p w14:paraId="323DE1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59" w:type="dxa"/>
            <w:tcBorders>
              <w:top w:val="nil"/>
              <w:left w:val="nil"/>
              <w:bottom w:val="single" w:sz="4" w:space="0" w:color="auto"/>
              <w:right w:val="single" w:sz="4" w:space="0" w:color="auto"/>
            </w:tcBorders>
            <w:shd w:val="clear" w:color="auto" w:fill="auto"/>
            <w:noWrap/>
            <w:vAlign w:val="bottom"/>
            <w:hideMark/>
          </w:tcPr>
          <w:p w14:paraId="0B0791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66" w:type="dxa"/>
            <w:tcBorders>
              <w:top w:val="nil"/>
              <w:left w:val="nil"/>
              <w:bottom w:val="single" w:sz="4" w:space="0" w:color="auto"/>
              <w:right w:val="single" w:sz="4" w:space="0" w:color="auto"/>
            </w:tcBorders>
            <w:shd w:val="clear" w:color="auto" w:fill="auto"/>
          </w:tcPr>
          <w:p w14:paraId="3C565176" w14:textId="77777777" w:rsidR="002A6DEB" w:rsidRPr="00CE2021" w:rsidRDefault="002A6DEB" w:rsidP="006752B6">
            <w:pPr>
              <w:ind w:right="321"/>
              <w:jc w:val="center"/>
              <w:rPr>
                <w:rFonts w:ascii="Arial" w:eastAsia="Calibri" w:hAnsi="Arial" w:cs="Arial"/>
                <w:sz w:val="10"/>
                <w:szCs w:val="10"/>
                <w:lang w:val="es-CO" w:eastAsia="en-US"/>
              </w:rPr>
            </w:pPr>
          </w:p>
        </w:tc>
      </w:tr>
      <w:bookmarkEnd w:id="11"/>
    </w:tbl>
    <w:p w14:paraId="04A06256" w14:textId="77777777" w:rsidR="002A6DEB" w:rsidRPr="00CE2021" w:rsidRDefault="002A6DEB" w:rsidP="006752B6"/>
    <w:tbl>
      <w:tblPr>
        <w:tblW w:w="10707" w:type="dxa"/>
        <w:jc w:val="center"/>
        <w:tblLayout w:type="fixed"/>
        <w:tblCellMar>
          <w:left w:w="70" w:type="dxa"/>
          <w:right w:w="70" w:type="dxa"/>
        </w:tblCellMar>
        <w:tblLook w:val="04A0" w:firstRow="1" w:lastRow="0" w:firstColumn="1" w:lastColumn="0" w:noHBand="0" w:noVBand="1"/>
      </w:tblPr>
      <w:tblGrid>
        <w:gridCol w:w="396"/>
        <w:gridCol w:w="661"/>
        <w:gridCol w:w="1718"/>
        <w:gridCol w:w="1322"/>
        <w:gridCol w:w="925"/>
        <w:gridCol w:w="925"/>
        <w:gridCol w:w="661"/>
        <w:gridCol w:w="792"/>
        <w:gridCol w:w="675"/>
        <w:gridCol w:w="646"/>
        <w:gridCol w:w="661"/>
        <w:gridCol w:w="528"/>
        <w:gridCol w:w="797"/>
      </w:tblGrid>
      <w:tr w:rsidR="00CE2021" w:rsidRPr="00CE2021" w14:paraId="6926E731" w14:textId="77777777" w:rsidTr="006C6AAB">
        <w:trPr>
          <w:trHeight w:val="26"/>
          <w:jc w:val="center"/>
        </w:trPr>
        <w:tc>
          <w:tcPr>
            <w:tcW w:w="1070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17E93870" w14:textId="77777777" w:rsidR="002A6DEB" w:rsidRPr="00CE2021" w:rsidRDefault="002A6DEB" w:rsidP="006752B6">
            <w:pPr>
              <w:jc w:val="center"/>
              <w:rPr>
                <w:rFonts w:ascii="Arial" w:eastAsia="Calibri" w:hAnsi="Arial" w:cs="Arial"/>
                <w:b/>
                <w:bCs/>
                <w:sz w:val="14"/>
                <w:szCs w:val="14"/>
                <w:lang w:val="es-CO" w:eastAsia="en-US"/>
              </w:rPr>
            </w:pPr>
            <w:bookmarkStart w:id="12" w:name="_Hlk100294094"/>
            <w:r w:rsidRPr="00CE2021">
              <w:rPr>
                <w:rFonts w:ascii="Arial" w:eastAsia="Calibri" w:hAnsi="Arial" w:cs="Arial"/>
                <w:b/>
                <w:bCs/>
                <w:sz w:val="14"/>
                <w:szCs w:val="14"/>
                <w:lang w:val="es-CO" w:eastAsia="en-US"/>
              </w:rPr>
              <w:t>GRUPO 17.- REEMPLAZOS DE RODILLA -COMPATIBILIDAD DE LA PRIMARIA Y REVISION  Y LA  PROTESIS PRIMARIA DEBE SER POSTEROESTABILIZADA</w:t>
            </w:r>
          </w:p>
        </w:tc>
      </w:tr>
      <w:tr w:rsidR="00CE2021" w:rsidRPr="00CE2021" w14:paraId="17273415" w14:textId="77777777" w:rsidTr="006C6AAB">
        <w:trPr>
          <w:trHeight w:val="26"/>
          <w:jc w:val="center"/>
        </w:trPr>
        <w:tc>
          <w:tcPr>
            <w:tcW w:w="1070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148040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VER ANEXO 3 INSTRUMENTAL  incluye campo en U esteril y película esteril incisional.</w:t>
            </w:r>
          </w:p>
        </w:tc>
      </w:tr>
      <w:tr w:rsidR="00CE2021" w:rsidRPr="00CE2021" w14:paraId="363A1AB6" w14:textId="77777777" w:rsidTr="006C6AAB">
        <w:trPr>
          <w:trHeight w:val="26"/>
          <w:jc w:val="center"/>
        </w:trPr>
        <w:tc>
          <w:tcPr>
            <w:tcW w:w="1070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5605C3EC" w14:textId="2BA9A1A5"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OBLIGATORIO DEJAR EN </w:t>
            </w:r>
            <w:r w:rsidR="009C0F76" w:rsidRPr="00CE2021">
              <w:rPr>
                <w:rFonts w:ascii="Arial" w:eastAsia="Calibri" w:hAnsi="Arial" w:cs="Arial"/>
                <w:sz w:val="10"/>
                <w:szCs w:val="10"/>
                <w:lang w:val="es-CO" w:eastAsia="en-US"/>
              </w:rPr>
              <w:t>APOYO TECNOLOGICO</w:t>
            </w:r>
            <w:r w:rsidRPr="00CE2021">
              <w:rPr>
                <w:rFonts w:ascii="Arial" w:eastAsia="Calibri" w:hAnsi="Arial" w:cs="Arial"/>
                <w:sz w:val="10"/>
                <w:szCs w:val="10"/>
                <w:lang w:val="es-CO" w:eastAsia="en-US"/>
              </w:rPr>
              <w:t xml:space="preserve"> UN MOTOR NEUMATICO O DE PILA. </w:t>
            </w:r>
          </w:p>
        </w:tc>
      </w:tr>
      <w:tr w:rsidR="00CE2021" w:rsidRPr="00CE2021" w14:paraId="5B9B1270"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6E1F9A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661" w:type="dxa"/>
            <w:tcBorders>
              <w:top w:val="nil"/>
              <w:left w:val="nil"/>
              <w:bottom w:val="single" w:sz="4" w:space="0" w:color="auto"/>
              <w:right w:val="single" w:sz="4" w:space="0" w:color="auto"/>
            </w:tcBorders>
            <w:shd w:val="clear" w:color="auto" w:fill="auto"/>
            <w:vAlign w:val="center"/>
            <w:hideMark/>
          </w:tcPr>
          <w:p w14:paraId="4D6887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1718" w:type="dxa"/>
            <w:tcBorders>
              <w:top w:val="nil"/>
              <w:left w:val="nil"/>
              <w:bottom w:val="single" w:sz="4" w:space="0" w:color="auto"/>
              <w:right w:val="single" w:sz="4" w:space="0" w:color="auto"/>
            </w:tcBorders>
            <w:shd w:val="clear" w:color="auto" w:fill="auto"/>
            <w:vAlign w:val="center"/>
            <w:hideMark/>
          </w:tcPr>
          <w:p w14:paraId="3E261D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1322" w:type="dxa"/>
            <w:tcBorders>
              <w:top w:val="nil"/>
              <w:left w:val="nil"/>
              <w:bottom w:val="single" w:sz="4" w:space="0" w:color="auto"/>
              <w:right w:val="single" w:sz="4" w:space="0" w:color="auto"/>
            </w:tcBorders>
            <w:shd w:val="clear" w:color="auto" w:fill="auto"/>
            <w:vAlign w:val="center"/>
            <w:hideMark/>
          </w:tcPr>
          <w:p w14:paraId="574283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925" w:type="dxa"/>
            <w:tcBorders>
              <w:top w:val="nil"/>
              <w:left w:val="nil"/>
              <w:bottom w:val="single" w:sz="4" w:space="0" w:color="auto"/>
              <w:right w:val="single" w:sz="4" w:space="0" w:color="auto"/>
            </w:tcBorders>
            <w:shd w:val="clear" w:color="auto" w:fill="auto"/>
            <w:vAlign w:val="center"/>
            <w:hideMark/>
          </w:tcPr>
          <w:p w14:paraId="2DB627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4022CD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123F01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1624A50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tcPr>
          <w:p w14:paraId="16DBDFA0"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646" w:type="dxa"/>
            <w:tcBorders>
              <w:top w:val="nil"/>
              <w:left w:val="single" w:sz="4" w:space="0" w:color="auto"/>
              <w:bottom w:val="single" w:sz="4" w:space="0" w:color="auto"/>
              <w:right w:val="single" w:sz="4" w:space="0" w:color="auto"/>
            </w:tcBorders>
            <w:shd w:val="clear" w:color="auto" w:fill="auto"/>
            <w:vAlign w:val="center"/>
          </w:tcPr>
          <w:p w14:paraId="0C1ECE0D"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661" w:type="dxa"/>
            <w:tcBorders>
              <w:top w:val="nil"/>
              <w:left w:val="nil"/>
              <w:bottom w:val="single" w:sz="4" w:space="0" w:color="auto"/>
              <w:right w:val="single" w:sz="4" w:space="0" w:color="auto"/>
            </w:tcBorders>
            <w:shd w:val="clear" w:color="auto" w:fill="auto"/>
            <w:noWrap/>
            <w:vAlign w:val="center"/>
          </w:tcPr>
          <w:p w14:paraId="14D382C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28" w:type="dxa"/>
            <w:tcBorders>
              <w:top w:val="nil"/>
              <w:left w:val="nil"/>
              <w:bottom w:val="single" w:sz="4" w:space="0" w:color="auto"/>
              <w:right w:val="single" w:sz="4" w:space="0" w:color="auto"/>
            </w:tcBorders>
            <w:shd w:val="clear" w:color="auto" w:fill="auto"/>
            <w:vAlign w:val="center"/>
          </w:tcPr>
          <w:p w14:paraId="114D76D2"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797" w:type="dxa"/>
            <w:tcBorders>
              <w:top w:val="nil"/>
              <w:left w:val="nil"/>
              <w:bottom w:val="single" w:sz="4" w:space="0" w:color="auto"/>
              <w:right w:val="single" w:sz="4" w:space="0" w:color="auto"/>
            </w:tcBorders>
            <w:shd w:val="clear" w:color="auto" w:fill="auto"/>
            <w:vAlign w:val="center"/>
          </w:tcPr>
          <w:p w14:paraId="63D41E4B"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1008B225"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671F41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661" w:type="dxa"/>
            <w:tcBorders>
              <w:top w:val="nil"/>
              <w:left w:val="nil"/>
              <w:bottom w:val="single" w:sz="4" w:space="0" w:color="auto"/>
              <w:right w:val="single" w:sz="4" w:space="0" w:color="auto"/>
            </w:tcBorders>
            <w:shd w:val="clear" w:color="auto" w:fill="auto"/>
            <w:vAlign w:val="center"/>
            <w:hideMark/>
          </w:tcPr>
          <w:p w14:paraId="352C63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17001</w:t>
            </w:r>
          </w:p>
        </w:tc>
        <w:tc>
          <w:tcPr>
            <w:tcW w:w="1718" w:type="dxa"/>
            <w:tcBorders>
              <w:top w:val="nil"/>
              <w:left w:val="nil"/>
              <w:bottom w:val="single" w:sz="4" w:space="0" w:color="auto"/>
              <w:right w:val="single" w:sz="4" w:space="0" w:color="auto"/>
            </w:tcBorders>
            <w:shd w:val="clear" w:color="auto" w:fill="auto"/>
            <w:vAlign w:val="center"/>
            <w:hideMark/>
          </w:tcPr>
          <w:p w14:paraId="0304A6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COMPONENTE FEMORAL-intercambiable un paso arriba y uno abajo </w:t>
            </w:r>
          </w:p>
        </w:tc>
        <w:tc>
          <w:tcPr>
            <w:tcW w:w="1322" w:type="dxa"/>
            <w:tcBorders>
              <w:top w:val="nil"/>
              <w:left w:val="nil"/>
              <w:bottom w:val="single" w:sz="4" w:space="0" w:color="auto"/>
              <w:right w:val="single" w:sz="4" w:space="0" w:color="auto"/>
            </w:tcBorders>
            <w:shd w:val="clear" w:color="auto" w:fill="auto"/>
            <w:vAlign w:val="center"/>
            <w:hideMark/>
          </w:tcPr>
          <w:p w14:paraId="64808B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925" w:type="dxa"/>
            <w:tcBorders>
              <w:top w:val="nil"/>
              <w:left w:val="nil"/>
              <w:bottom w:val="single" w:sz="4" w:space="0" w:color="auto"/>
              <w:right w:val="single" w:sz="4" w:space="0" w:color="auto"/>
            </w:tcBorders>
            <w:shd w:val="clear" w:color="auto" w:fill="auto"/>
            <w:vAlign w:val="center"/>
            <w:hideMark/>
          </w:tcPr>
          <w:p w14:paraId="3280E6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161FA26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56A6B5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549150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65B9CA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238D57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0071AD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240F7D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014A075A"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08804E8A"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38A6F8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661" w:type="dxa"/>
            <w:tcBorders>
              <w:top w:val="nil"/>
              <w:left w:val="nil"/>
              <w:bottom w:val="single" w:sz="4" w:space="0" w:color="auto"/>
              <w:right w:val="single" w:sz="4" w:space="0" w:color="auto"/>
            </w:tcBorders>
            <w:shd w:val="clear" w:color="auto" w:fill="auto"/>
            <w:vAlign w:val="center"/>
            <w:hideMark/>
          </w:tcPr>
          <w:p w14:paraId="788E32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17002</w:t>
            </w:r>
          </w:p>
        </w:tc>
        <w:tc>
          <w:tcPr>
            <w:tcW w:w="1718" w:type="dxa"/>
            <w:tcBorders>
              <w:top w:val="nil"/>
              <w:left w:val="nil"/>
              <w:bottom w:val="single" w:sz="4" w:space="0" w:color="auto"/>
              <w:right w:val="single" w:sz="4" w:space="0" w:color="auto"/>
            </w:tcBorders>
            <w:shd w:val="clear" w:color="auto" w:fill="auto"/>
            <w:vAlign w:val="center"/>
            <w:hideMark/>
          </w:tcPr>
          <w:p w14:paraId="0224BF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COMPONENTE TIBIAL-intercambiables un paso arriba y uno abajo </w:t>
            </w:r>
          </w:p>
        </w:tc>
        <w:tc>
          <w:tcPr>
            <w:tcW w:w="1322" w:type="dxa"/>
            <w:tcBorders>
              <w:top w:val="nil"/>
              <w:left w:val="nil"/>
              <w:bottom w:val="single" w:sz="4" w:space="0" w:color="auto"/>
              <w:right w:val="single" w:sz="4" w:space="0" w:color="auto"/>
            </w:tcBorders>
            <w:shd w:val="clear" w:color="auto" w:fill="auto"/>
            <w:vAlign w:val="center"/>
            <w:hideMark/>
          </w:tcPr>
          <w:p w14:paraId="56C6EF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925" w:type="dxa"/>
            <w:tcBorders>
              <w:top w:val="nil"/>
              <w:left w:val="nil"/>
              <w:bottom w:val="single" w:sz="4" w:space="0" w:color="auto"/>
              <w:right w:val="single" w:sz="4" w:space="0" w:color="auto"/>
            </w:tcBorders>
            <w:shd w:val="clear" w:color="auto" w:fill="auto"/>
            <w:vAlign w:val="center"/>
            <w:hideMark/>
          </w:tcPr>
          <w:p w14:paraId="28F005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1B1040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59991D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620A7B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4742BA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66023F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7F3982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5C4307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127E0B33"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227E788F"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3D51C1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661" w:type="dxa"/>
            <w:tcBorders>
              <w:top w:val="nil"/>
              <w:left w:val="nil"/>
              <w:bottom w:val="single" w:sz="4" w:space="0" w:color="auto"/>
              <w:right w:val="single" w:sz="4" w:space="0" w:color="auto"/>
            </w:tcBorders>
            <w:shd w:val="clear" w:color="auto" w:fill="auto"/>
            <w:vAlign w:val="center"/>
            <w:hideMark/>
          </w:tcPr>
          <w:p w14:paraId="047EDC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17003</w:t>
            </w:r>
          </w:p>
        </w:tc>
        <w:tc>
          <w:tcPr>
            <w:tcW w:w="1718" w:type="dxa"/>
            <w:tcBorders>
              <w:top w:val="nil"/>
              <w:left w:val="nil"/>
              <w:bottom w:val="single" w:sz="4" w:space="0" w:color="auto"/>
              <w:right w:val="single" w:sz="4" w:space="0" w:color="auto"/>
            </w:tcBorders>
            <w:shd w:val="clear" w:color="auto" w:fill="auto"/>
            <w:vAlign w:val="center"/>
            <w:hideMark/>
          </w:tcPr>
          <w:p w14:paraId="11CB4F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INSERTO TIBIAL MODULAR.-(NO MONOBLOQUE)</w:t>
            </w:r>
          </w:p>
        </w:tc>
        <w:tc>
          <w:tcPr>
            <w:tcW w:w="1322" w:type="dxa"/>
            <w:tcBorders>
              <w:top w:val="nil"/>
              <w:left w:val="nil"/>
              <w:bottom w:val="single" w:sz="4" w:space="0" w:color="auto"/>
              <w:right w:val="single" w:sz="4" w:space="0" w:color="auto"/>
            </w:tcBorders>
            <w:shd w:val="clear" w:color="auto" w:fill="auto"/>
            <w:vAlign w:val="center"/>
            <w:hideMark/>
          </w:tcPr>
          <w:p w14:paraId="3FBDAC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5 alturas</w:t>
            </w:r>
          </w:p>
        </w:tc>
        <w:tc>
          <w:tcPr>
            <w:tcW w:w="925" w:type="dxa"/>
            <w:tcBorders>
              <w:top w:val="nil"/>
              <w:left w:val="nil"/>
              <w:bottom w:val="single" w:sz="4" w:space="0" w:color="auto"/>
              <w:right w:val="single" w:sz="4" w:space="0" w:color="auto"/>
            </w:tcBorders>
            <w:shd w:val="clear" w:color="auto" w:fill="auto"/>
            <w:vAlign w:val="center"/>
            <w:hideMark/>
          </w:tcPr>
          <w:p w14:paraId="6A9BB4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726885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2EE54B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2D81E4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6B3A06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2C110D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53D94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4686F8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42FDED1E"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0D1D9C70"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68E3C5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661" w:type="dxa"/>
            <w:tcBorders>
              <w:top w:val="nil"/>
              <w:left w:val="nil"/>
              <w:bottom w:val="single" w:sz="4" w:space="0" w:color="auto"/>
              <w:right w:val="single" w:sz="4" w:space="0" w:color="auto"/>
            </w:tcBorders>
            <w:shd w:val="clear" w:color="auto" w:fill="auto"/>
            <w:vAlign w:val="center"/>
            <w:hideMark/>
          </w:tcPr>
          <w:p w14:paraId="051F07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17004</w:t>
            </w:r>
          </w:p>
        </w:tc>
        <w:tc>
          <w:tcPr>
            <w:tcW w:w="1718" w:type="dxa"/>
            <w:tcBorders>
              <w:top w:val="nil"/>
              <w:left w:val="nil"/>
              <w:bottom w:val="single" w:sz="4" w:space="0" w:color="auto"/>
              <w:right w:val="single" w:sz="4" w:space="0" w:color="auto"/>
            </w:tcBorders>
            <w:shd w:val="clear" w:color="auto" w:fill="auto"/>
            <w:vAlign w:val="center"/>
            <w:hideMark/>
          </w:tcPr>
          <w:p w14:paraId="12689E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PATELA (ROTULA) con tres tetones</w:t>
            </w:r>
          </w:p>
        </w:tc>
        <w:tc>
          <w:tcPr>
            <w:tcW w:w="1322" w:type="dxa"/>
            <w:tcBorders>
              <w:top w:val="nil"/>
              <w:left w:val="nil"/>
              <w:bottom w:val="single" w:sz="4" w:space="0" w:color="auto"/>
              <w:right w:val="single" w:sz="4" w:space="0" w:color="auto"/>
            </w:tcBorders>
            <w:shd w:val="clear" w:color="auto" w:fill="auto"/>
            <w:vAlign w:val="center"/>
            <w:hideMark/>
          </w:tcPr>
          <w:p w14:paraId="529EC3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925" w:type="dxa"/>
            <w:tcBorders>
              <w:top w:val="nil"/>
              <w:left w:val="nil"/>
              <w:bottom w:val="single" w:sz="4" w:space="0" w:color="auto"/>
              <w:right w:val="single" w:sz="4" w:space="0" w:color="auto"/>
            </w:tcBorders>
            <w:shd w:val="clear" w:color="auto" w:fill="auto"/>
            <w:vAlign w:val="center"/>
            <w:hideMark/>
          </w:tcPr>
          <w:p w14:paraId="2FC1D5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3A2701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057B4C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664273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1E64C5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1AEEFB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5D4322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7390DC8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17680893"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6290F9EF" w14:textId="77777777" w:rsidTr="006C6AAB">
        <w:trPr>
          <w:trHeight w:val="26"/>
          <w:jc w:val="center"/>
        </w:trPr>
        <w:tc>
          <w:tcPr>
            <w:tcW w:w="1070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44072E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PROTESIS PARA  RODILLA  DE REVISION </w:t>
            </w:r>
          </w:p>
        </w:tc>
      </w:tr>
      <w:tr w:rsidR="00CE2021" w:rsidRPr="00CE2021" w14:paraId="11CADE36"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6ED140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661" w:type="dxa"/>
            <w:tcBorders>
              <w:top w:val="nil"/>
              <w:left w:val="nil"/>
              <w:bottom w:val="single" w:sz="4" w:space="0" w:color="auto"/>
              <w:right w:val="single" w:sz="4" w:space="0" w:color="auto"/>
            </w:tcBorders>
            <w:shd w:val="clear" w:color="auto" w:fill="auto"/>
            <w:vAlign w:val="center"/>
            <w:hideMark/>
          </w:tcPr>
          <w:p w14:paraId="6CA675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1718" w:type="dxa"/>
            <w:tcBorders>
              <w:top w:val="nil"/>
              <w:left w:val="nil"/>
              <w:bottom w:val="single" w:sz="4" w:space="0" w:color="auto"/>
              <w:right w:val="single" w:sz="4" w:space="0" w:color="auto"/>
            </w:tcBorders>
            <w:shd w:val="clear" w:color="auto" w:fill="auto"/>
            <w:vAlign w:val="center"/>
            <w:hideMark/>
          </w:tcPr>
          <w:p w14:paraId="48FC81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ELEMENTO</w:t>
            </w:r>
          </w:p>
        </w:tc>
        <w:tc>
          <w:tcPr>
            <w:tcW w:w="1322" w:type="dxa"/>
            <w:tcBorders>
              <w:top w:val="nil"/>
              <w:left w:val="nil"/>
              <w:bottom w:val="single" w:sz="4" w:space="0" w:color="auto"/>
              <w:right w:val="single" w:sz="4" w:space="0" w:color="auto"/>
            </w:tcBorders>
            <w:shd w:val="clear" w:color="auto" w:fill="auto"/>
            <w:vAlign w:val="center"/>
            <w:hideMark/>
          </w:tcPr>
          <w:p w14:paraId="19FE12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Caracteristicas</w:t>
            </w:r>
          </w:p>
        </w:tc>
        <w:tc>
          <w:tcPr>
            <w:tcW w:w="925" w:type="dxa"/>
            <w:tcBorders>
              <w:top w:val="nil"/>
              <w:left w:val="nil"/>
              <w:bottom w:val="single" w:sz="4" w:space="0" w:color="auto"/>
              <w:right w:val="single" w:sz="4" w:space="0" w:color="auto"/>
            </w:tcBorders>
            <w:shd w:val="clear" w:color="auto" w:fill="auto"/>
            <w:vAlign w:val="center"/>
            <w:hideMark/>
          </w:tcPr>
          <w:p w14:paraId="43272B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50B293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6DCDEB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0FC5DF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352A32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6" w:type="dxa"/>
            <w:tcBorders>
              <w:top w:val="nil"/>
              <w:left w:val="nil"/>
              <w:bottom w:val="single" w:sz="4" w:space="0" w:color="auto"/>
              <w:right w:val="single" w:sz="4" w:space="0" w:color="auto"/>
            </w:tcBorders>
            <w:shd w:val="clear" w:color="auto" w:fill="auto"/>
            <w:noWrap/>
            <w:vAlign w:val="center"/>
            <w:hideMark/>
          </w:tcPr>
          <w:p w14:paraId="2EE8AC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F2843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36C099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15D46F9F"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2B8E6888"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2EBB80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661" w:type="dxa"/>
            <w:tcBorders>
              <w:top w:val="nil"/>
              <w:left w:val="nil"/>
              <w:bottom w:val="single" w:sz="4" w:space="0" w:color="auto"/>
              <w:right w:val="single" w:sz="4" w:space="0" w:color="auto"/>
            </w:tcBorders>
            <w:shd w:val="clear" w:color="auto" w:fill="auto"/>
            <w:vAlign w:val="center"/>
            <w:hideMark/>
          </w:tcPr>
          <w:p w14:paraId="6A4FDB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17005</w:t>
            </w:r>
          </w:p>
        </w:tc>
        <w:tc>
          <w:tcPr>
            <w:tcW w:w="1718" w:type="dxa"/>
            <w:tcBorders>
              <w:top w:val="nil"/>
              <w:left w:val="nil"/>
              <w:bottom w:val="single" w:sz="4" w:space="0" w:color="auto"/>
              <w:right w:val="single" w:sz="4" w:space="0" w:color="auto"/>
            </w:tcBorders>
            <w:shd w:val="clear" w:color="auto" w:fill="auto"/>
            <w:vAlign w:val="center"/>
            <w:hideMark/>
          </w:tcPr>
          <w:p w14:paraId="14B6C1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COMPONENTE FEMORAL-intercambiable un paso arriba y uno abajo </w:t>
            </w:r>
          </w:p>
        </w:tc>
        <w:tc>
          <w:tcPr>
            <w:tcW w:w="1322" w:type="dxa"/>
            <w:tcBorders>
              <w:top w:val="nil"/>
              <w:left w:val="nil"/>
              <w:bottom w:val="single" w:sz="4" w:space="0" w:color="auto"/>
              <w:right w:val="single" w:sz="4" w:space="0" w:color="auto"/>
            </w:tcBorders>
            <w:shd w:val="clear" w:color="auto" w:fill="auto"/>
            <w:vAlign w:val="center"/>
            <w:hideMark/>
          </w:tcPr>
          <w:p w14:paraId="422B9C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925" w:type="dxa"/>
            <w:tcBorders>
              <w:top w:val="nil"/>
              <w:left w:val="nil"/>
              <w:bottom w:val="single" w:sz="4" w:space="0" w:color="auto"/>
              <w:right w:val="single" w:sz="4" w:space="0" w:color="auto"/>
            </w:tcBorders>
            <w:shd w:val="clear" w:color="auto" w:fill="auto"/>
            <w:vAlign w:val="center"/>
            <w:hideMark/>
          </w:tcPr>
          <w:p w14:paraId="1E0EA5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32F0B0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56ABB4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143210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5F9F71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02D822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38A42A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0D11CB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7EA8C4AF"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5BEE81D3"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114D06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661" w:type="dxa"/>
            <w:tcBorders>
              <w:top w:val="nil"/>
              <w:left w:val="nil"/>
              <w:bottom w:val="single" w:sz="4" w:space="0" w:color="auto"/>
              <w:right w:val="single" w:sz="4" w:space="0" w:color="auto"/>
            </w:tcBorders>
            <w:shd w:val="clear" w:color="auto" w:fill="auto"/>
            <w:vAlign w:val="center"/>
            <w:hideMark/>
          </w:tcPr>
          <w:p w14:paraId="52EF94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17006</w:t>
            </w:r>
          </w:p>
        </w:tc>
        <w:tc>
          <w:tcPr>
            <w:tcW w:w="1718" w:type="dxa"/>
            <w:tcBorders>
              <w:top w:val="nil"/>
              <w:left w:val="nil"/>
              <w:bottom w:val="single" w:sz="4" w:space="0" w:color="auto"/>
              <w:right w:val="single" w:sz="4" w:space="0" w:color="auto"/>
            </w:tcBorders>
            <w:shd w:val="clear" w:color="auto" w:fill="auto"/>
            <w:vAlign w:val="center"/>
            <w:hideMark/>
          </w:tcPr>
          <w:p w14:paraId="4C2654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COMPONENTE TIBIAL-intercambiable un paso arriba y uno abajo</w:t>
            </w:r>
          </w:p>
        </w:tc>
        <w:tc>
          <w:tcPr>
            <w:tcW w:w="1322" w:type="dxa"/>
            <w:tcBorders>
              <w:top w:val="nil"/>
              <w:left w:val="nil"/>
              <w:bottom w:val="single" w:sz="4" w:space="0" w:color="auto"/>
              <w:right w:val="single" w:sz="4" w:space="0" w:color="auto"/>
            </w:tcBorders>
            <w:shd w:val="clear" w:color="auto" w:fill="auto"/>
            <w:vAlign w:val="center"/>
            <w:hideMark/>
          </w:tcPr>
          <w:p w14:paraId="75786B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925" w:type="dxa"/>
            <w:tcBorders>
              <w:top w:val="nil"/>
              <w:left w:val="nil"/>
              <w:bottom w:val="single" w:sz="4" w:space="0" w:color="auto"/>
              <w:right w:val="single" w:sz="4" w:space="0" w:color="auto"/>
            </w:tcBorders>
            <w:shd w:val="clear" w:color="auto" w:fill="auto"/>
            <w:vAlign w:val="center"/>
            <w:hideMark/>
          </w:tcPr>
          <w:p w14:paraId="27C246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630A28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17CDEF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525BF7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D3463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4DDC83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1FBBE5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066C5A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05DF2080"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2329753E"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67F765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661" w:type="dxa"/>
            <w:tcBorders>
              <w:top w:val="nil"/>
              <w:left w:val="nil"/>
              <w:bottom w:val="single" w:sz="4" w:space="0" w:color="auto"/>
              <w:right w:val="single" w:sz="4" w:space="0" w:color="auto"/>
            </w:tcBorders>
            <w:shd w:val="clear" w:color="auto" w:fill="auto"/>
            <w:vAlign w:val="center"/>
            <w:hideMark/>
          </w:tcPr>
          <w:p w14:paraId="1907586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17007</w:t>
            </w:r>
          </w:p>
        </w:tc>
        <w:tc>
          <w:tcPr>
            <w:tcW w:w="1718" w:type="dxa"/>
            <w:tcBorders>
              <w:top w:val="nil"/>
              <w:left w:val="nil"/>
              <w:bottom w:val="single" w:sz="4" w:space="0" w:color="auto"/>
              <w:right w:val="single" w:sz="4" w:space="0" w:color="auto"/>
            </w:tcBorders>
            <w:shd w:val="clear" w:color="auto" w:fill="auto"/>
            <w:vAlign w:val="center"/>
            <w:hideMark/>
          </w:tcPr>
          <w:p w14:paraId="49D675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INSERTO TIBIAL-( MODULAR- NO MONOBLOQUE).</w:t>
            </w:r>
          </w:p>
        </w:tc>
        <w:tc>
          <w:tcPr>
            <w:tcW w:w="1322" w:type="dxa"/>
            <w:tcBorders>
              <w:top w:val="nil"/>
              <w:left w:val="nil"/>
              <w:bottom w:val="single" w:sz="4" w:space="0" w:color="auto"/>
              <w:right w:val="single" w:sz="4" w:space="0" w:color="auto"/>
            </w:tcBorders>
            <w:shd w:val="clear" w:color="auto" w:fill="auto"/>
            <w:vAlign w:val="center"/>
            <w:hideMark/>
          </w:tcPr>
          <w:p w14:paraId="435653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5 alturas</w:t>
            </w:r>
          </w:p>
        </w:tc>
        <w:tc>
          <w:tcPr>
            <w:tcW w:w="925" w:type="dxa"/>
            <w:tcBorders>
              <w:top w:val="nil"/>
              <w:left w:val="nil"/>
              <w:bottom w:val="single" w:sz="4" w:space="0" w:color="auto"/>
              <w:right w:val="single" w:sz="4" w:space="0" w:color="auto"/>
            </w:tcBorders>
            <w:shd w:val="clear" w:color="auto" w:fill="auto"/>
            <w:vAlign w:val="center"/>
            <w:hideMark/>
          </w:tcPr>
          <w:p w14:paraId="61BD5B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387159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6F7DA3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41E5A7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246A2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0AE316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4D8D1B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4CF326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271D1E8B"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7AE0911A"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08838E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661" w:type="dxa"/>
            <w:tcBorders>
              <w:top w:val="nil"/>
              <w:left w:val="nil"/>
              <w:bottom w:val="single" w:sz="4" w:space="0" w:color="auto"/>
              <w:right w:val="single" w:sz="4" w:space="0" w:color="auto"/>
            </w:tcBorders>
            <w:shd w:val="clear" w:color="auto" w:fill="auto"/>
            <w:vAlign w:val="center"/>
            <w:hideMark/>
          </w:tcPr>
          <w:p w14:paraId="3A01D9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17008</w:t>
            </w:r>
          </w:p>
        </w:tc>
        <w:tc>
          <w:tcPr>
            <w:tcW w:w="1718" w:type="dxa"/>
            <w:tcBorders>
              <w:top w:val="nil"/>
              <w:left w:val="nil"/>
              <w:bottom w:val="single" w:sz="4" w:space="0" w:color="auto"/>
              <w:right w:val="single" w:sz="4" w:space="0" w:color="auto"/>
            </w:tcBorders>
            <w:shd w:val="clear" w:color="auto" w:fill="auto"/>
            <w:vAlign w:val="center"/>
            <w:hideMark/>
          </w:tcPr>
          <w:p w14:paraId="740C4D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PATELA (ROTULA) con tres tetones</w:t>
            </w:r>
          </w:p>
        </w:tc>
        <w:tc>
          <w:tcPr>
            <w:tcW w:w="1322" w:type="dxa"/>
            <w:tcBorders>
              <w:top w:val="nil"/>
              <w:left w:val="nil"/>
              <w:bottom w:val="single" w:sz="4" w:space="0" w:color="auto"/>
              <w:right w:val="single" w:sz="4" w:space="0" w:color="auto"/>
            </w:tcBorders>
            <w:shd w:val="clear" w:color="auto" w:fill="auto"/>
            <w:vAlign w:val="center"/>
            <w:hideMark/>
          </w:tcPr>
          <w:p w14:paraId="16F7E0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925" w:type="dxa"/>
            <w:tcBorders>
              <w:top w:val="nil"/>
              <w:left w:val="nil"/>
              <w:bottom w:val="single" w:sz="4" w:space="0" w:color="auto"/>
              <w:right w:val="single" w:sz="4" w:space="0" w:color="auto"/>
            </w:tcBorders>
            <w:shd w:val="clear" w:color="auto" w:fill="auto"/>
            <w:vAlign w:val="center"/>
            <w:hideMark/>
          </w:tcPr>
          <w:p w14:paraId="3E76FA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7572E4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53B68F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1DA718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E6339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2F97E4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712403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0DA017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51BA8080"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679D9E63"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142B94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661" w:type="dxa"/>
            <w:tcBorders>
              <w:top w:val="nil"/>
              <w:left w:val="nil"/>
              <w:bottom w:val="single" w:sz="4" w:space="0" w:color="auto"/>
              <w:right w:val="single" w:sz="4" w:space="0" w:color="auto"/>
            </w:tcBorders>
            <w:shd w:val="clear" w:color="auto" w:fill="auto"/>
            <w:vAlign w:val="center"/>
            <w:hideMark/>
          </w:tcPr>
          <w:p w14:paraId="66DF39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17009</w:t>
            </w:r>
          </w:p>
        </w:tc>
        <w:tc>
          <w:tcPr>
            <w:tcW w:w="1718" w:type="dxa"/>
            <w:tcBorders>
              <w:top w:val="nil"/>
              <w:left w:val="nil"/>
              <w:bottom w:val="single" w:sz="4" w:space="0" w:color="auto"/>
              <w:right w:val="single" w:sz="4" w:space="0" w:color="auto"/>
            </w:tcBorders>
            <w:shd w:val="clear" w:color="auto" w:fill="auto"/>
            <w:vAlign w:val="center"/>
            <w:hideMark/>
          </w:tcPr>
          <w:p w14:paraId="1CAC64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VASTAGO FEMORAL </w:t>
            </w:r>
          </w:p>
        </w:tc>
        <w:tc>
          <w:tcPr>
            <w:tcW w:w="1322" w:type="dxa"/>
            <w:tcBorders>
              <w:top w:val="nil"/>
              <w:left w:val="nil"/>
              <w:bottom w:val="single" w:sz="4" w:space="0" w:color="auto"/>
              <w:right w:val="single" w:sz="4" w:space="0" w:color="auto"/>
            </w:tcBorders>
            <w:shd w:val="clear" w:color="auto" w:fill="auto"/>
            <w:vAlign w:val="center"/>
            <w:hideMark/>
          </w:tcPr>
          <w:p w14:paraId="1CA776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longitudes</w:t>
            </w:r>
          </w:p>
        </w:tc>
        <w:tc>
          <w:tcPr>
            <w:tcW w:w="925" w:type="dxa"/>
            <w:tcBorders>
              <w:top w:val="nil"/>
              <w:left w:val="nil"/>
              <w:bottom w:val="single" w:sz="4" w:space="0" w:color="auto"/>
              <w:right w:val="single" w:sz="4" w:space="0" w:color="auto"/>
            </w:tcBorders>
            <w:shd w:val="clear" w:color="auto" w:fill="auto"/>
            <w:vAlign w:val="center"/>
            <w:hideMark/>
          </w:tcPr>
          <w:p w14:paraId="5F84F5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0AD6B2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697E807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3512B1A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935AF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0BA25F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F24C3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706DAA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3A3A3F5D"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5DD373A0"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24D220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661" w:type="dxa"/>
            <w:tcBorders>
              <w:top w:val="nil"/>
              <w:left w:val="nil"/>
              <w:bottom w:val="single" w:sz="4" w:space="0" w:color="auto"/>
              <w:right w:val="single" w:sz="4" w:space="0" w:color="auto"/>
            </w:tcBorders>
            <w:shd w:val="clear" w:color="auto" w:fill="auto"/>
            <w:vAlign w:val="center"/>
            <w:hideMark/>
          </w:tcPr>
          <w:p w14:paraId="2C309F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17010</w:t>
            </w:r>
          </w:p>
        </w:tc>
        <w:tc>
          <w:tcPr>
            <w:tcW w:w="1718" w:type="dxa"/>
            <w:tcBorders>
              <w:top w:val="nil"/>
              <w:left w:val="nil"/>
              <w:bottom w:val="single" w:sz="4" w:space="0" w:color="auto"/>
              <w:right w:val="single" w:sz="4" w:space="0" w:color="auto"/>
            </w:tcBorders>
            <w:shd w:val="clear" w:color="auto" w:fill="auto"/>
            <w:vAlign w:val="center"/>
            <w:hideMark/>
          </w:tcPr>
          <w:p w14:paraId="605B14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VASTAGO FEMORAL LATERALIZADO </w:t>
            </w:r>
          </w:p>
        </w:tc>
        <w:tc>
          <w:tcPr>
            <w:tcW w:w="1322" w:type="dxa"/>
            <w:tcBorders>
              <w:top w:val="nil"/>
              <w:left w:val="nil"/>
              <w:bottom w:val="single" w:sz="4" w:space="0" w:color="auto"/>
              <w:right w:val="single" w:sz="4" w:space="0" w:color="auto"/>
            </w:tcBorders>
            <w:shd w:val="clear" w:color="auto" w:fill="auto"/>
            <w:vAlign w:val="center"/>
            <w:hideMark/>
          </w:tcPr>
          <w:p w14:paraId="2122C5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longitudes</w:t>
            </w:r>
          </w:p>
        </w:tc>
        <w:tc>
          <w:tcPr>
            <w:tcW w:w="925" w:type="dxa"/>
            <w:tcBorders>
              <w:top w:val="nil"/>
              <w:left w:val="nil"/>
              <w:bottom w:val="single" w:sz="4" w:space="0" w:color="auto"/>
              <w:right w:val="single" w:sz="4" w:space="0" w:color="auto"/>
            </w:tcBorders>
            <w:shd w:val="clear" w:color="auto" w:fill="auto"/>
            <w:vAlign w:val="center"/>
            <w:hideMark/>
          </w:tcPr>
          <w:p w14:paraId="4DF49C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3C3446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3C825F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7088C7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4A58DC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4E0EE9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D18CC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2B5E6D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60A966A3"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1B56F2DF"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140796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661" w:type="dxa"/>
            <w:tcBorders>
              <w:top w:val="nil"/>
              <w:left w:val="nil"/>
              <w:bottom w:val="single" w:sz="4" w:space="0" w:color="auto"/>
              <w:right w:val="single" w:sz="4" w:space="0" w:color="auto"/>
            </w:tcBorders>
            <w:shd w:val="clear" w:color="auto" w:fill="auto"/>
            <w:vAlign w:val="center"/>
            <w:hideMark/>
          </w:tcPr>
          <w:p w14:paraId="02386E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17011</w:t>
            </w:r>
          </w:p>
        </w:tc>
        <w:tc>
          <w:tcPr>
            <w:tcW w:w="1718" w:type="dxa"/>
            <w:tcBorders>
              <w:top w:val="nil"/>
              <w:left w:val="nil"/>
              <w:bottom w:val="single" w:sz="4" w:space="0" w:color="auto"/>
              <w:right w:val="single" w:sz="4" w:space="0" w:color="auto"/>
            </w:tcBorders>
            <w:shd w:val="clear" w:color="auto" w:fill="auto"/>
            <w:vAlign w:val="center"/>
            <w:hideMark/>
          </w:tcPr>
          <w:p w14:paraId="49EAA7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VASTAGO TIBIAL</w:t>
            </w:r>
          </w:p>
        </w:tc>
        <w:tc>
          <w:tcPr>
            <w:tcW w:w="1322" w:type="dxa"/>
            <w:tcBorders>
              <w:top w:val="nil"/>
              <w:left w:val="nil"/>
              <w:bottom w:val="single" w:sz="4" w:space="0" w:color="auto"/>
              <w:right w:val="single" w:sz="4" w:space="0" w:color="auto"/>
            </w:tcBorders>
            <w:shd w:val="clear" w:color="auto" w:fill="auto"/>
            <w:vAlign w:val="center"/>
            <w:hideMark/>
          </w:tcPr>
          <w:p w14:paraId="4A2C9F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longitudes</w:t>
            </w:r>
          </w:p>
        </w:tc>
        <w:tc>
          <w:tcPr>
            <w:tcW w:w="925" w:type="dxa"/>
            <w:tcBorders>
              <w:top w:val="nil"/>
              <w:left w:val="nil"/>
              <w:bottom w:val="single" w:sz="4" w:space="0" w:color="auto"/>
              <w:right w:val="single" w:sz="4" w:space="0" w:color="auto"/>
            </w:tcBorders>
            <w:shd w:val="clear" w:color="auto" w:fill="auto"/>
            <w:vAlign w:val="center"/>
            <w:hideMark/>
          </w:tcPr>
          <w:p w14:paraId="2CF6B3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0F5C6D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67F20E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4C277D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21954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40D58E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5BC351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6F1067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6364567D"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5D78C98B"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71B019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661" w:type="dxa"/>
            <w:tcBorders>
              <w:top w:val="nil"/>
              <w:left w:val="nil"/>
              <w:bottom w:val="single" w:sz="4" w:space="0" w:color="auto"/>
              <w:right w:val="single" w:sz="4" w:space="0" w:color="auto"/>
            </w:tcBorders>
            <w:shd w:val="clear" w:color="auto" w:fill="auto"/>
            <w:vAlign w:val="center"/>
            <w:hideMark/>
          </w:tcPr>
          <w:p w14:paraId="0BC937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17012</w:t>
            </w:r>
          </w:p>
        </w:tc>
        <w:tc>
          <w:tcPr>
            <w:tcW w:w="1718" w:type="dxa"/>
            <w:tcBorders>
              <w:top w:val="nil"/>
              <w:left w:val="nil"/>
              <w:bottom w:val="single" w:sz="4" w:space="0" w:color="auto"/>
              <w:right w:val="single" w:sz="4" w:space="0" w:color="auto"/>
            </w:tcBorders>
            <w:shd w:val="clear" w:color="auto" w:fill="auto"/>
            <w:vAlign w:val="center"/>
            <w:hideMark/>
          </w:tcPr>
          <w:p w14:paraId="417591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VASTAGO TIBIAL LATERALIZADO </w:t>
            </w:r>
          </w:p>
        </w:tc>
        <w:tc>
          <w:tcPr>
            <w:tcW w:w="1322" w:type="dxa"/>
            <w:tcBorders>
              <w:top w:val="nil"/>
              <w:left w:val="nil"/>
              <w:bottom w:val="single" w:sz="4" w:space="0" w:color="auto"/>
              <w:right w:val="single" w:sz="4" w:space="0" w:color="auto"/>
            </w:tcBorders>
            <w:shd w:val="clear" w:color="auto" w:fill="auto"/>
            <w:vAlign w:val="center"/>
            <w:hideMark/>
          </w:tcPr>
          <w:p w14:paraId="565B6B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longitudes</w:t>
            </w:r>
          </w:p>
        </w:tc>
        <w:tc>
          <w:tcPr>
            <w:tcW w:w="925" w:type="dxa"/>
            <w:tcBorders>
              <w:top w:val="nil"/>
              <w:left w:val="nil"/>
              <w:bottom w:val="single" w:sz="4" w:space="0" w:color="auto"/>
              <w:right w:val="single" w:sz="4" w:space="0" w:color="auto"/>
            </w:tcBorders>
            <w:shd w:val="clear" w:color="auto" w:fill="auto"/>
            <w:vAlign w:val="center"/>
            <w:hideMark/>
          </w:tcPr>
          <w:p w14:paraId="0C393B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0AB2BA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05B8269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04ACB1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70194B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157A15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079B8D4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758809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7ED8C7E0"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75B63AEB"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7DD8CC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661" w:type="dxa"/>
            <w:tcBorders>
              <w:top w:val="nil"/>
              <w:left w:val="nil"/>
              <w:bottom w:val="single" w:sz="4" w:space="0" w:color="auto"/>
              <w:right w:val="single" w:sz="4" w:space="0" w:color="auto"/>
            </w:tcBorders>
            <w:shd w:val="clear" w:color="auto" w:fill="auto"/>
            <w:vAlign w:val="center"/>
            <w:hideMark/>
          </w:tcPr>
          <w:p w14:paraId="0124D0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17013</w:t>
            </w:r>
          </w:p>
        </w:tc>
        <w:tc>
          <w:tcPr>
            <w:tcW w:w="1718" w:type="dxa"/>
            <w:tcBorders>
              <w:top w:val="nil"/>
              <w:left w:val="nil"/>
              <w:bottom w:val="single" w:sz="4" w:space="0" w:color="auto"/>
              <w:right w:val="single" w:sz="4" w:space="0" w:color="auto"/>
            </w:tcBorders>
            <w:shd w:val="clear" w:color="auto" w:fill="auto"/>
            <w:vAlign w:val="center"/>
            <w:hideMark/>
          </w:tcPr>
          <w:p w14:paraId="7C6800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CUÑA FEMORAL DISTAL </w:t>
            </w:r>
          </w:p>
        </w:tc>
        <w:tc>
          <w:tcPr>
            <w:tcW w:w="1322" w:type="dxa"/>
            <w:tcBorders>
              <w:top w:val="nil"/>
              <w:left w:val="nil"/>
              <w:bottom w:val="single" w:sz="4" w:space="0" w:color="auto"/>
              <w:right w:val="single" w:sz="4" w:space="0" w:color="auto"/>
            </w:tcBorders>
            <w:shd w:val="clear" w:color="auto" w:fill="auto"/>
            <w:vAlign w:val="center"/>
            <w:hideMark/>
          </w:tcPr>
          <w:p w14:paraId="3CF6900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tamaños</w:t>
            </w:r>
          </w:p>
        </w:tc>
        <w:tc>
          <w:tcPr>
            <w:tcW w:w="925" w:type="dxa"/>
            <w:tcBorders>
              <w:top w:val="nil"/>
              <w:left w:val="nil"/>
              <w:bottom w:val="single" w:sz="4" w:space="0" w:color="auto"/>
              <w:right w:val="single" w:sz="4" w:space="0" w:color="auto"/>
            </w:tcBorders>
            <w:shd w:val="clear" w:color="auto" w:fill="auto"/>
            <w:vAlign w:val="center"/>
            <w:hideMark/>
          </w:tcPr>
          <w:p w14:paraId="59FF5A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34471A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26CED2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676A49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737F7C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7CE3FC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514933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003A1E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50B9747A"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77ABCDEB"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6AFF46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661" w:type="dxa"/>
            <w:tcBorders>
              <w:top w:val="nil"/>
              <w:left w:val="nil"/>
              <w:bottom w:val="single" w:sz="4" w:space="0" w:color="auto"/>
              <w:right w:val="single" w:sz="4" w:space="0" w:color="auto"/>
            </w:tcBorders>
            <w:shd w:val="clear" w:color="auto" w:fill="auto"/>
            <w:vAlign w:val="center"/>
            <w:hideMark/>
          </w:tcPr>
          <w:p w14:paraId="5E3AC3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17014</w:t>
            </w:r>
          </w:p>
        </w:tc>
        <w:tc>
          <w:tcPr>
            <w:tcW w:w="1718" w:type="dxa"/>
            <w:tcBorders>
              <w:top w:val="nil"/>
              <w:left w:val="nil"/>
              <w:bottom w:val="single" w:sz="4" w:space="0" w:color="auto"/>
              <w:right w:val="single" w:sz="4" w:space="0" w:color="auto"/>
            </w:tcBorders>
            <w:shd w:val="clear" w:color="auto" w:fill="auto"/>
            <w:vAlign w:val="center"/>
            <w:hideMark/>
          </w:tcPr>
          <w:p w14:paraId="0F700F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CUÑA FEMORAL POSTERIOR</w:t>
            </w:r>
          </w:p>
        </w:tc>
        <w:tc>
          <w:tcPr>
            <w:tcW w:w="1322" w:type="dxa"/>
            <w:tcBorders>
              <w:top w:val="nil"/>
              <w:left w:val="nil"/>
              <w:bottom w:val="single" w:sz="4" w:space="0" w:color="auto"/>
              <w:right w:val="single" w:sz="4" w:space="0" w:color="auto"/>
            </w:tcBorders>
            <w:shd w:val="clear" w:color="auto" w:fill="auto"/>
            <w:vAlign w:val="center"/>
            <w:hideMark/>
          </w:tcPr>
          <w:p w14:paraId="58FEEA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tamaños</w:t>
            </w:r>
          </w:p>
        </w:tc>
        <w:tc>
          <w:tcPr>
            <w:tcW w:w="925" w:type="dxa"/>
            <w:tcBorders>
              <w:top w:val="nil"/>
              <w:left w:val="nil"/>
              <w:bottom w:val="single" w:sz="4" w:space="0" w:color="auto"/>
              <w:right w:val="single" w:sz="4" w:space="0" w:color="auto"/>
            </w:tcBorders>
            <w:shd w:val="clear" w:color="auto" w:fill="auto"/>
            <w:vAlign w:val="center"/>
            <w:hideMark/>
          </w:tcPr>
          <w:p w14:paraId="467BC1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14C419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420C385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69D9CA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634138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5829DDE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5933F3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391792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58595F59"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341FABD7"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1507A2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661" w:type="dxa"/>
            <w:tcBorders>
              <w:top w:val="nil"/>
              <w:left w:val="nil"/>
              <w:bottom w:val="single" w:sz="4" w:space="0" w:color="auto"/>
              <w:right w:val="single" w:sz="4" w:space="0" w:color="auto"/>
            </w:tcBorders>
            <w:shd w:val="clear" w:color="auto" w:fill="auto"/>
            <w:vAlign w:val="center"/>
            <w:hideMark/>
          </w:tcPr>
          <w:p w14:paraId="60F1617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17015</w:t>
            </w:r>
          </w:p>
        </w:tc>
        <w:tc>
          <w:tcPr>
            <w:tcW w:w="1718" w:type="dxa"/>
            <w:tcBorders>
              <w:top w:val="nil"/>
              <w:left w:val="nil"/>
              <w:bottom w:val="single" w:sz="4" w:space="0" w:color="auto"/>
              <w:right w:val="single" w:sz="4" w:space="0" w:color="auto"/>
            </w:tcBorders>
            <w:shd w:val="clear" w:color="auto" w:fill="auto"/>
            <w:vAlign w:val="center"/>
            <w:hideMark/>
          </w:tcPr>
          <w:p w14:paraId="2734D3B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CUÑA TIBIAL PARCIAL</w:t>
            </w:r>
          </w:p>
        </w:tc>
        <w:tc>
          <w:tcPr>
            <w:tcW w:w="1322" w:type="dxa"/>
            <w:tcBorders>
              <w:top w:val="nil"/>
              <w:left w:val="nil"/>
              <w:bottom w:val="single" w:sz="4" w:space="0" w:color="auto"/>
              <w:right w:val="single" w:sz="4" w:space="0" w:color="auto"/>
            </w:tcBorders>
            <w:shd w:val="clear" w:color="auto" w:fill="auto"/>
            <w:vAlign w:val="center"/>
            <w:hideMark/>
          </w:tcPr>
          <w:p w14:paraId="30AB0A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tamaños</w:t>
            </w:r>
          </w:p>
        </w:tc>
        <w:tc>
          <w:tcPr>
            <w:tcW w:w="925" w:type="dxa"/>
            <w:tcBorders>
              <w:top w:val="nil"/>
              <w:left w:val="nil"/>
              <w:bottom w:val="single" w:sz="4" w:space="0" w:color="auto"/>
              <w:right w:val="single" w:sz="4" w:space="0" w:color="auto"/>
            </w:tcBorders>
            <w:shd w:val="clear" w:color="auto" w:fill="auto"/>
            <w:vAlign w:val="center"/>
            <w:hideMark/>
          </w:tcPr>
          <w:p w14:paraId="2CB4C2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2D9816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3E92DC7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2320C9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3BCEC3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063A90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0FD4AF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6D5BB2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71ED3538"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0ECB7759"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center"/>
            <w:hideMark/>
          </w:tcPr>
          <w:p w14:paraId="3E1032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661" w:type="dxa"/>
            <w:tcBorders>
              <w:top w:val="nil"/>
              <w:left w:val="nil"/>
              <w:bottom w:val="single" w:sz="4" w:space="0" w:color="auto"/>
              <w:right w:val="single" w:sz="4" w:space="0" w:color="auto"/>
            </w:tcBorders>
            <w:shd w:val="clear" w:color="auto" w:fill="auto"/>
            <w:vAlign w:val="center"/>
            <w:hideMark/>
          </w:tcPr>
          <w:p w14:paraId="0E7782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17016</w:t>
            </w:r>
          </w:p>
        </w:tc>
        <w:tc>
          <w:tcPr>
            <w:tcW w:w="1718" w:type="dxa"/>
            <w:tcBorders>
              <w:top w:val="nil"/>
              <w:left w:val="nil"/>
              <w:bottom w:val="single" w:sz="4" w:space="0" w:color="auto"/>
              <w:right w:val="single" w:sz="4" w:space="0" w:color="auto"/>
            </w:tcBorders>
            <w:shd w:val="clear" w:color="auto" w:fill="auto"/>
            <w:vAlign w:val="center"/>
            <w:hideMark/>
          </w:tcPr>
          <w:p w14:paraId="19D592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CUÑA TIBIAL TOTAL (OPCIONAL)</w:t>
            </w:r>
          </w:p>
        </w:tc>
        <w:tc>
          <w:tcPr>
            <w:tcW w:w="1322" w:type="dxa"/>
            <w:tcBorders>
              <w:top w:val="nil"/>
              <w:left w:val="nil"/>
              <w:bottom w:val="single" w:sz="4" w:space="0" w:color="auto"/>
              <w:right w:val="single" w:sz="4" w:space="0" w:color="auto"/>
            </w:tcBorders>
            <w:shd w:val="clear" w:color="auto" w:fill="auto"/>
            <w:vAlign w:val="center"/>
            <w:hideMark/>
          </w:tcPr>
          <w:p w14:paraId="3158C5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2 tamaños</w:t>
            </w:r>
          </w:p>
        </w:tc>
        <w:tc>
          <w:tcPr>
            <w:tcW w:w="925" w:type="dxa"/>
            <w:tcBorders>
              <w:top w:val="nil"/>
              <w:left w:val="nil"/>
              <w:bottom w:val="single" w:sz="4" w:space="0" w:color="auto"/>
              <w:right w:val="single" w:sz="4" w:space="0" w:color="auto"/>
            </w:tcBorders>
            <w:shd w:val="clear" w:color="auto" w:fill="auto"/>
            <w:vAlign w:val="center"/>
            <w:hideMark/>
          </w:tcPr>
          <w:p w14:paraId="3591D32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365D42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32D873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34D715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3A5D47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646" w:type="dxa"/>
            <w:tcBorders>
              <w:top w:val="nil"/>
              <w:left w:val="nil"/>
              <w:bottom w:val="single" w:sz="4" w:space="0" w:color="auto"/>
              <w:right w:val="single" w:sz="4" w:space="0" w:color="auto"/>
            </w:tcBorders>
            <w:shd w:val="clear" w:color="auto" w:fill="auto"/>
            <w:noWrap/>
            <w:vAlign w:val="center"/>
            <w:hideMark/>
          </w:tcPr>
          <w:p w14:paraId="279716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A3D6C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516E5B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11CA0917" w14:textId="77777777" w:rsidR="002A6DEB" w:rsidRPr="00CE2021" w:rsidRDefault="002A6DEB" w:rsidP="006752B6">
            <w:pPr>
              <w:ind w:right="321"/>
              <w:jc w:val="center"/>
              <w:rPr>
                <w:rFonts w:ascii="Arial" w:eastAsia="Calibri" w:hAnsi="Arial" w:cs="Arial"/>
                <w:sz w:val="10"/>
                <w:szCs w:val="10"/>
                <w:lang w:val="es-CO" w:eastAsia="en-US"/>
              </w:rPr>
            </w:pPr>
          </w:p>
        </w:tc>
      </w:tr>
      <w:tr w:rsidR="00CE2021" w:rsidRPr="00CE2021" w14:paraId="0BE4D12A" w14:textId="77777777" w:rsidTr="000B5D85">
        <w:trPr>
          <w:trHeight w:val="26"/>
          <w:jc w:val="center"/>
        </w:trPr>
        <w:tc>
          <w:tcPr>
            <w:tcW w:w="396" w:type="dxa"/>
            <w:tcBorders>
              <w:top w:val="nil"/>
              <w:left w:val="single" w:sz="4" w:space="0" w:color="auto"/>
              <w:bottom w:val="single" w:sz="4" w:space="0" w:color="auto"/>
              <w:right w:val="single" w:sz="4" w:space="0" w:color="auto"/>
            </w:tcBorders>
            <w:shd w:val="clear" w:color="auto" w:fill="auto"/>
            <w:vAlign w:val="bottom"/>
            <w:hideMark/>
          </w:tcPr>
          <w:p w14:paraId="2EAE49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bottom"/>
            <w:hideMark/>
          </w:tcPr>
          <w:p w14:paraId="6F44C2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718" w:type="dxa"/>
            <w:tcBorders>
              <w:top w:val="nil"/>
              <w:left w:val="nil"/>
              <w:bottom w:val="single" w:sz="4" w:space="0" w:color="auto"/>
              <w:right w:val="single" w:sz="4" w:space="0" w:color="auto"/>
            </w:tcBorders>
            <w:shd w:val="clear" w:color="auto" w:fill="auto"/>
            <w:vAlign w:val="center"/>
            <w:hideMark/>
          </w:tcPr>
          <w:p w14:paraId="3BF40B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322" w:type="dxa"/>
            <w:tcBorders>
              <w:top w:val="nil"/>
              <w:left w:val="nil"/>
              <w:bottom w:val="single" w:sz="4" w:space="0" w:color="auto"/>
              <w:right w:val="single" w:sz="4" w:space="0" w:color="auto"/>
            </w:tcBorders>
            <w:shd w:val="clear" w:color="auto" w:fill="auto"/>
            <w:vAlign w:val="center"/>
            <w:hideMark/>
          </w:tcPr>
          <w:p w14:paraId="1C6EB8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5EA0CD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25" w:type="dxa"/>
            <w:tcBorders>
              <w:top w:val="nil"/>
              <w:left w:val="nil"/>
              <w:bottom w:val="single" w:sz="4" w:space="0" w:color="auto"/>
              <w:right w:val="single" w:sz="4" w:space="0" w:color="auto"/>
            </w:tcBorders>
            <w:shd w:val="clear" w:color="auto" w:fill="auto"/>
            <w:vAlign w:val="center"/>
            <w:hideMark/>
          </w:tcPr>
          <w:p w14:paraId="59F64A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vAlign w:val="center"/>
            <w:hideMark/>
          </w:tcPr>
          <w:p w14:paraId="589DCA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2" w:type="dxa"/>
            <w:tcBorders>
              <w:top w:val="nil"/>
              <w:left w:val="nil"/>
              <w:bottom w:val="single" w:sz="4" w:space="0" w:color="auto"/>
              <w:right w:val="single" w:sz="4" w:space="0" w:color="auto"/>
            </w:tcBorders>
            <w:shd w:val="clear" w:color="auto" w:fill="auto"/>
            <w:vAlign w:val="center"/>
            <w:hideMark/>
          </w:tcPr>
          <w:p w14:paraId="38646B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7F8F9C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46" w:type="dxa"/>
            <w:tcBorders>
              <w:top w:val="nil"/>
              <w:left w:val="nil"/>
              <w:bottom w:val="single" w:sz="4" w:space="0" w:color="auto"/>
              <w:right w:val="single" w:sz="4" w:space="0" w:color="auto"/>
            </w:tcBorders>
            <w:shd w:val="clear" w:color="auto" w:fill="auto"/>
            <w:noWrap/>
            <w:vAlign w:val="center"/>
            <w:hideMark/>
          </w:tcPr>
          <w:p w14:paraId="43861B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0AD53C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28" w:type="dxa"/>
            <w:tcBorders>
              <w:top w:val="nil"/>
              <w:left w:val="nil"/>
              <w:bottom w:val="single" w:sz="4" w:space="0" w:color="auto"/>
              <w:right w:val="single" w:sz="4" w:space="0" w:color="auto"/>
            </w:tcBorders>
            <w:shd w:val="clear" w:color="auto" w:fill="auto"/>
            <w:noWrap/>
            <w:vAlign w:val="bottom"/>
            <w:hideMark/>
          </w:tcPr>
          <w:p w14:paraId="3170299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97" w:type="dxa"/>
            <w:tcBorders>
              <w:top w:val="nil"/>
              <w:left w:val="nil"/>
              <w:bottom w:val="single" w:sz="4" w:space="0" w:color="auto"/>
              <w:right w:val="single" w:sz="4" w:space="0" w:color="auto"/>
            </w:tcBorders>
            <w:shd w:val="clear" w:color="auto" w:fill="auto"/>
          </w:tcPr>
          <w:p w14:paraId="36F90FED" w14:textId="77777777" w:rsidR="002A6DEB" w:rsidRPr="00CE2021" w:rsidRDefault="002A6DEB" w:rsidP="006752B6">
            <w:pPr>
              <w:ind w:right="321"/>
              <w:jc w:val="center"/>
              <w:rPr>
                <w:rFonts w:ascii="Arial" w:eastAsia="Calibri" w:hAnsi="Arial" w:cs="Arial"/>
                <w:sz w:val="10"/>
                <w:szCs w:val="10"/>
                <w:lang w:val="es-CO" w:eastAsia="en-US"/>
              </w:rPr>
            </w:pPr>
          </w:p>
        </w:tc>
      </w:tr>
      <w:bookmarkEnd w:id="12"/>
    </w:tbl>
    <w:p w14:paraId="6438F878" w14:textId="0EAF067F" w:rsidR="002A6DEB" w:rsidRPr="00CE2021" w:rsidRDefault="002A6DEB" w:rsidP="006752B6">
      <w:pPr>
        <w:spacing w:after="200" w:line="276" w:lineRule="auto"/>
        <w:rPr>
          <w:rFonts w:ascii="Calibri" w:eastAsia="Calibri" w:hAnsi="Calibri"/>
          <w:sz w:val="22"/>
          <w:szCs w:val="22"/>
          <w:lang w:val="es-CO" w:eastAsia="en-US"/>
        </w:rPr>
      </w:pPr>
    </w:p>
    <w:tbl>
      <w:tblPr>
        <w:tblW w:w="5403" w:type="pct"/>
        <w:tblInd w:w="-431" w:type="dxa"/>
        <w:tblCellMar>
          <w:left w:w="70" w:type="dxa"/>
          <w:right w:w="70" w:type="dxa"/>
        </w:tblCellMar>
        <w:tblLook w:val="04A0" w:firstRow="1" w:lastRow="0" w:firstColumn="1" w:lastColumn="0" w:noHBand="0" w:noVBand="1"/>
      </w:tblPr>
      <w:tblGrid>
        <w:gridCol w:w="383"/>
        <w:gridCol w:w="660"/>
        <w:gridCol w:w="2455"/>
        <w:gridCol w:w="763"/>
        <w:gridCol w:w="741"/>
        <w:gridCol w:w="630"/>
        <w:gridCol w:w="524"/>
        <w:gridCol w:w="535"/>
        <w:gridCol w:w="1046"/>
        <w:gridCol w:w="558"/>
        <w:gridCol w:w="735"/>
        <w:gridCol w:w="513"/>
        <w:gridCol w:w="1016"/>
      </w:tblGrid>
      <w:tr w:rsidR="00CE2021" w:rsidRPr="00CE2021" w14:paraId="35F74BC8" w14:textId="77777777" w:rsidTr="00DF23AF">
        <w:trPr>
          <w:trHeight w:val="20"/>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1015F8D2" w14:textId="442FEAEF" w:rsidR="002A6DEB" w:rsidRPr="00CE2021" w:rsidRDefault="00952D9E" w:rsidP="006752B6">
            <w:pPr>
              <w:jc w:val="center"/>
              <w:rPr>
                <w:rFonts w:ascii="Arial" w:eastAsia="Calibri" w:hAnsi="Arial" w:cs="Arial"/>
                <w:sz w:val="14"/>
                <w:szCs w:val="14"/>
                <w:lang w:val="es-CO" w:eastAsia="en-US"/>
              </w:rPr>
            </w:pPr>
            <w:bookmarkStart w:id="13" w:name="_Hlk100294109"/>
            <w:r w:rsidRPr="00CE2021">
              <w:rPr>
                <w:rFonts w:ascii="Arial" w:eastAsia="Calibri" w:hAnsi="Arial" w:cs="Arial"/>
                <w:b/>
                <w:bCs/>
                <w:sz w:val="14"/>
                <w:szCs w:val="14"/>
                <w:lang w:val="es-CO" w:eastAsia="en-US"/>
              </w:rPr>
              <w:t>G</w:t>
            </w:r>
            <w:r w:rsidR="002A6DEB" w:rsidRPr="00CE2021">
              <w:rPr>
                <w:rFonts w:ascii="Arial" w:eastAsia="Calibri" w:hAnsi="Arial" w:cs="Arial"/>
                <w:b/>
                <w:bCs/>
                <w:sz w:val="14"/>
                <w:szCs w:val="14"/>
                <w:lang w:val="es-CO" w:eastAsia="en-US"/>
              </w:rPr>
              <w:t>RUPO 18.  GRUPO ENDOPROTESIS CADERA Y RODILLA incluye instrumental  con campo en U estéril y película estéril incisional</w:t>
            </w:r>
            <w:r w:rsidR="002A6DEB" w:rsidRPr="00CE2021">
              <w:rPr>
                <w:rFonts w:ascii="Arial" w:eastAsia="Calibri" w:hAnsi="Arial" w:cs="Arial"/>
                <w:sz w:val="14"/>
                <w:szCs w:val="14"/>
                <w:lang w:val="es-CO" w:eastAsia="en-US"/>
              </w:rPr>
              <w:t>.</w:t>
            </w:r>
          </w:p>
        </w:tc>
      </w:tr>
      <w:tr w:rsidR="00CE2021" w:rsidRPr="00CE2021" w14:paraId="5C375894"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6B231A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13" w:type="pct"/>
            <w:tcBorders>
              <w:top w:val="nil"/>
              <w:left w:val="nil"/>
              <w:bottom w:val="single" w:sz="4" w:space="0" w:color="auto"/>
              <w:right w:val="single" w:sz="4" w:space="0" w:color="auto"/>
            </w:tcBorders>
            <w:shd w:val="clear" w:color="auto" w:fill="auto"/>
            <w:vAlign w:val="center"/>
            <w:hideMark/>
          </w:tcPr>
          <w:p w14:paraId="3CAAB8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524" w:type="pct"/>
            <w:gridSpan w:val="2"/>
            <w:tcBorders>
              <w:top w:val="single" w:sz="4" w:space="0" w:color="auto"/>
              <w:left w:val="nil"/>
              <w:bottom w:val="single" w:sz="4" w:space="0" w:color="auto"/>
              <w:right w:val="single" w:sz="4" w:space="0" w:color="auto"/>
            </w:tcBorders>
            <w:shd w:val="clear" w:color="auto" w:fill="auto"/>
            <w:vAlign w:val="center"/>
            <w:hideMark/>
          </w:tcPr>
          <w:p w14:paraId="7C6434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ENDOPROTESIS DE FEMUR PROXIMAL</w:t>
            </w:r>
          </w:p>
        </w:tc>
        <w:tc>
          <w:tcPr>
            <w:tcW w:w="351" w:type="pct"/>
            <w:tcBorders>
              <w:top w:val="nil"/>
              <w:left w:val="nil"/>
              <w:bottom w:val="single" w:sz="4" w:space="0" w:color="auto"/>
              <w:right w:val="single" w:sz="4" w:space="0" w:color="auto"/>
            </w:tcBorders>
            <w:shd w:val="clear" w:color="auto" w:fill="auto"/>
            <w:vAlign w:val="center"/>
            <w:hideMark/>
          </w:tcPr>
          <w:p w14:paraId="2B3082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98" w:type="pct"/>
            <w:tcBorders>
              <w:top w:val="nil"/>
              <w:left w:val="nil"/>
              <w:bottom w:val="single" w:sz="4" w:space="0" w:color="auto"/>
              <w:right w:val="single" w:sz="4" w:space="0" w:color="auto"/>
            </w:tcBorders>
            <w:shd w:val="clear" w:color="auto" w:fill="auto"/>
            <w:vAlign w:val="center"/>
            <w:hideMark/>
          </w:tcPr>
          <w:p w14:paraId="7EFF98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8" w:type="pct"/>
            <w:tcBorders>
              <w:top w:val="nil"/>
              <w:left w:val="nil"/>
              <w:bottom w:val="single" w:sz="4" w:space="0" w:color="auto"/>
              <w:right w:val="single" w:sz="4" w:space="0" w:color="auto"/>
            </w:tcBorders>
            <w:shd w:val="clear" w:color="auto" w:fill="auto"/>
            <w:vAlign w:val="center"/>
            <w:hideMark/>
          </w:tcPr>
          <w:p w14:paraId="2E8DF6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173C533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tcPr>
          <w:p w14:paraId="00502F3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 DE MEDIDA</w:t>
            </w:r>
          </w:p>
        </w:tc>
        <w:tc>
          <w:tcPr>
            <w:tcW w:w="264" w:type="pct"/>
            <w:tcBorders>
              <w:top w:val="nil"/>
              <w:left w:val="single" w:sz="4" w:space="0" w:color="auto"/>
              <w:bottom w:val="single" w:sz="4" w:space="0" w:color="auto"/>
              <w:right w:val="single" w:sz="4" w:space="0" w:color="auto"/>
            </w:tcBorders>
            <w:shd w:val="clear" w:color="auto" w:fill="auto"/>
            <w:vAlign w:val="center"/>
          </w:tcPr>
          <w:p w14:paraId="1F2FC4C5"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348" w:type="pct"/>
            <w:tcBorders>
              <w:top w:val="nil"/>
              <w:left w:val="nil"/>
              <w:bottom w:val="single" w:sz="4" w:space="0" w:color="auto"/>
              <w:right w:val="single" w:sz="4" w:space="0" w:color="auto"/>
            </w:tcBorders>
            <w:shd w:val="clear" w:color="auto" w:fill="auto"/>
            <w:noWrap/>
            <w:vAlign w:val="center"/>
          </w:tcPr>
          <w:p w14:paraId="069C7C1C"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243" w:type="pct"/>
            <w:tcBorders>
              <w:top w:val="nil"/>
              <w:left w:val="nil"/>
              <w:bottom w:val="single" w:sz="4" w:space="0" w:color="auto"/>
              <w:right w:val="single" w:sz="4" w:space="0" w:color="auto"/>
            </w:tcBorders>
            <w:shd w:val="clear" w:color="auto" w:fill="auto"/>
            <w:vAlign w:val="center"/>
          </w:tcPr>
          <w:p w14:paraId="3C51E50F"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480" w:type="pct"/>
            <w:tcBorders>
              <w:top w:val="nil"/>
              <w:left w:val="nil"/>
              <w:bottom w:val="single" w:sz="4" w:space="0" w:color="auto"/>
              <w:right w:val="single" w:sz="4" w:space="0" w:color="auto"/>
            </w:tcBorders>
            <w:shd w:val="clear" w:color="auto" w:fill="auto"/>
            <w:vAlign w:val="center"/>
          </w:tcPr>
          <w:p w14:paraId="2CCD54B4"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535A0DA0"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524E01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313" w:type="pct"/>
            <w:tcBorders>
              <w:top w:val="nil"/>
              <w:left w:val="nil"/>
              <w:bottom w:val="single" w:sz="4" w:space="0" w:color="auto"/>
              <w:right w:val="single" w:sz="4" w:space="0" w:color="auto"/>
            </w:tcBorders>
            <w:shd w:val="clear" w:color="auto" w:fill="auto"/>
            <w:vAlign w:val="center"/>
            <w:hideMark/>
          </w:tcPr>
          <w:p w14:paraId="15A70B3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18001</w:t>
            </w:r>
          </w:p>
        </w:tc>
        <w:tc>
          <w:tcPr>
            <w:tcW w:w="1163" w:type="pct"/>
            <w:tcBorders>
              <w:top w:val="nil"/>
              <w:left w:val="nil"/>
              <w:bottom w:val="single" w:sz="4" w:space="0" w:color="auto"/>
              <w:right w:val="single" w:sz="4" w:space="0" w:color="auto"/>
            </w:tcBorders>
            <w:shd w:val="clear" w:color="auto" w:fill="auto"/>
            <w:vAlign w:val="center"/>
            <w:hideMark/>
          </w:tcPr>
          <w:p w14:paraId="4466AB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Fémur Masivo proximal, posibilidad de ajuste de anteversión por grados máximo cada 10 grados; incluye todos los acoples, tornillos, anillos necesarios para su colocación (diferentes a módulos de alargamiento y tallos)</w:t>
            </w:r>
          </w:p>
        </w:tc>
        <w:tc>
          <w:tcPr>
            <w:tcW w:w="361" w:type="pct"/>
            <w:tcBorders>
              <w:top w:val="nil"/>
              <w:left w:val="nil"/>
              <w:bottom w:val="single" w:sz="4" w:space="0" w:color="auto"/>
              <w:right w:val="single" w:sz="4" w:space="0" w:color="auto"/>
            </w:tcBorders>
            <w:shd w:val="clear" w:color="auto" w:fill="auto"/>
            <w:vAlign w:val="center"/>
            <w:hideMark/>
          </w:tcPr>
          <w:p w14:paraId="31CA67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3CF1BE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98" w:type="pct"/>
            <w:tcBorders>
              <w:top w:val="nil"/>
              <w:left w:val="nil"/>
              <w:bottom w:val="single" w:sz="4" w:space="0" w:color="auto"/>
              <w:right w:val="single" w:sz="4" w:space="0" w:color="auto"/>
            </w:tcBorders>
            <w:shd w:val="clear" w:color="auto" w:fill="auto"/>
            <w:vAlign w:val="center"/>
            <w:hideMark/>
          </w:tcPr>
          <w:p w14:paraId="2136FF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Entre 35 y 70, mínimo dos longitudes.</w:t>
            </w:r>
          </w:p>
        </w:tc>
        <w:tc>
          <w:tcPr>
            <w:tcW w:w="248" w:type="pct"/>
            <w:tcBorders>
              <w:top w:val="nil"/>
              <w:left w:val="nil"/>
              <w:bottom w:val="single" w:sz="4" w:space="0" w:color="auto"/>
              <w:right w:val="single" w:sz="4" w:space="0" w:color="auto"/>
            </w:tcBorders>
            <w:shd w:val="clear" w:color="auto" w:fill="auto"/>
            <w:vAlign w:val="center"/>
            <w:hideMark/>
          </w:tcPr>
          <w:p w14:paraId="55FFB2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4D7D90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52C55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70C7552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2A1A579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F9F0C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23A02FE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479F232"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0C99E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313" w:type="pct"/>
            <w:tcBorders>
              <w:top w:val="nil"/>
              <w:left w:val="nil"/>
              <w:bottom w:val="single" w:sz="4" w:space="0" w:color="auto"/>
              <w:right w:val="single" w:sz="4" w:space="0" w:color="auto"/>
            </w:tcBorders>
            <w:shd w:val="clear" w:color="auto" w:fill="auto"/>
            <w:vAlign w:val="center"/>
            <w:hideMark/>
          </w:tcPr>
          <w:p w14:paraId="11C3F3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18002</w:t>
            </w:r>
          </w:p>
        </w:tc>
        <w:tc>
          <w:tcPr>
            <w:tcW w:w="1163" w:type="pct"/>
            <w:tcBorders>
              <w:top w:val="nil"/>
              <w:left w:val="nil"/>
              <w:bottom w:val="single" w:sz="4" w:space="0" w:color="auto"/>
              <w:right w:val="single" w:sz="4" w:space="0" w:color="auto"/>
            </w:tcBorders>
            <w:shd w:val="clear" w:color="auto" w:fill="auto"/>
            <w:vAlign w:val="center"/>
            <w:hideMark/>
          </w:tcPr>
          <w:p w14:paraId="256C4E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Modulos de alargamiento para diáfisis femoral incluye todos los acoples, tornillos, anillos necesarios para su colocacion (diferentes a fémur masivo y tallos)</w:t>
            </w:r>
          </w:p>
        </w:tc>
        <w:tc>
          <w:tcPr>
            <w:tcW w:w="361" w:type="pct"/>
            <w:tcBorders>
              <w:top w:val="nil"/>
              <w:left w:val="nil"/>
              <w:bottom w:val="single" w:sz="4" w:space="0" w:color="auto"/>
              <w:right w:val="single" w:sz="4" w:space="0" w:color="auto"/>
            </w:tcBorders>
            <w:shd w:val="clear" w:color="auto" w:fill="auto"/>
            <w:vAlign w:val="center"/>
            <w:hideMark/>
          </w:tcPr>
          <w:p w14:paraId="4716B2D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4CD86C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98" w:type="pct"/>
            <w:tcBorders>
              <w:top w:val="nil"/>
              <w:left w:val="nil"/>
              <w:bottom w:val="single" w:sz="4" w:space="0" w:color="auto"/>
              <w:right w:val="single" w:sz="4" w:space="0" w:color="auto"/>
            </w:tcBorders>
            <w:shd w:val="clear" w:color="auto" w:fill="auto"/>
            <w:vAlign w:val="center"/>
            <w:hideMark/>
          </w:tcPr>
          <w:p w14:paraId="25D4B3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Entre 30 y 150, mínimo 4 longitudes</w:t>
            </w:r>
          </w:p>
        </w:tc>
        <w:tc>
          <w:tcPr>
            <w:tcW w:w="248" w:type="pct"/>
            <w:tcBorders>
              <w:top w:val="nil"/>
              <w:left w:val="nil"/>
              <w:bottom w:val="single" w:sz="4" w:space="0" w:color="auto"/>
              <w:right w:val="single" w:sz="4" w:space="0" w:color="auto"/>
            </w:tcBorders>
            <w:shd w:val="clear" w:color="auto" w:fill="auto"/>
            <w:vAlign w:val="center"/>
            <w:hideMark/>
          </w:tcPr>
          <w:p w14:paraId="6BED5F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0C7EA6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1B5638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56B89A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02F999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C8065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24D257A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8F41DBD"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54D2F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313" w:type="pct"/>
            <w:tcBorders>
              <w:top w:val="nil"/>
              <w:left w:val="nil"/>
              <w:bottom w:val="single" w:sz="4" w:space="0" w:color="auto"/>
              <w:right w:val="single" w:sz="4" w:space="0" w:color="auto"/>
            </w:tcBorders>
            <w:shd w:val="clear" w:color="auto" w:fill="auto"/>
            <w:vAlign w:val="center"/>
            <w:hideMark/>
          </w:tcPr>
          <w:p w14:paraId="3D12B2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18003</w:t>
            </w:r>
          </w:p>
        </w:tc>
        <w:tc>
          <w:tcPr>
            <w:tcW w:w="1163" w:type="pct"/>
            <w:tcBorders>
              <w:top w:val="nil"/>
              <w:left w:val="nil"/>
              <w:bottom w:val="single" w:sz="4" w:space="0" w:color="auto"/>
              <w:right w:val="single" w:sz="4" w:space="0" w:color="auto"/>
            </w:tcBorders>
            <w:shd w:val="clear" w:color="auto" w:fill="auto"/>
            <w:vAlign w:val="center"/>
            <w:hideMark/>
          </w:tcPr>
          <w:p w14:paraId="116076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endoprótesis de fémur proximal  recubierto de titanio poroso o hidroxiapatita; incluye todos los acoples, tornillos, anillos necesarios para su colocación (diferentes a módulos de alargamiento y fémur masivo)</w:t>
            </w:r>
          </w:p>
        </w:tc>
        <w:tc>
          <w:tcPr>
            <w:tcW w:w="361" w:type="pct"/>
            <w:tcBorders>
              <w:top w:val="nil"/>
              <w:left w:val="nil"/>
              <w:bottom w:val="single" w:sz="4" w:space="0" w:color="auto"/>
              <w:right w:val="single" w:sz="4" w:space="0" w:color="auto"/>
            </w:tcBorders>
            <w:shd w:val="clear" w:color="auto" w:fill="auto"/>
            <w:vAlign w:val="center"/>
            <w:hideMark/>
          </w:tcPr>
          <w:p w14:paraId="3CA80A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15A0C02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11 a 20 mm mínimo 6 tallas</w:t>
            </w:r>
          </w:p>
        </w:tc>
        <w:tc>
          <w:tcPr>
            <w:tcW w:w="298" w:type="pct"/>
            <w:tcBorders>
              <w:top w:val="nil"/>
              <w:left w:val="nil"/>
              <w:bottom w:val="single" w:sz="4" w:space="0" w:color="auto"/>
              <w:right w:val="single" w:sz="4" w:space="0" w:color="auto"/>
            </w:tcBorders>
            <w:shd w:val="clear" w:color="auto" w:fill="auto"/>
            <w:vAlign w:val="center"/>
            <w:hideMark/>
          </w:tcPr>
          <w:p w14:paraId="52F8AC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290263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5BA700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0DC04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039A12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48D359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6F24C3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70625F6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28FBF12"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18258B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313" w:type="pct"/>
            <w:tcBorders>
              <w:top w:val="nil"/>
              <w:left w:val="nil"/>
              <w:bottom w:val="single" w:sz="4" w:space="0" w:color="auto"/>
              <w:right w:val="single" w:sz="4" w:space="0" w:color="auto"/>
            </w:tcBorders>
            <w:shd w:val="clear" w:color="auto" w:fill="auto"/>
            <w:vAlign w:val="center"/>
            <w:hideMark/>
          </w:tcPr>
          <w:p w14:paraId="735B8A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18004</w:t>
            </w:r>
          </w:p>
        </w:tc>
        <w:tc>
          <w:tcPr>
            <w:tcW w:w="1163" w:type="pct"/>
            <w:tcBorders>
              <w:top w:val="nil"/>
              <w:left w:val="nil"/>
              <w:bottom w:val="single" w:sz="4" w:space="0" w:color="auto"/>
              <w:right w:val="single" w:sz="4" w:space="0" w:color="auto"/>
            </w:tcBorders>
            <w:shd w:val="clear" w:color="auto" w:fill="auto"/>
            <w:vAlign w:val="center"/>
            <w:hideMark/>
          </w:tcPr>
          <w:p w14:paraId="19CE44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endoprótesis de fémur proximal;  incluye todos los acoples, tornillos, anillos necesarios para su colocación (diferentes a módulos de alargamiento y fémur masivo)</w:t>
            </w:r>
          </w:p>
        </w:tc>
        <w:tc>
          <w:tcPr>
            <w:tcW w:w="361" w:type="pct"/>
            <w:tcBorders>
              <w:top w:val="nil"/>
              <w:left w:val="nil"/>
              <w:bottom w:val="single" w:sz="4" w:space="0" w:color="auto"/>
              <w:right w:val="single" w:sz="4" w:space="0" w:color="auto"/>
            </w:tcBorders>
            <w:shd w:val="clear" w:color="auto" w:fill="auto"/>
            <w:vAlign w:val="center"/>
            <w:hideMark/>
          </w:tcPr>
          <w:p w14:paraId="191514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58CC5F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10 a 18 mm mínimo 3 tallas</w:t>
            </w:r>
          </w:p>
        </w:tc>
        <w:tc>
          <w:tcPr>
            <w:tcW w:w="298" w:type="pct"/>
            <w:tcBorders>
              <w:top w:val="nil"/>
              <w:left w:val="nil"/>
              <w:bottom w:val="single" w:sz="4" w:space="0" w:color="auto"/>
              <w:right w:val="single" w:sz="4" w:space="0" w:color="auto"/>
            </w:tcBorders>
            <w:shd w:val="clear" w:color="auto" w:fill="auto"/>
            <w:vAlign w:val="center"/>
            <w:hideMark/>
          </w:tcPr>
          <w:p w14:paraId="3389FF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500EBA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60226F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421E6D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43A238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4152D1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1474D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477D075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16656C8"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7FA1D1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313" w:type="pct"/>
            <w:tcBorders>
              <w:top w:val="nil"/>
              <w:left w:val="nil"/>
              <w:bottom w:val="single" w:sz="4" w:space="0" w:color="auto"/>
              <w:right w:val="single" w:sz="4" w:space="0" w:color="auto"/>
            </w:tcBorders>
            <w:shd w:val="clear" w:color="auto" w:fill="auto"/>
            <w:vAlign w:val="center"/>
            <w:hideMark/>
          </w:tcPr>
          <w:p w14:paraId="7DFF80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18005</w:t>
            </w:r>
          </w:p>
        </w:tc>
        <w:tc>
          <w:tcPr>
            <w:tcW w:w="1163" w:type="pct"/>
            <w:tcBorders>
              <w:top w:val="nil"/>
              <w:left w:val="nil"/>
              <w:bottom w:val="single" w:sz="4" w:space="0" w:color="auto"/>
              <w:right w:val="single" w:sz="4" w:space="0" w:color="auto"/>
            </w:tcBorders>
            <w:shd w:val="clear" w:color="auto" w:fill="auto"/>
            <w:vAlign w:val="center"/>
            <w:hideMark/>
          </w:tcPr>
          <w:p w14:paraId="4DFA8E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Vástago no cementado para endoprótesis de fémur proximal  recubierto de titanio poroso o hidroxiapatita, con opción de fijación adicional con pernos de bloqueo; incluye todos los acoples, tornillos, anillos necesarios para su colocación </w:t>
            </w:r>
            <w:r w:rsidRPr="00CE2021">
              <w:rPr>
                <w:rFonts w:ascii="Arial" w:eastAsia="Calibri" w:hAnsi="Arial" w:cs="Arial"/>
                <w:sz w:val="10"/>
                <w:szCs w:val="10"/>
                <w:lang w:val="es-CO" w:eastAsia="en-US"/>
              </w:rPr>
              <w:lastRenderedPageBreak/>
              <w:t>(diferentes a módulos de alargamiento y fémur masivo)</w:t>
            </w:r>
          </w:p>
        </w:tc>
        <w:tc>
          <w:tcPr>
            <w:tcW w:w="361" w:type="pct"/>
            <w:tcBorders>
              <w:top w:val="nil"/>
              <w:left w:val="nil"/>
              <w:bottom w:val="single" w:sz="4" w:space="0" w:color="auto"/>
              <w:right w:val="single" w:sz="4" w:space="0" w:color="auto"/>
            </w:tcBorders>
            <w:shd w:val="clear" w:color="auto" w:fill="auto"/>
            <w:vAlign w:val="center"/>
            <w:hideMark/>
          </w:tcPr>
          <w:p w14:paraId="202970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 </w:t>
            </w:r>
          </w:p>
        </w:tc>
        <w:tc>
          <w:tcPr>
            <w:tcW w:w="351" w:type="pct"/>
            <w:tcBorders>
              <w:top w:val="nil"/>
              <w:left w:val="nil"/>
              <w:bottom w:val="single" w:sz="4" w:space="0" w:color="auto"/>
              <w:right w:val="single" w:sz="4" w:space="0" w:color="auto"/>
            </w:tcBorders>
            <w:shd w:val="clear" w:color="auto" w:fill="auto"/>
            <w:vAlign w:val="center"/>
            <w:hideMark/>
          </w:tcPr>
          <w:p w14:paraId="70D76D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11 a 20 mm mínimo 6 tallas</w:t>
            </w:r>
          </w:p>
        </w:tc>
        <w:tc>
          <w:tcPr>
            <w:tcW w:w="298" w:type="pct"/>
            <w:tcBorders>
              <w:top w:val="nil"/>
              <w:left w:val="nil"/>
              <w:bottom w:val="single" w:sz="4" w:space="0" w:color="auto"/>
              <w:right w:val="single" w:sz="4" w:space="0" w:color="auto"/>
            </w:tcBorders>
            <w:shd w:val="clear" w:color="auto" w:fill="auto"/>
            <w:vAlign w:val="center"/>
            <w:hideMark/>
          </w:tcPr>
          <w:p w14:paraId="1395D1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759963A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189142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7B9CE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4E4665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7DA627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6A360F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36F49E3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78A35E6"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2E1C16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13" w:type="pct"/>
            <w:tcBorders>
              <w:top w:val="nil"/>
              <w:left w:val="nil"/>
              <w:bottom w:val="single" w:sz="4" w:space="0" w:color="auto"/>
              <w:right w:val="single" w:sz="4" w:space="0" w:color="auto"/>
            </w:tcBorders>
            <w:shd w:val="clear" w:color="auto" w:fill="auto"/>
            <w:vAlign w:val="center"/>
            <w:hideMark/>
          </w:tcPr>
          <w:p w14:paraId="0691DF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505" w:type="pct"/>
            <w:gridSpan w:val="11"/>
            <w:tcBorders>
              <w:top w:val="single" w:sz="4" w:space="0" w:color="auto"/>
              <w:left w:val="nil"/>
              <w:bottom w:val="single" w:sz="4" w:space="0" w:color="auto"/>
              <w:right w:val="single" w:sz="4" w:space="0" w:color="auto"/>
            </w:tcBorders>
            <w:shd w:val="clear" w:color="auto" w:fill="auto"/>
            <w:vAlign w:val="center"/>
            <w:hideMark/>
          </w:tcPr>
          <w:p w14:paraId="2540871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ENDOPROTESIS DE FEMUR DISTAL</w:t>
            </w:r>
          </w:p>
        </w:tc>
      </w:tr>
      <w:tr w:rsidR="00CE2021" w:rsidRPr="00CE2021" w14:paraId="48E775E6"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C427E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313" w:type="pct"/>
            <w:tcBorders>
              <w:top w:val="nil"/>
              <w:left w:val="nil"/>
              <w:bottom w:val="single" w:sz="4" w:space="0" w:color="auto"/>
              <w:right w:val="single" w:sz="4" w:space="0" w:color="auto"/>
            </w:tcBorders>
            <w:shd w:val="clear" w:color="auto" w:fill="auto"/>
            <w:vAlign w:val="center"/>
            <w:hideMark/>
          </w:tcPr>
          <w:p w14:paraId="2DEEE1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18006</w:t>
            </w:r>
          </w:p>
        </w:tc>
        <w:tc>
          <w:tcPr>
            <w:tcW w:w="1163" w:type="pct"/>
            <w:tcBorders>
              <w:top w:val="nil"/>
              <w:left w:val="nil"/>
              <w:bottom w:val="single" w:sz="4" w:space="0" w:color="auto"/>
              <w:right w:val="single" w:sz="4" w:space="0" w:color="auto"/>
            </w:tcBorders>
            <w:shd w:val="clear" w:color="auto" w:fill="auto"/>
            <w:vAlign w:val="center"/>
            <w:hideMark/>
          </w:tcPr>
          <w:p w14:paraId="404560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Fémur Masivo distal, incluye todos los acoples, tornillos, anillos necesarios para su colocación (diferentes a módulos de alargamiento de fémur masivo distal, componente tibial y tallos)</w:t>
            </w:r>
          </w:p>
        </w:tc>
        <w:tc>
          <w:tcPr>
            <w:tcW w:w="361" w:type="pct"/>
            <w:tcBorders>
              <w:top w:val="nil"/>
              <w:left w:val="nil"/>
              <w:bottom w:val="single" w:sz="4" w:space="0" w:color="auto"/>
              <w:right w:val="single" w:sz="4" w:space="0" w:color="auto"/>
            </w:tcBorders>
            <w:shd w:val="clear" w:color="auto" w:fill="auto"/>
            <w:vAlign w:val="center"/>
            <w:hideMark/>
          </w:tcPr>
          <w:p w14:paraId="409B68D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251150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98" w:type="pct"/>
            <w:tcBorders>
              <w:top w:val="nil"/>
              <w:left w:val="nil"/>
              <w:bottom w:val="single" w:sz="4" w:space="0" w:color="auto"/>
              <w:right w:val="single" w:sz="4" w:space="0" w:color="auto"/>
            </w:tcBorders>
            <w:shd w:val="clear" w:color="auto" w:fill="auto"/>
            <w:vAlign w:val="center"/>
            <w:hideMark/>
          </w:tcPr>
          <w:p w14:paraId="244B17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8" w:type="pct"/>
            <w:tcBorders>
              <w:top w:val="nil"/>
              <w:left w:val="nil"/>
              <w:bottom w:val="single" w:sz="4" w:space="0" w:color="auto"/>
              <w:right w:val="single" w:sz="4" w:space="0" w:color="auto"/>
            </w:tcBorders>
            <w:shd w:val="clear" w:color="auto" w:fill="auto"/>
            <w:vAlign w:val="center"/>
            <w:hideMark/>
          </w:tcPr>
          <w:p w14:paraId="6FDBBA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5B8AF97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D90B0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32D6DF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7844298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69FA47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41933F1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48B38C9"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72A2C2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313" w:type="pct"/>
            <w:tcBorders>
              <w:top w:val="nil"/>
              <w:left w:val="nil"/>
              <w:bottom w:val="single" w:sz="4" w:space="0" w:color="auto"/>
              <w:right w:val="single" w:sz="4" w:space="0" w:color="auto"/>
            </w:tcBorders>
            <w:shd w:val="clear" w:color="auto" w:fill="auto"/>
            <w:vAlign w:val="center"/>
            <w:hideMark/>
          </w:tcPr>
          <w:p w14:paraId="691299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18007</w:t>
            </w:r>
          </w:p>
        </w:tc>
        <w:tc>
          <w:tcPr>
            <w:tcW w:w="1163" w:type="pct"/>
            <w:tcBorders>
              <w:top w:val="nil"/>
              <w:left w:val="nil"/>
              <w:bottom w:val="single" w:sz="4" w:space="0" w:color="auto"/>
              <w:right w:val="single" w:sz="4" w:space="0" w:color="auto"/>
            </w:tcBorders>
            <w:shd w:val="clear" w:color="auto" w:fill="auto"/>
            <w:vAlign w:val="center"/>
            <w:hideMark/>
          </w:tcPr>
          <w:p w14:paraId="099872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Módulos de alargamiento para diáfisis femoral incluye todos los acoples, tornillos, anillos necesarios para su colocación (diferentes a fémur masivo distal y tallos)</w:t>
            </w:r>
          </w:p>
        </w:tc>
        <w:tc>
          <w:tcPr>
            <w:tcW w:w="361" w:type="pct"/>
            <w:tcBorders>
              <w:top w:val="nil"/>
              <w:left w:val="nil"/>
              <w:bottom w:val="single" w:sz="4" w:space="0" w:color="auto"/>
              <w:right w:val="single" w:sz="4" w:space="0" w:color="auto"/>
            </w:tcBorders>
            <w:shd w:val="clear" w:color="auto" w:fill="auto"/>
            <w:vAlign w:val="center"/>
            <w:hideMark/>
          </w:tcPr>
          <w:p w14:paraId="385F74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41180A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98" w:type="pct"/>
            <w:tcBorders>
              <w:top w:val="nil"/>
              <w:left w:val="nil"/>
              <w:bottom w:val="single" w:sz="4" w:space="0" w:color="auto"/>
              <w:right w:val="single" w:sz="4" w:space="0" w:color="auto"/>
            </w:tcBorders>
            <w:shd w:val="clear" w:color="auto" w:fill="auto"/>
            <w:vAlign w:val="center"/>
            <w:hideMark/>
          </w:tcPr>
          <w:p w14:paraId="525E06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Entre 30 y 150, mínimo 4 longitudes</w:t>
            </w:r>
          </w:p>
        </w:tc>
        <w:tc>
          <w:tcPr>
            <w:tcW w:w="248" w:type="pct"/>
            <w:tcBorders>
              <w:top w:val="nil"/>
              <w:left w:val="nil"/>
              <w:bottom w:val="single" w:sz="4" w:space="0" w:color="auto"/>
              <w:right w:val="single" w:sz="4" w:space="0" w:color="auto"/>
            </w:tcBorders>
            <w:shd w:val="clear" w:color="auto" w:fill="auto"/>
            <w:vAlign w:val="center"/>
            <w:hideMark/>
          </w:tcPr>
          <w:p w14:paraId="7C1F03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4CDCC0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BDECC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3D5A0B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428745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5A8BD6B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41B980B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BA086A6"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6C0E1DC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313" w:type="pct"/>
            <w:tcBorders>
              <w:top w:val="nil"/>
              <w:left w:val="nil"/>
              <w:bottom w:val="single" w:sz="4" w:space="0" w:color="auto"/>
              <w:right w:val="single" w:sz="4" w:space="0" w:color="auto"/>
            </w:tcBorders>
            <w:shd w:val="clear" w:color="auto" w:fill="auto"/>
            <w:vAlign w:val="center"/>
            <w:hideMark/>
          </w:tcPr>
          <w:p w14:paraId="749871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18008</w:t>
            </w:r>
          </w:p>
        </w:tc>
        <w:tc>
          <w:tcPr>
            <w:tcW w:w="1163" w:type="pct"/>
            <w:tcBorders>
              <w:top w:val="nil"/>
              <w:left w:val="nil"/>
              <w:bottom w:val="single" w:sz="4" w:space="0" w:color="auto"/>
              <w:right w:val="single" w:sz="4" w:space="0" w:color="auto"/>
            </w:tcBorders>
            <w:shd w:val="clear" w:color="auto" w:fill="auto"/>
            <w:vAlign w:val="center"/>
            <w:hideMark/>
          </w:tcPr>
          <w:p w14:paraId="17525C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Componente tibial cementado o no cementado de endoprótesis de fémur distal, con articulación constreñida,  y opción de colocación de tallos; incluye inserto tibial con polietileno de peso molecular ultra alto.  Incluye todos los acoples, tornillos, anillos necesarios para su colocación (diferentes a módulos de alargamiento de fémur masivo distal, fémur masivo distal y tallos)</w:t>
            </w:r>
          </w:p>
        </w:tc>
        <w:tc>
          <w:tcPr>
            <w:tcW w:w="361" w:type="pct"/>
            <w:tcBorders>
              <w:top w:val="nil"/>
              <w:left w:val="nil"/>
              <w:bottom w:val="single" w:sz="4" w:space="0" w:color="auto"/>
              <w:right w:val="single" w:sz="4" w:space="0" w:color="auto"/>
            </w:tcBorders>
            <w:shd w:val="clear" w:color="auto" w:fill="auto"/>
            <w:vAlign w:val="center"/>
            <w:hideMark/>
          </w:tcPr>
          <w:p w14:paraId="4DA705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1B91F4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Mínimo 3 tamaños</w:t>
            </w:r>
          </w:p>
        </w:tc>
        <w:tc>
          <w:tcPr>
            <w:tcW w:w="298" w:type="pct"/>
            <w:tcBorders>
              <w:top w:val="nil"/>
              <w:left w:val="nil"/>
              <w:bottom w:val="single" w:sz="4" w:space="0" w:color="auto"/>
              <w:right w:val="single" w:sz="4" w:space="0" w:color="auto"/>
            </w:tcBorders>
            <w:shd w:val="clear" w:color="auto" w:fill="auto"/>
            <w:vAlign w:val="center"/>
            <w:hideMark/>
          </w:tcPr>
          <w:p w14:paraId="495E8C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8" w:type="pct"/>
            <w:tcBorders>
              <w:top w:val="nil"/>
              <w:left w:val="nil"/>
              <w:bottom w:val="single" w:sz="4" w:space="0" w:color="auto"/>
              <w:right w:val="single" w:sz="4" w:space="0" w:color="auto"/>
            </w:tcBorders>
            <w:shd w:val="clear" w:color="auto" w:fill="auto"/>
            <w:vAlign w:val="center"/>
            <w:hideMark/>
          </w:tcPr>
          <w:p w14:paraId="4B3C149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5AEEDD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8AB4F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7F1874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6827D7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5B8EDA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1263D9A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9EA49CD"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785A58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313" w:type="pct"/>
            <w:tcBorders>
              <w:top w:val="nil"/>
              <w:left w:val="nil"/>
              <w:bottom w:val="single" w:sz="4" w:space="0" w:color="auto"/>
              <w:right w:val="single" w:sz="4" w:space="0" w:color="auto"/>
            </w:tcBorders>
            <w:shd w:val="clear" w:color="auto" w:fill="auto"/>
            <w:vAlign w:val="center"/>
            <w:hideMark/>
          </w:tcPr>
          <w:p w14:paraId="3D071F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18009</w:t>
            </w:r>
          </w:p>
        </w:tc>
        <w:tc>
          <w:tcPr>
            <w:tcW w:w="1163" w:type="pct"/>
            <w:tcBorders>
              <w:top w:val="nil"/>
              <w:left w:val="nil"/>
              <w:bottom w:val="single" w:sz="4" w:space="0" w:color="auto"/>
              <w:right w:val="single" w:sz="4" w:space="0" w:color="auto"/>
            </w:tcBorders>
            <w:shd w:val="clear" w:color="auto" w:fill="auto"/>
            <w:vAlign w:val="center"/>
            <w:hideMark/>
          </w:tcPr>
          <w:p w14:paraId="555F03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endoprótesis de fémur distal  recubierto de titanio poroso o hidroxiapatita; incluye todos los acoples, tornillos, anillos necesarios para su colocación (diferentes a módulos de alargamiento para endoprótesis de fémur distal y fémur masivo distal)</w:t>
            </w:r>
          </w:p>
        </w:tc>
        <w:tc>
          <w:tcPr>
            <w:tcW w:w="361" w:type="pct"/>
            <w:tcBorders>
              <w:top w:val="nil"/>
              <w:left w:val="nil"/>
              <w:bottom w:val="single" w:sz="4" w:space="0" w:color="auto"/>
              <w:right w:val="single" w:sz="4" w:space="0" w:color="auto"/>
            </w:tcBorders>
            <w:shd w:val="clear" w:color="auto" w:fill="auto"/>
            <w:vAlign w:val="center"/>
            <w:hideMark/>
          </w:tcPr>
          <w:p w14:paraId="391B32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63627C6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11 a 20 mm mínimo 6 tallas</w:t>
            </w:r>
          </w:p>
        </w:tc>
        <w:tc>
          <w:tcPr>
            <w:tcW w:w="298" w:type="pct"/>
            <w:tcBorders>
              <w:top w:val="nil"/>
              <w:left w:val="nil"/>
              <w:bottom w:val="single" w:sz="4" w:space="0" w:color="auto"/>
              <w:right w:val="single" w:sz="4" w:space="0" w:color="auto"/>
            </w:tcBorders>
            <w:shd w:val="clear" w:color="auto" w:fill="auto"/>
            <w:vAlign w:val="center"/>
            <w:hideMark/>
          </w:tcPr>
          <w:p w14:paraId="544BC1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7957BB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35B793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996B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3ECB3CF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15EFE2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ECA3BE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1F68FE2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51D4B7B"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C1E03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313" w:type="pct"/>
            <w:tcBorders>
              <w:top w:val="nil"/>
              <w:left w:val="nil"/>
              <w:bottom w:val="single" w:sz="4" w:space="0" w:color="auto"/>
              <w:right w:val="single" w:sz="4" w:space="0" w:color="auto"/>
            </w:tcBorders>
            <w:shd w:val="clear" w:color="auto" w:fill="auto"/>
            <w:vAlign w:val="center"/>
            <w:hideMark/>
          </w:tcPr>
          <w:p w14:paraId="36690C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18010</w:t>
            </w:r>
          </w:p>
        </w:tc>
        <w:tc>
          <w:tcPr>
            <w:tcW w:w="1163" w:type="pct"/>
            <w:tcBorders>
              <w:top w:val="nil"/>
              <w:left w:val="nil"/>
              <w:bottom w:val="single" w:sz="4" w:space="0" w:color="auto"/>
              <w:right w:val="single" w:sz="4" w:space="0" w:color="auto"/>
            </w:tcBorders>
            <w:shd w:val="clear" w:color="auto" w:fill="auto"/>
            <w:vAlign w:val="center"/>
            <w:hideMark/>
          </w:tcPr>
          <w:p w14:paraId="77173C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endoprótesis de fémur distal; incluye todos los acoples, tornillos, anillos necesarios para su colocación (diferentes a modulos de alargamiento para endoprótesis de fémur distal y fémur masivo distal)</w:t>
            </w:r>
          </w:p>
        </w:tc>
        <w:tc>
          <w:tcPr>
            <w:tcW w:w="361" w:type="pct"/>
            <w:tcBorders>
              <w:top w:val="nil"/>
              <w:left w:val="nil"/>
              <w:bottom w:val="single" w:sz="4" w:space="0" w:color="auto"/>
              <w:right w:val="single" w:sz="4" w:space="0" w:color="auto"/>
            </w:tcBorders>
            <w:shd w:val="clear" w:color="auto" w:fill="auto"/>
            <w:vAlign w:val="center"/>
            <w:hideMark/>
          </w:tcPr>
          <w:p w14:paraId="516D996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74A361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10 a 18 mm mínimo 3 tallas</w:t>
            </w:r>
          </w:p>
        </w:tc>
        <w:tc>
          <w:tcPr>
            <w:tcW w:w="298" w:type="pct"/>
            <w:tcBorders>
              <w:top w:val="nil"/>
              <w:left w:val="nil"/>
              <w:bottom w:val="single" w:sz="4" w:space="0" w:color="auto"/>
              <w:right w:val="single" w:sz="4" w:space="0" w:color="auto"/>
            </w:tcBorders>
            <w:shd w:val="clear" w:color="auto" w:fill="auto"/>
            <w:vAlign w:val="center"/>
            <w:hideMark/>
          </w:tcPr>
          <w:p w14:paraId="3AE179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76EE79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35AFC5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34712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48B074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346BEDD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B8F5E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362218C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13670D6"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5FE588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313" w:type="pct"/>
            <w:tcBorders>
              <w:top w:val="nil"/>
              <w:left w:val="nil"/>
              <w:bottom w:val="single" w:sz="4" w:space="0" w:color="auto"/>
              <w:right w:val="single" w:sz="4" w:space="0" w:color="auto"/>
            </w:tcBorders>
            <w:shd w:val="clear" w:color="auto" w:fill="auto"/>
            <w:vAlign w:val="center"/>
            <w:hideMark/>
          </w:tcPr>
          <w:p w14:paraId="03B52F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18011</w:t>
            </w:r>
          </w:p>
        </w:tc>
        <w:tc>
          <w:tcPr>
            <w:tcW w:w="1163" w:type="pct"/>
            <w:tcBorders>
              <w:top w:val="nil"/>
              <w:left w:val="nil"/>
              <w:bottom w:val="single" w:sz="4" w:space="0" w:color="auto"/>
              <w:right w:val="single" w:sz="4" w:space="0" w:color="auto"/>
            </w:tcBorders>
            <w:shd w:val="clear" w:color="auto" w:fill="auto"/>
            <w:vAlign w:val="center"/>
            <w:hideMark/>
          </w:tcPr>
          <w:p w14:paraId="58EDAD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componente tibial de endoprótesis de fémur distal  recubierto de titanio poroso o hidroxiapatita incluye todos los acoples, tornillos, anillos necesarios para su colocación (diferentes a módulos de alargamiento y fémur masivo)</w:t>
            </w:r>
          </w:p>
        </w:tc>
        <w:tc>
          <w:tcPr>
            <w:tcW w:w="361" w:type="pct"/>
            <w:tcBorders>
              <w:top w:val="nil"/>
              <w:left w:val="nil"/>
              <w:bottom w:val="single" w:sz="4" w:space="0" w:color="auto"/>
              <w:right w:val="single" w:sz="4" w:space="0" w:color="auto"/>
            </w:tcBorders>
            <w:shd w:val="clear" w:color="auto" w:fill="auto"/>
            <w:vAlign w:val="center"/>
            <w:hideMark/>
          </w:tcPr>
          <w:p w14:paraId="3127F4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64CAA4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10 a 18 mm mínimo 4 tallas</w:t>
            </w:r>
          </w:p>
        </w:tc>
        <w:tc>
          <w:tcPr>
            <w:tcW w:w="298" w:type="pct"/>
            <w:tcBorders>
              <w:top w:val="nil"/>
              <w:left w:val="nil"/>
              <w:bottom w:val="single" w:sz="4" w:space="0" w:color="auto"/>
              <w:right w:val="single" w:sz="4" w:space="0" w:color="auto"/>
            </w:tcBorders>
            <w:shd w:val="clear" w:color="auto" w:fill="auto"/>
            <w:vAlign w:val="center"/>
            <w:hideMark/>
          </w:tcPr>
          <w:p w14:paraId="4D0C7C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731AA6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60721A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468A1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0CF5FF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5457C4A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6208E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6A0A1E3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6E137EA"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0938C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313" w:type="pct"/>
            <w:tcBorders>
              <w:top w:val="nil"/>
              <w:left w:val="nil"/>
              <w:bottom w:val="single" w:sz="4" w:space="0" w:color="auto"/>
              <w:right w:val="single" w:sz="4" w:space="0" w:color="auto"/>
            </w:tcBorders>
            <w:shd w:val="clear" w:color="auto" w:fill="auto"/>
            <w:vAlign w:val="center"/>
            <w:hideMark/>
          </w:tcPr>
          <w:p w14:paraId="777FCE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18012</w:t>
            </w:r>
          </w:p>
        </w:tc>
        <w:tc>
          <w:tcPr>
            <w:tcW w:w="1163" w:type="pct"/>
            <w:tcBorders>
              <w:top w:val="nil"/>
              <w:left w:val="nil"/>
              <w:bottom w:val="single" w:sz="4" w:space="0" w:color="auto"/>
              <w:right w:val="single" w:sz="4" w:space="0" w:color="auto"/>
            </w:tcBorders>
            <w:shd w:val="clear" w:color="auto" w:fill="auto"/>
            <w:vAlign w:val="center"/>
            <w:hideMark/>
          </w:tcPr>
          <w:p w14:paraId="7D3227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componente tibial de endoprótesis de fémur distal incluye todos los acoples, tornillos, anillos necesarios para su colocación (diferentes a módulos de alargamiento y fémur masivo)</w:t>
            </w:r>
          </w:p>
        </w:tc>
        <w:tc>
          <w:tcPr>
            <w:tcW w:w="361" w:type="pct"/>
            <w:tcBorders>
              <w:top w:val="nil"/>
              <w:left w:val="nil"/>
              <w:bottom w:val="single" w:sz="4" w:space="0" w:color="auto"/>
              <w:right w:val="single" w:sz="4" w:space="0" w:color="auto"/>
            </w:tcBorders>
            <w:shd w:val="clear" w:color="auto" w:fill="auto"/>
            <w:vAlign w:val="center"/>
            <w:hideMark/>
          </w:tcPr>
          <w:p w14:paraId="083364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36A835C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10 a 18 mm</w:t>
            </w:r>
          </w:p>
        </w:tc>
        <w:tc>
          <w:tcPr>
            <w:tcW w:w="298" w:type="pct"/>
            <w:tcBorders>
              <w:top w:val="nil"/>
              <w:left w:val="nil"/>
              <w:bottom w:val="single" w:sz="4" w:space="0" w:color="auto"/>
              <w:right w:val="single" w:sz="4" w:space="0" w:color="auto"/>
            </w:tcBorders>
            <w:shd w:val="clear" w:color="auto" w:fill="auto"/>
            <w:vAlign w:val="center"/>
            <w:hideMark/>
          </w:tcPr>
          <w:p w14:paraId="6E22E89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4C4264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2A1DA0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DAEFC1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4D0AD9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34410B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E75CE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488EBC7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BEEA4C8"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292ACA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313" w:type="pct"/>
            <w:tcBorders>
              <w:top w:val="nil"/>
              <w:left w:val="nil"/>
              <w:bottom w:val="single" w:sz="4" w:space="0" w:color="auto"/>
              <w:right w:val="single" w:sz="4" w:space="0" w:color="auto"/>
            </w:tcBorders>
            <w:shd w:val="clear" w:color="auto" w:fill="auto"/>
            <w:vAlign w:val="center"/>
            <w:hideMark/>
          </w:tcPr>
          <w:p w14:paraId="699BD7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18013</w:t>
            </w:r>
          </w:p>
        </w:tc>
        <w:tc>
          <w:tcPr>
            <w:tcW w:w="1163" w:type="pct"/>
            <w:tcBorders>
              <w:top w:val="nil"/>
              <w:left w:val="nil"/>
              <w:bottom w:val="single" w:sz="4" w:space="0" w:color="auto"/>
              <w:right w:val="single" w:sz="4" w:space="0" w:color="auto"/>
            </w:tcBorders>
            <w:shd w:val="clear" w:color="auto" w:fill="auto"/>
            <w:vAlign w:val="center"/>
            <w:hideMark/>
          </w:tcPr>
          <w:p w14:paraId="1A9C97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Patela</w:t>
            </w:r>
          </w:p>
        </w:tc>
        <w:tc>
          <w:tcPr>
            <w:tcW w:w="361" w:type="pct"/>
            <w:tcBorders>
              <w:top w:val="nil"/>
              <w:left w:val="nil"/>
              <w:bottom w:val="single" w:sz="4" w:space="0" w:color="auto"/>
              <w:right w:val="single" w:sz="4" w:space="0" w:color="auto"/>
            </w:tcBorders>
            <w:shd w:val="clear" w:color="auto" w:fill="auto"/>
            <w:vAlign w:val="center"/>
            <w:hideMark/>
          </w:tcPr>
          <w:p w14:paraId="0470A6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709DD4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Mínimo 2 tamaños</w:t>
            </w:r>
          </w:p>
        </w:tc>
        <w:tc>
          <w:tcPr>
            <w:tcW w:w="298" w:type="pct"/>
            <w:tcBorders>
              <w:top w:val="nil"/>
              <w:left w:val="nil"/>
              <w:bottom w:val="single" w:sz="4" w:space="0" w:color="auto"/>
              <w:right w:val="single" w:sz="4" w:space="0" w:color="auto"/>
            </w:tcBorders>
            <w:shd w:val="clear" w:color="auto" w:fill="auto"/>
            <w:vAlign w:val="center"/>
            <w:hideMark/>
          </w:tcPr>
          <w:p w14:paraId="71F5AA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8" w:type="pct"/>
            <w:tcBorders>
              <w:top w:val="nil"/>
              <w:left w:val="nil"/>
              <w:bottom w:val="single" w:sz="4" w:space="0" w:color="auto"/>
              <w:right w:val="single" w:sz="4" w:space="0" w:color="auto"/>
            </w:tcBorders>
            <w:shd w:val="clear" w:color="auto" w:fill="auto"/>
            <w:vAlign w:val="center"/>
            <w:hideMark/>
          </w:tcPr>
          <w:p w14:paraId="7897D18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734D9E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C778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166046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0673B1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1F7CF5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17D044D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9854D53"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7D3465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13" w:type="pct"/>
            <w:tcBorders>
              <w:top w:val="nil"/>
              <w:left w:val="nil"/>
              <w:bottom w:val="single" w:sz="4" w:space="0" w:color="auto"/>
              <w:right w:val="single" w:sz="4" w:space="0" w:color="auto"/>
            </w:tcBorders>
            <w:shd w:val="clear" w:color="auto" w:fill="auto"/>
            <w:vAlign w:val="center"/>
            <w:hideMark/>
          </w:tcPr>
          <w:p w14:paraId="5E38C8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1163" w:type="pct"/>
            <w:tcBorders>
              <w:top w:val="nil"/>
              <w:left w:val="nil"/>
              <w:bottom w:val="single" w:sz="4" w:space="0" w:color="auto"/>
              <w:right w:val="single" w:sz="4" w:space="0" w:color="auto"/>
            </w:tcBorders>
            <w:shd w:val="clear" w:color="auto" w:fill="auto"/>
            <w:vAlign w:val="center"/>
            <w:hideMark/>
          </w:tcPr>
          <w:p w14:paraId="4378E46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ENDOPROTESIS DE TIBIA PROXIMAL</w:t>
            </w:r>
          </w:p>
        </w:tc>
        <w:tc>
          <w:tcPr>
            <w:tcW w:w="361" w:type="pct"/>
            <w:tcBorders>
              <w:top w:val="nil"/>
              <w:left w:val="nil"/>
              <w:bottom w:val="single" w:sz="4" w:space="0" w:color="auto"/>
              <w:right w:val="single" w:sz="4" w:space="0" w:color="auto"/>
            </w:tcBorders>
            <w:shd w:val="clear" w:color="auto" w:fill="auto"/>
            <w:vAlign w:val="center"/>
            <w:hideMark/>
          </w:tcPr>
          <w:p w14:paraId="0FE022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24999BB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98" w:type="pct"/>
            <w:tcBorders>
              <w:top w:val="nil"/>
              <w:left w:val="nil"/>
              <w:bottom w:val="single" w:sz="4" w:space="0" w:color="auto"/>
              <w:right w:val="single" w:sz="4" w:space="0" w:color="auto"/>
            </w:tcBorders>
            <w:shd w:val="clear" w:color="auto" w:fill="auto"/>
            <w:vAlign w:val="center"/>
            <w:hideMark/>
          </w:tcPr>
          <w:p w14:paraId="33F6987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8" w:type="pct"/>
            <w:tcBorders>
              <w:top w:val="nil"/>
              <w:left w:val="nil"/>
              <w:bottom w:val="single" w:sz="4" w:space="0" w:color="auto"/>
              <w:right w:val="single" w:sz="4" w:space="0" w:color="auto"/>
            </w:tcBorders>
            <w:shd w:val="clear" w:color="auto" w:fill="auto"/>
            <w:vAlign w:val="center"/>
            <w:hideMark/>
          </w:tcPr>
          <w:p w14:paraId="1642D0F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1C564F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62BD9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64" w:type="pct"/>
            <w:tcBorders>
              <w:top w:val="nil"/>
              <w:left w:val="nil"/>
              <w:bottom w:val="single" w:sz="4" w:space="0" w:color="auto"/>
              <w:right w:val="single" w:sz="4" w:space="0" w:color="auto"/>
            </w:tcBorders>
            <w:shd w:val="clear" w:color="auto" w:fill="auto"/>
            <w:noWrap/>
            <w:vAlign w:val="center"/>
            <w:hideMark/>
          </w:tcPr>
          <w:p w14:paraId="4B51DE4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1EC958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D5BF3F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3BAAFBA9"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D8E43F3"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79F435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313" w:type="pct"/>
            <w:tcBorders>
              <w:top w:val="nil"/>
              <w:left w:val="nil"/>
              <w:bottom w:val="single" w:sz="4" w:space="0" w:color="auto"/>
              <w:right w:val="single" w:sz="4" w:space="0" w:color="auto"/>
            </w:tcBorders>
            <w:shd w:val="clear" w:color="auto" w:fill="auto"/>
            <w:vAlign w:val="center"/>
            <w:hideMark/>
          </w:tcPr>
          <w:p w14:paraId="28A9F3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18014</w:t>
            </w:r>
          </w:p>
        </w:tc>
        <w:tc>
          <w:tcPr>
            <w:tcW w:w="1163" w:type="pct"/>
            <w:tcBorders>
              <w:top w:val="nil"/>
              <w:left w:val="nil"/>
              <w:bottom w:val="single" w:sz="4" w:space="0" w:color="auto"/>
              <w:right w:val="single" w:sz="4" w:space="0" w:color="auto"/>
            </w:tcBorders>
            <w:shd w:val="clear" w:color="auto" w:fill="auto"/>
            <w:vAlign w:val="center"/>
            <w:hideMark/>
          </w:tcPr>
          <w:p w14:paraId="1AF8909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Tibia masiva proximal, incluye inserto tibial de polietileno con peso molecular ultra alto; incluye todos los acoples, tornillos, anillos necesarios para su colocación (diferentes a módulos de alargamiento de tibia masiva, componente femoral  distal de tibia masiva proximal  y tallos)</w:t>
            </w:r>
          </w:p>
        </w:tc>
        <w:tc>
          <w:tcPr>
            <w:tcW w:w="361" w:type="pct"/>
            <w:tcBorders>
              <w:top w:val="nil"/>
              <w:left w:val="nil"/>
              <w:bottom w:val="single" w:sz="4" w:space="0" w:color="auto"/>
              <w:right w:val="single" w:sz="4" w:space="0" w:color="auto"/>
            </w:tcBorders>
            <w:shd w:val="clear" w:color="auto" w:fill="auto"/>
            <w:vAlign w:val="center"/>
            <w:hideMark/>
          </w:tcPr>
          <w:p w14:paraId="4CCF14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3F6539F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3 tamaños</w:t>
            </w:r>
          </w:p>
        </w:tc>
        <w:tc>
          <w:tcPr>
            <w:tcW w:w="298" w:type="pct"/>
            <w:tcBorders>
              <w:top w:val="nil"/>
              <w:left w:val="nil"/>
              <w:bottom w:val="single" w:sz="4" w:space="0" w:color="auto"/>
              <w:right w:val="single" w:sz="4" w:space="0" w:color="auto"/>
            </w:tcBorders>
            <w:shd w:val="clear" w:color="auto" w:fill="auto"/>
            <w:vAlign w:val="center"/>
            <w:hideMark/>
          </w:tcPr>
          <w:p w14:paraId="296D0B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8" w:type="pct"/>
            <w:tcBorders>
              <w:top w:val="nil"/>
              <w:left w:val="nil"/>
              <w:bottom w:val="single" w:sz="4" w:space="0" w:color="auto"/>
              <w:right w:val="single" w:sz="4" w:space="0" w:color="auto"/>
            </w:tcBorders>
            <w:shd w:val="clear" w:color="auto" w:fill="auto"/>
            <w:vAlign w:val="center"/>
            <w:hideMark/>
          </w:tcPr>
          <w:p w14:paraId="576985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062E4A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8E18B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3FB83D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1A0BB1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DA4A2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400010B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1F2FCF6"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35D1AA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313" w:type="pct"/>
            <w:tcBorders>
              <w:top w:val="nil"/>
              <w:left w:val="nil"/>
              <w:bottom w:val="single" w:sz="4" w:space="0" w:color="auto"/>
              <w:right w:val="single" w:sz="4" w:space="0" w:color="auto"/>
            </w:tcBorders>
            <w:shd w:val="clear" w:color="auto" w:fill="auto"/>
            <w:vAlign w:val="center"/>
            <w:hideMark/>
          </w:tcPr>
          <w:p w14:paraId="478E84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18015</w:t>
            </w:r>
          </w:p>
        </w:tc>
        <w:tc>
          <w:tcPr>
            <w:tcW w:w="1163" w:type="pct"/>
            <w:tcBorders>
              <w:top w:val="nil"/>
              <w:left w:val="nil"/>
              <w:bottom w:val="single" w:sz="4" w:space="0" w:color="auto"/>
              <w:right w:val="single" w:sz="4" w:space="0" w:color="auto"/>
            </w:tcBorders>
            <w:shd w:val="clear" w:color="auto" w:fill="auto"/>
            <w:vAlign w:val="center"/>
            <w:hideMark/>
          </w:tcPr>
          <w:p w14:paraId="418486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Módulos de alargamiento para diafisis tibial incluye todos los acoples, tornillos, anillos necesarios para su colocación (diferentes a tibia masiva proximal, componente femoral  distal de tibia masiva proximal y tallos)</w:t>
            </w:r>
          </w:p>
        </w:tc>
        <w:tc>
          <w:tcPr>
            <w:tcW w:w="361" w:type="pct"/>
            <w:tcBorders>
              <w:top w:val="nil"/>
              <w:left w:val="nil"/>
              <w:bottom w:val="single" w:sz="4" w:space="0" w:color="auto"/>
              <w:right w:val="single" w:sz="4" w:space="0" w:color="auto"/>
            </w:tcBorders>
            <w:shd w:val="clear" w:color="auto" w:fill="auto"/>
            <w:vAlign w:val="center"/>
            <w:hideMark/>
          </w:tcPr>
          <w:p w14:paraId="142FDD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0B4C00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98" w:type="pct"/>
            <w:tcBorders>
              <w:top w:val="nil"/>
              <w:left w:val="nil"/>
              <w:bottom w:val="single" w:sz="4" w:space="0" w:color="auto"/>
              <w:right w:val="single" w:sz="4" w:space="0" w:color="auto"/>
            </w:tcBorders>
            <w:shd w:val="clear" w:color="auto" w:fill="auto"/>
            <w:vAlign w:val="center"/>
            <w:hideMark/>
          </w:tcPr>
          <w:p w14:paraId="7DCCF45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Entre 30 y 150, mínimo 4 longitudes</w:t>
            </w:r>
          </w:p>
        </w:tc>
        <w:tc>
          <w:tcPr>
            <w:tcW w:w="248" w:type="pct"/>
            <w:tcBorders>
              <w:top w:val="nil"/>
              <w:left w:val="nil"/>
              <w:bottom w:val="single" w:sz="4" w:space="0" w:color="auto"/>
              <w:right w:val="single" w:sz="4" w:space="0" w:color="auto"/>
            </w:tcBorders>
            <w:shd w:val="clear" w:color="auto" w:fill="auto"/>
            <w:vAlign w:val="center"/>
            <w:hideMark/>
          </w:tcPr>
          <w:p w14:paraId="3AC5AE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4CBCA8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CAA381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29376F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4EAE05B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051D61E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53424F8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50AE19C"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51DF454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313" w:type="pct"/>
            <w:tcBorders>
              <w:top w:val="nil"/>
              <w:left w:val="nil"/>
              <w:bottom w:val="single" w:sz="4" w:space="0" w:color="auto"/>
              <w:right w:val="single" w:sz="4" w:space="0" w:color="auto"/>
            </w:tcBorders>
            <w:shd w:val="clear" w:color="auto" w:fill="auto"/>
            <w:vAlign w:val="center"/>
            <w:hideMark/>
          </w:tcPr>
          <w:p w14:paraId="7D72964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18016</w:t>
            </w:r>
          </w:p>
        </w:tc>
        <w:tc>
          <w:tcPr>
            <w:tcW w:w="1163" w:type="pct"/>
            <w:tcBorders>
              <w:top w:val="nil"/>
              <w:left w:val="nil"/>
              <w:bottom w:val="single" w:sz="4" w:space="0" w:color="auto"/>
              <w:right w:val="single" w:sz="4" w:space="0" w:color="auto"/>
            </w:tcBorders>
            <w:shd w:val="clear" w:color="auto" w:fill="auto"/>
            <w:vAlign w:val="center"/>
            <w:hideMark/>
          </w:tcPr>
          <w:p w14:paraId="2FFD07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Componente femoral de endoprótesis de tibia proximal, con articulación constreñida.  Incluye todos los acoples, tornillos, anillos necesarios para su colocación (diferentes a módulos de alargamiento, tibia masiva proximal y tallos)</w:t>
            </w:r>
          </w:p>
        </w:tc>
        <w:tc>
          <w:tcPr>
            <w:tcW w:w="361" w:type="pct"/>
            <w:tcBorders>
              <w:top w:val="nil"/>
              <w:left w:val="nil"/>
              <w:bottom w:val="single" w:sz="4" w:space="0" w:color="auto"/>
              <w:right w:val="single" w:sz="4" w:space="0" w:color="auto"/>
            </w:tcBorders>
            <w:shd w:val="clear" w:color="auto" w:fill="auto"/>
            <w:vAlign w:val="center"/>
            <w:hideMark/>
          </w:tcPr>
          <w:p w14:paraId="1912B96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7E5EEE2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Mínimo 3 tamaños</w:t>
            </w:r>
          </w:p>
        </w:tc>
        <w:tc>
          <w:tcPr>
            <w:tcW w:w="298" w:type="pct"/>
            <w:tcBorders>
              <w:top w:val="nil"/>
              <w:left w:val="nil"/>
              <w:bottom w:val="single" w:sz="4" w:space="0" w:color="auto"/>
              <w:right w:val="single" w:sz="4" w:space="0" w:color="auto"/>
            </w:tcBorders>
            <w:shd w:val="clear" w:color="auto" w:fill="auto"/>
            <w:vAlign w:val="center"/>
            <w:hideMark/>
          </w:tcPr>
          <w:p w14:paraId="1AE3D45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8" w:type="pct"/>
            <w:tcBorders>
              <w:top w:val="nil"/>
              <w:left w:val="nil"/>
              <w:bottom w:val="single" w:sz="4" w:space="0" w:color="auto"/>
              <w:right w:val="single" w:sz="4" w:space="0" w:color="auto"/>
            </w:tcBorders>
            <w:shd w:val="clear" w:color="auto" w:fill="auto"/>
            <w:vAlign w:val="center"/>
            <w:hideMark/>
          </w:tcPr>
          <w:p w14:paraId="3155FD0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4AD8AC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56B8F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3A7C0B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43C76B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546236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56D56ED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84F3B0D"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1D7E08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313" w:type="pct"/>
            <w:tcBorders>
              <w:top w:val="nil"/>
              <w:left w:val="nil"/>
              <w:bottom w:val="single" w:sz="4" w:space="0" w:color="auto"/>
              <w:right w:val="single" w:sz="4" w:space="0" w:color="auto"/>
            </w:tcBorders>
            <w:shd w:val="clear" w:color="auto" w:fill="auto"/>
            <w:vAlign w:val="center"/>
            <w:hideMark/>
          </w:tcPr>
          <w:p w14:paraId="072810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18017</w:t>
            </w:r>
          </w:p>
        </w:tc>
        <w:tc>
          <w:tcPr>
            <w:tcW w:w="1163" w:type="pct"/>
            <w:tcBorders>
              <w:top w:val="nil"/>
              <w:left w:val="nil"/>
              <w:bottom w:val="single" w:sz="4" w:space="0" w:color="auto"/>
              <w:right w:val="single" w:sz="4" w:space="0" w:color="auto"/>
            </w:tcBorders>
            <w:shd w:val="clear" w:color="auto" w:fill="auto"/>
            <w:vAlign w:val="center"/>
            <w:hideMark/>
          </w:tcPr>
          <w:p w14:paraId="270490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endoprótesis de tibia proximal, recubierto de titanio poroso o hidroxiapatita; incluye todos los acoples, tornillos, anillos necesarios para su colocación (diferentes a módulos de alargamiento, componente femoral de tibia masiva proximal y tibia masiva)</w:t>
            </w:r>
          </w:p>
        </w:tc>
        <w:tc>
          <w:tcPr>
            <w:tcW w:w="361" w:type="pct"/>
            <w:tcBorders>
              <w:top w:val="nil"/>
              <w:left w:val="nil"/>
              <w:bottom w:val="single" w:sz="4" w:space="0" w:color="auto"/>
              <w:right w:val="single" w:sz="4" w:space="0" w:color="auto"/>
            </w:tcBorders>
            <w:shd w:val="clear" w:color="auto" w:fill="auto"/>
            <w:vAlign w:val="center"/>
            <w:hideMark/>
          </w:tcPr>
          <w:p w14:paraId="7523183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5E6443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10 a 18 mm mínimo 4 tallas</w:t>
            </w:r>
          </w:p>
        </w:tc>
        <w:tc>
          <w:tcPr>
            <w:tcW w:w="298" w:type="pct"/>
            <w:tcBorders>
              <w:top w:val="nil"/>
              <w:left w:val="nil"/>
              <w:bottom w:val="single" w:sz="4" w:space="0" w:color="auto"/>
              <w:right w:val="single" w:sz="4" w:space="0" w:color="auto"/>
            </w:tcBorders>
            <w:shd w:val="clear" w:color="auto" w:fill="auto"/>
            <w:vAlign w:val="center"/>
            <w:hideMark/>
          </w:tcPr>
          <w:p w14:paraId="4774EF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6C1AA7B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55A2083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421872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554BFD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5F3C7EC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ED8E4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51B92F0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80AA750"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22992B1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313" w:type="pct"/>
            <w:tcBorders>
              <w:top w:val="nil"/>
              <w:left w:val="nil"/>
              <w:bottom w:val="single" w:sz="4" w:space="0" w:color="auto"/>
              <w:right w:val="single" w:sz="4" w:space="0" w:color="auto"/>
            </w:tcBorders>
            <w:shd w:val="clear" w:color="auto" w:fill="auto"/>
            <w:vAlign w:val="center"/>
            <w:hideMark/>
          </w:tcPr>
          <w:p w14:paraId="691671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18018</w:t>
            </w:r>
          </w:p>
        </w:tc>
        <w:tc>
          <w:tcPr>
            <w:tcW w:w="1163" w:type="pct"/>
            <w:tcBorders>
              <w:top w:val="nil"/>
              <w:left w:val="nil"/>
              <w:bottom w:val="single" w:sz="4" w:space="0" w:color="auto"/>
              <w:right w:val="single" w:sz="4" w:space="0" w:color="auto"/>
            </w:tcBorders>
            <w:shd w:val="clear" w:color="auto" w:fill="auto"/>
            <w:vAlign w:val="center"/>
            <w:hideMark/>
          </w:tcPr>
          <w:p w14:paraId="1D0AA0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endoprótesis de tibia proximal; incluye todos los acoples, tornillos, anillos necesarios para su colocación (diferentes a módulos de alargamiento, componente femoral de tibia masiva proximal y tibia masiva)</w:t>
            </w:r>
          </w:p>
        </w:tc>
        <w:tc>
          <w:tcPr>
            <w:tcW w:w="361" w:type="pct"/>
            <w:tcBorders>
              <w:top w:val="nil"/>
              <w:left w:val="nil"/>
              <w:bottom w:val="single" w:sz="4" w:space="0" w:color="auto"/>
              <w:right w:val="single" w:sz="4" w:space="0" w:color="auto"/>
            </w:tcBorders>
            <w:shd w:val="clear" w:color="auto" w:fill="auto"/>
            <w:vAlign w:val="center"/>
            <w:hideMark/>
          </w:tcPr>
          <w:p w14:paraId="3BCEF8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0E2BCA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10 a 18 mm</w:t>
            </w:r>
          </w:p>
        </w:tc>
        <w:tc>
          <w:tcPr>
            <w:tcW w:w="298" w:type="pct"/>
            <w:tcBorders>
              <w:top w:val="nil"/>
              <w:left w:val="nil"/>
              <w:bottom w:val="single" w:sz="4" w:space="0" w:color="auto"/>
              <w:right w:val="single" w:sz="4" w:space="0" w:color="auto"/>
            </w:tcBorders>
            <w:shd w:val="clear" w:color="auto" w:fill="auto"/>
            <w:vAlign w:val="center"/>
            <w:hideMark/>
          </w:tcPr>
          <w:p w14:paraId="40F459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160 mm</w:t>
            </w:r>
          </w:p>
        </w:tc>
        <w:tc>
          <w:tcPr>
            <w:tcW w:w="248" w:type="pct"/>
            <w:tcBorders>
              <w:top w:val="nil"/>
              <w:left w:val="nil"/>
              <w:bottom w:val="single" w:sz="4" w:space="0" w:color="auto"/>
              <w:right w:val="single" w:sz="4" w:space="0" w:color="auto"/>
            </w:tcBorders>
            <w:shd w:val="clear" w:color="auto" w:fill="auto"/>
            <w:vAlign w:val="center"/>
            <w:hideMark/>
          </w:tcPr>
          <w:p w14:paraId="7929B75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506AE52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E53E7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089A31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1E65EB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70A3D5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6EE0FB0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83B634C"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5BC180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313" w:type="pct"/>
            <w:tcBorders>
              <w:top w:val="nil"/>
              <w:left w:val="nil"/>
              <w:bottom w:val="single" w:sz="4" w:space="0" w:color="auto"/>
              <w:right w:val="single" w:sz="4" w:space="0" w:color="auto"/>
            </w:tcBorders>
            <w:shd w:val="clear" w:color="auto" w:fill="auto"/>
            <w:vAlign w:val="center"/>
            <w:hideMark/>
          </w:tcPr>
          <w:p w14:paraId="2967CF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18019</w:t>
            </w:r>
          </w:p>
        </w:tc>
        <w:tc>
          <w:tcPr>
            <w:tcW w:w="1163" w:type="pct"/>
            <w:tcBorders>
              <w:top w:val="nil"/>
              <w:left w:val="nil"/>
              <w:bottom w:val="single" w:sz="4" w:space="0" w:color="auto"/>
              <w:right w:val="single" w:sz="4" w:space="0" w:color="auto"/>
            </w:tcBorders>
            <w:shd w:val="clear" w:color="auto" w:fill="auto"/>
            <w:vAlign w:val="center"/>
            <w:hideMark/>
          </w:tcPr>
          <w:p w14:paraId="0E83D06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componente femoral de endoprótesis de tibia proximal, recubierto de titanio poroso o hidroxiapatita; incluye todos los acoples, tornillos, anillos necesarios para su colocación (diferentes a módulos de alargamiento, componente femoral de tibia masiva proximal y tibia masiva proximal)</w:t>
            </w:r>
          </w:p>
        </w:tc>
        <w:tc>
          <w:tcPr>
            <w:tcW w:w="361" w:type="pct"/>
            <w:tcBorders>
              <w:top w:val="nil"/>
              <w:left w:val="nil"/>
              <w:bottom w:val="single" w:sz="4" w:space="0" w:color="auto"/>
              <w:right w:val="single" w:sz="4" w:space="0" w:color="auto"/>
            </w:tcBorders>
            <w:shd w:val="clear" w:color="auto" w:fill="auto"/>
            <w:vAlign w:val="center"/>
            <w:hideMark/>
          </w:tcPr>
          <w:p w14:paraId="71DFF9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386279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12 a 20 mm mínimo 4 tallas</w:t>
            </w:r>
          </w:p>
        </w:tc>
        <w:tc>
          <w:tcPr>
            <w:tcW w:w="298" w:type="pct"/>
            <w:tcBorders>
              <w:top w:val="nil"/>
              <w:left w:val="nil"/>
              <w:bottom w:val="single" w:sz="4" w:space="0" w:color="auto"/>
              <w:right w:val="single" w:sz="4" w:space="0" w:color="auto"/>
            </w:tcBorders>
            <w:shd w:val="clear" w:color="auto" w:fill="auto"/>
            <w:vAlign w:val="center"/>
            <w:hideMark/>
          </w:tcPr>
          <w:p w14:paraId="34EBA1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200 mm</w:t>
            </w:r>
          </w:p>
        </w:tc>
        <w:tc>
          <w:tcPr>
            <w:tcW w:w="248" w:type="pct"/>
            <w:tcBorders>
              <w:top w:val="nil"/>
              <w:left w:val="nil"/>
              <w:bottom w:val="single" w:sz="4" w:space="0" w:color="auto"/>
              <w:right w:val="single" w:sz="4" w:space="0" w:color="auto"/>
            </w:tcBorders>
            <w:shd w:val="clear" w:color="auto" w:fill="auto"/>
            <w:vAlign w:val="center"/>
            <w:hideMark/>
          </w:tcPr>
          <w:p w14:paraId="4EAB44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1B7305C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6B1BA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0B5DC8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27DB265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1D5BB48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622A34E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2E6A3B2"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695D1F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313" w:type="pct"/>
            <w:tcBorders>
              <w:top w:val="nil"/>
              <w:left w:val="nil"/>
              <w:bottom w:val="single" w:sz="4" w:space="0" w:color="auto"/>
              <w:right w:val="single" w:sz="4" w:space="0" w:color="auto"/>
            </w:tcBorders>
            <w:shd w:val="clear" w:color="auto" w:fill="auto"/>
            <w:vAlign w:val="center"/>
            <w:hideMark/>
          </w:tcPr>
          <w:p w14:paraId="34A134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18020</w:t>
            </w:r>
          </w:p>
        </w:tc>
        <w:tc>
          <w:tcPr>
            <w:tcW w:w="1163" w:type="pct"/>
            <w:tcBorders>
              <w:top w:val="nil"/>
              <w:left w:val="nil"/>
              <w:bottom w:val="single" w:sz="4" w:space="0" w:color="auto"/>
              <w:right w:val="single" w:sz="4" w:space="0" w:color="auto"/>
            </w:tcBorders>
            <w:shd w:val="clear" w:color="auto" w:fill="auto"/>
            <w:vAlign w:val="center"/>
            <w:hideMark/>
          </w:tcPr>
          <w:p w14:paraId="2771B6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componente femoral de endoprótesis de tibia proximal  incluye todos los acoples, tornillos, anillos necesarios para su colocación (diferentes a módulos de alargamiento, componente femoral de tibia masiva proximal y tibia masiva proximal)</w:t>
            </w:r>
          </w:p>
        </w:tc>
        <w:tc>
          <w:tcPr>
            <w:tcW w:w="361" w:type="pct"/>
            <w:tcBorders>
              <w:top w:val="nil"/>
              <w:left w:val="nil"/>
              <w:bottom w:val="single" w:sz="4" w:space="0" w:color="auto"/>
              <w:right w:val="single" w:sz="4" w:space="0" w:color="auto"/>
            </w:tcBorders>
            <w:shd w:val="clear" w:color="auto" w:fill="auto"/>
            <w:vAlign w:val="center"/>
            <w:hideMark/>
          </w:tcPr>
          <w:p w14:paraId="506092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51" w:type="pct"/>
            <w:tcBorders>
              <w:top w:val="nil"/>
              <w:left w:val="nil"/>
              <w:bottom w:val="single" w:sz="4" w:space="0" w:color="auto"/>
              <w:right w:val="single" w:sz="4" w:space="0" w:color="auto"/>
            </w:tcBorders>
            <w:shd w:val="clear" w:color="auto" w:fill="auto"/>
            <w:vAlign w:val="center"/>
            <w:hideMark/>
          </w:tcPr>
          <w:p w14:paraId="23E0B9D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10 a 20 mm mínimo 3 tallas</w:t>
            </w:r>
          </w:p>
        </w:tc>
        <w:tc>
          <w:tcPr>
            <w:tcW w:w="298" w:type="pct"/>
            <w:tcBorders>
              <w:top w:val="nil"/>
              <w:left w:val="nil"/>
              <w:bottom w:val="single" w:sz="4" w:space="0" w:color="auto"/>
              <w:right w:val="single" w:sz="4" w:space="0" w:color="auto"/>
            </w:tcBorders>
            <w:shd w:val="clear" w:color="auto" w:fill="auto"/>
            <w:vAlign w:val="center"/>
            <w:hideMark/>
          </w:tcPr>
          <w:p w14:paraId="7F469E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100 a 200 mm</w:t>
            </w:r>
          </w:p>
        </w:tc>
        <w:tc>
          <w:tcPr>
            <w:tcW w:w="248" w:type="pct"/>
            <w:tcBorders>
              <w:top w:val="nil"/>
              <w:left w:val="nil"/>
              <w:bottom w:val="single" w:sz="4" w:space="0" w:color="auto"/>
              <w:right w:val="single" w:sz="4" w:space="0" w:color="auto"/>
            </w:tcBorders>
            <w:shd w:val="clear" w:color="auto" w:fill="auto"/>
            <w:vAlign w:val="center"/>
            <w:hideMark/>
          </w:tcPr>
          <w:p w14:paraId="5328AD4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53" w:type="pct"/>
            <w:tcBorders>
              <w:top w:val="nil"/>
              <w:left w:val="nil"/>
              <w:bottom w:val="single" w:sz="4" w:space="0" w:color="auto"/>
              <w:right w:val="single" w:sz="4" w:space="0" w:color="auto"/>
            </w:tcBorders>
            <w:shd w:val="clear" w:color="auto" w:fill="auto"/>
            <w:vAlign w:val="center"/>
            <w:hideMark/>
          </w:tcPr>
          <w:p w14:paraId="5A8D8F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D3B9F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6C912B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182D0C5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133EC9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6ABF95E7"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FCBF419" w14:textId="77777777" w:rsidTr="00337547">
        <w:trPr>
          <w:trHeight w:val="20"/>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7522C9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313" w:type="pct"/>
            <w:tcBorders>
              <w:top w:val="nil"/>
              <w:left w:val="nil"/>
              <w:bottom w:val="single" w:sz="4" w:space="0" w:color="auto"/>
              <w:right w:val="single" w:sz="4" w:space="0" w:color="auto"/>
            </w:tcBorders>
            <w:shd w:val="clear" w:color="auto" w:fill="auto"/>
            <w:vAlign w:val="center"/>
            <w:hideMark/>
          </w:tcPr>
          <w:p w14:paraId="52901B3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18021</w:t>
            </w:r>
          </w:p>
        </w:tc>
        <w:tc>
          <w:tcPr>
            <w:tcW w:w="1163" w:type="pct"/>
            <w:tcBorders>
              <w:top w:val="nil"/>
              <w:left w:val="nil"/>
              <w:bottom w:val="single" w:sz="4" w:space="0" w:color="auto"/>
              <w:right w:val="single" w:sz="4" w:space="0" w:color="auto"/>
            </w:tcBorders>
            <w:shd w:val="clear" w:color="auto" w:fill="auto"/>
            <w:vAlign w:val="center"/>
            <w:hideMark/>
          </w:tcPr>
          <w:p w14:paraId="7D7185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PROTESIS EN BISAGRA PARA RODILLA, incluye todas las partes que conforman la prótesis, según su diseño, en cantidad de uno por cada elemento, las cuales deben ser desglosadas y relacionadas con sus especificaciones y respectivo valor unitario.    </w:t>
            </w:r>
          </w:p>
        </w:tc>
        <w:tc>
          <w:tcPr>
            <w:tcW w:w="361" w:type="pct"/>
            <w:tcBorders>
              <w:top w:val="nil"/>
              <w:left w:val="nil"/>
              <w:bottom w:val="single" w:sz="4" w:space="0" w:color="auto"/>
              <w:right w:val="single" w:sz="4" w:space="0" w:color="auto"/>
            </w:tcBorders>
            <w:shd w:val="clear" w:color="auto" w:fill="auto"/>
            <w:vAlign w:val="center"/>
            <w:hideMark/>
          </w:tcPr>
          <w:p w14:paraId="070AC6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Componentes femoral y tibial mínimo 3 tamaños, vástagos para femúr y tibia,  aumentos para  fémur y tibia entre 5 a 15 mm,  polietileno mínimo en 3 tamaños, patela.</w:t>
            </w:r>
          </w:p>
        </w:tc>
        <w:tc>
          <w:tcPr>
            <w:tcW w:w="351" w:type="pct"/>
            <w:tcBorders>
              <w:top w:val="nil"/>
              <w:left w:val="nil"/>
              <w:bottom w:val="single" w:sz="4" w:space="0" w:color="auto"/>
              <w:right w:val="single" w:sz="4" w:space="0" w:color="auto"/>
            </w:tcBorders>
            <w:shd w:val="clear" w:color="auto" w:fill="auto"/>
            <w:vAlign w:val="center"/>
            <w:hideMark/>
          </w:tcPr>
          <w:p w14:paraId="437A6A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todos los componentes</w:t>
            </w:r>
          </w:p>
        </w:tc>
        <w:tc>
          <w:tcPr>
            <w:tcW w:w="298" w:type="pct"/>
            <w:tcBorders>
              <w:top w:val="nil"/>
              <w:left w:val="nil"/>
              <w:bottom w:val="single" w:sz="4" w:space="0" w:color="auto"/>
              <w:right w:val="single" w:sz="4" w:space="0" w:color="auto"/>
            </w:tcBorders>
            <w:shd w:val="clear" w:color="auto" w:fill="auto"/>
            <w:vAlign w:val="center"/>
            <w:hideMark/>
          </w:tcPr>
          <w:p w14:paraId="4A6739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8" w:type="pct"/>
            <w:tcBorders>
              <w:top w:val="nil"/>
              <w:left w:val="nil"/>
              <w:bottom w:val="single" w:sz="4" w:space="0" w:color="auto"/>
              <w:right w:val="single" w:sz="4" w:space="0" w:color="auto"/>
            </w:tcBorders>
            <w:shd w:val="clear" w:color="auto" w:fill="auto"/>
            <w:vAlign w:val="center"/>
            <w:hideMark/>
          </w:tcPr>
          <w:p w14:paraId="751CDD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SEGÚN DISEÑO </w:t>
            </w:r>
          </w:p>
        </w:tc>
        <w:tc>
          <w:tcPr>
            <w:tcW w:w="253" w:type="pct"/>
            <w:tcBorders>
              <w:top w:val="nil"/>
              <w:left w:val="nil"/>
              <w:bottom w:val="single" w:sz="4" w:space="0" w:color="auto"/>
              <w:right w:val="single" w:sz="4" w:space="0" w:color="auto"/>
            </w:tcBorders>
            <w:shd w:val="clear" w:color="auto" w:fill="auto"/>
            <w:vAlign w:val="center"/>
            <w:hideMark/>
          </w:tcPr>
          <w:p w14:paraId="6F6078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2F127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264" w:type="pct"/>
            <w:tcBorders>
              <w:top w:val="nil"/>
              <w:left w:val="nil"/>
              <w:bottom w:val="single" w:sz="4" w:space="0" w:color="auto"/>
              <w:right w:val="single" w:sz="4" w:space="0" w:color="auto"/>
            </w:tcBorders>
            <w:shd w:val="clear" w:color="auto" w:fill="auto"/>
            <w:noWrap/>
            <w:vAlign w:val="center"/>
            <w:hideMark/>
          </w:tcPr>
          <w:p w14:paraId="588D0E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348" w:type="pct"/>
            <w:tcBorders>
              <w:top w:val="nil"/>
              <w:left w:val="nil"/>
              <w:bottom w:val="single" w:sz="4" w:space="0" w:color="auto"/>
              <w:right w:val="single" w:sz="4" w:space="0" w:color="auto"/>
            </w:tcBorders>
            <w:shd w:val="clear" w:color="auto" w:fill="auto"/>
            <w:noWrap/>
            <w:vAlign w:val="center"/>
            <w:hideMark/>
          </w:tcPr>
          <w:p w14:paraId="366353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1B8E690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480" w:type="pct"/>
            <w:tcBorders>
              <w:top w:val="nil"/>
              <w:left w:val="nil"/>
              <w:bottom w:val="single" w:sz="4" w:space="0" w:color="auto"/>
              <w:right w:val="single" w:sz="4" w:space="0" w:color="auto"/>
            </w:tcBorders>
            <w:shd w:val="clear" w:color="auto" w:fill="auto"/>
          </w:tcPr>
          <w:p w14:paraId="415FB5BD" w14:textId="77777777" w:rsidR="002A6DEB" w:rsidRPr="00CE2021" w:rsidRDefault="002A6DEB" w:rsidP="006752B6">
            <w:pPr>
              <w:jc w:val="center"/>
              <w:rPr>
                <w:rFonts w:ascii="Arial" w:eastAsia="Calibri" w:hAnsi="Arial" w:cs="Arial"/>
                <w:sz w:val="10"/>
                <w:szCs w:val="10"/>
                <w:lang w:val="es-CO" w:eastAsia="en-US"/>
              </w:rPr>
            </w:pPr>
          </w:p>
        </w:tc>
      </w:tr>
      <w:bookmarkEnd w:id="13"/>
    </w:tbl>
    <w:p w14:paraId="1E600DCB" w14:textId="6FA29D88" w:rsidR="002A6DEB" w:rsidRPr="00CE2021" w:rsidRDefault="002A6DEB" w:rsidP="006752B6">
      <w:pPr>
        <w:spacing w:after="200" w:line="276" w:lineRule="auto"/>
        <w:rPr>
          <w:rFonts w:ascii="Calibri" w:eastAsia="Calibri" w:hAnsi="Calibri"/>
          <w:sz w:val="22"/>
          <w:szCs w:val="22"/>
          <w:lang w:val="es-CO" w:eastAsia="en-US"/>
        </w:rPr>
      </w:pPr>
    </w:p>
    <w:tbl>
      <w:tblPr>
        <w:tblW w:w="10774" w:type="dxa"/>
        <w:jc w:val="center"/>
        <w:tblLayout w:type="fixed"/>
        <w:tblCellMar>
          <w:left w:w="70" w:type="dxa"/>
          <w:right w:w="70" w:type="dxa"/>
        </w:tblCellMar>
        <w:tblLook w:val="04A0" w:firstRow="1" w:lastRow="0" w:firstColumn="1" w:lastColumn="0" w:noHBand="0" w:noVBand="1"/>
      </w:tblPr>
      <w:tblGrid>
        <w:gridCol w:w="572"/>
        <w:gridCol w:w="568"/>
        <w:gridCol w:w="2620"/>
        <w:gridCol w:w="924"/>
        <w:gridCol w:w="567"/>
        <w:gridCol w:w="992"/>
        <w:gridCol w:w="567"/>
        <w:gridCol w:w="567"/>
        <w:gridCol w:w="709"/>
        <w:gridCol w:w="567"/>
        <w:gridCol w:w="567"/>
        <w:gridCol w:w="567"/>
        <w:gridCol w:w="987"/>
      </w:tblGrid>
      <w:tr w:rsidR="00CE2021" w:rsidRPr="00CE2021" w14:paraId="0FB7D446" w14:textId="77777777" w:rsidTr="00DF23AF">
        <w:trPr>
          <w:trHeight w:val="20"/>
          <w:jc w:val="center"/>
        </w:trPr>
        <w:tc>
          <w:tcPr>
            <w:tcW w:w="10774"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49A9BCAB" w14:textId="77777777" w:rsidR="002A6DEB" w:rsidRPr="00CE2021" w:rsidRDefault="002A6DEB" w:rsidP="006752B6">
            <w:pPr>
              <w:jc w:val="center"/>
              <w:rPr>
                <w:rFonts w:ascii="Arial" w:eastAsia="Calibri" w:hAnsi="Arial" w:cs="Arial"/>
                <w:b/>
                <w:bCs/>
                <w:sz w:val="14"/>
                <w:szCs w:val="14"/>
                <w:lang w:val="es-CO" w:eastAsia="en-US"/>
              </w:rPr>
            </w:pPr>
            <w:bookmarkStart w:id="14" w:name="_Hlk100294130"/>
            <w:r w:rsidRPr="00CE2021">
              <w:rPr>
                <w:rFonts w:ascii="Arial" w:eastAsia="Calibri" w:hAnsi="Arial" w:cs="Arial"/>
                <w:b/>
                <w:bCs/>
                <w:sz w:val="14"/>
                <w:szCs w:val="14"/>
                <w:lang w:val="es-CO" w:eastAsia="en-US"/>
              </w:rPr>
              <w:lastRenderedPageBreak/>
              <w:t xml:space="preserve">GRUPO 19.  GRUPO ENDOPRÓTESIS HOMBRO Y CODO incluye instrumental con campo en U estéril y película estéril incisional. </w:t>
            </w:r>
          </w:p>
        </w:tc>
      </w:tr>
      <w:tr w:rsidR="00CE2021" w:rsidRPr="00CE2021" w14:paraId="7CF17F3E"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1A57475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68" w:type="dxa"/>
            <w:tcBorders>
              <w:top w:val="nil"/>
              <w:left w:val="nil"/>
              <w:bottom w:val="single" w:sz="4" w:space="0" w:color="auto"/>
              <w:right w:val="single" w:sz="4" w:space="0" w:color="auto"/>
            </w:tcBorders>
            <w:shd w:val="clear" w:color="auto" w:fill="auto"/>
            <w:vAlign w:val="center"/>
            <w:hideMark/>
          </w:tcPr>
          <w:p w14:paraId="21589A2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2620" w:type="dxa"/>
            <w:tcBorders>
              <w:top w:val="nil"/>
              <w:left w:val="nil"/>
              <w:bottom w:val="single" w:sz="4" w:space="0" w:color="auto"/>
              <w:right w:val="single" w:sz="4" w:space="0" w:color="auto"/>
            </w:tcBorders>
            <w:shd w:val="clear" w:color="auto" w:fill="auto"/>
            <w:vAlign w:val="center"/>
            <w:hideMark/>
          </w:tcPr>
          <w:p w14:paraId="5F1E20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924" w:type="dxa"/>
            <w:tcBorders>
              <w:top w:val="nil"/>
              <w:left w:val="nil"/>
              <w:bottom w:val="single" w:sz="4" w:space="0" w:color="auto"/>
              <w:right w:val="single" w:sz="4" w:space="0" w:color="auto"/>
            </w:tcBorders>
            <w:shd w:val="clear" w:color="auto" w:fill="auto"/>
            <w:vAlign w:val="center"/>
            <w:hideMark/>
          </w:tcPr>
          <w:p w14:paraId="21C3960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567" w:type="dxa"/>
            <w:tcBorders>
              <w:top w:val="nil"/>
              <w:left w:val="nil"/>
              <w:bottom w:val="single" w:sz="4" w:space="0" w:color="auto"/>
              <w:right w:val="single" w:sz="4" w:space="0" w:color="auto"/>
            </w:tcBorders>
            <w:shd w:val="clear" w:color="auto" w:fill="auto"/>
            <w:vAlign w:val="center"/>
            <w:hideMark/>
          </w:tcPr>
          <w:p w14:paraId="675ECC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Tamaño</w:t>
            </w:r>
          </w:p>
        </w:tc>
        <w:tc>
          <w:tcPr>
            <w:tcW w:w="992" w:type="dxa"/>
            <w:tcBorders>
              <w:top w:val="nil"/>
              <w:left w:val="nil"/>
              <w:bottom w:val="single" w:sz="4" w:space="0" w:color="auto"/>
              <w:right w:val="single" w:sz="4" w:space="0" w:color="auto"/>
            </w:tcBorders>
            <w:shd w:val="clear" w:color="auto" w:fill="auto"/>
            <w:vAlign w:val="center"/>
            <w:hideMark/>
          </w:tcPr>
          <w:p w14:paraId="3AE69A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Longitud(mm)</w:t>
            </w:r>
          </w:p>
        </w:tc>
        <w:tc>
          <w:tcPr>
            <w:tcW w:w="567" w:type="dxa"/>
            <w:tcBorders>
              <w:top w:val="nil"/>
              <w:left w:val="nil"/>
              <w:bottom w:val="single" w:sz="4" w:space="0" w:color="auto"/>
              <w:right w:val="single" w:sz="4" w:space="0" w:color="auto"/>
            </w:tcBorders>
            <w:shd w:val="clear" w:color="auto" w:fill="auto"/>
            <w:vAlign w:val="center"/>
            <w:hideMark/>
          </w:tcPr>
          <w:p w14:paraId="3BCC58E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Orificios</w:t>
            </w:r>
          </w:p>
        </w:tc>
        <w:tc>
          <w:tcPr>
            <w:tcW w:w="567" w:type="dxa"/>
            <w:tcBorders>
              <w:top w:val="nil"/>
              <w:left w:val="nil"/>
              <w:bottom w:val="single" w:sz="4" w:space="0" w:color="auto"/>
              <w:right w:val="single" w:sz="4" w:space="0" w:color="auto"/>
            </w:tcBorders>
            <w:shd w:val="clear" w:color="auto" w:fill="auto"/>
            <w:vAlign w:val="center"/>
            <w:hideMark/>
          </w:tcPr>
          <w:p w14:paraId="297B47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9739C9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567" w:type="dxa"/>
            <w:tcBorders>
              <w:top w:val="nil"/>
              <w:left w:val="single" w:sz="4" w:space="0" w:color="auto"/>
              <w:bottom w:val="single" w:sz="4" w:space="0" w:color="auto"/>
              <w:right w:val="single" w:sz="4" w:space="0" w:color="auto"/>
            </w:tcBorders>
            <w:shd w:val="clear" w:color="auto" w:fill="auto"/>
            <w:vAlign w:val="center"/>
          </w:tcPr>
          <w:p w14:paraId="634B66E8"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tcBorders>
              <w:top w:val="nil"/>
              <w:left w:val="nil"/>
              <w:bottom w:val="single" w:sz="4" w:space="0" w:color="auto"/>
              <w:right w:val="single" w:sz="4" w:space="0" w:color="auto"/>
            </w:tcBorders>
            <w:shd w:val="clear" w:color="auto" w:fill="auto"/>
            <w:noWrap/>
            <w:vAlign w:val="center"/>
          </w:tcPr>
          <w:p w14:paraId="5EB7BD81"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67" w:type="dxa"/>
            <w:tcBorders>
              <w:top w:val="nil"/>
              <w:left w:val="nil"/>
              <w:bottom w:val="single" w:sz="4" w:space="0" w:color="auto"/>
              <w:right w:val="single" w:sz="4" w:space="0" w:color="auto"/>
            </w:tcBorders>
            <w:shd w:val="clear" w:color="auto" w:fill="auto"/>
            <w:vAlign w:val="center"/>
          </w:tcPr>
          <w:p w14:paraId="49EDD4EE"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987" w:type="dxa"/>
            <w:tcBorders>
              <w:top w:val="nil"/>
              <w:left w:val="nil"/>
              <w:bottom w:val="single" w:sz="4" w:space="0" w:color="auto"/>
              <w:right w:val="single" w:sz="4" w:space="0" w:color="auto"/>
            </w:tcBorders>
            <w:shd w:val="clear" w:color="auto" w:fill="auto"/>
            <w:vAlign w:val="center"/>
          </w:tcPr>
          <w:p w14:paraId="440E8AD9" w14:textId="77777777" w:rsidR="002A6DEB" w:rsidRPr="00CE2021" w:rsidRDefault="002A6DEB" w:rsidP="006752B6">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4819FD00"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57AB7A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8" w:type="dxa"/>
            <w:tcBorders>
              <w:top w:val="nil"/>
              <w:left w:val="nil"/>
              <w:bottom w:val="single" w:sz="4" w:space="0" w:color="auto"/>
              <w:right w:val="single" w:sz="4" w:space="0" w:color="auto"/>
            </w:tcBorders>
            <w:shd w:val="clear" w:color="auto" w:fill="auto"/>
            <w:vAlign w:val="center"/>
            <w:hideMark/>
          </w:tcPr>
          <w:p w14:paraId="688BB4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634" w:type="dxa"/>
            <w:gridSpan w:val="11"/>
            <w:tcBorders>
              <w:top w:val="single" w:sz="4" w:space="0" w:color="auto"/>
              <w:left w:val="nil"/>
              <w:bottom w:val="single" w:sz="4" w:space="0" w:color="auto"/>
              <w:right w:val="single" w:sz="4" w:space="0" w:color="auto"/>
            </w:tcBorders>
            <w:shd w:val="clear" w:color="auto" w:fill="auto"/>
            <w:vAlign w:val="center"/>
            <w:hideMark/>
          </w:tcPr>
          <w:p w14:paraId="52880A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ENDOPRÓTESIS DE HUMERO PROXIMAL</w:t>
            </w:r>
          </w:p>
        </w:tc>
      </w:tr>
      <w:tr w:rsidR="00CE2021" w:rsidRPr="00CE2021" w14:paraId="31768B4B"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280BBD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68" w:type="dxa"/>
            <w:tcBorders>
              <w:top w:val="nil"/>
              <w:left w:val="nil"/>
              <w:bottom w:val="single" w:sz="4" w:space="0" w:color="auto"/>
              <w:right w:val="single" w:sz="4" w:space="0" w:color="auto"/>
            </w:tcBorders>
            <w:shd w:val="clear" w:color="auto" w:fill="auto"/>
            <w:vAlign w:val="center"/>
            <w:hideMark/>
          </w:tcPr>
          <w:p w14:paraId="6566ED7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19001</w:t>
            </w:r>
          </w:p>
        </w:tc>
        <w:tc>
          <w:tcPr>
            <w:tcW w:w="2620" w:type="dxa"/>
            <w:tcBorders>
              <w:top w:val="nil"/>
              <w:left w:val="nil"/>
              <w:bottom w:val="single" w:sz="4" w:space="0" w:color="auto"/>
              <w:right w:val="single" w:sz="4" w:space="0" w:color="auto"/>
            </w:tcBorders>
            <w:shd w:val="clear" w:color="auto" w:fill="auto"/>
            <w:vAlign w:val="center"/>
            <w:hideMark/>
          </w:tcPr>
          <w:p w14:paraId="38B13CE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Húmero masivo proximal, con posibilidad de ajuste de anteversión por grados máximo cada 20 grados; incluye todos los acoples, tornillos, anillos necesarios para su colocacion (diferentes a módulos de alargamiento de húmero masivo proximal y tallos)</w:t>
            </w:r>
          </w:p>
        </w:tc>
        <w:tc>
          <w:tcPr>
            <w:tcW w:w="924" w:type="dxa"/>
            <w:tcBorders>
              <w:top w:val="nil"/>
              <w:left w:val="nil"/>
              <w:bottom w:val="single" w:sz="4" w:space="0" w:color="auto"/>
              <w:right w:val="single" w:sz="4" w:space="0" w:color="auto"/>
            </w:tcBorders>
            <w:shd w:val="clear" w:color="auto" w:fill="auto"/>
            <w:vAlign w:val="center"/>
            <w:hideMark/>
          </w:tcPr>
          <w:p w14:paraId="0279829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A93C8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281A01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1E68A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461F5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D047E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1064748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8D6C3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22411C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1CCAF71B"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0A4674A"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2BCA96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68" w:type="dxa"/>
            <w:tcBorders>
              <w:top w:val="nil"/>
              <w:left w:val="nil"/>
              <w:bottom w:val="single" w:sz="4" w:space="0" w:color="auto"/>
              <w:right w:val="single" w:sz="4" w:space="0" w:color="auto"/>
            </w:tcBorders>
            <w:shd w:val="clear" w:color="auto" w:fill="auto"/>
            <w:vAlign w:val="center"/>
            <w:hideMark/>
          </w:tcPr>
          <w:p w14:paraId="16095A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19002</w:t>
            </w:r>
          </w:p>
        </w:tc>
        <w:tc>
          <w:tcPr>
            <w:tcW w:w="2620" w:type="dxa"/>
            <w:tcBorders>
              <w:top w:val="nil"/>
              <w:left w:val="nil"/>
              <w:bottom w:val="single" w:sz="4" w:space="0" w:color="auto"/>
              <w:right w:val="single" w:sz="4" w:space="0" w:color="auto"/>
            </w:tcBorders>
            <w:shd w:val="clear" w:color="auto" w:fill="auto"/>
            <w:vAlign w:val="center"/>
            <w:hideMark/>
          </w:tcPr>
          <w:p w14:paraId="7FDCC5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Modulos de alargamiento para diáfisis humeral incluye todos los acoples, tornillos, anillos necesarios para su colocación (diferentes a húmero masivo proximal y tallos)</w:t>
            </w:r>
          </w:p>
        </w:tc>
        <w:tc>
          <w:tcPr>
            <w:tcW w:w="924" w:type="dxa"/>
            <w:tcBorders>
              <w:top w:val="nil"/>
              <w:left w:val="nil"/>
              <w:bottom w:val="single" w:sz="4" w:space="0" w:color="auto"/>
              <w:right w:val="single" w:sz="4" w:space="0" w:color="auto"/>
            </w:tcBorders>
            <w:shd w:val="clear" w:color="auto" w:fill="auto"/>
            <w:vAlign w:val="center"/>
            <w:hideMark/>
          </w:tcPr>
          <w:p w14:paraId="53807C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3241A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B196C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 a 60 mm</w:t>
            </w:r>
          </w:p>
        </w:tc>
        <w:tc>
          <w:tcPr>
            <w:tcW w:w="567" w:type="dxa"/>
            <w:tcBorders>
              <w:top w:val="nil"/>
              <w:left w:val="nil"/>
              <w:bottom w:val="single" w:sz="4" w:space="0" w:color="auto"/>
              <w:right w:val="single" w:sz="4" w:space="0" w:color="auto"/>
            </w:tcBorders>
            <w:shd w:val="clear" w:color="auto" w:fill="auto"/>
            <w:vAlign w:val="center"/>
            <w:hideMark/>
          </w:tcPr>
          <w:p w14:paraId="3957E5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C14BFD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310D94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86C2C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8F6A4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906E7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78F6017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C004DB3"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0E1B48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68" w:type="dxa"/>
            <w:tcBorders>
              <w:top w:val="nil"/>
              <w:left w:val="nil"/>
              <w:bottom w:val="single" w:sz="4" w:space="0" w:color="auto"/>
              <w:right w:val="single" w:sz="4" w:space="0" w:color="auto"/>
            </w:tcBorders>
            <w:shd w:val="clear" w:color="auto" w:fill="auto"/>
            <w:vAlign w:val="center"/>
            <w:hideMark/>
          </w:tcPr>
          <w:p w14:paraId="47CBFA3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19003</w:t>
            </w:r>
          </w:p>
        </w:tc>
        <w:tc>
          <w:tcPr>
            <w:tcW w:w="2620" w:type="dxa"/>
            <w:tcBorders>
              <w:top w:val="nil"/>
              <w:left w:val="nil"/>
              <w:bottom w:val="single" w:sz="4" w:space="0" w:color="auto"/>
              <w:right w:val="single" w:sz="4" w:space="0" w:color="auto"/>
            </w:tcBorders>
            <w:shd w:val="clear" w:color="auto" w:fill="auto"/>
            <w:vAlign w:val="center"/>
            <w:hideMark/>
          </w:tcPr>
          <w:p w14:paraId="774ABD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 humeral</w:t>
            </w:r>
          </w:p>
        </w:tc>
        <w:tc>
          <w:tcPr>
            <w:tcW w:w="924" w:type="dxa"/>
            <w:tcBorders>
              <w:top w:val="nil"/>
              <w:left w:val="nil"/>
              <w:bottom w:val="single" w:sz="4" w:space="0" w:color="auto"/>
              <w:right w:val="single" w:sz="4" w:space="0" w:color="auto"/>
            </w:tcBorders>
            <w:shd w:val="clear" w:color="auto" w:fill="auto"/>
            <w:vAlign w:val="center"/>
            <w:hideMark/>
          </w:tcPr>
          <w:p w14:paraId="09533B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91F4D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Mínimo 2 tamaños</w:t>
            </w:r>
          </w:p>
        </w:tc>
        <w:tc>
          <w:tcPr>
            <w:tcW w:w="992" w:type="dxa"/>
            <w:tcBorders>
              <w:top w:val="nil"/>
              <w:left w:val="nil"/>
              <w:bottom w:val="single" w:sz="4" w:space="0" w:color="auto"/>
              <w:right w:val="single" w:sz="4" w:space="0" w:color="auto"/>
            </w:tcBorders>
            <w:shd w:val="clear" w:color="auto" w:fill="auto"/>
            <w:vAlign w:val="center"/>
            <w:hideMark/>
          </w:tcPr>
          <w:p w14:paraId="20F2246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46B7A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A468C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F7DD1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48C9CC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0C919A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3DE9705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3F8853B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C121BFC"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62B1AB0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68" w:type="dxa"/>
            <w:tcBorders>
              <w:top w:val="nil"/>
              <w:left w:val="nil"/>
              <w:bottom w:val="single" w:sz="4" w:space="0" w:color="auto"/>
              <w:right w:val="single" w:sz="4" w:space="0" w:color="auto"/>
            </w:tcBorders>
            <w:shd w:val="clear" w:color="auto" w:fill="auto"/>
            <w:vAlign w:val="center"/>
            <w:hideMark/>
          </w:tcPr>
          <w:p w14:paraId="54FB5E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19004</w:t>
            </w:r>
          </w:p>
        </w:tc>
        <w:tc>
          <w:tcPr>
            <w:tcW w:w="2620" w:type="dxa"/>
            <w:tcBorders>
              <w:top w:val="nil"/>
              <w:left w:val="nil"/>
              <w:bottom w:val="single" w:sz="4" w:space="0" w:color="auto"/>
              <w:right w:val="single" w:sz="4" w:space="0" w:color="auto"/>
            </w:tcBorders>
            <w:shd w:val="clear" w:color="auto" w:fill="auto"/>
            <w:vAlign w:val="center"/>
            <w:hideMark/>
          </w:tcPr>
          <w:p w14:paraId="4A6138A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húmero masivo proximal, recubierto de titanio poroso o hidroxiapatita; incluye todos los acoples, tornillos, anillos necesarios para su colocación (diferentes a módulos de alargamiento y húmero proximal masivo)</w:t>
            </w:r>
          </w:p>
        </w:tc>
        <w:tc>
          <w:tcPr>
            <w:tcW w:w="924" w:type="dxa"/>
            <w:tcBorders>
              <w:top w:val="nil"/>
              <w:left w:val="nil"/>
              <w:bottom w:val="single" w:sz="4" w:space="0" w:color="auto"/>
              <w:right w:val="single" w:sz="4" w:space="0" w:color="auto"/>
            </w:tcBorders>
            <w:shd w:val="clear" w:color="auto" w:fill="auto"/>
            <w:vAlign w:val="center"/>
            <w:hideMark/>
          </w:tcPr>
          <w:p w14:paraId="0EC686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13317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6 a 18</w:t>
            </w:r>
          </w:p>
        </w:tc>
        <w:tc>
          <w:tcPr>
            <w:tcW w:w="992" w:type="dxa"/>
            <w:tcBorders>
              <w:top w:val="nil"/>
              <w:left w:val="nil"/>
              <w:bottom w:val="single" w:sz="4" w:space="0" w:color="auto"/>
              <w:right w:val="single" w:sz="4" w:space="0" w:color="auto"/>
            </w:tcBorders>
            <w:shd w:val="clear" w:color="auto" w:fill="auto"/>
            <w:vAlign w:val="center"/>
            <w:hideMark/>
          </w:tcPr>
          <w:p w14:paraId="501594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50-120 mm</w:t>
            </w:r>
          </w:p>
        </w:tc>
        <w:tc>
          <w:tcPr>
            <w:tcW w:w="567" w:type="dxa"/>
            <w:tcBorders>
              <w:top w:val="nil"/>
              <w:left w:val="nil"/>
              <w:bottom w:val="single" w:sz="4" w:space="0" w:color="auto"/>
              <w:right w:val="single" w:sz="4" w:space="0" w:color="auto"/>
            </w:tcBorders>
            <w:shd w:val="clear" w:color="auto" w:fill="auto"/>
            <w:vAlign w:val="center"/>
            <w:hideMark/>
          </w:tcPr>
          <w:p w14:paraId="66DE65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CEEC6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F35BE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BEC8F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D3CC1A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EDD1E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63D7778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CF1E9B3"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3DC8827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68" w:type="dxa"/>
            <w:tcBorders>
              <w:top w:val="nil"/>
              <w:left w:val="nil"/>
              <w:bottom w:val="single" w:sz="4" w:space="0" w:color="auto"/>
              <w:right w:val="single" w:sz="4" w:space="0" w:color="auto"/>
            </w:tcBorders>
            <w:shd w:val="clear" w:color="auto" w:fill="auto"/>
            <w:vAlign w:val="center"/>
            <w:hideMark/>
          </w:tcPr>
          <w:p w14:paraId="5042DD7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19005</w:t>
            </w:r>
          </w:p>
        </w:tc>
        <w:tc>
          <w:tcPr>
            <w:tcW w:w="2620" w:type="dxa"/>
            <w:tcBorders>
              <w:top w:val="nil"/>
              <w:left w:val="nil"/>
              <w:bottom w:val="single" w:sz="4" w:space="0" w:color="auto"/>
              <w:right w:val="single" w:sz="4" w:space="0" w:color="auto"/>
            </w:tcBorders>
            <w:shd w:val="clear" w:color="auto" w:fill="auto"/>
            <w:vAlign w:val="center"/>
            <w:hideMark/>
          </w:tcPr>
          <w:p w14:paraId="3037C35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húmero masivo proximal; incluye todos los acoples, tornillos, anillos necesarios para su colocación (diferentes a módulos de alargamiento y húmero proximal masivo)</w:t>
            </w:r>
          </w:p>
        </w:tc>
        <w:tc>
          <w:tcPr>
            <w:tcW w:w="924" w:type="dxa"/>
            <w:tcBorders>
              <w:top w:val="nil"/>
              <w:left w:val="nil"/>
              <w:bottom w:val="single" w:sz="4" w:space="0" w:color="auto"/>
              <w:right w:val="single" w:sz="4" w:space="0" w:color="auto"/>
            </w:tcBorders>
            <w:shd w:val="clear" w:color="auto" w:fill="auto"/>
            <w:vAlign w:val="center"/>
            <w:hideMark/>
          </w:tcPr>
          <w:p w14:paraId="664E1D5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DC8CE6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6 a 14</w:t>
            </w:r>
          </w:p>
        </w:tc>
        <w:tc>
          <w:tcPr>
            <w:tcW w:w="992" w:type="dxa"/>
            <w:tcBorders>
              <w:top w:val="nil"/>
              <w:left w:val="nil"/>
              <w:bottom w:val="single" w:sz="4" w:space="0" w:color="auto"/>
              <w:right w:val="single" w:sz="4" w:space="0" w:color="auto"/>
            </w:tcBorders>
            <w:shd w:val="clear" w:color="auto" w:fill="auto"/>
            <w:vAlign w:val="center"/>
            <w:hideMark/>
          </w:tcPr>
          <w:p w14:paraId="7BA21A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50-120 mm</w:t>
            </w:r>
          </w:p>
        </w:tc>
        <w:tc>
          <w:tcPr>
            <w:tcW w:w="567" w:type="dxa"/>
            <w:tcBorders>
              <w:top w:val="nil"/>
              <w:left w:val="nil"/>
              <w:bottom w:val="single" w:sz="4" w:space="0" w:color="auto"/>
              <w:right w:val="single" w:sz="4" w:space="0" w:color="auto"/>
            </w:tcBorders>
            <w:shd w:val="clear" w:color="auto" w:fill="auto"/>
            <w:vAlign w:val="center"/>
            <w:hideMark/>
          </w:tcPr>
          <w:p w14:paraId="14CE7B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063E2D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30245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291FA94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EAD49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18E01B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688261E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8840DF8"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179F66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68" w:type="dxa"/>
            <w:tcBorders>
              <w:top w:val="nil"/>
              <w:left w:val="nil"/>
              <w:bottom w:val="single" w:sz="4" w:space="0" w:color="auto"/>
              <w:right w:val="single" w:sz="4" w:space="0" w:color="auto"/>
            </w:tcBorders>
            <w:shd w:val="clear" w:color="auto" w:fill="auto"/>
            <w:vAlign w:val="center"/>
            <w:hideMark/>
          </w:tcPr>
          <w:p w14:paraId="5930BF7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19006</w:t>
            </w:r>
          </w:p>
        </w:tc>
        <w:tc>
          <w:tcPr>
            <w:tcW w:w="2620" w:type="dxa"/>
            <w:tcBorders>
              <w:top w:val="nil"/>
              <w:left w:val="nil"/>
              <w:bottom w:val="single" w:sz="4" w:space="0" w:color="auto"/>
              <w:right w:val="single" w:sz="4" w:space="0" w:color="auto"/>
            </w:tcBorders>
            <w:shd w:val="clear" w:color="auto" w:fill="auto"/>
            <w:vAlign w:val="center"/>
            <w:hideMark/>
          </w:tcPr>
          <w:p w14:paraId="3E2F4DE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  humeral para endoprotesis reversa</w:t>
            </w:r>
          </w:p>
        </w:tc>
        <w:tc>
          <w:tcPr>
            <w:tcW w:w="924" w:type="dxa"/>
            <w:tcBorders>
              <w:top w:val="nil"/>
              <w:left w:val="nil"/>
              <w:bottom w:val="single" w:sz="4" w:space="0" w:color="auto"/>
              <w:right w:val="single" w:sz="4" w:space="0" w:color="auto"/>
            </w:tcBorders>
            <w:shd w:val="clear" w:color="auto" w:fill="auto"/>
            <w:vAlign w:val="center"/>
            <w:hideMark/>
          </w:tcPr>
          <w:p w14:paraId="37CC0D1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A1F80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5842C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AB051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93B825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B03370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5635D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010E7A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3945F4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0E178CD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25E21CEF"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3D18BD7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68" w:type="dxa"/>
            <w:tcBorders>
              <w:top w:val="nil"/>
              <w:left w:val="nil"/>
              <w:bottom w:val="single" w:sz="4" w:space="0" w:color="auto"/>
              <w:right w:val="single" w:sz="4" w:space="0" w:color="auto"/>
            </w:tcBorders>
            <w:shd w:val="clear" w:color="auto" w:fill="auto"/>
            <w:vAlign w:val="center"/>
            <w:hideMark/>
          </w:tcPr>
          <w:p w14:paraId="79290D9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19007</w:t>
            </w:r>
          </w:p>
        </w:tc>
        <w:tc>
          <w:tcPr>
            <w:tcW w:w="2620" w:type="dxa"/>
            <w:tcBorders>
              <w:top w:val="nil"/>
              <w:left w:val="nil"/>
              <w:bottom w:val="single" w:sz="4" w:space="0" w:color="auto"/>
              <w:right w:val="single" w:sz="4" w:space="0" w:color="auto"/>
            </w:tcBorders>
            <w:shd w:val="clear" w:color="auto" w:fill="auto"/>
            <w:vAlign w:val="center"/>
            <w:hideMark/>
          </w:tcPr>
          <w:p w14:paraId="36FB3CC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Base de Glenoide anatómica reversa(incluye tornillos de fijación)</w:t>
            </w:r>
          </w:p>
        </w:tc>
        <w:tc>
          <w:tcPr>
            <w:tcW w:w="924" w:type="dxa"/>
            <w:tcBorders>
              <w:top w:val="nil"/>
              <w:left w:val="nil"/>
              <w:bottom w:val="single" w:sz="4" w:space="0" w:color="auto"/>
              <w:right w:val="single" w:sz="4" w:space="0" w:color="auto"/>
            </w:tcBorders>
            <w:shd w:val="clear" w:color="auto" w:fill="auto"/>
            <w:vAlign w:val="center"/>
            <w:hideMark/>
          </w:tcPr>
          <w:p w14:paraId="5F56D5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1509A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C40369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67BECA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B33287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4A487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6E814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06F14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081E8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52B28696"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0054804"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6E7CBA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68" w:type="dxa"/>
            <w:tcBorders>
              <w:top w:val="nil"/>
              <w:left w:val="nil"/>
              <w:bottom w:val="single" w:sz="4" w:space="0" w:color="auto"/>
              <w:right w:val="single" w:sz="4" w:space="0" w:color="auto"/>
            </w:tcBorders>
            <w:shd w:val="clear" w:color="auto" w:fill="auto"/>
            <w:vAlign w:val="center"/>
            <w:hideMark/>
          </w:tcPr>
          <w:p w14:paraId="4210F9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19008</w:t>
            </w:r>
          </w:p>
        </w:tc>
        <w:tc>
          <w:tcPr>
            <w:tcW w:w="2620" w:type="dxa"/>
            <w:tcBorders>
              <w:top w:val="nil"/>
              <w:left w:val="nil"/>
              <w:bottom w:val="single" w:sz="4" w:space="0" w:color="auto"/>
              <w:right w:val="single" w:sz="4" w:space="0" w:color="auto"/>
            </w:tcBorders>
            <w:shd w:val="clear" w:color="auto" w:fill="auto"/>
            <w:vAlign w:val="center"/>
            <w:hideMark/>
          </w:tcPr>
          <w:p w14:paraId="204BE73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Glenosfera para endoprotesis reversa en polietileno</w:t>
            </w:r>
          </w:p>
        </w:tc>
        <w:tc>
          <w:tcPr>
            <w:tcW w:w="924" w:type="dxa"/>
            <w:tcBorders>
              <w:top w:val="nil"/>
              <w:left w:val="nil"/>
              <w:bottom w:val="single" w:sz="4" w:space="0" w:color="auto"/>
              <w:right w:val="single" w:sz="4" w:space="0" w:color="auto"/>
            </w:tcBorders>
            <w:shd w:val="clear" w:color="auto" w:fill="auto"/>
            <w:vAlign w:val="center"/>
            <w:hideMark/>
          </w:tcPr>
          <w:p w14:paraId="1AF3111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9E351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0B9C9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26F651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6859E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F0F7CF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70395B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386AC4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408B8B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446D4BE4"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3BE03A26"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55A8814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68" w:type="dxa"/>
            <w:tcBorders>
              <w:top w:val="nil"/>
              <w:left w:val="nil"/>
              <w:bottom w:val="single" w:sz="4" w:space="0" w:color="auto"/>
              <w:right w:val="single" w:sz="4" w:space="0" w:color="auto"/>
            </w:tcBorders>
            <w:shd w:val="clear" w:color="auto" w:fill="auto"/>
            <w:vAlign w:val="center"/>
            <w:hideMark/>
          </w:tcPr>
          <w:p w14:paraId="3C74EA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19009</w:t>
            </w:r>
          </w:p>
        </w:tc>
        <w:tc>
          <w:tcPr>
            <w:tcW w:w="2620" w:type="dxa"/>
            <w:tcBorders>
              <w:top w:val="nil"/>
              <w:left w:val="nil"/>
              <w:bottom w:val="single" w:sz="4" w:space="0" w:color="auto"/>
              <w:right w:val="single" w:sz="4" w:space="0" w:color="auto"/>
            </w:tcBorders>
            <w:shd w:val="clear" w:color="auto" w:fill="auto"/>
            <w:vAlign w:val="center"/>
            <w:hideMark/>
          </w:tcPr>
          <w:p w14:paraId="6C6051B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Malla de poliester o dacrón para reinserción ligamentaria y de tejidos blandos</w:t>
            </w:r>
          </w:p>
        </w:tc>
        <w:tc>
          <w:tcPr>
            <w:tcW w:w="924" w:type="dxa"/>
            <w:tcBorders>
              <w:top w:val="nil"/>
              <w:left w:val="nil"/>
              <w:bottom w:val="single" w:sz="4" w:space="0" w:color="auto"/>
              <w:right w:val="single" w:sz="4" w:space="0" w:color="auto"/>
            </w:tcBorders>
            <w:shd w:val="clear" w:color="auto" w:fill="auto"/>
            <w:vAlign w:val="center"/>
            <w:hideMark/>
          </w:tcPr>
          <w:p w14:paraId="462B25B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05256F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1DEFC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29416D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63E09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50ED9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45AD9F2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0BEBF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0CF383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48AD4FE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CA16794"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000000" w:fill="CCFFFF"/>
            <w:vAlign w:val="center"/>
            <w:hideMark/>
          </w:tcPr>
          <w:p w14:paraId="242391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8" w:type="dxa"/>
            <w:tcBorders>
              <w:top w:val="nil"/>
              <w:left w:val="nil"/>
              <w:bottom w:val="single" w:sz="4" w:space="0" w:color="auto"/>
              <w:right w:val="single" w:sz="4" w:space="0" w:color="auto"/>
            </w:tcBorders>
            <w:shd w:val="clear" w:color="000000" w:fill="CCFFFF"/>
            <w:vAlign w:val="center"/>
            <w:hideMark/>
          </w:tcPr>
          <w:p w14:paraId="039A892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634" w:type="dxa"/>
            <w:gridSpan w:val="11"/>
            <w:tcBorders>
              <w:top w:val="single" w:sz="4" w:space="0" w:color="auto"/>
              <w:left w:val="nil"/>
              <w:bottom w:val="single" w:sz="4" w:space="0" w:color="auto"/>
              <w:right w:val="single" w:sz="4" w:space="0" w:color="auto"/>
            </w:tcBorders>
            <w:shd w:val="clear" w:color="auto" w:fill="auto"/>
            <w:vAlign w:val="center"/>
            <w:hideMark/>
          </w:tcPr>
          <w:p w14:paraId="5A8D5FC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ENDOPROTESIS DE HUMERO DISTAL</w:t>
            </w:r>
          </w:p>
        </w:tc>
      </w:tr>
      <w:tr w:rsidR="00CE2021" w:rsidRPr="00CE2021" w14:paraId="744C4F66"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570FA1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68" w:type="dxa"/>
            <w:tcBorders>
              <w:top w:val="nil"/>
              <w:left w:val="nil"/>
              <w:bottom w:val="single" w:sz="4" w:space="0" w:color="auto"/>
              <w:right w:val="single" w:sz="4" w:space="0" w:color="auto"/>
            </w:tcBorders>
            <w:shd w:val="clear" w:color="auto" w:fill="auto"/>
            <w:vAlign w:val="center"/>
            <w:hideMark/>
          </w:tcPr>
          <w:p w14:paraId="0DBC84A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19010</w:t>
            </w:r>
          </w:p>
        </w:tc>
        <w:tc>
          <w:tcPr>
            <w:tcW w:w="2620" w:type="dxa"/>
            <w:tcBorders>
              <w:top w:val="nil"/>
              <w:left w:val="nil"/>
              <w:bottom w:val="single" w:sz="4" w:space="0" w:color="auto"/>
              <w:right w:val="single" w:sz="4" w:space="0" w:color="auto"/>
            </w:tcBorders>
            <w:shd w:val="clear" w:color="auto" w:fill="auto"/>
            <w:vAlign w:val="center"/>
            <w:hideMark/>
          </w:tcPr>
          <w:p w14:paraId="143924C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Húmero distal masivo, que incluye el eje, todos los acoples, tornillos, anillos necesarios para su colocación (diferentes a módulos de alargamiento de húmero distal masivo, componente cubital de húmero distal masivo y tallos)</w:t>
            </w:r>
          </w:p>
        </w:tc>
        <w:tc>
          <w:tcPr>
            <w:tcW w:w="924" w:type="dxa"/>
            <w:tcBorders>
              <w:top w:val="nil"/>
              <w:left w:val="nil"/>
              <w:bottom w:val="single" w:sz="4" w:space="0" w:color="auto"/>
              <w:right w:val="single" w:sz="4" w:space="0" w:color="auto"/>
            </w:tcBorders>
            <w:shd w:val="clear" w:color="auto" w:fill="auto"/>
            <w:vAlign w:val="center"/>
            <w:hideMark/>
          </w:tcPr>
          <w:p w14:paraId="6F45A0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D1E675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26F46A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1F64A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09649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09DFE7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8388D2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C8CBE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E7BF00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23B510A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5A2EBD07"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2E8EE4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11</w:t>
            </w:r>
          </w:p>
        </w:tc>
        <w:tc>
          <w:tcPr>
            <w:tcW w:w="568" w:type="dxa"/>
            <w:tcBorders>
              <w:top w:val="nil"/>
              <w:left w:val="nil"/>
              <w:bottom w:val="single" w:sz="4" w:space="0" w:color="auto"/>
              <w:right w:val="single" w:sz="4" w:space="0" w:color="auto"/>
            </w:tcBorders>
            <w:shd w:val="clear" w:color="auto" w:fill="auto"/>
            <w:vAlign w:val="center"/>
            <w:hideMark/>
          </w:tcPr>
          <w:p w14:paraId="3AE10AC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19011</w:t>
            </w:r>
          </w:p>
        </w:tc>
        <w:tc>
          <w:tcPr>
            <w:tcW w:w="2620" w:type="dxa"/>
            <w:tcBorders>
              <w:top w:val="nil"/>
              <w:left w:val="nil"/>
              <w:bottom w:val="single" w:sz="4" w:space="0" w:color="auto"/>
              <w:right w:val="single" w:sz="4" w:space="0" w:color="auto"/>
            </w:tcBorders>
            <w:shd w:val="clear" w:color="auto" w:fill="auto"/>
            <w:vAlign w:val="center"/>
            <w:hideMark/>
          </w:tcPr>
          <w:p w14:paraId="6667F71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Módulos de alargamiento para diáfisis humeral; incluye todos los acoples, tornillos, anillos necesarios para su colocación (diferentes a húmero masivo, componente cubital de húmero distal masivo y tallos)</w:t>
            </w:r>
          </w:p>
        </w:tc>
        <w:tc>
          <w:tcPr>
            <w:tcW w:w="924" w:type="dxa"/>
            <w:tcBorders>
              <w:top w:val="nil"/>
              <w:left w:val="nil"/>
              <w:bottom w:val="single" w:sz="4" w:space="0" w:color="auto"/>
              <w:right w:val="single" w:sz="4" w:space="0" w:color="auto"/>
            </w:tcBorders>
            <w:shd w:val="clear" w:color="auto" w:fill="auto"/>
            <w:vAlign w:val="center"/>
            <w:hideMark/>
          </w:tcPr>
          <w:p w14:paraId="3D7F3C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53CBF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678CB8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 a 80 mm</w:t>
            </w:r>
          </w:p>
        </w:tc>
        <w:tc>
          <w:tcPr>
            <w:tcW w:w="567" w:type="dxa"/>
            <w:tcBorders>
              <w:top w:val="nil"/>
              <w:left w:val="nil"/>
              <w:bottom w:val="single" w:sz="4" w:space="0" w:color="auto"/>
              <w:right w:val="single" w:sz="4" w:space="0" w:color="auto"/>
            </w:tcBorders>
            <w:shd w:val="clear" w:color="auto" w:fill="auto"/>
            <w:vAlign w:val="center"/>
            <w:hideMark/>
          </w:tcPr>
          <w:p w14:paraId="3323DF8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2439C8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6D7E5D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39A49C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610DE0E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C7A47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2A1A9E11"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B91ADC"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4E16A0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568" w:type="dxa"/>
            <w:tcBorders>
              <w:top w:val="nil"/>
              <w:left w:val="nil"/>
              <w:bottom w:val="single" w:sz="4" w:space="0" w:color="auto"/>
              <w:right w:val="single" w:sz="4" w:space="0" w:color="auto"/>
            </w:tcBorders>
            <w:shd w:val="clear" w:color="auto" w:fill="auto"/>
            <w:vAlign w:val="center"/>
            <w:hideMark/>
          </w:tcPr>
          <w:p w14:paraId="552AF5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19012</w:t>
            </w:r>
          </w:p>
        </w:tc>
        <w:tc>
          <w:tcPr>
            <w:tcW w:w="2620" w:type="dxa"/>
            <w:tcBorders>
              <w:top w:val="nil"/>
              <w:left w:val="nil"/>
              <w:bottom w:val="single" w:sz="4" w:space="0" w:color="auto"/>
              <w:right w:val="single" w:sz="4" w:space="0" w:color="auto"/>
            </w:tcBorders>
            <w:shd w:val="clear" w:color="auto" w:fill="auto"/>
            <w:vAlign w:val="center"/>
            <w:hideMark/>
          </w:tcPr>
          <w:p w14:paraId="6C27AF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Componente cubital cementado o no cementado de endoprótesis de húmero distal.  Incluye todos los acoples, inserto, tornillos, anillos necesarios para su colocación (diferentes a módulos de alargamiento, húmero masivo distal y tallos)</w:t>
            </w:r>
          </w:p>
        </w:tc>
        <w:tc>
          <w:tcPr>
            <w:tcW w:w="924" w:type="dxa"/>
            <w:tcBorders>
              <w:top w:val="nil"/>
              <w:left w:val="nil"/>
              <w:bottom w:val="single" w:sz="4" w:space="0" w:color="auto"/>
              <w:right w:val="single" w:sz="4" w:space="0" w:color="auto"/>
            </w:tcBorders>
            <w:shd w:val="clear" w:color="auto" w:fill="auto"/>
            <w:vAlign w:val="center"/>
            <w:hideMark/>
          </w:tcPr>
          <w:p w14:paraId="4976382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7557F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0608F59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0C3770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5B93B9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E2F6A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6C257E2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756594A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503C5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0CAC22A0"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123F4BAB"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52482F6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568" w:type="dxa"/>
            <w:tcBorders>
              <w:top w:val="nil"/>
              <w:left w:val="nil"/>
              <w:bottom w:val="single" w:sz="4" w:space="0" w:color="auto"/>
              <w:right w:val="single" w:sz="4" w:space="0" w:color="auto"/>
            </w:tcBorders>
            <w:shd w:val="clear" w:color="auto" w:fill="auto"/>
            <w:vAlign w:val="center"/>
            <w:hideMark/>
          </w:tcPr>
          <w:p w14:paraId="364E84B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19013</w:t>
            </w:r>
          </w:p>
        </w:tc>
        <w:tc>
          <w:tcPr>
            <w:tcW w:w="2620" w:type="dxa"/>
            <w:tcBorders>
              <w:top w:val="nil"/>
              <w:left w:val="nil"/>
              <w:bottom w:val="single" w:sz="4" w:space="0" w:color="auto"/>
              <w:right w:val="single" w:sz="4" w:space="0" w:color="auto"/>
            </w:tcBorders>
            <w:shd w:val="clear" w:color="auto" w:fill="auto"/>
            <w:vAlign w:val="center"/>
            <w:hideMark/>
          </w:tcPr>
          <w:p w14:paraId="7D4535B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húmero masivo distal, recubierto de titanio poroso o hidroxiapatita; incluye todos los acoples, tornillos, anillos necesarios para su colocación (diferentes a módulos de alargamiento, componente cubital de endoprótesis de húmero distal masivo, y húmero distal masivo)</w:t>
            </w:r>
          </w:p>
        </w:tc>
        <w:tc>
          <w:tcPr>
            <w:tcW w:w="924" w:type="dxa"/>
            <w:tcBorders>
              <w:top w:val="nil"/>
              <w:left w:val="nil"/>
              <w:bottom w:val="single" w:sz="4" w:space="0" w:color="auto"/>
              <w:right w:val="single" w:sz="4" w:space="0" w:color="auto"/>
            </w:tcBorders>
            <w:shd w:val="clear" w:color="auto" w:fill="auto"/>
            <w:vAlign w:val="center"/>
            <w:hideMark/>
          </w:tcPr>
          <w:p w14:paraId="632AAF4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792418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6 a 18 mm</w:t>
            </w:r>
          </w:p>
        </w:tc>
        <w:tc>
          <w:tcPr>
            <w:tcW w:w="992" w:type="dxa"/>
            <w:tcBorders>
              <w:top w:val="nil"/>
              <w:left w:val="nil"/>
              <w:bottom w:val="single" w:sz="4" w:space="0" w:color="auto"/>
              <w:right w:val="single" w:sz="4" w:space="0" w:color="auto"/>
            </w:tcBorders>
            <w:shd w:val="clear" w:color="auto" w:fill="auto"/>
            <w:vAlign w:val="center"/>
            <w:hideMark/>
          </w:tcPr>
          <w:p w14:paraId="40E8CDF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50-180 mm</w:t>
            </w:r>
          </w:p>
        </w:tc>
        <w:tc>
          <w:tcPr>
            <w:tcW w:w="567" w:type="dxa"/>
            <w:tcBorders>
              <w:top w:val="nil"/>
              <w:left w:val="nil"/>
              <w:bottom w:val="single" w:sz="4" w:space="0" w:color="auto"/>
              <w:right w:val="single" w:sz="4" w:space="0" w:color="auto"/>
            </w:tcBorders>
            <w:shd w:val="clear" w:color="auto" w:fill="auto"/>
            <w:vAlign w:val="center"/>
            <w:hideMark/>
          </w:tcPr>
          <w:p w14:paraId="3E32EC6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2A4EE0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C4D94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575391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C144BE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71B0070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090B516C"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0A5F8765"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214691C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568" w:type="dxa"/>
            <w:tcBorders>
              <w:top w:val="nil"/>
              <w:left w:val="nil"/>
              <w:bottom w:val="single" w:sz="4" w:space="0" w:color="auto"/>
              <w:right w:val="single" w:sz="4" w:space="0" w:color="auto"/>
            </w:tcBorders>
            <w:shd w:val="clear" w:color="auto" w:fill="auto"/>
            <w:vAlign w:val="center"/>
            <w:hideMark/>
          </w:tcPr>
          <w:p w14:paraId="2B532A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19014</w:t>
            </w:r>
          </w:p>
        </w:tc>
        <w:tc>
          <w:tcPr>
            <w:tcW w:w="2620" w:type="dxa"/>
            <w:tcBorders>
              <w:top w:val="nil"/>
              <w:left w:val="nil"/>
              <w:bottom w:val="single" w:sz="4" w:space="0" w:color="auto"/>
              <w:right w:val="single" w:sz="4" w:space="0" w:color="auto"/>
            </w:tcBorders>
            <w:shd w:val="clear" w:color="auto" w:fill="auto"/>
            <w:vAlign w:val="center"/>
            <w:hideMark/>
          </w:tcPr>
          <w:p w14:paraId="30990F3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húmero masivo distal; incluye todos los acoples, tornillos, anillos necesarios para su colocación (diferentes a módulos de alargamiento, componente cubital de endoprótesis de húmero distal masivo, y húmero distal masivo)</w:t>
            </w:r>
          </w:p>
        </w:tc>
        <w:tc>
          <w:tcPr>
            <w:tcW w:w="924" w:type="dxa"/>
            <w:tcBorders>
              <w:top w:val="nil"/>
              <w:left w:val="nil"/>
              <w:bottom w:val="single" w:sz="4" w:space="0" w:color="auto"/>
              <w:right w:val="single" w:sz="4" w:space="0" w:color="auto"/>
            </w:tcBorders>
            <w:shd w:val="clear" w:color="auto" w:fill="auto"/>
            <w:vAlign w:val="center"/>
            <w:hideMark/>
          </w:tcPr>
          <w:p w14:paraId="7AE92E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5EA44B8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6 a 14 mm</w:t>
            </w:r>
          </w:p>
        </w:tc>
        <w:tc>
          <w:tcPr>
            <w:tcW w:w="992" w:type="dxa"/>
            <w:tcBorders>
              <w:top w:val="nil"/>
              <w:left w:val="nil"/>
              <w:bottom w:val="single" w:sz="4" w:space="0" w:color="auto"/>
              <w:right w:val="single" w:sz="4" w:space="0" w:color="auto"/>
            </w:tcBorders>
            <w:shd w:val="clear" w:color="auto" w:fill="auto"/>
            <w:vAlign w:val="center"/>
            <w:hideMark/>
          </w:tcPr>
          <w:p w14:paraId="5FF328A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50-120 mm</w:t>
            </w:r>
          </w:p>
        </w:tc>
        <w:tc>
          <w:tcPr>
            <w:tcW w:w="567" w:type="dxa"/>
            <w:tcBorders>
              <w:top w:val="nil"/>
              <w:left w:val="nil"/>
              <w:bottom w:val="single" w:sz="4" w:space="0" w:color="auto"/>
              <w:right w:val="single" w:sz="4" w:space="0" w:color="auto"/>
            </w:tcBorders>
            <w:shd w:val="clear" w:color="auto" w:fill="auto"/>
            <w:vAlign w:val="center"/>
            <w:hideMark/>
          </w:tcPr>
          <w:p w14:paraId="0E6C67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6FCAFCC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9512E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1A7FF8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A5FD38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09428FF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599A2A8F"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2E926CE"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0DD9E03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8" w:type="dxa"/>
            <w:tcBorders>
              <w:top w:val="nil"/>
              <w:left w:val="nil"/>
              <w:bottom w:val="single" w:sz="4" w:space="0" w:color="auto"/>
              <w:right w:val="single" w:sz="4" w:space="0" w:color="auto"/>
            </w:tcBorders>
            <w:shd w:val="clear" w:color="auto" w:fill="auto"/>
            <w:vAlign w:val="center"/>
            <w:hideMark/>
          </w:tcPr>
          <w:p w14:paraId="7A7AA1F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634" w:type="dxa"/>
            <w:gridSpan w:val="11"/>
            <w:tcBorders>
              <w:top w:val="single" w:sz="4" w:space="0" w:color="auto"/>
              <w:left w:val="nil"/>
              <w:bottom w:val="single" w:sz="4" w:space="0" w:color="auto"/>
              <w:right w:val="single" w:sz="4" w:space="0" w:color="auto"/>
            </w:tcBorders>
            <w:shd w:val="clear" w:color="auto" w:fill="auto"/>
            <w:vAlign w:val="center"/>
            <w:hideMark/>
          </w:tcPr>
          <w:p w14:paraId="4DA4B6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ENDOPROTESIS DE CUBITO PROXIMAL</w:t>
            </w:r>
          </w:p>
        </w:tc>
      </w:tr>
      <w:tr w:rsidR="00CE2021" w:rsidRPr="00CE2021" w14:paraId="65A0DFAA"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0582800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568" w:type="dxa"/>
            <w:tcBorders>
              <w:top w:val="nil"/>
              <w:left w:val="nil"/>
              <w:bottom w:val="single" w:sz="4" w:space="0" w:color="auto"/>
              <w:right w:val="single" w:sz="4" w:space="0" w:color="auto"/>
            </w:tcBorders>
            <w:shd w:val="clear" w:color="auto" w:fill="auto"/>
            <w:vAlign w:val="center"/>
            <w:hideMark/>
          </w:tcPr>
          <w:p w14:paraId="7A7598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19015</w:t>
            </w:r>
          </w:p>
        </w:tc>
        <w:tc>
          <w:tcPr>
            <w:tcW w:w="2620" w:type="dxa"/>
            <w:tcBorders>
              <w:top w:val="nil"/>
              <w:left w:val="nil"/>
              <w:bottom w:val="single" w:sz="4" w:space="0" w:color="auto"/>
              <w:right w:val="single" w:sz="4" w:space="0" w:color="auto"/>
            </w:tcBorders>
            <w:shd w:val="clear" w:color="auto" w:fill="auto"/>
            <w:vAlign w:val="center"/>
            <w:hideMark/>
          </w:tcPr>
          <w:p w14:paraId="0C56337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Cúbito proximal masivo, que incluye todos los acoples, tornillos, anillos necesarios para su colocación (diferentes a módulos de alargamiento de cúbito proximal masivo, componente humeral de cúbito proximal masivo y  tallos)</w:t>
            </w:r>
          </w:p>
        </w:tc>
        <w:tc>
          <w:tcPr>
            <w:tcW w:w="924" w:type="dxa"/>
            <w:tcBorders>
              <w:top w:val="nil"/>
              <w:left w:val="nil"/>
              <w:bottom w:val="single" w:sz="4" w:space="0" w:color="auto"/>
              <w:right w:val="single" w:sz="4" w:space="0" w:color="auto"/>
            </w:tcBorders>
            <w:shd w:val="clear" w:color="auto" w:fill="auto"/>
            <w:vAlign w:val="center"/>
            <w:hideMark/>
          </w:tcPr>
          <w:p w14:paraId="620022E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A48FD1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D226C7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CA8F16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8417E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39C8B3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795B8D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5E0CD4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1C2ECC1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4A5979C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50524DE"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67B174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568" w:type="dxa"/>
            <w:tcBorders>
              <w:top w:val="nil"/>
              <w:left w:val="nil"/>
              <w:bottom w:val="single" w:sz="4" w:space="0" w:color="auto"/>
              <w:right w:val="single" w:sz="4" w:space="0" w:color="auto"/>
            </w:tcBorders>
            <w:shd w:val="clear" w:color="auto" w:fill="auto"/>
            <w:vAlign w:val="center"/>
            <w:hideMark/>
          </w:tcPr>
          <w:p w14:paraId="1DE028E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19016</w:t>
            </w:r>
          </w:p>
        </w:tc>
        <w:tc>
          <w:tcPr>
            <w:tcW w:w="2620" w:type="dxa"/>
            <w:tcBorders>
              <w:top w:val="nil"/>
              <w:left w:val="nil"/>
              <w:bottom w:val="single" w:sz="4" w:space="0" w:color="auto"/>
              <w:right w:val="single" w:sz="4" w:space="0" w:color="auto"/>
            </w:tcBorders>
            <w:shd w:val="clear" w:color="auto" w:fill="auto"/>
            <w:vAlign w:val="center"/>
            <w:hideMark/>
          </w:tcPr>
          <w:p w14:paraId="3B8D05B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Módulos de alargamiento para diáfisis cubital; incluye todos los acoples, tornillos, anillos necesarios para su colocación (diferentes a cúbito proximal masivo, componente humeral de cúbito proximal masivo y tallos)</w:t>
            </w:r>
          </w:p>
        </w:tc>
        <w:tc>
          <w:tcPr>
            <w:tcW w:w="924" w:type="dxa"/>
            <w:tcBorders>
              <w:top w:val="nil"/>
              <w:left w:val="nil"/>
              <w:bottom w:val="single" w:sz="4" w:space="0" w:color="auto"/>
              <w:right w:val="single" w:sz="4" w:space="0" w:color="auto"/>
            </w:tcBorders>
            <w:shd w:val="clear" w:color="auto" w:fill="auto"/>
            <w:vAlign w:val="center"/>
            <w:hideMark/>
          </w:tcPr>
          <w:p w14:paraId="2C2156B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608490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56E755C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10 a 80 mm</w:t>
            </w:r>
          </w:p>
        </w:tc>
        <w:tc>
          <w:tcPr>
            <w:tcW w:w="567" w:type="dxa"/>
            <w:tcBorders>
              <w:top w:val="nil"/>
              <w:left w:val="nil"/>
              <w:bottom w:val="single" w:sz="4" w:space="0" w:color="auto"/>
              <w:right w:val="single" w:sz="4" w:space="0" w:color="auto"/>
            </w:tcBorders>
            <w:shd w:val="clear" w:color="auto" w:fill="auto"/>
            <w:vAlign w:val="center"/>
            <w:hideMark/>
          </w:tcPr>
          <w:p w14:paraId="03D1CB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28210D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2CBDE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122DF1E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7A6DA2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70BE7D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0EC98BCE"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14B1ED4"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116439F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568" w:type="dxa"/>
            <w:tcBorders>
              <w:top w:val="nil"/>
              <w:left w:val="nil"/>
              <w:bottom w:val="single" w:sz="4" w:space="0" w:color="auto"/>
              <w:right w:val="single" w:sz="4" w:space="0" w:color="auto"/>
            </w:tcBorders>
            <w:shd w:val="clear" w:color="auto" w:fill="auto"/>
            <w:vAlign w:val="center"/>
            <w:hideMark/>
          </w:tcPr>
          <w:p w14:paraId="4D112A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19017</w:t>
            </w:r>
          </w:p>
        </w:tc>
        <w:tc>
          <w:tcPr>
            <w:tcW w:w="2620" w:type="dxa"/>
            <w:tcBorders>
              <w:top w:val="nil"/>
              <w:left w:val="nil"/>
              <w:bottom w:val="single" w:sz="4" w:space="0" w:color="auto"/>
              <w:right w:val="single" w:sz="4" w:space="0" w:color="auto"/>
            </w:tcBorders>
            <w:shd w:val="clear" w:color="auto" w:fill="auto"/>
            <w:vAlign w:val="center"/>
            <w:hideMark/>
          </w:tcPr>
          <w:p w14:paraId="268AD71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Componente humeral de endoprótesis de cúbito proximal masivo.  Incluye todos los acoples, inserto, tornillos, anillos necesarios para su colocación (diferentes a módulos de alargamiento de cúbito proximal masivo, cúbito proximal masivo y tallos)</w:t>
            </w:r>
          </w:p>
        </w:tc>
        <w:tc>
          <w:tcPr>
            <w:tcW w:w="924" w:type="dxa"/>
            <w:tcBorders>
              <w:top w:val="nil"/>
              <w:left w:val="nil"/>
              <w:bottom w:val="single" w:sz="4" w:space="0" w:color="auto"/>
              <w:right w:val="single" w:sz="4" w:space="0" w:color="auto"/>
            </w:tcBorders>
            <w:shd w:val="clear" w:color="auto" w:fill="auto"/>
            <w:vAlign w:val="center"/>
            <w:hideMark/>
          </w:tcPr>
          <w:p w14:paraId="376A345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065F2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621AA15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2AD95E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485C7F5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1F8EA7F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ECF7E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92B92A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7A5E0F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11B53F53"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01C25BC"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69EA966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568" w:type="dxa"/>
            <w:tcBorders>
              <w:top w:val="nil"/>
              <w:left w:val="nil"/>
              <w:bottom w:val="single" w:sz="4" w:space="0" w:color="auto"/>
              <w:right w:val="single" w:sz="4" w:space="0" w:color="auto"/>
            </w:tcBorders>
            <w:shd w:val="clear" w:color="auto" w:fill="auto"/>
            <w:vAlign w:val="center"/>
            <w:hideMark/>
          </w:tcPr>
          <w:p w14:paraId="679839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19018</w:t>
            </w:r>
          </w:p>
        </w:tc>
        <w:tc>
          <w:tcPr>
            <w:tcW w:w="2620" w:type="dxa"/>
            <w:tcBorders>
              <w:top w:val="nil"/>
              <w:left w:val="nil"/>
              <w:bottom w:val="single" w:sz="4" w:space="0" w:color="auto"/>
              <w:right w:val="single" w:sz="4" w:space="0" w:color="auto"/>
            </w:tcBorders>
            <w:shd w:val="clear" w:color="auto" w:fill="auto"/>
            <w:vAlign w:val="center"/>
            <w:hideMark/>
          </w:tcPr>
          <w:p w14:paraId="55D1361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cúbito masivo proximal, recubierto de titanio poroso o hidroxiapatita; incluye todos los acoples, tornillos, anillos necesarios para su colocación (diferentes a módulos de alargamiento de cúbito proximal masivo, componente humeral distal de cúbito proximal masivo y cúbito proximal masivo)</w:t>
            </w:r>
          </w:p>
        </w:tc>
        <w:tc>
          <w:tcPr>
            <w:tcW w:w="924" w:type="dxa"/>
            <w:tcBorders>
              <w:top w:val="nil"/>
              <w:left w:val="nil"/>
              <w:bottom w:val="single" w:sz="4" w:space="0" w:color="auto"/>
              <w:right w:val="single" w:sz="4" w:space="0" w:color="auto"/>
            </w:tcBorders>
            <w:shd w:val="clear" w:color="auto" w:fill="auto"/>
            <w:vAlign w:val="center"/>
            <w:hideMark/>
          </w:tcPr>
          <w:p w14:paraId="5615A53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7700F0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0FDC7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50 a 120 mm</w:t>
            </w:r>
          </w:p>
        </w:tc>
        <w:tc>
          <w:tcPr>
            <w:tcW w:w="567" w:type="dxa"/>
            <w:tcBorders>
              <w:top w:val="nil"/>
              <w:left w:val="nil"/>
              <w:bottom w:val="single" w:sz="4" w:space="0" w:color="auto"/>
              <w:right w:val="single" w:sz="4" w:space="0" w:color="auto"/>
            </w:tcBorders>
            <w:shd w:val="clear" w:color="auto" w:fill="auto"/>
            <w:vAlign w:val="center"/>
            <w:hideMark/>
          </w:tcPr>
          <w:p w14:paraId="62D0D8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115788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FBDD3C5"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207208A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51C2DD1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3BA8016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374A7FF8"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7FF405FE"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12E0729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568" w:type="dxa"/>
            <w:tcBorders>
              <w:top w:val="nil"/>
              <w:left w:val="nil"/>
              <w:bottom w:val="single" w:sz="4" w:space="0" w:color="auto"/>
              <w:right w:val="single" w:sz="4" w:space="0" w:color="auto"/>
            </w:tcBorders>
            <w:shd w:val="clear" w:color="auto" w:fill="auto"/>
            <w:vAlign w:val="center"/>
            <w:hideMark/>
          </w:tcPr>
          <w:p w14:paraId="4797F3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19019</w:t>
            </w:r>
          </w:p>
        </w:tc>
        <w:tc>
          <w:tcPr>
            <w:tcW w:w="2620" w:type="dxa"/>
            <w:tcBorders>
              <w:top w:val="nil"/>
              <w:left w:val="nil"/>
              <w:bottom w:val="single" w:sz="4" w:space="0" w:color="auto"/>
              <w:right w:val="single" w:sz="4" w:space="0" w:color="auto"/>
            </w:tcBorders>
            <w:shd w:val="clear" w:color="auto" w:fill="auto"/>
            <w:vAlign w:val="center"/>
            <w:hideMark/>
          </w:tcPr>
          <w:p w14:paraId="2B5CB30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cúbito masivo proximal; incluye todos los acoples, tornillos, anillos necesarios para su colocación (diferentes a módulos de alargamiento de cúbito proximal masivo, componente humeral distal de cúbito proximal masivo y cúbito proximal masivo)</w:t>
            </w:r>
          </w:p>
        </w:tc>
        <w:tc>
          <w:tcPr>
            <w:tcW w:w="924" w:type="dxa"/>
            <w:tcBorders>
              <w:top w:val="nil"/>
              <w:left w:val="nil"/>
              <w:bottom w:val="single" w:sz="4" w:space="0" w:color="auto"/>
              <w:right w:val="single" w:sz="4" w:space="0" w:color="auto"/>
            </w:tcBorders>
            <w:shd w:val="clear" w:color="auto" w:fill="auto"/>
            <w:vAlign w:val="center"/>
            <w:hideMark/>
          </w:tcPr>
          <w:p w14:paraId="1E4CCAE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31155C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B14031D"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50 a 120 mm</w:t>
            </w:r>
          </w:p>
        </w:tc>
        <w:tc>
          <w:tcPr>
            <w:tcW w:w="567" w:type="dxa"/>
            <w:tcBorders>
              <w:top w:val="nil"/>
              <w:left w:val="nil"/>
              <w:bottom w:val="single" w:sz="4" w:space="0" w:color="auto"/>
              <w:right w:val="single" w:sz="4" w:space="0" w:color="auto"/>
            </w:tcBorders>
            <w:shd w:val="clear" w:color="auto" w:fill="auto"/>
            <w:vAlign w:val="center"/>
            <w:hideMark/>
          </w:tcPr>
          <w:p w14:paraId="59C8513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74E1A2F8"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F35F01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23478C4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ADD39F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404843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1C518F52"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479E7E16"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4F96CCD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568" w:type="dxa"/>
            <w:tcBorders>
              <w:top w:val="nil"/>
              <w:left w:val="nil"/>
              <w:bottom w:val="single" w:sz="4" w:space="0" w:color="auto"/>
              <w:right w:val="single" w:sz="4" w:space="0" w:color="auto"/>
            </w:tcBorders>
            <w:shd w:val="clear" w:color="auto" w:fill="auto"/>
            <w:vAlign w:val="center"/>
            <w:hideMark/>
          </w:tcPr>
          <w:p w14:paraId="673E5A8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19020</w:t>
            </w:r>
          </w:p>
        </w:tc>
        <w:tc>
          <w:tcPr>
            <w:tcW w:w="2620" w:type="dxa"/>
            <w:tcBorders>
              <w:top w:val="nil"/>
              <w:left w:val="nil"/>
              <w:bottom w:val="single" w:sz="4" w:space="0" w:color="auto"/>
              <w:right w:val="single" w:sz="4" w:space="0" w:color="auto"/>
            </w:tcBorders>
            <w:shd w:val="clear" w:color="auto" w:fill="auto"/>
            <w:vAlign w:val="center"/>
            <w:hideMark/>
          </w:tcPr>
          <w:p w14:paraId="5E24E7B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no cementado para componente humeral distal de endoprótesis de cúbito proximal masivo, recubierto de titanio poroso o hidroxiapatita; incluye todos los acoples, tornillos, anillos necesarios para su colocación (diferentes a módulos de alargamiento de cúbito proximal masivo, componente humeral de cúbito proximal masivo y cúbito masivo proximal)</w:t>
            </w:r>
          </w:p>
        </w:tc>
        <w:tc>
          <w:tcPr>
            <w:tcW w:w="924" w:type="dxa"/>
            <w:tcBorders>
              <w:top w:val="nil"/>
              <w:left w:val="nil"/>
              <w:bottom w:val="single" w:sz="4" w:space="0" w:color="auto"/>
              <w:right w:val="single" w:sz="4" w:space="0" w:color="auto"/>
            </w:tcBorders>
            <w:shd w:val="clear" w:color="auto" w:fill="auto"/>
            <w:vAlign w:val="center"/>
            <w:hideMark/>
          </w:tcPr>
          <w:p w14:paraId="48DACB39"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0CB31ED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EB26BAE"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60 a 180 mm</w:t>
            </w:r>
          </w:p>
        </w:tc>
        <w:tc>
          <w:tcPr>
            <w:tcW w:w="567" w:type="dxa"/>
            <w:tcBorders>
              <w:top w:val="nil"/>
              <w:left w:val="nil"/>
              <w:bottom w:val="single" w:sz="4" w:space="0" w:color="auto"/>
              <w:right w:val="single" w:sz="4" w:space="0" w:color="auto"/>
            </w:tcBorders>
            <w:shd w:val="clear" w:color="auto" w:fill="auto"/>
            <w:vAlign w:val="center"/>
            <w:hideMark/>
          </w:tcPr>
          <w:p w14:paraId="2DD9C2A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160E909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7CCA7B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114C3683"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3D3F73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5BEBDBC"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6181B235" w14:textId="77777777" w:rsidR="002A6DEB" w:rsidRPr="00CE2021" w:rsidRDefault="002A6DEB" w:rsidP="006752B6">
            <w:pPr>
              <w:jc w:val="center"/>
              <w:rPr>
                <w:rFonts w:ascii="Arial" w:eastAsia="Calibri" w:hAnsi="Arial" w:cs="Arial"/>
                <w:sz w:val="10"/>
                <w:szCs w:val="10"/>
                <w:lang w:val="es-CO" w:eastAsia="en-US"/>
              </w:rPr>
            </w:pPr>
          </w:p>
        </w:tc>
      </w:tr>
      <w:tr w:rsidR="00CE2021" w:rsidRPr="00CE2021" w14:paraId="6B7EC8B3" w14:textId="77777777" w:rsidTr="00DF23AF">
        <w:trPr>
          <w:trHeight w:val="20"/>
          <w:jc w:val="center"/>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2657DBE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21</w:t>
            </w:r>
          </w:p>
        </w:tc>
        <w:tc>
          <w:tcPr>
            <w:tcW w:w="568" w:type="dxa"/>
            <w:tcBorders>
              <w:top w:val="nil"/>
              <w:left w:val="nil"/>
              <w:bottom w:val="single" w:sz="4" w:space="0" w:color="auto"/>
              <w:right w:val="single" w:sz="4" w:space="0" w:color="auto"/>
            </w:tcBorders>
            <w:shd w:val="clear" w:color="auto" w:fill="auto"/>
            <w:vAlign w:val="center"/>
            <w:hideMark/>
          </w:tcPr>
          <w:p w14:paraId="139AD79A"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19021</w:t>
            </w:r>
          </w:p>
        </w:tc>
        <w:tc>
          <w:tcPr>
            <w:tcW w:w="2620" w:type="dxa"/>
            <w:tcBorders>
              <w:top w:val="nil"/>
              <w:left w:val="nil"/>
              <w:bottom w:val="single" w:sz="4" w:space="0" w:color="auto"/>
              <w:right w:val="single" w:sz="4" w:space="0" w:color="auto"/>
            </w:tcBorders>
            <w:shd w:val="clear" w:color="auto" w:fill="auto"/>
            <w:vAlign w:val="center"/>
            <w:hideMark/>
          </w:tcPr>
          <w:p w14:paraId="364DDD67"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Vástago cementado para componente humeral distal de endoprótesis de cúbito proximal masivo  incluye todos los acoples, tornillos, anillos necesarios para su colocación (diferentes a módulos de alargamiento de cúbito proximal masivo, componente humeral de cúbito proximal masivo y cúbito masivo proximal)</w:t>
            </w:r>
          </w:p>
        </w:tc>
        <w:tc>
          <w:tcPr>
            <w:tcW w:w="924" w:type="dxa"/>
            <w:tcBorders>
              <w:top w:val="nil"/>
              <w:left w:val="nil"/>
              <w:bottom w:val="single" w:sz="4" w:space="0" w:color="auto"/>
              <w:right w:val="single" w:sz="4" w:space="0" w:color="auto"/>
            </w:tcBorders>
            <w:shd w:val="clear" w:color="auto" w:fill="auto"/>
            <w:vAlign w:val="center"/>
            <w:hideMark/>
          </w:tcPr>
          <w:p w14:paraId="6433839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274B5900"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10A20A21"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60 a 180 mm</w:t>
            </w:r>
          </w:p>
        </w:tc>
        <w:tc>
          <w:tcPr>
            <w:tcW w:w="567" w:type="dxa"/>
            <w:tcBorders>
              <w:top w:val="nil"/>
              <w:left w:val="nil"/>
              <w:bottom w:val="single" w:sz="4" w:space="0" w:color="auto"/>
              <w:right w:val="single" w:sz="4" w:space="0" w:color="auto"/>
            </w:tcBorders>
            <w:shd w:val="clear" w:color="auto" w:fill="auto"/>
            <w:vAlign w:val="center"/>
            <w:hideMark/>
          </w:tcPr>
          <w:p w14:paraId="336B3F26"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auto" w:fill="auto"/>
            <w:vAlign w:val="center"/>
            <w:hideMark/>
          </w:tcPr>
          <w:p w14:paraId="3462604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D139A72"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UNIDAD</w:t>
            </w:r>
          </w:p>
        </w:tc>
        <w:tc>
          <w:tcPr>
            <w:tcW w:w="567" w:type="dxa"/>
            <w:tcBorders>
              <w:top w:val="nil"/>
              <w:left w:val="nil"/>
              <w:bottom w:val="single" w:sz="4" w:space="0" w:color="auto"/>
              <w:right w:val="single" w:sz="4" w:space="0" w:color="auto"/>
            </w:tcBorders>
            <w:shd w:val="clear" w:color="000000" w:fill="FFFFFF"/>
            <w:noWrap/>
            <w:vAlign w:val="center"/>
            <w:hideMark/>
          </w:tcPr>
          <w:p w14:paraId="3418D26B"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74D25E4"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25B37F8F" w14:textId="77777777" w:rsidR="002A6DEB" w:rsidRPr="00CE2021" w:rsidRDefault="002A6DEB" w:rsidP="006752B6">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w:t>
            </w:r>
          </w:p>
        </w:tc>
        <w:tc>
          <w:tcPr>
            <w:tcW w:w="987" w:type="dxa"/>
            <w:tcBorders>
              <w:top w:val="nil"/>
              <w:left w:val="nil"/>
              <w:bottom w:val="single" w:sz="4" w:space="0" w:color="auto"/>
              <w:right w:val="single" w:sz="4" w:space="0" w:color="auto"/>
            </w:tcBorders>
            <w:shd w:val="clear" w:color="000000" w:fill="FFFFFF"/>
          </w:tcPr>
          <w:p w14:paraId="723161B8" w14:textId="77777777" w:rsidR="002A6DEB" w:rsidRPr="00CE2021" w:rsidRDefault="002A6DEB" w:rsidP="006752B6">
            <w:pPr>
              <w:jc w:val="center"/>
              <w:rPr>
                <w:rFonts w:ascii="Arial" w:eastAsia="Calibri" w:hAnsi="Arial" w:cs="Arial"/>
                <w:sz w:val="10"/>
                <w:szCs w:val="10"/>
                <w:lang w:val="es-CO" w:eastAsia="en-US"/>
              </w:rPr>
            </w:pPr>
          </w:p>
        </w:tc>
      </w:tr>
      <w:bookmarkEnd w:id="14"/>
    </w:tbl>
    <w:p w14:paraId="372741CD" w14:textId="77777777" w:rsidR="002A6DEB" w:rsidRPr="00CE2021" w:rsidRDefault="002A6DEB" w:rsidP="006752B6">
      <w:pPr>
        <w:spacing w:after="200" w:line="276" w:lineRule="auto"/>
        <w:rPr>
          <w:rFonts w:ascii="Calibri" w:eastAsia="Calibri" w:hAnsi="Calibri"/>
          <w:sz w:val="22"/>
          <w:szCs w:val="22"/>
          <w:lang w:val="es-CO" w:eastAsia="en-US"/>
        </w:rPr>
      </w:pPr>
    </w:p>
    <w:tbl>
      <w:tblPr>
        <w:tblW w:w="10768" w:type="dxa"/>
        <w:jc w:val="center"/>
        <w:tblLayout w:type="fixed"/>
        <w:tblCellMar>
          <w:left w:w="70" w:type="dxa"/>
          <w:right w:w="70" w:type="dxa"/>
        </w:tblCellMar>
        <w:tblLook w:val="04A0" w:firstRow="1" w:lastRow="0" w:firstColumn="1" w:lastColumn="0" w:noHBand="0" w:noVBand="1"/>
      </w:tblPr>
      <w:tblGrid>
        <w:gridCol w:w="266"/>
        <w:gridCol w:w="580"/>
        <w:gridCol w:w="1993"/>
        <w:gridCol w:w="1417"/>
        <w:gridCol w:w="1276"/>
        <w:gridCol w:w="850"/>
        <w:gridCol w:w="709"/>
        <w:gridCol w:w="559"/>
        <w:gridCol w:w="709"/>
        <w:gridCol w:w="708"/>
        <w:gridCol w:w="567"/>
        <w:gridCol w:w="535"/>
        <w:gridCol w:w="599"/>
      </w:tblGrid>
      <w:tr w:rsidR="00CE2021" w:rsidRPr="00CE2021" w14:paraId="0EDCF4D6" w14:textId="77777777" w:rsidTr="0021268E">
        <w:trPr>
          <w:trHeight w:val="19"/>
          <w:jc w:val="center"/>
        </w:trPr>
        <w:tc>
          <w:tcPr>
            <w:tcW w:w="10768"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37C154BF" w14:textId="77777777" w:rsidR="002A6DEB" w:rsidRPr="00CE2021" w:rsidRDefault="002A6DEB" w:rsidP="00E134CE">
            <w:pPr>
              <w:jc w:val="center"/>
              <w:rPr>
                <w:rFonts w:ascii="Arial" w:eastAsia="Calibri" w:hAnsi="Arial" w:cs="Arial"/>
                <w:b/>
                <w:bCs/>
                <w:sz w:val="14"/>
                <w:szCs w:val="14"/>
                <w:lang w:val="es-CO" w:eastAsia="en-US"/>
              </w:rPr>
            </w:pPr>
            <w:bookmarkStart w:id="15" w:name="_Hlk100294202"/>
            <w:r w:rsidRPr="00CE2021">
              <w:rPr>
                <w:rFonts w:ascii="Arial" w:eastAsia="Calibri" w:hAnsi="Arial" w:cs="Arial"/>
                <w:b/>
                <w:bCs/>
                <w:sz w:val="14"/>
                <w:szCs w:val="14"/>
                <w:lang w:val="es-CO" w:eastAsia="en-US"/>
              </w:rPr>
              <w:lastRenderedPageBreak/>
              <w:t>GRUPO 20.  OTROS</w:t>
            </w:r>
          </w:p>
        </w:tc>
      </w:tr>
      <w:tr w:rsidR="00CE2021" w:rsidRPr="00CE2021" w14:paraId="79C2DDA8" w14:textId="77777777" w:rsidTr="0021268E">
        <w:trPr>
          <w:trHeight w:val="19"/>
          <w:jc w:val="center"/>
        </w:trPr>
        <w:tc>
          <w:tcPr>
            <w:tcW w:w="10768"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4DA97A3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GUIAS, BROCAS Y DEMAS INSTRUMENTAL EN CALIDAD DE PRESTAMO</w:t>
            </w:r>
          </w:p>
        </w:tc>
      </w:tr>
      <w:tr w:rsidR="00CE2021" w:rsidRPr="00CE2021" w14:paraId="7A8327B8" w14:textId="77777777" w:rsidTr="0021268E">
        <w:trPr>
          <w:trHeight w:val="19"/>
          <w:jc w:val="center"/>
        </w:trPr>
        <w:tc>
          <w:tcPr>
            <w:tcW w:w="10768"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43BE670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 PUEDE COTIZAR CADA ELEMENTO EN FORMA INDIVIDUAL</w:t>
            </w:r>
          </w:p>
        </w:tc>
      </w:tr>
      <w:tr w:rsidR="00CE2021" w:rsidRPr="00CE2021" w14:paraId="0CB10226" w14:textId="77777777" w:rsidTr="0021268E">
        <w:trPr>
          <w:trHeight w:val="19"/>
          <w:jc w:val="center"/>
        </w:trPr>
        <w:tc>
          <w:tcPr>
            <w:tcW w:w="266" w:type="dxa"/>
            <w:vMerge w:val="restart"/>
            <w:tcBorders>
              <w:top w:val="nil"/>
              <w:left w:val="single" w:sz="4" w:space="0" w:color="auto"/>
              <w:bottom w:val="single" w:sz="4" w:space="0" w:color="auto"/>
              <w:right w:val="single" w:sz="4" w:space="0" w:color="auto"/>
            </w:tcBorders>
            <w:shd w:val="clear" w:color="auto" w:fill="auto"/>
            <w:vAlign w:val="center"/>
            <w:hideMark/>
          </w:tcPr>
          <w:p w14:paraId="1497B62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No.</w:t>
            </w:r>
          </w:p>
        </w:tc>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14:paraId="1B34D1C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CODIGO</w:t>
            </w:r>
          </w:p>
        </w:tc>
        <w:tc>
          <w:tcPr>
            <w:tcW w:w="1993" w:type="dxa"/>
            <w:vMerge w:val="restart"/>
            <w:tcBorders>
              <w:top w:val="nil"/>
              <w:left w:val="single" w:sz="4" w:space="0" w:color="auto"/>
              <w:bottom w:val="single" w:sz="4" w:space="0" w:color="auto"/>
              <w:right w:val="single" w:sz="4" w:space="0" w:color="auto"/>
            </w:tcBorders>
            <w:shd w:val="clear" w:color="auto" w:fill="auto"/>
            <w:vAlign w:val="center"/>
            <w:hideMark/>
          </w:tcPr>
          <w:p w14:paraId="545FF18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IMPLANTE</w:t>
            </w:r>
          </w:p>
        </w:tc>
        <w:tc>
          <w:tcPr>
            <w:tcW w:w="4811" w:type="dxa"/>
            <w:gridSpan w:val="5"/>
            <w:tcBorders>
              <w:top w:val="single" w:sz="4" w:space="0" w:color="auto"/>
              <w:left w:val="nil"/>
              <w:bottom w:val="single" w:sz="4" w:space="0" w:color="auto"/>
              <w:right w:val="single" w:sz="4" w:space="0" w:color="auto"/>
            </w:tcBorders>
            <w:shd w:val="clear" w:color="auto" w:fill="auto"/>
            <w:vAlign w:val="center"/>
            <w:hideMark/>
          </w:tcPr>
          <w:p w14:paraId="7FC1405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Características</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3CD9528" w14:textId="77777777" w:rsidR="002A6DEB" w:rsidRPr="00CE2021" w:rsidRDefault="002A6DEB" w:rsidP="00E134CE">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UNIDAD DE MEDIDA</w:t>
            </w:r>
          </w:p>
        </w:tc>
        <w:tc>
          <w:tcPr>
            <w:tcW w:w="708" w:type="dxa"/>
            <w:tcBorders>
              <w:top w:val="nil"/>
              <w:left w:val="single" w:sz="4" w:space="0" w:color="auto"/>
              <w:bottom w:val="single" w:sz="4" w:space="0" w:color="auto"/>
              <w:right w:val="single" w:sz="4" w:space="0" w:color="auto"/>
            </w:tcBorders>
            <w:shd w:val="clear" w:color="auto" w:fill="auto"/>
            <w:vAlign w:val="center"/>
          </w:tcPr>
          <w:p w14:paraId="70DFF3AC" w14:textId="77777777" w:rsidR="002A6DEB" w:rsidRPr="00CE2021" w:rsidRDefault="002A6DEB" w:rsidP="00E134CE">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OFRECE</w:t>
            </w:r>
          </w:p>
        </w:tc>
        <w:tc>
          <w:tcPr>
            <w:tcW w:w="567" w:type="dxa"/>
            <w:tcBorders>
              <w:top w:val="nil"/>
              <w:left w:val="nil"/>
              <w:bottom w:val="single" w:sz="4" w:space="0" w:color="auto"/>
              <w:right w:val="single" w:sz="4" w:space="0" w:color="auto"/>
            </w:tcBorders>
            <w:shd w:val="clear" w:color="auto" w:fill="auto"/>
            <w:noWrap/>
            <w:vAlign w:val="center"/>
          </w:tcPr>
          <w:p w14:paraId="5A940D03" w14:textId="77777777" w:rsidR="002A6DEB" w:rsidRPr="00CE2021" w:rsidRDefault="002A6DEB" w:rsidP="00E134CE">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NO OFRECE</w:t>
            </w:r>
          </w:p>
        </w:tc>
        <w:tc>
          <w:tcPr>
            <w:tcW w:w="535" w:type="dxa"/>
            <w:tcBorders>
              <w:top w:val="nil"/>
              <w:left w:val="nil"/>
              <w:bottom w:val="single" w:sz="4" w:space="0" w:color="auto"/>
              <w:right w:val="single" w:sz="4" w:space="0" w:color="auto"/>
            </w:tcBorders>
            <w:shd w:val="clear" w:color="auto" w:fill="auto"/>
            <w:vAlign w:val="center"/>
          </w:tcPr>
          <w:p w14:paraId="7CC40BEB" w14:textId="77777777" w:rsidR="002A6DEB" w:rsidRPr="00CE2021" w:rsidRDefault="002A6DEB" w:rsidP="00E134CE">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MARCA</w:t>
            </w:r>
          </w:p>
        </w:tc>
        <w:tc>
          <w:tcPr>
            <w:tcW w:w="599" w:type="dxa"/>
            <w:tcBorders>
              <w:top w:val="nil"/>
              <w:left w:val="nil"/>
              <w:bottom w:val="single" w:sz="4" w:space="0" w:color="auto"/>
              <w:right w:val="single" w:sz="4" w:space="0" w:color="auto"/>
            </w:tcBorders>
            <w:shd w:val="clear" w:color="auto" w:fill="auto"/>
            <w:vAlign w:val="center"/>
          </w:tcPr>
          <w:p w14:paraId="080A42CA" w14:textId="77777777" w:rsidR="002A6DEB" w:rsidRPr="00CE2021" w:rsidRDefault="002A6DEB" w:rsidP="00E134CE">
            <w:pPr>
              <w:jc w:val="center"/>
              <w:rPr>
                <w:rFonts w:ascii="Arial" w:eastAsia="Calibri" w:hAnsi="Arial" w:cs="Arial"/>
                <w:b/>
                <w:bCs/>
                <w:sz w:val="10"/>
                <w:szCs w:val="10"/>
                <w:lang w:val="es-CO" w:eastAsia="en-US"/>
              </w:rPr>
            </w:pPr>
            <w:r w:rsidRPr="00CE2021">
              <w:rPr>
                <w:rFonts w:ascii="Arial" w:eastAsia="Calibri" w:hAnsi="Arial" w:cs="Arial"/>
                <w:b/>
                <w:bCs/>
                <w:sz w:val="10"/>
                <w:szCs w:val="10"/>
                <w:lang w:val="es-CO" w:eastAsia="en-US"/>
              </w:rPr>
              <w:t>NUMERO DE PAGINA EN EL CATALOGO</w:t>
            </w:r>
          </w:p>
        </w:tc>
      </w:tr>
      <w:tr w:rsidR="00CE2021" w:rsidRPr="00CE2021" w14:paraId="509801EB" w14:textId="77777777" w:rsidTr="0021268E">
        <w:trPr>
          <w:trHeight w:val="19"/>
          <w:jc w:val="center"/>
        </w:trPr>
        <w:tc>
          <w:tcPr>
            <w:tcW w:w="266" w:type="dxa"/>
            <w:vMerge/>
            <w:tcBorders>
              <w:top w:val="nil"/>
              <w:left w:val="single" w:sz="4" w:space="0" w:color="auto"/>
              <w:bottom w:val="single" w:sz="4" w:space="0" w:color="auto"/>
              <w:right w:val="single" w:sz="4" w:space="0" w:color="auto"/>
            </w:tcBorders>
            <w:shd w:val="clear" w:color="auto" w:fill="auto"/>
            <w:vAlign w:val="center"/>
            <w:hideMark/>
          </w:tcPr>
          <w:p w14:paraId="7DAC1935" w14:textId="77777777" w:rsidR="002A6DEB" w:rsidRPr="00CE2021" w:rsidRDefault="002A6DEB" w:rsidP="00E134CE">
            <w:pPr>
              <w:jc w:val="center"/>
              <w:rPr>
                <w:rFonts w:ascii="Arial" w:eastAsia="Calibri" w:hAnsi="Arial" w:cs="Arial"/>
                <w:sz w:val="10"/>
                <w:szCs w:val="10"/>
                <w:lang w:val="es-CO" w:eastAsia="en-US"/>
              </w:rPr>
            </w:pPr>
          </w:p>
        </w:tc>
        <w:tc>
          <w:tcPr>
            <w:tcW w:w="580" w:type="dxa"/>
            <w:vMerge/>
            <w:tcBorders>
              <w:top w:val="nil"/>
              <w:left w:val="single" w:sz="4" w:space="0" w:color="auto"/>
              <w:bottom w:val="single" w:sz="4" w:space="0" w:color="auto"/>
              <w:right w:val="single" w:sz="4" w:space="0" w:color="auto"/>
            </w:tcBorders>
            <w:shd w:val="clear" w:color="auto" w:fill="auto"/>
            <w:vAlign w:val="center"/>
            <w:hideMark/>
          </w:tcPr>
          <w:p w14:paraId="4E50094E" w14:textId="77777777" w:rsidR="002A6DEB" w:rsidRPr="00CE2021" w:rsidRDefault="002A6DEB" w:rsidP="00E134CE">
            <w:pPr>
              <w:jc w:val="center"/>
              <w:rPr>
                <w:rFonts w:ascii="Arial" w:eastAsia="Calibri" w:hAnsi="Arial" w:cs="Arial"/>
                <w:sz w:val="10"/>
                <w:szCs w:val="10"/>
                <w:lang w:val="es-CO" w:eastAsia="en-US"/>
              </w:rPr>
            </w:pPr>
          </w:p>
        </w:tc>
        <w:tc>
          <w:tcPr>
            <w:tcW w:w="1993" w:type="dxa"/>
            <w:vMerge/>
            <w:tcBorders>
              <w:top w:val="nil"/>
              <w:left w:val="single" w:sz="4" w:space="0" w:color="auto"/>
              <w:bottom w:val="single" w:sz="4" w:space="0" w:color="auto"/>
              <w:right w:val="single" w:sz="4" w:space="0" w:color="auto"/>
            </w:tcBorders>
            <w:shd w:val="clear" w:color="auto" w:fill="auto"/>
            <w:vAlign w:val="center"/>
            <w:hideMark/>
          </w:tcPr>
          <w:p w14:paraId="6F81C355" w14:textId="77777777" w:rsidR="002A6DEB" w:rsidRPr="00CE2021" w:rsidRDefault="002A6DEB" w:rsidP="00E134CE">
            <w:pPr>
              <w:jc w:val="center"/>
              <w:rPr>
                <w:rFonts w:ascii="Arial" w:eastAsia="Calibri" w:hAnsi="Arial" w:cs="Arial"/>
                <w:sz w:val="10"/>
                <w:szCs w:val="10"/>
                <w:lang w:val="es-CO" w:eastAsia="en-US"/>
              </w:rPr>
            </w:pPr>
          </w:p>
        </w:tc>
        <w:tc>
          <w:tcPr>
            <w:tcW w:w="1417" w:type="dxa"/>
            <w:tcBorders>
              <w:top w:val="nil"/>
              <w:left w:val="nil"/>
              <w:bottom w:val="single" w:sz="4" w:space="0" w:color="auto"/>
              <w:right w:val="single" w:sz="4" w:space="0" w:color="auto"/>
            </w:tcBorders>
            <w:shd w:val="clear" w:color="auto" w:fill="auto"/>
            <w:vAlign w:val="center"/>
            <w:hideMark/>
          </w:tcPr>
          <w:p w14:paraId="602F977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Diseño</w:t>
            </w:r>
          </w:p>
        </w:tc>
        <w:tc>
          <w:tcPr>
            <w:tcW w:w="1276" w:type="dxa"/>
            <w:tcBorders>
              <w:top w:val="nil"/>
              <w:left w:val="nil"/>
              <w:bottom w:val="single" w:sz="4" w:space="0" w:color="auto"/>
              <w:right w:val="single" w:sz="4" w:space="0" w:color="auto"/>
            </w:tcBorders>
            <w:shd w:val="clear" w:color="auto" w:fill="auto"/>
            <w:vAlign w:val="center"/>
            <w:hideMark/>
          </w:tcPr>
          <w:p w14:paraId="1CD2157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o perno</w:t>
            </w:r>
          </w:p>
        </w:tc>
        <w:tc>
          <w:tcPr>
            <w:tcW w:w="850" w:type="dxa"/>
            <w:tcBorders>
              <w:top w:val="nil"/>
              <w:left w:val="nil"/>
              <w:bottom w:val="single" w:sz="4" w:space="0" w:color="auto"/>
              <w:right w:val="single" w:sz="4" w:space="0" w:color="auto"/>
            </w:tcBorders>
            <w:shd w:val="clear" w:color="auto" w:fill="auto"/>
            <w:vAlign w:val="center"/>
            <w:hideMark/>
          </w:tcPr>
          <w:p w14:paraId="428EEF7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(mm)</w:t>
            </w:r>
          </w:p>
        </w:tc>
        <w:tc>
          <w:tcPr>
            <w:tcW w:w="709" w:type="dxa"/>
            <w:tcBorders>
              <w:top w:val="nil"/>
              <w:left w:val="nil"/>
              <w:bottom w:val="single" w:sz="4" w:space="0" w:color="auto"/>
              <w:right w:val="single" w:sz="4" w:space="0" w:color="auto"/>
            </w:tcBorders>
            <w:shd w:val="clear" w:color="auto" w:fill="auto"/>
            <w:vAlign w:val="center"/>
            <w:hideMark/>
          </w:tcPr>
          <w:p w14:paraId="0084A12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w:t>
            </w:r>
          </w:p>
        </w:tc>
        <w:tc>
          <w:tcPr>
            <w:tcW w:w="559" w:type="dxa"/>
            <w:tcBorders>
              <w:top w:val="nil"/>
              <w:left w:val="nil"/>
              <w:bottom w:val="single" w:sz="4" w:space="0" w:color="auto"/>
              <w:right w:val="single" w:sz="4" w:space="0" w:color="auto"/>
            </w:tcBorders>
            <w:shd w:val="clear" w:color="auto" w:fill="auto"/>
            <w:vAlign w:val="center"/>
            <w:hideMark/>
          </w:tcPr>
          <w:p w14:paraId="7B268272" w14:textId="704BD95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Material</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673B3E" w14:textId="28DE61EF" w:rsidR="002A6DEB" w:rsidRPr="00CE2021" w:rsidRDefault="002A6DEB" w:rsidP="00E134CE">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noWrap/>
            <w:vAlign w:val="center"/>
            <w:hideMark/>
          </w:tcPr>
          <w:p w14:paraId="065860DD" w14:textId="765FDA9F"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0788BFA0" w14:textId="56530CEE"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242C1F97" w14:textId="4B23FA60"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4BC49BC0"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207743B1"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728E872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w:t>
            </w:r>
          </w:p>
        </w:tc>
        <w:tc>
          <w:tcPr>
            <w:tcW w:w="580" w:type="dxa"/>
            <w:tcBorders>
              <w:top w:val="nil"/>
              <w:left w:val="nil"/>
              <w:bottom w:val="single" w:sz="4" w:space="0" w:color="auto"/>
              <w:right w:val="single" w:sz="4" w:space="0" w:color="auto"/>
            </w:tcBorders>
            <w:shd w:val="clear" w:color="auto" w:fill="auto"/>
            <w:vAlign w:val="center"/>
            <w:hideMark/>
          </w:tcPr>
          <w:p w14:paraId="60E4143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20001-1</w:t>
            </w:r>
          </w:p>
        </w:tc>
        <w:tc>
          <w:tcPr>
            <w:tcW w:w="1993" w:type="dxa"/>
            <w:tcBorders>
              <w:top w:val="nil"/>
              <w:left w:val="nil"/>
              <w:bottom w:val="single" w:sz="4" w:space="0" w:color="auto"/>
              <w:right w:val="single" w:sz="4" w:space="0" w:color="auto"/>
            </w:tcBorders>
            <w:shd w:val="clear" w:color="auto" w:fill="auto"/>
            <w:vAlign w:val="center"/>
            <w:hideMark/>
          </w:tcPr>
          <w:p w14:paraId="28E8B0F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PLACAS FISARIA</w:t>
            </w:r>
          </w:p>
        </w:tc>
        <w:tc>
          <w:tcPr>
            <w:tcW w:w="1417" w:type="dxa"/>
            <w:tcBorders>
              <w:top w:val="nil"/>
              <w:left w:val="nil"/>
              <w:bottom w:val="single" w:sz="4" w:space="0" w:color="auto"/>
              <w:right w:val="single" w:sz="4" w:space="0" w:color="auto"/>
            </w:tcBorders>
            <w:shd w:val="clear" w:color="auto" w:fill="auto"/>
            <w:vAlign w:val="center"/>
            <w:hideMark/>
          </w:tcPr>
          <w:p w14:paraId="01D8C60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8, en I o en O</w:t>
            </w:r>
          </w:p>
        </w:tc>
        <w:tc>
          <w:tcPr>
            <w:tcW w:w="1276" w:type="dxa"/>
            <w:tcBorders>
              <w:top w:val="nil"/>
              <w:left w:val="nil"/>
              <w:bottom w:val="single" w:sz="4" w:space="0" w:color="auto"/>
              <w:right w:val="single" w:sz="4" w:space="0" w:color="auto"/>
            </w:tcBorders>
            <w:shd w:val="clear" w:color="auto" w:fill="auto"/>
            <w:vAlign w:val="center"/>
            <w:hideMark/>
          </w:tcPr>
          <w:p w14:paraId="7432928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epifisiodesis</w:t>
            </w:r>
          </w:p>
        </w:tc>
        <w:tc>
          <w:tcPr>
            <w:tcW w:w="850" w:type="dxa"/>
            <w:tcBorders>
              <w:top w:val="nil"/>
              <w:left w:val="nil"/>
              <w:bottom w:val="single" w:sz="4" w:space="0" w:color="auto"/>
              <w:right w:val="single" w:sz="4" w:space="0" w:color="auto"/>
            </w:tcBorders>
            <w:shd w:val="clear" w:color="auto" w:fill="auto"/>
            <w:vAlign w:val="center"/>
            <w:hideMark/>
          </w:tcPr>
          <w:p w14:paraId="532CFD0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709" w:type="dxa"/>
            <w:tcBorders>
              <w:top w:val="nil"/>
              <w:left w:val="nil"/>
              <w:bottom w:val="single" w:sz="4" w:space="0" w:color="auto"/>
              <w:right w:val="single" w:sz="4" w:space="0" w:color="auto"/>
            </w:tcBorders>
            <w:shd w:val="clear" w:color="auto" w:fill="auto"/>
            <w:vAlign w:val="center"/>
            <w:hideMark/>
          </w:tcPr>
          <w:p w14:paraId="7FF48D66" w14:textId="3E490EA4"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63E16C4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A04B5B1" w14:textId="13C37449"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1BB1A7A" w14:textId="4C50CBAB"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01F35F44" w14:textId="52A22CF9"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709A55DF" w14:textId="32A41BBB"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6BDD3641"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12F7F9D4"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1A6C9C51" w14:textId="5CC8B584"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80" w:type="dxa"/>
            <w:tcBorders>
              <w:top w:val="nil"/>
              <w:left w:val="nil"/>
              <w:bottom w:val="single" w:sz="4" w:space="0" w:color="auto"/>
              <w:right w:val="single" w:sz="4" w:space="0" w:color="auto"/>
            </w:tcBorders>
            <w:shd w:val="clear" w:color="auto" w:fill="auto"/>
            <w:vAlign w:val="center"/>
            <w:hideMark/>
          </w:tcPr>
          <w:p w14:paraId="53B5A00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20001-2</w:t>
            </w:r>
          </w:p>
        </w:tc>
        <w:tc>
          <w:tcPr>
            <w:tcW w:w="1993" w:type="dxa"/>
            <w:tcBorders>
              <w:top w:val="nil"/>
              <w:left w:val="nil"/>
              <w:bottom w:val="single" w:sz="4" w:space="0" w:color="auto"/>
              <w:right w:val="single" w:sz="4" w:space="0" w:color="auto"/>
            </w:tcBorders>
            <w:shd w:val="clear" w:color="auto" w:fill="auto"/>
            <w:vAlign w:val="center"/>
            <w:hideMark/>
          </w:tcPr>
          <w:p w14:paraId="79C9D74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PLACAS FISARIA BLOQUEDA</w:t>
            </w:r>
          </w:p>
        </w:tc>
        <w:tc>
          <w:tcPr>
            <w:tcW w:w="1417" w:type="dxa"/>
            <w:tcBorders>
              <w:top w:val="nil"/>
              <w:left w:val="nil"/>
              <w:bottom w:val="single" w:sz="4" w:space="0" w:color="auto"/>
              <w:right w:val="single" w:sz="4" w:space="0" w:color="auto"/>
            </w:tcBorders>
            <w:shd w:val="clear" w:color="auto" w:fill="auto"/>
            <w:vAlign w:val="center"/>
            <w:hideMark/>
          </w:tcPr>
          <w:p w14:paraId="4F54C6B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Placa en 8</w:t>
            </w:r>
          </w:p>
        </w:tc>
        <w:tc>
          <w:tcPr>
            <w:tcW w:w="1276" w:type="dxa"/>
            <w:tcBorders>
              <w:top w:val="nil"/>
              <w:left w:val="nil"/>
              <w:bottom w:val="single" w:sz="4" w:space="0" w:color="auto"/>
              <w:right w:val="single" w:sz="4" w:space="0" w:color="auto"/>
            </w:tcBorders>
            <w:shd w:val="clear" w:color="auto" w:fill="auto"/>
            <w:vAlign w:val="center"/>
            <w:hideMark/>
          </w:tcPr>
          <w:p w14:paraId="0258212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epifisiodesis</w:t>
            </w:r>
          </w:p>
        </w:tc>
        <w:tc>
          <w:tcPr>
            <w:tcW w:w="850" w:type="dxa"/>
            <w:tcBorders>
              <w:top w:val="nil"/>
              <w:left w:val="nil"/>
              <w:bottom w:val="single" w:sz="4" w:space="0" w:color="auto"/>
              <w:right w:val="single" w:sz="4" w:space="0" w:color="auto"/>
            </w:tcBorders>
            <w:shd w:val="clear" w:color="auto" w:fill="auto"/>
            <w:vAlign w:val="center"/>
            <w:hideMark/>
          </w:tcPr>
          <w:p w14:paraId="09FC209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 y 16 mm</w:t>
            </w:r>
          </w:p>
        </w:tc>
        <w:tc>
          <w:tcPr>
            <w:tcW w:w="709" w:type="dxa"/>
            <w:tcBorders>
              <w:top w:val="nil"/>
              <w:left w:val="nil"/>
              <w:bottom w:val="single" w:sz="4" w:space="0" w:color="auto"/>
              <w:right w:val="single" w:sz="4" w:space="0" w:color="auto"/>
            </w:tcBorders>
            <w:shd w:val="clear" w:color="auto" w:fill="auto"/>
            <w:vAlign w:val="center"/>
            <w:hideMark/>
          </w:tcPr>
          <w:p w14:paraId="287A4740" w14:textId="1AE867F7"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760C344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3EC181" w14:textId="60E92E7E"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7B924029" w14:textId="6CA987B7"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34B45DFB" w14:textId="3EC85F8E"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06862E0B" w14:textId="2806AFF7"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64A116E3"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23419BFF"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4E37FB0E" w14:textId="2399675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80" w:type="dxa"/>
            <w:tcBorders>
              <w:top w:val="nil"/>
              <w:left w:val="nil"/>
              <w:bottom w:val="single" w:sz="4" w:space="0" w:color="auto"/>
              <w:right w:val="single" w:sz="4" w:space="0" w:color="auto"/>
            </w:tcBorders>
            <w:shd w:val="clear" w:color="auto" w:fill="auto"/>
            <w:vAlign w:val="center"/>
            <w:hideMark/>
          </w:tcPr>
          <w:p w14:paraId="54A7150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20001-3</w:t>
            </w:r>
          </w:p>
        </w:tc>
        <w:tc>
          <w:tcPr>
            <w:tcW w:w="1993" w:type="dxa"/>
            <w:tcBorders>
              <w:top w:val="nil"/>
              <w:left w:val="nil"/>
              <w:bottom w:val="single" w:sz="4" w:space="0" w:color="auto"/>
              <w:right w:val="single" w:sz="4" w:space="0" w:color="auto"/>
            </w:tcBorders>
            <w:shd w:val="clear" w:color="auto" w:fill="auto"/>
            <w:vAlign w:val="center"/>
            <w:hideMark/>
          </w:tcPr>
          <w:p w14:paraId="28DEE90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4.5 mm para placa fisiaria</w:t>
            </w:r>
          </w:p>
        </w:tc>
        <w:tc>
          <w:tcPr>
            <w:tcW w:w="1417" w:type="dxa"/>
            <w:tcBorders>
              <w:top w:val="nil"/>
              <w:left w:val="nil"/>
              <w:bottom w:val="single" w:sz="4" w:space="0" w:color="auto"/>
              <w:right w:val="single" w:sz="4" w:space="0" w:color="auto"/>
            </w:tcBorders>
            <w:shd w:val="clear" w:color="auto" w:fill="auto"/>
            <w:vAlign w:val="center"/>
            <w:hideMark/>
          </w:tcPr>
          <w:p w14:paraId="0A9E03C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1276" w:type="dxa"/>
            <w:tcBorders>
              <w:top w:val="nil"/>
              <w:left w:val="nil"/>
              <w:bottom w:val="single" w:sz="4" w:space="0" w:color="auto"/>
              <w:right w:val="single" w:sz="4" w:space="0" w:color="auto"/>
            </w:tcBorders>
            <w:shd w:val="clear" w:color="auto" w:fill="auto"/>
            <w:vAlign w:val="center"/>
            <w:hideMark/>
          </w:tcPr>
          <w:p w14:paraId="6B032A5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0" w:type="dxa"/>
            <w:tcBorders>
              <w:top w:val="nil"/>
              <w:left w:val="nil"/>
              <w:bottom w:val="single" w:sz="4" w:space="0" w:color="auto"/>
              <w:right w:val="single" w:sz="4" w:space="0" w:color="auto"/>
            </w:tcBorders>
            <w:shd w:val="clear" w:color="auto" w:fill="auto"/>
            <w:vAlign w:val="center"/>
            <w:hideMark/>
          </w:tcPr>
          <w:p w14:paraId="737CA8B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a 36</w:t>
            </w:r>
          </w:p>
        </w:tc>
        <w:tc>
          <w:tcPr>
            <w:tcW w:w="709" w:type="dxa"/>
            <w:tcBorders>
              <w:top w:val="nil"/>
              <w:left w:val="nil"/>
              <w:bottom w:val="single" w:sz="4" w:space="0" w:color="auto"/>
              <w:right w:val="single" w:sz="4" w:space="0" w:color="auto"/>
            </w:tcBorders>
            <w:shd w:val="clear" w:color="auto" w:fill="auto"/>
            <w:vAlign w:val="center"/>
            <w:hideMark/>
          </w:tcPr>
          <w:p w14:paraId="1061759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559" w:type="dxa"/>
            <w:tcBorders>
              <w:top w:val="nil"/>
              <w:left w:val="nil"/>
              <w:bottom w:val="single" w:sz="4" w:space="0" w:color="auto"/>
              <w:right w:val="single" w:sz="4" w:space="0" w:color="auto"/>
            </w:tcBorders>
            <w:shd w:val="clear" w:color="auto" w:fill="auto"/>
            <w:vAlign w:val="center"/>
            <w:hideMark/>
          </w:tcPr>
          <w:p w14:paraId="05E8ADC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5F33D6" w14:textId="4F1ED29E"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41546758" w14:textId="6C82D8F4"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5E0D6333" w14:textId="72C9F582"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42A37943" w14:textId="48DC7995"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146FE219"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46007CFD"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270A40FB" w14:textId="4D311E9F"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80" w:type="dxa"/>
            <w:tcBorders>
              <w:top w:val="nil"/>
              <w:left w:val="nil"/>
              <w:bottom w:val="single" w:sz="4" w:space="0" w:color="auto"/>
              <w:right w:val="single" w:sz="4" w:space="0" w:color="auto"/>
            </w:tcBorders>
            <w:shd w:val="clear" w:color="auto" w:fill="auto"/>
            <w:vAlign w:val="center"/>
            <w:hideMark/>
          </w:tcPr>
          <w:p w14:paraId="4F6BB1A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20001-4</w:t>
            </w:r>
          </w:p>
        </w:tc>
        <w:tc>
          <w:tcPr>
            <w:tcW w:w="1993" w:type="dxa"/>
            <w:tcBorders>
              <w:top w:val="nil"/>
              <w:left w:val="nil"/>
              <w:bottom w:val="single" w:sz="4" w:space="0" w:color="auto"/>
              <w:right w:val="single" w:sz="4" w:space="0" w:color="auto"/>
            </w:tcBorders>
            <w:shd w:val="clear" w:color="auto" w:fill="auto"/>
            <w:vAlign w:val="center"/>
            <w:hideMark/>
          </w:tcPr>
          <w:p w14:paraId="718A3C2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Canulado de 4.5 mm bloqueado para placa fisiaria</w:t>
            </w:r>
          </w:p>
        </w:tc>
        <w:tc>
          <w:tcPr>
            <w:tcW w:w="1417" w:type="dxa"/>
            <w:tcBorders>
              <w:top w:val="nil"/>
              <w:left w:val="nil"/>
              <w:bottom w:val="single" w:sz="4" w:space="0" w:color="auto"/>
              <w:right w:val="single" w:sz="4" w:space="0" w:color="auto"/>
            </w:tcBorders>
            <w:shd w:val="clear" w:color="auto" w:fill="auto"/>
            <w:vAlign w:val="center"/>
            <w:hideMark/>
          </w:tcPr>
          <w:p w14:paraId="5F32E67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w:t>
            </w:r>
          </w:p>
        </w:tc>
        <w:tc>
          <w:tcPr>
            <w:tcW w:w="1276" w:type="dxa"/>
            <w:tcBorders>
              <w:top w:val="nil"/>
              <w:left w:val="nil"/>
              <w:bottom w:val="single" w:sz="4" w:space="0" w:color="auto"/>
              <w:right w:val="single" w:sz="4" w:space="0" w:color="auto"/>
            </w:tcBorders>
            <w:shd w:val="clear" w:color="auto" w:fill="auto"/>
            <w:vAlign w:val="center"/>
            <w:hideMark/>
          </w:tcPr>
          <w:p w14:paraId="3EBFF03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mm</w:t>
            </w:r>
          </w:p>
        </w:tc>
        <w:tc>
          <w:tcPr>
            <w:tcW w:w="850" w:type="dxa"/>
            <w:tcBorders>
              <w:top w:val="nil"/>
              <w:left w:val="nil"/>
              <w:bottom w:val="single" w:sz="4" w:space="0" w:color="auto"/>
              <w:right w:val="single" w:sz="4" w:space="0" w:color="auto"/>
            </w:tcBorders>
            <w:shd w:val="clear" w:color="auto" w:fill="auto"/>
            <w:vAlign w:val="center"/>
            <w:hideMark/>
          </w:tcPr>
          <w:p w14:paraId="646E71E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 a 32</w:t>
            </w:r>
          </w:p>
        </w:tc>
        <w:tc>
          <w:tcPr>
            <w:tcW w:w="709" w:type="dxa"/>
            <w:tcBorders>
              <w:top w:val="nil"/>
              <w:left w:val="nil"/>
              <w:bottom w:val="single" w:sz="4" w:space="0" w:color="auto"/>
              <w:right w:val="single" w:sz="4" w:space="0" w:color="auto"/>
            </w:tcBorders>
            <w:shd w:val="clear" w:color="auto" w:fill="auto"/>
            <w:vAlign w:val="center"/>
            <w:hideMark/>
          </w:tcPr>
          <w:p w14:paraId="7C14662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w:t>
            </w:r>
          </w:p>
        </w:tc>
        <w:tc>
          <w:tcPr>
            <w:tcW w:w="559" w:type="dxa"/>
            <w:tcBorders>
              <w:top w:val="nil"/>
              <w:left w:val="nil"/>
              <w:bottom w:val="single" w:sz="4" w:space="0" w:color="auto"/>
              <w:right w:val="single" w:sz="4" w:space="0" w:color="auto"/>
            </w:tcBorders>
            <w:shd w:val="clear" w:color="auto" w:fill="auto"/>
            <w:vAlign w:val="center"/>
            <w:hideMark/>
          </w:tcPr>
          <w:p w14:paraId="35A10CE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E793FF3" w14:textId="70709D44"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C975068" w14:textId="2B4E1BF0"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23F45477" w14:textId="6E927EC1"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6F5912EC" w14:textId="0515B7A4"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4737E2B1"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67E04450"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1BC7C3D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w:t>
            </w:r>
          </w:p>
        </w:tc>
        <w:tc>
          <w:tcPr>
            <w:tcW w:w="580" w:type="dxa"/>
            <w:tcBorders>
              <w:top w:val="nil"/>
              <w:left w:val="nil"/>
              <w:bottom w:val="single" w:sz="4" w:space="0" w:color="auto"/>
              <w:right w:val="single" w:sz="4" w:space="0" w:color="auto"/>
            </w:tcBorders>
            <w:shd w:val="clear" w:color="auto" w:fill="auto"/>
            <w:vAlign w:val="center"/>
            <w:hideMark/>
          </w:tcPr>
          <w:p w14:paraId="59B0BEF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20002</w:t>
            </w:r>
          </w:p>
        </w:tc>
        <w:tc>
          <w:tcPr>
            <w:tcW w:w="1993" w:type="dxa"/>
            <w:tcBorders>
              <w:top w:val="nil"/>
              <w:left w:val="nil"/>
              <w:bottom w:val="single" w:sz="4" w:space="0" w:color="auto"/>
              <w:right w:val="single" w:sz="4" w:space="0" w:color="auto"/>
            </w:tcBorders>
            <w:shd w:val="clear" w:color="auto" w:fill="auto"/>
            <w:vAlign w:val="center"/>
            <w:hideMark/>
          </w:tcPr>
          <w:p w14:paraId="6C9BA60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PROTESIS DE CUPULA RADIAL                                                                   INCLUYE TODAS LAS PARTES QUE CONFORMAN LA PROTESIS EN CANTIDAD DE UNO POR CADA ELEMENTO, LAS CUALES DEBEN SER RELACIONADAS CON SUS ESPECIFICACIONES Y RESPECTIVO VALOR UNITARIO.</w:t>
            </w:r>
          </w:p>
        </w:tc>
        <w:tc>
          <w:tcPr>
            <w:tcW w:w="1417" w:type="dxa"/>
            <w:tcBorders>
              <w:top w:val="nil"/>
              <w:left w:val="nil"/>
              <w:bottom w:val="single" w:sz="4" w:space="0" w:color="auto"/>
              <w:right w:val="single" w:sz="4" w:space="0" w:color="auto"/>
            </w:tcBorders>
            <w:shd w:val="clear" w:color="auto" w:fill="auto"/>
            <w:vAlign w:val="center"/>
            <w:hideMark/>
          </w:tcPr>
          <w:p w14:paraId="2A3C7A1D" w14:textId="2D32B611"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6D2566D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CABEZAS MODULARES MINIMO 5 TAMAÑOS.  VASTAGOS PRESS - FIT CON DIAMETROS DIFERENTES MINIMO 4 DIAMETROS.  MECANISMOS DE MODIFIC DE ALTURA POR LONGITUD DE CUELLO Y/O ALTURA DE CABEZA</w:t>
            </w:r>
          </w:p>
        </w:tc>
        <w:tc>
          <w:tcPr>
            <w:tcW w:w="850" w:type="dxa"/>
            <w:tcBorders>
              <w:top w:val="nil"/>
              <w:left w:val="nil"/>
              <w:bottom w:val="single" w:sz="4" w:space="0" w:color="auto"/>
              <w:right w:val="single" w:sz="4" w:space="0" w:color="auto"/>
            </w:tcBorders>
            <w:shd w:val="clear" w:color="auto" w:fill="auto"/>
            <w:vAlign w:val="center"/>
            <w:hideMark/>
          </w:tcPr>
          <w:p w14:paraId="4EE79B8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DE VASTAGOS ENTRE 20- 25 MM</w:t>
            </w:r>
          </w:p>
        </w:tc>
        <w:tc>
          <w:tcPr>
            <w:tcW w:w="709" w:type="dxa"/>
            <w:tcBorders>
              <w:top w:val="nil"/>
              <w:left w:val="nil"/>
              <w:bottom w:val="single" w:sz="4" w:space="0" w:color="auto"/>
              <w:right w:val="single" w:sz="4" w:space="0" w:color="auto"/>
            </w:tcBorders>
            <w:shd w:val="clear" w:color="auto" w:fill="auto"/>
            <w:vAlign w:val="center"/>
            <w:hideMark/>
          </w:tcPr>
          <w:p w14:paraId="2645635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VASTAGOS DE 6 - 10 MM.  CABEZAS ENTRE 18 - 26 MM</w:t>
            </w:r>
          </w:p>
        </w:tc>
        <w:tc>
          <w:tcPr>
            <w:tcW w:w="559" w:type="dxa"/>
            <w:tcBorders>
              <w:top w:val="nil"/>
              <w:left w:val="nil"/>
              <w:bottom w:val="single" w:sz="4" w:space="0" w:color="auto"/>
              <w:right w:val="single" w:sz="4" w:space="0" w:color="auto"/>
            </w:tcBorders>
            <w:shd w:val="clear" w:color="auto" w:fill="auto"/>
            <w:vAlign w:val="center"/>
            <w:hideMark/>
          </w:tcPr>
          <w:p w14:paraId="4F006196" w14:textId="0D7F7974"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CROMO -COBALTO.   Y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AC89B0" w14:textId="6E63115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622B08BD" w14:textId="699DD56E"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27FB38C4" w14:textId="6711C316"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6BBD8593" w14:textId="2F7612F0"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60BA5874"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5AE44403"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21A999A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w:t>
            </w:r>
          </w:p>
        </w:tc>
        <w:tc>
          <w:tcPr>
            <w:tcW w:w="580" w:type="dxa"/>
            <w:tcBorders>
              <w:top w:val="nil"/>
              <w:left w:val="nil"/>
              <w:bottom w:val="single" w:sz="4" w:space="0" w:color="auto"/>
              <w:right w:val="single" w:sz="4" w:space="0" w:color="auto"/>
            </w:tcBorders>
            <w:shd w:val="clear" w:color="auto" w:fill="auto"/>
            <w:vAlign w:val="center"/>
            <w:hideMark/>
          </w:tcPr>
          <w:p w14:paraId="0278D81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20003</w:t>
            </w:r>
          </w:p>
        </w:tc>
        <w:tc>
          <w:tcPr>
            <w:tcW w:w="1993" w:type="dxa"/>
            <w:tcBorders>
              <w:top w:val="nil"/>
              <w:left w:val="nil"/>
              <w:bottom w:val="single" w:sz="4" w:space="0" w:color="auto"/>
              <w:right w:val="single" w:sz="4" w:space="0" w:color="auto"/>
            </w:tcBorders>
            <w:shd w:val="clear" w:color="auto" w:fill="auto"/>
            <w:vAlign w:val="center"/>
            <w:hideMark/>
          </w:tcPr>
          <w:p w14:paraId="7107A3B4" w14:textId="5FC142E6"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PROTESIS DE CODO                                                                     INCLUYE TODAS LAS PARTES QUE CONFORMAN LA PROTESIS EN CANTIDAD DE UNO POR CADA ELEMENTO, LAS CUALES DEBEN SER RELACIONADAS CON SUS ESPECIFICACIONES Y RESPECTIVO VALOR UNITARIO.</w:t>
            </w:r>
          </w:p>
        </w:tc>
        <w:tc>
          <w:tcPr>
            <w:tcW w:w="1417" w:type="dxa"/>
            <w:tcBorders>
              <w:top w:val="nil"/>
              <w:left w:val="nil"/>
              <w:bottom w:val="single" w:sz="4" w:space="0" w:color="auto"/>
              <w:right w:val="single" w:sz="4" w:space="0" w:color="auto"/>
            </w:tcBorders>
            <w:shd w:val="clear" w:color="auto" w:fill="auto"/>
            <w:vAlign w:val="center"/>
            <w:hideMark/>
          </w:tcPr>
          <w:p w14:paraId="4D20220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VASTAGOS HUMERALES Y ULNARES STANDART BILATERAL  3 TAMAÑOS. VASTAGOS ULNARES CORTOS. CUPULAS RADIALES CON CABEZAS MODULARES Y VASTAGOS  MIN 2 DIAMETROS Y LONGITUDES. RESTRICTOR DE CEMENTO MINIMO 2 DIAMETROS</w:t>
            </w:r>
          </w:p>
        </w:tc>
        <w:tc>
          <w:tcPr>
            <w:tcW w:w="1276" w:type="dxa"/>
            <w:tcBorders>
              <w:top w:val="nil"/>
              <w:left w:val="nil"/>
              <w:bottom w:val="single" w:sz="4" w:space="0" w:color="auto"/>
              <w:right w:val="single" w:sz="4" w:space="0" w:color="auto"/>
            </w:tcBorders>
            <w:shd w:val="clear" w:color="auto" w:fill="auto"/>
            <w:vAlign w:val="center"/>
            <w:hideMark/>
          </w:tcPr>
          <w:p w14:paraId="64C778F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PESTAÑA ANTERIOR EN VASTAGO HUMERAL . OPCIONAL:OFFSETS PARA CADA TAMAÑO DE IMPLANTE  (ANTERIOR- NEUTRO- POSTERIOR)</w:t>
            </w:r>
          </w:p>
        </w:tc>
        <w:tc>
          <w:tcPr>
            <w:tcW w:w="850" w:type="dxa"/>
            <w:tcBorders>
              <w:top w:val="nil"/>
              <w:left w:val="nil"/>
              <w:bottom w:val="single" w:sz="4" w:space="0" w:color="auto"/>
              <w:right w:val="single" w:sz="4" w:space="0" w:color="auto"/>
            </w:tcBorders>
            <w:shd w:val="clear" w:color="auto" w:fill="auto"/>
            <w:vAlign w:val="center"/>
            <w:hideMark/>
          </w:tcPr>
          <w:p w14:paraId="537925B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VASTAGOS (SMALL- MEDIUM - LARGE)</w:t>
            </w:r>
          </w:p>
        </w:tc>
        <w:tc>
          <w:tcPr>
            <w:tcW w:w="709" w:type="dxa"/>
            <w:tcBorders>
              <w:top w:val="nil"/>
              <w:left w:val="nil"/>
              <w:bottom w:val="single" w:sz="4" w:space="0" w:color="auto"/>
              <w:right w:val="single" w:sz="4" w:space="0" w:color="auto"/>
            </w:tcBorders>
            <w:shd w:val="clear" w:color="auto" w:fill="auto"/>
            <w:vAlign w:val="center"/>
            <w:hideMark/>
          </w:tcPr>
          <w:p w14:paraId="69A923A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CABEZAS ENTRE 18 - 24 MM.  VASTAGOS ENTRE 5 - 7 MM.</w:t>
            </w:r>
          </w:p>
        </w:tc>
        <w:tc>
          <w:tcPr>
            <w:tcW w:w="559" w:type="dxa"/>
            <w:tcBorders>
              <w:top w:val="nil"/>
              <w:left w:val="nil"/>
              <w:bottom w:val="single" w:sz="4" w:space="0" w:color="auto"/>
              <w:right w:val="single" w:sz="4" w:space="0" w:color="auto"/>
            </w:tcBorders>
            <w:shd w:val="clear" w:color="auto" w:fill="auto"/>
            <w:vAlign w:val="center"/>
            <w:hideMark/>
          </w:tcPr>
          <w:p w14:paraId="18CA1B7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CROMO - COBALTO Y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8C2428" w14:textId="143056DC"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4753E567" w14:textId="1D80FF94"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78947635" w14:textId="78D99971"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7287CEA1" w14:textId="4EE08B98"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5F0EEE99"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4735DD06"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02121E8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w:t>
            </w:r>
          </w:p>
        </w:tc>
        <w:tc>
          <w:tcPr>
            <w:tcW w:w="580" w:type="dxa"/>
            <w:tcBorders>
              <w:top w:val="nil"/>
              <w:left w:val="nil"/>
              <w:bottom w:val="single" w:sz="4" w:space="0" w:color="auto"/>
              <w:right w:val="single" w:sz="4" w:space="0" w:color="auto"/>
            </w:tcBorders>
            <w:shd w:val="clear" w:color="auto" w:fill="auto"/>
            <w:vAlign w:val="center"/>
            <w:hideMark/>
          </w:tcPr>
          <w:p w14:paraId="0C29E90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20004</w:t>
            </w:r>
          </w:p>
        </w:tc>
        <w:tc>
          <w:tcPr>
            <w:tcW w:w="1993" w:type="dxa"/>
            <w:tcBorders>
              <w:top w:val="nil"/>
              <w:left w:val="nil"/>
              <w:bottom w:val="single" w:sz="4" w:space="0" w:color="auto"/>
              <w:right w:val="single" w:sz="4" w:space="0" w:color="auto"/>
            </w:tcBorders>
            <w:shd w:val="clear" w:color="auto" w:fill="auto"/>
            <w:vAlign w:val="center"/>
            <w:hideMark/>
          </w:tcPr>
          <w:p w14:paraId="3EDE608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PROTESIS DE TOBILLO</w:t>
            </w:r>
          </w:p>
        </w:tc>
        <w:tc>
          <w:tcPr>
            <w:tcW w:w="1417" w:type="dxa"/>
            <w:tcBorders>
              <w:top w:val="nil"/>
              <w:left w:val="nil"/>
              <w:bottom w:val="single" w:sz="4" w:space="0" w:color="auto"/>
              <w:right w:val="single" w:sz="4" w:space="0" w:color="auto"/>
            </w:tcBorders>
            <w:shd w:val="clear" w:color="auto" w:fill="auto"/>
            <w:vAlign w:val="center"/>
            <w:hideMark/>
          </w:tcPr>
          <w:p w14:paraId="742B075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TODAS LAS PARTES QUE CONFORMAN LA PROTESIS EN CANTIDAD DE UNO POR CADA ELEMENTO, LAS CUALES DEBEN SER RELACIONADAS CON SUS ESPECIFICACIONES Y RESPECTIVO VALOR UNITARIO.</w:t>
            </w:r>
          </w:p>
        </w:tc>
        <w:tc>
          <w:tcPr>
            <w:tcW w:w="1276" w:type="dxa"/>
            <w:tcBorders>
              <w:top w:val="nil"/>
              <w:left w:val="nil"/>
              <w:bottom w:val="single" w:sz="4" w:space="0" w:color="auto"/>
              <w:right w:val="single" w:sz="4" w:space="0" w:color="auto"/>
            </w:tcBorders>
            <w:shd w:val="clear" w:color="auto" w:fill="auto"/>
            <w:vAlign w:val="center"/>
            <w:hideMark/>
          </w:tcPr>
          <w:p w14:paraId="31C53E0B" w14:textId="175836B0"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76E9F0B4" w14:textId="2E36CA11"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07C418E3" w14:textId="06F2B6A3"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08FB7ABC" w14:textId="28553121"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02F9A" w14:textId="674A9561"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464EEE5A" w14:textId="335194A3"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5D1AD081" w14:textId="5BC0085B"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68BDCE96" w14:textId="710D6E69"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54AB35A5"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4C8D8E27"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786D001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w:t>
            </w:r>
          </w:p>
        </w:tc>
        <w:tc>
          <w:tcPr>
            <w:tcW w:w="580" w:type="dxa"/>
            <w:tcBorders>
              <w:top w:val="nil"/>
              <w:left w:val="nil"/>
              <w:bottom w:val="single" w:sz="4" w:space="0" w:color="auto"/>
              <w:right w:val="single" w:sz="4" w:space="0" w:color="auto"/>
            </w:tcBorders>
            <w:shd w:val="clear" w:color="auto" w:fill="auto"/>
            <w:vAlign w:val="center"/>
            <w:hideMark/>
          </w:tcPr>
          <w:p w14:paraId="08A9C5E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20005</w:t>
            </w:r>
          </w:p>
        </w:tc>
        <w:tc>
          <w:tcPr>
            <w:tcW w:w="1993" w:type="dxa"/>
            <w:tcBorders>
              <w:top w:val="nil"/>
              <w:left w:val="nil"/>
              <w:bottom w:val="single" w:sz="4" w:space="0" w:color="auto"/>
              <w:right w:val="single" w:sz="4" w:space="0" w:color="auto"/>
            </w:tcBorders>
            <w:shd w:val="clear" w:color="auto" w:fill="auto"/>
            <w:vAlign w:val="center"/>
            <w:hideMark/>
          </w:tcPr>
          <w:p w14:paraId="741919E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PARA ARTRODESIS TIBIOASTRAGALINA                                                                                                         INCLUYE TODAS LAS PARTES QUE CONFORMAN EL CLAVO EN CANTIDAD DE UNO POR CADA ELEMENTO, LAS CUALES DEBEN SER RELACIONADAS CON SUS ESPECIFICACIONES Y RESPECTIVO VALOR UNITARIO.</w:t>
            </w:r>
          </w:p>
        </w:tc>
        <w:tc>
          <w:tcPr>
            <w:tcW w:w="1417" w:type="dxa"/>
            <w:tcBorders>
              <w:top w:val="nil"/>
              <w:left w:val="nil"/>
              <w:bottom w:val="single" w:sz="4" w:space="0" w:color="auto"/>
              <w:right w:val="single" w:sz="4" w:space="0" w:color="auto"/>
            </w:tcBorders>
            <w:shd w:val="clear" w:color="auto" w:fill="auto"/>
            <w:vAlign w:val="center"/>
            <w:hideMark/>
          </w:tcPr>
          <w:p w14:paraId="0202E87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SOLIDOS-CANULADOS</w:t>
            </w:r>
          </w:p>
        </w:tc>
        <w:tc>
          <w:tcPr>
            <w:tcW w:w="1276" w:type="dxa"/>
            <w:tcBorders>
              <w:top w:val="nil"/>
              <w:left w:val="nil"/>
              <w:bottom w:val="single" w:sz="4" w:space="0" w:color="auto"/>
              <w:right w:val="single" w:sz="4" w:space="0" w:color="auto"/>
            </w:tcBorders>
            <w:shd w:val="clear" w:color="auto" w:fill="auto"/>
            <w:vAlign w:val="center"/>
            <w:hideMark/>
          </w:tcPr>
          <w:p w14:paraId="449BFBE9" w14:textId="775F1BA5"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DIAMETRO DE 4 A6MM, BLOQUEO PARA CALCANEO ( DISTANCIA DE 15 A 25mm DE LA BASE DEL CLAVO Y ASTRAGALO DISTANCIA DE LA BASE DEL CLAVO DE 40 A 55 MM). Opcional sistema en espiral.</w:t>
            </w:r>
          </w:p>
        </w:tc>
        <w:tc>
          <w:tcPr>
            <w:tcW w:w="850" w:type="dxa"/>
            <w:tcBorders>
              <w:top w:val="nil"/>
              <w:left w:val="nil"/>
              <w:bottom w:val="single" w:sz="4" w:space="0" w:color="auto"/>
              <w:right w:val="single" w:sz="4" w:space="0" w:color="auto"/>
            </w:tcBorders>
            <w:shd w:val="clear" w:color="auto" w:fill="auto"/>
            <w:vAlign w:val="center"/>
            <w:hideMark/>
          </w:tcPr>
          <w:p w14:paraId="2F1BF0B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 150 A 300 MM</w:t>
            </w:r>
          </w:p>
        </w:tc>
        <w:tc>
          <w:tcPr>
            <w:tcW w:w="709" w:type="dxa"/>
            <w:tcBorders>
              <w:top w:val="nil"/>
              <w:left w:val="nil"/>
              <w:bottom w:val="single" w:sz="4" w:space="0" w:color="auto"/>
              <w:right w:val="single" w:sz="4" w:space="0" w:color="auto"/>
            </w:tcBorders>
            <w:shd w:val="clear" w:color="auto" w:fill="auto"/>
            <w:vAlign w:val="center"/>
            <w:hideMark/>
          </w:tcPr>
          <w:p w14:paraId="5DEE698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 10 A 12 MM</w:t>
            </w:r>
          </w:p>
        </w:tc>
        <w:tc>
          <w:tcPr>
            <w:tcW w:w="559" w:type="dxa"/>
            <w:tcBorders>
              <w:top w:val="nil"/>
              <w:left w:val="nil"/>
              <w:bottom w:val="single" w:sz="4" w:space="0" w:color="auto"/>
              <w:right w:val="single" w:sz="4" w:space="0" w:color="auto"/>
            </w:tcBorders>
            <w:shd w:val="clear" w:color="auto" w:fill="auto"/>
            <w:vAlign w:val="center"/>
            <w:hideMark/>
          </w:tcPr>
          <w:p w14:paraId="1E526F9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8F41F4" w14:textId="16B48DB8"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21E20888" w14:textId="27AD7A3A"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776E098B" w14:textId="4536C741"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537105EB" w14:textId="6186EDB1"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31FCDBEB"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4EA4EAD5"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6D93487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6</w:t>
            </w:r>
          </w:p>
        </w:tc>
        <w:tc>
          <w:tcPr>
            <w:tcW w:w="580" w:type="dxa"/>
            <w:tcBorders>
              <w:top w:val="nil"/>
              <w:left w:val="nil"/>
              <w:bottom w:val="single" w:sz="4" w:space="0" w:color="auto"/>
              <w:right w:val="single" w:sz="4" w:space="0" w:color="auto"/>
            </w:tcBorders>
            <w:shd w:val="clear" w:color="auto" w:fill="auto"/>
            <w:vAlign w:val="center"/>
            <w:hideMark/>
          </w:tcPr>
          <w:p w14:paraId="464F859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20006</w:t>
            </w:r>
          </w:p>
        </w:tc>
        <w:tc>
          <w:tcPr>
            <w:tcW w:w="1993" w:type="dxa"/>
            <w:tcBorders>
              <w:top w:val="nil"/>
              <w:left w:val="nil"/>
              <w:bottom w:val="single" w:sz="4" w:space="0" w:color="auto"/>
              <w:right w:val="single" w:sz="4" w:space="0" w:color="auto"/>
            </w:tcBorders>
            <w:shd w:val="clear" w:color="auto" w:fill="auto"/>
            <w:vAlign w:val="center"/>
            <w:hideMark/>
          </w:tcPr>
          <w:p w14:paraId="73C60BC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INTRAMEDULAR PARA HUMERO PROXIMAL CON MULTIPLES BLOQUEOS  (MINIMO 4 PROXIMALES)INCLUIR TAPON SEGÚN DISEÑO</w:t>
            </w:r>
          </w:p>
        </w:tc>
        <w:tc>
          <w:tcPr>
            <w:tcW w:w="1417" w:type="dxa"/>
            <w:tcBorders>
              <w:top w:val="nil"/>
              <w:left w:val="nil"/>
              <w:bottom w:val="single" w:sz="4" w:space="0" w:color="auto"/>
              <w:right w:val="single" w:sz="4" w:space="0" w:color="auto"/>
            </w:tcBorders>
            <w:shd w:val="clear" w:color="auto" w:fill="auto"/>
            <w:vAlign w:val="center"/>
            <w:hideMark/>
          </w:tcPr>
          <w:p w14:paraId="0FBF14D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276" w:type="dxa"/>
            <w:tcBorders>
              <w:top w:val="nil"/>
              <w:left w:val="nil"/>
              <w:bottom w:val="single" w:sz="4" w:space="0" w:color="auto"/>
              <w:right w:val="single" w:sz="4" w:space="0" w:color="auto"/>
            </w:tcBorders>
            <w:shd w:val="clear" w:color="auto" w:fill="auto"/>
            <w:vAlign w:val="center"/>
            <w:hideMark/>
          </w:tcPr>
          <w:p w14:paraId="308FF2B2" w14:textId="10597A6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humero proximal</w:t>
            </w:r>
          </w:p>
        </w:tc>
        <w:tc>
          <w:tcPr>
            <w:tcW w:w="850" w:type="dxa"/>
            <w:tcBorders>
              <w:top w:val="nil"/>
              <w:left w:val="nil"/>
              <w:bottom w:val="single" w:sz="4" w:space="0" w:color="auto"/>
              <w:right w:val="single" w:sz="4" w:space="0" w:color="auto"/>
            </w:tcBorders>
            <w:shd w:val="clear" w:color="auto" w:fill="auto"/>
            <w:vAlign w:val="center"/>
            <w:hideMark/>
          </w:tcPr>
          <w:p w14:paraId="1D5E680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160 A 315 mm</w:t>
            </w:r>
          </w:p>
        </w:tc>
        <w:tc>
          <w:tcPr>
            <w:tcW w:w="709" w:type="dxa"/>
            <w:tcBorders>
              <w:top w:val="nil"/>
              <w:left w:val="nil"/>
              <w:bottom w:val="single" w:sz="4" w:space="0" w:color="auto"/>
              <w:right w:val="single" w:sz="4" w:space="0" w:color="auto"/>
            </w:tcBorders>
            <w:shd w:val="clear" w:color="auto" w:fill="auto"/>
            <w:vAlign w:val="center"/>
            <w:hideMark/>
          </w:tcPr>
          <w:p w14:paraId="49CA052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4.5/3.5/4.0</w:t>
            </w:r>
          </w:p>
        </w:tc>
        <w:tc>
          <w:tcPr>
            <w:tcW w:w="559" w:type="dxa"/>
            <w:tcBorders>
              <w:top w:val="nil"/>
              <w:left w:val="nil"/>
              <w:bottom w:val="single" w:sz="4" w:space="0" w:color="auto"/>
              <w:right w:val="single" w:sz="4" w:space="0" w:color="auto"/>
            </w:tcBorders>
            <w:shd w:val="clear" w:color="auto" w:fill="auto"/>
            <w:vAlign w:val="center"/>
            <w:hideMark/>
          </w:tcPr>
          <w:p w14:paraId="6634618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8DCF36" w14:textId="53BA098D"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1552FE52" w14:textId="230D4648"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2BF35002" w14:textId="4F4E0CC0"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30511A65" w14:textId="004BFE5E"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326E5AFA"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2A1705DC"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27D1C832" w14:textId="7E69FCBD"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35F9DF5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20006-2</w:t>
            </w:r>
          </w:p>
        </w:tc>
        <w:tc>
          <w:tcPr>
            <w:tcW w:w="1993" w:type="dxa"/>
            <w:tcBorders>
              <w:top w:val="nil"/>
              <w:left w:val="nil"/>
              <w:bottom w:val="single" w:sz="4" w:space="0" w:color="auto"/>
              <w:right w:val="single" w:sz="4" w:space="0" w:color="auto"/>
            </w:tcBorders>
            <w:shd w:val="clear" w:color="auto" w:fill="auto"/>
            <w:vAlign w:val="center"/>
            <w:hideMark/>
          </w:tcPr>
          <w:p w14:paraId="4DF9B06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PERNOS Y TORNILLOS CORRESPONDIENTES</w:t>
            </w:r>
          </w:p>
        </w:tc>
        <w:tc>
          <w:tcPr>
            <w:tcW w:w="1417" w:type="dxa"/>
            <w:tcBorders>
              <w:top w:val="nil"/>
              <w:left w:val="nil"/>
              <w:bottom w:val="single" w:sz="4" w:space="0" w:color="auto"/>
              <w:right w:val="single" w:sz="4" w:space="0" w:color="auto"/>
            </w:tcBorders>
            <w:shd w:val="clear" w:color="auto" w:fill="auto"/>
            <w:vAlign w:val="center"/>
            <w:hideMark/>
          </w:tcPr>
          <w:p w14:paraId="7EF1F25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Cortical, esponjosos y/o bloqueados</w:t>
            </w:r>
          </w:p>
        </w:tc>
        <w:tc>
          <w:tcPr>
            <w:tcW w:w="1276" w:type="dxa"/>
            <w:tcBorders>
              <w:top w:val="nil"/>
              <w:left w:val="nil"/>
              <w:bottom w:val="single" w:sz="4" w:space="0" w:color="auto"/>
              <w:right w:val="single" w:sz="4" w:space="0" w:color="auto"/>
            </w:tcBorders>
            <w:shd w:val="clear" w:color="auto" w:fill="auto"/>
            <w:vAlign w:val="center"/>
            <w:hideMark/>
          </w:tcPr>
          <w:p w14:paraId="22EA6B37" w14:textId="4311DF63"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161FE9A3" w14:textId="1FB3C371"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6152BEB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3.5 - 5.0</w:t>
            </w:r>
          </w:p>
        </w:tc>
        <w:tc>
          <w:tcPr>
            <w:tcW w:w="559" w:type="dxa"/>
            <w:tcBorders>
              <w:top w:val="nil"/>
              <w:left w:val="nil"/>
              <w:bottom w:val="single" w:sz="4" w:space="0" w:color="auto"/>
              <w:right w:val="single" w:sz="4" w:space="0" w:color="auto"/>
            </w:tcBorders>
            <w:shd w:val="clear" w:color="auto" w:fill="auto"/>
            <w:vAlign w:val="center"/>
            <w:hideMark/>
          </w:tcPr>
          <w:p w14:paraId="3E6B9500" w14:textId="4E5D7DCC"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3FFA04" w14:textId="73AFDA5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71673D32" w14:textId="3C5836A3"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20A3ADE3" w14:textId="1F34EEF2"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4252A7B8" w14:textId="4CBF8AB0"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7F917E8"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1122BF60"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5048960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7</w:t>
            </w:r>
          </w:p>
        </w:tc>
        <w:tc>
          <w:tcPr>
            <w:tcW w:w="580" w:type="dxa"/>
            <w:tcBorders>
              <w:top w:val="nil"/>
              <w:left w:val="nil"/>
              <w:bottom w:val="single" w:sz="4" w:space="0" w:color="auto"/>
              <w:right w:val="single" w:sz="4" w:space="0" w:color="auto"/>
            </w:tcBorders>
            <w:shd w:val="clear" w:color="auto" w:fill="auto"/>
            <w:vAlign w:val="center"/>
            <w:hideMark/>
          </w:tcPr>
          <w:p w14:paraId="0BB03A8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20007-1</w:t>
            </w:r>
          </w:p>
        </w:tc>
        <w:tc>
          <w:tcPr>
            <w:tcW w:w="1993" w:type="dxa"/>
            <w:tcBorders>
              <w:top w:val="nil"/>
              <w:left w:val="nil"/>
              <w:bottom w:val="single" w:sz="4" w:space="0" w:color="auto"/>
              <w:right w:val="single" w:sz="4" w:space="0" w:color="auto"/>
            </w:tcBorders>
            <w:shd w:val="clear" w:color="auto" w:fill="auto"/>
            <w:vAlign w:val="center"/>
            <w:hideMark/>
          </w:tcPr>
          <w:p w14:paraId="02C0FD9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flexible que requiera tapón</w:t>
            </w:r>
          </w:p>
        </w:tc>
        <w:tc>
          <w:tcPr>
            <w:tcW w:w="1417" w:type="dxa"/>
            <w:tcBorders>
              <w:top w:val="nil"/>
              <w:left w:val="nil"/>
              <w:bottom w:val="single" w:sz="4" w:space="0" w:color="auto"/>
              <w:right w:val="single" w:sz="4" w:space="0" w:color="auto"/>
            </w:tcBorders>
            <w:shd w:val="clear" w:color="auto" w:fill="auto"/>
            <w:vAlign w:val="center"/>
            <w:hideMark/>
          </w:tcPr>
          <w:p w14:paraId="40CC7EF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1276" w:type="dxa"/>
            <w:tcBorders>
              <w:top w:val="nil"/>
              <w:left w:val="nil"/>
              <w:bottom w:val="single" w:sz="4" w:space="0" w:color="auto"/>
              <w:right w:val="single" w:sz="4" w:space="0" w:color="auto"/>
            </w:tcBorders>
            <w:shd w:val="clear" w:color="auto" w:fill="auto"/>
            <w:vAlign w:val="center"/>
            <w:hideMark/>
          </w:tcPr>
          <w:p w14:paraId="002EA02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huesos largos</w:t>
            </w:r>
          </w:p>
        </w:tc>
        <w:tc>
          <w:tcPr>
            <w:tcW w:w="850" w:type="dxa"/>
            <w:tcBorders>
              <w:top w:val="nil"/>
              <w:left w:val="nil"/>
              <w:bottom w:val="single" w:sz="4" w:space="0" w:color="auto"/>
              <w:right w:val="single" w:sz="4" w:space="0" w:color="auto"/>
            </w:tcBorders>
            <w:shd w:val="clear" w:color="auto" w:fill="auto"/>
            <w:vAlign w:val="center"/>
            <w:hideMark/>
          </w:tcPr>
          <w:p w14:paraId="17C38071" w14:textId="6B38546E"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42233B5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a 4.5</w:t>
            </w:r>
          </w:p>
        </w:tc>
        <w:tc>
          <w:tcPr>
            <w:tcW w:w="559" w:type="dxa"/>
            <w:tcBorders>
              <w:top w:val="nil"/>
              <w:left w:val="nil"/>
              <w:bottom w:val="single" w:sz="4" w:space="0" w:color="auto"/>
              <w:right w:val="single" w:sz="4" w:space="0" w:color="auto"/>
            </w:tcBorders>
            <w:shd w:val="clear" w:color="auto" w:fill="auto"/>
            <w:vAlign w:val="center"/>
            <w:hideMark/>
          </w:tcPr>
          <w:p w14:paraId="5CA7EA4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D36CE7" w14:textId="6B0BFFA3"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3A059BDB" w14:textId="465AFDD6"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0438F468" w14:textId="2BC8CAB1"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1804F713" w14:textId="5114BADF"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11875DB6"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023A33EC"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7D147873" w14:textId="2351DD4C"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155DC4E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20007-2</w:t>
            </w:r>
          </w:p>
        </w:tc>
        <w:tc>
          <w:tcPr>
            <w:tcW w:w="1993" w:type="dxa"/>
            <w:tcBorders>
              <w:top w:val="nil"/>
              <w:left w:val="nil"/>
              <w:bottom w:val="single" w:sz="4" w:space="0" w:color="auto"/>
              <w:right w:val="single" w:sz="4" w:space="0" w:color="auto"/>
            </w:tcBorders>
            <w:shd w:val="clear" w:color="auto" w:fill="auto"/>
            <w:vAlign w:val="center"/>
            <w:hideMark/>
          </w:tcPr>
          <w:p w14:paraId="4958500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TAPON  para clavo flexible</w:t>
            </w:r>
          </w:p>
        </w:tc>
        <w:tc>
          <w:tcPr>
            <w:tcW w:w="1417" w:type="dxa"/>
            <w:tcBorders>
              <w:top w:val="nil"/>
              <w:left w:val="nil"/>
              <w:bottom w:val="single" w:sz="4" w:space="0" w:color="auto"/>
              <w:right w:val="single" w:sz="4" w:space="0" w:color="auto"/>
            </w:tcBorders>
            <w:shd w:val="clear" w:color="auto" w:fill="auto"/>
            <w:vAlign w:val="center"/>
            <w:hideMark/>
          </w:tcPr>
          <w:p w14:paraId="5C01E7A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1276" w:type="dxa"/>
            <w:tcBorders>
              <w:top w:val="nil"/>
              <w:left w:val="nil"/>
              <w:bottom w:val="single" w:sz="4" w:space="0" w:color="auto"/>
              <w:right w:val="single" w:sz="4" w:space="0" w:color="auto"/>
            </w:tcBorders>
            <w:shd w:val="clear" w:color="auto" w:fill="auto"/>
            <w:vAlign w:val="center"/>
            <w:hideMark/>
          </w:tcPr>
          <w:p w14:paraId="50215287" w14:textId="16A36FBF"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2967E2DB" w14:textId="1702C2A3"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1176AEEC" w14:textId="5FF1AF4B"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1121528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67C0C3" w14:textId="55DEC668"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155AC9C4" w14:textId="5E6E6EC7"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56FB1E45" w14:textId="4D9CB0D1"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7AC53480" w14:textId="0F382AAE"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A7C00DE"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7B116EC0"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0DE68E2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8</w:t>
            </w:r>
          </w:p>
        </w:tc>
        <w:tc>
          <w:tcPr>
            <w:tcW w:w="580" w:type="dxa"/>
            <w:tcBorders>
              <w:top w:val="nil"/>
              <w:left w:val="nil"/>
              <w:bottom w:val="single" w:sz="4" w:space="0" w:color="auto"/>
              <w:right w:val="single" w:sz="4" w:space="0" w:color="auto"/>
            </w:tcBorders>
            <w:shd w:val="clear" w:color="auto" w:fill="auto"/>
            <w:vAlign w:val="center"/>
            <w:hideMark/>
          </w:tcPr>
          <w:p w14:paraId="60E8F29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20008</w:t>
            </w:r>
          </w:p>
        </w:tc>
        <w:tc>
          <w:tcPr>
            <w:tcW w:w="1993" w:type="dxa"/>
            <w:tcBorders>
              <w:top w:val="nil"/>
              <w:left w:val="nil"/>
              <w:bottom w:val="single" w:sz="4" w:space="0" w:color="auto"/>
              <w:right w:val="single" w:sz="4" w:space="0" w:color="auto"/>
            </w:tcBorders>
            <w:shd w:val="clear" w:color="auto" w:fill="auto"/>
            <w:vAlign w:val="center"/>
            <w:hideMark/>
          </w:tcPr>
          <w:p w14:paraId="63B096ED" w14:textId="78CA0623"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TELESCOPADO PARA FEMUR</w:t>
            </w:r>
          </w:p>
        </w:tc>
        <w:tc>
          <w:tcPr>
            <w:tcW w:w="1417" w:type="dxa"/>
            <w:tcBorders>
              <w:top w:val="nil"/>
              <w:left w:val="nil"/>
              <w:bottom w:val="single" w:sz="4" w:space="0" w:color="auto"/>
              <w:right w:val="single" w:sz="4" w:space="0" w:color="auto"/>
            </w:tcBorders>
            <w:shd w:val="clear" w:color="auto" w:fill="auto"/>
            <w:vAlign w:val="center"/>
            <w:hideMark/>
          </w:tcPr>
          <w:p w14:paraId="089AE1C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pediátrico</w:t>
            </w:r>
          </w:p>
        </w:tc>
        <w:tc>
          <w:tcPr>
            <w:tcW w:w="1276" w:type="dxa"/>
            <w:tcBorders>
              <w:top w:val="nil"/>
              <w:left w:val="nil"/>
              <w:bottom w:val="single" w:sz="4" w:space="0" w:color="auto"/>
              <w:right w:val="single" w:sz="4" w:space="0" w:color="auto"/>
            </w:tcBorders>
            <w:shd w:val="clear" w:color="auto" w:fill="auto"/>
            <w:vAlign w:val="center"/>
            <w:hideMark/>
          </w:tcPr>
          <w:p w14:paraId="38D48DC6" w14:textId="795A5E01"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TODAS LAS PARTES QUE CONFORMAN EL CLAVO , LAS CUALES DEBEN SER RELACIONADAS CON SUS ESPECIFICACIONES Y RESPECTIVO VALOR UNITARIO.</w:t>
            </w:r>
          </w:p>
        </w:tc>
        <w:tc>
          <w:tcPr>
            <w:tcW w:w="850" w:type="dxa"/>
            <w:tcBorders>
              <w:top w:val="nil"/>
              <w:left w:val="nil"/>
              <w:bottom w:val="single" w:sz="4" w:space="0" w:color="auto"/>
              <w:right w:val="single" w:sz="4" w:space="0" w:color="auto"/>
            </w:tcBorders>
            <w:shd w:val="clear" w:color="auto" w:fill="auto"/>
            <w:vAlign w:val="center"/>
            <w:hideMark/>
          </w:tcPr>
          <w:p w14:paraId="4D4FAFC8" w14:textId="1AD53EC8"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0517771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6.5 mm</w:t>
            </w:r>
          </w:p>
        </w:tc>
        <w:tc>
          <w:tcPr>
            <w:tcW w:w="559" w:type="dxa"/>
            <w:tcBorders>
              <w:top w:val="nil"/>
              <w:left w:val="nil"/>
              <w:bottom w:val="single" w:sz="4" w:space="0" w:color="auto"/>
              <w:right w:val="single" w:sz="4" w:space="0" w:color="auto"/>
            </w:tcBorders>
            <w:shd w:val="clear" w:color="auto" w:fill="auto"/>
            <w:vAlign w:val="center"/>
            <w:hideMark/>
          </w:tcPr>
          <w:p w14:paraId="70410C6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8634E6" w14:textId="01D64039"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59A80EBB" w14:textId="136A7BB7"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1F49F819" w14:textId="7718C703"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73BF9A97" w14:textId="0C97C364"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189A85F3"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68CA02BA"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66D2B3C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w:t>
            </w:r>
          </w:p>
        </w:tc>
        <w:tc>
          <w:tcPr>
            <w:tcW w:w="580" w:type="dxa"/>
            <w:tcBorders>
              <w:top w:val="nil"/>
              <w:left w:val="nil"/>
              <w:bottom w:val="single" w:sz="4" w:space="0" w:color="auto"/>
              <w:right w:val="single" w:sz="4" w:space="0" w:color="auto"/>
            </w:tcBorders>
            <w:shd w:val="clear" w:color="auto" w:fill="auto"/>
            <w:vAlign w:val="center"/>
            <w:hideMark/>
          </w:tcPr>
          <w:p w14:paraId="3C47FF8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20009</w:t>
            </w:r>
          </w:p>
        </w:tc>
        <w:tc>
          <w:tcPr>
            <w:tcW w:w="1993" w:type="dxa"/>
            <w:tcBorders>
              <w:top w:val="nil"/>
              <w:left w:val="nil"/>
              <w:bottom w:val="single" w:sz="4" w:space="0" w:color="auto"/>
              <w:right w:val="single" w:sz="4" w:space="0" w:color="auto"/>
            </w:tcBorders>
            <w:shd w:val="clear" w:color="auto" w:fill="auto"/>
            <w:vAlign w:val="center"/>
            <w:hideMark/>
          </w:tcPr>
          <w:p w14:paraId="3123ED1D" w14:textId="352F8C33"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TELESCOPADO PARA TIBIA</w:t>
            </w:r>
          </w:p>
        </w:tc>
        <w:tc>
          <w:tcPr>
            <w:tcW w:w="1417" w:type="dxa"/>
            <w:tcBorders>
              <w:top w:val="nil"/>
              <w:left w:val="nil"/>
              <w:bottom w:val="single" w:sz="4" w:space="0" w:color="auto"/>
              <w:right w:val="single" w:sz="4" w:space="0" w:color="auto"/>
            </w:tcBorders>
            <w:shd w:val="clear" w:color="auto" w:fill="auto"/>
            <w:vAlign w:val="center"/>
            <w:hideMark/>
          </w:tcPr>
          <w:p w14:paraId="4A4C350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pediatrico</w:t>
            </w:r>
          </w:p>
        </w:tc>
        <w:tc>
          <w:tcPr>
            <w:tcW w:w="1276" w:type="dxa"/>
            <w:tcBorders>
              <w:top w:val="nil"/>
              <w:left w:val="nil"/>
              <w:bottom w:val="single" w:sz="4" w:space="0" w:color="auto"/>
              <w:right w:val="single" w:sz="4" w:space="0" w:color="auto"/>
            </w:tcBorders>
            <w:shd w:val="clear" w:color="auto" w:fill="auto"/>
            <w:vAlign w:val="center"/>
            <w:hideMark/>
          </w:tcPr>
          <w:p w14:paraId="689BDA15" w14:textId="7C225531"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TODAS LAS PARTES QUE CONFORMAN EL CLAVO , LAS CUALES DEBEN SER RELACIONADAS CON SUS ESPECIFICACIONES Y RESPECTIVO VALOR UNITARIO.</w:t>
            </w:r>
          </w:p>
        </w:tc>
        <w:tc>
          <w:tcPr>
            <w:tcW w:w="850" w:type="dxa"/>
            <w:tcBorders>
              <w:top w:val="nil"/>
              <w:left w:val="nil"/>
              <w:bottom w:val="single" w:sz="4" w:space="0" w:color="auto"/>
              <w:right w:val="single" w:sz="4" w:space="0" w:color="auto"/>
            </w:tcBorders>
            <w:shd w:val="clear" w:color="auto" w:fill="auto"/>
            <w:vAlign w:val="center"/>
            <w:hideMark/>
          </w:tcPr>
          <w:p w14:paraId="3E0A57D5" w14:textId="4C2B42BE"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2DD8580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6.5 mm</w:t>
            </w:r>
          </w:p>
        </w:tc>
        <w:tc>
          <w:tcPr>
            <w:tcW w:w="559" w:type="dxa"/>
            <w:tcBorders>
              <w:top w:val="nil"/>
              <w:left w:val="nil"/>
              <w:bottom w:val="single" w:sz="4" w:space="0" w:color="auto"/>
              <w:right w:val="single" w:sz="4" w:space="0" w:color="auto"/>
            </w:tcBorders>
            <w:shd w:val="clear" w:color="auto" w:fill="auto"/>
            <w:vAlign w:val="center"/>
            <w:hideMark/>
          </w:tcPr>
          <w:p w14:paraId="5FB6C41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8E5AC4" w14:textId="32AC5C4C"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4D3CB698" w14:textId="195DB152"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2D35B133" w14:textId="3A6844DF"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7FDBB782" w14:textId="4D26EDB0"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2B1BE918"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7BAB460F"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28D77E9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w:t>
            </w:r>
          </w:p>
        </w:tc>
        <w:tc>
          <w:tcPr>
            <w:tcW w:w="580" w:type="dxa"/>
            <w:tcBorders>
              <w:top w:val="nil"/>
              <w:left w:val="nil"/>
              <w:bottom w:val="single" w:sz="4" w:space="0" w:color="auto"/>
              <w:right w:val="single" w:sz="4" w:space="0" w:color="auto"/>
            </w:tcBorders>
            <w:shd w:val="clear" w:color="auto" w:fill="auto"/>
            <w:vAlign w:val="center"/>
            <w:hideMark/>
          </w:tcPr>
          <w:p w14:paraId="6E1FA18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20010</w:t>
            </w:r>
          </w:p>
        </w:tc>
        <w:tc>
          <w:tcPr>
            <w:tcW w:w="1993" w:type="dxa"/>
            <w:tcBorders>
              <w:top w:val="nil"/>
              <w:left w:val="nil"/>
              <w:bottom w:val="single" w:sz="4" w:space="0" w:color="auto"/>
              <w:right w:val="single" w:sz="4" w:space="0" w:color="auto"/>
            </w:tcBorders>
            <w:shd w:val="clear" w:color="auto" w:fill="auto"/>
            <w:vAlign w:val="center"/>
            <w:hideMark/>
          </w:tcPr>
          <w:p w14:paraId="4E85510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CONTROL DE INFECCIONES FEMUR</w:t>
            </w:r>
          </w:p>
        </w:tc>
        <w:tc>
          <w:tcPr>
            <w:tcW w:w="1417" w:type="dxa"/>
            <w:tcBorders>
              <w:top w:val="nil"/>
              <w:left w:val="nil"/>
              <w:bottom w:val="single" w:sz="4" w:space="0" w:color="auto"/>
              <w:right w:val="single" w:sz="4" w:space="0" w:color="auto"/>
            </w:tcBorders>
            <w:shd w:val="clear" w:color="auto" w:fill="auto"/>
            <w:vAlign w:val="center"/>
            <w:hideMark/>
          </w:tcPr>
          <w:p w14:paraId="6B823303" w14:textId="69794822"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macizo, acero quirurgico, revestido cemento con antibiotico. Con 2 bloqueos proximales y 3 distales)</w:t>
            </w:r>
          </w:p>
        </w:tc>
        <w:tc>
          <w:tcPr>
            <w:tcW w:w="1276" w:type="dxa"/>
            <w:tcBorders>
              <w:top w:val="nil"/>
              <w:left w:val="nil"/>
              <w:bottom w:val="single" w:sz="4" w:space="0" w:color="auto"/>
              <w:right w:val="single" w:sz="4" w:space="0" w:color="auto"/>
            </w:tcBorders>
            <w:shd w:val="clear" w:color="auto" w:fill="auto"/>
            <w:vAlign w:val="center"/>
            <w:hideMark/>
          </w:tcPr>
          <w:p w14:paraId="7CEBE024" w14:textId="6CD14054"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TODAS LAS PARTES QUE CONFORMAN EL CLAVO, LAS CUALES DEBEN SER RELACIONADAS CON SUS ESPECIFICACIONES Y RESPECTIVO VALOR UNITARIO.</w:t>
            </w:r>
          </w:p>
        </w:tc>
        <w:tc>
          <w:tcPr>
            <w:tcW w:w="850" w:type="dxa"/>
            <w:tcBorders>
              <w:top w:val="nil"/>
              <w:left w:val="nil"/>
              <w:bottom w:val="single" w:sz="4" w:space="0" w:color="auto"/>
              <w:right w:val="single" w:sz="4" w:space="0" w:color="auto"/>
            </w:tcBorders>
            <w:shd w:val="clear" w:color="auto" w:fill="auto"/>
            <w:vAlign w:val="center"/>
            <w:hideMark/>
          </w:tcPr>
          <w:p w14:paraId="0002AE3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340,360,380,400,420 mm</w:t>
            </w:r>
          </w:p>
        </w:tc>
        <w:tc>
          <w:tcPr>
            <w:tcW w:w="709" w:type="dxa"/>
            <w:tcBorders>
              <w:top w:val="nil"/>
              <w:left w:val="nil"/>
              <w:bottom w:val="single" w:sz="4" w:space="0" w:color="auto"/>
              <w:right w:val="single" w:sz="4" w:space="0" w:color="auto"/>
            </w:tcBorders>
            <w:shd w:val="clear" w:color="auto" w:fill="auto"/>
            <w:vAlign w:val="center"/>
            <w:hideMark/>
          </w:tcPr>
          <w:p w14:paraId="01E1D4B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10,11,12 y 13</w:t>
            </w:r>
          </w:p>
        </w:tc>
        <w:tc>
          <w:tcPr>
            <w:tcW w:w="559" w:type="dxa"/>
            <w:tcBorders>
              <w:top w:val="nil"/>
              <w:left w:val="nil"/>
              <w:bottom w:val="single" w:sz="4" w:space="0" w:color="auto"/>
              <w:right w:val="single" w:sz="4" w:space="0" w:color="auto"/>
            </w:tcBorders>
            <w:shd w:val="clear" w:color="auto" w:fill="auto"/>
            <w:vAlign w:val="center"/>
            <w:hideMark/>
          </w:tcPr>
          <w:p w14:paraId="4FAB13F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294F47" w14:textId="329DB9A6"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58D35426" w14:textId="67E7D4C4"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3E500B4C" w14:textId="43DA5DA3"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1FCE461E" w14:textId="2B47086A"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4764A8C4"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3415CB7F"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74ABAC0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lastRenderedPageBreak/>
              <w:t>11</w:t>
            </w:r>
          </w:p>
        </w:tc>
        <w:tc>
          <w:tcPr>
            <w:tcW w:w="580" w:type="dxa"/>
            <w:tcBorders>
              <w:top w:val="nil"/>
              <w:left w:val="nil"/>
              <w:bottom w:val="single" w:sz="4" w:space="0" w:color="auto"/>
              <w:right w:val="single" w:sz="4" w:space="0" w:color="auto"/>
            </w:tcBorders>
            <w:shd w:val="clear" w:color="auto" w:fill="auto"/>
            <w:vAlign w:val="center"/>
            <w:hideMark/>
          </w:tcPr>
          <w:p w14:paraId="78F2744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20011</w:t>
            </w:r>
          </w:p>
        </w:tc>
        <w:tc>
          <w:tcPr>
            <w:tcW w:w="1993" w:type="dxa"/>
            <w:tcBorders>
              <w:top w:val="nil"/>
              <w:left w:val="nil"/>
              <w:bottom w:val="single" w:sz="4" w:space="0" w:color="auto"/>
              <w:right w:val="single" w:sz="4" w:space="0" w:color="auto"/>
            </w:tcBorders>
            <w:shd w:val="clear" w:color="auto" w:fill="auto"/>
            <w:vAlign w:val="center"/>
            <w:hideMark/>
          </w:tcPr>
          <w:p w14:paraId="0862F65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CONTROL DE INFECCIONES TIBIA</w:t>
            </w:r>
          </w:p>
        </w:tc>
        <w:tc>
          <w:tcPr>
            <w:tcW w:w="1417" w:type="dxa"/>
            <w:tcBorders>
              <w:top w:val="nil"/>
              <w:left w:val="nil"/>
              <w:bottom w:val="single" w:sz="4" w:space="0" w:color="auto"/>
              <w:right w:val="single" w:sz="4" w:space="0" w:color="auto"/>
            </w:tcBorders>
            <w:shd w:val="clear" w:color="auto" w:fill="auto"/>
            <w:vAlign w:val="center"/>
            <w:hideMark/>
          </w:tcPr>
          <w:p w14:paraId="57917D3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macizo, acero quirurgico, revestido cemento con antibiotico. Con un bloqueo proximal y 3 distales.</w:t>
            </w:r>
          </w:p>
        </w:tc>
        <w:tc>
          <w:tcPr>
            <w:tcW w:w="1276" w:type="dxa"/>
            <w:tcBorders>
              <w:top w:val="nil"/>
              <w:left w:val="nil"/>
              <w:bottom w:val="single" w:sz="4" w:space="0" w:color="auto"/>
              <w:right w:val="single" w:sz="4" w:space="0" w:color="auto"/>
            </w:tcBorders>
            <w:shd w:val="clear" w:color="auto" w:fill="auto"/>
            <w:vAlign w:val="center"/>
            <w:hideMark/>
          </w:tcPr>
          <w:p w14:paraId="037E5CE3" w14:textId="5F1A87F3"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TODAS LAS PARTES QUE CONFORMAN EL CLAVO, LAS CUALES DEBEN SER RELACIONADAS CON SUS ESPECIFICACIONES Y RESPECTIVO VALOR UNITARIO.</w:t>
            </w:r>
          </w:p>
        </w:tc>
        <w:tc>
          <w:tcPr>
            <w:tcW w:w="850" w:type="dxa"/>
            <w:tcBorders>
              <w:top w:val="nil"/>
              <w:left w:val="nil"/>
              <w:bottom w:val="single" w:sz="4" w:space="0" w:color="auto"/>
              <w:right w:val="single" w:sz="4" w:space="0" w:color="auto"/>
            </w:tcBorders>
            <w:shd w:val="clear" w:color="auto" w:fill="auto"/>
            <w:vAlign w:val="center"/>
            <w:hideMark/>
          </w:tcPr>
          <w:p w14:paraId="21BE2E2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280,295,310,325,340mm</w:t>
            </w:r>
          </w:p>
        </w:tc>
        <w:tc>
          <w:tcPr>
            <w:tcW w:w="709" w:type="dxa"/>
            <w:tcBorders>
              <w:top w:val="nil"/>
              <w:left w:val="nil"/>
              <w:bottom w:val="single" w:sz="4" w:space="0" w:color="auto"/>
              <w:right w:val="single" w:sz="4" w:space="0" w:color="auto"/>
            </w:tcBorders>
            <w:shd w:val="clear" w:color="auto" w:fill="auto"/>
            <w:vAlign w:val="center"/>
            <w:hideMark/>
          </w:tcPr>
          <w:p w14:paraId="17FC94A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9,10,11,12.</w:t>
            </w:r>
          </w:p>
        </w:tc>
        <w:tc>
          <w:tcPr>
            <w:tcW w:w="559" w:type="dxa"/>
            <w:tcBorders>
              <w:top w:val="nil"/>
              <w:left w:val="nil"/>
              <w:bottom w:val="single" w:sz="4" w:space="0" w:color="auto"/>
              <w:right w:val="single" w:sz="4" w:space="0" w:color="auto"/>
            </w:tcBorders>
            <w:shd w:val="clear" w:color="auto" w:fill="auto"/>
            <w:vAlign w:val="center"/>
            <w:hideMark/>
          </w:tcPr>
          <w:p w14:paraId="4FDEF33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25D2E2" w14:textId="17DE4D05"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411807A3" w14:textId="463D8731"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51E9C265" w14:textId="41783C7D"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0FD36FCA" w14:textId="3CB57182"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3D745CB8"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3C349B1E"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432C9A0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12</w:t>
            </w:r>
          </w:p>
        </w:tc>
        <w:tc>
          <w:tcPr>
            <w:tcW w:w="580" w:type="dxa"/>
            <w:tcBorders>
              <w:top w:val="nil"/>
              <w:left w:val="nil"/>
              <w:bottom w:val="single" w:sz="4" w:space="0" w:color="auto"/>
              <w:right w:val="single" w:sz="4" w:space="0" w:color="auto"/>
            </w:tcBorders>
            <w:shd w:val="clear" w:color="auto" w:fill="auto"/>
            <w:vAlign w:val="center"/>
            <w:hideMark/>
          </w:tcPr>
          <w:p w14:paraId="211D148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20012</w:t>
            </w:r>
          </w:p>
        </w:tc>
        <w:tc>
          <w:tcPr>
            <w:tcW w:w="1993" w:type="dxa"/>
            <w:tcBorders>
              <w:top w:val="nil"/>
              <w:left w:val="nil"/>
              <w:bottom w:val="single" w:sz="4" w:space="0" w:color="auto"/>
              <w:right w:val="single" w:sz="4" w:space="0" w:color="auto"/>
            </w:tcBorders>
            <w:shd w:val="clear" w:color="auto" w:fill="auto"/>
            <w:vAlign w:val="center"/>
            <w:hideMark/>
          </w:tcPr>
          <w:p w14:paraId="73A90B54" w14:textId="17D069DC"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DE FUSION TIBIO TALAR ANTERIOR</w:t>
            </w:r>
          </w:p>
        </w:tc>
        <w:tc>
          <w:tcPr>
            <w:tcW w:w="1417" w:type="dxa"/>
            <w:tcBorders>
              <w:top w:val="nil"/>
              <w:left w:val="nil"/>
              <w:bottom w:val="single" w:sz="4" w:space="0" w:color="auto"/>
              <w:right w:val="single" w:sz="4" w:space="0" w:color="auto"/>
            </w:tcBorders>
            <w:shd w:val="clear" w:color="auto" w:fill="auto"/>
            <w:vAlign w:val="center"/>
            <w:hideMark/>
          </w:tcPr>
          <w:p w14:paraId="37248DA0" w14:textId="3179EA66"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105A139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4,5 - 5,5</w:t>
            </w:r>
          </w:p>
        </w:tc>
        <w:tc>
          <w:tcPr>
            <w:tcW w:w="850" w:type="dxa"/>
            <w:tcBorders>
              <w:top w:val="nil"/>
              <w:left w:val="nil"/>
              <w:bottom w:val="single" w:sz="4" w:space="0" w:color="auto"/>
              <w:right w:val="single" w:sz="4" w:space="0" w:color="auto"/>
            </w:tcBorders>
            <w:shd w:val="clear" w:color="auto" w:fill="auto"/>
            <w:vAlign w:val="center"/>
            <w:hideMark/>
          </w:tcPr>
          <w:p w14:paraId="6AAD260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a 60 mm</w:t>
            </w:r>
          </w:p>
        </w:tc>
        <w:tc>
          <w:tcPr>
            <w:tcW w:w="709" w:type="dxa"/>
            <w:tcBorders>
              <w:top w:val="nil"/>
              <w:left w:val="nil"/>
              <w:bottom w:val="single" w:sz="4" w:space="0" w:color="auto"/>
              <w:right w:val="single" w:sz="4" w:space="0" w:color="auto"/>
            </w:tcBorders>
            <w:shd w:val="clear" w:color="auto" w:fill="auto"/>
            <w:vAlign w:val="center"/>
            <w:hideMark/>
          </w:tcPr>
          <w:p w14:paraId="0F987C3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 orificios</w:t>
            </w:r>
          </w:p>
        </w:tc>
        <w:tc>
          <w:tcPr>
            <w:tcW w:w="559" w:type="dxa"/>
            <w:tcBorders>
              <w:top w:val="nil"/>
              <w:left w:val="nil"/>
              <w:bottom w:val="single" w:sz="4" w:space="0" w:color="auto"/>
              <w:right w:val="single" w:sz="4" w:space="0" w:color="auto"/>
            </w:tcBorders>
            <w:shd w:val="clear" w:color="auto" w:fill="auto"/>
            <w:vAlign w:val="center"/>
            <w:hideMark/>
          </w:tcPr>
          <w:p w14:paraId="67E1064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BA4DD2" w14:textId="2D221DDA"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C485971" w14:textId="10E00306"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4E9C09F5" w14:textId="7CE0B3F3"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5336E7E6" w14:textId="53646903"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C6B51F8"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2330A463"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492FA9D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13</w:t>
            </w:r>
          </w:p>
        </w:tc>
        <w:tc>
          <w:tcPr>
            <w:tcW w:w="580" w:type="dxa"/>
            <w:tcBorders>
              <w:top w:val="nil"/>
              <w:left w:val="nil"/>
              <w:bottom w:val="single" w:sz="4" w:space="0" w:color="auto"/>
              <w:right w:val="single" w:sz="4" w:space="0" w:color="auto"/>
            </w:tcBorders>
            <w:shd w:val="clear" w:color="auto" w:fill="auto"/>
            <w:vAlign w:val="center"/>
            <w:hideMark/>
          </w:tcPr>
          <w:p w14:paraId="44934BB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20013</w:t>
            </w:r>
          </w:p>
        </w:tc>
        <w:tc>
          <w:tcPr>
            <w:tcW w:w="1993" w:type="dxa"/>
            <w:tcBorders>
              <w:top w:val="nil"/>
              <w:left w:val="nil"/>
              <w:bottom w:val="single" w:sz="4" w:space="0" w:color="auto"/>
              <w:right w:val="single" w:sz="4" w:space="0" w:color="auto"/>
            </w:tcBorders>
            <w:shd w:val="clear" w:color="auto" w:fill="auto"/>
            <w:vAlign w:val="center"/>
            <w:hideMark/>
          </w:tcPr>
          <w:p w14:paraId="61CC5E35" w14:textId="5C2F778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DE FUSION TIBIO TALO CALCANEA POSTERIOR</w:t>
            </w:r>
          </w:p>
        </w:tc>
        <w:tc>
          <w:tcPr>
            <w:tcW w:w="1417" w:type="dxa"/>
            <w:tcBorders>
              <w:top w:val="nil"/>
              <w:left w:val="nil"/>
              <w:bottom w:val="single" w:sz="4" w:space="0" w:color="auto"/>
              <w:right w:val="single" w:sz="4" w:space="0" w:color="auto"/>
            </w:tcBorders>
            <w:shd w:val="clear" w:color="auto" w:fill="auto"/>
            <w:vAlign w:val="center"/>
            <w:hideMark/>
          </w:tcPr>
          <w:p w14:paraId="7846EFF7" w14:textId="2409F7E0"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5470D95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4,5 - 5,5</w:t>
            </w:r>
          </w:p>
        </w:tc>
        <w:tc>
          <w:tcPr>
            <w:tcW w:w="850" w:type="dxa"/>
            <w:tcBorders>
              <w:top w:val="nil"/>
              <w:left w:val="nil"/>
              <w:bottom w:val="single" w:sz="4" w:space="0" w:color="auto"/>
              <w:right w:val="single" w:sz="4" w:space="0" w:color="auto"/>
            </w:tcBorders>
            <w:shd w:val="clear" w:color="auto" w:fill="auto"/>
            <w:vAlign w:val="center"/>
            <w:hideMark/>
          </w:tcPr>
          <w:p w14:paraId="084E5C7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a 60 mm</w:t>
            </w:r>
          </w:p>
        </w:tc>
        <w:tc>
          <w:tcPr>
            <w:tcW w:w="709" w:type="dxa"/>
            <w:tcBorders>
              <w:top w:val="nil"/>
              <w:left w:val="nil"/>
              <w:bottom w:val="single" w:sz="4" w:space="0" w:color="auto"/>
              <w:right w:val="single" w:sz="4" w:space="0" w:color="auto"/>
            </w:tcBorders>
            <w:shd w:val="clear" w:color="auto" w:fill="auto"/>
            <w:vAlign w:val="center"/>
            <w:hideMark/>
          </w:tcPr>
          <w:p w14:paraId="413CDDE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4</w:t>
            </w:r>
          </w:p>
        </w:tc>
        <w:tc>
          <w:tcPr>
            <w:tcW w:w="559" w:type="dxa"/>
            <w:tcBorders>
              <w:top w:val="nil"/>
              <w:left w:val="nil"/>
              <w:bottom w:val="single" w:sz="4" w:space="0" w:color="auto"/>
              <w:right w:val="single" w:sz="4" w:space="0" w:color="auto"/>
            </w:tcBorders>
            <w:shd w:val="clear" w:color="auto" w:fill="auto"/>
            <w:vAlign w:val="center"/>
            <w:hideMark/>
          </w:tcPr>
          <w:p w14:paraId="571996A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B52CD5" w14:textId="2D7700D4"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4085A8A4" w14:textId="49677E30"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62A37D6F" w14:textId="2260C19E"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350FEDB5" w14:textId="74F09D7E"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3F1EFF30"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5F48AB9F"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1C1F3C8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14</w:t>
            </w:r>
          </w:p>
        </w:tc>
        <w:tc>
          <w:tcPr>
            <w:tcW w:w="580" w:type="dxa"/>
            <w:tcBorders>
              <w:top w:val="nil"/>
              <w:left w:val="nil"/>
              <w:bottom w:val="single" w:sz="4" w:space="0" w:color="auto"/>
              <w:right w:val="single" w:sz="4" w:space="0" w:color="auto"/>
            </w:tcBorders>
            <w:shd w:val="clear" w:color="auto" w:fill="auto"/>
            <w:vAlign w:val="center"/>
            <w:hideMark/>
          </w:tcPr>
          <w:p w14:paraId="7562340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20014</w:t>
            </w:r>
          </w:p>
        </w:tc>
        <w:tc>
          <w:tcPr>
            <w:tcW w:w="1993" w:type="dxa"/>
            <w:tcBorders>
              <w:top w:val="nil"/>
              <w:left w:val="nil"/>
              <w:bottom w:val="single" w:sz="4" w:space="0" w:color="auto"/>
              <w:right w:val="single" w:sz="4" w:space="0" w:color="auto"/>
            </w:tcBorders>
            <w:shd w:val="clear" w:color="auto" w:fill="auto"/>
            <w:vAlign w:val="center"/>
            <w:hideMark/>
          </w:tcPr>
          <w:p w14:paraId="5373C039" w14:textId="4DD6D579"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DE FUSION TIBIO TALO CALCANEA LATERAL</w:t>
            </w:r>
          </w:p>
        </w:tc>
        <w:tc>
          <w:tcPr>
            <w:tcW w:w="1417" w:type="dxa"/>
            <w:tcBorders>
              <w:top w:val="nil"/>
              <w:left w:val="nil"/>
              <w:bottom w:val="single" w:sz="4" w:space="0" w:color="auto"/>
              <w:right w:val="single" w:sz="4" w:space="0" w:color="auto"/>
            </w:tcBorders>
            <w:shd w:val="clear" w:color="auto" w:fill="auto"/>
            <w:vAlign w:val="center"/>
            <w:hideMark/>
          </w:tcPr>
          <w:p w14:paraId="1AA21AF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276" w:type="dxa"/>
            <w:tcBorders>
              <w:top w:val="nil"/>
              <w:left w:val="nil"/>
              <w:bottom w:val="single" w:sz="4" w:space="0" w:color="auto"/>
              <w:right w:val="single" w:sz="4" w:space="0" w:color="auto"/>
            </w:tcBorders>
            <w:shd w:val="clear" w:color="auto" w:fill="auto"/>
            <w:vAlign w:val="center"/>
            <w:hideMark/>
          </w:tcPr>
          <w:p w14:paraId="57F0F11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4,5 - 5,5</w:t>
            </w:r>
          </w:p>
        </w:tc>
        <w:tc>
          <w:tcPr>
            <w:tcW w:w="850" w:type="dxa"/>
            <w:tcBorders>
              <w:top w:val="nil"/>
              <w:left w:val="nil"/>
              <w:bottom w:val="single" w:sz="4" w:space="0" w:color="auto"/>
              <w:right w:val="single" w:sz="4" w:space="0" w:color="auto"/>
            </w:tcBorders>
            <w:shd w:val="clear" w:color="auto" w:fill="auto"/>
            <w:vAlign w:val="center"/>
            <w:hideMark/>
          </w:tcPr>
          <w:p w14:paraId="515DA8C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a 60 mm</w:t>
            </w:r>
          </w:p>
        </w:tc>
        <w:tc>
          <w:tcPr>
            <w:tcW w:w="709" w:type="dxa"/>
            <w:tcBorders>
              <w:top w:val="nil"/>
              <w:left w:val="nil"/>
              <w:bottom w:val="single" w:sz="4" w:space="0" w:color="auto"/>
              <w:right w:val="single" w:sz="4" w:space="0" w:color="auto"/>
            </w:tcBorders>
            <w:shd w:val="clear" w:color="auto" w:fill="auto"/>
            <w:vAlign w:val="center"/>
            <w:hideMark/>
          </w:tcPr>
          <w:p w14:paraId="1121386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 A 4</w:t>
            </w:r>
          </w:p>
        </w:tc>
        <w:tc>
          <w:tcPr>
            <w:tcW w:w="559" w:type="dxa"/>
            <w:tcBorders>
              <w:top w:val="nil"/>
              <w:left w:val="nil"/>
              <w:bottom w:val="single" w:sz="4" w:space="0" w:color="auto"/>
              <w:right w:val="single" w:sz="4" w:space="0" w:color="auto"/>
            </w:tcBorders>
            <w:shd w:val="clear" w:color="auto" w:fill="auto"/>
            <w:vAlign w:val="center"/>
            <w:hideMark/>
          </w:tcPr>
          <w:p w14:paraId="427CC9C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552697" w14:textId="45C84F9C"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5B64627" w14:textId="30A2E68B"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3CADEABC" w14:textId="74733849"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7712FA59" w14:textId="034347E7"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2E1B102F"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0F0A6640"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01ECD6B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w:t>
            </w:r>
          </w:p>
        </w:tc>
        <w:tc>
          <w:tcPr>
            <w:tcW w:w="580" w:type="dxa"/>
            <w:tcBorders>
              <w:top w:val="nil"/>
              <w:left w:val="nil"/>
              <w:bottom w:val="single" w:sz="4" w:space="0" w:color="auto"/>
              <w:right w:val="single" w:sz="4" w:space="0" w:color="auto"/>
            </w:tcBorders>
            <w:shd w:val="clear" w:color="auto" w:fill="auto"/>
            <w:vAlign w:val="center"/>
            <w:hideMark/>
          </w:tcPr>
          <w:p w14:paraId="75F6102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20015</w:t>
            </w:r>
          </w:p>
        </w:tc>
        <w:tc>
          <w:tcPr>
            <w:tcW w:w="1993" w:type="dxa"/>
            <w:tcBorders>
              <w:top w:val="nil"/>
              <w:left w:val="nil"/>
              <w:bottom w:val="single" w:sz="4" w:space="0" w:color="auto"/>
              <w:right w:val="single" w:sz="4" w:space="0" w:color="auto"/>
            </w:tcBorders>
            <w:shd w:val="clear" w:color="auto" w:fill="auto"/>
            <w:vAlign w:val="center"/>
            <w:hideMark/>
          </w:tcPr>
          <w:p w14:paraId="7BD6BB07" w14:textId="472A144D"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FIJADOR  INTERNO DE FUSION TIBIO TALAR ANTERO LATERAL</w:t>
            </w:r>
          </w:p>
        </w:tc>
        <w:tc>
          <w:tcPr>
            <w:tcW w:w="1417" w:type="dxa"/>
            <w:tcBorders>
              <w:top w:val="nil"/>
              <w:left w:val="nil"/>
              <w:bottom w:val="single" w:sz="4" w:space="0" w:color="auto"/>
              <w:right w:val="single" w:sz="4" w:space="0" w:color="auto"/>
            </w:tcBorders>
            <w:shd w:val="clear" w:color="auto" w:fill="auto"/>
            <w:vAlign w:val="center"/>
            <w:hideMark/>
          </w:tcPr>
          <w:p w14:paraId="77D1ED0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Derecho e izquierdo</w:t>
            </w:r>
          </w:p>
        </w:tc>
        <w:tc>
          <w:tcPr>
            <w:tcW w:w="1276" w:type="dxa"/>
            <w:tcBorders>
              <w:top w:val="nil"/>
              <w:left w:val="nil"/>
              <w:bottom w:val="single" w:sz="4" w:space="0" w:color="auto"/>
              <w:right w:val="single" w:sz="4" w:space="0" w:color="auto"/>
            </w:tcBorders>
            <w:shd w:val="clear" w:color="auto" w:fill="auto"/>
            <w:vAlign w:val="center"/>
            <w:hideMark/>
          </w:tcPr>
          <w:p w14:paraId="4B80397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4,5 - 5,5</w:t>
            </w:r>
          </w:p>
        </w:tc>
        <w:tc>
          <w:tcPr>
            <w:tcW w:w="850" w:type="dxa"/>
            <w:tcBorders>
              <w:top w:val="nil"/>
              <w:left w:val="nil"/>
              <w:bottom w:val="single" w:sz="4" w:space="0" w:color="auto"/>
              <w:right w:val="single" w:sz="4" w:space="0" w:color="auto"/>
            </w:tcBorders>
            <w:shd w:val="clear" w:color="auto" w:fill="auto"/>
            <w:vAlign w:val="center"/>
            <w:hideMark/>
          </w:tcPr>
          <w:p w14:paraId="112A063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a 60 mm</w:t>
            </w:r>
          </w:p>
        </w:tc>
        <w:tc>
          <w:tcPr>
            <w:tcW w:w="709" w:type="dxa"/>
            <w:tcBorders>
              <w:top w:val="nil"/>
              <w:left w:val="nil"/>
              <w:bottom w:val="single" w:sz="4" w:space="0" w:color="auto"/>
              <w:right w:val="single" w:sz="4" w:space="0" w:color="auto"/>
            </w:tcBorders>
            <w:shd w:val="clear" w:color="auto" w:fill="auto"/>
            <w:vAlign w:val="center"/>
            <w:hideMark/>
          </w:tcPr>
          <w:p w14:paraId="143D405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3 A 4</w:t>
            </w:r>
          </w:p>
        </w:tc>
        <w:tc>
          <w:tcPr>
            <w:tcW w:w="559" w:type="dxa"/>
            <w:tcBorders>
              <w:top w:val="nil"/>
              <w:left w:val="nil"/>
              <w:bottom w:val="single" w:sz="4" w:space="0" w:color="auto"/>
              <w:right w:val="single" w:sz="4" w:space="0" w:color="auto"/>
            </w:tcBorders>
            <w:shd w:val="clear" w:color="auto" w:fill="auto"/>
            <w:vAlign w:val="center"/>
            <w:hideMark/>
          </w:tcPr>
          <w:p w14:paraId="0CDA846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1636BD" w14:textId="3459AE55"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D3EC9E7" w14:textId="6F81D3FC"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3CD46335" w14:textId="62AE53F8"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3AEEBC40" w14:textId="54D840D0"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3B8AE7A"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6384E74B"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1D01565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16</w:t>
            </w:r>
          </w:p>
        </w:tc>
        <w:tc>
          <w:tcPr>
            <w:tcW w:w="580" w:type="dxa"/>
            <w:tcBorders>
              <w:top w:val="nil"/>
              <w:left w:val="nil"/>
              <w:bottom w:val="single" w:sz="4" w:space="0" w:color="auto"/>
              <w:right w:val="single" w:sz="4" w:space="0" w:color="auto"/>
            </w:tcBorders>
            <w:shd w:val="clear" w:color="auto" w:fill="auto"/>
            <w:vAlign w:val="center"/>
            <w:hideMark/>
          </w:tcPr>
          <w:p w14:paraId="5759AD6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20016 - 1</w:t>
            </w:r>
          </w:p>
        </w:tc>
        <w:tc>
          <w:tcPr>
            <w:tcW w:w="1993" w:type="dxa"/>
            <w:tcBorders>
              <w:top w:val="nil"/>
              <w:left w:val="nil"/>
              <w:bottom w:val="single" w:sz="4" w:space="0" w:color="auto"/>
              <w:right w:val="single" w:sz="4" w:space="0" w:color="auto"/>
            </w:tcBorders>
            <w:shd w:val="clear" w:color="auto" w:fill="auto"/>
            <w:vAlign w:val="center"/>
            <w:hideMark/>
          </w:tcPr>
          <w:p w14:paraId="265D4C6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Clavo cefalomedular para fémur proximal para adolescente---</w:t>
            </w:r>
          </w:p>
        </w:tc>
        <w:tc>
          <w:tcPr>
            <w:tcW w:w="1417" w:type="dxa"/>
            <w:tcBorders>
              <w:top w:val="nil"/>
              <w:left w:val="nil"/>
              <w:bottom w:val="single" w:sz="4" w:space="0" w:color="auto"/>
              <w:right w:val="single" w:sz="4" w:space="0" w:color="auto"/>
            </w:tcBorders>
            <w:shd w:val="clear" w:color="auto" w:fill="auto"/>
            <w:vAlign w:val="center"/>
            <w:hideMark/>
          </w:tcPr>
          <w:p w14:paraId="644940B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Fresado solido o canulado</w:t>
            </w:r>
          </w:p>
        </w:tc>
        <w:tc>
          <w:tcPr>
            <w:tcW w:w="1276" w:type="dxa"/>
            <w:tcBorders>
              <w:top w:val="nil"/>
              <w:left w:val="nil"/>
              <w:bottom w:val="single" w:sz="4" w:space="0" w:color="auto"/>
              <w:right w:val="single" w:sz="4" w:space="0" w:color="auto"/>
            </w:tcBorders>
            <w:shd w:val="clear" w:color="auto" w:fill="auto"/>
            <w:vAlign w:val="center"/>
            <w:hideMark/>
          </w:tcPr>
          <w:p w14:paraId="6945A8B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6 combinaciones, una con longitud mayor o igual a 400 mm</w:t>
            </w:r>
          </w:p>
        </w:tc>
        <w:tc>
          <w:tcPr>
            <w:tcW w:w="850" w:type="dxa"/>
            <w:tcBorders>
              <w:top w:val="nil"/>
              <w:left w:val="nil"/>
              <w:bottom w:val="single" w:sz="4" w:space="0" w:color="auto"/>
              <w:right w:val="single" w:sz="4" w:space="0" w:color="auto"/>
            </w:tcBorders>
            <w:shd w:val="clear" w:color="auto" w:fill="auto"/>
            <w:vAlign w:val="center"/>
            <w:hideMark/>
          </w:tcPr>
          <w:p w14:paraId="30675432" w14:textId="073B3EBD"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170 a 420 mm o mas</w:t>
            </w:r>
          </w:p>
        </w:tc>
        <w:tc>
          <w:tcPr>
            <w:tcW w:w="709" w:type="dxa"/>
            <w:tcBorders>
              <w:top w:val="nil"/>
              <w:left w:val="nil"/>
              <w:bottom w:val="single" w:sz="4" w:space="0" w:color="auto"/>
              <w:right w:val="single" w:sz="4" w:space="0" w:color="auto"/>
            </w:tcBorders>
            <w:shd w:val="clear" w:color="auto" w:fill="auto"/>
            <w:vAlign w:val="center"/>
            <w:hideMark/>
          </w:tcPr>
          <w:p w14:paraId="0715CD79" w14:textId="06E27D9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9 a 14 mm</w:t>
            </w:r>
          </w:p>
        </w:tc>
        <w:tc>
          <w:tcPr>
            <w:tcW w:w="559" w:type="dxa"/>
            <w:tcBorders>
              <w:top w:val="nil"/>
              <w:left w:val="nil"/>
              <w:bottom w:val="single" w:sz="4" w:space="0" w:color="auto"/>
              <w:right w:val="single" w:sz="4" w:space="0" w:color="auto"/>
            </w:tcBorders>
            <w:shd w:val="clear" w:color="auto" w:fill="auto"/>
            <w:vAlign w:val="center"/>
            <w:hideMark/>
          </w:tcPr>
          <w:p w14:paraId="6A783D1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CDC7DF" w14:textId="39F9457A"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6E798848" w14:textId="2AEB2C91"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476E1CEE" w14:textId="1B1988F3"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6658AA27" w14:textId="3DA796B0"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284963F"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1C88E181"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7CAA248C" w14:textId="614CB18E"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26491C2D" w14:textId="564489B3"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20016 - 2</w:t>
            </w:r>
          </w:p>
        </w:tc>
        <w:tc>
          <w:tcPr>
            <w:tcW w:w="1993" w:type="dxa"/>
            <w:tcBorders>
              <w:top w:val="nil"/>
              <w:left w:val="nil"/>
              <w:bottom w:val="single" w:sz="4" w:space="0" w:color="auto"/>
              <w:right w:val="single" w:sz="4" w:space="0" w:color="auto"/>
            </w:tcBorders>
            <w:shd w:val="clear" w:color="auto" w:fill="auto"/>
            <w:vAlign w:val="center"/>
            <w:hideMark/>
          </w:tcPr>
          <w:p w14:paraId="5DCAB40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y/u hoja deslizante de cadera - de una o dos piezas con sistema de bloqueo interno. O tornillo telescopico</w:t>
            </w:r>
          </w:p>
        </w:tc>
        <w:tc>
          <w:tcPr>
            <w:tcW w:w="1417" w:type="dxa"/>
            <w:tcBorders>
              <w:top w:val="nil"/>
              <w:left w:val="nil"/>
              <w:bottom w:val="single" w:sz="4" w:space="0" w:color="auto"/>
              <w:right w:val="single" w:sz="4" w:space="0" w:color="auto"/>
            </w:tcBorders>
            <w:shd w:val="clear" w:color="auto" w:fill="auto"/>
            <w:vAlign w:val="center"/>
            <w:hideMark/>
          </w:tcPr>
          <w:p w14:paraId="4468530B" w14:textId="1E636E32"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Canulado y perforado</w:t>
            </w:r>
          </w:p>
        </w:tc>
        <w:tc>
          <w:tcPr>
            <w:tcW w:w="1276" w:type="dxa"/>
            <w:tcBorders>
              <w:top w:val="nil"/>
              <w:left w:val="nil"/>
              <w:bottom w:val="single" w:sz="4" w:space="0" w:color="auto"/>
              <w:right w:val="single" w:sz="4" w:space="0" w:color="auto"/>
            </w:tcBorders>
            <w:shd w:val="clear" w:color="auto" w:fill="auto"/>
            <w:vAlign w:val="center"/>
            <w:hideMark/>
          </w:tcPr>
          <w:p w14:paraId="7146AE2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6 longitudes</w:t>
            </w:r>
          </w:p>
        </w:tc>
        <w:tc>
          <w:tcPr>
            <w:tcW w:w="850" w:type="dxa"/>
            <w:tcBorders>
              <w:top w:val="nil"/>
              <w:left w:val="nil"/>
              <w:bottom w:val="single" w:sz="4" w:space="0" w:color="auto"/>
              <w:right w:val="single" w:sz="4" w:space="0" w:color="auto"/>
            </w:tcBorders>
            <w:shd w:val="clear" w:color="auto" w:fill="auto"/>
            <w:vAlign w:val="center"/>
            <w:hideMark/>
          </w:tcPr>
          <w:p w14:paraId="3F94E4B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a 100 o mas mm</w:t>
            </w:r>
          </w:p>
        </w:tc>
        <w:tc>
          <w:tcPr>
            <w:tcW w:w="709" w:type="dxa"/>
            <w:tcBorders>
              <w:top w:val="nil"/>
              <w:left w:val="nil"/>
              <w:bottom w:val="single" w:sz="4" w:space="0" w:color="auto"/>
              <w:right w:val="single" w:sz="4" w:space="0" w:color="auto"/>
            </w:tcBorders>
            <w:shd w:val="clear" w:color="auto" w:fill="auto"/>
            <w:vAlign w:val="center"/>
            <w:hideMark/>
          </w:tcPr>
          <w:p w14:paraId="4E18122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559" w:type="dxa"/>
            <w:tcBorders>
              <w:top w:val="nil"/>
              <w:left w:val="nil"/>
              <w:bottom w:val="single" w:sz="4" w:space="0" w:color="auto"/>
              <w:right w:val="single" w:sz="4" w:space="0" w:color="auto"/>
            </w:tcBorders>
            <w:shd w:val="clear" w:color="auto" w:fill="auto"/>
            <w:vAlign w:val="center"/>
            <w:hideMark/>
          </w:tcPr>
          <w:p w14:paraId="0C7E61A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750F91" w14:textId="678749A8"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10E32DF5" w14:textId="4C219589"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7666C247" w14:textId="3F728B00"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5F38196C" w14:textId="284B5DDC"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0634395A"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617DB0CC"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4A3FC0FE" w14:textId="6E5C991C"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0ADBB3C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20016 - 3</w:t>
            </w:r>
          </w:p>
        </w:tc>
        <w:tc>
          <w:tcPr>
            <w:tcW w:w="1993" w:type="dxa"/>
            <w:tcBorders>
              <w:top w:val="nil"/>
              <w:left w:val="nil"/>
              <w:bottom w:val="single" w:sz="4" w:space="0" w:color="auto"/>
              <w:right w:val="single" w:sz="4" w:space="0" w:color="auto"/>
            </w:tcBorders>
            <w:shd w:val="clear" w:color="auto" w:fill="auto"/>
            <w:vAlign w:val="center"/>
            <w:hideMark/>
          </w:tcPr>
          <w:p w14:paraId="298CBB8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cierre  (opcional según diseño)</w:t>
            </w:r>
          </w:p>
        </w:tc>
        <w:tc>
          <w:tcPr>
            <w:tcW w:w="1417" w:type="dxa"/>
            <w:tcBorders>
              <w:top w:val="nil"/>
              <w:left w:val="nil"/>
              <w:bottom w:val="single" w:sz="4" w:space="0" w:color="auto"/>
              <w:right w:val="single" w:sz="4" w:space="0" w:color="auto"/>
            </w:tcBorders>
            <w:shd w:val="clear" w:color="auto" w:fill="auto"/>
            <w:vAlign w:val="center"/>
            <w:hideMark/>
          </w:tcPr>
          <w:p w14:paraId="1702E28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1276" w:type="dxa"/>
            <w:tcBorders>
              <w:top w:val="nil"/>
              <w:left w:val="nil"/>
              <w:bottom w:val="single" w:sz="4" w:space="0" w:color="auto"/>
              <w:right w:val="single" w:sz="4" w:space="0" w:color="auto"/>
            </w:tcBorders>
            <w:shd w:val="clear" w:color="auto" w:fill="auto"/>
            <w:vAlign w:val="center"/>
            <w:hideMark/>
          </w:tcPr>
          <w:p w14:paraId="64B9A052" w14:textId="716ABF5B"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404861F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0 a 20 mm</w:t>
            </w:r>
          </w:p>
        </w:tc>
        <w:tc>
          <w:tcPr>
            <w:tcW w:w="709" w:type="dxa"/>
            <w:tcBorders>
              <w:top w:val="nil"/>
              <w:left w:val="nil"/>
              <w:bottom w:val="single" w:sz="4" w:space="0" w:color="auto"/>
              <w:right w:val="single" w:sz="4" w:space="0" w:color="auto"/>
            </w:tcBorders>
            <w:shd w:val="clear" w:color="auto" w:fill="auto"/>
            <w:vAlign w:val="center"/>
            <w:hideMark/>
          </w:tcPr>
          <w:p w14:paraId="33E374C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559" w:type="dxa"/>
            <w:tcBorders>
              <w:top w:val="nil"/>
              <w:left w:val="nil"/>
              <w:bottom w:val="single" w:sz="4" w:space="0" w:color="auto"/>
              <w:right w:val="single" w:sz="4" w:space="0" w:color="auto"/>
            </w:tcBorders>
            <w:shd w:val="clear" w:color="auto" w:fill="auto"/>
            <w:vAlign w:val="center"/>
            <w:hideMark/>
          </w:tcPr>
          <w:p w14:paraId="3804090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DDA37DE" w14:textId="273BED63"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79E0496" w14:textId="410EB506"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5422A62A" w14:textId="6C437AA6"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504D7186" w14:textId="73C5197A"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4608FA78"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32E567B6"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2DF46ED5" w14:textId="6B6F622A"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154CAA5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20016 - 4</w:t>
            </w:r>
          </w:p>
        </w:tc>
        <w:tc>
          <w:tcPr>
            <w:tcW w:w="1993" w:type="dxa"/>
            <w:tcBorders>
              <w:top w:val="nil"/>
              <w:left w:val="nil"/>
              <w:bottom w:val="single" w:sz="4" w:space="0" w:color="auto"/>
              <w:right w:val="single" w:sz="4" w:space="0" w:color="auto"/>
            </w:tcBorders>
            <w:shd w:val="clear" w:color="auto" w:fill="auto"/>
            <w:vAlign w:val="center"/>
            <w:hideMark/>
          </w:tcPr>
          <w:p w14:paraId="3930621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 de cuello femoral o perno antirrotatorio (opcional según diseño)</w:t>
            </w:r>
          </w:p>
        </w:tc>
        <w:tc>
          <w:tcPr>
            <w:tcW w:w="1417" w:type="dxa"/>
            <w:tcBorders>
              <w:top w:val="nil"/>
              <w:left w:val="nil"/>
              <w:bottom w:val="single" w:sz="4" w:space="0" w:color="auto"/>
              <w:right w:val="single" w:sz="4" w:space="0" w:color="auto"/>
            </w:tcBorders>
            <w:shd w:val="clear" w:color="auto" w:fill="auto"/>
            <w:vAlign w:val="center"/>
            <w:hideMark/>
          </w:tcPr>
          <w:p w14:paraId="1030D27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1276" w:type="dxa"/>
            <w:tcBorders>
              <w:top w:val="nil"/>
              <w:left w:val="nil"/>
              <w:bottom w:val="single" w:sz="4" w:space="0" w:color="auto"/>
              <w:right w:val="single" w:sz="4" w:space="0" w:color="auto"/>
            </w:tcBorders>
            <w:shd w:val="clear" w:color="auto" w:fill="auto"/>
            <w:vAlign w:val="center"/>
            <w:hideMark/>
          </w:tcPr>
          <w:p w14:paraId="3C06261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6 longitudes</w:t>
            </w:r>
          </w:p>
        </w:tc>
        <w:tc>
          <w:tcPr>
            <w:tcW w:w="850" w:type="dxa"/>
            <w:tcBorders>
              <w:top w:val="nil"/>
              <w:left w:val="nil"/>
              <w:bottom w:val="single" w:sz="4" w:space="0" w:color="auto"/>
              <w:right w:val="single" w:sz="4" w:space="0" w:color="auto"/>
            </w:tcBorders>
            <w:shd w:val="clear" w:color="auto" w:fill="auto"/>
            <w:vAlign w:val="center"/>
            <w:hideMark/>
          </w:tcPr>
          <w:p w14:paraId="52EF656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a 110 mm</w:t>
            </w:r>
          </w:p>
        </w:tc>
        <w:tc>
          <w:tcPr>
            <w:tcW w:w="709" w:type="dxa"/>
            <w:tcBorders>
              <w:top w:val="nil"/>
              <w:left w:val="nil"/>
              <w:bottom w:val="single" w:sz="4" w:space="0" w:color="auto"/>
              <w:right w:val="single" w:sz="4" w:space="0" w:color="auto"/>
            </w:tcBorders>
            <w:shd w:val="clear" w:color="auto" w:fill="auto"/>
            <w:vAlign w:val="center"/>
            <w:hideMark/>
          </w:tcPr>
          <w:p w14:paraId="451199E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559" w:type="dxa"/>
            <w:tcBorders>
              <w:top w:val="nil"/>
              <w:left w:val="nil"/>
              <w:bottom w:val="single" w:sz="4" w:space="0" w:color="auto"/>
              <w:right w:val="single" w:sz="4" w:space="0" w:color="auto"/>
            </w:tcBorders>
            <w:shd w:val="clear" w:color="auto" w:fill="auto"/>
            <w:vAlign w:val="center"/>
            <w:hideMark/>
          </w:tcPr>
          <w:p w14:paraId="4F49EDF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3AD54D" w14:textId="2B15E769"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615CA23" w14:textId="025B6E41"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0CF8480E" w14:textId="08A1758E"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2BF1026D" w14:textId="35277612"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57F6D20F"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451FC30A"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25C877ED" w14:textId="45E964D3"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16AD8B8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20016 - 5</w:t>
            </w:r>
          </w:p>
        </w:tc>
        <w:tc>
          <w:tcPr>
            <w:tcW w:w="1993" w:type="dxa"/>
            <w:tcBorders>
              <w:top w:val="nil"/>
              <w:left w:val="nil"/>
              <w:bottom w:val="single" w:sz="4" w:space="0" w:color="auto"/>
              <w:right w:val="single" w:sz="4" w:space="0" w:color="auto"/>
            </w:tcBorders>
            <w:shd w:val="clear" w:color="auto" w:fill="auto"/>
            <w:vAlign w:val="center"/>
            <w:hideMark/>
          </w:tcPr>
          <w:p w14:paraId="1ACE780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Perno o tornillo de Bloqueo</w:t>
            </w:r>
          </w:p>
        </w:tc>
        <w:tc>
          <w:tcPr>
            <w:tcW w:w="1417" w:type="dxa"/>
            <w:tcBorders>
              <w:top w:val="nil"/>
              <w:left w:val="nil"/>
              <w:bottom w:val="single" w:sz="4" w:space="0" w:color="auto"/>
              <w:right w:val="single" w:sz="4" w:space="0" w:color="auto"/>
            </w:tcBorders>
            <w:shd w:val="clear" w:color="auto" w:fill="auto"/>
            <w:vAlign w:val="center"/>
            <w:hideMark/>
          </w:tcPr>
          <w:p w14:paraId="7DDEC6E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Sólido</w:t>
            </w:r>
          </w:p>
        </w:tc>
        <w:tc>
          <w:tcPr>
            <w:tcW w:w="1276" w:type="dxa"/>
            <w:tcBorders>
              <w:top w:val="nil"/>
              <w:left w:val="nil"/>
              <w:bottom w:val="single" w:sz="4" w:space="0" w:color="auto"/>
              <w:right w:val="single" w:sz="4" w:space="0" w:color="auto"/>
            </w:tcBorders>
            <w:shd w:val="clear" w:color="auto" w:fill="auto"/>
            <w:vAlign w:val="center"/>
            <w:hideMark/>
          </w:tcPr>
          <w:p w14:paraId="6680A3F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8 longitudes</w:t>
            </w:r>
          </w:p>
        </w:tc>
        <w:tc>
          <w:tcPr>
            <w:tcW w:w="850" w:type="dxa"/>
            <w:tcBorders>
              <w:top w:val="nil"/>
              <w:left w:val="nil"/>
              <w:bottom w:val="single" w:sz="4" w:space="0" w:color="auto"/>
              <w:right w:val="single" w:sz="4" w:space="0" w:color="auto"/>
            </w:tcBorders>
            <w:shd w:val="clear" w:color="auto" w:fill="auto"/>
            <w:vAlign w:val="center"/>
            <w:hideMark/>
          </w:tcPr>
          <w:p w14:paraId="702023A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25- 100 mm</w:t>
            </w:r>
          </w:p>
        </w:tc>
        <w:tc>
          <w:tcPr>
            <w:tcW w:w="709" w:type="dxa"/>
            <w:tcBorders>
              <w:top w:val="nil"/>
              <w:left w:val="nil"/>
              <w:bottom w:val="single" w:sz="4" w:space="0" w:color="auto"/>
              <w:right w:val="single" w:sz="4" w:space="0" w:color="auto"/>
            </w:tcBorders>
            <w:shd w:val="clear" w:color="auto" w:fill="auto"/>
            <w:vAlign w:val="center"/>
            <w:hideMark/>
          </w:tcPr>
          <w:p w14:paraId="1C04E2D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Según Diseño</w:t>
            </w:r>
          </w:p>
        </w:tc>
        <w:tc>
          <w:tcPr>
            <w:tcW w:w="559" w:type="dxa"/>
            <w:tcBorders>
              <w:top w:val="nil"/>
              <w:left w:val="nil"/>
              <w:bottom w:val="single" w:sz="4" w:space="0" w:color="auto"/>
              <w:right w:val="single" w:sz="4" w:space="0" w:color="auto"/>
            </w:tcBorders>
            <w:shd w:val="clear" w:color="auto" w:fill="auto"/>
            <w:vAlign w:val="center"/>
            <w:hideMark/>
          </w:tcPr>
          <w:p w14:paraId="027E05E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B63010" w14:textId="25CDCA82"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635E9CEC" w14:textId="62DEA2E8"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3FB6E2AD" w14:textId="121C9BA4"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6622D1A0" w14:textId="6E8B91A1"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60D0CB9A"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155E3580"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6E8A264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17</w:t>
            </w:r>
          </w:p>
        </w:tc>
        <w:tc>
          <w:tcPr>
            <w:tcW w:w="580" w:type="dxa"/>
            <w:tcBorders>
              <w:top w:val="nil"/>
              <w:left w:val="nil"/>
              <w:bottom w:val="single" w:sz="4" w:space="0" w:color="auto"/>
              <w:right w:val="single" w:sz="4" w:space="0" w:color="auto"/>
            </w:tcBorders>
            <w:shd w:val="clear" w:color="auto" w:fill="auto"/>
            <w:vAlign w:val="center"/>
            <w:hideMark/>
          </w:tcPr>
          <w:p w14:paraId="44EB753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20017</w:t>
            </w:r>
          </w:p>
        </w:tc>
        <w:tc>
          <w:tcPr>
            <w:tcW w:w="1993" w:type="dxa"/>
            <w:tcBorders>
              <w:top w:val="nil"/>
              <w:left w:val="nil"/>
              <w:bottom w:val="single" w:sz="4" w:space="0" w:color="auto"/>
              <w:right w:val="single" w:sz="4" w:space="0" w:color="auto"/>
            </w:tcBorders>
            <w:shd w:val="clear" w:color="auto" w:fill="auto"/>
            <w:vAlign w:val="center"/>
            <w:hideMark/>
          </w:tcPr>
          <w:p w14:paraId="17FCAFE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REEMPLAZO PATELOFEMORAL</w:t>
            </w:r>
          </w:p>
        </w:tc>
        <w:tc>
          <w:tcPr>
            <w:tcW w:w="1417" w:type="dxa"/>
            <w:tcBorders>
              <w:top w:val="nil"/>
              <w:left w:val="nil"/>
              <w:bottom w:val="single" w:sz="4" w:space="0" w:color="auto"/>
              <w:right w:val="single" w:sz="4" w:space="0" w:color="auto"/>
            </w:tcBorders>
            <w:shd w:val="clear" w:color="auto" w:fill="auto"/>
            <w:vAlign w:val="center"/>
            <w:hideMark/>
          </w:tcPr>
          <w:p w14:paraId="53F4DA21" w14:textId="7B5ED062"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7360FA1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tres tamaños</w:t>
            </w:r>
          </w:p>
        </w:tc>
        <w:tc>
          <w:tcPr>
            <w:tcW w:w="850" w:type="dxa"/>
            <w:tcBorders>
              <w:top w:val="nil"/>
              <w:left w:val="nil"/>
              <w:bottom w:val="single" w:sz="4" w:space="0" w:color="auto"/>
              <w:right w:val="single" w:sz="4" w:space="0" w:color="auto"/>
            </w:tcBorders>
            <w:shd w:val="clear" w:color="auto" w:fill="auto"/>
            <w:vAlign w:val="center"/>
            <w:hideMark/>
          </w:tcPr>
          <w:p w14:paraId="6A66C627" w14:textId="7F6D4C63"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03CCADCC" w14:textId="1F187DDC"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TODAS LAS PARTES QUE CONFORMAN LA PROTESIS , LAS CUALES DEBEN SER RELACIONADAS CON SUS ESPECIFICACIONES Y RESPECTIVO VALOR UNITARIO.</w:t>
            </w:r>
          </w:p>
        </w:tc>
        <w:tc>
          <w:tcPr>
            <w:tcW w:w="559" w:type="dxa"/>
            <w:tcBorders>
              <w:top w:val="nil"/>
              <w:left w:val="nil"/>
              <w:bottom w:val="single" w:sz="4" w:space="0" w:color="auto"/>
              <w:right w:val="single" w:sz="4" w:space="0" w:color="auto"/>
            </w:tcBorders>
            <w:shd w:val="clear" w:color="auto" w:fill="auto"/>
            <w:vAlign w:val="center"/>
            <w:hideMark/>
          </w:tcPr>
          <w:p w14:paraId="5E34269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B9C454" w14:textId="09A11932"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1EAD90F3" w14:textId="04505674"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039E8A3B" w14:textId="191157F7"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7429A5A3" w14:textId="49685E92"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CC464DC"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35C0D0F7"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5A37206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18</w:t>
            </w:r>
          </w:p>
        </w:tc>
        <w:tc>
          <w:tcPr>
            <w:tcW w:w="580" w:type="dxa"/>
            <w:tcBorders>
              <w:top w:val="nil"/>
              <w:left w:val="nil"/>
              <w:bottom w:val="single" w:sz="4" w:space="0" w:color="auto"/>
              <w:right w:val="single" w:sz="4" w:space="0" w:color="auto"/>
            </w:tcBorders>
            <w:shd w:val="clear" w:color="auto" w:fill="auto"/>
            <w:vAlign w:val="center"/>
            <w:hideMark/>
          </w:tcPr>
          <w:p w14:paraId="0FE3E6E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20018</w:t>
            </w:r>
          </w:p>
        </w:tc>
        <w:tc>
          <w:tcPr>
            <w:tcW w:w="1993" w:type="dxa"/>
            <w:tcBorders>
              <w:top w:val="nil"/>
              <w:left w:val="nil"/>
              <w:bottom w:val="single" w:sz="4" w:space="0" w:color="auto"/>
              <w:right w:val="single" w:sz="4" w:space="0" w:color="auto"/>
            </w:tcBorders>
            <w:shd w:val="clear" w:color="auto" w:fill="auto"/>
            <w:vAlign w:val="center"/>
            <w:hideMark/>
          </w:tcPr>
          <w:p w14:paraId="351D84E2" w14:textId="4400D796"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SUTURA NO ABSORBIBLE</w:t>
            </w:r>
          </w:p>
        </w:tc>
        <w:tc>
          <w:tcPr>
            <w:tcW w:w="1417" w:type="dxa"/>
            <w:tcBorders>
              <w:top w:val="nil"/>
              <w:left w:val="nil"/>
              <w:bottom w:val="single" w:sz="4" w:space="0" w:color="auto"/>
              <w:right w:val="single" w:sz="4" w:space="0" w:color="auto"/>
            </w:tcBorders>
            <w:shd w:val="clear" w:color="auto" w:fill="auto"/>
            <w:vAlign w:val="center"/>
            <w:hideMark/>
          </w:tcPr>
          <w:p w14:paraId="487F9397" w14:textId="6F5B7972"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CINTA</w:t>
            </w:r>
          </w:p>
        </w:tc>
        <w:tc>
          <w:tcPr>
            <w:tcW w:w="1276" w:type="dxa"/>
            <w:tcBorders>
              <w:top w:val="nil"/>
              <w:left w:val="nil"/>
              <w:bottom w:val="single" w:sz="4" w:space="0" w:color="auto"/>
              <w:right w:val="single" w:sz="4" w:space="0" w:color="auto"/>
            </w:tcBorders>
            <w:shd w:val="clear" w:color="auto" w:fill="auto"/>
            <w:vAlign w:val="center"/>
            <w:hideMark/>
          </w:tcPr>
          <w:p w14:paraId="614DD84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PARA TENDON O LIGAMENTO CON O SIN AGUJA</w:t>
            </w:r>
          </w:p>
        </w:tc>
        <w:tc>
          <w:tcPr>
            <w:tcW w:w="850" w:type="dxa"/>
            <w:tcBorders>
              <w:top w:val="nil"/>
              <w:left w:val="nil"/>
              <w:bottom w:val="single" w:sz="4" w:space="0" w:color="auto"/>
              <w:right w:val="single" w:sz="4" w:space="0" w:color="auto"/>
            </w:tcBorders>
            <w:shd w:val="clear" w:color="auto" w:fill="auto"/>
            <w:vAlign w:val="center"/>
            <w:hideMark/>
          </w:tcPr>
          <w:p w14:paraId="026E0BA3" w14:textId="234EF018"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52C10D68" w14:textId="265D8EEE"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532C3A8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Polietileno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CE4587" w14:textId="6E40FB80"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1E4E28E2" w14:textId="4DFD62CC"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37831B9A" w14:textId="0CC40B59"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3BC6B0F2" w14:textId="57F403A3"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507F1120"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4B22C4DA"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411D737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19</w:t>
            </w:r>
          </w:p>
        </w:tc>
        <w:tc>
          <w:tcPr>
            <w:tcW w:w="580" w:type="dxa"/>
            <w:tcBorders>
              <w:top w:val="nil"/>
              <w:left w:val="nil"/>
              <w:bottom w:val="single" w:sz="4" w:space="0" w:color="auto"/>
              <w:right w:val="single" w:sz="4" w:space="0" w:color="auto"/>
            </w:tcBorders>
            <w:shd w:val="clear" w:color="auto" w:fill="auto"/>
            <w:vAlign w:val="center"/>
            <w:hideMark/>
          </w:tcPr>
          <w:p w14:paraId="21E4617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20019</w:t>
            </w:r>
          </w:p>
        </w:tc>
        <w:tc>
          <w:tcPr>
            <w:tcW w:w="1993" w:type="dxa"/>
            <w:tcBorders>
              <w:top w:val="nil"/>
              <w:left w:val="nil"/>
              <w:bottom w:val="single" w:sz="4" w:space="0" w:color="auto"/>
              <w:right w:val="single" w:sz="4" w:space="0" w:color="auto"/>
            </w:tcBorders>
            <w:shd w:val="clear" w:color="auto" w:fill="auto"/>
            <w:vAlign w:val="center"/>
            <w:hideMark/>
          </w:tcPr>
          <w:p w14:paraId="517D0BD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PARA DEFECTOS REBORDE GLENOIDEO (INCLUYE INSTRUMENTAL, GUIAS - SIERRA)</w:t>
            </w:r>
          </w:p>
        </w:tc>
        <w:tc>
          <w:tcPr>
            <w:tcW w:w="1417" w:type="dxa"/>
            <w:tcBorders>
              <w:top w:val="nil"/>
              <w:left w:val="nil"/>
              <w:bottom w:val="single" w:sz="4" w:space="0" w:color="auto"/>
              <w:right w:val="single" w:sz="4" w:space="0" w:color="auto"/>
            </w:tcBorders>
            <w:shd w:val="clear" w:color="auto" w:fill="auto"/>
            <w:vAlign w:val="center"/>
            <w:hideMark/>
          </w:tcPr>
          <w:p w14:paraId="453D2F78" w14:textId="473C67C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TORNILLOS 3.5 a 4.0</w:t>
            </w:r>
          </w:p>
        </w:tc>
        <w:tc>
          <w:tcPr>
            <w:tcW w:w="1276" w:type="dxa"/>
            <w:tcBorders>
              <w:top w:val="nil"/>
              <w:left w:val="nil"/>
              <w:bottom w:val="single" w:sz="4" w:space="0" w:color="auto"/>
              <w:right w:val="single" w:sz="4" w:space="0" w:color="auto"/>
            </w:tcBorders>
            <w:shd w:val="clear" w:color="auto" w:fill="auto"/>
            <w:vAlign w:val="center"/>
            <w:hideMark/>
          </w:tcPr>
          <w:p w14:paraId="5752F70B" w14:textId="47DE81A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 26 - 40 MM</w:t>
            </w:r>
          </w:p>
        </w:tc>
        <w:tc>
          <w:tcPr>
            <w:tcW w:w="850" w:type="dxa"/>
            <w:tcBorders>
              <w:top w:val="nil"/>
              <w:left w:val="nil"/>
              <w:bottom w:val="single" w:sz="4" w:space="0" w:color="auto"/>
              <w:right w:val="single" w:sz="4" w:space="0" w:color="auto"/>
            </w:tcBorders>
            <w:shd w:val="clear" w:color="auto" w:fill="auto"/>
            <w:vAlign w:val="center"/>
            <w:hideMark/>
          </w:tcPr>
          <w:p w14:paraId="24DC42C8" w14:textId="3E20BC4F"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30FAA7B5" w14:textId="08E4F7F9"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1B00954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Acero - titanio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6CC747" w14:textId="5309B3B1"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68259E85" w14:textId="363F7BE5"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063F4936" w14:textId="3C80DDED"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44E842FB" w14:textId="36CEAFDB"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1D5E7106"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09E1FE00"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0FE6B89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w:t>
            </w:r>
          </w:p>
        </w:tc>
        <w:tc>
          <w:tcPr>
            <w:tcW w:w="580" w:type="dxa"/>
            <w:tcBorders>
              <w:top w:val="nil"/>
              <w:left w:val="nil"/>
              <w:bottom w:val="single" w:sz="4" w:space="0" w:color="auto"/>
              <w:right w:val="single" w:sz="4" w:space="0" w:color="auto"/>
            </w:tcBorders>
            <w:shd w:val="clear" w:color="auto" w:fill="auto"/>
            <w:vAlign w:val="center"/>
            <w:hideMark/>
          </w:tcPr>
          <w:p w14:paraId="214420B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20020</w:t>
            </w:r>
          </w:p>
        </w:tc>
        <w:tc>
          <w:tcPr>
            <w:tcW w:w="1993" w:type="dxa"/>
            <w:tcBorders>
              <w:top w:val="nil"/>
              <w:left w:val="nil"/>
              <w:bottom w:val="single" w:sz="4" w:space="0" w:color="auto"/>
              <w:right w:val="single" w:sz="4" w:space="0" w:color="auto"/>
            </w:tcBorders>
            <w:shd w:val="clear" w:color="auto" w:fill="auto"/>
            <w:vAlign w:val="center"/>
            <w:hideMark/>
          </w:tcPr>
          <w:p w14:paraId="4DA7FE99" w14:textId="323D2779"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BALON SUBACROMIAL</w:t>
            </w:r>
          </w:p>
        </w:tc>
        <w:tc>
          <w:tcPr>
            <w:tcW w:w="1417" w:type="dxa"/>
            <w:tcBorders>
              <w:top w:val="nil"/>
              <w:left w:val="nil"/>
              <w:bottom w:val="single" w:sz="4" w:space="0" w:color="auto"/>
              <w:right w:val="single" w:sz="4" w:space="0" w:color="auto"/>
            </w:tcBorders>
            <w:shd w:val="clear" w:color="auto" w:fill="auto"/>
            <w:vAlign w:val="center"/>
            <w:hideMark/>
          </w:tcPr>
          <w:p w14:paraId="40DEFF8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MINIMO DOS TAMAÑOS</w:t>
            </w:r>
          </w:p>
        </w:tc>
        <w:tc>
          <w:tcPr>
            <w:tcW w:w="1276" w:type="dxa"/>
            <w:tcBorders>
              <w:top w:val="nil"/>
              <w:left w:val="nil"/>
              <w:bottom w:val="single" w:sz="4" w:space="0" w:color="auto"/>
              <w:right w:val="single" w:sz="4" w:space="0" w:color="auto"/>
            </w:tcBorders>
            <w:shd w:val="clear" w:color="auto" w:fill="auto"/>
            <w:vAlign w:val="center"/>
            <w:hideMark/>
          </w:tcPr>
          <w:p w14:paraId="45FEF1D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INSTRUMENTAL PARA SU COLOCACION</w:t>
            </w:r>
          </w:p>
        </w:tc>
        <w:tc>
          <w:tcPr>
            <w:tcW w:w="850" w:type="dxa"/>
            <w:tcBorders>
              <w:top w:val="nil"/>
              <w:left w:val="nil"/>
              <w:bottom w:val="single" w:sz="4" w:space="0" w:color="auto"/>
              <w:right w:val="single" w:sz="4" w:space="0" w:color="auto"/>
            </w:tcBorders>
            <w:shd w:val="clear" w:color="auto" w:fill="auto"/>
            <w:vAlign w:val="center"/>
            <w:hideMark/>
          </w:tcPr>
          <w:p w14:paraId="60904CE5"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50 a 70 mm</w:t>
            </w:r>
          </w:p>
        </w:tc>
        <w:tc>
          <w:tcPr>
            <w:tcW w:w="709" w:type="dxa"/>
            <w:tcBorders>
              <w:top w:val="nil"/>
              <w:left w:val="nil"/>
              <w:bottom w:val="single" w:sz="4" w:space="0" w:color="auto"/>
              <w:right w:val="single" w:sz="4" w:space="0" w:color="auto"/>
            </w:tcBorders>
            <w:shd w:val="clear" w:color="auto" w:fill="auto"/>
            <w:vAlign w:val="center"/>
            <w:hideMark/>
          </w:tcPr>
          <w:p w14:paraId="1AE2E93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40 a 60 mm</w:t>
            </w:r>
          </w:p>
        </w:tc>
        <w:tc>
          <w:tcPr>
            <w:tcW w:w="559" w:type="dxa"/>
            <w:tcBorders>
              <w:top w:val="nil"/>
              <w:left w:val="nil"/>
              <w:bottom w:val="single" w:sz="4" w:space="0" w:color="auto"/>
              <w:right w:val="single" w:sz="4" w:space="0" w:color="auto"/>
            </w:tcBorders>
            <w:shd w:val="clear" w:color="auto" w:fill="auto"/>
            <w:vAlign w:val="center"/>
            <w:hideMark/>
          </w:tcPr>
          <w:p w14:paraId="0E19149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Polimero</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38584B" w14:textId="6F20084C"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53A03B38" w14:textId="3AEB466B"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450CA47E" w14:textId="6EF9459E"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110F44C0" w14:textId="6BF0BAED"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11CD3E76"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1683611A"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3DDA044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w:t>
            </w:r>
          </w:p>
        </w:tc>
        <w:tc>
          <w:tcPr>
            <w:tcW w:w="580" w:type="dxa"/>
            <w:tcBorders>
              <w:top w:val="nil"/>
              <w:left w:val="nil"/>
              <w:bottom w:val="single" w:sz="4" w:space="0" w:color="auto"/>
              <w:right w:val="single" w:sz="4" w:space="0" w:color="auto"/>
            </w:tcBorders>
            <w:shd w:val="clear" w:color="auto" w:fill="auto"/>
            <w:vAlign w:val="center"/>
            <w:hideMark/>
          </w:tcPr>
          <w:p w14:paraId="6FE27C5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20022 - 1</w:t>
            </w:r>
          </w:p>
        </w:tc>
        <w:tc>
          <w:tcPr>
            <w:tcW w:w="1993" w:type="dxa"/>
            <w:tcBorders>
              <w:top w:val="nil"/>
              <w:left w:val="nil"/>
              <w:bottom w:val="single" w:sz="4" w:space="0" w:color="auto"/>
              <w:right w:val="single" w:sz="4" w:space="0" w:color="auto"/>
            </w:tcBorders>
            <w:shd w:val="clear" w:color="auto" w:fill="auto"/>
            <w:vAlign w:val="center"/>
            <w:hideMark/>
          </w:tcPr>
          <w:p w14:paraId="5ECA0FE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MATRIZ DERMICA ACELULAR</w:t>
            </w:r>
          </w:p>
        </w:tc>
        <w:tc>
          <w:tcPr>
            <w:tcW w:w="1417" w:type="dxa"/>
            <w:tcBorders>
              <w:top w:val="nil"/>
              <w:left w:val="nil"/>
              <w:bottom w:val="single" w:sz="4" w:space="0" w:color="auto"/>
              <w:right w:val="single" w:sz="4" w:space="0" w:color="auto"/>
            </w:tcBorders>
            <w:shd w:val="clear" w:color="auto" w:fill="auto"/>
            <w:vAlign w:val="center"/>
            <w:hideMark/>
          </w:tcPr>
          <w:p w14:paraId="08D18843" w14:textId="0D40121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LAMINAS</w:t>
            </w:r>
          </w:p>
        </w:tc>
        <w:tc>
          <w:tcPr>
            <w:tcW w:w="1276" w:type="dxa"/>
            <w:tcBorders>
              <w:top w:val="nil"/>
              <w:left w:val="nil"/>
              <w:bottom w:val="single" w:sz="4" w:space="0" w:color="auto"/>
              <w:right w:val="single" w:sz="4" w:space="0" w:color="auto"/>
            </w:tcBorders>
            <w:shd w:val="clear" w:color="auto" w:fill="auto"/>
            <w:vAlign w:val="center"/>
            <w:hideMark/>
          </w:tcPr>
          <w:p w14:paraId="6965164E" w14:textId="6E0360F6"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66158F5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X 10 mm</w:t>
            </w:r>
          </w:p>
        </w:tc>
        <w:tc>
          <w:tcPr>
            <w:tcW w:w="709" w:type="dxa"/>
            <w:tcBorders>
              <w:top w:val="nil"/>
              <w:left w:val="nil"/>
              <w:bottom w:val="single" w:sz="4" w:space="0" w:color="auto"/>
              <w:right w:val="single" w:sz="4" w:space="0" w:color="auto"/>
            </w:tcBorders>
            <w:shd w:val="clear" w:color="auto" w:fill="auto"/>
            <w:vAlign w:val="center"/>
            <w:hideMark/>
          </w:tcPr>
          <w:p w14:paraId="6429EB9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0.5  - 1.2 mm</w:t>
            </w:r>
          </w:p>
        </w:tc>
        <w:tc>
          <w:tcPr>
            <w:tcW w:w="559" w:type="dxa"/>
            <w:tcBorders>
              <w:top w:val="nil"/>
              <w:left w:val="nil"/>
              <w:bottom w:val="single" w:sz="4" w:space="0" w:color="auto"/>
              <w:right w:val="single" w:sz="4" w:space="0" w:color="auto"/>
            </w:tcBorders>
            <w:shd w:val="clear" w:color="auto" w:fill="auto"/>
            <w:vAlign w:val="center"/>
            <w:hideMark/>
          </w:tcPr>
          <w:p w14:paraId="374066B6" w14:textId="12AB9E54"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B11FF2" w14:textId="5CE5B1CA"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722359DB" w14:textId="72E271D7"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513B29AF" w14:textId="74362EAD"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65BAF39E" w14:textId="5DA9A080"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5020D475"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1D04B2C7"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4930D8B1" w14:textId="4F7F3FDE"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71F5EB9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20022 - 2</w:t>
            </w:r>
          </w:p>
        </w:tc>
        <w:tc>
          <w:tcPr>
            <w:tcW w:w="1993" w:type="dxa"/>
            <w:tcBorders>
              <w:top w:val="nil"/>
              <w:left w:val="nil"/>
              <w:bottom w:val="single" w:sz="4" w:space="0" w:color="auto"/>
              <w:right w:val="single" w:sz="4" w:space="0" w:color="auto"/>
            </w:tcBorders>
            <w:shd w:val="clear" w:color="auto" w:fill="auto"/>
            <w:vAlign w:val="center"/>
            <w:hideMark/>
          </w:tcPr>
          <w:p w14:paraId="025D0D2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MATRIZ DERMICA ACELULAR</w:t>
            </w:r>
          </w:p>
        </w:tc>
        <w:tc>
          <w:tcPr>
            <w:tcW w:w="1417" w:type="dxa"/>
            <w:tcBorders>
              <w:top w:val="nil"/>
              <w:left w:val="nil"/>
              <w:bottom w:val="single" w:sz="4" w:space="0" w:color="auto"/>
              <w:right w:val="single" w:sz="4" w:space="0" w:color="auto"/>
            </w:tcBorders>
            <w:shd w:val="clear" w:color="auto" w:fill="auto"/>
            <w:vAlign w:val="center"/>
            <w:hideMark/>
          </w:tcPr>
          <w:p w14:paraId="46CD60DD" w14:textId="5FC1FAA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LAMINAS</w:t>
            </w:r>
          </w:p>
        </w:tc>
        <w:tc>
          <w:tcPr>
            <w:tcW w:w="1276" w:type="dxa"/>
            <w:tcBorders>
              <w:top w:val="nil"/>
              <w:left w:val="nil"/>
              <w:bottom w:val="single" w:sz="4" w:space="0" w:color="auto"/>
              <w:right w:val="single" w:sz="4" w:space="0" w:color="auto"/>
            </w:tcBorders>
            <w:shd w:val="clear" w:color="auto" w:fill="auto"/>
            <w:vAlign w:val="center"/>
            <w:hideMark/>
          </w:tcPr>
          <w:p w14:paraId="5009C8C4" w14:textId="2FBA55DA"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2267E6D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x 40 mm</w:t>
            </w:r>
          </w:p>
        </w:tc>
        <w:tc>
          <w:tcPr>
            <w:tcW w:w="709" w:type="dxa"/>
            <w:tcBorders>
              <w:top w:val="nil"/>
              <w:left w:val="nil"/>
              <w:bottom w:val="single" w:sz="4" w:space="0" w:color="auto"/>
              <w:right w:val="single" w:sz="4" w:space="0" w:color="auto"/>
            </w:tcBorders>
            <w:shd w:val="clear" w:color="auto" w:fill="auto"/>
            <w:vAlign w:val="center"/>
            <w:hideMark/>
          </w:tcPr>
          <w:p w14:paraId="070E8AB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0.5  - 1.2 mm</w:t>
            </w:r>
          </w:p>
        </w:tc>
        <w:tc>
          <w:tcPr>
            <w:tcW w:w="559" w:type="dxa"/>
            <w:tcBorders>
              <w:top w:val="nil"/>
              <w:left w:val="nil"/>
              <w:bottom w:val="single" w:sz="4" w:space="0" w:color="auto"/>
              <w:right w:val="single" w:sz="4" w:space="0" w:color="auto"/>
            </w:tcBorders>
            <w:shd w:val="clear" w:color="auto" w:fill="auto"/>
            <w:vAlign w:val="center"/>
            <w:hideMark/>
          </w:tcPr>
          <w:p w14:paraId="53EC3717" w14:textId="1A7C5CF8"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0A586E" w14:textId="3007689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2FEF3D18" w14:textId="2744422C"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08077FFD" w14:textId="00AB593F"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22C5BE37" w14:textId="488B6F66"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171F0B64"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69BB7404"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584B3FA7" w14:textId="283D67A9"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59D5CED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20023 – 3</w:t>
            </w:r>
          </w:p>
        </w:tc>
        <w:tc>
          <w:tcPr>
            <w:tcW w:w="1993" w:type="dxa"/>
            <w:tcBorders>
              <w:top w:val="nil"/>
              <w:left w:val="nil"/>
              <w:bottom w:val="single" w:sz="4" w:space="0" w:color="auto"/>
              <w:right w:val="single" w:sz="4" w:space="0" w:color="auto"/>
            </w:tcBorders>
            <w:shd w:val="clear" w:color="auto" w:fill="auto"/>
            <w:vAlign w:val="center"/>
            <w:hideMark/>
          </w:tcPr>
          <w:p w14:paraId="7A6C305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MATRIZ DERMICA ACELULAR</w:t>
            </w:r>
          </w:p>
        </w:tc>
        <w:tc>
          <w:tcPr>
            <w:tcW w:w="1417" w:type="dxa"/>
            <w:tcBorders>
              <w:top w:val="nil"/>
              <w:left w:val="nil"/>
              <w:bottom w:val="single" w:sz="4" w:space="0" w:color="auto"/>
              <w:right w:val="single" w:sz="4" w:space="0" w:color="auto"/>
            </w:tcBorders>
            <w:shd w:val="clear" w:color="auto" w:fill="auto"/>
            <w:vAlign w:val="center"/>
            <w:hideMark/>
          </w:tcPr>
          <w:p w14:paraId="23887D70" w14:textId="56BE87E6"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LAMINAS</w:t>
            </w:r>
          </w:p>
        </w:tc>
        <w:tc>
          <w:tcPr>
            <w:tcW w:w="1276" w:type="dxa"/>
            <w:tcBorders>
              <w:top w:val="nil"/>
              <w:left w:val="nil"/>
              <w:bottom w:val="single" w:sz="4" w:space="0" w:color="auto"/>
              <w:right w:val="single" w:sz="4" w:space="0" w:color="auto"/>
            </w:tcBorders>
            <w:shd w:val="clear" w:color="auto" w:fill="auto"/>
            <w:vAlign w:val="center"/>
            <w:hideMark/>
          </w:tcPr>
          <w:p w14:paraId="4640EBC2" w14:textId="667063A9"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43A1428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x 20 mm</w:t>
            </w:r>
          </w:p>
        </w:tc>
        <w:tc>
          <w:tcPr>
            <w:tcW w:w="709" w:type="dxa"/>
            <w:tcBorders>
              <w:top w:val="nil"/>
              <w:left w:val="nil"/>
              <w:bottom w:val="single" w:sz="4" w:space="0" w:color="auto"/>
              <w:right w:val="single" w:sz="4" w:space="0" w:color="auto"/>
            </w:tcBorders>
            <w:shd w:val="clear" w:color="auto" w:fill="auto"/>
            <w:vAlign w:val="center"/>
            <w:hideMark/>
          </w:tcPr>
          <w:p w14:paraId="1C82E33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0.5  - 1.2 mm</w:t>
            </w:r>
          </w:p>
        </w:tc>
        <w:tc>
          <w:tcPr>
            <w:tcW w:w="559" w:type="dxa"/>
            <w:tcBorders>
              <w:top w:val="nil"/>
              <w:left w:val="nil"/>
              <w:bottom w:val="single" w:sz="4" w:space="0" w:color="auto"/>
              <w:right w:val="single" w:sz="4" w:space="0" w:color="auto"/>
            </w:tcBorders>
            <w:shd w:val="clear" w:color="auto" w:fill="auto"/>
            <w:vAlign w:val="center"/>
            <w:hideMark/>
          </w:tcPr>
          <w:p w14:paraId="64541743" w14:textId="00AC33D3"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0D5476" w14:textId="694CC891"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5F6DF4A7" w14:textId="41B7553E"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184F96F1" w14:textId="314E066A"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405E6116" w14:textId="1958D0A6"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FBF520B"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57E85E85"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575EBFC1" w14:textId="7F49365C"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68EF241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20023 – 4</w:t>
            </w:r>
          </w:p>
        </w:tc>
        <w:tc>
          <w:tcPr>
            <w:tcW w:w="1993" w:type="dxa"/>
            <w:tcBorders>
              <w:top w:val="nil"/>
              <w:left w:val="nil"/>
              <w:bottom w:val="single" w:sz="4" w:space="0" w:color="auto"/>
              <w:right w:val="single" w:sz="4" w:space="0" w:color="auto"/>
            </w:tcBorders>
            <w:shd w:val="clear" w:color="auto" w:fill="auto"/>
            <w:vAlign w:val="center"/>
            <w:hideMark/>
          </w:tcPr>
          <w:p w14:paraId="394812B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MATRIZ DERMICA ACELULAR</w:t>
            </w:r>
          </w:p>
        </w:tc>
        <w:tc>
          <w:tcPr>
            <w:tcW w:w="1417" w:type="dxa"/>
            <w:tcBorders>
              <w:top w:val="nil"/>
              <w:left w:val="nil"/>
              <w:bottom w:val="single" w:sz="4" w:space="0" w:color="auto"/>
              <w:right w:val="single" w:sz="4" w:space="0" w:color="auto"/>
            </w:tcBorders>
            <w:shd w:val="clear" w:color="auto" w:fill="auto"/>
            <w:vAlign w:val="center"/>
            <w:hideMark/>
          </w:tcPr>
          <w:p w14:paraId="1D02F590" w14:textId="36B76142"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LAMINAS</w:t>
            </w:r>
          </w:p>
        </w:tc>
        <w:tc>
          <w:tcPr>
            <w:tcW w:w="1276" w:type="dxa"/>
            <w:tcBorders>
              <w:top w:val="nil"/>
              <w:left w:val="nil"/>
              <w:bottom w:val="single" w:sz="4" w:space="0" w:color="auto"/>
              <w:right w:val="single" w:sz="4" w:space="0" w:color="auto"/>
            </w:tcBorders>
            <w:shd w:val="clear" w:color="auto" w:fill="auto"/>
            <w:vAlign w:val="center"/>
            <w:hideMark/>
          </w:tcPr>
          <w:p w14:paraId="15934B30" w14:textId="341AE1F1"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4EB83AE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 x 40 mm</w:t>
            </w:r>
          </w:p>
        </w:tc>
        <w:tc>
          <w:tcPr>
            <w:tcW w:w="709" w:type="dxa"/>
            <w:tcBorders>
              <w:top w:val="nil"/>
              <w:left w:val="nil"/>
              <w:bottom w:val="single" w:sz="4" w:space="0" w:color="auto"/>
              <w:right w:val="single" w:sz="4" w:space="0" w:color="auto"/>
            </w:tcBorders>
            <w:shd w:val="clear" w:color="auto" w:fill="auto"/>
            <w:vAlign w:val="center"/>
            <w:hideMark/>
          </w:tcPr>
          <w:p w14:paraId="0CB911F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0.5  - 1.2 mm</w:t>
            </w:r>
          </w:p>
        </w:tc>
        <w:tc>
          <w:tcPr>
            <w:tcW w:w="559" w:type="dxa"/>
            <w:tcBorders>
              <w:top w:val="nil"/>
              <w:left w:val="nil"/>
              <w:bottom w:val="single" w:sz="4" w:space="0" w:color="auto"/>
              <w:right w:val="single" w:sz="4" w:space="0" w:color="auto"/>
            </w:tcBorders>
            <w:shd w:val="clear" w:color="auto" w:fill="auto"/>
            <w:vAlign w:val="center"/>
            <w:hideMark/>
          </w:tcPr>
          <w:p w14:paraId="32F37E09" w14:textId="065AA08A"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36ED6C" w14:textId="5DCD7445"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503F0D05" w14:textId="2DF2665D"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1DE348EB" w14:textId="474DDBD2"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33711984" w14:textId="10F6DF8F"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14ECB4FF"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1559273B"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087F03E3" w14:textId="69EB2360"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0BC4E0B4"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20024 – 5</w:t>
            </w:r>
          </w:p>
        </w:tc>
        <w:tc>
          <w:tcPr>
            <w:tcW w:w="1993" w:type="dxa"/>
            <w:tcBorders>
              <w:top w:val="nil"/>
              <w:left w:val="nil"/>
              <w:bottom w:val="single" w:sz="4" w:space="0" w:color="auto"/>
              <w:right w:val="single" w:sz="4" w:space="0" w:color="auto"/>
            </w:tcBorders>
            <w:shd w:val="clear" w:color="auto" w:fill="auto"/>
            <w:vAlign w:val="center"/>
            <w:hideMark/>
          </w:tcPr>
          <w:p w14:paraId="1AED069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MATRIZ DERMICA ACELULAR</w:t>
            </w:r>
          </w:p>
        </w:tc>
        <w:tc>
          <w:tcPr>
            <w:tcW w:w="1417" w:type="dxa"/>
            <w:tcBorders>
              <w:top w:val="nil"/>
              <w:left w:val="nil"/>
              <w:bottom w:val="single" w:sz="4" w:space="0" w:color="auto"/>
              <w:right w:val="single" w:sz="4" w:space="0" w:color="auto"/>
            </w:tcBorders>
            <w:shd w:val="clear" w:color="auto" w:fill="auto"/>
            <w:vAlign w:val="center"/>
            <w:hideMark/>
          </w:tcPr>
          <w:p w14:paraId="1221FD30" w14:textId="7CB8FD14"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LAMINAS</w:t>
            </w:r>
          </w:p>
        </w:tc>
        <w:tc>
          <w:tcPr>
            <w:tcW w:w="1276" w:type="dxa"/>
            <w:tcBorders>
              <w:top w:val="nil"/>
              <w:left w:val="nil"/>
              <w:bottom w:val="single" w:sz="4" w:space="0" w:color="auto"/>
              <w:right w:val="single" w:sz="4" w:space="0" w:color="auto"/>
            </w:tcBorders>
            <w:shd w:val="clear" w:color="auto" w:fill="auto"/>
            <w:vAlign w:val="center"/>
            <w:hideMark/>
          </w:tcPr>
          <w:p w14:paraId="3CFACE5D" w14:textId="5FD1D4FC"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7CCB9AE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X 10 mm</w:t>
            </w:r>
          </w:p>
        </w:tc>
        <w:tc>
          <w:tcPr>
            <w:tcW w:w="709" w:type="dxa"/>
            <w:tcBorders>
              <w:top w:val="nil"/>
              <w:left w:val="nil"/>
              <w:bottom w:val="single" w:sz="4" w:space="0" w:color="auto"/>
              <w:right w:val="single" w:sz="4" w:space="0" w:color="auto"/>
            </w:tcBorders>
            <w:shd w:val="clear" w:color="auto" w:fill="auto"/>
            <w:vAlign w:val="center"/>
            <w:hideMark/>
          </w:tcPr>
          <w:p w14:paraId="2A0276F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1.5 - 1.8 mm</w:t>
            </w:r>
          </w:p>
        </w:tc>
        <w:tc>
          <w:tcPr>
            <w:tcW w:w="559" w:type="dxa"/>
            <w:tcBorders>
              <w:top w:val="nil"/>
              <w:left w:val="nil"/>
              <w:bottom w:val="single" w:sz="4" w:space="0" w:color="auto"/>
              <w:right w:val="single" w:sz="4" w:space="0" w:color="auto"/>
            </w:tcBorders>
            <w:shd w:val="clear" w:color="auto" w:fill="auto"/>
            <w:vAlign w:val="center"/>
            <w:hideMark/>
          </w:tcPr>
          <w:p w14:paraId="3B99F276" w14:textId="0FE4B6F8"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F77CD3" w14:textId="544BFF64"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07C69F9" w14:textId="02917B1F"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3FFA153A" w14:textId="222CF4EF"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780D2C82" w14:textId="31BD2FCC"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2C7165BF"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3AAFF328"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1842C9EB" w14:textId="41DF6DB7"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5548FAC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20024 – 6</w:t>
            </w:r>
          </w:p>
        </w:tc>
        <w:tc>
          <w:tcPr>
            <w:tcW w:w="1993" w:type="dxa"/>
            <w:tcBorders>
              <w:top w:val="nil"/>
              <w:left w:val="nil"/>
              <w:bottom w:val="single" w:sz="4" w:space="0" w:color="auto"/>
              <w:right w:val="single" w:sz="4" w:space="0" w:color="auto"/>
            </w:tcBorders>
            <w:shd w:val="clear" w:color="auto" w:fill="auto"/>
            <w:vAlign w:val="center"/>
            <w:hideMark/>
          </w:tcPr>
          <w:p w14:paraId="6BC9D69F" w14:textId="77777777" w:rsidR="002A6DEB" w:rsidRPr="00CE2021" w:rsidRDefault="002A6DEB" w:rsidP="00E134CE">
            <w:pPr>
              <w:jc w:val="center"/>
              <w:rPr>
                <w:rFonts w:ascii="Arial" w:eastAsia="Calibri" w:hAnsi="Arial" w:cs="Arial"/>
                <w:sz w:val="10"/>
                <w:szCs w:val="10"/>
                <w:lang w:val="es-CO" w:eastAsia="en-US"/>
              </w:rPr>
            </w:pPr>
          </w:p>
          <w:p w14:paraId="393B774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MATRIZ DERMICA ACELULAR</w:t>
            </w:r>
          </w:p>
          <w:p w14:paraId="395C3085" w14:textId="77777777" w:rsidR="002A6DEB" w:rsidRPr="00CE2021" w:rsidRDefault="002A6DEB" w:rsidP="00E134CE">
            <w:pPr>
              <w:jc w:val="center"/>
              <w:rPr>
                <w:rFonts w:ascii="Arial" w:eastAsia="Calibri" w:hAnsi="Arial" w:cs="Arial"/>
                <w:sz w:val="10"/>
                <w:szCs w:val="10"/>
                <w:lang w:val="es-CO" w:eastAsia="en-US"/>
              </w:rPr>
            </w:pPr>
          </w:p>
        </w:tc>
        <w:tc>
          <w:tcPr>
            <w:tcW w:w="1417" w:type="dxa"/>
            <w:tcBorders>
              <w:top w:val="nil"/>
              <w:left w:val="nil"/>
              <w:bottom w:val="single" w:sz="4" w:space="0" w:color="auto"/>
              <w:right w:val="single" w:sz="4" w:space="0" w:color="auto"/>
            </w:tcBorders>
            <w:shd w:val="clear" w:color="auto" w:fill="auto"/>
            <w:vAlign w:val="center"/>
            <w:hideMark/>
          </w:tcPr>
          <w:p w14:paraId="20BE219B" w14:textId="3380DFB2"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LAMINAS</w:t>
            </w:r>
          </w:p>
        </w:tc>
        <w:tc>
          <w:tcPr>
            <w:tcW w:w="1276" w:type="dxa"/>
            <w:tcBorders>
              <w:top w:val="nil"/>
              <w:left w:val="nil"/>
              <w:bottom w:val="single" w:sz="4" w:space="0" w:color="auto"/>
              <w:right w:val="single" w:sz="4" w:space="0" w:color="auto"/>
            </w:tcBorders>
            <w:shd w:val="clear" w:color="auto" w:fill="auto"/>
            <w:vAlign w:val="center"/>
            <w:hideMark/>
          </w:tcPr>
          <w:p w14:paraId="391BEF22" w14:textId="72127DD0"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7FB1AB3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10 x 40 mm</w:t>
            </w:r>
          </w:p>
        </w:tc>
        <w:tc>
          <w:tcPr>
            <w:tcW w:w="709" w:type="dxa"/>
            <w:tcBorders>
              <w:top w:val="nil"/>
              <w:left w:val="nil"/>
              <w:bottom w:val="single" w:sz="4" w:space="0" w:color="auto"/>
              <w:right w:val="single" w:sz="4" w:space="0" w:color="auto"/>
            </w:tcBorders>
            <w:shd w:val="clear" w:color="auto" w:fill="auto"/>
            <w:vAlign w:val="center"/>
            <w:hideMark/>
          </w:tcPr>
          <w:p w14:paraId="5E01475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1.5 - 1.8 mm</w:t>
            </w:r>
          </w:p>
        </w:tc>
        <w:tc>
          <w:tcPr>
            <w:tcW w:w="559" w:type="dxa"/>
            <w:tcBorders>
              <w:top w:val="nil"/>
              <w:left w:val="nil"/>
              <w:bottom w:val="single" w:sz="4" w:space="0" w:color="auto"/>
              <w:right w:val="single" w:sz="4" w:space="0" w:color="auto"/>
            </w:tcBorders>
            <w:shd w:val="clear" w:color="auto" w:fill="auto"/>
            <w:vAlign w:val="center"/>
            <w:hideMark/>
          </w:tcPr>
          <w:p w14:paraId="721B055C" w14:textId="4A717FB6"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A98712" w14:textId="7F3D395D"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2FAF7FB4" w14:textId="6ACE933A"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7AC2DEC6" w14:textId="11F30E63"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20E94F96" w14:textId="347B9840"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319EF87F"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77CABA47"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0B102944" w14:textId="048C9024"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060BC01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20025 – 7</w:t>
            </w:r>
          </w:p>
        </w:tc>
        <w:tc>
          <w:tcPr>
            <w:tcW w:w="1993" w:type="dxa"/>
            <w:tcBorders>
              <w:top w:val="nil"/>
              <w:left w:val="nil"/>
              <w:bottom w:val="single" w:sz="4" w:space="0" w:color="auto"/>
              <w:right w:val="single" w:sz="4" w:space="0" w:color="auto"/>
            </w:tcBorders>
            <w:shd w:val="clear" w:color="auto" w:fill="auto"/>
            <w:vAlign w:val="center"/>
            <w:hideMark/>
          </w:tcPr>
          <w:p w14:paraId="0BD5EB0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MATRIZ DERMICA ACELULAR</w:t>
            </w:r>
          </w:p>
        </w:tc>
        <w:tc>
          <w:tcPr>
            <w:tcW w:w="1417" w:type="dxa"/>
            <w:tcBorders>
              <w:top w:val="nil"/>
              <w:left w:val="nil"/>
              <w:bottom w:val="single" w:sz="4" w:space="0" w:color="auto"/>
              <w:right w:val="single" w:sz="4" w:space="0" w:color="auto"/>
            </w:tcBorders>
            <w:shd w:val="clear" w:color="auto" w:fill="auto"/>
            <w:vAlign w:val="center"/>
            <w:hideMark/>
          </w:tcPr>
          <w:p w14:paraId="28A66B39" w14:textId="1F827418"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LAMINAS</w:t>
            </w:r>
          </w:p>
        </w:tc>
        <w:tc>
          <w:tcPr>
            <w:tcW w:w="1276" w:type="dxa"/>
            <w:tcBorders>
              <w:top w:val="nil"/>
              <w:left w:val="nil"/>
              <w:bottom w:val="single" w:sz="4" w:space="0" w:color="auto"/>
              <w:right w:val="single" w:sz="4" w:space="0" w:color="auto"/>
            </w:tcBorders>
            <w:shd w:val="clear" w:color="auto" w:fill="auto"/>
            <w:vAlign w:val="center"/>
            <w:hideMark/>
          </w:tcPr>
          <w:p w14:paraId="136C30F8" w14:textId="6AAC8D57"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389F439B"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x 20 mm</w:t>
            </w:r>
          </w:p>
        </w:tc>
        <w:tc>
          <w:tcPr>
            <w:tcW w:w="709" w:type="dxa"/>
            <w:tcBorders>
              <w:top w:val="nil"/>
              <w:left w:val="nil"/>
              <w:bottom w:val="single" w:sz="4" w:space="0" w:color="auto"/>
              <w:right w:val="single" w:sz="4" w:space="0" w:color="auto"/>
            </w:tcBorders>
            <w:shd w:val="clear" w:color="auto" w:fill="auto"/>
            <w:vAlign w:val="center"/>
            <w:hideMark/>
          </w:tcPr>
          <w:p w14:paraId="50F15CE9"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1.5 - 1.8 mm</w:t>
            </w:r>
          </w:p>
        </w:tc>
        <w:tc>
          <w:tcPr>
            <w:tcW w:w="559" w:type="dxa"/>
            <w:tcBorders>
              <w:top w:val="nil"/>
              <w:left w:val="nil"/>
              <w:bottom w:val="single" w:sz="4" w:space="0" w:color="auto"/>
              <w:right w:val="single" w:sz="4" w:space="0" w:color="auto"/>
            </w:tcBorders>
            <w:shd w:val="clear" w:color="auto" w:fill="auto"/>
            <w:vAlign w:val="center"/>
            <w:hideMark/>
          </w:tcPr>
          <w:p w14:paraId="56863B0C" w14:textId="78B72D86"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694247B" w14:textId="265A759A"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2C487CD1" w14:textId="775E5B9A"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73E93AC2" w14:textId="79ED07CC"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558026B3" w14:textId="155109D5"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3059958B"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02A6EF6F"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37592C4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22</w:t>
            </w:r>
          </w:p>
        </w:tc>
        <w:tc>
          <w:tcPr>
            <w:tcW w:w="580" w:type="dxa"/>
            <w:tcBorders>
              <w:top w:val="nil"/>
              <w:left w:val="nil"/>
              <w:bottom w:val="single" w:sz="4" w:space="0" w:color="auto"/>
              <w:right w:val="single" w:sz="4" w:space="0" w:color="auto"/>
            </w:tcBorders>
            <w:shd w:val="clear" w:color="auto" w:fill="auto"/>
            <w:vAlign w:val="center"/>
            <w:hideMark/>
          </w:tcPr>
          <w:p w14:paraId="73039A31"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w:t>
            </w:r>
          </w:p>
        </w:tc>
        <w:tc>
          <w:tcPr>
            <w:tcW w:w="1993" w:type="dxa"/>
            <w:tcBorders>
              <w:top w:val="nil"/>
              <w:left w:val="nil"/>
              <w:bottom w:val="single" w:sz="4" w:space="0" w:color="auto"/>
              <w:right w:val="single" w:sz="4" w:space="0" w:color="auto"/>
            </w:tcBorders>
            <w:shd w:val="clear" w:color="auto" w:fill="auto"/>
            <w:vAlign w:val="center"/>
            <w:hideMark/>
          </w:tcPr>
          <w:p w14:paraId="6C3F4F2C"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ENDOPROTESIS INTERCALAR</w:t>
            </w:r>
          </w:p>
        </w:tc>
        <w:tc>
          <w:tcPr>
            <w:tcW w:w="1417" w:type="dxa"/>
            <w:tcBorders>
              <w:top w:val="nil"/>
              <w:left w:val="nil"/>
              <w:bottom w:val="single" w:sz="4" w:space="0" w:color="auto"/>
              <w:right w:val="single" w:sz="4" w:space="0" w:color="auto"/>
            </w:tcBorders>
            <w:shd w:val="clear" w:color="auto" w:fill="auto"/>
            <w:vAlign w:val="center"/>
            <w:hideMark/>
          </w:tcPr>
          <w:p w14:paraId="53CD311C" w14:textId="60F2F96F"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01E1EF32" w14:textId="6457F4FC"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53A1F37B" w14:textId="1D5E4356"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070696DF" w14:textId="444A0146"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22D6A3AF" w14:textId="661FBBC2"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522CAB" w14:textId="6A72FFCE" w:rsidR="002A6DEB" w:rsidRPr="00CE2021" w:rsidRDefault="002A6DEB" w:rsidP="00E134CE">
            <w:pPr>
              <w:jc w:val="center"/>
              <w:rPr>
                <w:rFonts w:ascii="Arial" w:eastAsia="Calibri" w:hAnsi="Arial" w:cs="Arial"/>
                <w:sz w:val="10"/>
                <w:szCs w:val="10"/>
                <w:lang w:val="es-CO" w:eastAsia="en-US"/>
              </w:rPr>
            </w:pPr>
          </w:p>
        </w:tc>
        <w:tc>
          <w:tcPr>
            <w:tcW w:w="708" w:type="dxa"/>
            <w:tcBorders>
              <w:top w:val="nil"/>
              <w:left w:val="nil"/>
              <w:bottom w:val="single" w:sz="4" w:space="0" w:color="auto"/>
              <w:right w:val="single" w:sz="4" w:space="0" w:color="auto"/>
            </w:tcBorders>
            <w:shd w:val="clear" w:color="auto" w:fill="auto"/>
            <w:noWrap/>
            <w:vAlign w:val="center"/>
            <w:hideMark/>
          </w:tcPr>
          <w:p w14:paraId="2E886986" w14:textId="58CC651D"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42450582" w14:textId="344FFD3A"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6CF11F2B" w14:textId="7BB25EED"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945B7BE"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61AA1BF1"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593C2F18" w14:textId="04F0A788"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74E7874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20022-1</w:t>
            </w:r>
          </w:p>
        </w:tc>
        <w:tc>
          <w:tcPr>
            <w:tcW w:w="1993" w:type="dxa"/>
            <w:tcBorders>
              <w:top w:val="nil"/>
              <w:left w:val="nil"/>
              <w:bottom w:val="single" w:sz="4" w:space="0" w:color="auto"/>
              <w:right w:val="single" w:sz="4" w:space="0" w:color="auto"/>
            </w:tcBorders>
            <w:shd w:val="clear" w:color="auto" w:fill="auto"/>
            <w:vAlign w:val="center"/>
            <w:hideMark/>
          </w:tcPr>
          <w:p w14:paraId="713DC4A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Endoprótesis para reemplazo intercalar diafisiario de fémur. Incluye todos los acoples, tornillos y partes necesarias para su implantación (diferentes a tallos y clavos endomedulares)</w:t>
            </w:r>
          </w:p>
        </w:tc>
        <w:tc>
          <w:tcPr>
            <w:tcW w:w="1417" w:type="dxa"/>
            <w:tcBorders>
              <w:top w:val="nil"/>
              <w:left w:val="nil"/>
              <w:bottom w:val="single" w:sz="4" w:space="0" w:color="auto"/>
              <w:right w:val="single" w:sz="4" w:space="0" w:color="auto"/>
            </w:tcBorders>
            <w:shd w:val="clear" w:color="auto" w:fill="auto"/>
            <w:vAlign w:val="center"/>
            <w:hideMark/>
          </w:tcPr>
          <w:p w14:paraId="69ADF8EE" w14:textId="1F57C295"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5233C091" w14:textId="04D08E1F"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266F490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40 - 120 mm</w:t>
            </w:r>
          </w:p>
        </w:tc>
        <w:tc>
          <w:tcPr>
            <w:tcW w:w="709" w:type="dxa"/>
            <w:tcBorders>
              <w:top w:val="nil"/>
              <w:left w:val="nil"/>
              <w:bottom w:val="single" w:sz="4" w:space="0" w:color="auto"/>
              <w:right w:val="single" w:sz="4" w:space="0" w:color="auto"/>
            </w:tcBorders>
            <w:shd w:val="clear" w:color="auto" w:fill="auto"/>
            <w:vAlign w:val="center"/>
            <w:hideMark/>
          </w:tcPr>
          <w:p w14:paraId="1652516A" w14:textId="4FE8F362"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INCLUYE TODAS LAS PARTES QUE CONFORMAN LA PROTESIS , LAS CUALES DEBEN SER RELACIONADAS CON SUS ESPECIFICACIONES Y RESPECTIVO VALOR UNITARIO.</w:t>
            </w:r>
          </w:p>
        </w:tc>
        <w:tc>
          <w:tcPr>
            <w:tcW w:w="559" w:type="dxa"/>
            <w:tcBorders>
              <w:top w:val="nil"/>
              <w:left w:val="nil"/>
              <w:bottom w:val="single" w:sz="4" w:space="0" w:color="auto"/>
              <w:right w:val="single" w:sz="4" w:space="0" w:color="auto"/>
            </w:tcBorders>
            <w:shd w:val="clear" w:color="auto" w:fill="auto"/>
            <w:vAlign w:val="center"/>
            <w:hideMark/>
          </w:tcPr>
          <w:p w14:paraId="6F0A133E" w14:textId="36CDD251"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911327" w14:textId="110A2D7E"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0898B316" w14:textId="4E7FF9DD"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651B0677" w14:textId="1EA16AE1"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58D3FB44" w14:textId="318DFA2E"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575B3917"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3B326564"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55FEDEAA" w14:textId="2EC37248"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2DB1121A"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20022-2</w:t>
            </w:r>
          </w:p>
        </w:tc>
        <w:tc>
          <w:tcPr>
            <w:tcW w:w="1993" w:type="dxa"/>
            <w:tcBorders>
              <w:top w:val="nil"/>
              <w:left w:val="nil"/>
              <w:bottom w:val="single" w:sz="4" w:space="0" w:color="auto"/>
              <w:right w:val="single" w:sz="4" w:space="0" w:color="auto"/>
            </w:tcBorders>
            <w:shd w:val="clear" w:color="auto" w:fill="auto"/>
            <w:vAlign w:val="center"/>
            <w:hideMark/>
          </w:tcPr>
          <w:p w14:paraId="7D1029F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Endoprótesis para reemplazo intercalar diafisiario de tibia. Incluye todos los acoples, tornillos y partes necesarias para su implantación (diferentes a tallos y clavos endomedulares)</w:t>
            </w:r>
          </w:p>
        </w:tc>
        <w:tc>
          <w:tcPr>
            <w:tcW w:w="1417" w:type="dxa"/>
            <w:tcBorders>
              <w:top w:val="nil"/>
              <w:left w:val="nil"/>
              <w:bottom w:val="single" w:sz="4" w:space="0" w:color="auto"/>
              <w:right w:val="single" w:sz="4" w:space="0" w:color="auto"/>
            </w:tcBorders>
            <w:shd w:val="clear" w:color="auto" w:fill="auto"/>
            <w:vAlign w:val="center"/>
            <w:hideMark/>
          </w:tcPr>
          <w:p w14:paraId="7026BD3F" w14:textId="1B03F725"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193715E5" w14:textId="022D08C2"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714FBD58"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Longitudes de 40 - 120 mm</w:t>
            </w:r>
          </w:p>
        </w:tc>
        <w:tc>
          <w:tcPr>
            <w:tcW w:w="709" w:type="dxa"/>
            <w:tcBorders>
              <w:top w:val="nil"/>
              <w:left w:val="nil"/>
              <w:bottom w:val="single" w:sz="4" w:space="0" w:color="auto"/>
              <w:right w:val="single" w:sz="4" w:space="0" w:color="auto"/>
            </w:tcBorders>
            <w:shd w:val="clear" w:color="auto" w:fill="auto"/>
            <w:vAlign w:val="center"/>
            <w:hideMark/>
          </w:tcPr>
          <w:p w14:paraId="1B1FB9EE" w14:textId="14B5A470"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 xml:space="preserve">INCLUYE TODAS LAS PARTES QUE CONFORMAN LA PROTESIS , LAS CUALES DEBEN SER </w:t>
            </w:r>
            <w:r w:rsidRPr="00CE2021">
              <w:rPr>
                <w:rFonts w:ascii="Arial" w:eastAsia="Calibri" w:hAnsi="Arial" w:cs="Arial"/>
                <w:sz w:val="10"/>
                <w:szCs w:val="10"/>
                <w:lang w:val="es-CO" w:eastAsia="en-US"/>
              </w:rPr>
              <w:lastRenderedPageBreak/>
              <w:t>RELACIONADAS CON SUS ESPECIFICACIONES Y RESPECTIVO VALOR UNITARIO.</w:t>
            </w:r>
          </w:p>
        </w:tc>
        <w:tc>
          <w:tcPr>
            <w:tcW w:w="559" w:type="dxa"/>
            <w:tcBorders>
              <w:top w:val="nil"/>
              <w:left w:val="nil"/>
              <w:bottom w:val="single" w:sz="4" w:space="0" w:color="auto"/>
              <w:right w:val="single" w:sz="4" w:space="0" w:color="auto"/>
            </w:tcBorders>
            <w:shd w:val="clear" w:color="auto" w:fill="auto"/>
            <w:vAlign w:val="center"/>
            <w:hideMark/>
          </w:tcPr>
          <w:p w14:paraId="2B2C94BD" w14:textId="17722BBE"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52CFC1" w14:textId="1204D458"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4BF908B0" w14:textId="5E52EFE9"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2BCF1F28" w14:textId="2ECAA379"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43EB057E" w14:textId="2EEE2D07"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2A3E82F3"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7D54F9E7"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17688140" w14:textId="024237BE"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1F33388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20022-4</w:t>
            </w:r>
          </w:p>
        </w:tc>
        <w:tc>
          <w:tcPr>
            <w:tcW w:w="1993" w:type="dxa"/>
            <w:tcBorders>
              <w:top w:val="nil"/>
              <w:left w:val="nil"/>
              <w:bottom w:val="single" w:sz="4" w:space="0" w:color="auto"/>
              <w:right w:val="single" w:sz="4" w:space="0" w:color="auto"/>
            </w:tcBorders>
            <w:shd w:val="clear" w:color="auto" w:fill="auto"/>
            <w:vAlign w:val="center"/>
            <w:hideMark/>
          </w:tcPr>
          <w:p w14:paraId="0B0BBF47"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MODULAR DIAFISIARIO DE FEMUR</w:t>
            </w:r>
          </w:p>
        </w:tc>
        <w:tc>
          <w:tcPr>
            <w:tcW w:w="1417" w:type="dxa"/>
            <w:tcBorders>
              <w:top w:val="nil"/>
              <w:left w:val="nil"/>
              <w:bottom w:val="single" w:sz="4" w:space="0" w:color="auto"/>
              <w:right w:val="single" w:sz="4" w:space="0" w:color="auto"/>
            </w:tcBorders>
            <w:shd w:val="clear" w:color="auto" w:fill="auto"/>
            <w:vAlign w:val="center"/>
            <w:hideMark/>
          </w:tcPr>
          <w:p w14:paraId="5CB5B76C" w14:textId="41613177"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424A7FA7" w14:textId="48B379F9"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3F100634" w14:textId="285B2AD6"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64CADF3E" w14:textId="4C87245D"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55E32C02" w14:textId="778AEEB4"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1C2471" w14:textId="27F47750"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5DAEC31D" w14:textId="6891FEB8"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148014FE" w14:textId="43E5BDB3"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10B20581" w14:textId="5FAB423C"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1889E64E"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2472317C"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4003FC44" w14:textId="4818D934"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73F1A58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20022-5</w:t>
            </w:r>
          </w:p>
        </w:tc>
        <w:tc>
          <w:tcPr>
            <w:tcW w:w="1993" w:type="dxa"/>
            <w:tcBorders>
              <w:top w:val="nil"/>
              <w:left w:val="nil"/>
              <w:bottom w:val="single" w:sz="4" w:space="0" w:color="auto"/>
              <w:right w:val="single" w:sz="4" w:space="0" w:color="auto"/>
            </w:tcBorders>
            <w:shd w:val="clear" w:color="auto" w:fill="auto"/>
            <w:vAlign w:val="center"/>
            <w:hideMark/>
          </w:tcPr>
          <w:p w14:paraId="18680A4E"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MODULAR DIAFISIARIO DE TIBIA</w:t>
            </w:r>
          </w:p>
        </w:tc>
        <w:tc>
          <w:tcPr>
            <w:tcW w:w="1417" w:type="dxa"/>
            <w:tcBorders>
              <w:top w:val="nil"/>
              <w:left w:val="nil"/>
              <w:bottom w:val="single" w:sz="4" w:space="0" w:color="auto"/>
              <w:right w:val="single" w:sz="4" w:space="0" w:color="auto"/>
            </w:tcBorders>
            <w:shd w:val="clear" w:color="auto" w:fill="auto"/>
            <w:vAlign w:val="center"/>
            <w:hideMark/>
          </w:tcPr>
          <w:p w14:paraId="6A60194A" w14:textId="7C517ED2"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03B72C9D" w14:textId="5D7B43CF" w:rsidR="002A6DEB" w:rsidRPr="00CE2021" w:rsidRDefault="002A6DEB" w:rsidP="00E134CE">
            <w:pPr>
              <w:jc w:val="center"/>
              <w:rPr>
                <w:rFonts w:ascii="Arial" w:eastAsia="Calibri" w:hAnsi="Arial" w:cs="Arial"/>
                <w:sz w:val="10"/>
                <w:szCs w:val="10"/>
                <w:lang w:val="es-CO" w:eastAsia="en-US"/>
              </w:rPr>
            </w:pPr>
          </w:p>
        </w:tc>
        <w:tc>
          <w:tcPr>
            <w:tcW w:w="850" w:type="dxa"/>
            <w:tcBorders>
              <w:top w:val="nil"/>
              <w:left w:val="nil"/>
              <w:bottom w:val="single" w:sz="4" w:space="0" w:color="auto"/>
              <w:right w:val="single" w:sz="4" w:space="0" w:color="auto"/>
            </w:tcBorders>
            <w:shd w:val="clear" w:color="auto" w:fill="auto"/>
            <w:vAlign w:val="center"/>
            <w:hideMark/>
          </w:tcPr>
          <w:p w14:paraId="253738C3" w14:textId="5CE55069"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nil"/>
              <w:bottom w:val="single" w:sz="4" w:space="0" w:color="auto"/>
              <w:right w:val="single" w:sz="4" w:space="0" w:color="auto"/>
            </w:tcBorders>
            <w:shd w:val="clear" w:color="auto" w:fill="auto"/>
            <w:vAlign w:val="center"/>
            <w:hideMark/>
          </w:tcPr>
          <w:p w14:paraId="52894D62" w14:textId="644AC1C8"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786A7972" w14:textId="22F8F63E"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C20A3E" w14:textId="440B612B"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5A0FC1DE" w14:textId="039B94C1"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298D3738" w14:textId="02A65355"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298C2375" w14:textId="41D7A597"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0038F741"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413EFF2A"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4BE136B8" w14:textId="08F8772A" w:rsidR="002A6DEB" w:rsidRPr="00CE2021" w:rsidRDefault="002A6DEB" w:rsidP="00E134CE">
            <w:pPr>
              <w:jc w:val="center"/>
              <w:rPr>
                <w:rFonts w:ascii="Arial" w:eastAsia="Calibri" w:hAnsi="Arial" w:cs="Arial"/>
                <w:sz w:val="10"/>
                <w:szCs w:val="10"/>
                <w:lang w:val="es-CO" w:eastAsia="en-US"/>
              </w:rPr>
            </w:pPr>
          </w:p>
        </w:tc>
        <w:tc>
          <w:tcPr>
            <w:tcW w:w="580" w:type="dxa"/>
            <w:tcBorders>
              <w:top w:val="nil"/>
              <w:left w:val="nil"/>
              <w:bottom w:val="single" w:sz="4" w:space="0" w:color="auto"/>
              <w:right w:val="single" w:sz="4" w:space="0" w:color="auto"/>
            </w:tcBorders>
            <w:shd w:val="clear" w:color="auto" w:fill="auto"/>
            <w:vAlign w:val="center"/>
            <w:hideMark/>
          </w:tcPr>
          <w:p w14:paraId="19FCFC73"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20022-6</w:t>
            </w:r>
          </w:p>
        </w:tc>
        <w:tc>
          <w:tcPr>
            <w:tcW w:w="1993" w:type="dxa"/>
            <w:tcBorders>
              <w:top w:val="nil"/>
              <w:left w:val="nil"/>
              <w:bottom w:val="single" w:sz="4" w:space="0" w:color="auto"/>
              <w:right w:val="single" w:sz="4" w:space="0" w:color="auto"/>
            </w:tcBorders>
            <w:shd w:val="clear" w:color="auto" w:fill="auto"/>
            <w:vAlign w:val="center"/>
            <w:hideMark/>
          </w:tcPr>
          <w:p w14:paraId="196D85D2"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SISTEMA  MODULAR DIAFISIARIO DE HUMERO</w:t>
            </w:r>
          </w:p>
        </w:tc>
        <w:tc>
          <w:tcPr>
            <w:tcW w:w="1417" w:type="dxa"/>
            <w:tcBorders>
              <w:top w:val="nil"/>
              <w:left w:val="nil"/>
              <w:bottom w:val="single" w:sz="4" w:space="0" w:color="auto"/>
              <w:right w:val="single" w:sz="4" w:space="0" w:color="auto"/>
            </w:tcBorders>
            <w:shd w:val="clear" w:color="auto" w:fill="auto"/>
            <w:vAlign w:val="center"/>
            <w:hideMark/>
          </w:tcPr>
          <w:p w14:paraId="19B38C0E" w14:textId="3F00408D" w:rsidR="002A6DEB" w:rsidRPr="00CE2021" w:rsidRDefault="002A6DEB" w:rsidP="00E134CE">
            <w:pPr>
              <w:jc w:val="center"/>
              <w:rPr>
                <w:rFonts w:ascii="Arial" w:eastAsia="Calibri" w:hAnsi="Arial" w:cs="Arial"/>
                <w:sz w:val="10"/>
                <w:szCs w:val="10"/>
                <w:lang w:val="es-CO"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1810A27F"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Diámetros de 20 mm</w:t>
            </w:r>
          </w:p>
        </w:tc>
        <w:tc>
          <w:tcPr>
            <w:tcW w:w="850" w:type="dxa"/>
            <w:tcBorders>
              <w:top w:val="nil"/>
              <w:left w:val="nil"/>
              <w:bottom w:val="single" w:sz="4" w:space="0" w:color="auto"/>
              <w:right w:val="single" w:sz="4" w:space="0" w:color="auto"/>
            </w:tcBorders>
            <w:shd w:val="clear" w:color="auto" w:fill="auto"/>
            <w:vAlign w:val="center"/>
            <w:hideMark/>
          </w:tcPr>
          <w:p w14:paraId="51369876"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Long. 60 - 150mm</w:t>
            </w:r>
          </w:p>
        </w:tc>
        <w:tc>
          <w:tcPr>
            <w:tcW w:w="709" w:type="dxa"/>
            <w:tcBorders>
              <w:top w:val="nil"/>
              <w:left w:val="nil"/>
              <w:bottom w:val="single" w:sz="4" w:space="0" w:color="auto"/>
              <w:right w:val="single" w:sz="4" w:space="0" w:color="auto"/>
            </w:tcBorders>
            <w:shd w:val="clear" w:color="auto" w:fill="auto"/>
            <w:vAlign w:val="center"/>
            <w:hideMark/>
          </w:tcPr>
          <w:p w14:paraId="3683B4CB" w14:textId="07B94734" w:rsidR="002A6DEB" w:rsidRPr="00CE2021" w:rsidRDefault="002A6DEB" w:rsidP="00E134CE">
            <w:pPr>
              <w:jc w:val="center"/>
              <w:rPr>
                <w:rFonts w:ascii="Arial" w:eastAsia="Calibri" w:hAnsi="Arial" w:cs="Arial"/>
                <w:sz w:val="10"/>
                <w:szCs w:val="10"/>
                <w:lang w:val="es-CO" w:eastAsia="en-US"/>
              </w:rPr>
            </w:pPr>
          </w:p>
        </w:tc>
        <w:tc>
          <w:tcPr>
            <w:tcW w:w="559" w:type="dxa"/>
            <w:tcBorders>
              <w:top w:val="nil"/>
              <w:left w:val="nil"/>
              <w:bottom w:val="single" w:sz="4" w:space="0" w:color="auto"/>
              <w:right w:val="single" w:sz="4" w:space="0" w:color="auto"/>
            </w:tcBorders>
            <w:shd w:val="clear" w:color="auto" w:fill="auto"/>
            <w:vAlign w:val="center"/>
            <w:hideMark/>
          </w:tcPr>
          <w:p w14:paraId="75BBA5FC" w14:textId="69ED5188" w:rsidR="002A6DEB" w:rsidRPr="00CE2021" w:rsidRDefault="002A6DEB" w:rsidP="00E134CE">
            <w:pPr>
              <w:jc w:val="center"/>
              <w:rPr>
                <w:rFonts w:ascii="Arial" w:eastAsia="Calibri" w:hAnsi="Arial" w:cs="Arial"/>
                <w:sz w:val="10"/>
                <w:szCs w:val="10"/>
                <w:lang w:val="es-CO" w:eastAsia="en-US"/>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DBB75F" w14:textId="505DBEB9"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UNIDAD</w:t>
            </w:r>
          </w:p>
        </w:tc>
        <w:tc>
          <w:tcPr>
            <w:tcW w:w="708" w:type="dxa"/>
            <w:tcBorders>
              <w:top w:val="nil"/>
              <w:left w:val="nil"/>
              <w:bottom w:val="single" w:sz="4" w:space="0" w:color="auto"/>
              <w:right w:val="single" w:sz="4" w:space="0" w:color="auto"/>
            </w:tcBorders>
            <w:shd w:val="clear" w:color="auto" w:fill="auto"/>
            <w:noWrap/>
            <w:vAlign w:val="center"/>
            <w:hideMark/>
          </w:tcPr>
          <w:p w14:paraId="1A16970C" w14:textId="376AA3C3" w:rsidR="002A6DEB" w:rsidRPr="00CE2021" w:rsidRDefault="002A6DEB" w:rsidP="00E134CE">
            <w:pPr>
              <w:jc w:val="center"/>
              <w:rPr>
                <w:rFonts w:ascii="Arial" w:eastAsia="Calibri" w:hAnsi="Arial" w:cs="Arial"/>
                <w:sz w:val="10"/>
                <w:szCs w:val="10"/>
                <w:lang w:val="es-CO" w:eastAsia="en-US"/>
              </w:rPr>
            </w:pPr>
          </w:p>
        </w:tc>
        <w:tc>
          <w:tcPr>
            <w:tcW w:w="567" w:type="dxa"/>
            <w:tcBorders>
              <w:top w:val="nil"/>
              <w:left w:val="nil"/>
              <w:bottom w:val="single" w:sz="4" w:space="0" w:color="auto"/>
              <w:right w:val="single" w:sz="4" w:space="0" w:color="auto"/>
            </w:tcBorders>
            <w:shd w:val="clear" w:color="auto" w:fill="auto"/>
            <w:noWrap/>
            <w:vAlign w:val="center"/>
            <w:hideMark/>
          </w:tcPr>
          <w:p w14:paraId="6FAD7189" w14:textId="1119408A" w:rsidR="002A6DEB" w:rsidRPr="00CE2021" w:rsidRDefault="002A6DEB" w:rsidP="00E134CE">
            <w:pPr>
              <w:jc w:val="center"/>
              <w:rPr>
                <w:rFonts w:ascii="Arial" w:eastAsia="Calibri" w:hAnsi="Arial" w:cs="Arial"/>
                <w:sz w:val="10"/>
                <w:szCs w:val="10"/>
                <w:lang w:val="es-CO" w:eastAsia="en-US"/>
              </w:rPr>
            </w:pPr>
          </w:p>
        </w:tc>
        <w:tc>
          <w:tcPr>
            <w:tcW w:w="535" w:type="dxa"/>
            <w:tcBorders>
              <w:top w:val="nil"/>
              <w:left w:val="nil"/>
              <w:bottom w:val="single" w:sz="4" w:space="0" w:color="auto"/>
              <w:right w:val="single" w:sz="4" w:space="0" w:color="auto"/>
            </w:tcBorders>
            <w:shd w:val="clear" w:color="auto" w:fill="auto"/>
            <w:noWrap/>
            <w:vAlign w:val="center"/>
            <w:hideMark/>
          </w:tcPr>
          <w:p w14:paraId="6BE98E3A" w14:textId="10CDB9AA" w:rsidR="002A6DEB" w:rsidRPr="00CE2021" w:rsidRDefault="002A6DEB" w:rsidP="00E134CE">
            <w:pPr>
              <w:jc w:val="center"/>
              <w:rPr>
                <w:rFonts w:ascii="Arial" w:eastAsia="Calibri" w:hAnsi="Arial" w:cs="Arial"/>
                <w:sz w:val="10"/>
                <w:szCs w:val="10"/>
                <w:lang w:val="es-CO" w:eastAsia="en-US"/>
              </w:rPr>
            </w:pPr>
          </w:p>
        </w:tc>
        <w:tc>
          <w:tcPr>
            <w:tcW w:w="599" w:type="dxa"/>
            <w:tcBorders>
              <w:top w:val="nil"/>
              <w:left w:val="nil"/>
              <w:bottom w:val="single" w:sz="4" w:space="0" w:color="auto"/>
              <w:right w:val="single" w:sz="4" w:space="0" w:color="auto"/>
            </w:tcBorders>
            <w:shd w:val="clear" w:color="auto" w:fill="auto"/>
            <w:vAlign w:val="center"/>
          </w:tcPr>
          <w:p w14:paraId="7A0231D7" w14:textId="77777777" w:rsidR="002A6DEB" w:rsidRPr="00CE2021" w:rsidRDefault="002A6DEB" w:rsidP="00E134CE">
            <w:pPr>
              <w:jc w:val="center"/>
              <w:rPr>
                <w:rFonts w:ascii="Arial" w:eastAsia="Calibri" w:hAnsi="Arial" w:cs="Arial"/>
                <w:sz w:val="10"/>
                <w:szCs w:val="10"/>
                <w:lang w:val="es-CO" w:eastAsia="en-US"/>
              </w:rPr>
            </w:pPr>
          </w:p>
        </w:tc>
      </w:tr>
      <w:tr w:rsidR="00CE2021" w:rsidRPr="00CE2021" w14:paraId="4C7FC768"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28CFC40D" w14:textId="3F5865D5" w:rsidR="002A6DEB" w:rsidRPr="00CE2021" w:rsidRDefault="002A6DEB" w:rsidP="00E134CE">
            <w:pPr>
              <w:jc w:val="center"/>
              <w:rPr>
                <w:rFonts w:ascii="Arial" w:eastAsia="Calibri" w:hAnsi="Arial" w:cs="Arial"/>
                <w:sz w:val="10"/>
                <w:szCs w:val="10"/>
                <w:lang w:val="es-CO" w:eastAsia="en-US"/>
              </w:rPr>
            </w:pPr>
          </w:p>
        </w:tc>
        <w:tc>
          <w:tcPr>
            <w:tcW w:w="10502" w:type="dxa"/>
            <w:gridSpan w:val="12"/>
            <w:tcBorders>
              <w:top w:val="single" w:sz="4" w:space="0" w:color="auto"/>
              <w:left w:val="nil"/>
              <w:bottom w:val="single" w:sz="4" w:space="0" w:color="auto"/>
              <w:right w:val="single" w:sz="4" w:space="0" w:color="auto"/>
            </w:tcBorders>
            <w:shd w:val="clear" w:color="auto" w:fill="auto"/>
            <w:vAlign w:val="center"/>
            <w:hideMark/>
          </w:tcPr>
          <w:p w14:paraId="45A0FFBD" w14:textId="3D476343"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Los ítems opcionales códigos 412, 413, 414, 415, 501-1, 501-2, 501-3, 501-4, 819, 822, 823, 11139, 11140  y la totalidad de los ítems del grupo 20 otros  , se podrán ofertar por separado o en forma individual</w:t>
            </w:r>
          </w:p>
        </w:tc>
      </w:tr>
      <w:tr w:rsidR="00CE2021" w:rsidRPr="00CE2021" w14:paraId="51167333"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5D11C123" w14:textId="76B7D4BB" w:rsidR="002A6DEB" w:rsidRPr="00CE2021" w:rsidRDefault="002A6DEB" w:rsidP="00E134CE">
            <w:pPr>
              <w:jc w:val="center"/>
              <w:rPr>
                <w:rFonts w:ascii="Arial" w:eastAsia="Calibri" w:hAnsi="Arial" w:cs="Arial"/>
                <w:sz w:val="10"/>
                <w:szCs w:val="10"/>
                <w:lang w:val="es-CO" w:eastAsia="en-US"/>
              </w:rPr>
            </w:pPr>
          </w:p>
        </w:tc>
        <w:tc>
          <w:tcPr>
            <w:tcW w:w="10502" w:type="dxa"/>
            <w:gridSpan w:val="12"/>
            <w:tcBorders>
              <w:top w:val="single" w:sz="4" w:space="0" w:color="auto"/>
              <w:left w:val="nil"/>
              <w:bottom w:val="single" w:sz="4" w:space="0" w:color="auto"/>
              <w:right w:val="single" w:sz="4" w:space="0" w:color="auto"/>
            </w:tcBorders>
            <w:shd w:val="clear" w:color="auto" w:fill="auto"/>
            <w:vAlign w:val="center"/>
            <w:hideMark/>
          </w:tcPr>
          <w:p w14:paraId="0D2B4C30"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En caso de duda respecto a las especificaciones técnicas de algún ítem, se hará requerimiento por parte del comité técnico, para realizar taller o se solicitara muestra física.</w:t>
            </w:r>
          </w:p>
        </w:tc>
      </w:tr>
      <w:tr w:rsidR="002A6DEB" w:rsidRPr="00CE2021" w14:paraId="5DA53B10" w14:textId="77777777" w:rsidTr="0021268E">
        <w:trPr>
          <w:trHeight w:val="19"/>
          <w:jc w:val="center"/>
        </w:trPr>
        <w:tc>
          <w:tcPr>
            <w:tcW w:w="266" w:type="dxa"/>
            <w:tcBorders>
              <w:top w:val="nil"/>
              <w:left w:val="single" w:sz="4" w:space="0" w:color="auto"/>
              <w:bottom w:val="single" w:sz="4" w:space="0" w:color="auto"/>
              <w:right w:val="single" w:sz="4" w:space="0" w:color="auto"/>
            </w:tcBorders>
            <w:shd w:val="clear" w:color="auto" w:fill="auto"/>
            <w:vAlign w:val="center"/>
            <w:hideMark/>
          </w:tcPr>
          <w:p w14:paraId="654E5A58" w14:textId="05691082" w:rsidR="002A6DEB" w:rsidRPr="00CE2021" w:rsidRDefault="002A6DEB" w:rsidP="00E134CE">
            <w:pPr>
              <w:jc w:val="center"/>
              <w:rPr>
                <w:rFonts w:ascii="Arial" w:eastAsia="Calibri" w:hAnsi="Arial" w:cs="Arial"/>
                <w:sz w:val="10"/>
                <w:szCs w:val="10"/>
                <w:lang w:val="es-CO" w:eastAsia="en-US"/>
              </w:rPr>
            </w:pPr>
          </w:p>
        </w:tc>
        <w:tc>
          <w:tcPr>
            <w:tcW w:w="10502" w:type="dxa"/>
            <w:gridSpan w:val="12"/>
            <w:tcBorders>
              <w:top w:val="single" w:sz="4" w:space="0" w:color="auto"/>
              <w:left w:val="nil"/>
              <w:bottom w:val="single" w:sz="4" w:space="0" w:color="auto"/>
              <w:right w:val="single" w:sz="4" w:space="0" w:color="auto"/>
            </w:tcBorders>
            <w:shd w:val="clear" w:color="auto" w:fill="auto"/>
            <w:vAlign w:val="center"/>
            <w:hideMark/>
          </w:tcPr>
          <w:p w14:paraId="09ECD49D" w14:textId="77777777" w:rsidR="002A6DEB" w:rsidRPr="00CE2021" w:rsidRDefault="002A6DEB" w:rsidP="00E134CE">
            <w:pPr>
              <w:jc w:val="center"/>
              <w:rPr>
                <w:rFonts w:ascii="Arial" w:eastAsia="Calibri" w:hAnsi="Arial" w:cs="Arial"/>
                <w:sz w:val="10"/>
                <w:szCs w:val="10"/>
                <w:lang w:val="es-CO" w:eastAsia="en-US"/>
              </w:rPr>
            </w:pPr>
            <w:r w:rsidRPr="00CE2021">
              <w:rPr>
                <w:rFonts w:ascii="Arial" w:eastAsia="Calibri" w:hAnsi="Arial" w:cs="Arial"/>
                <w:sz w:val="10"/>
                <w:szCs w:val="10"/>
                <w:lang w:val="es-CO" w:eastAsia="en-US"/>
              </w:rPr>
              <w:t>Es obligatorio para el grupo en que esten incluidos, presentar los items resaltados en letra roja con la leyenda (obligatorio).</w:t>
            </w:r>
          </w:p>
        </w:tc>
      </w:tr>
      <w:bookmarkEnd w:id="15"/>
    </w:tbl>
    <w:p w14:paraId="26D7BF36" w14:textId="77777777" w:rsidR="002A6DEB" w:rsidRPr="00CE2021" w:rsidRDefault="002A6DEB" w:rsidP="006752B6">
      <w:pPr>
        <w:spacing w:after="200" w:line="276" w:lineRule="auto"/>
        <w:rPr>
          <w:rFonts w:ascii="Calibri" w:eastAsia="Calibri" w:hAnsi="Calibri"/>
          <w:sz w:val="22"/>
          <w:szCs w:val="22"/>
          <w:lang w:val="es-CO" w:eastAsia="en-US"/>
        </w:rPr>
      </w:pPr>
    </w:p>
    <w:p w14:paraId="3DCF51C2" w14:textId="77777777" w:rsidR="002A6DEB" w:rsidRPr="00CE2021" w:rsidRDefault="002A6DEB" w:rsidP="006752B6">
      <w:pPr>
        <w:spacing w:after="200" w:line="276" w:lineRule="auto"/>
        <w:rPr>
          <w:rFonts w:ascii="Calibri" w:eastAsia="Calibri" w:hAnsi="Calibri"/>
          <w:sz w:val="22"/>
          <w:szCs w:val="22"/>
          <w:lang w:val="es-CO" w:eastAsia="en-US"/>
        </w:rPr>
      </w:pPr>
    </w:p>
    <w:p w14:paraId="558062D5" w14:textId="185D36CF" w:rsidR="002A6DEB" w:rsidRPr="00CE2021" w:rsidRDefault="002A6DEB" w:rsidP="006752B6">
      <w:pPr>
        <w:jc w:val="center"/>
        <w:rPr>
          <w:rFonts w:ascii="Arial" w:hAnsi="Arial" w:cs="Arial"/>
          <w:b/>
          <w:sz w:val="18"/>
          <w:szCs w:val="18"/>
        </w:rPr>
      </w:pPr>
      <w:r w:rsidRPr="00CE2021">
        <w:rPr>
          <w:rFonts w:ascii="Arial" w:hAnsi="Arial" w:cs="Arial"/>
          <w:b/>
          <w:sz w:val="18"/>
          <w:szCs w:val="18"/>
        </w:rPr>
        <w:br w:type="page"/>
      </w:r>
      <w:r w:rsidRPr="00CE2021">
        <w:rPr>
          <w:rFonts w:ascii="Arial" w:hAnsi="Arial" w:cs="Arial"/>
          <w:b/>
          <w:sz w:val="18"/>
          <w:szCs w:val="18"/>
        </w:rPr>
        <w:lastRenderedPageBreak/>
        <w:t xml:space="preserve">ANEXO No. </w:t>
      </w:r>
      <w:r w:rsidR="00EE373F" w:rsidRPr="00CE2021">
        <w:rPr>
          <w:rFonts w:ascii="Arial" w:hAnsi="Arial" w:cs="Arial"/>
          <w:b/>
          <w:sz w:val="18"/>
          <w:szCs w:val="18"/>
        </w:rPr>
        <w:t>1</w:t>
      </w:r>
      <w:r w:rsidRPr="00CE2021">
        <w:rPr>
          <w:rFonts w:ascii="Arial" w:hAnsi="Arial" w:cs="Arial"/>
          <w:b/>
          <w:sz w:val="18"/>
          <w:szCs w:val="18"/>
        </w:rPr>
        <w:t>A</w:t>
      </w:r>
    </w:p>
    <w:p w14:paraId="395C59AD" w14:textId="77777777" w:rsidR="002A6DEB" w:rsidRPr="00CE2021" w:rsidRDefault="002A6DEB" w:rsidP="006752B6">
      <w:pPr>
        <w:jc w:val="center"/>
        <w:rPr>
          <w:rFonts w:ascii="Arial" w:hAnsi="Arial" w:cs="Arial"/>
          <w:b/>
          <w:sz w:val="18"/>
          <w:szCs w:val="18"/>
        </w:rPr>
      </w:pPr>
      <w:r w:rsidRPr="00CE2021">
        <w:rPr>
          <w:rFonts w:ascii="Arial" w:hAnsi="Arial" w:cs="Arial"/>
          <w:b/>
          <w:sz w:val="18"/>
          <w:szCs w:val="18"/>
        </w:rPr>
        <w:t>PORCENTAJE MÍNIMO DE ELEMENTOS A OFERTAR POR GRUPO</w:t>
      </w:r>
    </w:p>
    <w:p w14:paraId="26E90296" w14:textId="77777777" w:rsidR="002A6DEB" w:rsidRPr="00CE2021" w:rsidRDefault="002A6DEB" w:rsidP="006752B6">
      <w:pPr>
        <w:jc w:val="center"/>
        <w:rPr>
          <w:rFonts w:ascii="Arial" w:hAnsi="Arial" w:cs="Arial"/>
          <w:b/>
          <w:sz w:val="18"/>
          <w:szCs w:val="18"/>
        </w:rPr>
      </w:pPr>
    </w:p>
    <w:p w14:paraId="54150BEF" w14:textId="77777777" w:rsidR="002A6DEB" w:rsidRPr="00CE2021" w:rsidRDefault="002A6DEB" w:rsidP="006752B6">
      <w:pPr>
        <w:jc w:val="both"/>
        <w:rPr>
          <w:rFonts w:ascii="Arial" w:hAnsi="Arial" w:cs="Arial"/>
          <w:bCs/>
          <w:sz w:val="18"/>
          <w:szCs w:val="18"/>
        </w:rPr>
      </w:pPr>
      <w:r w:rsidRPr="00CE2021">
        <w:rPr>
          <w:rFonts w:ascii="Arial" w:hAnsi="Arial" w:cs="Arial"/>
          <w:bCs/>
          <w:sz w:val="18"/>
          <w:szCs w:val="18"/>
        </w:rPr>
        <w:t>Los porcentajes que se enuncian a continuación son los mínimos que se requieren para que el Grupo o Grupos ofertados sean habilitados para la evaluación técnica.</w:t>
      </w:r>
    </w:p>
    <w:p w14:paraId="4677A8B0" w14:textId="77777777" w:rsidR="002A6DEB" w:rsidRPr="00CE2021" w:rsidRDefault="002A6DEB" w:rsidP="006752B6">
      <w:pPr>
        <w:jc w:val="both"/>
        <w:rPr>
          <w:rFonts w:ascii="Arial" w:hAnsi="Arial"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7765"/>
        <w:gridCol w:w="1345"/>
      </w:tblGrid>
      <w:tr w:rsidR="00CE2021" w:rsidRPr="00CE2021" w14:paraId="715E48B0" w14:textId="77777777" w:rsidTr="006752B6">
        <w:tc>
          <w:tcPr>
            <w:tcW w:w="298" w:type="pct"/>
            <w:shd w:val="clear" w:color="auto" w:fill="D9D9D9"/>
            <w:vAlign w:val="center"/>
          </w:tcPr>
          <w:p w14:paraId="778F521C" w14:textId="77777777" w:rsidR="002A6DEB" w:rsidRPr="00CE2021" w:rsidRDefault="002A6DEB" w:rsidP="006752B6">
            <w:pPr>
              <w:ind w:left="-142" w:right="-108"/>
              <w:jc w:val="center"/>
              <w:rPr>
                <w:rFonts w:ascii="Arial" w:eastAsia="MS Mincho" w:hAnsi="Arial" w:cs="Arial"/>
                <w:b/>
                <w:sz w:val="16"/>
                <w:szCs w:val="16"/>
              </w:rPr>
            </w:pPr>
            <w:r w:rsidRPr="00CE2021">
              <w:rPr>
                <w:rFonts w:ascii="Arial" w:eastAsia="MS Mincho" w:hAnsi="Arial" w:cs="Arial"/>
                <w:b/>
                <w:sz w:val="16"/>
                <w:szCs w:val="16"/>
              </w:rPr>
              <w:t>GRUPO</w:t>
            </w:r>
          </w:p>
        </w:tc>
        <w:tc>
          <w:tcPr>
            <w:tcW w:w="3994" w:type="pct"/>
            <w:shd w:val="clear" w:color="auto" w:fill="D9D9D9"/>
            <w:vAlign w:val="center"/>
          </w:tcPr>
          <w:p w14:paraId="504DE4C5"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NOMBRE</w:t>
            </w:r>
          </w:p>
        </w:tc>
        <w:tc>
          <w:tcPr>
            <w:tcW w:w="708" w:type="pct"/>
            <w:shd w:val="clear" w:color="auto" w:fill="D9D9D9"/>
            <w:vAlign w:val="center"/>
          </w:tcPr>
          <w:p w14:paraId="574E4949"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 MÌNIMO DE ELEMENTOS A OFERTAR</w:t>
            </w:r>
          </w:p>
        </w:tc>
      </w:tr>
      <w:tr w:rsidR="00CE2021" w:rsidRPr="00CE2021" w14:paraId="7A1CA6DB" w14:textId="77777777" w:rsidTr="006752B6">
        <w:tc>
          <w:tcPr>
            <w:tcW w:w="298" w:type="pct"/>
            <w:shd w:val="clear" w:color="auto" w:fill="auto"/>
          </w:tcPr>
          <w:p w14:paraId="4917799A"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w:t>
            </w:r>
          </w:p>
        </w:tc>
        <w:tc>
          <w:tcPr>
            <w:tcW w:w="3994" w:type="pct"/>
            <w:shd w:val="clear" w:color="auto" w:fill="auto"/>
          </w:tcPr>
          <w:p w14:paraId="24A0F7EB"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CEMENTO ÓSEO</w:t>
            </w:r>
          </w:p>
        </w:tc>
        <w:tc>
          <w:tcPr>
            <w:tcW w:w="708" w:type="pct"/>
            <w:shd w:val="clear" w:color="auto" w:fill="auto"/>
          </w:tcPr>
          <w:p w14:paraId="4E53A639"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67A1FD36" w14:textId="77777777" w:rsidTr="006752B6">
        <w:tc>
          <w:tcPr>
            <w:tcW w:w="298" w:type="pct"/>
            <w:shd w:val="clear" w:color="auto" w:fill="auto"/>
          </w:tcPr>
          <w:p w14:paraId="383A0AB5"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2.</w:t>
            </w:r>
          </w:p>
        </w:tc>
        <w:tc>
          <w:tcPr>
            <w:tcW w:w="3994" w:type="pct"/>
            <w:shd w:val="clear" w:color="auto" w:fill="auto"/>
          </w:tcPr>
          <w:p w14:paraId="25B99201"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 xml:space="preserve">ESPACIADORES ARTICULARES </w:t>
            </w:r>
          </w:p>
        </w:tc>
        <w:tc>
          <w:tcPr>
            <w:tcW w:w="708" w:type="pct"/>
            <w:shd w:val="clear" w:color="auto" w:fill="auto"/>
          </w:tcPr>
          <w:p w14:paraId="5B22F871"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14F6A652" w14:textId="77777777" w:rsidTr="006752B6">
        <w:tc>
          <w:tcPr>
            <w:tcW w:w="298" w:type="pct"/>
            <w:shd w:val="clear" w:color="auto" w:fill="auto"/>
          </w:tcPr>
          <w:p w14:paraId="4C7BEB9D"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3.</w:t>
            </w:r>
          </w:p>
        </w:tc>
        <w:tc>
          <w:tcPr>
            <w:tcW w:w="3994" w:type="pct"/>
            <w:shd w:val="clear" w:color="auto" w:fill="auto"/>
          </w:tcPr>
          <w:p w14:paraId="490ACE8F"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CLAVOS CEFALOMEDULARES PARA FÉMUR PROXIMAL (CADERA)</w:t>
            </w:r>
          </w:p>
        </w:tc>
        <w:tc>
          <w:tcPr>
            <w:tcW w:w="708" w:type="pct"/>
            <w:shd w:val="clear" w:color="auto" w:fill="auto"/>
          </w:tcPr>
          <w:p w14:paraId="3EA32CB3"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7508E364" w14:textId="77777777" w:rsidTr="006752B6">
        <w:tc>
          <w:tcPr>
            <w:tcW w:w="298" w:type="pct"/>
            <w:shd w:val="clear" w:color="auto" w:fill="auto"/>
          </w:tcPr>
          <w:p w14:paraId="555762B7"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4.</w:t>
            </w:r>
          </w:p>
        </w:tc>
        <w:tc>
          <w:tcPr>
            <w:tcW w:w="3994" w:type="pct"/>
            <w:shd w:val="clear" w:color="auto" w:fill="auto"/>
          </w:tcPr>
          <w:p w14:paraId="1472F8E6"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CLAVO INTRAMEDULAR BLOQUEADO PARA FÉMUR Y TIBIA</w:t>
            </w:r>
          </w:p>
        </w:tc>
        <w:tc>
          <w:tcPr>
            <w:tcW w:w="708" w:type="pct"/>
            <w:shd w:val="clear" w:color="auto" w:fill="auto"/>
          </w:tcPr>
          <w:p w14:paraId="19C3510B"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 clavos y Tapón. 80 pernos</w:t>
            </w:r>
          </w:p>
        </w:tc>
      </w:tr>
      <w:tr w:rsidR="00CE2021" w:rsidRPr="00CE2021" w14:paraId="1680A2DD" w14:textId="77777777" w:rsidTr="006752B6">
        <w:tc>
          <w:tcPr>
            <w:tcW w:w="298" w:type="pct"/>
            <w:shd w:val="clear" w:color="auto" w:fill="auto"/>
          </w:tcPr>
          <w:p w14:paraId="71086FB5"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5.</w:t>
            </w:r>
          </w:p>
        </w:tc>
        <w:tc>
          <w:tcPr>
            <w:tcW w:w="3994" w:type="pct"/>
            <w:shd w:val="clear" w:color="auto" w:fill="auto"/>
          </w:tcPr>
          <w:p w14:paraId="6BB260AC"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CLAVO INTRAMEDULAR BLOQUEADO DE FÉMUR CON ENTRADA TROCANTERICA</w:t>
            </w:r>
          </w:p>
        </w:tc>
        <w:tc>
          <w:tcPr>
            <w:tcW w:w="708" w:type="pct"/>
            <w:shd w:val="clear" w:color="auto" w:fill="auto"/>
          </w:tcPr>
          <w:p w14:paraId="3533924F"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223046C3" w14:textId="77777777" w:rsidTr="006752B6">
        <w:tc>
          <w:tcPr>
            <w:tcW w:w="298" w:type="pct"/>
            <w:shd w:val="clear" w:color="auto" w:fill="auto"/>
          </w:tcPr>
          <w:p w14:paraId="5FF4BAAC"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6A.</w:t>
            </w:r>
          </w:p>
        </w:tc>
        <w:tc>
          <w:tcPr>
            <w:tcW w:w="3994" w:type="pct"/>
            <w:shd w:val="clear" w:color="auto" w:fill="auto"/>
          </w:tcPr>
          <w:p w14:paraId="4AAA2FC7" w14:textId="77777777" w:rsidR="002A6DEB" w:rsidRPr="00CE2021" w:rsidRDefault="002A6DEB" w:rsidP="006752B6">
            <w:pPr>
              <w:rPr>
                <w:rFonts w:ascii="Arial" w:eastAsia="MS Mincho" w:hAnsi="Arial" w:cs="Arial"/>
                <w:sz w:val="16"/>
                <w:szCs w:val="16"/>
              </w:rPr>
            </w:pPr>
            <w:r w:rsidRPr="00CE2021">
              <w:rPr>
                <w:rFonts w:ascii="Arial" w:eastAsia="MS Mincho" w:hAnsi="Arial" w:cs="Arial"/>
                <w:sz w:val="16"/>
                <w:szCs w:val="16"/>
              </w:rPr>
              <w:t>6A. TUTORES EXTERNOS DE RECONSTRUCCION, PERIARTICULARES Y DE ARTRODIASTASIS</w:t>
            </w:r>
          </w:p>
        </w:tc>
        <w:tc>
          <w:tcPr>
            <w:tcW w:w="708" w:type="pct"/>
            <w:shd w:val="clear" w:color="auto" w:fill="auto"/>
          </w:tcPr>
          <w:p w14:paraId="7DF7B038"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32FF2D4E" w14:textId="77777777" w:rsidTr="006752B6">
        <w:tc>
          <w:tcPr>
            <w:tcW w:w="298" w:type="pct"/>
            <w:shd w:val="clear" w:color="auto" w:fill="auto"/>
          </w:tcPr>
          <w:p w14:paraId="31176867"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6B.</w:t>
            </w:r>
          </w:p>
        </w:tc>
        <w:tc>
          <w:tcPr>
            <w:tcW w:w="3994" w:type="pct"/>
            <w:shd w:val="clear" w:color="auto" w:fill="auto"/>
          </w:tcPr>
          <w:p w14:paraId="6A0D0EC8" w14:textId="77777777" w:rsidR="002A6DEB" w:rsidRPr="00CE2021" w:rsidRDefault="002A6DEB" w:rsidP="006752B6">
            <w:pPr>
              <w:rPr>
                <w:rFonts w:ascii="Arial" w:eastAsia="MS Mincho" w:hAnsi="Arial" w:cs="Arial"/>
                <w:sz w:val="16"/>
                <w:szCs w:val="16"/>
              </w:rPr>
            </w:pPr>
            <w:r w:rsidRPr="00CE2021">
              <w:rPr>
                <w:rFonts w:ascii="Arial" w:eastAsia="MS Mincho" w:hAnsi="Arial" w:cs="Arial"/>
                <w:sz w:val="16"/>
                <w:szCs w:val="16"/>
              </w:rPr>
              <w:t>6B. TUTORES EXTERNOS PEDIATRICOS, MINIFIJADORES, TIPO ILIZAROV Y MULTIEJE</w:t>
            </w:r>
          </w:p>
        </w:tc>
        <w:tc>
          <w:tcPr>
            <w:tcW w:w="708" w:type="pct"/>
            <w:shd w:val="clear" w:color="auto" w:fill="auto"/>
          </w:tcPr>
          <w:p w14:paraId="11FD06EB"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56BCA999" w14:textId="77777777" w:rsidTr="006752B6">
        <w:tc>
          <w:tcPr>
            <w:tcW w:w="298" w:type="pct"/>
            <w:shd w:val="clear" w:color="auto" w:fill="auto"/>
          </w:tcPr>
          <w:p w14:paraId="0279CB34"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6B1</w:t>
            </w:r>
          </w:p>
        </w:tc>
        <w:tc>
          <w:tcPr>
            <w:tcW w:w="3994" w:type="pct"/>
            <w:shd w:val="clear" w:color="auto" w:fill="auto"/>
          </w:tcPr>
          <w:p w14:paraId="15753068" w14:textId="77777777" w:rsidR="002A6DEB" w:rsidRPr="00CE2021" w:rsidRDefault="002A6DEB" w:rsidP="006752B6">
            <w:pPr>
              <w:rPr>
                <w:rFonts w:ascii="Arial" w:eastAsia="MS Mincho" w:hAnsi="Arial" w:cs="Arial"/>
                <w:sz w:val="16"/>
                <w:szCs w:val="16"/>
              </w:rPr>
            </w:pPr>
            <w:r w:rsidRPr="00CE2021">
              <w:rPr>
                <w:rFonts w:ascii="Arial" w:eastAsia="MS Mincho" w:hAnsi="Arial" w:cs="Arial"/>
                <w:sz w:val="16"/>
                <w:szCs w:val="16"/>
              </w:rPr>
              <w:t>TUTORES TIPO ILIZAROV</w:t>
            </w:r>
          </w:p>
        </w:tc>
        <w:tc>
          <w:tcPr>
            <w:tcW w:w="708" w:type="pct"/>
            <w:shd w:val="clear" w:color="auto" w:fill="auto"/>
          </w:tcPr>
          <w:p w14:paraId="4BCEC732"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15D4D1FD" w14:textId="77777777" w:rsidTr="006752B6">
        <w:tc>
          <w:tcPr>
            <w:tcW w:w="298" w:type="pct"/>
            <w:shd w:val="clear" w:color="auto" w:fill="auto"/>
          </w:tcPr>
          <w:p w14:paraId="1EC323A8"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7.</w:t>
            </w:r>
          </w:p>
        </w:tc>
        <w:tc>
          <w:tcPr>
            <w:tcW w:w="3994" w:type="pct"/>
            <w:shd w:val="clear" w:color="auto" w:fill="auto"/>
          </w:tcPr>
          <w:p w14:paraId="3F3BAC0A"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TUTORES EXTERNOS Y CLAVOS DE SCHANZ PARA TRAUMA</w:t>
            </w:r>
          </w:p>
        </w:tc>
        <w:tc>
          <w:tcPr>
            <w:tcW w:w="708" w:type="pct"/>
            <w:shd w:val="clear" w:color="auto" w:fill="auto"/>
          </w:tcPr>
          <w:p w14:paraId="6F43C476"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51CA6E77" w14:textId="77777777" w:rsidTr="006752B6">
        <w:tc>
          <w:tcPr>
            <w:tcW w:w="298" w:type="pct"/>
            <w:shd w:val="clear" w:color="auto" w:fill="auto"/>
          </w:tcPr>
          <w:p w14:paraId="208898C6"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8.</w:t>
            </w:r>
          </w:p>
        </w:tc>
        <w:tc>
          <w:tcPr>
            <w:tcW w:w="3994" w:type="pct"/>
            <w:shd w:val="clear" w:color="auto" w:fill="auto"/>
          </w:tcPr>
          <w:p w14:paraId="3359B0CF"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ELEMENTOS PARA ARTROSCOPIA RODILLA</w:t>
            </w:r>
          </w:p>
        </w:tc>
        <w:tc>
          <w:tcPr>
            <w:tcW w:w="708" w:type="pct"/>
            <w:shd w:val="clear" w:color="auto" w:fill="auto"/>
          </w:tcPr>
          <w:p w14:paraId="12E0B69D"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0019C5C4" w14:textId="77777777" w:rsidTr="006752B6">
        <w:tc>
          <w:tcPr>
            <w:tcW w:w="298" w:type="pct"/>
            <w:shd w:val="clear" w:color="auto" w:fill="auto"/>
          </w:tcPr>
          <w:p w14:paraId="5DFCA55E"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9A.</w:t>
            </w:r>
          </w:p>
        </w:tc>
        <w:tc>
          <w:tcPr>
            <w:tcW w:w="3994" w:type="pct"/>
            <w:shd w:val="clear" w:color="auto" w:fill="auto"/>
          </w:tcPr>
          <w:p w14:paraId="4060F4B2" w14:textId="05EFF37D"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 xml:space="preserve">FIJADORES INTERNOS PARA HOMBRO, CLAVICULA Y </w:t>
            </w:r>
            <w:r w:rsidR="00FF4D7F" w:rsidRPr="00CE2021">
              <w:rPr>
                <w:rFonts w:ascii="Arial" w:eastAsia="MS Mincho" w:hAnsi="Arial" w:cs="Arial"/>
                <w:sz w:val="16"/>
                <w:szCs w:val="16"/>
              </w:rPr>
              <w:t>ESCAPULA (</w:t>
            </w:r>
            <w:r w:rsidRPr="00CE2021">
              <w:rPr>
                <w:rFonts w:ascii="Arial" w:eastAsia="MS Mincho" w:hAnsi="Arial" w:cs="Arial"/>
                <w:sz w:val="16"/>
                <w:szCs w:val="16"/>
              </w:rPr>
              <w:t>INCLUYE GUÍAS Y BROCAS EN CALIDAD DE PRÉSTAMO)</w:t>
            </w:r>
          </w:p>
        </w:tc>
        <w:tc>
          <w:tcPr>
            <w:tcW w:w="708" w:type="pct"/>
            <w:shd w:val="clear" w:color="auto" w:fill="auto"/>
          </w:tcPr>
          <w:p w14:paraId="62981991"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1FE9E1C8" w14:textId="77777777" w:rsidTr="006752B6">
        <w:tc>
          <w:tcPr>
            <w:tcW w:w="298" w:type="pct"/>
            <w:shd w:val="clear" w:color="auto" w:fill="auto"/>
          </w:tcPr>
          <w:p w14:paraId="77C4ADDE"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9B.</w:t>
            </w:r>
          </w:p>
        </w:tc>
        <w:tc>
          <w:tcPr>
            <w:tcW w:w="3994" w:type="pct"/>
            <w:shd w:val="clear" w:color="auto" w:fill="auto"/>
          </w:tcPr>
          <w:p w14:paraId="4F4F0A4C"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FIJADORES INTERNOS PARA RADIO, CUBITO PROXIMAL Y DIAFISIS (INCLUYE GUÍAS Y BROCAS EN CALIDAD DE PRÉSTAMO)</w:t>
            </w:r>
          </w:p>
        </w:tc>
        <w:tc>
          <w:tcPr>
            <w:tcW w:w="708" w:type="pct"/>
            <w:shd w:val="clear" w:color="auto" w:fill="auto"/>
          </w:tcPr>
          <w:p w14:paraId="264AD569"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7A684101" w14:textId="77777777" w:rsidTr="006752B6">
        <w:trPr>
          <w:trHeight w:val="304"/>
        </w:trPr>
        <w:tc>
          <w:tcPr>
            <w:tcW w:w="298" w:type="pct"/>
            <w:shd w:val="clear" w:color="auto" w:fill="auto"/>
          </w:tcPr>
          <w:p w14:paraId="6A8777D1"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9C.</w:t>
            </w:r>
          </w:p>
        </w:tc>
        <w:tc>
          <w:tcPr>
            <w:tcW w:w="3994" w:type="pct"/>
            <w:shd w:val="clear" w:color="auto" w:fill="auto"/>
          </w:tcPr>
          <w:p w14:paraId="6A0C75AC" w14:textId="3A78D122"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 xml:space="preserve">FIJADORES INTERNOS PARA HUMERO DISTAL, EXTRA </w:t>
            </w:r>
            <w:r w:rsidR="00FF4D7F" w:rsidRPr="00CE2021">
              <w:rPr>
                <w:rFonts w:ascii="Arial" w:eastAsia="MS Mincho" w:hAnsi="Arial" w:cs="Arial"/>
                <w:sz w:val="16"/>
                <w:szCs w:val="16"/>
              </w:rPr>
              <w:t>ARTICULAR Y</w:t>
            </w:r>
            <w:r w:rsidRPr="00CE2021">
              <w:rPr>
                <w:rFonts w:ascii="Arial" w:eastAsia="MS Mincho" w:hAnsi="Arial" w:cs="Arial"/>
                <w:sz w:val="16"/>
                <w:szCs w:val="16"/>
              </w:rPr>
              <w:t xml:space="preserve"> RADIO Y CUBITO DISTAL </w:t>
            </w:r>
          </w:p>
        </w:tc>
        <w:tc>
          <w:tcPr>
            <w:tcW w:w="708" w:type="pct"/>
            <w:shd w:val="clear" w:color="auto" w:fill="auto"/>
          </w:tcPr>
          <w:p w14:paraId="7B0B4523"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49C41A2A" w14:textId="77777777" w:rsidTr="006752B6">
        <w:trPr>
          <w:trHeight w:val="304"/>
        </w:trPr>
        <w:tc>
          <w:tcPr>
            <w:tcW w:w="298" w:type="pct"/>
            <w:shd w:val="clear" w:color="auto" w:fill="auto"/>
          </w:tcPr>
          <w:p w14:paraId="0C92B5C8"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9.1</w:t>
            </w:r>
          </w:p>
        </w:tc>
        <w:tc>
          <w:tcPr>
            <w:tcW w:w="3994" w:type="pct"/>
            <w:shd w:val="clear" w:color="auto" w:fill="auto"/>
          </w:tcPr>
          <w:p w14:paraId="73547B37"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 xml:space="preserve">FIJADORES INTERNOS PARA MIEMBROS INFERIORES </w:t>
            </w:r>
          </w:p>
        </w:tc>
        <w:tc>
          <w:tcPr>
            <w:tcW w:w="708" w:type="pct"/>
            <w:shd w:val="clear" w:color="auto" w:fill="auto"/>
          </w:tcPr>
          <w:p w14:paraId="0B07EAB7"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80</w:t>
            </w:r>
          </w:p>
        </w:tc>
      </w:tr>
      <w:tr w:rsidR="00CE2021" w:rsidRPr="00CE2021" w14:paraId="42E63358" w14:textId="77777777" w:rsidTr="006752B6">
        <w:tc>
          <w:tcPr>
            <w:tcW w:w="298" w:type="pct"/>
            <w:shd w:val="clear" w:color="auto" w:fill="auto"/>
          </w:tcPr>
          <w:p w14:paraId="032C9321"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10</w:t>
            </w:r>
          </w:p>
        </w:tc>
        <w:tc>
          <w:tcPr>
            <w:tcW w:w="3994" w:type="pct"/>
            <w:shd w:val="clear" w:color="auto" w:fill="auto"/>
          </w:tcPr>
          <w:p w14:paraId="6015129B"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MATERIAL DE OSTEOSÍNTESIS PARA CIRUGÍA DE PIE (MINI FRAGMENTOS) incluye brocas y tarrajas correspondientes</w:t>
            </w:r>
          </w:p>
        </w:tc>
        <w:tc>
          <w:tcPr>
            <w:tcW w:w="708" w:type="pct"/>
            <w:shd w:val="clear" w:color="auto" w:fill="auto"/>
          </w:tcPr>
          <w:p w14:paraId="2377B84D"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62AA8C23" w14:textId="77777777" w:rsidTr="006752B6">
        <w:tc>
          <w:tcPr>
            <w:tcW w:w="298" w:type="pct"/>
            <w:shd w:val="clear" w:color="auto" w:fill="auto"/>
          </w:tcPr>
          <w:p w14:paraId="144C9ADA"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11.</w:t>
            </w:r>
          </w:p>
        </w:tc>
        <w:tc>
          <w:tcPr>
            <w:tcW w:w="3994" w:type="pct"/>
            <w:shd w:val="clear" w:color="auto" w:fill="auto"/>
          </w:tcPr>
          <w:p w14:paraId="59DD558A"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 xml:space="preserve">MATERIAL DE OSTEOSÍNTESIS PARA PEQUEÑOS Y GRANDES FRAGMENTOS, CADA SISTEMA DEBE INCLUIR MÍNIMO EL 50% DE LAS PLACAS Y TORNILLOS CORRESPONDIENTES. </w:t>
            </w:r>
            <w:r w:rsidRPr="00CE2021">
              <w:rPr>
                <w:rFonts w:ascii="Arial" w:eastAsia="MS Mincho" w:hAnsi="Arial" w:cs="Arial"/>
                <w:b/>
                <w:sz w:val="16"/>
                <w:szCs w:val="16"/>
              </w:rPr>
              <w:t>DENTRO DEL 80% SE DEBEN OFERTAR TODOS LOS ELEMENTOS SEÑALADOS COMO OBLIGATORIOS DEL DHS Y DEL DCS.</w:t>
            </w:r>
          </w:p>
        </w:tc>
        <w:tc>
          <w:tcPr>
            <w:tcW w:w="708" w:type="pct"/>
            <w:shd w:val="clear" w:color="auto" w:fill="auto"/>
          </w:tcPr>
          <w:p w14:paraId="1B277FC1" w14:textId="77777777" w:rsidR="002A6DEB" w:rsidRPr="00CE2021" w:rsidRDefault="002A6DEB" w:rsidP="006752B6">
            <w:pPr>
              <w:ind w:right="51"/>
              <w:jc w:val="center"/>
              <w:rPr>
                <w:rFonts w:ascii="Arial" w:eastAsia="MS Mincho" w:hAnsi="Arial" w:cs="Arial"/>
                <w:sz w:val="16"/>
                <w:szCs w:val="16"/>
              </w:rPr>
            </w:pPr>
          </w:p>
          <w:p w14:paraId="555CC2D0"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80</w:t>
            </w:r>
          </w:p>
        </w:tc>
      </w:tr>
      <w:tr w:rsidR="00CE2021" w:rsidRPr="00CE2021" w14:paraId="75F7C7AA" w14:textId="77777777" w:rsidTr="006752B6">
        <w:tc>
          <w:tcPr>
            <w:tcW w:w="298" w:type="pct"/>
            <w:shd w:val="clear" w:color="auto" w:fill="auto"/>
          </w:tcPr>
          <w:p w14:paraId="43CF0E1B"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12.</w:t>
            </w:r>
          </w:p>
        </w:tc>
        <w:tc>
          <w:tcPr>
            <w:tcW w:w="3994" w:type="pct"/>
            <w:shd w:val="clear" w:color="auto" w:fill="auto"/>
          </w:tcPr>
          <w:p w14:paraId="795CF128"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MATERIAL DE OSTEOSÍNTESIS PARA REVISIONES ARTICULARES</w:t>
            </w:r>
          </w:p>
        </w:tc>
        <w:tc>
          <w:tcPr>
            <w:tcW w:w="708" w:type="pct"/>
            <w:shd w:val="clear" w:color="auto" w:fill="auto"/>
          </w:tcPr>
          <w:p w14:paraId="7D9C7314"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4717CEAA" w14:textId="77777777" w:rsidTr="006752B6">
        <w:tc>
          <w:tcPr>
            <w:tcW w:w="298" w:type="pct"/>
            <w:shd w:val="clear" w:color="auto" w:fill="auto"/>
          </w:tcPr>
          <w:p w14:paraId="3DB3B946"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13.</w:t>
            </w:r>
          </w:p>
        </w:tc>
        <w:tc>
          <w:tcPr>
            <w:tcW w:w="3994" w:type="pct"/>
            <w:shd w:val="clear" w:color="auto" w:fill="auto"/>
          </w:tcPr>
          <w:p w14:paraId="32D7774A"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MATERIAL DE OSTEOSÍNTESIS - TORNILLOS CANULADOS (Incluye Guía correspondiente) e instrumental a préstamo</w:t>
            </w:r>
          </w:p>
        </w:tc>
        <w:tc>
          <w:tcPr>
            <w:tcW w:w="708" w:type="pct"/>
            <w:shd w:val="clear" w:color="auto" w:fill="auto"/>
          </w:tcPr>
          <w:p w14:paraId="0F0828F4"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02017F9C" w14:textId="77777777" w:rsidTr="006752B6">
        <w:tc>
          <w:tcPr>
            <w:tcW w:w="298" w:type="pct"/>
            <w:shd w:val="clear" w:color="auto" w:fill="auto"/>
          </w:tcPr>
          <w:p w14:paraId="7760282C"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14.</w:t>
            </w:r>
          </w:p>
        </w:tc>
        <w:tc>
          <w:tcPr>
            <w:tcW w:w="3994" w:type="pct"/>
            <w:shd w:val="clear" w:color="auto" w:fill="auto"/>
          </w:tcPr>
          <w:p w14:paraId="3EF206B6"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REEMPLAZOS PARA HOMBRO</w:t>
            </w:r>
          </w:p>
        </w:tc>
        <w:tc>
          <w:tcPr>
            <w:tcW w:w="708" w:type="pct"/>
            <w:shd w:val="clear" w:color="auto" w:fill="auto"/>
          </w:tcPr>
          <w:p w14:paraId="65F84F27"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58D8B39F" w14:textId="77777777" w:rsidTr="006752B6">
        <w:tc>
          <w:tcPr>
            <w:tcW w:w="298" w:type="pct"/>
            <w:shd w:val="clear" w:color="auto" w:fill="auto"/>
          </w:tcPr>
          <w:p w14:paraId="0E89417E"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15.A</w:t>
            </w:r>
          </w:p>
        </w:tc>
        <w:tc>
          <w:tcPr>
            <w:tcW w:w="3994" w:type="pct"/>
            <w:shd w:val="clear" w:color="auto" w:fill="auto"/>
          </w:tcPr>
          <w:p w14:paraId="42A22CA2"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REEMPLAZOS PARA CADERA PRIMARIA</w:t>
            </w:r>
          </w:p>
        </w:tc>
        <w:tc>
          <w:tcPr>
            <w:tcW w:w="708" w:type="pct"/>
            <w:shd w:val="clear" w:color="auto" w:fill="auto"/>
          </w:tcPr>
          <w:p w14:paraId="6297139F"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554BE130" w14:textId="77777777" w:rsidTr="006752B6">
        <w:tc>
          <w:tcPr>
            <w:tcW w:w="298" w:type="pct"/>
            <w:shd w:val="clear" w:color="auto" w:fill="auto"/>
          </w:tcPr>
          <w:p w14:paraId="0C6FB414"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15.B</w:t>
            </w:r>
          </w:p>
        </w:tc>
        <w:tc>
          <w:tcPr>
            <w:tcW w:w="3994" w:type="pct"/>
            <w:shd w:val="clear" w:color="auto" w:fill="auto"/>
          </w:tcPr>
          <w:p w14:paraId="345C2A86"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 xml:space="preserve">REEMPLAZOS DE REVISION DE CADERA </w:t>
            </w:r>
          </w:p>
        </w:tc>
        <w:tc>
          <w:tcPr>
            <w:tcW w:w="708" w:type="pct"/>
            <w:shd w:val="clear" w:color="auto" w:fill="auto"/>
          </w:tcPr>
          <w:p w14:paraId="4ED8268D" w14:textId="77777777" w:rsidR="002A6DEB" w:rsidRPr="00CE2021" w:rsidRDefault="002A6DEB" w:rsidP="006752B6">
            <w:pPr>
              <w:ind w:right="51"/>
              <w:jc w:val="center"/>
              <w:rPr>
                <w:rFonts w:ascii="Arial" w:eastAsia="MS Mincho" w:hAnsi="Arial" w:cs="Arial"/>
                <w:sz w:val="16"/>
                <w:szCs w:val="16"/>
              </w:rPr>
            </w:pPr>
          </w:p>
        </w:tc>
      </w:tr>
      <w:tr w:rsidR="00CE2021" w:rsidRPr="00CE2021" w14:paraId="4167C994" w14:textId="77777777" w:rsidTr="006752B6">
        <w:tc>
          <w:tcPr>
            <w:tcW w:w="298" w:type="pct"/>
            <w:shd w:val="clear" w:color="auto" w:fill="auto"/>
          </w:tcPr>
          <w:p w14:paraId="5B0AD2D7"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16.</w:t>
            </w:r>
          </w:p>
        </w:tc>
        <w:tc>
          <w:tcPr>
            <w:tcW w:w="3994" w:type="pct"/>
            <w:shd w:val="clear" w:color="auto" w:fill="auto"/>
          </w:tcPr>
          <w:p w14:paraId="49476B3B"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 xml:space="preserve">ANILLOS  </w:t>
            </w:r>
          </w:p>
        </w:tc>
        <w:tc>
          <w:tcPr>
            <w:tcW w:w="708" w:type="pct"/>
            <w:shd w:val="clear" w:color="auto" w:fill="auto"/>
          </w:tcPr>
          <w:p w14:paraId="53E98A34"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7FC2C262" w14:textId="77777777" w:rsidTr="006752B6">
        <w:tc>
          <w:tcPr>
            <w:tcW w:w="298" w:type="pct"/>
            <w:shd w:val="clear" w:color="auto" w:fill="auto"/>
          </w:tcPr>
          <w:p w14:paraId="45AD00B1"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17.</w:t>
            </w:r>
          </w:p>
        </w:tc>
        <w:tc>
          <w:tcPr>
            <w:tcW w:w="3994" w:type="pct"/>
            <w:shd w:val="clear" w:color="auto" w:fill="auto"/>
          </w:tcPr>
          <w:p w14:paraId="19005C8C"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REEMPLAZOS DE RODILLA</w:t>
            </w:r>
          </w:p>
        </w:tc>
        <w:tc>
          <w:tcPr>
            <w:tcW w:w="708" w:type="pct"/>
            <w:shd w:val="clear" w:color="auto" w:fill="auto"/>
          </w:tcPr>
          <w:p w14:paraId="3DEB1CF5"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CE2021" w:rsidRPr="00CE2021" w14:paraId="79CC8437" w14:textId="77777777" w:rsidTr="006752B6">
        <w:tc>
          <w:tcPr>
            <w:tcW w:w="298" w:type="pct"/>
            <w:shd w:val="clear" w:color="auto" w:fill="auto"/>
          </w:tcPr>
          <w:p w14:paraId="6DA83291"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18.</w:t>
            </w:r>
          </w:p>
        </w:tc>
        <w:tc>
          <w:tcPr>
            <w:tcW w:w="3994" w:type="pct"/>
            <w:shd w:val="clear" w:color="auto" w:fill="auto"/>
          </w:tcPr>
          <w:p w14:paraId="68A8E660"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GRUPO ENDOPROTESIS CADERA Y RODILLA</w:t>
            </w:r>
          </w:p>
        </w:tc>
        <w:tc>
          <w:tcPr>
            <w:tcW w:w="708" w:type="pct"/>
            <w:shd w:val="clear" w:color="auto" w:fill="auto"/>
          </w:tcPr>
          <w:p w14:paraId="329ADAE6"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r w:rsidR="00DD49D7" w:rsidRPr="00CE2021" w14:paraId="2778E21B" w14:textId="77777777" w:rsidTr="006752B6">
        <w:tc>
          <w:tcPr>
            <w:tcW w:w="298" w:type="pct"/>
            <w:shd w:val="clear" w:color="auto" w:fill="auto"/>
          </w:tcPr>
          <w:p w14:paraId="35F929F1" w14:textId="77777777" w:rsidR="002A6DEB" w:rsidRPr="00CE2021" w:rsidRDefault="002A6DEB" w:rsidP="006752B6">
            <w:pPr>
              <w:ind w:right="51"/>
              <w:jc w:val="center"/>
              <w:rPr>
                <w:rFonts w:ascii="Arial" w:eastAsia="MS Mincho" w:hAnsi="Arial" w:cs="Arial"/>
                <w:b/>
                <w:sz w:val="16"/>
                <w:szCs w:val="16"/>
              </w:rPr>
            </w:pPr>
            <w:r w:rsidRPr="00CE2021">
              <w:rPr>
                <w:rFonts w:ascii="Arial" w:eastAsia="MS Mincho" w:hAnsi="Arial" w:cs="Arial"/>
                <w:b/>
                <w:sz w:val="16"/>
                <w:szCs w:val="16"/>
              </w:rPr>
              <w:t>19.</w:t>
            </w:r>
          </w:p>
        </w:tc>
        <w:tc>
          <w:tcPr>
            <w:tcW w:w="3994" w:type="pct"/>
            <w:shd w:val="clear" w:color="auto" w:fill="auto"/>
          </w:tcPr>
          <w:p w14:paraId="32CAD50C" w14:textId="77777777" w:rsidR="002A6DEB" w:rsidRPr="00CE2021" w:rsidRDefault="002A6DEB" w:rsidP="006752B6">
            <w:pPr>
              <w:ind w:right="51"/>
              <w:jc w:val="both"/>
              <w:rPr>
                <w:rFonts w:ascii="Arial" w:eastAsia="MS Mincho" w:hAnsi="Arial" w:cs="Arial"/>
                <w:sz w:val="16"/>
                <w:szCs w:val="16"/>
              </w:rPr>
            </w:pPr>
            <w:r w:rsidRPr="00CE2021">
              <w:rPr>
                <w:rFonts w:ascii="Arial" w:eastAsia="MS Mincho" w:hAnsi="Arial" w:cs="Arial"/>
                <w:sz w:val="16"/>
                <w:szCs w:val="16"/>
              </w:rPr>
              <w:t>GRUPO ENDOPROTESIS HOMBRO Y CODO</w:t>
            </w:r>
          </w:p>
        </w:tc>
        <w:tc>
          <w:tcPr>
            <w:tcW w:w="708" w:type="pct"/>
            <w:shd w:val="clear" w:color="auto" w:fill="auto"/>
          </w:tcPr>
          <w:p w14:paraId="2A5C06AD" w14:textId="77777777" w:rsidR="002A6DEB" w:rsidRPr="00CE2021" w:rsidRDefault="002A6DEB" w:rsidP="006752B6">
            <w:pPr>
              <w:ind w:right="51"/>
              <w:jc w:val="center"/>
              <w:rPr>
                <w:rFonts w:ascii="Arial" w:eastAsia="MS Mincho" w:hAnsi="Arial" w:cs="Arial"/>
                <w:sz w:val="16"/>
                <w:szCs w:val="16"/>
              </w:rPr>
            </w:pPr>
            <w:r w:rsidRPr="00CE2021">
              <w:rPr>
                <w:rFonts w:ascii="Arial" w:eastAsia="MS Mincho" w:hAnsi="Arial" w:cs="Arial"/>
                <w:sz w:val="16"/>
                <w:szCs w:val="16"/>
              </w:rPr>
              <w:t>100</w:t>
            </w:r>
          </w:p>
        </w:tc>
      </w:tr>
    </w:tbl>
    <w:p w14:paraId="6386F5AE" w14:textId="77777777" w:rsidR="002A6DEB" w:rsidRPr="00CE2021" w:rsidRDefault="002A6DEB" w:rsidP="006752B6">
      <w:pPr>
        <w:ind w:right="51"/>
        <w:jc w:val="both"/>
        <w:rPr>
          <w:rFonts w:ascii="Arial" w:hAnsi="Arial" w:cs="Arial"/>
          <w:b/>
          <w:sz w:val="18"/>
          <w:szCs w:val="18"/>
        </w:rPr>
      </w:pPr>
    </w:p>
    <w:p w14:paraId="4B8C062D" w14:textId="77777777" w:rsidR="002A6DEB" w:rsidRPr="00CE2021" w:rsidRDefault="002A6DEB" w:rsidP="006752B6">
      <w:pPr>
        <w:autoSpaceDE w:val="0"/>
        <w:autoSpaceDN w:val="0"/>
        <w:adjustRightInd w:val="0"/>
        <w:jc w:val="both"/>
        <w:rPr>
          <w:rFonts w:ascii="Arial" w:hAnsi="Arial" w:cs="Arial"/>
          <w:sz w:val="18"/>
          <w:szCs w:val="18"/>
        </w:rPr>
      </w:pPr>
    </w:p>
    <w:p w14:paraId="55D5D0C0" w14:textId="77777777" w:rsidR="002A6DEB" w:rsidRPr="00CE2021" w:rsidRDefault="002A6DEB" w:rsidP="006752B6">
      <w:pPr>
        <w:spacing w:after="200" w:line="276" w:lineRule="auto"/>
        <w:rPr>
          <w:rFonts w:ascii="Calibri" w:eastAsia="Calibri" w:hAnsi="Calibri"/>
          <w:sz w:val="22"/>
          <w:szCs w:val="22"/>
          <w:lang w:val="es-CO" w:eastAsia="en-US"/>
        </w:rPr>
      </w:pPr>
    </w:p>
    <w:p w14:paraId="06B63EE1" w14:textId="77777777" w:rsidR="002A6DEB" w:rsidRPr="00CE2021" w:rsidRDefault="002A6DEB" w:rsidP="006752B6">
      <w:pPr>
        <w:spacing w:after="200" w:line="276" w:lineRule="auto"/>
        <w:rPr>
          <w:rFonts w:ascii="Calibri" w:eastAsia="Calibri" w:hAnsi="Calibri"/>
          <w:sz w:val="22"/>
          <w:szCs w:val="22"/>
          <w:lang w:val="es-CO" w:eastAsia="en-US"/>
        </w:rPr>
      </w:pPr>
    </w:p>
    <w:p w14:paraId="1896EB26" w14:textId="77777777" w:rsidR="002A6DEB" w:rsidRPr="00CE2021" w:rsidRDefault="002A6DEB" w:rsidP="006752B6">
      <w:pPr>
        <w:spacing w:after="200" w:line="276" w:lineRule="auto"/>
        <w:rPr>
          <w:rFonts w:ascii="Calibri" w:eastAsia="Calibri" w:hAnsi="Calibri"/>
          <w:sz w:val="22"/>
          <w:szCs w:val="22"/>
          <w:lang w:val="es-CO" w:eastAsia="en-US"/>
        </w:rPr>
      </w:pPr>
    </w:p>
    <w:p w14:paraId="70C7C720" w14:textId="77777777" w:rsidR="002A6DEB" w:rsidRPr="00CE2021" w:rsidRDefault="002A6DEB" w:rsidP="006752B6">
      <w:pPr>
        <w:tabs>
          <w:tab w:val="left" w:pos="240"/>
        </w:tabs>
        <w:rPr>
          <w:rFonts w:ascii="Arial" w:hAnsi="Arial" w:cs="Arial"/>
          <w:b/>
          <w:sz w:val="18"/>
          <w:szCs w:val="18"/>
        </w:rPr>
      </w:pPr>
    </w:p>
    <w:p w14:paraId="3B2F0AEA" w14:textId="77777777" w:rsidR="002A6DEB" w:rsidRPr="00CE2021" w:rsidRDefault="002A6DEB" w:rsidP="006752B6">
      <w:pPr>
        <w:tabs>
          <w:tab w:val="left" w:pos="240"/>
        </w:tabs>
        <w:rPr>
          <w:rFonts w:ascii="Arial" w:hAnsi="Arial" w:cs="Arial"/>
          <w:b/>
          <w:sz w:val="18"/>
          <w:szCs w:val="18"/>
        </w:rPr>
      </w:pPr>
    </w:p>
    <w:p w14:paraId="16C28941" w14:textId="77777777" w:rsidR="002A6DEB" w:rsidRPr="00CE2021" w:rsidRDefault="002A6DEB" w:rsidP="006752B6">
      <w:pPr>
        <w:tabs>
          <w:tab w:val="left" w:pos="240"/>
        </w:tabs>
        <w:rPr>
          <w:rFonts w:ascii="Arial" w:hAnsi="Arial" w:cs="Arial"/>
          <w:b/>
          <w:sz w:val="18"/>
          <w:szCs w:val="18"/>
        </w:rPr>
      </w:pPr>
    </w:p>
    <w:p w14:paraId="401838B6" w14:textId="77777777" w:rsidR="002A6DEB" w:rsidRPr="00CE2021" w:rsidRDefault="002A6DEB" w:rsidP="006752B6">
      <w:pPr>
        <w:tabs>
          <w:tab w:val="left" w:pos="240"/>
        </w:tabs>
        <w:rPr>
          <w:rFonts w:ascii="Arial" w:hAnsi="Arial" w:cs="Arial"/>
          <w:b/>
          <w:sz w:val="18"/>
          <w:szCs w:val="18"/>
        </w:rPr>
      </w:pPr>
    </w:p>
    <w:p w14:paraId="7C447D7F" w14:textId="77777777" w:rsidR="002A6DEB" w:rsidRPr="00CE2021" w:rsidRDefault="002A6DEB" w:rsidP="006752B6">
      <w:pPr>
        <w:tabs>
          <w:tab w:val="left" w:pos="240"/>
        </w:tabs>
        <w:rPr>
          <w:rFonts w:ascii="Arial" w:hAnsi="Arial" w:cs="Arial"/>
          <w:b/>
          <w:sz w:val="18"/>
          <w:szCs w:val="18"/>
        </w:rPr>
      </w:pPr>
    </w:p>
    <w:p w14:paraId="6A8F7A1A" w14:textId="77777777" w:rsidR="002A6DEB" w:rsidRPr="00CE2021" w:rsidRDefault="002A6DEB" w:rsidP="006752B6">
      <w:pPr>
        <w:tabs>
          <w:tab w:val="left" w:pos="240"/>
        </w:tabs>
        <w:rPr>
          <w:rFonts w:ascii="Arial" w:hAnsi="Arial" w:cs="Arial"/>
          <w:b/>
          <w:sz w:val="18"/>
          <w:szCs w:val="18"/>
        </w:rPr>
      </w:pPr>
    </w:p>
    <w:p w14:paraId="1D4C3926" w14:textId="77777777" w:rsidR="002A6DEB" w:rsidRPr="00CE2021" w:rsidRDefault="002A6DEB" w:rsidP="006752B6">
      <w:pPr>
        <w:tabs>
          <w:tab w:val="left" w:pos="240"/>
        </w:tabs>
        <w:rPr>
          <w:rFonts w:ascii="Arial" w:hAnsi="Arial" w:cs="Arial"/>
          <w:b/>
          <w:sz w:val="18"/>
          <w:szCs w:val="18"/>
        </w:rPr>
      </w:pPr>
    </w:p>
    <w:p w14:paraId="56B1D18C" w14:textId="3714D21A" w:rsidR="002A6DEB" w:rsidRPr="00CE2021" w:rsidRDefault="002A6DEB" w:rsidP="006752B6">
      <w:pPr>
        <w:ind w:right="51"/>
        <w:jc w:val="center"/>
        <w:rPr>
          <w:rFonts w:ascii="Arial" w:hAnsi="Arial" w:cs="Arial"/>
          <w:b/>
          <w:sz w:val="20"/>
          <w:szCs w:val="20"/>
        </w:rPr>
      </w:pPr>
      <w:bookmarkStart w:id="16" w:name="_Hlk101414157"/>
      <w:r w:rsidRPr="00CE2021">
        <w:rPr>
          <w:rFonts w:ascii="Arial" w:hAnsi="Arial" w:cs="Arial"/>
          <w:b/>
          <w:sz w:val="20"/>
          <w:szCs w:val="20"/>
        </w:rPr>
        <w:lastRenderedPageBreak/>
        <w:t xml:space="preserve">ANEXO No. </w:t>
      </w:r>
      <w:r w:rsidR="00EE373F" w:rsidRPr="00CE2021">
        <w:rPr>
          <w:rFonts w:ascii="Arial" w:hAnsi="Arial" w:cs="Arial"/>
          <w:b/>
          <w:sz w:val="20"/>
          <w:szCs w:val="20"/>
        </w:rPr>
        <w:t>1</w:t>
      </w:r>
      <w:r w:rsidRPr="00CE2021">
        <w:rPr>
          <w:rFonts w:ascii="Arial" w:hAnsi="Arial" w:cs="Arial"/>
          <w:b/>
          <w:sz w:val="20"/>
          <w:szCs w:val="20"/>
        </w:rPr>
        <w:t>B</w:t>
      </w:r>
    </w:p>
    <w:p w14:paraId="47D5F388" w14:textId="377FD77D"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t xml:space="preserve">CUADRO INFORMATIVO PARA CUMPLIR CON EL PORCENTAJE MÍNIMO ESTABLECIDO EN EL ANEXO No. </w:t>
      </w:r>
      <w:r w:rsidR="00EE373F" w:rsidRPr="00CE2021">
        <w:rPr>
          <w:rFonts w:ascii="Arial" w:hAnsi="Arial" w:cs="Arial"/>
          <w:b/>
          <w:sz w:val="20"/>
          <w:szCs w:val="20"/>
        </w:rPr>
        <w:t>1</w:t>
      </w:r>
      <w:r w:rsidRPr="00CE2021">
        <w:rPr>
          <w:rFonts w:ascii="Arial" w:hAnsi="Arial" w:cs="Arial"/>
          <w:b/>
          <w:sz w:val="20"/>
          <w:szCs w:val="20"/>
        </w:rPr>
        <w:t>A</w:t>
      </w:r>
    </w:p>
    <w:bookmarkEnd w:id="16"/>
    <w:p w14:paraId="75EC7475" w14:textId="77777777" w:rsidR="002A6DEB" w:rsidRPr="00CE2021" w:rsidRDefault="002A6DEB" w:rsidP="006752B6">
      <w:pPr>
        <w:ind w:right="51"/>
        <w:jc w:val="center"/>
        <w:rPr>
          <w:rFonts w:ascii="Arial" w:hAnsi="Arial" w:cs="Arial"/>
          <w:b/>
          <w:sz w:val="20"/>
          <w:szCs w:val="20"/>
        </w:rPr>
      </w:pPr>
    </w:p>
    <w:tbl>
      <w:tblPr>
        <w:tblW w:w="54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749"/>
        <w:gridCol w:w="3402"/>
        <w:gridCol w:w="3544"/>
      </w:tblGrid>
      <w:tr w:rsidR="00CE2021" w:rsidRPr="00CE2021" w14:paraId="3BE156F3" w14:textId="77777777" w:rsidTr="006C6AAB">
        <w:trPr>
          <w:jc w:val="center"/>
        </w:trPr>
        <w:tc>
          <w:tcPr>
            <w:tcW w:w="486" w:type="pct"/>
            <w:shd w:val="clear" w:color="auto" w:fill="D9D9D9"/>
            <w:vAlign w:val="center"/>
          </w:tcPr>
          <w:p w14:paraId="0B3C945C" w14:textId="77777777" w:rsidR="002A6DEB" w:rsidRPr="00CE2021" w:rsidRDefault="002A6DEB" w:rsidP="006752B6">
            <w:pPr>
              <w:ind w:right="51"/>
              <w:jc w:val="center"/>
              <w:rPr>
                <w:rFonts w:ascii="Arial" w:eastAsia="MS Mincho" w:hAnsi="Arial" w:cs="Arial"/>
                <w:b/>
                <w:sz w:val="20"/>
                <w:szCs w:val="20"/>
              </w:rPr>
            </w:pPr>
            <w:r w:rsidRPr="00CE2021">
              <w:rPr>
                <w:rFonts w:ascii="Arial" w:eastAsia="MS Mincho" w:hAnsi="Arial" w:cs="Arial"/>
                <w:b/>
                <w:sz w:val="20"/>
                <w:szCs w:val="20"/>
              </w:rPr>
              <w:t>GRUPO</w:t>
            </w:r>
          </w:p>
        </w:tc>
        <w:tc>
          <w:tcPr>
            <w:tcW w:w="1280" w:type="pct"/>
            <w:shd w:val="clear" w:color="auto" w:fill="D9D9D9"/>
            <w:vAlign w:val="center"/>
          </w:tcPr>
          <w:p w14:paraId="2E14379C" w14:textId="77777777" w:rsidR="002A6DEB" w:rsidRPr="00CE2021" w:rsidRDefault="002A6DEB" w:rsidP="006752B6">
            <w:pPr>
              <w:ind w:right="51"/>
              <w:jc w:val="center"/>
              <w:rPr>
                <w:rFonts w:ascii="Arial" w:eastAsia="MS Mincho" w:hAnsi="Arial" w:cs="Arial"/>
                <w:b/>
                <w:sz w:val="20"/>
                <w:szCs w:val="20"/>
              </w:rPr>
            </w:pPr>
            <w:r w:rsidRPr="00CE2021">
              <w:rPr>
                <w:rFonts w:ascii="Arial" w:eastAsia="MS Mincho" w:hAnsi="Arial" w:cs="Arial"/>
                <w:b/>
                <w:sz w:val="20"/>
                <w:szCs w:val="20"/>
              </w:rPr>
              <w:t>NO FIJADORES (EXCLUYENDO OPCIONALES)</w:t>
            </w:r>
          </w:p>
        </w:tc>
        <w:tc>
          <w:tcPr>
            <w:tcW w:w="1584" w:type="pct"/>
            <w:shd w:val="clear" w:color="auto" w:fill="D9D9D9"/>
            <w:vAlign w:val="center"/>
          </w:tcPr>
          <w:p w14:paraId="58A61943" w14:textId="77777777" w:rsidR="002A6DEB" w:rsidRPr="00CE2021" w:rsidRDefault="002A6DEB" w:rsidP="006752B6">
            <w:pPr>
              <w:ind w:right="51"/>
              <w:jc w:val="center"/>
              <w:rPr>
                <w:rFonts w:ascii="Arial" w:eastAsia="MS Mincho" w:hAnsi="Arial" w:cs="Arial"/>
                <w:b/>
                <w:sz w:val="20"/>
                <w:szCs w:val="20"/>
              </w:rPr>
            </w:pPr>
            <w:r w:rsidRPr="00CE2021">
              <w:rPr>
                <w:rFonts w:ascii="Arial" w:eastAsia="MS Mincho" w:hAnsi="Arial" w:cs="Arial"/>
                <w:b/>
                <w:sz w:val="20"/>
                <w:szCs w:val="20"/>
              </w:rPr>
              <w:t>PORCENTAJE %</w:t>
            </w:r>
          </w:p>
        </w:tc>
        <w:tc>
          <w:tcPr>
            <w:tcW w:w="1650" w:type="pct"/>
            <w:shd w:val="clear" w:color="auto" w:fill="D9D9D9"/>
            <w:vAlign w:val="center"/>
          </w:tcPr>
          <w:p w14:paraId="77240504" w14:textId="33A86D5E" w:rsidR="002A6DEB" w:rsidRPr="00CE2021" w:rsidRDefault="002A6DEB" w:rsidP="006752B6">
            <w:pPr>
              <w:ind w:right="51"/>
              <w:jc w:val="center"/>
              <w:rPr>
                <w:rFonts w:ascii="Arial" w:eastAsia="MS Mincho" w:hAnsi="Arial" w:cs="Arial"/>
                <w:b/>
                <w:sz w:val="20"/>
                <w:szCs w:val="20"/>
              </w:rPr>
            </w:pPr>
            <w:r w:rsidRPr="00CE2021">
              <w:rPr>
                <w:rFonts w:ascii="Arial" w:eastAsia="MS Mincho" w:hAnsi="Arial" w:cs="Arial"/>
                <w:b/>
                <w:sz w:val="20"/>
                <w:szCs w:val="20"/>
              </w:rPr>
              <w:t>N</w:t>
            </w:r>
            <w:r w:rsidR="00FA28C8" w:rsidRPr="00CE2021">
              <w:rPr>
                <w:rFonts w:ascii="Arial" w:eastAsia="MS Mincho" w:hAnsi="Arial" w:cs="Arial"/>
                <w:b/>
                <w:sz w:val="20"/>
                <w:szCs w:val="20"/>
              </w:rPr>
              <w:t>o</w:t>
            </w:r>
            <w:r w:rsidRPr="00CE2021">
              <w:rPr>
                <w:rFonts w:ascii="Arial" w:eastAsia="MS Mincho" w:hAnsi="Arial" w:cs="Arial"/>
                <w:b/>
                <w:sz w:val="20"/>
                <w:szCs w:val="20"/>
              </w:rPr>
              <w:t xml:space="preserve"> ÍTEMS MÍNIMOS A PRESENTAR</w:t>
            </w:r>
          </w:p>
        </w:tc>
      </w:tr>
      <w:tr w:rsidR="00CE2021" w:rsidRPr="00CE2021" w14:paraId="1C805626" w14:textId="77777777" w:rsidTr="006C6AAB">
        <w:trPr>
          <w:jc w:val="center"/>
        </w:trPr>
        <w:tc>
          <w:tcPr>
            <w:tcW w:w="486" w:type="pct"/>
            <w:shd w:val="clear" w:color="auto" w:fill="auto"/>
            <w:vAlign w:val="center"/>
          </w:tcPr>
          <w:p w14:paraId="4ED182B7"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w:t>
            </w:r>
          </w:p>
        </w:tc>
        <w:tc>
          <w:tcPr>
            <w:tcW w:w="1280" w:type="pct"/>
            <w:shd w:val="clear" w:color="auto" w:fill="auto"/>
            <w:vAlign w:val="center"/>
          </w:tcPr>
          <w:p w14:paraId="5690898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w:t>
            </w:r>
          </w:p>
        </w:tc>
        <w:tc>
          <w:tcPr>
            <w:tcW w:w="1584" w:type="pct"/>
            <w:shd w:val="clear" w:color="auto" w:fill="auto"/>
            <w:vAlign w:val="center"/>
          </w:tcPr>
          <w:p w14:paraId="01F92B8F"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4F08B7CF"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w:t>
            </w:r>
          </w:p>
        </w:tc>
      </w:tr>
      <w:tr w:rsidR="00CE2021" w:rsidRPr="00CE2021" w14:paraId="00A9CFC9" w14:textId="77777777" w:rsidTr="006C6AAB">
        <w:trPr>
          <w:jc w:val="center"/>
        </w:trPr>
        <w:tc>
          <w:tcPr>
            <w:tcW w:w="486" w:type="pct"/>
            <w:shd w:val="clear" w:color="auto" w:fill="auto"/>
            <w:vAlign w:val="center"/>
          </w:tcPr>
          <w:p w14:paraId="0275A10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w:t>
            </w:r>
          </w:p>
        </w:tc>
        <w:tc>
          <w:tcPr>
            <w:tcW w:w="1280" w:type="pct"/>
            <w:shd w:val="clear" w:color="auto" w:fill="auto"/>
            <w:vAlign w:val="center"/>
          </w:tcPr>
          <w:p w14:paraId="75AF96B4"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w:t>
            </w:r>
          </w:p>
        </w:tc>
        <w:tc>
          <w:tcPr>
            <w:tcW w:w="1584" w:type="pct"/>
            <w:shd w:val="clear" w:color="auto" w:fill="auto"/>
            <w:vAlign w:val="center"/>
          </w:tcPr>
          <w:p w14:paraId="6C357FAF"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5B705CED"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w:t>
            </w:r>
          </w:p>
        </w:tc>
      </w:tr>
      <w:tr w:rsidR="00CE2021" w:rsidRPr="00CE2021" w14:paraId="0A59091D" w14:textId="77777777" w:rsidTr="006C6AAB">
        <w:trPr>
          <w:jc w:val="center"/>
        </w:trPr>
        <w:tc>
          <w:tcPr>
            <w:tcW w:w="486" w:type="pct"/>
            <w:shd w:val="clear" w:color="auto" w:fill="auto"/>
            <w:vAlign w:val="center"/>
          </w:tcPr>
          <w:p w14:paraId="0D9503C6"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w:t>
            </w:r>
          </w:p>
        </w:tc>
        <w:tc>
          <w:tcPr>
            <w:tcW w:w="1280" w:type="pct"/>
            <w:shd w:val="clear" w:color="auto" w:fill="auto"/>
            <w:vAlign w:val="center"/>
          </w:tcPr>
          <w:p w14:paraId="28BE8DC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13</w:t>
            </w:r>
          </w:p>
        </w:tc>
        <w:tc>
          <w:tcPr>
            <w:tcW w:w="1584" w:type="pct"/>
            <w:shd w:val="clear" w:color="auto" w:fill="auto"/>
            <w:vAlign w:val="center"/>
          </w:tcPr>
          <w:p w14:paraId="3152289B"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37EC9691"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13</w:t>
            </w:r>
          </w:p>
        </w:tc>
      </w:tr>
      <w:tr w:rsidR="00CE2021" w:rsidRPr="00CE2021" w14:paraId="73B0D0D6" w14:textId="77777777" w:rsidTr="006C6AAB">
        <w:trPr>
          <w:jc w:val="center"/>
        </w:trPr>
        <w:tc>
          <w:tcPr>
            <w:tcW w:w="486" w:type="pct"/>
            <w:shd w:val="clear" w:color="auto" w:fill="auto"/>
            <w:vAlign w:val="center"/>
          </w:tcPr>
          <w:p w14:paraId="14BF63D2"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4.</w:t>
            </w:r>
          </w:p>
        </w:tc>
        <w:tc>
          <w:tcPr>
            <w:tcW w:w="1280" w:type="pct"/>
            <w:shd w:val="clear" w:color="auto" w:fill="auto"/>
            <w:vAlign w:val="center"/>
          </w:tcPr>
          <w:p w14:paraId="0D65314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25</w:t>
            </w:r>
          </w:p>
        </w:tc>
        <w:tc>
          <w:tcPr>
            <w:tcW w:w="1584" w:type="pct"/>
            <w:shd w:val="clear" w:color="auto" w:fill="auto"/>
            <w:vAlign w:val="center"/>
          </w:tcPr>
          <w:p w14:paraId="7E2131C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 clavos y /80 pernos</w:t>
            </w:r>
          </w:p>
        </w:tc>
        <w:tc>
          <w:tcPr>
            <w:tcW w:w="1650" w:type="pct"/>
            <w:shd w:val="clear" w:color="auto" w:fill="auto"/>
            <w:vAlign w:val="center"/>
          </w:tcPr>
          <w:p w14:paraId="5A7FCB8D"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25 clavos, 2 tapones y 15 pernos</w:t>
            </w:r>
          </w:p>
        </w:tc>
      </w:tr>
      <w:tr w:rsidR="00CE2021" w:rsidRPr="00CE2021" w14:paraId="478409C8" w14:textId="77777777" w:rsidTr="006C6AAB">
        <w:trPr>
          <w:jc w:val="center"/>
        </w:trPr>
        <w:tc>
          <w:tcPr>
            <w:tcW w:w="486" w:type="pct"/>
            <w:shd w:val="clear" w:color="auto" w:fill="auto"/>
            <w:vAlign w:val="center"/>
          </w:tcPr>
          <w:p w14:paraId="6148A22B"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5.</w:t>
            </w:r>
          </w:p>
        </w:tc>
        <w:tc>
          <w:tcPr>
            <w:tcW w:w="1280" w:type="pct"/>
            <w:shd w:val="clear" w:color="auto" w:fill="auto"/>
            <w:vAlign w:val="center"/>
          </w:tcPr>
          <w:p w14:paraId="3A82325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w:t>
            </w:r>
          </w:p>
        </w:tc>
        <w:tc>
          <w:tcPr>
            <w:tcW w:w="1584" w:type="pct"/>
            <w:shd w:val="clear" w:color="auto" w:fill="auto"/>
            <w:vAlign w:val="center"/>
          </w:tcPr>
          <w:p w14:paraId="2FD25B4C"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340539B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w:t>
            </w:r>
          </w:p>
        </w:tc>
      </w:tr>
      <w:tr w:rsidR="00CE2021" w:rsidRPr="00CE2021" w14:paraId="37F048DD" w14:textId="77777777" w:rsidTr="006C6AAB">
        <w:trPr>
          <w:jc w:val="center"/>
        </w:trPr>
        <w:tc>
          <w:tcPr>
            <w:tcW w:w="486" w:type="pct"/>
            <w:shd w:val="clear" w:color="auto" w:fill="auto"/>
            <w:vAlign w:val="center"/>
          </w:tcPr>
          <w:p w14:paraId="2F781181"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6A.</w:t>
            </w:r>
          </w:p>
        </w:tc>
        <w:tc>
          <w:tcPr>
            <w:tcW w:w="1280" w:type="pct"/>
            <w:shd w:val="clear" w:color="auto" w:fill="auto"/>
            <w:vAlign w:val="center"/>
          </w:tcPr>
          <w:p w14:paraId="2C443F2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47</w:t>
            </w:r>
          </w:p>
        </w:tc>
        <w:tc>
          <w:tcPr>
            <w:tcW w:w="1584" w:type="pct"/>
            <w:shd w:val="clear" w:color="auto" w:fill="auto"/>
            <w:vAlign w:val="center"/>
          </w:tcPr>
          <w:p w14:paraId="5137AB56"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5FB4D8DC"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47</w:t>
            </w:r>
          </w:p>
        </w:tc>
      </w:tr>
      <w:tr w:rsidR="00CE2021" w:rsidRPr="00CE2021" w14:paraId="5DBA4FBA" w14:textId="77777777" w:rsidTr="006C6AAB">
        <w:trPr>
          <w:jc w:val="center"/>
        </w:trPr>
        <w:tc>
          <w:tcPr>
            <w:tcW w:w="486" w:type="pct"/>
            <w:shd w:val="clear" w:color="auto" w:fill="auto"/>
            <w:vAlign w:val="center"/>
          </w:tcPr>
          <w:p w14:paraId="18281111"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6B.</w:t>
            </w:r>
          </w:p>
        </w:tc>
        <w:tc>
          <w:tcPr>
            <w:tcW w:w="1280" w:type="pct"/>
            <w:shd w:val="clear" w:color="auto" w:fill="auto"/>
            <w:vAlign w:val="center"/>
          </w:tcPr>
          <w:p w14:paraId="5423774A"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w:t>
            </w:r>
          </w:p>
        </w:tc>
        <w:tc>
          <w:tcPr>
            <w:tcW w:w="1584" w:type="pct"/>
            <w:shd w:val="clear" w:color="auto" w:fill="auto"/>
            <w:vAlign w:val="center"/>
          </w:tcPr>
          <w:p w14:paraId="6FA441F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0B83E37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w:t>
            </w:r>
          </w:p>
        </w:tc>
      </w:tr>
      <w:tr w:rsidR="00CE2021" w:rsidRPr="00CE2021" w14:paraId="06FBBBBA" w14:textId="77777777" w:rsidTr="006C6AAB">
        <w:trPr>
          <w:jc w:val="center"/>
        </w:trPr>
        <w:tc>
          <w:tcPr>
            <w:tcW w:w="486" w:type="pct"/>
            <w:shd w:val="clear" w:color="auto" w:fill="auto"/>
            <w:vAlign w:val="center"/>
          </w:tcPr>
          <w:p w14:paraId="4F918A4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6B.1</w:t>
            </w:r>
          </w:p>
        </w:tc>
        <w:tc>
          <w:tcPr>
            <w:tcW w:w="1280" w:type="pct"/>
            <w:shd w:val="clear" w:color="auto" w:fill="auto"/>
            <w:vAlign w:val="center"/>
          </w:tcPr>
          <w:p w14:paraId="1D73B63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27</w:t>
            </w:r>
          </w:p>
        </w:tc>
        <w:tc>
          <w:tcPr>
            <w:tcW w:w="1584" w:type="pct"/>
            <w:shd w:val="clear" w:color="auto" w:fill="auto"/>
            <w:vAlign w:val="center"/>
          </w:tcPr>
          <w:p w14:paraId="7B223AB0"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6B32628D"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27</w:t>
            </w:r>
          </w:p>
        </w:tc>
      </w:tr>
      <w:tr w:rsidR="00CE2021" w:rsidRPr="00CE2021" w14:paraId="6ECEE034" w14:textId="77777777" w:rsidTr="006C6AAB">
        <w:trPr>
          <w:jc w:val="center"/>
        </w:trPr>
        <w:tc>
          <w:tcPr>
            <w:tcW w:w="486" w:type="pct"/>
            <w:shd w:val="clear" w:color="auto" w:fill="auto"/>
            <w:vAlign w:val="center"/>
          </w:tcPr>
          <w:p w14:paraId="025D95D5"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7.</w:t>
            </w:r>
          </w:p>
        </w:tc>
        <w:tc>
          <w:tcPr>
            <w:tcW w:w="1280" w:type="pct"/>
            <w:shd w:val="clear" w:color="auto" w:fill="auto"/>
            <w:vAlign w:val="center"/>
          </w:tcPr>
          <w:p w14:paraId="5B49B5E3"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8</w:t>
            </w:r>
          </w:p>
        </w:tc>
        <w:tc>
          <w:tcPr>
            <w:tcW w:w="1584" w:type="pct"/>
            <w:shd w:val="clear" w:color="auto" w:fill="auto"/>
            <w:vAlign w:val="center"/>
          </w:tcPr>
          <w:p w14:paraId="35D3B76F"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1630F25F"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8</w:t>
            </w:r>
          </w:p>
        </w:tc>
      </w:tr>
      <w:tr w:rsidR="00CE2021" w:rsidRPr="00CE2021" w14:paraId="59F00624" w14:textId="77777777" w:rsidTr="006C6AAB">
        <w:trPr>
          <w:trHeight w:val="167"/>
          <w:jc w:val="center"/>
        </w:trPr>
        <w:tc>
          <w:tcPr>
            <w:tcW w:w="486" w:type="pct"/>
            <w:shd w:val="clear" w:color="auto" w:fill="auto"/>
            <w:vAlign w:val="center"/>
          </w:tcPr>
          <w:p w14:paraId="117C25DA"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8.</w:t>
            </w:r>
          </w:p>
        </w:tc>
        <w:tc>
          <w:tcPr>
            <w:tcW w:w="1280" w:type="pct"/>
            <w:shd w:val="clear" w:color="auto" w:fill="auto"/>
            <w:vAlign w:val="center"/>
          </w:tcPr>
          <w:p w14:paraId="62C4D284"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27</w:t>
            </w:r>
          </w:p>
        </w:tc>
        <w:tc>
          <w:tcPr>
            <w:tcW w:w="1584" w:type="pct"/>
            <w:shd w:val="clear" w:color="auto" w:fill="auto"/>
            <w:vAlign w:val="center"/>
          </w:tcPr>
          <w:p w14:paraId="33CD063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5B754EC4"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27</w:t>
            </w:r>
          </w:p>
          <w:p w14:paraId="3E5B91AA" w14:textId="77777777" w:rsidR="002A6DEB" w:rsidRPr="00CE2021" w:rsidRDefault="002A6DEB" w:rsidP="006752B6">
            <w:pPr>
              <w:ind w:right="51"/>
              <w:jc w:val="center"/>
              <w:rPr>
                <w:rFonts w:ascii="Arial" w:eastAsia="MS Mincho" w:hAnsi="Arial" w:cs="Arial"/>
                <w:sz w:val="20"/>
                <w:szCs w:val="20"/>
              </w:rPr>
            </w:pPr>
          </w:p>
        </w:tc>
      </w:tr>
      <w:tr w:rsidR="00CE2021" w:rsidRPr="00CE2021" w14:paraId="0F8FF578" w14:textId="77777777" w:rsidTr="006C6AAB">
        <w:trPr>
          <w:jc w:val="center"/>
        </w:trPr>
        <w:tc>
          <w:tcPr>
            <w:tcW w:w="486" w:type="pct"/>
            <w:shd w:val="clear" w:color="auto" w:fill="auto"/>
            <w:vAlign w:val="center"/>
          </w:tcPr>
          <w:p w14:paraId="682875A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9A.</w:t>
            </w:r>
          </w:p>
        </w:tc>
        <w:tc>
          <w:tcPr>
            <w:tcW w:w="1280" w:type="pct"/>
            <w:shd w:val="clear" w:color="auto" w:fill="auto"/>
            <w:vAlign w:val="center"/>
          </w:tcPr>
          <w:p w14:paraId="733795E9" w14:textId="345C9924" w:rsidR="002A6DEB" w:rsidRPr="00CE2021" w:rsidRDefault="00195784" w:rsidP="006752B6">
            <w:pPr>
              <w:ind w:right="51"/>
              <w:jc w:val="center"/>
              <w:rPr>
                <w:rFonts w:ascii="Arial" w:eastAsia="MS Mincho" w:hAnsi="Arial" w:cs="Arial"/>
                <w:sz w:val="20"/>
                <w:szCs w:val="20"/>
              </w:rPr>
            </w:pPr>
            <w:r w:rsidRPr="00CE2021">
              <w:rPr>
                <w:rFonts w:ascii="Arial" w:eastAsia="MS Mincho" w:hAnsi="Arial" w:cs="Arial"/>
                <w:sz w:val="20"/>
                <w:szCs w:val="20"/>
              </w:rPr>
              <w:t>5 fijadores</w:t>
            </w:r>
          </w:p>
        </w:tc>
        <w:tc>
          <w:tcPr>
            <w:tcW w:w="1584" w:type="pct"/>
            <w:shd w:val="clear" w:color="auto" w:fill="auto"/>
            <w:vAlign w:val="center"/>
          </w:tcPr>
          <w:p w14:paraId="367EF59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3FA09C10"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5</w:t>
            </w:r>
          </w:p>
        </w:tc>
      </w:tr>
      <w:tr w:rsidR="00CE2021" w:rsidRPr="00CE2021" w14:paraId="157DFF5B" w14:textId="77777777" w:rsidTr="006C6AAB">
        <w:trPr>
          <w:jc w:val="center"/>
        </w:trPr>
        <w:tc>
          <w:tcPr>
            <w:tcW w:w="486" w:type="pct"/>
            <w:shd w:val="clear" w:color="auto" w:fill="auto"/>
            <w:vAlign w:val="center"/>
          </w:tcPr>
          <w:p w14:paraId="20C8C666"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9B.</w:t>
            </w:r>
          </w:p>
        </w:tc>
        <w:tc>
          <w:tcPr>
            <w:tcW w:w="1280" w:type="pct"/>
            <w:shd w:val="clear" w:color="auto" w:fill="auto"/>
            <w:vAlign w:val="center"/>
          </w:tcPr>
          <w:p w14:paraId="51700DAC"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5 fijadores</w:t>
            </w:r>
          </w:p>
        </w:tc>
        <w:tc>
          <w:tcPr>
            <w:tcW w:w="1584" w:type="pct"/>
            <w:shd w:val="clear" w:color="auto" w:fill="auto"/>
            <w:vAlign w:val="center"/>
          </w:tcPr>
          <w:p w14:paraId="52C9586C"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11521861"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5</w:t>
            </w:r>
          </w:p>
        </w:tc>
      </w:tr>
      <w:tr w:rsidR="00CE2021" w:rsidRPr="00CE2021" w14:paraId="36C90323" w14:textId="77777777" w:rsidTr="006C6AAB">
        <w:trPr>
          <w:jc w:val="center"/>
        </w:trPr>
        <w:tc>
          <w:tcPr>
            <w:tcW w:w="486" w:type="pct"/>
            <w:shd w:val="clear" w:color="auto" w:fill="auto"/>
            <w:vAlign w:val="center"/>
          </w:tcPr>
          <w:p w14:paraId="1DBA0FCA"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9C</w:t>
            </w:r>
          </w:p>
        </w:tc>
        <w:tc>
          <w:tcPr>
            <w:tcW w:w="1280" w:type="pct"/>
            <w:shd w:val="clear" w:color="auto" w:fill="auto"/>
            <w:vAlign w:val="center"/>
          </w:tcPr>
          <w:p w14:paraId="05FC880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8 fijadores</w:t>
            </w:r>
          </w:p>
        </w:tc>
        <w:tc>
          <w:tcPr>
            <w:tcW w:w="1584" w:type="pct"/>
            <w:shd w:val="clear" w:color="auto" w:fill="auto"/>
            <w:vAlign w:val="center"/>
          </w:tcPr>
          <w:p w14:paraId="43FB77F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21362F80"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8</w:t>
            </w:r>
          </w:p>
        </w:tc>
      </w:tr>
      <w:tr w:rsidR="00CE2021" w:rsidRPr="00CE2021" w14:paraId="18B9BDC5" w14:textId="77777777" w:rsidTr="006C6AAB">
        <w:trPr>
          <w:jc w:val="center"/>
        </w:trPr>
        <w:tc>
          <w:tcPr>
            <w:tcW w:w="486" w:type="pct"/>
            <w:shd w:val="clear" w:color="auto" w:fill="auto"/>
            <w:vAlign w:val="center"/>
          </w:tcPr>
          <w:p w14:paraId="588A340C"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9.1</w:t>
            </w:r>
          </w:p>
        </w:tc>
        <w:tc>
          <w:tcPr>
            <w:tcW w:w="1280" w:type="pct"/>
            <w:shd w:val="clear" w:color="auto" w:fill="auto"/>
            <w:vAlign w:val="center"/>
          </w:tcPr>
          <w:p w14:paraId="48FBA47F"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30 fijadores</w:t>
            </w:r>
          </w:p>
        </w:tc>
        <w:tc>
          <w:tcPr>
            <w:tcW w:w="1584" w:type="pct"/>
            <w:shd w:val="clear" w:color="auto" w:fill="auto"/>
            <w:vAlign w:val="center"/>
          </w:tcPr>
          <w:p w14:paraId="78E28ACD"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80</w:t>
            </w:r>
          </w:p>
        </w:tc>
        <w:tc>
          <w:tcPr>
            <w:tcW w:w="1650" w:type="pct"/>
            <w:shd w:val="clear" w:color="auto" w:fill="auto"/>
            <w:vAlign w:val="center"/>
          </w:tcPr>
          <w:p w14:paraId="25F3E58B"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24</w:t>
            </w:r>
          </w:p>
        </w:tc>
      </w:tr>
      <w:tr w:rsidR="00CE2021" w:rsidRPr="00CE2021" w14:paraId="30F1C98A" w14:textId="77777777" w:rsidTr="006C6AAB">
        <w:trPr>
          <w:jc w:val="center"/>
        </w:trPr>
        <w:tc>
          <w:tcPr>
            <w:tcW w:w="486" w:type="pct"/>
            <w:shd w:val="clear" w:color="auto" w:fill="auto"/>
            <w:vAlign w:val="center"/>
          </w:tcPr>
          <w:p w14:paraId="28B1F1DB"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w:t>
            </w:r>
          </w:p>
        </w:tc>
        <w:tc>
          <w:tcPr>
            <w:tcW w:w="1280" w:type="pct"/>
            <w:shd w:val="clear" w:color="auto" w:fill="auto"/>
            <w:vAlign w:val="center"/>
          </w:tcPr>
          <w:p w14:paraId="4D981661"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25</w:t>
            </w:r>
          </w:p>
        </w:tc>
        <w:tc>
          <w:tcPr>
            <w:tcW w:w="1584" w:type="pct"/>
            <w:shd w:val="clear" w:color="auto" w:fill="auto"/>
            <w:vAlign w:val="center"/>
          </w:tcPr>
          <w:p w14:paraId="5E9F6D70"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2536589A"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25</w:t>
            </w:r>
          </w:p>
        </w:tc>
      </w:tr>
      <w:tr w:rsidR="00CE2021" w:rsidRPr="00CE2021" w14:paraId="6B12C45B" w14:textId="77777777" w:rsidTr="006C6AAB">
        <w:trPr>
          <w:jc w:val="center"/>
        </w:trPr>
        <w:tc>
          <w:tcPr>
            <w:tcW w:w="486" w:type="pct"/>
            <w:shd w:val="clear" w:color="auto" w:fill="auto"/>
            <w:vAlign w:val="center"/>
          </w:tcPr>
          <w:p w14:paraId="46CD7272"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11.</w:t>
            </w:r>
          </w:p>
        </w:tc>
        <w:tc>
          <w:tcPr>
            <w:tcW w:w="1280" w:type="pct"/>
            <w:shd w:val="clear" w:color="auto" w:fill="auto"/>
            <w:vAlign w:val="center"/>
          </w:tcPr>
          <w:p w14:paraId="52AC6BE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135</w:t>
            </w:r>
          </w:p>
        </w:tc>
        <w:tc>
          <w:tcPr>
            <w:tcW w:w="1584" w:type="pct"/>
            <w:shd w:val="clear" w:color="auto" w:fill="auto"/>
            <w:vAlign w:val="center"/>
          </w:tcPr>
          <w:p w14:paraId="3BB4A415"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80</w:t>
            </w:r>
          </w:p>
        </w:tc>
        <w:tc>
          <w:tcPr>
            <w:tcW w:w="1650" w:type="pct"/>
            <w:shd w:val="clear" w:color="auto" w:fill="auto"/>
            <w:vAlign w:val="center"/>
          </w:tcPr>
          <w:p w14:paraId="1C079CB0"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108</w:t>
            </w:r>
          </w:p>
        </w:tc>
      </w:tr>
      <w:tr w:rsidR="00CE2021" w:rsidRPr="00CE2021" w14:paraId="70B241F6" w14:textId="77777777" w:rsidTr="006C6AAB">
        <w:trPr>
          <w:jc w:val="center"/>
        </w:trPr>
        <w:tc>
          <w:tcPr>
            <w:tcW w:w="486" w:type="pct"/>
            <w:shd w:val="clear" w:color="auto" w:fill="auto"/>
            <w:vAlign w:val="center"/>
          </w:tcPr>
          <w:p w14:paraId="4A03CEA5"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12.</w:t>
            </w:r>
          </w:p>
        </w:tc>
        <w:tc>
          <w:tcPr>
            <w:tcW w:w="1280" w:type="pct"/>
            <w:shd w:val="clear" w:color="auto" w:fill="auto"/>
            <w:vAlign w:val="center"/>
          </w:tcPr>
          <w:p w14:paraId="0F1B65E3"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6</w:t>
            </w:r>
          </w:p>
        </w:tc>
        <w:tc>
          <w:tcPr>
            <w:tcW w:w="1584" w:type="pct"/>
            <w:shd w:val="clear" w:color="auto" w:fill="auto"/>
            <w:vAlign w:val="center"/>
          </w:tcPr>
          <w:p w14:paraId="2920760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5D5DC097"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6</w:t>
            </w:r>
          </w:p>
        </w:tc>
      </w:tr>
      <w:tr w:rsidR="00CE2021" w:rsidRPr="00CE2021" w14:paraId="20395A02" w14:textId="77777777" w:rsidTr="006C6AAB">
        <w:trPr>
          <w:jc w:val="center"/>
        </w:trPr>
        <w:tc>
          <w:tcPr>
            <w:tcW w:w="486" w:type="pct"/>
            <w:shd w:val="clear" w:color="auto" w:fill="auto"/>
            <w:vAlign w:val="center"/>
          </w:tcPr>
          <w:p w14:paraId="019963CC"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13.</w:t>
            </w:r>
          </w:p>
        </w:tc>
        <w:tc>
          <w:tcPr>
            <w:tcW w:w="1280" w:type="pct"/>
            <w:shd w:val="clear" w:color="auto" w:fill="auto"/>
            <w:vAlign w:val="center"/>
          </w:tcPr>
          <w:p w14:paraId="74962C1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30</w:t>
            </w:r>
          </w:p>
        </w:tc>
        <w:tc>
          <w:tcPr>
            <w:tcW w:w="1584" w:type="pct"/>
            <w:shd w:val="clear" w:color="auto" w:fill="auto"/>
            <w:vAlign w:val="center"/>
          </w:tcPr>
          <w:p w14:paraId="4026B49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27EBE83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30</w:t>
            </w:r>
          </w:p>
        </w:tc>
      </w:tr>
      <w:tr w:rsidR="00CE2021" w:rsidRPr="00CE2021" w14:paraId="58718B06" w14:textId="77777777" w:rsidTr="006C6AAB">
        <w:trPr>
          <w:jc w:val="center"/>
        </w:trPr>
        <w:tc>
          <w:tcPr>
            <w:tcW w:w="486" w:type="pct"/>
            <w:shd w:val="clear" w:color="auto" w:fill="auto"/>
            <w:vAlign w:val="center"/>
          </w:tcPr>
          <w:p w14:paraId="533EBD24"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14.</w:t>
            </w:r>
          </w:p>
        </w:tc>
        <w:tc>
          <w:tcPr>
            <w:tcW w:w="1280" w:type="pct"/>
            <w:shd w:val="clear" w:color="auto" w:fill="auto"/>
            <w:vAlign w:val="center"/>
          </w:tcPr>
          <w:p w14:paraId="28EAF3AF" w14:textId="244A25E5" w:rsidR="002A6DEB" w:rsidRPr="00CE2021" w:rsidRDefault="001D1AFA" w:rsidP="006752B6">
            <w:pPr>
              <w:ind w:right="51"/>
              <w:jc w:val="center"/>
              <w:rPr>
                <w:rFonts w:ascii="Arial" w:eastAsia="MS Mincho" w:hAnsi="Arial" w:cs="Arial"/>
                <w:sz w:val="20"/>
                <w:szCs w:val="20"/>
              </w:rPr>
            </w:pPr>
            <w:r>
              <w:rPr>
                <w:rFonts w:ascii="Arial" w:eastAsia="MS Mincho" w:hAnsi="Arial" w:cs="Arial"/>
                <w:sz w:val="20"/>
                <w:szCs w:val="20"/>
              </w:rPr>
              <w:t>6</w:t>
            </w:r>
          </w:p>
        </w:tc>
        <w:tc>
          <w:tcPr>
            <w:tcW w:w="1584" w:type="pct"/>
            <w:shd w:val="clear" w:color="auto" w:fill="auto"/>
            <w:vAlign w:val="center"/>
          </w:tcPr>
          <w:p w14:paraId="58933FBD"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24011439" w14:textId="4E381D53" w:rsidR="002A6DEB" w:rsidRPr="00CE2021" w:rsidRDefault="001D1AFA" w:rsidP="006752B6">
            <w:pPr>
              <w:ind w:right="51"/>
              <w:jc w:val="center"/>
              <w:rPr>
                <w:rFonts w:ascii="Arial" w:eastAsia="MS Mincho" w:hAnsi="Arial" w:cs="Arial"/>
                <w:sz w:val="20"/>
                <w:szCs w:val="20"/>
              </w:rPr>
            </w:pPr>
            <w:r>
              <w:rPr>
                <w:rFonts w:ascii="Arial" w:eastAsia="MS Mincho" w:hAnsi="Arial" w:cs="Arial"/>
                <w:sz w:val="20"/>
                <w:szCs w:val="20"/>
              </w:rPr>
              <w:t>6</w:t>
            </w:r>
          </w:p>
        </w:tc>
      </w:tr>
      <w:tr w:rsidR="00CE2021" w:rsidRPr="00CE2021" w14:paraId="64269537" w14:textId="77777777" w:rsidTr="006C6AAB">
        <w:trPr>
          <w:jc w:val="center"/>
        </w:trPr>
        <w:tc>
          <w:tcPr>
            <w:tcW w:w="486" w:type="pct"/>
            <w:shd w:val="clear" w:color="auto" w:fill="auto"/>
            <w:vAlign w:val="center"/>
          </w:tcPr>
          <w:p w14:paraId="16EF477D"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15.A</w:t>
            </w:r>
          </w:p>
        </w:tc>
        <w:tc>
          <w:tcPr>
            <w:tcW w:w="1280" w:type="pct"/>
            <w:shd w:val="clear" w:color="auto" w:fill="auto"/>
            <w:vAlign w:val="center"/>
          </w:tcPr>
          <w:p w14:paraId="749645DF" w14:textId="77777777" w:rsidR="002A6DEB" w:rsidRPr="00CE2021" w:rsidRDefault="002A6DEB" w:rsidP="006752B6">
            <w:pPr>
              <w:ind w:right="51"/>
              <w:jc w:val="center"/>
              <w:rPr>
                <w:rFonts w:ascii="Arial" w:eastAsia="MS Mincho" w:hAnsi="Arial" w:cs="Arial"/>
                <w:sz w:val="18"/>
                <w:szCs w:val="18"/>
              </w:rPr>
            </w:pPr>
            <w:r w:rsidRPr="00CE2021">
              <w:rPr>
                <w:rFonts w:ascii="Arial" w:eastAsia="MS Mincho" w:hAnsi="Arial" w:cs="Arial"/>
                <w:sz w:val="18"/>
                <w:szCs w:val="18"/>
              </w:rPr>
              <w:t>17</w:t>
            </w:r>
          </w:p>
        </w:tc>
        <w:tc>
          <w:tcPr>
            <w:tcW w:w="1584" w:type="pct"/>
            <w:shd w:val="clear" w:color="auto" w:fill="auto"/>
            <w:vAlign w:val="center"/>
          </w:tcPr>
          <w:p w14:paraId="44037672" w14:textId="77777777" w:rsidR="002A6DEB" w:rsidRPr="00CE2021" w:rsidRDefault="002A6DEB" w:rsidP="006752B6">
            <w:pPr>
              <w:ind w:right="51"/>
              <w:jc w:val="center"/>
              <w:rPr>
                <w:rFonts w:ascii="Arial" w:eastAsia="MS Mincho" w:hAnsi="Arial" w:cs="Arial"/>
                <w:sz w:val="18"/>
                <w:szCs w:val="18"/>
              </w:rPr>
            </w:pPr>
            <w:r w:rsidRPr="00CE2021">
              <w:rPr>
                <w:rFonts w:ascii="Arial" w:eastAsia="MS Mincho" w:hAnsi="Arial" w:cs="Arial"/>
                <w:sz w:val="18"/>
                <w:szCs w:val="18"/>
              </w:rPr>
              <w:t>100</w:t>
            </w:r>
          </w:p>
        </w:tc>
        <w:tc>
          <w:tcPr>
            <w:tcW w:w="1650" w:type="pct"/>
            <w:shd w:val="clear" w:color="auto" w:fill="auto"/>
            <w:vAlign w:val="center"/>
          </w:tcPr>
          <w:p w14:paraId="53E3C5C2" w14:textId="77777777" w:rsidR="002A6DEB" w:rsidRPr="00CE2021" w:rsidRDefault="002A6DEB" w:rsidP="006752B6">
            <w:pPr>
              <w:ind w:right="51"/>
              <w:jc w:val="center"/>
              <w:rPr>
                <w:rFonts w:ascii="Arial" w:eastAsia="MS Mincho" w:hAnsi="Arial" w:cs="Arial"/>
                <w:sz w:val="18"/>
                <w:szCs w:val="18"/>
              </w:rPr>
            </w:pPr>
            <w:r w:rsidRPr="00CE2021">
              <w:rPr>
                <w:rFonts w:ascii="Arial" w:eastAsia="MS Mincho" w:hAnsi="Arial" w:cs="Arial"/>
                <w:sz w:val="18"/>
                <w:szCs w:val="18"/>
              </w:rPr>
              <w:t>17</w:t>
            </w:r>
          </w:p>
        </w:tc>
      </w:tr>
      <w:tr w:rsidR="00CE2021" w:rsidRPr="00CE2021" w14:paraId="4E80D426" w14:textId="77777777" w:rsidTr="006C6AAB">
        <w:trPr>
          <w:jc w:val="center"/>
        </w:trPr>
        <w:tc>
          <w:tcPr>
            <w:tcW w:w="486" w:type="pct"/>
            <w:shd w:val="clear" w:color="auto" w:fill="auto"/>
            <w:vAlign w:val="center"/>
          </w:tcPr>
          <w:p w14:paraId="373754D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15.B</w:t>
            </w:r>
          </w:p>
        </w:tc>
        <w:tc>
          <w:tcPr>
            <w:tcW w:w="1280" w:type="pct"/>
            <w:shd w:val="clear" w:color="auto" w:fill="auto"/>
            <w:vAlign w:val="center"/>
          </w:tcPr>
          <w:p w14:paraId="60BEB197"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w:t>
            </w:r>
          </w:p>
        </w:tc>
        <w:tc>
          <w:tcPr>
            <w:tcW w:w="1584" w:type="pct"/>
            <w:shd w:val="clear" w:color="auto" w:fill="auto"/>
            <w:vAlign w:val="center"/>
          </w:tcPr>
          <w:p w14:paraId="0EAFE6D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0D38938A"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w:t>
            </w:r>
          </w:p>
        </w:tc>
      </w:tr>
      <w:tr w:rsidR="00CE2021" w:rsidRPr="00CE2021" w14:paraId="21747D05" w14:textId="77777777" w:rsidTr="006C6AAB">
        <w:trPr>
          <w:jc w:val="center"/>
        </w:trPr>
        <w:tc>
          <w:tcPr>
            <w:tcW w:w="486" w:type="pct"/>
            <w:shd w:val="clear" w:color="auto" w:fill="auto"/>
            <w:vAlign w:val="center"/>
          </w:tcPr>
          <w:p w14:paraId="3F57866E"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16.</w:t>
            </w:r>
          </w:p>
        </w:tc>
        <w:tc>
          <w:tcPr>
            <w:tcW w:w="1280" w:type="pct"/>
            <w:shd w:val="clear" w:color="auto" w:fill="auto"/>
            <w:vAlign w:val="center"/>
          </w:tcPr>
          <w:p w14:paraId="1BCCEE86"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w:t>
            </w:r>
          </w:p>
        </w:tc>
        <w:tc>
          <w:tcPr>
            <w:tcW w:w="1584" w:type="pct"/>
            <w:shd w:val="clear" w:color="auto" w:fill="auto"/>
            <w:vAlign w:val="center"/>
          </w:tcPr>
          <w:p w14:paraId="1FE745E0"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067068E3"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3</w:t>
            </w:r>
          </w:p>
        </w:tc>
      </w:tr>
      <w:tr w:rsidR="00CE2021" w:rsidRPr="00CE2021" w14:paraId="036811A4" w14:textId="77777777" w:rsidTr="006C6AAB">
        <w:trPr>
          <w:jc w:val="center"/>
        </w:trPr>
        <w:tc>
          <w:tcPr>
            <w:tcW w:w="486" w:type="pct"/>
            <w:shd w:val="clear" w:color="auto" w:fill="auto"/>
            <w:vAlign w:val="center"/>
          </w:tcPr>
          <w:p w14:paraId="0CECF745"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17.</w:t>
            </w:r>
          </w:p>
        </w:tc>
        <w:tc>
          <w:tcPr>
            <w:tcW w:w="1280" w:type="pct"/>
            <w:shd w:val="clear" w:color="auto" w:fill="auto"/>
            <w:vAlign w:val="center"/>
          </w:tcPr>
          <w:p w14:paraId="79D6CC5B"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15</w:t>
            </w:r>
          </w:p>
        </w:tc>
        <w:tc>
          <w:tcPr>
            <w:tcW w:w="1584" w:type="pct"/>
            <w:shd w:val="clear" w:color="auto" w:fill="auto"/>
            <w:vAlign w:val="center"/>
          </w:tcPr>
          <w:p w14:paraId="406ACB66"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5C09EA22"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15</w:t>
            </w:r>
          </w:p>
        </w:tc>
      </w:tr>
      <w:tr w:rsidR="00CE2021" w:rsidRPr="00CE2021" w14:paraId="6B37B899" w14:textId="77777777" w:rsidTr="006C6AAB">
        <w:trPr>
          <w:jc w:val="center"/>
        </w:trPr>
        <w:tc>
          <w:tcPr>
            <w:tcW w:w="486" w:type="pct"/>
            <w:shd w:val="clear" w:color="auto" w:fill="auto"/>
            <w:vAlign w:val="center"/>
          </w:tcPr>
          <w:p w14:paraId="4A797AA6"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18.</w:t>
            </w:r>
          </w:p>
        </w:tc>
        <w:tc>
          <w:tcPr>
            <w:tcW w:w="1280" w:type="pct"/>
            <w:shd w:val="clear" w:color="auto" w:fill="auto"/>
            <w:vAlign w:val="center"/>
          </w:tcPr>
          <w:p w14:paraId="31630361"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21</w:t>
            </w:r>
          </w:p>
        </w:tc>
        <w:tc>
          <w:tcPr>
            <w:tcW w:w="1584" w:type="pct"/>
            <w:shd w:val="clear" w:color="auto" w:fill="auto"/>
            <w:vAlign w:val="center"/>
          </w:tcPr>
          <w:p w14:paraId="3E85683F"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1EFD01B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21</w:t>
            </w:r>
          </w:p>
        </w:tc>
      </w:tr>
      <w:tr w:rsidR="00DD49D7" w:rsidRPr="00CE2021" w14:paraId="279539C2" w14:textId="77777777" w:rsidTr="006C6AAB">
        <w:trPr>
          <w:trHeight w:val="488"/>
          <w:jc w:val="center"/>
        </w:trPr>
        <w:tc>
          <w:tcPr>
            <w:tcW w:w="486" w:type="pct"/>
            <w:shd w:val="clear" w:color="auto" w:fill="auto"/>
            <w:vAlign w:val="center"/>
          </w:tcPr>
          <w:p w14:paraId="53B1ADBB"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19.</w:t>
            </w:r>
          </w:p>
        </w:tc>
        <w:tc>
          <w:tcPr>
            <w:tcW w:w="1280" w:type="pct"/>
            <w:shd w:val="clear" w:color="auto" w:fill="auto"/>
            <w:vAlign w:val="center"/>
          </w:tcPr>
          <w:p w14:paraId="6262CB5A"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21</w:t>
            </w:r>
          </w:p>
        </w:tc>
        <w:tc>
          <w:tcPr>
            <w:tcW w:w="1584" w:type="pct"/>
            <w:shd w:val="clear" w:color="auto" w:fill="auto"/>
            <w:vAlign w:val="center"/>
          </w:tcPr>
          <w:p w14:paraId="03203588"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100</w:t>
            </w:r>
          </w:p>
        </w:tc>
        <w:tc>
          <w:tcPr>
            <w:tcW w:w="1650" w:type="pct"/>
            <w:shd w:val="clear" w:color="auto" w:fill="auto"/>
            <w:vAlign w:val="center"/>
          </w:tcPr>
          <w:p w14:paraId="05B26339" w14:textId="77777777" w:rsidR="002A6DEB" w:rsidRPr="00CE2021" w:rsidRDefault="002A6DEB" w:rsidP="006752B6">
            <w:pPr>
              <w:ind w:right="51"/>
              <w:jc w:val="center"/>
              <w:rPr>
                <w:rFonts w:ascii="Arial" w:eastAsia="MS Mincho" w:hAnsi="Arial" w:cs="Arial"/>
                <w:sz w:val="20"/>
                <w:szCs w:val="20"/>
              </w:rPr>
            </w:pPr>
            <w:r w:rsidRPr="00CE2021">
              <w:rPr>
                <w:rFonts w:ascii="Arial" w:eastAsia="MS Mincho" w:hAnsi="Arial" w:cs="Arial"/>
                <w:sz w:val="20"/>
                <w:szCs w:val="20"/>
              </w:rPr>
              <w:t>21</w:t>
            </w:r>
          </w:p>
        </w:tc>
      </w:tr>
    </w:tbl>
    <w:p w14:paraId="22D58CDA" w14:textId="77777777" w:rsidR="002A6DEB" w:rsidRPr="00CE2021" w:rsidRDefault="002A6DEB" w:rsidP="006752B6">
      <w:pPr>
        <w:tabs>
          <w:tab w:val="left" w:pos="240"/>
        </w:tabs>
        <w:rPr>
          <w:rFonts w:ascii="Calibri" w:eastAsia="Calibri" w:hAnsi="Calibri"/>
          <w:sz w:val="22"/>
          <w:szCs w:val="22"/>
          <w:lang w:val="es-CO" w:eastAsia="en-US"/>
        </w:rPr>
      </w:pPr>
    </w:p>
    <w:p w14:paraId="7589596D" w14:textId="77777777" w:rsidR="002A6DEB" w:rsidRPr="00CE2021" w:rsidRDefault="002A6DEB" w:rsidP="006752B6">
      <w:pPr>
        <w:tabs>
          <w:tab w:val="left" w:pos="240"/>
        </w:tabs>
        <w:rPr>
          <w:rFonts w:ascii="Calibri" w:eastAsia="Calibri" w:hAnsi="Calibri"/>
          <w:sz w:val="22"/>
          <w:szCs w:val="22"/>
          <w:lang w:val="es-CO" w:eastAsia="en-US"/>
        </w:rPr>
      </w:pPr>
    </w:p>
    <w:p w14:paraId="3138A512" w14:textId="77777777" w:rsidR="002A6DEB" w:rsidRPr="00CE2021" w:rsidRDefault="002A6DEB" w:rsidP="006752B6">
      <w:pPr>
        <w:tabs>
          <w:tab w:val="left" w:pos="240"/>
        </w:tabs>
        <w:rPr>
          <w:rFonts w:ascii="Calibri" w:eastAsia="Calibri" w:hAnsi="Calibri"/>
          <w:sz w:val="22"/>
          <w:szCs w:val="22"/>
          <w:lang w:val="es-CO" w:eastAsia="en-US"/>
        </w:rPr>
      </w:pPr>
    </w:p>
    <w:p w14:paraId="65216626" w14:textId="77777777" w:rsidR="002A6DEB" w:rsidRPr="00CE2021" w:rsidRDefault="002A6DEB" w:rsidP="006752B6">
      <w:pPr>
        <w:tabs>
          <w:tab w:val="left" w:pos="240"/>
        </w:tabs>
        <w:rPr>
          <w:rFonts w:ascii="Calibri" w:eastAsia="Calibri" w:hAnsi="Calibri"/>
          <w:sz w:val="22"/>
          <w:szCs w:val="22"/>
          <w:lang w:val="es-CO" w:eastAsia="en-US"/>
        </w:rPr>
      </w:pPr>
    </w:p>
    <w:p w14:paraId="4D58AC00" w14:textId="77777777" w:rsidR="002A6DEB" w:rsidRPr="00CE2021" w:rsidRDefault="002A6DEB" w:rsidP="006752B6">
      <w:pPr>
        <w:tabs>
          <w:tab w:val="left" w:pos="240"/>
        </w:tabs>
        <w:rPr>
          <w:rFonts w:ascii="Arial" w:hAnsi="Arial" w:cs="Arial"/>
          <w:b/>
          <w:sz w:val="18"/>
          <w:szCs w:val="18"/>
        </w:rPr>
      </w:pPr>
    </w:p>
    <w:p w14:paraId="5DCB60ED" w14:textId="77777777" w:rsidR="002A6DEB" w:rsidRPr="00CE2021" w:rsidRDefault="002A6DEB" w:rsidP="006752B6">
      <w:pPr>
        <w:tabs>
          <w:tab w:val="left" w:pos="240"/>
        </w:tabs>
        <w:rPr>
          <w:rFonts w:ascii="Arial" w:hAnsi="Arial" w:cs="Arial"/>
          <w:b/>
          <w:sz w:val="18"/>
          <w:szCs w:val="18"/>
        </w:rPr>
      </w:pPr>
    </w:p>
    <w:p w14:paraId="5E5257A3" w14:textId="010AF87B"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br w:type="page"/>
      </w:r>
      <w:r w:rsidRPr="00CE2021">
        <w:rPr>
          <w:rFonts w:ascii="Arial" w:hAnsi="Arial" w:cs="Arial"/>
          <w:b/>
          <w:sz w:val="18"/>
          <w:szCs w:val="18"/>
        </w:rPr>
        <w:lastRenderedPageBreak/>
        <w:t xml:space="preserve">ANEXO No. </w:t>
      </w:r>
      <w:r w:rsidR="00EE373F" w:rsidRPr="00CE2021">
        <w:rPr>
          <w:rFonts w:ascii="Arial" w:hAnsi="Arial" w:cs="Arial"/>
          <w:b/>
          <w:sz w:val="18"/>
          <w:szCs w:val="18"/>
        </w:rPr>
        <w:t>1</w:t>
      </w:r>
      <w:r w:rsidRPr="00CE2021">
        <w:rPr>
          <w:rFonts w:ascii="Arial" w:hAnsi="Arial" w:cs="Arial"/>
          <w:b/>
          <w:sz w:val="18"/>
          <w:szCs w:val="18"/>
        </w:rPr>
        <w:t>C</w:t>
      </w:r>
    </w:p>
    <w:p w14:paraId="17F8E581" w14:textId="77777777"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t xml:space="preserve">CERTIFICACIÓN DE CALIDAD </w:t>
      </w:r>
    </w:p>
    <w:p w14:paraId="42893ECF" w14:textId="77777777" w:rsidR="002A6DEB" w:rsidRPr="00CE2021" w:rsidRDefault="002A6DEB" w:rsidP="006752B6">
      <w:pPr>
        <w:ind w:right="99"/>
        <w:jc w:val="both"/>
        <w:rPr>
          <w:rFonts w:ascii="Arial" w:hAnsi="Arial" w:cs="Arial"/>
          <w:sz w:val="18"/>
          <w:szCs w:val="18"/>
        </w:rPr>
      </w:pPr>
    </w:p>
    <w:p w14:paraId="263B66D7" w14:textId="77777777" w:rsidR="002A6DEB" w:rsidRPr="00CE2021" w:rsidRDefault="002A6DEB" w:rsidP="006752B6">
      <w:pPr>
        <w:ind w:right="99"/>
        <w:jc w:val="both"/>
        <w:rPr>
          <w:rFonts w:ascii="Arial" w:hAnsi="Arial" w:cs="Arial"/>
          <w:sz w:val="18"/>
          <w:szCs w:val="18"/>
        </w:rPr>
      </w:pPr>
      <w:r w:rsidRPr="00CE2021">
        <w:rPr>
          <w:rFonts w:ascii="Arial" w:hAnsi="Arial" w:cs="Arial"/>
          <w:b/>
          <w:sz w:val="18"/>
          <w:szCs w:val="18"/>
        </w:rPr>
        <w:t>Yo____________________________________________________________,</w:t>
      </w:r>
      <w:r w:rsidRPr="00CE2021">
        <w:rPr>
          <w:rFonts w:ascii="Arial" w:hAnsi="Arial" w:cs="Arial"/>
          <w:sz w:val="18"/>
          <w:szCs w:val="18"/>
        </w:rPr>
        <w:t xml:space="preserve"> en mi calidad de Representante Legal de la firma_</w:t>
      </w:r>
      <w:r w:rsidRPr="00CE2021">
        <w:rPr>
          <w:rFonts w:ascii="Arial" w:hAnsi="Arial" w:cs="Arial"/>
          <w:b/>
          <w:sz w:val="18"/>
          <w:szCs w:val="18"/>
        </w:rPr>
        <w:t>_________________________________________________________</w:t>
      </w:r>
      <w:r w:rsidRPr="00CE2021">
        <w:rPr>
          <w:rFonts w:ascii="Arial" w:hAnsi="Arial" w:cs="Arial"/>
          <w:sz w:val="18"/>
          <w:szCs w:val="18"/>
        </w:rPr>
        <w:t>, certifico bajo la gravedad del juramento.</w:t>
      </w:r>
    </w:p>
    <w:p w14:paraId="4FE4FF33" w14:textId="77777777" w:rsidR="002A6DEB" w:rsidRPr="00CE2021" w:rsidRDefault="002A6DEB" w:rsidP="006752B6">
      <w:pPr>
        <w:ind w:right="99"/>
        <w:jc w:val="both"/>
        <w:rPr>
          <w:rFonts w:ascii="Arial" w:hAnsi="Arial" w:cs="Arial"/>
          <w:sz w:val="18"/>
          <w:szCs w:val="18"/>
        </w:rPr>
      </w:pPr>
    </w:p>
    <w:p w14:paraId="1F1F311B" w14:textId="77777777" w:rsidR="002A6DEB" w:rsidRPr="00CE2021" w:rsidRDefault="002A6DEB" w:rsidP="006752B6">
      <w:pPr>
        <w:ind w:firstLine="360"/>
        <w:jc w:val="both"/>
        <w:rPr>
          <w:rFonts w:ascii="Arial" w:hAnsi="Arial" w:cs="Arial"/>
          <w:sz w:val="18"/>
          <w:szCs w:val="18"/>
        </w:rPr>
      </w:pPr>
      <w:r w:rsidRPr="00CE2021">
        <w:rPr>
          <w:rFonts w:ascii="Arial" w:hAnsi="Arial" w:cs="Arial"/>
          <w:sz w:val="18"/>
          <w:szCs w:val="18"/>
        </w:rPr>
        <w:t>-</w:t>
      </w:r>
      <w:r w:rsidRPr="00CE2021">
        <w:rPr>
          <w:rFonts w:ascii="Arial" w:hAnsi="Arial" w:cs="Arial"/>
          <w:sz w:val="18"/>
          <w:szCs w:val="18"/>
        </w:rPr>
        <w:tab/>
        <w:t>La calidad de los elementos ofertados</w:t>
      </w:r>
    </w:p>
    <w:p w14:paraId="0AAB89AA" w14:textId="77777777" w:rsidR="002A6DEB" w:rsidRPr="00CE2021" w:rsidRDefault="002A6DEB" w:rsidP="00BC2857">
      <w:pPr>
        <w:numPr>
          <w:ilvl w:val="0"/>
          <w:numId w:val="28"/>
        </w:numPr>
        <w:jc w:val="both"/>
        <w:rPr>
          <w:rFonts w:ascii="Arial" w:hAnsi="Arial" w:cs="Arial"/>
          <w:sz w:val="18"/>
          <w:szCs w:val="18"/>
        </w:rPr>
      </w:pPr>
      <w:r w:rsidRPr="00CE2021">
        <w:rPr>
          <w:rFonts w:ascii="Arial" w:hAnsi="Arial" w:cs="Arial"/>
          <w:sz w:val="18"/>
          <w:szCs w:val="18"/>
        </w:rPr>
        <w:t xml:space="preserve">El cumplimiento de las especificaciones técnicas ofertadas. </w:t>
      </w:r>
    </w:p>
    <w:p w14:paraId="71CD02B7" w14:textId="77777777" w:rsidR="002A6DEB" w:rsidRPr="00CE2021" w:rsidRDefault="002A6DEB" w:rsidP="00BC2857">
      <w:pPr>
        <w:numPr>
          <w:ilvl w:val="0"/>
          <w:numId w:val="28"/>
        </w:numPr>
        <w:jc w:val="both"/>
        <w:rPr>
          <w:rFonts w:ascii="Arial" w:hAnsi="Arial" w:cs="Arial"/>
          <w:sz w:val="18"/>
          <w:szCs w:val="18"/>
        </w:rPr>
      </w:pPr>
      <w:r w:rsidRPr="00CE2021">
        <w:rPr>
          <w:rFonts w:ascii="Arial" w:hAnsi="Arial" w:cs="Arial"/>
          <w:sz w:val="18"/>
          <w:szCs w:val="18"/>
        </w:rPr>
        <w:t xml:space="preserve">El cambio de los elementos que presenten cualquier defecto </w:t>
      </w:r>
      <w:r w:rsidRPr="00CE2021">
        <w:rPr>
          <w:rFonts w:ascii="Arial" w:hAnsi="Arial" w:cs="Arial"/>
          <w:iCs/>
          <w:sz w:val="18"/>
          <w:szCs w:val="18"/>
        </w:rPr>
        <w:t xml:space="preserve">o mala calidad </w:t>
      </w:r>
      <w:r w:rsidRPr="00CE2021">
        <w:rPr>
          <w:rFonts w:ascii="Arial" w:hAnsi="Arial" w:cs="Arial"/>
          <w:sz w:val="18"/>
          <w:szCs w:val="18"/>
        </w:rPr>
        <w:t>sin costo alguno para el Hospital Central de la Policía Nacional dentro de los 15 días calendarios siguientes al requerimiento.</w:t>
      </w:r>
    </w:p>
    <w:p w14:paraId="60EE1D04" w14:textId="77777777" w:rsidR="002A6DEB" w:rsidRPr="00CE2021" w:rsidRDefault="002A6DEB" w:rsidP="00BC2857">
      <w:pPr>
        <w:numPr>
          <w:ilvl w:val="0"/>
          <w:numId w:val="28"/>
        </w:numPr>
        <w:ind w:right="51"/>
        <w:jc w:val="both"/>
        <w:rPr>
          <w:rFonts w:ascii="Arial" w:hAnsi="Arial" w:cs="Arial"/>
          <w:sz w:val="18"/>
          <w:szCs w:val="18"/>
        </w:rPr>
      </w:pPr>
      <w:r w:rsidRPr="00CE2021">
        <w:rPr>
          <w:rFonts w:ascii="Arial" w:hAnsi="Arial" w:cs="Arial"/>
          <w:sz w:val="18"/>
          <w:szCs w:val="18"/>
        </w:rPr>
        <w:t>El cambio de los elementos que tengan una fecha de vencimiento próxima o con fecha ya vencida</w:t>
      </w:r>
    </w:p>
    <w:p w14:paraId="29DC0A15" w14:textId="77777777" w:rsidR="002A6DEB" w:rsidRPr="00CE2021" w:rsidRDefault="002A6DEB" w:rsidP="006752B6">
      <w:pPr>
        <w:ind w:right="51"/>
        <w:rPr>
          <w:rFonts w:ascii="Arial" w:hAnsi="Arial" w:cs="Arial"/>
          <w:b/>
          <w:sz w:val="18"/>
          <w:szCs w:val="18"/>
        </w:rPr>
      </w:pPr>
    </w:p>
    <w:p w14:paraId="797B831E" w14:textId="77777777" w:rsidR="002A6DEB" w:rsidRPr="00CE2021" w:rsidRDefault="002A6DEB" w:rsidP="006752B6">
      <w:pPr>
        <w:ind w:right="99"/>
        <w:jc w:val="both"/>
        <w:rPr>
          <w:rFonts w:ascii="Arial" w:hAnsi="Arial" w:cs="Arial"/>
          <w:sz w:val="18"/>
          <w:szCs w:val="18"/>
        </w:rPr>
      </w:pPr>
    </w:p>
    <w:p w14:paraId="12621EA5" w14:textId="77777777" w:rsidR="002A6DEB" w:rsidRPr="00CE2021" w:rsidRDefault="002A6DEB" w:rsidP="006752B6">
      <w:pPr>
        <w:ind w:right="99"/>
        <w:jc w:val="both"/>
        <w:rPr>
          <w:rFonts w:ascii="Arial" w:hAnsi="Arial" w:cs="Arial"/>
          <w:sz w:val="18"/>
          <w:szCs w:val="18"/>
        </w:rPr>
      </w:pPr>
    </w:p>
    <w:p w14:paraId="593E6673" w14:textId="77777777" w:rsidR="002A6DEB" w:rsidRPr="00CE2021" w:rsidRDefault="002A6DEB" w:rsidP="006752B6">
      <w:pPr>
        <w:ind w:right="99"/>
        <w:jc w:val="both"/>
        <w:rPr>
          <w:rFonts w:ascii="Arial" w:hAnsi="Arial" w:cs="Arial"/>
          <w:sz w:val="18"/>
          <w:szCs w:val="18"/>
        </w:rPr>
      </w:pPr>
      <w:r w:rsidRPr="00CE2021">
        <w:rPr>
          <w:rFonts w:ascii="Arial" w:hAnsi="Arial" w:cs="Arial"/>
          <w:sz w:val="18"/>
          <w:szCs w:val="18"/>
        </w:rPr>
        <w:t>El Hospital Central de la Policía Nacional se reserva el derecho de verificar la información que se encuentra respaldada con la presente certificación.</w:t>
      </w:r>
    </w:p>
    <w:p w14:paraId="49ED20B2" w14:textId="77777777" w:rsidR="002A6DEB" w:rsidRPr="00CE2021" w:rsidRDefault="002A6DEB" w:rsidP="006752B6">
      <w:pPr>
        <w:ind w:right="99"/>
        <w:jc w:val="center"/>
        <w:rPr>
          <w:rFonts w:ascii="Arial" w:hAnsi="Arial" w:cs="Arial"/>
          <w:b/>
          <w:sz w:val="18"/>
          <w:szCs w:val="18"/>
        </w:rPr>
      </w:pPr>
    </w:p>
    <w:p w14:paraId="290C1B1E" w14:textId="77777777" w:rsidR="002A6DEB" w:rsidRPr="00CE2021" w:rsidRDefault="002A6DEB" w:rsidP="006752B6">
      <w:pPr>
        <w:ind w:right="99"/>
        <w:jc w:val="center"/>
        <w:rPr>
          <w:rFonts w:ascii="Arial" w:hAnsi="Arial" w:cs="Arial"/>
          <w:b/>
          <w:sz w:val="18"/>
          <w:szCs w:val="18"/>
        </w:rPr>
      </w:pPr>
    </w:p>
    <w:p w14:paraId="50790831" w14:textId="77777777" w:rsidR="002A6DEB" w:rsidRPr="00CE2021" w:rsidRDefault="002A6DEB" w:rsidP="006752B6">
      <w:pPr>
        <w:ind w:right="99"/>
        <w:jc w:val="center"/>
        <w:rPr>
          <w:rFonts w:ascii="Arial" w:hAnsi="Arial" w:cs="Arial"/>
          <w:b/>
          <w:sz w:val="18"/>
          <w:szCs w:val="18"/>
        </w:rPr>
      </w:pPr>
    </w:p>
    <w:p w14:paraId="4E3C25C7" w14:textId="77777777" w:rsidR="002A6DEB" w:rsidRPr="00CE2021" w:rsidRDefault="002A6DEB" w:rsidP="006752B6">
      <w:pPr>
        <w:rPr>
          <w:rFonts w:ascii="Arial" w:hAnsi="Arial" w:cs="Arial"/>
          <w:b/>
          <w:sz w:val="18"/>
          <w:szCs w:val="18"/>
        </w:rPr>
      </w:pPr>
      <w:r w:rsidRPr="00CE2021">
        <w:rPr>
          <w:rFonts w:ascii="Arial" w:hAnsi="Arial" w:cs="Arial"/>
          <w:b/>
          <w:sz w:val="18"/>
          <w:szCs w:val="18"/>
        </w:rPr>
        <w:t>NOMBRE DEL PROPONENTE</w:t>
      </w:r>
      <w:r w:rsidRPr="00CE2021">
        <w:rPr>
          <w:rFonts w:ascii="Arial" w:hAnsi="Arial" w:cs="Arial"/>
          <w:b/>
          <w:sz w:val="18"/>
          <w:szCs w:val="18"/>
        </w:rPr>
        <w:tab/>
      </w:r>
      <w:r w:rsidRPr="00CE2021">
        <w:rPr>
          <w:rFonts w:ascii="Arial" w:hAnsi="Arial" w:cs="Arial"/>
          <w:b/>
          <w:sz w:val="18"/>
          <w:szCs w:val="18"/>
        </w:rPr>
        <w:tab/>
        <w:t>:</w:t>
      </w:r>
    </w:p>
    <w:p w14:paraId="7482254C" w14:textId="77777777" w:rsidR="002A6DEB" w:rsidRPr="00CE2021" w:rsidRDefault="002A6DEB" w:rsidP="006752B6">
      <w:pPr>
        <w:rPr>
          <w:rFonts w:ascii="Arial" w:hAnsi="Arial" w:cs="Arial"/>
          <w:b/>
          <w:sz w:val="18"/>
          <w:szCs w:val="18"/>
        </w:rPr>
      </w:pPr>
      <w:r w:rsidRPr="00CE2021">
        <w:rPr>
          <w:rFonts w:ascii="Arial" w:hAnsi="Arial" w:cs="Arial"/>
          <w:b/>
          <w:sz w:val="18"/>
          <w:szCs w:val="18"/>
        </w:rPr>
        <w:t>NIT o C.C.</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3FDDC4ED" w14:textId="77777777" w:rsidR="002A6DEB" w:rsidRPr="00CE2021" w:rsidRDefault="002A6DEB" w:rsidP="006752B6">
      <w:pPr>
        <w:rPr>
          <w:rFonts w:ascii="Arial" w:hAnsi="Arial" w:cs="Arial"/>
          <w:b/>
          <w:sz w:val="18"/>
          <w:szCs w:val="18"/>
        </w:rPr>
      </w:pPr>
      <w:r w:rsidRPr="00CE2021">
        <w:rPr>
          <w:rFonts w:ascii="Arial" w:hAnsi="Arial" w:cs="Arial"/>
          <w:b/>
          <w:sz w:val="18"/>
          <w:szCs w:val="18"/>
        </w:rPr>
        <w:t>NOMBRE DEL REPRESENTANTE LEGAL</w:t>
      </w:r>
      <w:r w:rsidRPr="00CE2021">
        <w:rPr>
          <w:rFonts w:ascii="Arial" w:hAnsi="Arial" w:cs="Arial"/>
          <w:b/>
          <w:sz w:val="18"/>
          <w:szCs w:val="18"/>
        </w:rPr>
        <w:tab/>
        <w:t>:</w:t>
      </w:r>
    </w:p>
    <w:p w14:paraId="39D89CBA" w14:textId="77777777" w:rsidR="002A6DEB" w:rsidRPr="00CE2021" w:rsidRDefault="002A6DEB" w:rsidP="006752B6">
      <w:pPr>
        <w:rPr>
          <w:rFonts w:ascii="Arial" w:hAnsi="Arial" w:cs="Arial"/>
          <w:b/>
          <w:sz w:val="18"/>
          <w:szCs w:val="18"/>
        </w:rPr>
      </w:pPr>
      <w:r w:rsidRPr="00CE2021">
        <w:rPr>
          <w:rFonts w:ascii="Arial" w:hAnsi="Arial" w:cs="Arial"/>
          <w:b/>
          <w:sz w:val="18"/>
          <w:szCs w:val="18"/>
        </w:rPr>
        <w:t>C.C.</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4601633D" w14:textId="77777777" w:rsidR="002A6DEB" w:rsidRPr="00CE2021" w:rsidRDefault="002A6DEB" w:rsidP="006752B6">
      <w:pPr>
        <w:rPr>
          <w:rFonts w:ascii="Arial" w:hAnsi="Arial" w:cs="Arial"/>
          <w:b/>
          <w:sz w:val="18"/>
          <w:szCs w:val="18"/>
        </w:rPr>
      </w:pPr>
      <w:r w:rsidRPr="00CE2021">
        <w:rPr>
          <w:rFonts w:ascii="Arial" w:hAnsi="Arial" w:cs="Arial"/>
          <w:b/>
          <w:sz w:val="18"/>
          <w:szCs w:val="18"/>
        </w:rPr>
        <w:t>FIRMA DEL REPRESENTANTE LEGAL</w:t>
      </w:r>
      <w:r w:rsidRPr="00CE2021">
        <w:rPr>
          <w:rFonts w:ascii="Arial" w:hAnsi="Arial" w:cs="Arial"/>
          <w:b/>
          <w:sz w:val="18"/>
          <w:szCs w:val="18"/>
        </w:rPr>
        <w:tab/>
        <w:t>:</w:t>
      </w:r>
    </w:p>
    <w:p w14:paraId="3E48E291" w14:textId="77777777" w:rsidR="002A6DEB" w:rsidRPr="00CE2021" w:rsidRDefault="002A6DEB" w:rsidP="006752B6">
      <w:pPr>
        <w:rPr>
          <w:rFonts w:ascii="Arial" w:hAnsi="Arial" w:cs="Arial"/>
          <w:b/>
          <w:sz w:val="18"/>
          <w:szCs w:val="18"/>
        </w:rPr>
      </w:pPr>
      <w:r w:rsidRPr="00CE2021">
        <w:rPr>
          <w:rFonts w:ascii="Arial" w:hAnsi="Arial" w:cs="Arial"/>
          <w:b/>
          <w:sz w:val="18"/>
          <w:szCs w:val="18"/>
        </w:rPr>
        <w:t>DIRECCIÓN</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0D28B27D" w14:textId="77777777" w:rsidR="002A6DEB" w:rsidRPr="00CE2021" w:rsidRDefault="002A6DEB" w:rsidP="006752B6">
      <w:pPr>
        <w:rPr>
          <w:rFonts w:ascii="Arial" w:hAnsi="Arial" w:cs="Arial"/>
          <w:b/>
          <w:sz w:val="18"/>
          <w:szCs w:val="18"/>
        </w:rPr>
      </w:pPr>
      <w:r w:rsidRPr="00CE2021">
        <w:rPr>
          <w:rFonts w:ascii="Arial" w:hAnsi="Arial" w:cs="Arial"/>
          <w:b/>
          <w:sz w:val="18"/>
          <w:szCs w:val="18"/>
        </w:rPr>
        <w:t>TELÉFONO</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6D5428C5" w14:textId="77777777" w:rsidR="002A6DEB" w:rsidRPr="00CE2021" w:rsidRDefault="002A6DEB" w:rsidP="006752B6">
      <w:pPr>
        <w:rPr>
          <w:rFonts w:ascii="Arial" w:hAnsi="Arial" w:cs="Arial"/>
          <w:b/>
          <w:sz w:val="18"/>
          <w:szCs w:val="18"/>
        </w:rPr>
      </w:pPr>
      <w:r w:rsidRPr="00CE2021">
        <w:rPr>
          <w:rFonts w:ascii="Arial" w:hAnsi="Arial" w:cs="Arial"/>
          <w:b/>
          <w:sz w:val="18"/>
          <w:szCs w:val="18"/>
        </w:rPr>
        <w:t>E-MAIL</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50ACF2B8" w14:textId="77777777" w:rsidR="002A6DEB" w:rsidRPr="00CE2021" w:rsidRDefault="002A6DEB" w:rsidP="006752B6">
      <w:pPr>
        <w:tabs>
          <w:tab w:val="left" w:pos="0"/>
        </w:tabs>
        <w:jc w:val="both"/>
        <w:rPr>
          <w:rFonts w:ascii="Arial" w:hAnsi="Arial" w:cs="Arial"/>
          <w:b/>
          <w:sz w:val="18"/>
          <w:szCs w:val="18"/>
        </w:rPr>
      </w:pPr>
    </w:p>
    <w:p w14:paraId="15E85F14" w14:textId="77777777" w:rsidR="002A6DEB" w:rsidRPr="00CE2021" w:rsidRDefault="002A6DEB" w:rsidP="006752B6">
      <w:pPr>
        <w:ind w:right="51"/>
        <w:jc w:val="center"/>
        <w:rPr>
          <w:rFonts w:ascii="Arial" w:hAnsi="Arial" w:cs="Arial"/>
          <w:b/>
          <w:sz w:val="18"/>
          <w:szCs w:val="18"/>
        </w:rPr>
      </w:pPr>
    </w:p>
    <w:p w14:paraId="0E943AC4" w14:textId="77777777" w:rsidR="002A6DEB" w:rsidRPr="00CE2021" w:rsidRDefault="002A6DEB" w:rsidP="006752B6">
      <w:pPr>
        <w:ind w:right="51"/>
        <w:jc w:val="center"/>
        <w:rPr>
          <w:rFonts w:ascii="Arial" w:hAnsi="Arial" w:cs="Arial"/>
          <w:b/>
          <w:sz w:val="18"/>
          <w:szCs w:val="18"/>
        </w:rPr>
      </w:pPr>
    </w:p>
    <w:p w14:paraId="679F2307" w14:textId="77777777" w:rsidR="002A6DEB" w:rsidRPr="00CE2021" w:rsidRDefault="002A6DEB" w:rsidP="006752B6">
      <w:pPr>
        <w:tabs>
          <w:tab w:val="left" w:pos="240"/>
        </w:tabs>
        <w:rPr>
          <w:rFonts w:ascii="Arial" w:hAnsi="Arial" w:cs="Arial"/>
          <w:b/>
          <w:sz w:val="18"/>
          <w:szCs w:val="18"/>
        </w:rPr>
      </w:pPr>
    </w:p>
    <w:p w14:paraId="5F0FBBBA" w14:textId="77777777" w:rsidR="002A6DEB" w:rsidRPr="00CE2021" w:rsidRDefault="002A6DEB" w:rsidP="006752B6">
      <w:pPr>
        <w:tabs>
          <w:tab w:val="left" w:pos="240"/>
        </w:tabs>
        <w:rPr>
          <w:rFonts w:ascii="Arial" w:hAnsi="Arial" w:cs="Arial"/>
          <w:b/>
          <w:sz w:val="18"/>
          <w:szCs w:val="18"/>
        </w:rPr>
      </w:pPr>
    </w:p>
    <w:p w14:paraId="79A1B5E5" w14:textId="77777777" w:rsidR="002A6DEB" w:rsidRPr="00CE2021" w:rsidRDefault="002A6DEB" w:rsidP="006752B6">
      <w:pPr>
        <w:tabs>
          <w:tab w:val="left" w:pos="240"/>
        </w:tabs>
        <w:rPr>
          <w:rFonts w:ascii="Arial" w:hAnsi="Arial" w:cs="Arial"/>
          <w:b/>
          <w:sz w:val="18"/>
          <w:szCs w:val="18"/>
        </w:rPr>
      </w:pPr>
    </w:p>
    <w:p w14:paraId="4BCBFE8A" w14:textId="77777777" w:rsidR="002A6DEB" w:rsidRPr="00CE2021" w:rsidRDefault="002A6DEB" w:rsidP="006752B6">
      <w:pPr>
        <w:tabs>
          <w:tab w:val="left" w:pos="240"/>
        </w:tabs>
        <w:rPr>
          <w:rFonts w:ascii="Arial" w:hAnsi="Arial" w:cs="Arial"/>
          <w:b/>
          <w:sz w:val="18"/>
          <w:szCs w:val="18"/>
        </w:rPr>
      </w:pPr>
    </w:p>
    <w:p w14:paraId="6BF0C0C8" w14:textId="77777777" w:rsidR="002A6DEB" w:rsidRPr="00CE2021" w:rsidRDefault="002A6DEB" w:rsidP="006752B6">
      <w:pPr>
        <w:spacing w:after="200" w:line="276" w:lineRule="auto"/>
        <w:rPr>
          <w:rFonts w:ascii="Calibri" w:eastAsia="Calibri" w:hAnsi="Calibri"/>
          <w:sz w:val="22"/>
          <w:szCs w:val="22"/>
          <w:lang w:val="es-CO" w:eastAsia="en-US"/>
        </w:rPr>
      </w:pPr>
    </w:p>
    <w:p w14:paraId="0E20B1E5" w14:textId="77777777" w:rsidR="002A6DEB" w:rsidRPr="00CE2021" w:rsidRDefault="002A6DEB" w:rsidP="006752B6">
      <w:pPr>
        <w:spacing w:after="200" w:line="276" w:lineRule="auto"/>
        <w:rPr>
          <w:rFonts w:ascii="Calibri" w:eastAsia="Calibri" w:hAnsi="Calibri"/>
          <w:sz w:val="22"/>
          <w:szCs w:val="22"/>
          <w:lang w:val="es-CO" w:eastAsia="en-US"/>
        </w:rPr>
      </w:pPr>
    </w:p>
    <w:p w14:paraId="17554DC6" w14:textId="77777777" w:rsidR="002A6DEB" w:rsidRPr="00CE2021" w:rsidRDefault="002A6DEB" w:rsidP="006752B6">
      <w:pPr>
        <w:spacing w:after="200" w:line="276" w:lineRule="auto"/>
        <w:rPr>
          <w:rFonts w:ascii="Calibri" w:eastAsia="Calibri" w:hAnsi="Calibri"/>
          <w:sz w:val="22"/>
          <w:szCs w:val="22"/>
          <w:lang w:val="es-CO" w:eastAsia="en-US"/>
        </w:rPr>
      </w:pPr>
    </w:p>
    <w:p w14:paraId="3E956585" w14:textId="77777777" w:rsidR="002A6DEB" w:rsidRPr="00CE2021" w:rsidRDefault="002A6DEB" w:rsidP="006752B6">
      <w:pPr>
        <w:spacing w:after="200" w:line="276" w:lineRule="auto"/>
        <w:rPr>
          <w:rFonts w:ascii="Calibri" w:eastAsia="Calibri" w:hAnsi="Calibri"/>
          <w:sz w:val="22"/>
          <w:szCs w:val="22"/>
          <w:lang w:val="es-CO" w:eastAsia="en-US"/>
        </w:rPr>
      </w:pPr>
    </w:p>
    <w:p w14:paraId="046468D3" w14:textId="77777777" w:rsidR="002A6DEB" w:rsidRPr="00CE2021" w:rsidRDefault="002A6DEB" w:rsidP="006752B6">
      <w:pPr>
        <w:spacing w:after="200" w:line="276" w:lineRule="auto"/>
        <w:rPr>
          <w:rFonts w:ascii="Calibri" w:eastAsia="Calibri" w:hAnsi="Calibri"/>
          <w:sz w:val="22"/>
          <w:szCs w:val="22"/>
          <w:lang w:val="es-CO" w:eastAsia="en-US"/>
        </w:rPr>
      </w:pPr>
    </w:p>
    <w:p w14:paraId="1B162166" w14:textId="08483B61"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br w:type="page"/>
      </w:r>
      <w:bookmarkStart w:id="17" w:name="_Hlk101414207"/>
      <w:bookmarkStart w:id="18" w:name="_Hlk101414845"/>
      <w:r w:rsidRPr="00CE2021">
        <w:rPr>
          <w:rFonts w:ascii="Arial" w:hAnsi="Arial" w:cs="Arial"/>
          <w:b/>
          <w:sz w:val="18"/>
          <w:szCs w:val="18"/>
        </w:rPr>
        <w:lastRenderedPageBreak/>
        <w:t xml:space="preserve">ANEXO No. </w:t>
      </w:r>
      <w:r w:rsidR="00EE373F" w:rsidRPr="00CE2021">
        <w:rPr>
          <w:rFonts w:ascii="Arial" w:hAnsi="Arial" w:cs="Arial"/>
          <w:b/>
          <w:sz w:val="18"/>
          <w:szCs w:val="18"/>
        </w:rPr>
        <w:t>1</w:t>
      </w:r>
      <w:r w:rsidRPr="00CE2021">
        <w:rPr>
          <w:rFonts w:ascii="Arial" w:hAnsi="Arial" w:cs="Arial"/>
          <w:b/>
          <w:sz w:val="18"/>
          <w:szCs w:val="18"/>
        </w:rPr>
        <w:t>D</w:t>
      </w:r>
    </w:p>
    <w:p w14:paraId="3B0C091E" w14:textId="0D028C0B"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t xml:space="preserve">CONDICIONES GENERALES DEL </w:t>
      </w:r>
      <w:r w:rsidR="00DD49D7" w:rsidRPr="00CE2021">
        <w:rPr>
          <w:rFonts w:ascii="Arial" w:hAnsi="Arial" w:cs="Arial"/>
          <w:b/>
          <w:sz w:val="18"/>
          <w:szCs w:val="18"/>
        </w:rPr>
        <w:t>SUMINISTRO</w:t>
      </w:r>
    </w:p>
    <w:bookmarkEnd w:id="17"/>
    <w:p w14:paraId="57C68D2D" w14:textId="77777777" w:rsidR="002A6DEB" w:rsidRPr="00CE2021" w:rsidRDefault="002A6DEB" w:rsidP="006752B6">
      <w:pPr>
        <w:ind w:right="51"/>
        <w:rPr>
          <w:rFonts w:ascii="Arial" w:hAnsi="Arial" w:cs="Arial"/>
          <w:sz w:val="18"/>
          <w:szCs w:val="18"/>
        </w:rPr>
      </w:pPr>
    </w:p>
    <w:p w14:paraId="1174856F" w14:textId="7A814D1C" w:rsidR="002A6DEB" w:rsidRPr="00CE2021" w:rsidRDefault="002A6DEB" w:rsidP="006752B6">
      <w:pPr>
        <w:ind w:right="51"/>
        <w:rPr>
          <w:rFonts w:ascii="Arial" w:hAnsi="Arial" w:cs="Arial"/>
          <w:b/>
          <w:sz w:val="18"/>
          <w:szCs w:val="18"/>
        </w:rPr>
      </w:pPr>
      <w:r w:rsidRPr="00CE2021">
        <w:rPr>
          <w:rFonts w:ascii="Arial" w:hAnsi="Arial" w:cs="Arial"/>
          <w:b/>
          <w:sz w:val="18"/>
          <w:szCs w:val="18"/>
        </w:rPr>
        <w:t>PROPONENTE: _________________________________________________________</w:t>
      </w:r>
    </w:p>
    <w:p w14:paraId="4D7816C5" w14:textId="77777777" w:rsidR="006277E6" w:rsidRPr="00CE2021" w:rsidRDefault="006277E6" w:rsidP="006752B6">
      <w:pPr>
        <w:ind w:right="51"/>
        <w:rPr>
          <w:rFonts w:ascii="Arial" w:hAnsi="Arial" w:cs="Arial"/>
          <w:b/>
          <w:sz w:val="18"/>
          <w:szCs w:val="18"/>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8505"/>
        <w:gridCol w:w="709"/>
        <w:gridCol w:w="708"/>
      </w:tblGrid>
      <w:tr w:rsidR="00CE2021" w:rsidRPr="00CE2021" w14:paraId="2EE028E8" w14:textId="77777777" w:rsidTr="008D4AD7">
        <w:trPr>
          <w:trHeight w:val="207"/>
        </w:trPr>
        <w:tc>
          <w:tcPr>
            <w:tcW w:w="710" w:type="dxa"/>
            <w:vMerge w:val="restart"/>
            <w:shd w:val="clear" w:color="auto" w:fill="D9D9D9"/>
            <w:vAlign w:val="center"/>
          </w:tcPr>
          <w:p w14:paraId="48383473" w14:textId="77777777" w:rsidR="002A6DEB" w:rsidRPr="00CE2021" w:rsidRDefault="002A6DEB" w:rsidP="006752B6">
            <w:pPr>
              <w:ind w:right="51"/>
              <w:jc w:val="center"/>
              <w:rPr>
                <w:rFonts w:ascii="Arial" w:hAnsi="Arial" w:cs="Arial"/>
                <w:b/>
                <w:sz w:val="20"/>
                <w:szCs w:val="20"/>
              </w:rPr>
            </w:pPr>
            <w:bookmarkStart w:id="19" w:name="_Hlk97909421"/>
            <w:r w:rsidRPr="00CE2021">
              <w:rPr>
                <w:rFonts w:ascii="Arial" w:hAnsi="Arial" w:cs="Arial"/>
                <w:b/>
                <w:sz w:val="20"/>
                <w:szCs w:val="20"/>
              </w:rPr>
              <w:t>No.</w:t>
            </w:r>
          </w:p>
        </w:tc>
        <w:tc>
          <w:tcPr>
            <w:tcW w:w="8505" w:type="dxa"/>
            <w:vMerge w:val="restart"/>
            <w:shd w:val="clear" w:color="auto" w:fill="D9D9D9"/>
            <w:vAlign w:val="center"/>
          </w:tcPr>
          <w:p w14:paraId="2F4106A8" w14:textId="42132D52" w:rsidR="002A6DEB" w:rsidRPr="00CE2021" w:rsidRDefault="002A6DEB" w:rsidP="006752B6">
            <w:pPr>
              <w:ind w:right="51"/>
              <w:jc w:val="center"/>
              <w:rPr>
                <w:rFonts w:ascii="Arial" w:hAnsi="Arial" w:cs="Arial"/>
                <w:b/>
                <w:sz w:val="20"/>
                <w:szCs w:val="20"/>
              </w:rPr>
            </w:pPr>
          </w:p>
        </w:tc>
        <w:tc>
          <w:tcPr>
            <w:tcW w:w="1417" w:type="dxa"/>
            <w:gridSpan w:val="2"/>
            <w:shd w:val="clear" w:color="auto" w:fill="D9D9D9"/>
          </w:tcPr>
          <w:p w14:paraId="6CA91D91" w14:textId="77777777"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t>OFRECE</w:t>
            </w:r>
          </w:p>
        </w:tc>
      </w:tr>
      <w:tr w:rsidR="00CE2021" w:rsidRPr="00CE2021" w14:paraId="6F94C95A" w14:textId="77777777" w:rsidTr="008D4AD7">
        <w:trPr>
          <w:trHeight w:val="207"/>
        </w:trPr>
        <w:tc>
          <w:tcPr>
            <w:tcW w:w="710" w:type="dxa"/>
            <w:vMerge/>
            <w:shd w:val="clear" w:color="auto" w:fill="D9D9D9"/>
            <w:vAlign w:val="center"/>
          </w:tcPr>
          <w:p w14:paraId="688E0F0A" w14:textId="77777777" w:rsidR="002A6DEB" w:rsidRPr="00CE2021" w:rsidRDefault="002A6DEB" w:rsidP="006752B6">
            <w:pPr>
              <w:ind w:right="51"/>
              <w:jc w:val="center"/>
              <w:rPr>
                <w:rFonts w:ascii="Arial" w:hAnsi="Arial" w:cs="Arial"/>
                <w:b/>
                <w:sz w:val="20"/>
                <w:szCs w:val="20"/>
              </w:rPr>
            </w:pPr>
          </w:p>
        </w:tc>
        <w:tc>
          <w:tcPr>
            <w:tcW w:w="8505" w:type="dxa"/>
            <w:vMerge/>
            <w:shd w:val="clear" w:color="auto" w:fill="D9D9D9"/>
            <w:vAlign w:val="center"/>
          </w:tcPr>
          <w:p w14:paraId="2CE3ECC4" w14:textId="77777777" w:rsidR="002A6DEB" w:rsidRPr="00CE2021" w:rsidRDefault="002A6DEB" w:rsidP="006752B6">
            <w:pPr>
              <w:ind w:right="51"/>
              <w:jc w:val="both"/>
              <w:rPr>
                <w:rFonts w:ascii="Arial" w:hAnsi="Arial" w:cs="Arial"/>
                <w:b/>
                <w:sz w:val="20"/>
                <w:szCs w:val="20"/>
              </w:rPr>
            </w:pPr>
          </w:p>
        </w:tc>
        <w:tc>
          <w:tcPr>
            <w:tcW w:w="709" w:type="dxa"/>
            <w:shd w:val="clear" w:color="auto" w:fill="D9D9D9"/>
          </w:tcPr>
          <w:p w14:paraId="3EFEF7E4" w14:textId="77777777"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t>SI</w:t>
            </w:r>
          </w:p>
        </w:tc>
        <w:tc>
          <w:tcPr>
            <w:tcW w:w="708" w:type="dxa"/>
            <w:shd w:val="clear" w:color="auto" w:fill="D9D9D9"/>
          </w:tcPr>
          <w:p w14:paraId="5678B3C1" w14:textId="77777777"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t>NO</w:t>
            </w:r>
          </w:p>
        </w:tc>
      </w:tr>
      <w:tr w:rsidR="00CE2021" w:rsidRPr="00CE2021" w14:paraId="25E4F7CC" w14:textId="77777777" w:rsidTr="008D4AD7">
        <w:tc>
          <w:tcPr>
            <w:tcW w:w="710" w:type="dxa"/>
            <w:vAlign w:val="center"/>
          </w:tcPr>
          <w:p w14:paraId="39FD8485" w14:textId="77777777"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t>1.</w:t>
            </w:r>
          </w:p>
        </w:tc>
        <w:tc>
          <w:tcPr>
            <w:tcW w:w="8505" w:type="dxa"/>
          </w:tcPr>
          <w:p w14:paraId="4DD1C1D9" w14:textId="77777777" w:rsidR="002A6DEB" w:rsidRPr="00CE2021" w:rsidRDefault="002A6DEB" w:rsidP="006752B6">
            <w:pPr>
              <w:ind w:right="51"/>
              <w:jc w:val="both"/>
              <w:rPr>
                <w:rFonts w:ascii="Arial" w:hAnsi="Arial" w:cs="Arial"/>
                <w:sz w:val="20"/>
                <w:szCs w:val="20"/>
              </w:rPr>
            </w:pPr>
            <w:r w:rsidRPr="00CE2021">
              <w:rPr>
                <w:rFonts w:ascii="Arial" w:hAnsi="Arial" w:cs="Arial"/>
                <w:b/>
                <w:sz w:val="20"/>
                <w:szCs w:val="20"/>
              </w:rPr>
              <w:t>PRECIO. Único</w:t>
            </w:r>
            <w:r w:rsidRPr="00CE2021">
              <w:rPr>
                <w:rFonts w:ascii="Arial" w:hAnsi="Arial" w:cs="Arial"/>
                <w:sz w:val="20"/>
                <w:szCs w:val="20"/>
              </w:rPr>
              <w:t>. Los precios estipulados para el presente contrato serán los mismos durante toda la ejecución.</w:t>
            </w:r>
          </w:p>
        </w:tc>
        <w:tc>
          <w:tcPr>
            <w:tcW w:w="709" w:type="dxa"/>
          </w:tcPr>
          <w:p w14:paraId="03069261" w14:textId="77777777" w:rsidR="002A6DEB" w:rsidRPr="00CE2021" w:rsidRDefault="002A6DEB" w:rsidP="006752B6">
            <w:pPr>
              <w:ind w:right="51"/>
              <w:jc w:val="both"/>
              <w:rPr>
                <w:rFonts w:ascii="Arial" w:hAnsi="Arial" w:cs="Arial"/>
                <w:b/>
                <w:sz w:val="18"/>
                <w:szCs w:val="18"/>
              </w:rPr>
            </w:pPr>
          </w:p>
        </w:tc>
        <w:tc>
          <w:tcPr>
            <w:tcW w:w="708" w:type="dxa"/>
          </w:tcPr>
          <w:p w14:paraId="2E2A3FF9" w14:textId="77777777" w:rsidR="002A6DEB" w:rsidRPr="00CE2021" w:rsidRDefault="002A6DEB" w:rsidP="006752B6">
            <w:pPr>
              <w:ind w:right="51"/>
              <w:jc w:val="both"/>
              <w:rPr>
                <w:rFonts w:ascii="Arial" w:hAnsi="Arial" w:cs="Arial"/>
                <w:b/>
                <w:sz w:val="18"/>
                <w:szCs w:val="18"/>
              </w:rPr>
            </w:pPr>
          </w:p>
        </w:tc>
      </w:tr>
      <w:tr w:rsidR="00CE2021" w:rsidRPr="00CE2021" w14:paraId="4612587F" w14:textId="77777777" w:rsidTr="006277E6">
        <w:trPr>
          <w:trHeight w:val="309"/>
        </w:trPr>
        <w:tc>
          <w:tcPr>
            <w:tcW w:w="710" w:type="dxa"/>
            <w:vAlign w:val="center"/>
          </w:tcPr>
          <w:p w14:paraId="5C030A66" w14:textId="77777777"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t>2.</w:t>
            </w:r>
          </w:p>
        </w:tc>
        <w:tc>
          <w:tcPr>
            <w:tcW w:w="8505" w:type="dxa"/>
          </w:tcPr>
          <w:p w14:paraId="7BB2DB38" w14:textId="77777777" w:rsidR="002A6DEB" w:rsidRPr="00CE2021" w:rsidRDefault="002A6DEB" w:rsidP="006752B6">
            <w:pPr>
              <w:ind w:right="51"/>
              <w:jc w:val="both"/>
              <w:rPr>
                <w:rFonts w:ascii="Arial" w:hAnsi="Arial" w:cs="Arial"/>
                <w:sz w:val="20"/>
                <w:szCs w:val="20"/>
              </w:rPr>
            </w:pPr>
            <w:r w:rsidRPr="00CE2021">
              <w:rPr>
                <w:rFonts w:ascii="Arial" w:hAnsi="Arial" w:cs="Arial"/>
                <w:b/>
                <w:sz w:val="20"/>
                <w:szCs w:val="20"/>
              </w:rPr>
              <w:t>FLETES.</w:t>
            </w:r>
            <w:r w:rsidRPr="00CE2021">
              <w:rPr>
                <w:rFonts w:ascii="Arial" w:hAnsi="Arial" w:cs="Arial"/>
                <w:sz w:val="20"/>
                <w:szCs w:val="20"/>
              </w:rPr>
              <w:t xml:space="preserve">  El proveedor asume el costo de los fletes</w:t>
            </w:r>
          </w:p>
        </w:tc>
        <w:tc>
          <w:tcPr>
            <w:tcW w:w="709" w:type="dxa"/>
          </w:tcPr>
          <w:p w14:paraId="1790F054" w14:textId="77777777" w:rsidR="002A6DEB" w:rsidRPr="00CE2021" w:rsidRDefault="002A6DEB" w:rsidP="006752B6">
            <w:pPr>
              <w:ind w:right="51"/>
              <w:rPr>
                <w:rFonts w:ascii="Arial" w:hAnsi="Arial" w:cs="Arial"/>
                <w:b/>
                <w:sz w:val="18"/>
                <w:szCs w:val="18"/>
              </w:rPr>
            </w:pPr>
          </w:p>
        </w:tc>
        <w:tc>
          <w:tcPr>
            <w:tcW w:w="708" w:type="dxa"/>
          </w:tcPr>
          <w:p w14:paraId="2E607918" w14:textId="77777777" w:rsidR="002A6DEB" w:rsidRPr="00CE2021" w:rsidRDefault="002A6DEB" w:rsidP="006752B6">
            <w:pPr>
              <w:ind w:right="51"/>
              <w:rPr>
                <w:rFonts w:ascii="Arial" w:hAnsi="Arial" w:cs="Arial"/>
                <w:b/>
                <w:sz w:val="18"/>
                <w:szCs w:val="18"/>
              </w:rPr>
            </w:pPr>
          </w:p>
        </w:tc>
      </w:tr>
      <w:tr w:rsidR="00CE2021" w:rsidRPr="00CE2021" w14:paraId="1A5A5033" w14:textId="77777777" w:rsidTr="008D4AD7">
        <w:tc>
          <w:tcPr>
            <w:tcW w:w="710" w:type="dxa"/>
            <w:vAlign w:val="center"/>
          </w:tcPr>
          <w:p w14:paraId="48D9E49E" w14:textId="77777777"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t>3.</w:t>
            </w:r>
          </w:p>
        </w:tc>
        <w:tc>
          <w:tcPr>
            <w:tcW w:w="8505" w:type="dxa"/>
          </w:tcPr>
          <w:p w14:paraId="6A244B20" w14:textId="77777777" w:rsidR="002A6DEB" w:rsidRPr="00CE2021" w:rsidRDefault="002A6DEB" w:rsidP="006752B6">
            <w:pPr>
              <w:ind w:right="51"/>
              <w:jc w:val="both"/>
              <w:rPr>
                <w:rFonts w:ascii="Arial" w:hAnsi="Arial" w:cs="Arial"/>
                <w:b/>
                <w:sz w:val="20"/>
                <w:szCs w:val="20"/>
              </w:rPr>
            </w:pPr>
            <w:r w:rsidRPr="00CE2021">
              <w:rPr>
                <w:rFonts w:ascii="Arial" w:hAnsi="Arial" w:cs="Arial"/>
                <w:b/>
                <w:sz w:val="20"/>
                <w:szCs w:val="20"/>
              </w:rPr>
              <w:t>SUMINISTRO DE INSTRUMENTALES EQUIPOS Y MATERIAL</w:t>
            </w:r>
          </w:p>
        </w:tc>
        <w:tc>
          <w:tcPr>
            <w:tcW w:w="709" w:type="dxa"/>
          </w:tcPr>
          <w:p w14:paraId="0D6300A4" w14:textId="77777777" w:rsidR="002A6DEB" w:rsidRPr="00CE2021" w:rsidRDefault="002A6DEB" w:rsidP="006752B6">
            <w:pPr>
              <w:ind w:right="51"/>
              <w:rPr>
                <w:rFonts w:ascii="Arial" w:hAnsi="Arial" w:cs="Arial"/>
                <w:b/>
                <w:sz w:val="18"/>
                <w:szCs w:val="18"/>
              </w:rPr>
            </w:pPr>
          </w:p>
        </w:tc>
        <w:tc>
          <w:tcPr>
            <w:tcW w:w="708" w:type="dxa"/>
          </w:tcPr>
          <w:p w14:paraId="2A1C4A47" w14:textId="77777777" w:rsidR="002A6DEB" w:rsidRPr="00CE2021" w:rsidRDefault="002A6DEB" w:rsidP="006752B6">
            <w:pPr>
              <w:ind w:right="51"/>
              <w:rPr>
                <w:rFonts w:ascii="Arial" w:hAnsi="Arial" w:cs="Arial"/>
                <w:b/>
                <w:sz w:val="18"/>
                <w:szCs w:val="18"/>
              </w:rPr>
            </w:pPr>
          </w:p>
        </w:tc>
      </w:tr>
      <w:tr w:rsidR="00CE2021" w:rsidRPr="00CE2021" w14:paraId="68D15F3F" w14:textId="77777777" w:rsidTr="008D4AD7">
        <w:tc>
          <w:tcPr>
            <w:tcW w:w="710" w:type="dxa"/>
            <w:vAlign w:val="center"/>
          </w:tcPr>
          <w:p w14:paraId="15C3762B" w14:textId="77777777"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t>3.1</w:t>
            </w:r>
          </w:p>
        </w:tc>
        <w:tc>
          <w:tcPr>
            <w:tcW w:w="8505" w:type="dxa"/>
          </w:tcPr>
          <w:p w14:paraId="06990799" w14:textId="3F0C17FE" w:rsidR="002A6DEB" w:rsidRPr="00CE2021" w:rsidRDefault="002A6DEB" w:rsidP="006752B6">
            <w:pPr>
              <w:ind w:right="51"/>
              <w:jc w:val="both"/>
              <w:rPr>
                <w:rFonts w:ascii="Arial" w:hAnsi="Arial" w:cs="Arial"/>
                <w:sz w:val="20"/>
                <w:szCs w:val="20"/>
              </w:rPr>
            </w:pPr>
            <w:r w:rsidRPr="00CE2021">
              <w:rPr>
                <w:rFonts w:ascii="Arial" w:hAnsi="Arial" w:cs="Arial"/>
                <w:sz w:val="20"/>
                <w:szCs w:val="20"/>
              </w:rPr>
              <w:t xml:space="preserve">Para la colocación o retiro de implantes </w:t>
            </w:r>
            <w:r w:rsidR="003B5A39" w:rsidRPr="00CE2021">
              <w:rPr>
                <w:rFonts w:ascii="Arial" w:hAnsi="Arial" w:cs="Arial"/>
                <w:sz w:val="20"/>
                <w:szCs w:val="20"/>
              </w:rPr>
              <w:t xml:space="preserve">el oferente se compromete en caso de ser adjudicatario a </w:t>
            </w:r>
            <w:r w:rsidRPr="00CE2021">
              <w:rPr>
                <w:rFonts w:ascii="Arial" w:hAnsi="Arial" w:cs="Arial"/>
                <w:b/>
                <w:sz w:val="20"/>
                <w:szCs w:val="20"/>
              </w:rPr>
              <w:t>enviar al Hospital Central</w:t>
            </w:r>
            <w:r w:rsidRPr="00CE2021">
              <w:rPr>
                <w:rFonts w:ascii="Arial" w:hAnsi="Arial" w:cs="Arial"/>
                <w:sz w:val="20"/>
                <w:szCs w:val="20"/>
              </w:rPr>
              <w:t xml:space="preserve"> </w:t>
            </w:r>
            <w:r w:rsidRPr="00CE2021">
              <w:rPr>
                <w:rFonts w:ascii="Arial" w:hAnsi="Arial" w:cs="Arial"/>
                <w:b/>
                <w:bCs/>
                <w:sz w:val="20"/>
                <w:szCs w:val="20"/>
              </w:rPr>
              <w:t xml:space="preserve">de la Policía </w:t>
            </w:r>
            <w:r w:rsidR="003B5A39" w:rsidRPr="00CE2021">
              <w:rPr>
                <w:rFonts w:ascii="Arial" w:hAnsi="Arial" w:cs="Arial"/>
                <w:b/>
                <w:bCs/>
                <w:sz w:val="20"/>
                <w:szCs w:val="20"/>
              </w:rPr>
              <w:t>Nacional:</w:t>
            </w:r>
          </w:p>
          <w:p w14:paraId="37C51FFF" w14:textId="77777777" w:rsidR="002A6DEB" w:rsidRPr="00CE2021" w:rsidRDefault="002A6DEB" w:rsidP="00BC2857">
            <w:pPr>
              <w:numPr>
                <w:ilvl w:val="0"/>
                <w:numId w:val="29"/>
              </w:numPr>
              <w:ind w:left="385" w:right="51" w:hanging="284"/>
              <w:jc w:val="both"/>
              <w:rPr>
                <w:rFonts w:ascii="Arial" w:hAnsi="Arial" w:cs="Arial"/>
                <w:sz w:val="20"/>
                <w:szCs w:val="20"/>
              </w:rPr>
            </w:pPr>
            <w:r w:rsidRPr="00CE2021">
              <w:rPr>
                <w:rFonts w:ascii="Arial" w:hAnsi="Arial" w:cs="Arial"/>
                <w:sz w:val="20"/>
                <w:szCs w:val="20"/>
              </w:rPr>
              <w:t xml:space="preserve">Los instrumentales requeridos para la colocación de cada implante, los cuales deben estar sometidos por parte del proveedor a mantenimiento mensual (se debe enviar cronograma a la Central de Esterilización) y cada vez que se solicite, y ser cambiados en caso de requerimiento de supervisor del contrato. </w:t>
            </w:r>
          </w:p>
        </w:tc>
        <w:tc>
          <w:tcPr>
            <w:tcW w:w="709" w:type="dxa"/>
          </w:tcPr>
          <w:p w14:paraId="206941F2" w14:textId="77777777" w:rsidR="002A6DEB" w:rsidRPr="00CE2021" w:rsidRDefault="002A6DEB" w:rsidP="006752B6">
            <w:pPr>
              <w:ind w:right="51"/>
              <w:jc w:val="both"/>
              <w:rPr>
                <w:rFonts w:ascii="Arial" w:hAnsi="Arial" w:cs="Arial"/>
                <w:sz w:val="18"/>
                <w:szCs w:val="18"/>
              </w:rPr>
            </w:pPr>
          </w:p>
        </w:tc>
        <w:tc>
          <w:tcPr>
            <w:tcW w:w="708" w:type="dxa"/>
          </w:tcPr>
          <w:p w14:paraId="01139F42" w14:textId="77777777" w:rsidR="002A6DEB" w:rsidRPr="00CE2021" w:rsidRDefault="002A6DEB" w:rsidP="006752B6">
            <w:pPr>
              <w:ind w:right="51"/>
              <w:jc w:val="both"/>
              <w:rPr>
                <w:rFonts w:ascii="Arial" w:hAnsi="Arial" w:cs="Arial"/>
                <w:sz w:val="18"/>
                <w:szCs w:val="18"/>
              </w:rPr>
            </w:pPr>
          </w:p>
        </w:tc>
      </w:tr>
      <w:tr w:rsidR="00CE2021" w:rsidRPr="00CE2021" w14:paraId="5C35CB28" w14:textId="77777777" w:rsidTr="008D4AD7">
        <w:tc>
          <w:tcPr>
            <w:tcW w:w="710" w:type="dxa"/>
            <w:vAlign w:val="center"/>
          </w:tcPr>
          <w:p w14:paraId="433FDD89" w14:textId="77777777"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t>3.2</w:t>
            </w:r>
          </w:p>
        </w:tc>
        <w:tc>
          <w:tcPr>
            <w:tcW w:w="8505" w:type="dxa"/>
          </w:tcPr>
          <w:p w14:paraId="0422BA6C" w14:textId="730C5608" w:rsidR="002A6DEB" w:rsidRPr="00CE2021" w:rsidRDefault="003B5A39" w:rsidP="006752B6">
            <w:pPr>
              <w:ind w:right="51"/>
              <w:jc w:val="both"/>
              <w:rPr>
                <w:rFonts w:ascii="Arial" w:hAnsi="Arial" w:cs="Arial"/>
                <w:bCs/>
                <w:sz w:val="20"/>
                <w:szCs w:val="20"/>
              </w:rPr>
            </w:pPr>
            <w:r w:rsidRPr="00CE2021">
              <w:rPr>
                <w:rFonts w:ascii="Arial" w:hAnsi="Arial" w:cs="Arial"/>
                <w:bCs/>
                <w:sz w:val="20"/>
                <w:szCs w:val="20"/>
              </w:rPr>
              <w:t>El oferente se compromete en caso de ser adjudicatario a e</w:t>
            </w:r>
            <w:r w:rsidR="002A6DEB" w:rsidRPr="00CE2021">
              <w:rPr>
                <w:rFonts w:ascii="Arial" w:hAnsi="Arial" w:cs="Arial"/>
                <w:bCs/>
                <w:sz w:val="20"/>
                <w:szCs w:val="20"/>
              </w:rPr>
              <w:t xml:space="preserve">ntregar en la </w:t>
            </w:r>
            <w:r w:rsidR="00526B79" w:rsidRPr="00CE2021">
              <w:rPr>
                <w:rFonts w:ascii="Arial" w:hAnsi="Arial" w:cs="Arial"/>
                <w:bCs/>
                <w:sz w:val="20"/>
                <w:szCs w:val="20"/>
              </w:rPr>
              <w:t>C</w:t>
            </w:r>
            <w:r w:rsidR="002A6DEB" w:rsidRPr="00CE2021">
              <w:rPr>
                <w:rFonts w:ascii="Arial" w:hAnsi="Arial" w:cs="Arial"/>
                <w:bCs/>
                <w:sz w:val="20"/>
                <w:szCs w:val="20"/>
              </w:rPr>
              <w:t xml:space="preserve">entral de </w:t>
            </w:r>
            <w:r w:rsidR="00526B79" w:rsidRPr="00CE2021">
              <w:rPr>
                <w:rFonts w:ascii="Arial" w:hAnsi="Arial" w:cs="Arial"/>
                <w:bCs/>
                <w:sz w:val="20"/>
                <w:szCs w:val="20"/>
              </w:rPr>
              <w:t>E</w:t>
            </w:r>
            <w:r w:rsidR="002A6DEB" w:rsidRPr="00CE2021">
              <w:rPr>
                <w:rFonts w:ascii="Arial" w:hAnsi="Arial" w:cs="Arial"/>
                <w:bCs/>
                <w:sz w:val="20"/>
                <w:szCs w:val="20"/>
              </w:rPr>
              <w:t>sterilización del H</w:t>
            </w:r>
            <w:r w:rsidR="00526B79" w:rsidRPr="00CE2021">
              <w:rPr>
                <w:rFonts w:ascii="Arial" w:hAnsi="Arial" w:cs="Arial"/>
                <w:bCs/>
                <w:sz w:val="20"/>
                <w:szCs w:val="20"/>
              </w:rPr>
              <w:t xml:space="preserve">ospital Central </w:t>
            </w:r>
          </w:p>
          <w:p w14:paraId="4356790E" w14:textId="6E44BA3E" w:rsidR="002A6DEB" w:rsidRPr="00CE2021" w:rsidRDefault="002A6DEB" w:rsidP="00BC2857">
            <w:pPr>
              <w:numPr>
                <w:ilvl w:val="0"/>
                <w:numId w:val="29"/>
              </w:numPr>
              <w:ind w:left="385" w:right="51" w:hanging="284"/>
              <w:jc w:val="both"/>
              <w:rPr>
                <w:rFonts w:ascii="Arial" w:hAnsi="Arial" w:cs="Arial"/>
                <w:sz w:val="20"/>
                <w:szCs w:val="20"/>
              </w:rPr>
            </w:pPr>
            <w:r w:rsidRPr="00CE2021">
              <w:rPr>
                <w:rFonts w:ascii="Arial" w:hAnsi="Arial" w:cs="Arial"/>
                <w:sz w:val="20"/>
                <w:szCs w:val="20"/>
              </w:rPr>
              <w:t xml:space="preserve">En los casos de cirugías programadas 12-24 horas antes de cada intervención en el horario de 7:00 AM a 6:00 PM de lunes a sábado. y solo con autorización previa del </w:t>
            </w:r>
            <w:r w:rsidR="0079134A" w:rsidRPr="00CE2021">
              <w:rPr>
                <w:rFonts w:ascii="Arial" w:hAnsi="Arial" w:cs="Arial"/>
                <w:sz w:val="20"/>
                <w:szCs w:val="20"/>
              </w:rPr>
              <w:t>Responsable</w:t>
            </w:r>
            <w:r w:rsidRPr="00CE2021">
              <w:rPr>
                <w:rFonts w:ascii="Arial" w:hAnsi="Arial" w:cs="Arial"/>
                <w:sz w:val="20"/>
                <w:szCs w:val="20"/>
              </w:rPr>
              <w:t xml:space="preserve"> del servicio de la central de esterilización se recibirá en horario extemporáneo.</w:t>
            </w:r>
          </w:p>
          <w:p w14:paraId="676EF449" w14:textId="77777777" w:rsidR="002A6DEB" w:rsidRPr="00CE2021" w:rsidRDefault="002A6DEB" w:rsidP="00BC2857">
            <w:pPr>
              <w:numPr>
                <w:ilvl w:val="0"/>
                <w:numId w:val="29"/>
              </w:numPr>
              <w:ind w:left="385" w:right="51" w:hanging="284"/>
              <w:jc w:val="both"/>
              <w:rPr>
                <w:rFonts w:ascii="Arial" w:hAnsi="Arial" w:cs="Arial"/>
                <w:sz w:val="20"/>
                <w:szCs w:val="20"/>
              </w:rPr>
            </w:pPr>
            <w:r w:rsidRPr="00CE2021">
              <w:rPr>
                <w:rFonts w:ascii="Arial" w:hAnsi="Arial" w:cs="Arial"/>
                <w:sz w:val="20"/>
                <w:szCs w:val="20"/>
              </w:rPr>
              <w:t>En los casos de cirugías de urgencias en un tiempo no mayor a 8 horas después de la solicitud por vía telefónica o escrita de lunes a domingo, para lo cual dispondrá una línea de comunicación permanente.</w:t>
            </w:r>
          </w:p>
          <w:p w14:paraId="269E8B6F" w14:textId="31A9267B" w:rsidR="002A6DEB" w:rsidRPr="00CE2021" w:rsidRDefault="002A6DEB" w:rsidP="006752B6">
            <w:pPr>
              <w:ind w:left="385" w:right="51"/>
              <w:jc w:val="both"/>
              <w:rPr>
                <w:rFonts w:ascii="Arial" w:hAnsi="Arial" w:cs="Arial"/>
                <w:sz w:val="20"/>
                <w:szCs w:val="20"/>
              </w:rPr>
            </w:pPr>
            <w:r w:rsidRPr="00CE2021">
              <w:rPr>
                <w:rFonts w:ascii="Arial" w:hAnsi="Arial" w:cs="Arial"/>
                <w:sz w:val="20"/>
                <w:szCs w:val="20"/>
              </w:rPr>
              <w:t>NUMERO(s)</w:t>
            </w:r>
            <w:r w:rsidR="004B651B" w:rsidRPr="00CE2021">
              <w:rPr>
                <w:rFonts w:ascii="Arial" w:hAnsi="Arial" w:cs="Arial"/>
                <w:sz w:val="20"/>
                <w:szCs w:val="20"/>
              </w:rPr>
              <w:t xml:space="preserve"> </w:t>
            </w:r>
            <w:r w:rsidRPr="00CE2021">
              <w:rPr>
                <w:rFonts w:ascii="Arial" w:hAnsi="Arial" w:cs="Arial"/>
                <w:sz w:val="20"/>
                <w:szCs w:val="20"/>
              </w:rPr>
              <w:t>telefónico(s) fijo(s</w:t>
            </w:r>
            <w:r w:rsidR="003B5A39" w:rsidRPr="00CE2021">
              <w:rPr>
                <w:rFonts w:ascii="Arial" w:hAnsi="Arial" w:cs="Arial"/>
                <w:sz w:val="20"/>
                <w:szCs w:val="20"/>
              </w:rPr>
              <w:t>): _</w:t>
            </w:r>
            <w:r w:rsidRPr="00CE2021">
              <w:rPr>
                <w:rFonts w:ascii="Arial" w:hAnsi="Arial" w:cs="Arial"/>
                <w:sz w:val="20"/>
                <w:szCs w:val="20"/>
              </w:rPr>
              <w:t>____________________________________________________</w:t>
            </w:r>
          </w:p>
          <w:p w14:paraId="2B57DEEB" w14:textId="04026CF6" w:rsidR="002A6DEB" w:rsidRPr="00CE2021" w:rsidRDefault="002A6DEB" w:rsidP="006752B6">
            <w:pPr>
              <w:ind w:left="385" w:right="51"/>
              <w:jc w:val="both"/>
              <w:rPr>
                <w:rFonts w:ascii="Arial" w:hAnsi="Arial" w:cs="Arial"/>
                <w:sz w:val="20"/>
                <w:szCs w:val="20"/>
              </w:rPr>
            </w:pPr>
            <w:r w:rsidRPr="00CE2021">
              <w:rPr>
                <w:rFonts w:ascii="Arial" w:hAnsi="Arial" w:cs="Arial"/>
                <w:sz w:val="20"/>
                <w:szCs w:val="20"/>
              </w:rPr>
              <w:t>NUMERO(s) telefónico(s) celular(es</w:t>
            </w:r>
            <w:r w:rsidR="003B5A39" w:rsidRPr="00CE2021">
              <w:rPr>
                <w:rFonts w:ascii="Arial" w:hAnsi="Arial" w:cs="Arial"/>
                <w:sz w:val="20"/>
                <w:szCs w:val="20"/>
              </w:rPr>
              <w:t>): _</w:t>
            </w:r>
            <w:r w:rsidRPr="00CE2021">
              <w:rPr>
                <w:rFonts w:ascii="Arial" w:hAnsi="Arial" w:cs="Arial"/>
                <w:sz w:val="20"/>
                <w:szCs w:val="20"/>
              </w:rPr>
              <w:t>__________________________________________________</w:t>
            </w:r>
          </w:p>
          <w:p w14:paraId="650F9CAF" w14:textId="77777777" w:rsidR="002A6DEB" w:rsidRPr="00CE2021" w:rsidRDefault="002A6DEB" w:rsidP="00BC2857">
            <w:pPr>
              <w:numPr>
                <w:ilvl w:val="0"/>
                <w:numId w:val="29"/>
              </w:numPr>
              <w:ind w:left="385" w:right="51" w:hanging="284"/>
              <w:jc w:val="both"/>
              <w:rPr>
                <w:rFonts w:ascii="Arial" w:hAnsi="Arial" w:cs="Arial"/>
                <w:sz w:val="20"/>
                <w:szCs w:val="20"/>
              </w:rPr>
            </w:pPr>
            <w:r w:rsidRPr="00CE2021">
              <w:rPr>
                <w:rFonts w:ascii="Arial" w:hAnsi="Arial" w:cs="Arial"/>
                <w:sz w:val="20"/>
                <w:szCs w:val="20"/>
              </w:rPr>
              <w:t>La reposición de los elementos utilizados será realizada en un plazo máximo de 12 horas, después de hecha la solicitud por parte de la central de esterilización. Se hará cronograma de reposición diaria en las horas de la mañana y se designará una persona encargada por parte del contratista para desarrollar dicha función.</w:t>
            </w:r>
          </w:p>
          <w:p w14:paraId="22FAD213" w14:textId="1D818B48" w:rsidR="002A6DEB" w:rsidRPr="00CE2021" w:rsidRDefault="002A6DEB" w:rsidP="00BC2857">
            <w:pPr>
              <w:numPr>
                <w:ilvl w:val="0"/>
                <w:numId w:val="29"/>
              </w:numPr>
              <w:ind w:left="385" w:right="51" w:hanging="284"/>
              <w:jc w:val="both"/>
              <w:rPr>
                <w:rFonts w:ascii="Arial" w:hAnsi="Arial" w:cs="Arial"/>
                <w:sz w:val="20"/>
                <w:szCs w:val="20"/>
              </w:rPr>
            </w:pPr>
            <w:r w:rsidRPr="00CE2021">
              <w:rPr>
                <w:rFonts w:ascii="Arial" w:hAnsi="Arial" w:cs="Arial"/>
                <w:sz w:val="20"/>
                <w:szCs w:val="20"/>
              </w:rPr>
              <w:t xml:space="preserve">Todos los elementos que ingresen a la </w:t>
            </w:r>
            <w:r w:rsidR="00526B79" w:rsidRPr="00CE2021">
              <w:rPr>
                <w:rFonts w:ascii="Arial" w:hAnsi="Arial" w:cs="Arial"/>
                <w:sz w:val="20"/>
                <w:szCs w:val="20"/>
              </w:rPr>
              <w:t>C</w:t>
            </w:r>
            <w:r w:rsidRPr="00CE2021">
              <w:rPr>
                <w:rFonts w:ascii="Arial" w:hAnsi="Arial" w:cs="Arial"/>
                <w:sz w:val="20"/>
                <w:szCs w:val="20"/>
              </w:rPr>
              <w:t xml:space="preserve">entral de </w:t>
            </w:r>
            <w:r w:rsidR="00526B79" w:rsidRPr="00CE2021">
              <w:rPr>
                <w:rFonts w:ascii="Arial" w:hAnsi="Arial" w:cs="Arial"/>
                <w:sz w:val="20"/>
                <w:szCs w:val="20"/>
              </w:rPr>
              <w:t>Esterilización</w:t>
            </w:r>
            <w:r w:rsidRPr="00CE2021">
              <w:rPr>
                <w:rFonts w:ascii="Arial" w:hAnsi="Arial" w:cs="Arial"/>
                <w:sz w:val="20"/>
                <w:szCs w:val="20"/>
              </w:rPr>
              <w:t xml:space="preserve"> deben venir limpios, libres de polvo. Incluyendo las cajas que contienen elementos estériles</w:t>
            </w:r>
          </w:p>
        </w:tc>
        <w:tc>
          <w:tcPr>
            <w:tcW w:w="709" w:type="dxa"/>
          </w:tcPr>
          <w:p w14:paraId="0B59D6FB" w14:textId="77777777" w:rsidR="002A6DEB" w:rsidRPr="00CE2021" w:rsidRDefault="002A6DEB" w:rsidP="006752B6">
            <w:pPr>
              <w:ind w:right="51"/>
              <w:jc w:val="both"/>
              <w:rPr>
                <w:rFonts w:ascii="Arial" w:hAnsi="Arial" w:cs="Arial"/>
                <w:b/>
                <w:sz w:val="18"/>
                <w:szCs w:val="18"/>
              </w:rPr>
            </w:pPr>
          </w:p>
        </w:tc>
        <w:tc>
          <w:tcPr>
            <w:tcW w:w="708" w:type="dxa"/>
          </w:tcPr>
          <w:p w14:paraId="109917E1" w14:textId="77777777" w:rsidR="002A6DEB" w:rsidRPr="00CE2021" w:rsidRDefault="002A6DEB" w:rsidP="006752B6">
            <w:pPr>
              <w:ind w:right="51"/>
              <w:jc w:val="both"/>
              <w:rPr>
                <w:rFonts w:ascii="Arial" w:hAnsi="Arial" w:cs="Arial"/>
                <w:b/>
                <w:sz w:val="18"/>
                <w:szCs w:val="18"/>
              </w:rPr>
            </w:pPr>
          </w:p>
        </w:tc>
      </w:tr>
      <w:tr w:rsidR="00CE2021" w:rsidRPr="00CE2021" w14:paraId="70A9D8F5" w14:textId="77777777" w:rsidTr="008D4AD7">
        <w:tc>
          <w:tcPr>
            <w:tcW w:w="710" w:type="dxa"/>
            <w:vAlign w:val="center"/>
          </w:tcPr>
          <w:p w14:paraId="16BFB51F" w14:textId="77777777"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t>3.3</w:t>
            </w:r>
          </w:p>
        </w:tc>
        <w:tc>
          <w:tcPr>
            <w:tcW w:w="8505" w:type="dxa"/>
          </w:tcPr>
          <w:p w14:paraId="539415D7" w14:textId="50AA2C17" w:rsidR="002A6DEB" w:rsidRPr="00CE2021" w:rsidRDefault="003B5A39" w:rsidP="006752B6">
            <w:pPr>
              <w:ind w:right="51"/>
              <w:jc w:val="both"/>
              <w:rPr>
                <w:rFonts w:ascii="Arial" w:hAnsi="Arial" w:cs="Arial"/>
                <w:b/>
                <w:sz w:val="20"/>
                <w:szCs w:val="20"/>
              </w:rPr>
            </w:pPr>
            <w:r w:rsidRPr="00CE2021">
              <w:rPr>
                <w:rFonts w:ascii="Arial" w:hAnsi="Arial" w:cs="Arial"/>
                <w:sz w:val="20"/>
                <w:szCs w:val="20"/>
              </w:rPr>
              <w:t xml:space="preserve">El oferente se compromete en caso de ser adjudicatario a </w:t>
            </w:r>
            <w:r w:rsidRPr="00CE2021">
              <w:rPr>
                <w:rFonts w:ascii="Arial" w:hAnsi="Arial" w:cs="Arial"/>
                <w:bCs/>
                <w:sz w:val="20"/>
                <w:szCs w:val="20"/>
              </w:rPr>
              <w:t>d</w:t>
            </w:r>
            <w:r w:rsidR="002A6DEB" w:rsidRPr="00CE2021">
              <w:rPr>
                <w:rFonts w:ascii="Arial" w:hAnsi="Arial" w:cs="Arial"/>
                <w:bCs/>
                <w:sz w:val="20"/>
                <w:szCs w:val="20"/>
              </w:rPr>
              <w:t xml:space="preserve">ejar en consignación en la </w:t>
            </w:r>
            <w:r w:rsidR="00526B79" w:rsidRPr="00CE2021">
              <w:rPr>
                <w:rFonts w:ascii="Arial" w:hAnsi="Arial" w:cs="Arial"/>
                <w:bCs/>
                <w:sz w:val="20"/>
                <w:szCs w:val="20"/>
              </w:rPr>
              <w:t>C</w:t>
            </w:r>
            <w:r w:rsidR="002A6DEB" w:rsidRPr="00CE2021">
              <w:rPr>
                <w:rFonts w:ascii="Arial" w:hAnsi="Arial" w:cs="Arial"/>
                <w:bCs/>
                <w:sz w:val="20"/>
                <w:szCs w:val="20"/>
              </w:rPr>
              <w:t xml:space="preserve">entral de </w:t>
            </w:r>
            <w:r w:rsidR="00526B79" w:rsidRPr="00CE2021">
              <w:rPr>
                <w:rFonts w:ascii="Arial" w:hAnsi="Arial" w:cs="Arial"/>
                <w:bCs/>
                <w:sz w:val="20"/>
                <w:szCs w:val="20"/>
              </w:rPr>
              <w:t>E</w:t>
            </w:r>
            <w:r w:rsidR="002A6DEB" w:rsidRPr="00CE2021">
              <w:rPr>
                <w:rFonts w:ascii="Arial" w:hAnsi="Arial" w:cs="Arial"/>
                <w:bCs/>
                <w:sz w:val="20"/>
                <w:szCs w:val="20"/>
              </w:rPr>
              <w:t>sterilización del Hospital Central de la Policía Nacional</w:t>
            </w:r>
            <w:r w:rsidR="002A6DEB" w:rsidRPr="00CE2021">
              <w:rPr>
                <w:rFonts w:ascii="Arial" w:hAnsi="Arial" w:cs="Arial"/>
                <w:b/>
                <w:sz w:val="20"/>
                <w:szCs w:val="20"/>
              </w:rPr>
              <w:t xml:space="preserve"> </w:t>
            </w:r>
            <w:r w:rsidR="002A6DEB" w:rsidRPr="00CE2021">
              <w:rPr>
                <w:rFonts w:ascii="Arial" w:hAnsi="Arial" w:cs="Arial"/>
                <w:sz w:val="20"/>
                <w:szCs w:val="20"/>
              </w:rPr>
              <w:t>los elementos, y el instrumental básico que se requiera para su colocación, correspondientes a los GRUPOS</w:t>
            </w:r>
            <w:r w:rsidR="002A6DEB" w:rsidRPr="00CE2021">
              <w:rPr>
                <w:rFonts w:ascii="Arial" w:hAnsi="Arial" w:cs="Arial"/>
                <w:b/>
                <w:sz w:val="20"/>
                <w:szCs w:val="20"/>
              </w:rPr>
              <w:t>:</w:t>
            </w:r>
          </w:p>
          <w:p w14:paraId="7316C00E" w14:textId="77777777" w:rsidR="002A6DEB" w:rsidRPr="00CE2021" w:rsidRDefault="002A6DEB" w:rsidP="006752B6">
            <w:pPr>
              <w:ind w:right="51"/>
              <w:jc w:val="both"/>
              <w:rPr>
                <w:rFonts w:ascii="Arial" w:hAnsi="Arial" w:cs="Arial"/>
                <w:b/>
                <w:sz w:val="20"/>
                <w:szCs w:val="20"/>
              </w:rPr>
            </w:pPr>
            <w:r w:rsidRPr="00CE2021">
              <w:rPr>
                <w:rFonts w:ascii="Arial" w:hAnsi="Arial" w:cs="Arial"/>
                <w:sz w:val="20"/>
                <w:szCs w:val="20"/>
              </w:rPr>
              <w:t>3. CLAVOS CEFALOMEDULARES PARA FÉMUR PROXIMAL</w:t>
            </w:r>
          </w:p>
          <w:p w14:paraId="4AD2C8F4" w14:textId="77777777" w:rsidR="002A6DEB" w:rsidRPr="00CE2021" w:rsidRDefault="002A6DEB" w:rsidP="006752B6">
            <w:pPr>
              <w:ind w:right="51"/>
              <w:jc w:val="both"/>
              <w:rPr>
                <w:rFonts w:ascii="Arial" w:hAnsi="Arial" w:cs="Arial"/>
                <w:sz w:val="20"/>
                <w:szCs w:val="20"/>
              </w:rPr>
            </w:pPr>
            <w:r w:rsidRPr="00CE2021">
              <w:rPr>
                <w:rFonts w:ascii="Arial" w:hAnsi="Arial" w:cs="Arial"/>
                <w:b/>
                <w:sz w:val="20"/>
                <w:szCs w:val="20"/>
              </w:rPr>
              <w:t>4.- CLAVO</w:t>
            </w:r>
            <w:r w:rsidRPr="00CE2021">
              <w:rPr>
                <w:rFonts w:ascii="Arial" w:hAnsi="Arial" w:cs="Arial"/>
                <w:sz w:val="20"/>
                <w:szCs w:val="20"/>
              </w:rPr>
              <w:t xml:space="preserve"> INTRAMEDULAR BLOQUEADO PARA FÉMUR Y TIBIA (incluyendo set de escarificadores flexibles)</w:t>
            </w:r>
          </w:p>
          <w:p w14:paraId="137419D3" w14:textId="77777777" w:rsidR="002A6DEB" w:rsidRPr="00CE2021" w:rsidRDefault="002A6DEB" w:rsidP="006752B6">
            <w:pPr>
              <w:ind w:right="51"/>
              <w:jc w:val="both"/>
              <w:rPr>
                <w:rFonts w:ascii="Arial" w:hAnsi="Arial" w:cs="Arial"/>
                <w:sz w:val="20"/>
                <w:szCs w:val="20"/>
              </w:rPr>
            </w:pPr>
            <w:r w:rsidRPr="00CE2021">
              <w:rPr>
                <w:rFonts w:ascii="Arial" w:hAnsi="Arial" w:cs="Arial"/>
                <w:b/>
                <w:sz w:val="20"/>
                <w:szCs w:val="20"/>
              </w:rPr>
              <w:t>7.-</w:t>
            </w:r>
            <w:r w:rsidRPr="00CE2021">
              <w:rPr>
                <w:rFonts w:ascii="Arial" w:hAnsi="Arial" w:cs="Arial"/>
                <w:sz w:val="20"/>
                <w:szCs w:val="20"/>
              </w:rPr>
              <w:t xml:space="preserve"> TUTORES EXTERNOS Y CLAVOS DE SCHANZ PARA TRAUMA</w:t>
            </w:r>
          </w:p>
          <w:p w14:paraId="680F7DAE" w14:textId="77777777" w:rsidR="002A6DEB" w:rsidRPr="00CE2021" w:rsidRDefault="002A6DEB" w:rsidP="006752B6">
            <w:pPr>
              <w:ind w:right="51"/>
              <w:jc w:val="both"/>
              <w:rPr>
                <w:rFonts w:ascii="Arial" w:hAnsi="Arial" w:cs="Arial"/>
                <w:sz w:val="20"/>
                <w:szCs w:val="20"/>
              </w:rPr>
            </w:pPr>
            <w:r w:rsidRPr="00CE2021">
              <w:rPr>
                <w:rFonts w:ascii="Arial" w:hAnsi="Arial" w:cs="Arial"/>
                <w:sz w:val="20"/>
                <w:szCs w:val="20"/>
              </w:rPr>
              <w:t>9 A.- LAS PLACAS Y TORNILLOS DE RADIO DISTAL</w:t>
            </w:r>
          </w:p>
          <w:p w14:paraId="355567BC" w14:textId="77777777" w:rsidR="002A6DEB" w:rsidRPr="00CE2021" w:rsidRDefault="002A6DEB" w:rsidP="006752B6">
            <w:pPr>
              <w:ind w:right="51"/>
              <w:jc w:val="both"/>
              <w:rPr>
                <w:rFonts w:ascii="Arial" w:hAnsi="Arial" w:cs="Arial"/>
                <w:b/>
                <w:sz w:val="20"/>
                <w:szCs w:val="20"/>
              </w:rPr>
            </w:pPr>
            <w:r w:rsidRPr="00CE2021">
              <w:rPr>
                <w:rFonts w:ascii="Arial" w:hAnsi="Arial" w:cs="Arial"/>
                <w:b/>
                <w:sz w:val="20"/>
                <w:szCs w:val="20"/>
              </w:rPr>
              <w:t xml:space="preserve">11.- </w:t>
            </w:r>
            <w:r w:rsidRPr="00CE2021">
              <w:rPr>
                <w:rFonts w:ascii="Arial" w:hAnsi="Arial" w:cs="Arial"/>
                <w:sz w:val="20"/>
                <w:szCs w:val="20"/>
              </w:rPr>
              <w:t>MATERIAL DE OSTEOSÍNTESIS PARA PEQUEÑOS Y GRANDES FRAGMENTOS (incluyendo equipo pequeños y grandes fragmentos, instrumental para colocación DHS y DCS)</w:t>
            </w:r>
          </w:p>
          <w:p w14:paraId="287963E0" w14:textId="77777777" w:rsidR="002A6DEB" w:rsidRPr="00CE2021" w:rsidRDefault="002A6DEB" w:rsidP="006752B6">
            <w:pPr>
              <w:ind w:right="51"/>
              <w:jc w:val="both"/>
              <w:rPr>
                <w:rFonts w:ascii="Arial" w:hAnsi="Arial" w:cs="Arial"/>
                <w:b/>
                <w:sz w:val="20"/>
                <w:szCs w:val="20"/>
              </w:rPr>
            </w:pPr>
            <w:r w:rsidRPr="00CE2021">
              <w:rPr>
                <w:rFonts w:ascii="Arial" w:hAnsi="Arial" w:cs="Arial"/>
                <w:b/>
                <w:sz w:val="20"/>
                <w:szCs w:val="20"/>
              </w:rPr>
              <w:t xml:space="preserve">13.- MATERIAL </w:t>
            </w:r>
            <w:r w:rsidRPr="00CE2021">
              <w:rPr>
                <w:rFonts w:ascii="Arial" w:hAnsi="Arial" w:cs="Arial"/>
                <w:sz w:val="20"/>
                <w:szCs w:val="20"/>
              </w:rPr>
              <w:t>DE OSTEOSÍNTESIS - TORNILLOS CANULADOS</w:t>
            </w:r>
            <w:r w:rsidRPr="00CE2021">
              <w:rPr>
                <w:rFonts w:ascii="Arial" w:hAnsi="Arial" w:cs="Arial"/>
                <w:b/>
                <w:sz w:val="20"/>
                <w:szCs w:val="20"/>
              </w:rPr>
              <w:t xml:space="preserve">  </w:t>
            </w:r>
          </w:p>
          <w:p w14:paraId="53F95447" w14:textId="28FB76BE" w:rsidR="002A6DEB" w:rsidRPr="00CE2021" w:rsidRDefault="002A6DEB" w:rsidP="006752B6">
            <w:pPr>
              <w:ind w:right="51"/>
              <w:jc w:val="both"/>
              <w:rPr>
                <w:rFonts w:ascii="Arial" w:hAnsi="Arial" w:cs="Arial"/>
                <w:b/>
                <w:sz w:val="20"/>
                <w:szCs w:val="20"/>
              </w:rPr>
            </w:pPr>
            <w:r w:rsidRPr="00CE2021">
              <w:rPr>
                <w:rFonts w:ascii="Arial" w:hAnsi="Arial" w:cs="Arial"/>
                <w:bCs/>
                <w:sz w:val="20"/>
                <w:szCs w:val="20"/>
              </w:rPr>
              <w:t xml:space="preserve">Los elementos que incluya el set serán determinados por el </w:t>
            </w:r>
            <w:r w:rsidR="00526B79" w:rsidRPr="00CE2021">
              <w:rPr>
                <w:rFonts w:ascii="Arial" w:hAnsi="Arial" w:cs="Arial"/>
                <w:bCs/>
                <w:sz w:val="20"/>
                <w:szCs w:val="20"/>
              </w:rPr>
              <w:t>responsable del Servicio de Ortopedia y de La Central de Esterilización</w:t>
            </w:r>
            <w:r w:rsidR="00526B79" w:rsidRPr="00CE2021">
              <w:rPr>
                <w:rFonts w:ascii="Arial" w:hAnsi="Arial" w:cs="Arial"/>
                <w:b/>
                <w:sz w:val="20"/>
                <w:szCs w:val="20"/>
              </w:rPr>
              <w:t>.</w:t>
            </w:r>
          </w:p>
        </w:tc>
        <w:tc>
          <w:tcPr>
            <w:tcW w:w="709" w:type="dxa"/>
          </w:tcPr>
          <w:p w14:paraId="1F2301B6" w14:textId="77777777" w:rsidR="002A6DEB" w:rsidRPr="00CE2021" w:rsidRDefault="002A6DEB" w:rsidP="006752B6">
            <w:pPr>
              <w:ind w:right="51"/>
              <w:jc w:val="both"/>
              <w:rPr>
                <w:rFonts w:ascii="Arial" w:hAnsi="Arial" w:cs="Arial"/>
                <w:b/>
                <w:sz w:val="18"/>
                <w:szCs w:val="18"/>
              </w:rPr>
            </w:pPr>
          </w:p>
        </w:tc>
        <w:tc>
          <w:tcPr>
            <w:tcW w:w="708" w:type="dxa"/>
          </w:tcPr>
          <w:p w14:paraId="1D055566" w14:textId="77777777" w:rsidR="002A6DEB" w:rsidRPr="00CE2021" w:rsidRDefault="002A6DEB" w:rsidP="006752B6">
            <w:pPr>
              <w:ind w:right="51"/>
              <w:jc w:val="both"/>
              <w:rPr>
                <w:rFonts w:ascii="Arial" w:hAnsi="Arial" w:cs="Arial"/>
                <w:b/>
                <w:sz w:val="18"/>
                <w:szCs w:val="18"/>
              </w:rPr>
            </w:pPr>
          </w:p>
        </w:tc>
      </w:tr>
      <w:tr w:rsidR="00CE2021" w:rsidRPr="00CE2021" w14:paraId="1F768132" w14:textId="77777777" w:rsidTr="008D4AD7">
        <w:tc>
          <w:tcPr>
            <w:tcW w:w="710" w:type="dxa"/>
            <w:vAlign w:val="center"/>
          </w:tcPr>
          <w:p w14:paraId="0E626133" w14:textId="516F05E0" w:rsidR="002A6DEB" w:rsidRPr="00CE2021" w:rsidRDefault="006277E6" w:rsidP="006752B6">
            <w:pPr>
              <w:ind w:right="51"/>
              <w:jc w:val="center"/>
              <w:rPr>
                <w:rFonts w:ascii="Arial" w:hAnsi="Arial" w:cs="Arial"/>
                <w:b/>
                <w:sz w:val="20"/>
                <w:szCs w:val="20"/>
              </w:rPr>
            </w:pPr>
            <w:r w:rsidRPr="00CE2021">
              <w:rPr>
                <w:rFonts w:ascii="Arial" w:hAnsi="Arial" w:cs="Arial"/>
                <w:b/>
                <w:sz w:val="20"/>
                <w:szCs w:val="20"/>
              </w:rPr>
              <w:t>4</w:t>
            </w:r>
            <w:r w:rsidR="002A6DEB" w:rsidRPr="00CE2021">
              <w:rPr>
                <w:rFonts w:ascii="Arial" w:hAnsi="Arial" w:cs="Arial"/>
                <w:b/>
                <w:sz w:val="20"/>
                <w:szCs w:val="20"/>
              </w:rPr>
              <w:t>.</w:t>
            </w:r>
          </w:p>
        </w:tc>
        <w:tc>
          <w:tcPr>
            <w:tcW w:w="8505" w:type="dxa"/>
          </w:tcPr>
          <w:p w14:paraId="6F37A290" w14:textId="0E64537D" w:rsidR="002A6DEB" w:rsidRPr="00CE2021" w:rsidRDefault="002A6DEB" w:rsidP="006752B6">
            <w:pPr>
              <w:ind w:right="51"/>
              <w:jc w:val="both"/>
              <w:rPr>
                <w:rFonts w:ascii="Arial" w:hAnsi="Arial" w:cs="Arial"/>
                <w:sz w:val="20"/>
                <w:szCs w:val="20"/>
              </w:rPr>
            </w:pPr>
            <w:r w:rsidRPr="00CE2021">
              <w:rPr>
                <w:rFonts w:ascii="Arial" w:hAnsi="Arial" w:cs="Arial"/>
                <w:b/>
                <w:sz w:val="20"/>
                <w:szCs w:val="20"/>
              </w:rPr>
              <w:t xml:space="preserve">SOCIALIZACIÓN. </w:t>
            </w:r>
            <w:r w:rsidR="004B651B" w:rsidRPr="00CE2021">
              <w:rPr>
                <w:rFonts w:ascii="Arial" w:hAnsi="Arial" w:cs="Arial"/>
                <w:bCs/>
                <w:sz w:val="20"/>
                <w:szCs w:val="20"/>
              </w:rPr>
              <w:t>El oferente se compromete a so</w:t>
            </w:r>
            <w:r w:rsidRPr="00CE2021">
              <w:rPr>
                <w:rFonts w:ascii="Arial" w:hAnsi="Arial" w:cs="Arial"/>
                <w:bCs/>
                <w:sz w:val="20"/>
                <w:szCs w:val="20"/>
              </w:rPr>
              <w:t>cializar</w:t>
            </w:r>
            <w:r w:rsidRPr="00CE2021">
              <w:rPr>
                <w:rFonts w:ascii="Arial" w:hAnsi="Arial" w:cs="Arial"/>
                <w:sz w:val="20"/>
                <w:szCs w:val="20"/>
              </w:rPr>
              <w:t xml:space="preserve"> técnicamente en todo lo referente a los implantes e instrumentales correspondientes, al personal asistencial y administrativo que </w:t>
            </w:r>
            <w:r w:rsidRPr="00CE2021">
              <w:rPr>
                <w:rFonts w:ascii="Arial" w:hAnsi="Arial" w:cs="Arial"/>
                <w:sz w:val="20"/>
                <w:szCs w:val="20"/>
              </w:rPr>
              <w:lastRenderedPageBreak/>
              <w:t>intervenga en la recepción, implantación y entrega de los implantes, todas las veces que el supervisor del contrato así lo</w:t>
            </w:r>
            <w:r w:rsidRPr="00CE2021">
              <w:rPr>
                <w:rFonts w:ascii="Arial" w:hAnsi="Arial" w:cs="Arial"/>
                <w:b/>
                <w:sz w:val="20"/>
                <w:szCs w:val="20"/>
              </w:rPr>
              <w:t xml:space="preserve"> </w:t>
            </w:r>
            <w:r w:rsidRPr="00CE2021">
              <w:rPr>
                <w:rFonts w:ascii="Arial" w:hAnsi="Arial" w:cs="Arial"/>
                <w:sz w:val="20"/>
                <w:szCs w:val="20"/>
              </w:rPr>
              <w:t>requiera.</w:t>
            </w:r>
          </w:p>
        </w:tc>
        <w:tc>
          <w:tcPr>
            <w:tcW w:w="709" w:type="dxa"/>
          </w:tcPr>
          <w:p w14:paraId="446461A1" w14:textId="77777777" w:rsidR="002A6DEB" w:rsidRPr="00CE2021" w:rsidRDefault="002A6DEB" w:rsidP="006752B6">
            <w:pPr>
              <w:ind w:right="51"/>
              <w:jc w:val="both"/>
              <w:rPr>
                <w:rFonts w:ascii="Arial" w:hAnsi="Arial" w:cs="Arial"/>
                <w:b/>
                <w:sz w:val="18"/>
                <w:szCs w:val="18"/>
              </w:rPr>
            </w:pPr>
          </w:p>
        </w:tc>
        <w:tc>
          <w:tcPr>
            <w:tcW w:w="708" w:type="dxa"/>
          </w:tcPr>
          <w:p w14:paraId="5A0225F1" w14:textId="77777777" w:rsidR="002A6DEB" w:rsidRPr="00CE2021" w:rsidRDefault="002A6DEB" w:rsidP="006752B6">
            <w:pPr>
              <w:ind w:right="51"/>
              <w:jc w:val="both"/>
              <w:rPr>
                <w:rFonts w:ascii="Arial" w:hAnsi="Arial" w:cs="Arial"/>
                <w:b/>
                <w:sz w:val="18"/>
                <w:szCs w:val="18"/>
              </w:rPr>
            </w:pPr>
          </w:p>
        </w:tc>
      </w:tr>
      <w:tr w:rsidR="00CE2021" w:rsidRPr="00CE2021" w14:paraId="66D48BC3" w14:textId="77777777" w:rsidTr="008D4AD7">
        <w:tc>
          <w:tcPr>
            <w:tcW w:w="710" w:type="dxa"/>
            <w:tcBorders>
              <w:bottom w:val="single" w:sz="4" w:space="0" w:color="auto"/>
            </w:tcBorders>
            <w:vAlign w:val="center"/>
          </w:tcPr>
          <w:p w14:paraId="20470B32" w14:textId="7F094EA9" w:rsidR="002A6DEB" w:rsidRPr="00CE2021" w:rsidRDefault="006277E6" w:rsidP="006752B6">
            <w:pPr>
              <w:ind w:right="51"/>
              <w:jc w:val="center"/>
              <w:rPr>
                <w:rFonts w:ascii="Arial" w:hAnsi="Arial" w:cs="Arial"/>
                <w:b/>
                <w:sz w:val="20"/>
                <w:szCs w:val="20"/>
              </w:rPr>
            </w:pPr>
            <w:r w:rsidRPr="00CE2021">
              <w:rPr>
                <w:rFonts w:ascii="Arial" w:hAnsi="Arial" w:cs="Arial"/>
                <w:b/>
                <w:sz w:val="20"/>
                <w:szCs w:val="20"/>
              </w:rPr>
              <w:t>5</w:t>
            </w:r>
            <w:r w:rsidR="002A6DEB" w:rsidRPr="00CE2021">
              <w:rPr>
                <w:rFonts w:ascii="Arial" w:hAnsi="Arial" w:cs="Arial"/>
                <w:b/>
                <w:sz w:val="20"/>
                <w:szCs w:val="20"/>
              </w:rPr>
              <w:t>.</w:t>
            </w:r>
          </w:p>
        </w:tc>
        <w:tc>
          <w:tcPr>
            <w:tcW w:w="8505" w:type="dxa"/>
            <w:tcBorders>
              <w:bottom w:val="single" w:sz="4" w:space="0" w:color="auto"/>
            </w:tcBorders>
          </w:tcPr>
          <w:p w14:paraId="60854133" w14:textId="289F5FFD" w:rsidR="002A6DEB" w:rsidRPr="00CE2021" w:rsidRDefault="002A6DEB" w:rsidP="006752B6">
            <w:pPr>
              <w:ind w:right="51"/>
              <w:jc w:val="both"/>
              <w:rPr>
                <w:rFonts w:ascii="Arial" w:hAnsi="Arial" w:cs="Arial"/>
                <w:sz w:val="20"/>
                <w:szCs w:val="20"/>
              </w:rPr>
            </w:pPr>
            <w:r w:rsidRPr="00CE2021">
              <w:rPr>
                <w:rFonts w:ascii="Arial" w:hAnsi="Arial" w:cs="Arial"/>
                <w:b/>
                <w:sz w:val="20"/>
                <w:szCs w:val="20"/>
              </w:rPr>
              <w:t xml:space="preserve">MANTENIMIENTO. </w:t>
            </w:r>
            <w:r w:rsidRPr="00CE2021">
              <w:rPr>
                <w:rFonts w:ascii="Arial" w:hAnsi="Arial" w:cs="Arial"/>
                <w:sz w:val="20"/>
                <w:szCs w:val="20"/>
              </w:rPr>
              <w:t xml:space="preserve">El mantenimiento y/o reparación de los instrumentales y/o equipos dejados </w:t>
            </w:r>
            <w:r w:rsidR="004B651B" w:rsidRPr="00CE2021">
              <w:rPr>
                <w:rFonts w:ascii="Arial" w:hAnsi="Arial" w:cs="Arial"/>
                <w:sz w:val="20"/>
                <w:szCs w:val="20"/>
              </w:rPr>
              <w:t>para la realización del procedimiento</w:t>
            </w:r>
            <w:r w:rsidRPr="00CE2021">
              <w:rPr>
                <w:rFonts w:ascii="Arial" w:hAnsi="Arial" w:cs="Arial"/>
                <w:sz w:val="20"/>
                <w:szCs w:val="20"/>
              </w:rPr>
              <w:t xml:space="preserve">, estará a cargo del </w:t>
            </w:r>
            <w:r w:rsidR="004B651B" w:rsidRPr="00CE2021">
              <w:rPr>
                <w:rFonts w:ascii="Arial" w:hAnsi="Arial" w:cs="Arial"/>
                <w:sz w:val="20"/>
                <w:szCs w:val="20"/>
              </w:rPr>
              <w:t xml:space="preserve">futuro </w:t>
            </w:r>
            <w:r w:rsidRPr="00CE2021">
              <w:rPr>
                <w:rFonts w:ascii="Arial" w:hAnsi="Arial" w:cs="Arial"/>
                <w:sz w:val="20"/>
                <w:szCs w:val="20"/>
              </w:rPr>
              <w:t>contratista.</w:t>
            </w:r>
          </w:p>
        </w:tc>
        <w:tc>
          <w:tcPr>
            <w:tcW w:w="709" w:type="dxa"/>
            <w:tcBorders>
              <w:bottom w:val="single" w:sz="4" w:space="0" w:color="auto"/>
            </w:tcBorders>
          </w:tcPr>
          <w:p w14:paraId="732318AB" w14:textId="77777777" w:rsidR="002A6DEB" w:rsidRPr="00CE2021" w:rsidRDefault="002A6DEB" w:rsidP="006752B6">
            <w:pPr>
              <w:ind w:right="51"/>
              <w:jc w:val="both"/>
              <w:rPr>
                <w:rFonts w:ascii="Arial" w:hAnsi="Arial" w:cs="Arial"/>
                <w:b/>
                <w:sz w:val="18"/>
                <w:szCs w:val="18"/>
              </w:rPr>
            </w:pPr>
          </w:p>
        </w:tc>
        <w:tc>
          <w:tcPr>
            <w:tcW w:w="708" w:type="dxa"/>
            <w:tcBorders>
              <w:bottom w:val="single" w:sz="4" w:space="0" w:color="auto"/>
            </w:tcBorders>
          </w:tcPr>
          <w:p w14:paraId="24763B7A" w14:textId="77777777" w:rsidR="002A6DEB" w:rsidRPr="00CE2021" w:rsidRDefault="002A6DEB" w:rsidP="006752B6">
            <w:pPr>
              <w:ind w:right="51"/>
              <w:jc w:val="both"/>
              <w:rPr>
                <w:rFonts w:ascii="Arial" w:hAnsi="Arial" w:cs="Arial"/>
                <w:b/>
                <w:sz w:val="18"/>
                <w:szCs w:val="18"/>
              </w:rPr>
            </w:pPr>
          </w:p>
        </w:tc>
      </w:tr>
      <w:tr w:rsidR="00CE2021" w:rsidRPr="00CE2021" w14:paraId="464561AF" w14:textId="77777777" w:rsidTr="008D4AD7">
        <w:tc>
          <w:tcPr>
            <w:tcW w:w="710" w:type="dxa"/>
            <w:tcBorders>
              <w:top w:val="single" w:sz="4" w:space="0" w:color="auto"/>
              <w:left w:val="single" w:sz="4" w:space="0" w:color="auto"/>
              <w:bottom w:val="single" w:sz="4" w:space="0" w:color="auto"/>
              <w:right w:val="single" w:sz="4" w:space="0" w:color="auto"/>
            </w:tcBorders>
            <w:vAlign w:val="center"/>
          </w:tcPr>
          <w:p w14:paraId="3C2CBD90" w14:textId="76015304" w:rsidR="002A6DEB" w:rsidRPr="00CE2021" w:rsidRDefault="006277E6" w:rsidP="006752B6">
            <w:pPr>
              <w:ind w:right="51"/>
              <w:jc w:val="center"/>
              <w:rPr>
                <w:rFonts w:ascii="Arial" w:hAnsi="Arial" w:cs="Arial"/>
                <w:b/>
                <w:sz w:val="20"/>
                <w:szCs w:val="20"/>
              </w:rPr>
            </w:pPr>
            <w:r w:rsidRPr="00CE2021">
              <w:rPr>
                <w:rFonts w:ascii="Arial" w:hAnsi="Arial" w:cs="Arial"/>
                <w:b/>
                <w:sz w:val="20"/>
                <w:szCs w:val="20"/>
              </w:rPr>
              <w:t>6</w:t>
            </w:r>
          </w:p>
        </w:tc>
        <w:tc>
          <w:tcPr>
            <w:tcW w:w="8505" w:type="dxa"/>
            <w:tcBorders>
              <w:top w:val="single" w:sz="4" w:space="0" w:color="auto"/>
              <w:left w:val="single" w:sz="4" w:space="0" w:color="auto"/>
              <w:bottom w:val="single" w:sz="4" w:space="0" w:color="auto"/>
              <w:right w:val="single" w:sz="4" w:space="0" w:color="auto"/>
            </w:tcBorders>
          </w:tcPr>
          <w:p w14:paraId="1B71150E" w14:textId="786408C8" w:rsidR="002A6DEB" w:rsidRPr="00CE2021" w:rsidRDefault="00DD119B" w:rsidP="006752B6">
            <w:pPr>
              <w:ind w:right="51"/>
              <w:jc w:val="both"/>
              <w:rPr>
                <w:rFonts w:ascii="Arial" w:hAnsi="Arial" w:cs="Arial"/>
                <w:sz w:val="20"/>
                <w:szCs w:val="20"/>
              </w:rPr>
            </w:pPr>
            <w:r w:rsidRPr="00CE2021">
              <w:rPr>
                <w:rFonts w:ascii="Arial" w:hAnsi="Arial" w:cs="Arial"/>
                <w:sz w:val="20"/>
                <w:szCs w:val="20"/>
              </w:rPr>
              <w:t>El oferente en caso de ser adjudicatario se compromete a que c</w:t>
            </w:r>
            <w:r w:rsidR="002A6DEB" w:rsidRPr="00CE2021">
              <w:rPr>
                <w:rFonts w:ascii="Arial" w:hAnsi="Arial" w:cs="Arial"/>
                <w:sz w:val="20"/>
                <w:szCs w:val="20"/>
              </w:rPr>
              <w:t>uando los elementos tengan empaque individual est</w:t>
            </w:r>
            <w:r w:rsidRPr="00CE2021">
              <w:rPr>
                <w:rFonts w:ascii="Arial" w:hAnsi="Arial" w:cs="Arial"/>
                <w:sz w:val="20"/>
                <w:szCs w:val="20"/>
              </w:rPr>
              <w:t>os</w:t>
            </w:r>
            <w:r w:rsidR="002A6DEB" w:rsidRPr="00CE2021">
              <w:rPr>
                <w:rFonts w:ascii="Arial" w:hAnsi="Arial" w:cs="Arial"/>
                <w:sz w:val="20"/>
                <w:szCs w:val="20"/>
              </w:rPr>
              <w:t xml:space="preserve"> debe</w:t>
            </w:r>
            <w:r w:rsidRPr="00CE2021">
              <w:rPr>
                <w:rFonts w:ascii="Arial" w:hAnsi="Arial" w:cs="Arial"/>
                <w:sz w:val="20"/>
                <w:szCs w:val="20"/>
              </w:rPr>
              <w:t>n</w:t>
            </w:r>
            <w:r w:rsidR="002A6DEB" w:rsidRPr="00CE2021">
              <w:rPr>
                <w:rFonts w:ascii="Arial" w:hAnsi="Arial" w:cs="Arial"/>
                <w:sz w:val="20"/>
                <w:szCs w:val="20"/>
              </w:rPr>
              <w:t xml:space="preserve"> ser resistente</w:t>
            </w:r>
            <w:r w:rsidRPr="00CE2021">
              <w:rPr>
                <w:rFonts w:ascii="Arial" w:hAnsi="Arial" w:cs="Arial"/>
                <w:sz w:val="20"/>
                <w:szCs w:val="20"/>
              </w:rPr>
              <w:t>s</w:t>
            </w:r>
            <w:r w:rsidR="002A6DEB" w:rsidRPr="00CE2021">
              <w:rPr>
                <w:rFonts w:ascii="Arial" w:hAnsi="Arial" w:cs="Arial"/>
                <w:sz w:val="20"/>
                <w:szCs w:val="20"/>
              </w:rPr>
              <w:t xml:space="preserve"> a la contaminación, deterioro en traslados y almacenaje y deben ajustarse a los requisitos previstos en las normas del Ministerio de Salud, y/o INVIMA y/o INCONTEC, según su naturaleza.</w:t>
            </w:r>
          </w:p>
        </w:tc>
        <w:tc>
          <w:tcPr>
            <w:tcW w:w="709" w:type="dxa"/>
            <w:tcBorders>
              <w:top w:val="single" w:sz="4" w:space="0" w:color="auto"/>
              <w:left w:val="single" w:sz="4" w:space="0" w:color="auto"/>
              <w:bottom w:val="single" w:sz="4" w:space="0" w:color="auto"/>
              <w:right w:val="single" w:sz="4" w:space="0" w:color="auto"/>
            </w:tcBorders>
          </w:tcPr>
          <w:p w14:paraId="5C418876" w14:textId="77777777" w:rsidR="002A6DEB" w:rsidRPr="00CE2021" w:rsidRDefault="002A6DEB" w:rsidP="006752B6">
            <w:pPr>
              <w:ind w:right="51"/>
              <w:jc w:val="both"/>
              <w:rPr>
                <w:rFonts w:ascii="Arial" w:hAnsi="Arial" w:cs="Arial"/>
                <w:sz w:val="18"/>
                <w:szCs w:val="18"/>
              </w:rPr>
            </w:pPr>
          </w:p>
        </w:tc>
        <w:tc>
          <w:tcPr>
            <w:tcW w:w="708" w:type="dxa"/>
            <w:tcBorders>
              <w:top w:val="single" w:sz="4" w:space="0" w:color="auto"/>
              <w:left w:val="single" w:sz="4" w:space="0" w:color="auto"/>
              <w:bottom w:val="single" w:sz="4" w:space="0" w:color="auto"/>
              <w:right w:val="single" w:sz="4" w:space="0" w:color="auto"/>
            </w:tcBorders>
          </w:tcPr>
          <w:p w14:paraId="591CF08E" w14:textId="77777777" w:rsidR="002A6DEB" w:rsidRPr="00CE2021" w:rsidRDefault="002A6DEB" w:rsidP="006752B6">
            <w:pPr>
              <w:ind w:right="51"/>
              <w:jc w:val="both"/>
              <w:rPr>
                <w:rFonts w:ascii="Arial" w:hAnsi="Arial" w:cs="Arial"/>
                <w:sz w:val="18"/>
                <w:szCs w:val="18"/>
              </w:rPr>
            </w:pPr>
          </w:p>
        </w:tc>
      </w:tr>
      <w:tr w:rsidR="00CE2021" w:rsidRPr="00CE2021" w14:paraId="13A5ED66" w14:textId="77777777" w:rsidTr="00983E9C">
        <w:trPr>
          <w:trHeight w:val="547"/>
        </w:trPr>
        <w:tc>
          <w:tcPr>
            <w:tcW w:w="710" w:type="dxa"/>
            <w:tcBorders>
              <w:top w:val="single" w:sz="4" w:space="0" w:color="auto"/>
              <w:left w:val="single" w:sz="4" w:space="0" w:color="auto"/>
              <w:bottom w:val="single" w:sz="4" w:space="0" w:color="auto"/>
              <w:right w:val="single" w:sz="4" w:space="0" w:color="auto"/>
            </w:tcBorders>
            <w:vAlign w:val="center"/>
          </w:tcPr>
          <w:p w14:paraId="6EC15834" w14:textId="5C65A30F" w:rsidR="002A6DEB" w:rsidRPr="00CE2021" w:rsidRDefault="006277E6" w:rsidP="006752B6">
            <w:pPr>
              <w:ind w:right="51"/>
              <w:jc w:val="center"/>
              <w:rPr>
                <w:rFonts w:ascii="Arial" w:hAnsi="Arial" w:cs="Arial"/>
                <w:b/>
                <w:sz w:val="20"/>
                <w:szCs w:val="20"/>
              </w:rPr>
            </w:pPr>
            <w:r w:rsidRPr="00CE2021">
              <w:rPr>
                <w:rFonts w:ascii="Arial" w:hAnsi="Arial" w:cs="Arial"/>
                <w:b/>
                <w:sz w:val="20"/>
                <w:szCs w:val="20"/>
              </w:rPr>
              <w:t>7</w:t>
            </w:r>
          </w:p>
        </w:tc>
        <w:tc>
          <w:tcPr>
            <w:tcW w:w="8505" w:type="dxa"/>
            <w:tcBorders>
              <w:top w:val="single" w:sz="4" w:space="0" w:color="auto"/>
              <w:left w:val="single" w:sz="4" w:space="0" w:color="auto"/>
              <w:bottom w:val="single" w:sz="4" w:space="0" w:color="auto"/>
              <w:right w:val="single" w:sz="4" w:space="0" w:color="auto"/>
            </w:tcBorders>
          </w:tcPr>
          <w:p w14:paraId="0A61B6BC" w14:textId="07182347" w:rsidR="002A6DEB" w:rsidRPr="00CE2021" w:rsidRDefault="00DB26E1" w:rsidP="006752B6">
            <w:pPr>
              <w:ind w:right="51"/>
              <w:jc w:val="both"/>
              <w:rPr>
                <w:rFonts w:ascii="Arial" w:hAnsi="Arial" w:cs="Arial"/>
                <w:sz w:val="20"/>
                <w:szCs w:val="20"/>
              </w:rPr>
            </w:pPr>
            <w:r w:rsidRPr="00CE2021">
              <w:rPr>
                <w:rFonts w:ascii="Arial" w:hAnsi="Arial" w:cs="Arial"/>
                <w:sz w:val="20"/>
                <w:szCs w:val="20"/>
              </w:rPr>
              <w:t xml:space="preserve">El </w:t>
            </w:r>
            <w:r w:rsidR="00FB1771" w:rsidRPr="00CE2021">
              <w:rPr>
                <w:rFonts w:ascii="Arial" w:hAnsi="Arial" w:cs="Arial"/>
                <w:sz w:val="20"/>
                <w:szCs w:val="20"/>
              </w:rPr>
              <w:t>oferente deberá</w:t>
            </w:r>
            <w:r w:rsidRPr="00CE2021">
              <w:rPr>
                <w:rFonts w:ascii="Arial" w:hAnsi="Arial" w:cs="Arial"/>
                <w:sz w:val="20"/>
                <w:szCs w:val="20"/>
              </w:rPr>
              <w:t xml:space="preserve"> e</w:t>
            </w:r>
            <w:r w:rsidR="002A6DEB" w:rsidRPr="00CE2021">
              <w:rPr>
                <w:rFonts w:ascii="Arial" w:hAnsi="Arial" w:cs="Arial"/>
                <w:sz w:val="20"/>
                <w:szCs w:val="20"/>
              </w:rPr>
              <w:t xml:space="preserve">fectuar el cambio de cualquiera de los elementos que puedan presentar defectos de fabricación o mala calidad Igualmente se compromete al cambio de los instrumentales para colocación de los diferentes implantes, </w:t>
            </w:r>
            <w:r w:rsidR="00D343B2" w:rsidRPr="00CE2021">
              <w:t xml:space="preserve"> </w:t>
            </w:r>
            <w:r w:rsidR="00D343B2" w:rsidRPr="00CE2021">
              <w:rPr>
                <w:rFonts w:ascii="Arial" w:hAnsi="Arial" w:cs="Arial"/>
                <w:sz w:val="20"/>
                <w:szCs w:val="20"/>
              </w:rPr>
              <w:t>sin costo alguno para la Entidad, se solicitará por parte del supervisor del contrato previa autorización del Director del Hospital Central de la Policía Nacional.</w:t>
            </w:r>
            <w:r w:rsidR="002A6DEB" w:rsidRPr="00CE2021">
              <w:rPr>
                <w:rFonts w:ascii="Arial" w:hAnsi="Arial" w:cs="Arial"/>
                <w:sz w:val="20"/>
                <w:szCs w:val="20"/>
              </w:rPr>
              <w:t>.</w:t>
            </w:r>
          </w:p>
        </w:tc>
        <w:tc>
          <w:tcPr>
            <w:tcW w:w="709" w:type="dxa"/>
            <w:tcBorders>
              <w:top w:val="single" w:sz="4" w:space="0" w:color="auto"/>
              <w:left w:val="single" w:sz="4" w:space="0" w:color="auto"/>
              <w:bottom w:val="single" w:sz="4" w:space="0" w:color="auto"/>
              <w:right w:val="single" w:sz="4" w:space="0" w:color="auto"/>
            </w:tcBorders>
          </w:tcPr>
          <w:p w14:paraId="61ABF6E1" w14:textId="77777777" w:rsidR="002A6DEB" w:rsidRPr="00CE2021" w:rsidRDefault="002A6DEB" w:rsidP="006752B6">
            <w:pPr>
              <w:ind w:right="51"/>
              <w:jc w:val="both"/>
              <w:rPr>
                <w:rFonts w:ascii="Arial" w:hAnsi="Arial" w:cs="Arial"/>
                <w:sz w:val="18"/>
                <w:szCs w:val="18"/>
              </w:rPr>
            </w:pPr>
          </w:p>
        </w:tc>
        <w:tc>
          <w:tcPr>
            <w:tcW w:w="708" w:type="dxa"/>
            <w:tcBorders>
              <w:top w:val="single" w:sz="4" w:space="0" w:color="auto"/>
              <w:left w:val="single" w:sz="4" w:space="0" w:color="auto"/>
              <w:bottom w:val="single" w:sz="4" w:space="0" w:color="auto"/>
              <w:right w:val="single" w:sz="4" w:space="0" w:color="auto"/>
            </w:tcBorders>
          </w:tcPr>
          <w:p w14:paraId="1D2AF281" w14:textId="77777777" w:rsidR="002A6DEB" w:rsidRPr="00CE2021" w:rsidRDefault="002A6DEB" w:rsidP="006752B6">
            <w:pPr>
              <w:ind w:right="51"/>
              <w:jc w:val="both"/>
              <w:rPr>
                <w:rFonts w:ascii="Arial" w:hAnsi="Arial" w:cs="Arial"/>
                <w:sz w:val="18"/>
                <w:szCs w:val="18"/>
              </w:rPr>
            </w:pPr>
          </w:p>
        </w:tc>
      </w:tr>
      <w:tr w:rsidR="00CE2021" w:rsidRPr="00CE2021" w14:paraId="4F2D56A2" w14:textId="77777777" w:rsidTr="008D4AD7">
        <w:tc>
          <w:tcPr>
            <w:tcW w:w="710" w:type="dxa"/>
            <w:vAlign w:val="center"/>
          </w:tcPr>
          <w:p w14:paraId="5F910DD0" w14:textId="5017FC79" w:rsidR="007607F7" w:rsidRPr="00CE2021" w:rsidRDefault="006277E6" w:rsidP="007607F7">
            <w:pPr>
              <w:ind w:right="51"/>
              <w:jc w:val="center"/>
              <w:rPr>
                <w:rFonts w:ascii="Arial" w:hAnsi="Arial" w:cs="Arial"/>
                <w:b/>
                <w:sz w:val="20"/>
                <w:szCs w:val="20"/>
              </w:rPr>
            </w:pPr>
            <w:r w:rsidRPr="00CE2021">
              <w:rPr>
                <w:rFonts w:ascii="Arial" w:hAnsi="Arial" w:cs="Arial"/>
                <w:b/>
                <w:sz w:val="20"/>
                <w:szCs w:val="20"/>
              </w:rPr>
              <w:t>8</w:t>
            </w:r>
          </w:p>
        </w:tc>
        <w:tc>
          <w:tcPr>
            <w:tcW w:w="8505" w:type="dxa"/>
          </w:tcPr>
          <w:p w14:paraId="0FB9F3BA" w14:textId="44777122" w:rsidR="007607F7" w:rsidRPr="00CE2021" w:rsidRDefault="00D343B2" w:rsidP="00D343B2">
            <w:pPr>
              <w:ind w:right="-13"/>
              <w:jc w:val="both"/>
              <w:rPr>
                <w:rFonts w:ascii="Arial" w:hAnsi="Arial" w:cs="Arial"/>
                <w:sz w:val="20"/>
                <w:szCs w:val="20"/>
                <w:lang w:val="es-CO"/>
              </w:rPr>
            </w:pPr>
            <w:r w:rsidRPr="00CE2021">
              <w:t xml:space="preserve"> </w:t>
            </w:r>
            <w:r w:rsidRPr="00CE2021">
              <w:rPr>
                <w:rFonts w:ascii="Arial" w:hAnsi="Arial" w:cs="Arial"/>
                <w:sz w:val="20"/>
                <w:szCs w:val="20"/>
                <w:lang w:val="es-CO"/>
              </w:rPr>
              <w:t>El oferente deberá presentar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r w:rsidR="00D96DC9" w:rsidRPr="00CE2021">
              <w:rPr>
                <w:rFonts w:ascii="Arial" w:hAnsi="Arial" w:cs="Arial"/>
                <w:sz w:val="20"/>
                <w:szCs w:val="20"/>
                <w:lang w:val="es-CO"/>
              </w:rPr>
              <w:t xml:space="preserve">  </w:t>
            </w:r>
          </w:p>
        </w:tc>
        <w:tc>
          <w:tcPr>
            <w:tcW w:w="709" w:type="dxa"/>
          </w:tcPr>
          <w:p w14:paraId="6BC7D88C" w14:textId="77777777" w:rsidR="007607F7" w:rsidRPr="00CE2021" w:rsidRDefault="007607F7" w:rsidP="007607F7">
            <w:pPr>
              <w:jc w:val="both"/>
              <w:rPr>
                <w:rFonts w:ascii="Arial" w:hAnsi="Arial" w:cs="Arial"/>
                <w:sz w:val="18"/>
                <w:szCs w:val="18"/>
                <w:lang w:val="es-CO"/>
              </w:rPr>
            </w:pPr>
          </w:p>
        </w:tc>
        <w:tc>
          <w:tcPr>
            <w:tcW w:w="708" w:type="dxa"/>
          </w:tcPr>
          <w:p w14:paraId="6CCB529E" w14:textId="77777777" w:rsidR="007607F7" w:rsidRPr="00CE2021" w:rsidRDefault="007607F7" w:rsidP="007607F7">
            <w:pPr>
              <w:jc w:val="both"/>
              <w:rPr>
                <w:rFonts w:ascii="Arial" w:hAnsi="Arial" w:cs="Arial"/>
                <w:sz w:val="18"/>
                <w:szCs w:val="18"/>
                <w:lang w:val="es-CO"/>
              </w:rPr>
            </w:pPr>
          </w:p>
        </w:tc>
      </w:tr>
      <w:tr w:rsidR="00CE2021" w:rsidRPr="00CE2021" w14:paraId="6E0B7F5B" w14:textId="77777777" w:rsidTr="008D4AD7">
        <w:tc>
          <w:tcPr>
            <w:tcW w:w="710" w:type="dxa"/>
            <w:vAlign w:val="center"/>
          </w:tcPr>
          <w:p w14:paraId="19615999" w14:textId="37C94482" w:rsidR="007607F7" w:rsidRPr="00CE2021" w:rsidRDefault="006277E6" w:rsidP="007607F7">
            <w:pPr>
              <w:ind w:right="51"/>
              <w:jc w:val="center"/>
              <w:rPr>
                <w:rFonts w:ascii="Arial" w:hAnsi="Arial" w:cs="Arial"/>
                <w:b/>
                <w:sz w:val="20"/>
                <w:szCs w:val="20"/>
              </w:rPr>
            </w:pPr>
            <w:r w:rsidRPr="00CE2021">
              <w:rPr>
                <w:rFonts w:ascii="Arial" w:hAnsi="Arial" w:cs="Arial"/>
                <w:b/>
                <w:sz w:val="20"/>
                <w:szCs w:val="20"/>
              </w:rPr>
              <w:t>9</w:t>
            </w:r>
          </w:p>
        </w:tc>
        <w:tc>
          <w:tcPr>
            <w:tcW w:w="8505" w:type="dxa"/>
            <w:tcBorders>
              <w:top w:val="double" w:sz="4" w:space="0" w:color="auto"/>
              <w:bottom w:val="double" w:sz="4" w:space="0" w:color="auto"/>
              <w:right w:val="double" w:sz="4" w:space="0" w:color="auto"/>
            </w:tcBorders>
            <w:shd w:val="clear" w:color="auto" w:fill="auto"/>
            <w:vAlign w:val="center"/>
          </w:tcPr>
          <w:p w14:paraId="702ED53A" w14:textId="443DFA37" w:rsidR="007607F7" w:rsidRPr="00CE2021" w:rsidRDefault="007607F7" w:rsidP="00D343B2">
            <w:pPr>
              <w:tabs>
                <w:tab w:val="left" w:pos="8095"/>
              </w:tabs>
              <w:ind w:right="142"/>
              <w:jc w:val="both"/>
              <w:rPr>
                <w:rFonts w:ascii="Arial" w:eastAsia="MS Mincho" w:hAnsi="Arial" w:cs="Arial"/>
                <w:b/>
                <w:sz w:val="20"/>
                <w:szCs w:val="20"/>
              </w:rPr>
            </w:pPr>
            <w:r w:rsidRPr="00CE2021">
              <w:rPr>
                <w:rFonts w:ascii="Arial" w:hAnsi="Arial" w:cs="Arial"/>
                <w:sz w:val="20"/>
                <w:szCs w:val="20"/>
              </w:rPr>
              <w:t xml:space="preserve"> </w:t>
            </w:r>
            <w:r w:rsidRPr="00CE2021">
              <w:rPr>
                <w:rFonts w:ascii="Arial" w:hAnsi="Arial" w:cs="Arial"/>
                <w:b/>
                <w:sz w:val="20"/>
                <w:szCs w:val="20"/>
              </w:rPr>
              <w:t>MEDIDAS DE SEGURIDAD Y SALUD EN EL TRABAJO</w:t>
            </w:r>
            <w:r w:rsidRPr="00CE2021">
              <w:rPr>
                <w:rFonts w:ascii="Arial" w:hAnsi="Arial" w:cs="Arial"/>
                <w:sz w:val="20"/>
                <w:szCs w:val="20"/>
              </w:rPr>
              <w:t xml:space="preserve">: </w:t>
            </w:r>
            <w:r w:rsidR="00D343B2" w:rsidRPr="00CE2021">
              <w:t xml:space="preserve"> </w:t>
            </w:r>
            <w:r w:rsidR="00D343B2" w:rsidRPr="00CE2021">
              <w:rPr>
                <w:rFonts w:ascii="Arial" w:hAnsi="Arial" w:cs="Arial"/>
                <w:sz w:val="20"/>
                <w:szCs w:val="20"/>
              </w:rPr>
              <w:t xml:space="preserve">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“Por la cual se definen los Estándares Mínimos del Sistema de Gestión de la Seguridad y Salud en el Trabajo”. El oferente deberá diligenciar el </w:t>
            </w:r>
            <w:r w:rsidR="00D343B2" w:rsidRPr="00CE2021">
              <w:rPr>
                <w:rFonts w:ascii="Arial" w:hAnsi="Arial" w:cs="Arial"/>
                <w:b/>
                <w:bCs/>
                <w:sz w:val="20"/>
                <w:szCs w:val="20"/>
              </w:rPr>
              <w:t>ANEXO No. 8 “</w:t>
            </w:r>
            <w:r w:rsidR="005B35E0" w:rsidRPr="00CE2021">
              <w:rPr>
                <w:rFonts w:ascii="Arial" w:hAnsi="Arial" w:cs="Arial"/>
                <w:b/>
                <w:bCs/>
                <w:sz w:val="20"/>
                <w:szCs w:val="20"/>
              </w:rPr>
              <w:t>FORMULARIO DE COMPROMISO CON EL SISTEMA DE GESTIÓN DE SEGURIDAD Y SALUD EN EL TRABAJO DEL HOSPITAL CENTRAL DE LA POLICÍA NACIONAL</w:t>
            </w:r>
            <w:r w:rsidR="00D343B2" w:rsidRPr="00CE2021">
              <w:rPr>
                <w:rFonts w:ascii="Arial" w:hAnsi="Arial" w:cs="Arial"/>
                <w:sz w:val="20"/>
                <w:szCs w:val="20"/>
              </w:rPr>
              <w:t>, compromiso con el sistema de gestión de seguridad y salud en el trabajo del Hospital Central de la Policía Nacional, del pliego de condiciones.</w:t>
            </w:r>
          </w:p>
        </w:tc>
        <w:tc>
          <w:tcPr>
            <w:tcW w:w="709" w:type="dxa"/>
          </w:tcPr>
          <w:p w14:paraId="4FB70D07" w14:textId="77777777" w:rsidR="007607F7" w:rsidRPr="00CE2021" w:rsidRDefault="007607F7" w:rsidP="007607F7">
            <w:pPr>
              <w:jc w:val="both"/>
              <w:rPr>
                <w:rFonts w:ascii="Arial" w:hAnsi="Arial" w:cs="Arial"/>
                <w:sz w:val="18"/>
                <w:szCs w:val="18"/>
                <w:lang w:val="es-CO"/>
              </w:rPr>
            </w:pPr>
          </w:p>
        </w:tc>
        <w:tc>
          <w:tcPr>
            <w:tcW w:w="708" w:type="dxa"/>
          </w:tcPr>
          <w:p w14:paraId="3C7BA23B" w14:textId="77777777" w:rsidR="007607F7" w:rsidRPr="00CE2021" w:rsidRDefault="007607F7" w:rsidP="007607F7">
            <w:pPr>
              <w:jc w:val="both"/>
              <w:rPr>
                <w:rFonts w:ascii="Arial" w:hAnsi="Arial" w:cs="Arial"/>
                <w:sz w:val="18"/>
                <w:szCs w:val="18"/>
                <w:lang w:val="es-CO"/>
              </w:rPr>
            </w:pPr>
          </w:p>
        </w:tc>
      </w:tr>
      <w:tr w:rsidR="00CE2021" w:rsidRPr="00CE2021" w14:paraId="33B00EE4" w14:textId="77777777" w:rsidTr="008D4AD7">
        <w:tc>
          <w:tcPr>
            <w:tcW w:w="710" w:type="dxa"/>
            <w:vAlign w:val="center"/>
          </w:tcPr>
          <w:p w14:paraId="4A21C2AA" w14:textId="6078FBEF" w:rsidR="007607F7" w:rsidRPr="00CE2021" w:rsidRDefault="007607F7" w:rsidP="007607F7">
            <w:pPr>
              <w:ind w:right="51"/>
              <w:jc w:val="center"/>
              <w:rPr>
                <w:rFonts w:ascii="Arial" w:hAnsi="Arial" w:cs="Arial"/>
                <w:b/>
                <w:sz w:val="20"/>
                <w:szCs w:val="20"/>
              </w:rPr>
            </w:pPr>
            <w:r w:rsidRPr="00CE2021">
              <w:rPr>
                <w:rFonts w:ascii="Arial" w:hAnsi="Arial" w:cs="Arial"/>
                <w:b/>
                <w:sz w:val="20"/>
                <w:szCs w:val="20"/>
              </w:rPr>
              <w:t>1</w:t>
            </w:r>
            <w:r w:rsidR="006277E6" w:rsidRPr="00CE2021">
              <w:rPr>
                <w:rFonts w:ascii="Arial" w:hAnsi="Arial" w:cs="Arial"/>
                <w:b/>
                <w:sz w:val="20"/>
                <w:szCs w:val="20"/>
              </w:rPr>
              <w:t>0</w:t>
            </w:r>
          </w:p>
        </w:tc>
        <w:tc>
          <w:tcPr>
            <w:tcW w:w="8505" w:type="dxa"/>
            <w:vAlign w:val="center"/>
          </w:tcPr>
          <w:p w14:paraId="0C35D04C" w14:textId="7B3DB6D9" w:rsidR="007607F7" w:rsidRPr="00CE2021" w:rsidRDefault="007607F7" w:rsidP="007607F7">
            <w:pPr>
              <w:adjustRightInd w:val="0"/>
              <w:jc w:val="both"/>
              <w:rPr>
                <w:rFonts w:ascii="Arial" w:hAnsi="Arial" w:cs="Arial"/>
                <w:sz w:val="20"/>
                <w:szCs w:val="20"/>
              </w:rPr>
            </w:pPr>
            <w:r w:rsidRPr="00CE2021">
              <w:rPr>
                <w:rFonts w:ascii="Arial" w:hAnsi="Arial" w:cs="Arial"/>
                <w:sz w:val="20"/>
                <w:szCs w:val="20"/>
                <w:shd w:val="clear" w:color="auto" w:fill="FFFFFF"/>
              </w:rPr>
              <w:t>El OFERENTE no deberá presentar sanciones vigentes en el registro único de infractores (RUIA) ambientales del Ministerio de Ambiente y Desarrollo Sostenible por el concepto que se va a contratar, la cual se encuentra disponible en la página web de la Agencia Nacional de Licencias Ambientales ANLA www.anla.gov.co, (link: “trámites y servicios”, luego clic en “RUIA” y escoger la opción “RUIA VITAL”) para lo cual anexará el pantallazo</w:t>
            </w:r>
            <w:r w:rsidR="00BF00C4" w:rsidRPr="00CE2021">
              <w:rPr>
                <w:rFonts w:ascii="Arial" w:hAnsi="Arial" w:cs="Arial"/>
                <w:sz w:val="20"/>
                <w:szCs w:val="20"/>
                <w:lang w:val="es-CO" w:eastAsia="es-CO"/>
              </w:rPr>
              <w:t>, el cual será objeto de verificación  por el supervisor de contrato.</w:t>
            </w:r>
          </w:p>
        </w:tc>
        <w:tc>
          <w:tcPr>
            <w:tcW w:w="709" w:type="dxa"/>
          </w:tcPr>
          <w:p w14:paraId="0784B39A" w14:textId="77777777" w:rsidR="007607F7" w:rsidRPr="00CE2021" w:rsidRDefault="007607F7" w:rsidP="007607F7">
            <w:pPr>
              <w:pStyle w:val="Textocomentario"/>
              <w:rPr>
                <w:rFonts w:ascii="Arial" w:hAnsi="Arial" w:cs="Arial"/>
                <w:sz w:val="18"/>
                <w:szCs w:val="18"/>
                <w:shd w:val="clear" w:color="auto" w:fill="FFFFFF"/>
              </w:rPr>
            </w:pPr>
          </w:p>
        </w:tc>
        <w:tc>
          <w:tcPr>
            <w:tcW w:w="708" w:type="dxa"/>
          </w:tcPr>
          <w:p w14:paraId="08EAD312" w14:textId="77777777" w:rsidR="007607F7" w:rsidRPr="00CE2021" w:rsidRDefault="007607F7" w:rsidP="007607F7">
            <w:pPr>
              <w:pStyle w:val="Textocomentario"/>
              <w:rPr>
                <w:rFonts w:ascii="Arial" w:hAnsi="Arial" w:cs="Arial"/>
                <w:sz w:val="18"/>
                <w:szCs w:val="18"/>
                <w:shd w:val="clear" w:color="auto" w:fill="FFFFFF"/>
              </w:rPr>
            </w:pPr>
          </w:p>
        </w:tc>
      </w:tr>
      <w:tr w:rsidR="00CE2021" w:rsidRPr="00CE2021" w14:paraId="6939AE16" w14:textId="77777777" w:rsidTr="008D4AD7">
        <w:tc>
          <w:tcPr>
            <w:tcW w:w="710" w:type="dxa"/>
            <w:vAlign w:val="center"/>
          </w:tcPr>
          <w:p w14:paraId="043800E5" w14:textId="0F1EE999" w:rsidR="007607F7" w:rsidRPr="00CE2021" w:rsidRDefault="007607F7" w:rsidP="007607F7">
            <w:pPr>
              <w:ind w:right="51"/>
              <w:jc w:val="center"/>
              <w:rPr>
                <w:rFonts w:ascii="Arial" w:hAnsi="Arial" w:cs="Arial"/>
                <w:b/>
                <w:sz w:val="20"/>
                <w:szCs w:val="20"/>
              </w:rPr>
            </w:pPr>
            <w:r w:rsidRPr="00CE2021">
              <w:rPr>
                <w:rFonts w:ascii="Arial" w:hAnsi="Arial" w:cs="Arial"/>
                <w:b/>
                <w:sz w:val="20"/>
                <w:szCs w:val="20"/>
              </w:rPr>
              <w:t>1</w:t>
            </w:r>
            <w:r w:rsidR="006277E6" w:rsidRPr="00CE2021">
              <w:rPr>
                <w:rFonts w:ascii="Arial" w:hAnsi="Arial" w:cs="Arial"/>
                <w:b/>
                <w:sz w:val="20"/>
                <w:szCs w:val="20"/>
              </w:rPr>
              <w:t>1</w:t>
            </w:r>
          </w:p>
        </w:tc>
        <w:tc>
          <w:tcPr>
            <w:tcW w:w="8505" w:type="dxa"/>
          </w:tcPr>
          <w:p w14:paraId="73871047" w14:textId="23DC1674" w:rsidR="007607F7" w:rsidRPr="00CE2021" w:rsidRDefault="006277E6" w:rsidP="007607F7">
            <w:pPr>
              <w:adjustRightInd w:val="0"/>
              <w:jc w:val="both"/>
              <w:rPr>
                <w:rFonts w:ascii="Arial" w:hAnsi="Arial" w:cs="Arial"/>
                <w:sz w:val="20"/>
                <w:szCs w:val="20"/>
              </w:rPr>
            </w:pPr>
            <w:r w:rsidRPr="00CE2021">
              <w:rPr>
                <w:rFonts w:ascii="Arial" w:hAnsi="Arial" w:cs="Arial"/>
                <w:bCs/>
                <w:iCs/>
                <w:sz w:val="20"/>
                <w:szCs w:val="20"/>
              </w:rPr>
              <w:t>El oferente en caso de ser adjudicatario se compromete a que l</w:t>
            </w:r>
            <w:r w:rsidR="007607F7" w:rsidRPr="00CE2021">
              <w:rPr>
                <w:rFonts w:ascii="Arial" w:hAnsi="Arial" w:cs="Arial"/>
                <w:bCs/>
                <w:iCs/>
                <w:sz w:val="20"/>
                <w:szCs w:val="20"/>
              </w:rPr>
              <w:t xml:space="preserve">os elementos suministrados deberán estar libres de mercurio en cumplimiento de la Resolución 0447 de 2018 y presentará el correspondiente soporte donde permita evidenciar su cumplimiento como manuales de fabricación y/o etiquetas. </w:t>
            </w:r>
          </w:p>
          <w:p w14:paraId="1F8871C0" w14:textId="77777777" w:rsidR="007607F7" w:rsidRPr="00CE2021" w:rsidRDefault="007607F7" w:rsidP="007607F7">
            <w:pPr>
              <w:pStyle w:val="Textocomentario"/>
              <w:jc w:val="both"/>
              <w:rPr>
                <w:rFonts w:ascii="Arial" w:hAnsi="Arial" w:cs="Arial"/>
              </w:rPr>
            </w:pPr>
            <w:r w:rsidRPr="00CE2021">
              <w:rPr>
                <w:rFonts w:ascii="Arial" w:hAnsi="Arial" w:cs="Arial"/>
                <w:bCs/>
                <w:iCs/>
              </w:rPr>
              <w:t xml:space="preserve">Por otro lado el contratista deberá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w:t>
            </w:r>
            <w:r w:rsidRPr="00CE2021">
              <w:rPr>
                <w:rFonts w:ascii="Arial" w:hAnsi="Arial" w:cs="Arial"/>
                <w:bCs/>
                <w:iCs/>
              </w:rPr>
              <w:lastRenderedPageBreak/>
              <w:t>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p w14:paraId="50809343" w14:textId="77777777" w:rsidR="007607F7" w:rsidRPr="00CE2021" w:rsidRDefault="007607F7" w:rsidP="007607F7">
            <w:pPr>
              <w:jc w:val="both"/>
              <w:rPr>
                <w:rFonts w:ascii="Arial" w:hAnsi="Arial" w:cs="Arial"/>
                <w:sz w:val="20"/>
                <w:szCs w:val="20"/>
              </w:rPr>
            </w:pPr>
          </w:p>
        </w:tc>
        <w:tc>
          <w:tcPr>
            <w:tcW w:w="709" w:type="dxa"/>
          </w:tcPr>
          <w:p w14:paraId="6F9E5A3D" w14:textId="77777777" w:rsidR="007607F7" w:rsidRPr="00CE2021" w:rsidRDefault="007607F7" w:rsidP="007607F7">
            <w:pPr>
              <w:adjustRightInd w:val="0"/>
              <w:jc w:val="both"/>
              <w:rPr>
                <w:rFonts w:ascii="Arial" w:hAnsi="Arial" w:cs="Arial"/>
                <w:bCs/>
                <w:iCs/>
                <w:sz w:val="18"/>
                <w:szCs w:val="18"/>
              </w:rPr>
            </w:pPr>
          </w:p>
        </w:tc>
        <w:tc>
          <w:tcPr>
            <w:tcW w:w="708" w:type="dxa"/>
          </w:tcPr>
          <w:p w14:paraId="28F8BB64" w14:textId="77777777" w:rsidR="007607F7" w:rsidRPr="00CE2021" w:rsidRDefault="007607F7" w:rsidP="007607F7">
            <w:pPr>
              <w:adjustRightInd w:val="0"/>
              <w:jc w:val="both"/>
              <w:rPr>
                <w:rFonts w:ascii="Arial" w:hAnsi="Arial" w:cs="Arial"/>
                <w:bCs/>
                <w:iCs/>
                <w:sz w:val="18"/>
                <w:szCs w:val="18"/>
              </w:rPr>
            </w:pPr>
          </w:p>
        </w:tc>
      </w:tr>
      <w:tr w:rsidR="00CE2021" w:rsidRPr="00CE2021" w14:paraId="601EB44F" w14:textId="77777777" w:rsidTr="008D4AD7">
        <w:tc>
          <w:tcPr>
            <w:tcW w:w="10632" w:type="dxa"/>
            <w:gridSpan w:val="4"/>
            <w:vAlign w:val="center"/>
          </w:tcPr>
          <w:p w14:paraId="64D87C20" w14:textId="15D868B1" w:rsidR="007607F7" w:rsidRPr="00CE2021" w:rsidRDefault="007607F7" w:rsidP="007607F7">
            <w:pPr>
              <w:adjustRightInd w:val="0"/>
              <w:jc w:val="both"/>
              <w:rPr>
                <w:rFonts w:ascii="Arial" w:hAnsi="Arial" w:cs="Arial"/>
                <w:bCs/>
                <w:iCs/>
                <w:sz w:val="20"/>
                <w:szCs w:val="20"/>
              </w:rPr>
            </w:pPr>
          </w:p>
        </w:tc>
      </w:tr>
      <w:tr w:rsidR="00CE2021" w:rsidRPr="00CE2021" w14:paraId="4AEA92BD" w14:textId="77777777" w:rsidTr="008D4AD7">
        <w:tc>
          <w:tcPr>
            <w:tcW w:w="710" w:type="dxa"/>
            <w:vAlign w:val="center"/>
          </w:tcPr>
          <w:p w14:paraId="14F82EFE" w14:textId="4BBA21E5" w:rsidR="007607F7" w:rsidRPr="00CE2021" w:rsidRDefault="007607F7" w:rsidP="007607F7">
            <w:pPr>
              <w:ind w:right="51"/>
              <w:jc w:val="center"/>
              <w:rPr>
                <w:rFonts w:ascii="Arial" w:hAnsi="Arial" w:cs="Arial"/>
                <w:b/>
                <w:sz w:val="20"/>
                <w:szCs w:val="20"/>
              </w:rPr>
            </w:pPr>
            <w:r w:rsidRPr="00CE2021">
              <w:rPr>
                <w:rFonts w:ascii="Arial" w:hAnsi="Arial" w:cs="Arial"/>
                <w:b/>
                <w:sz w:val="20"/>
                <w:szCs w:val="20"/>
              </w:rPr>
              <w:t>1</w:t>
            </w:r>
            <w:r w:rsidR="006277E6" w:rsidRPr="00CE2021">
              <w:rPr>
                <w:rFonts w:ascii="Arial" w:hAnsi="Arial" w:cs="Arial"/>
                <w:b/>
                <w:sz w:val="20"/>
                <w:szCs w:val="20"/>
              </w:rPr>
              <w:t>2</w:t>
            </w:r>
          </w:p>
        </w:tc>
        <w:tc>
          <w:tcPr>
            <w:tcW w:w="8505" w:type="dxa"/>
          </w:tcPr>
          <w:p w14:paraId="102F7628" w14:textId="77777777" w:rsidR="007607F7" w:rsidRPr="00CE2021" w:rsidRDefault="007607F7" w:rsidP="007607F7">
            <w:pPr>
              <w:tabs>
                <w:tab w:val="left" w:pos="4253"/>
              </w:tabs>
              <w:ind w:right="51"/>
              <w:jc w:val="both"/>
              <w:rPr>
                <w:rFonts w:ascii="Arial" w:hAnsi="Arial" w:cs="Arial"/>
                <w:b/>
                <w:sz w:val="20"/>
                <w:szCs w:val="20"/>
              </w:rPr>
            </w:pPr>
            <w:r w:rsidRPr="00CE2021">
              <w:rPr>
                <w:rFonts w:ascii="Arial" w:hAnsi="Arial" w:cs="Arial"/>
                <w:b/>
                <w:bCs/>
                <w:noProof/>
                <w:sz w:val="20"/>
                <w:szCs w:val="20"/>
                <w:u w:val="single"/>
              </w:rPr>
              <w:t xml:space="preserve">Registro INVIMA: </w:t>
            </w:r>
            <w:r w:rsidRPr="00CE2021">
              <w:rPr>
                <w:rFonts w:ascii="Arial" w:hAnsi="Arial" w:cs="Arial"/>
                <w:bCs/>
                <w:noProof/>
                <w:sz w:val="20"/>
                <w:szCs w:val="20"/>
              </w:rPr>
              <w:t xml:space="preserve">El oferente deberá  presentar registro del INVIMA vigente. </w:t>
            </w:r>
            <w:r w:rsidRPr="00CE2021">
              <w:rPr>
                <w:rFonts w:ascii="Arial" w:hAnsi="Arial" w:cs="Arial"/>
                <w:sz w:val="20"/>
                <w:szCs w:val="20"/>
              </w:rPr>
              <w:t xml:space="preserve">El material de osteosíntesis deberá cumplir con los requisitos establecidos por el INVIMA, a través del Certificado Registro Sanitario. </w:t>
            </w:r>
            <w:r w:rsidRPr="00CE2021">
              <w:rPr>
                <w:rFonts w:ascii="Arial" w:hAnsi="Arial" w:cs="Arial"/>
                <w:sz w:val="20"/>
                <w:szCs w:val="20"/>
                <w:lang w:eastAsia="es-CO"/>
              </w:rPr>
              <w:t>Así mismo en el evento que alguno de los componentes no requiera registro INVIMA, se debe anexar certificación expedida por el INVIMA.</w:t>
            </w:r>
          </w:p>
          <w:p w14:paraId="07D492A2" w14:textId="77777777" w:rsidR="007607F7" w:rsidRPr="00CE2021" w:rsidRDefault="007607F7" w:rsidP="007607F7">
            <w:pPr>
              <w:adjustRightInd w:val="0"/>
              <w:jc w:val="both"/>
              <w:rPr>
                <w:rFonts w:ascii="Arial" w:hAnsi="Arial" w:cs="Arial"/>
                <w:bCs/>
                <w:iCs/>
                <w:sz w:val="20"/>
                <w:szCs w:val="20"/>
              </w:rPr>
            </w:pPr>
          </w:p>
        </w:tc>
        <w:tc>
          <w:tcPr>
            <w:tcW w:w="709" w:type="dxa"/>
          </w:tcPr>
          <w:p w14:paraId="010A09E0" w14:textId="77777777" w:rsidR="007607F7" w:rsidRPr="00CE2021" w:rsidRDefault="007607F7" w:rsidP="007607F7">
            <w:pPr>
              <w:adjustRightInd w:val="0"/>
              <w:jc w:val="both"/>
              <w:rPr>
                <w:rFonts w:ascii="Arial" w:hAnsi="Arial" w:cs="Arial"/>
                <w:bCs/>
                <w:iCs/>
                <w:sz w:val="18"/>
                <w:szCs w:val="18"/>
              </w:rPr>
            </w:pPr>
          </w:p>
        </w:tc>
        <w:tc>
          <w:tcPr>
            <w:tcW w:w="708" w:type="dxa"/>
          </w:tcPr>
          <w:p w14:paraId="7929929D" w14:textId="77777777" w:rsidR="007607F7" w:rsidRPr="00CE2021" w:rsidRDefault="007607F7" w:rsidP="007607F7">
            <w:pPr>
              <w:adjustRightInd w:val="0"/>
              <w:jc w:val="both"/>
              <w:rPr>
                <w:rFonts w:ascii="Arial" w:hAnsi="Arial" w:cs="Arial"/>
                <w:bCs/>
                <w:iCs/>
                <w:sz w:val="18"/>
                <w:szCs w:val="18"/>
              </w:rPr>
            </w:pPr>
          </w:p>
        </w:tc>
      </w:tr>
      <w:tr w:rsidR="00CE2021" w:rsidRPr="00CE2021" w14:paraId="1A69C517" w14:textId="77777777" w:rsidTr="008D4AD7">
        <w:tc>
          <w:tcPr>
            <w:tcW w:w="710" w:type="dxa"/>
            <w:vAlign w:val="center"/>
          </w:tcPr>
          <w:p w14:paraId="240C2BDD" w14:textId="786A1FB7" w:rsidR="007607F7" w:rsidRPr="00CE2021" w:rsidRDefault="007607F7" w:rsidP="007607F7">
            <w:pPr>
              <w:ind w:right="51"/>
              <w:jc w:val="center"/>
              <w:rPr>
                <w:rFonts w:ascii="Arial" w:hAnsi="Arial" w:cs="Arial"/>
                <w:b/>
                <w:sz w:val="20"/>
                <w:szCs w:val="20"/>
              </w:rPr>
            </w:pPr>
            <w:r w:rsidRPr="00CE2021">
              <w:rPr>
                <w:rFonts w:ascii="Arial" w:hAnsi="Arial" w:cs="Arial"/>
                <w:b/>
                <w:sz w:val="20"/>
                <w:szCs w:val="20"/>
              </w:rPr>
              <w:t>1</w:t>
            </w:r>
            <w:r w:rsidR="006277E6" w:rsidRPr="00CE2021">
              <w:rPr>
                <w:rFonts w:ascii="Arial" w:hAnsi="Arial" w:cs="Arial"/>
                <w:b/>
                <w:sz w:val="20"/>
                <w:szCs w:val="20"/>
              </w:rPr>
              <w:t>3</w:t>
            </w:r>
          </w:p>
        </w:tc>
        <w:tc>
          <w:tcPr>
            <w:tcW w:w="8505" w:type="dxa"/>
          </w:tcPr>
          <w:p w14:paraId="01FB708A" w14:textId="77777777" w:rsidR="007607F7" w:rsidRPr="00CE2021" w:rsidRDefault="007607F7" w:rsidP="007607F7">
            <w:pPr>
              <w:tabs>
                <w:tab w:val="left" w:pos="4253"/>
              </w:tabs>
              <w:ind w:right="51"/>
              <w:jc w:val="both"/>
              <w:rPr>
                <w:rFonts w:ascii="Arial" w:hAnsi="Arial" w:cs="Arial"/>
                <w:b/>
                <w:sz w:val="20"/>
                <w:szCs w:val="20"/>
              </w:rPr>
            </w:pPr>
            <w:r w:rsidRPr="00CE2021">
              <w:rPr>
                <w:rFonts w:ascii="Arial" w:hAnsi="Arial" w:cs="Arial"/>
                <w:b/>
                <w:bCs/>
                <w:sz w:val="20"/>
                <w:szCs w:val="20"/>
                <w:u w:val="single"/>
              </w:rPr>
              <w:t>CERTIFICADO DE FABRICANTE O DISTRIBUCIÓN</w:t>
            </w:r>
            <w:r w:rsidRPr="00CE2021">
              <w:rPr>
                <w:rFonts w:ascii="Arial" w:hAnsi="Arial" w:cs="Arial"/>
                <w:b/>
                <w:bCs/>
                <w:sz w:val="20"/>
                <w:szCs w:val="20"/>
              </w:rPr>
              <w:t xml:space="preserve">: </w:t>
            </w:r>
            <w:r w:rsidRPr="00CE2021">
              <w:rPr>
                <w:rFonts w:ascii="Arial" w:hAnsi="Arial" w:cs="Arial"/>
                <w:sz w:val="20"/>
                <w:szCs w:val="20"/>
              </w:rPr>
              <w:t>El oferente deberá anexar certificación de fabricante o distribuidor autorizado de los elementos ofertados, expedido por la casa fabricante, con fecha de expedición, no mayor a un año anterior a la fecha de cierre del presente proceso de contratación.</w:t>
            </w:r>
          </w:p>
          <w:p w14:paraId="26191AE7" w14:textId="77777777" w:rsidR="007607F7" w:rsidRPr="00CE2021" w:rsidRDefault="007607F7" w:rsidP="007607F7">
            <w:pPr>
              <w:adjustRightInd w:val="0"/>
              <w:jc w:val="both"/>
              <w:rPr>
                <w:rFonts w:ascii="Arial" w:hAnsi="Arial" w:cs="Arial"/>
                <w:bCs/>
                <w:iCs/>
                <w:sz w:val="20"/>
                <w:szCs w:val="20"/>
              </w:rPr>
            </w:pPr>
          </w:p>
        </w:tc>
        <w:tc>
          <w:tcPr>
            <w:tcW w:w="709" w:type="dxa"/>
          </w:tcPr>
          <w:p w14:paraId="2C29CF50" w14:textId="77777777" w:rsidR="007607F7" w:rsidRPr="00CE2021" w:rsidRDefault="007607F7" w:rsidP="007607F7">
            <w:pPr>
              <w:adjustRightInd w:val="0"/>
              <w:jc w:val="both"/>
              <w:rPr>
                <w:rFonts w:ascii="Arial" w:hAnsi="Arial" w:cs="Arial"/>
                <w:bCs/>
                <w:iCs/>
                <w:sz w:val="18"/>
                <w:szCs w:val="18"/>
              </w:rPr>
            </w:pPr>
          </w:p>
        </w:tc>
        <w:tc>
          <w:tcPr>
            <w:tcW w:w="708" w:type="dxa"/>
          </w:tcPr>
          <w:p w14:paraId="5B02EDCD" w14:textId="77777777" w:rsidR="007607F7" w:rsidRPr="00CE2021" w:rsidRDefault="007607F7" w:rsidP="007607F7">
            <w:pPr>
              <w:adjustRightInd w:val="0"/>
              <w:jc w:val="both"/>
              <w:rPr>
                <w:rFonts w:ascii="Arial" w:hAnsi="Arial" w:cs="Arial"/>
                <w:bCs/>
                <w:iCs/>
                <w:sz w:val="18"/>
                <w:szCs w:val="18"/>
              </w:rPr>
            </w:pPr>
          </w:p>
        </w:tc>
      </w:tr>
      <w:tr w:rsidR="00CE2021" w:rsidRPr="00CE2021" w14:paraId="6921F719" w14:textId="77777777" w:rsidTr="008D4AD7">
        <w:tc>
          <w:tcPr>
            <w:tcW w:w="710" w:type="dxa"/>
            <w:vAlign w:val="center"/>
          </w:tcPr>
          <w:p w14:paraId="66BAC13F" w14:textId="4B35A026" w:rsidR="007607F7" w:rsidRPr="00CE2021" w:rsidRDefault="007607F7" w:rsidP="007607F7">
            <w:pPr>
              <w:ind w:right="51"/>
              <w:jc w:val="center"/>
              <w:rPr>
                <w:rFonts w:ascii="Arial" w:hAnsi="Arial" w:cs="Arial"/>
                <w:b/>
                <w:sz w:val="20"/>
                <w:szCs w:val="20"/>
              </w:rPr>
            </w:pPr>
            <w:r w:rsidRPr="00CE2021">
              <w:rPr>
                <w:rFonts w:ascii="Arial" w:hAnsi="Arial" w:cs="Arial"/>
                <w:b/>
                <w:sz w:val="20"/>
                <w:szCs w:val="20"/>
              </w:rPr>
              <w:t>1</w:t>
            </w:r>
            <w:r w:rsidR="006277E6" w:rsidRPr="00CE2021">
              <w:rPr>
                <w:rFonts w:ascii="Arial" w:hAnsi="Arial" w:cs="Arial"/>
                <w:b/>
                <w:sz w:val="20"/>
                <w:szCs w:val="20"/>
              </w:rPr>
              <w:t>4</w:t>
            </w:r>
          </w:p>
        </w:tc>
        <w:tc>
          <w:tcPr>
            <w:tcW w:w="8505" w:type="dxa"/>
          </w:tcPr>
          <w:p w14:paraId="25946914" w14:textId="355FAE1C" w:rsidR="007607F7" w:rsidRPr="00CE2021" w:rsidRDefault="007607F7" w:rsidP="007607F7">
            <w:pPr>
              <w:tabs>
                <w:tab w:val="left" w:pos="4253"/>
              </w:tabs>
              <w:ind w:right="51"/>
              <w:jc w:val="both"/>
              <w:rPr>
                <w:rFonts w:ascii="Arial" w:hAnsi="Arial" w:cs="Arial"/>
                <w:b/>
                <w:sz w:val="20"/>
                <w:szCs w:val="20"/>
              </w:rPr>
            </w:pPr>
            <w:r w:rsidRPr="00CE2021">
              <w:rPr>
                <w:rFonts w:ascii="Arial" w:hAnsi="Arial" w:cs="Arial"/>
                <w:b/>
                <w:bCs/>
                <w:sz w:val="20"/>
                <w:szCs w:val="20"/>
                <w:u w:val="single"/>
              </w:rPr>
              <w:t>CALIDAD, GARANTÍAS Y FECHAS DE VENCIMIENTO:</w:t>
            </w:r>
            <w:r w:rsidRPr="00CE2021">
              <w:rPr>
                <w:rFonts w:ascii="Arial" w:hAnsi="Arial" w:cs="Arial"/>
                <w:b/>
                <w:bCs/>
                <w:sz w:val="20"/>
                <w:szCs w:val="20"/>
              </w:rPr>
              <w:t xml:space="preserve"> </w:t>
            </w:r>
            <w:r w:rsidRPr="00CE2021">
              <w:rPr>
                <w:rFonts w:ascii="Arial" w:hAnsi="Arial" w:cs="Arial"/>
                <w:sz w:val="20"/>
                <w:szCs w:val="20"/>
              </w:rPr>
              <w:t xml:space="preserve">Certificación de Calidad: el oferente </w:t>
            </w:r>
            <w:r w:rsidR="00DD119B" w:rsidRPr="00CE2021">
              <w:rPr>
                <w:rFonts w:ascii="Arial" w:hAnsi="Arial" w:cs="Arial"/>
                <w:sz w:val="20"/>
                <w:szCs w:val="20"/>
              </w:rPr>
              <w:t xml:space="preserve">en caso de ser adjudicatario se compromete </w:t>
            </w:r>
            <w:r w:rsidR="006277E6" w:rsidRPr="00CE2021">
              <w:rPr>
                <w:rFonts w:ascii="Arial" w:hAnsi="Arial" w:cs="Arial"/>
                <w:sz w:val="20"/>
                <w:szCs w:val="20"/>
              </w:rPr>
              <w:t>a presentar</w:t>
            </w:r>
            <w:r w:rsidR="00DD119B" w:rsidRPr="00CE2021">
              <w:rPr>
                <w:rFonts w:ascii="Arial" w:hAnsi="Arial" w:cs="Arial"/>
                <w:sz w:val="20"/>
                <w:szCs w:val="20"/>
              </w:rPr>
              <w:t xml:space="preserve"> documentos que contengan la siguiente </w:t>
            </w:r>
            <w:r w:rsidR="006277E6" w:rsidRPr="00CE2021">
              <w:rPr>
                <w:rFonts w:ascii="Arial" w:hAnsi="Arial" w:cs="Arial"/>
                <w:sz w:val="20"/>
                <w:szCs w:val="20"/>
              </w:rPr>
              <w:t>información</w:t>
            </w:r>
            <w:r w:rsidRPr="00CE2021">
              <w:rPr>
                <w:rFonts w:ascii="Arial" w:hAnsi="Arial" w:cs="Arial"/>
                <w:sz w:val="20"/>
                <w:szCs w:val="20"/>
              </w:rPr>
              <w:t>:</w:t>
            </w:r>
          </w:p>
          <w:p w14:paraId="498FD9EA" w14:textId="77777777" w:rsidR="007607F7" w:rsidRPr="00CE2021" w:rsidRDefault="007607F7" w:rsidP="007607F7">
            <w:pPr>
              <w:tabs>
                <w:tab w:val="left" w:pos="4253"/>
              </w:tabs>
              <w:jc w:val="both"/>
              <w:rPr>
                <w:rFonts w:ascii="Arial" w:hAnsi="Arial" w:cs="Arial"/>
                <w:sz w:val="20"/>
                <w:szCs w:val="20"/>
              </w:rPr>
            </w:pPr>
          </w:p>
          <w:p w14:paraId="2EA7C1F2" w14:textId="77777777" w:rsidR="007607F7" w:rsidRPr="00CE2021" w:rsidRDefault="007607F7" w:rsidP="00BC2857">
            <w:pPr>
              <w:numPr>
                <w:ilvl w:val="0"/>
                <w:numId w:val="28"/>
              </w:numPr>
              <w:tabs>
                <w:tab w:val="clear" w:pos="720"/>
                <w:tab w:val="num" w:pos="294"/>
                <w:tab w:val="left" w:pos="4253"/>
              </w:tabs>
              <w:ind w:left="294" w:hanging="294"/>
              <w:jc w:val="both"/>
              <w:rPr>
                <w:rFonts w:ascii="Arial" w:hAnsi="Arial" w:cs="Arial"/>
                <w:sz w:val="20"/>
                <w:szCs w:val="20"/>
              </w:rPr>
            </w:pPr>
            <w:r w:rsidRPr="00CE2021">
              <w:rPr>
                <w:rFonts w:ascii="Arial" w:hAnsi="Arial" w:cs="Arial"/>
                <w:sz w:val="20"/>
                <w:szCs w:val="20"/>
              </w:rPr>
              <w:t>La calidad de los elementos ofertados.</w:t>
            </w:r>
          </w:p>
          <w:p w14:paraId="74C835E1" w14:textId="77777777" w:rsidR="007607F7" w:rsidRPr="00CE2021" w:rsidRDefault="007607F7" w:rsidP="00BC2857">
            <w:pPr>
              <w:numPr>
                <w:ilvl w:val="0"/>
                <w:numId w:val="28"/>
              </w:numPr>
              <w:tabs>
                <w:tab w:val="clear" w:pos="720"/>
                <w:tab w:val="num" w:pos="294"/>
                <w:tab w:val="left" w:pos="4253"/>
              </w:tabs>
              <w:ind w:left="283" w:hanging="283"/>
              <w:jc w:val="both"/>
              <w:rPr>
                <w:rFonts w:ascii="Arial" w:hAnsi="Arial" w:cs="Arial"/>
                <w:sz w:val="20"/>
                <w:szCs w:val="20"/>
              </w:rPr>
            </w:pPr>
            <w:r w:rsidRPr="00CE2021">
              <w:rPr>
                <w:rFonts w:ascii="Arial" w:hAnsi="Arial" w:cs="Arial"/>
                <w:sz w:val="20"/>
                <w:szCs w:val="20"/>
              </w:rPr>
              <w:t xml:space="preserve">El cumplimiento de las especificaciones técnicas ofertadas. </w:t>
            </w:r>
          </w:p>
          <w:p w14:paraId="3FC7F831" w14:textId="4496951E" w:rsidR="007607F7" w:rsidRPr="00CE2021" w:rsidRDefault="007607F7" w:rsidP="00BC2857">
            <w:pPr>
              <w:numPr>
                <w:ilvl w:val="0"/>
                <w:numId w:val="28"/>
              </w:numPr>
              <w:tabs>
                <w:tab w:val="clear" w:pos="720"/>
                <w:tab w:val="num" w:pos="294"/>
                <w:tab w:val="left" w:pos="4253"/>
              </w:tabs>
              <w:ind w:left="283" w:hanging="283"/>
              <w:jc w:val="both"/>
              <w:rPr>
                <w:rFonts w:ascii="Arial" w:hAnsi="Arial" w:cs="Arial"/>
                <w:sz w:val="20"/>
                <w:szCs w:val="20"/>
              </w:rPr>
            </w:pPr>
            <w:r w:rsidRPr="00CE2021">
              <w:rPr>
                <w:rFonts w:ascii="Arial" w:hAnsi="Arial" w:cs="Arial"/>
                <w:sz w:val="20"/>
                <w:szCs w:val="20"/>
              </w:rPr>
              <w:t xml:space="preserve">El cambio de los elementos que presenten cualquier defecto </w:t>
            </w:r>
            <w:r w:rsidRPr="00CE2021">
              <w:rPr>
                <w:rFonts w:ascii="Arial" w:hAnsi="Arial" w:cs="Arial"/>
                <w:iCs/>
                <w:sz w:val="20"/>
                <w:szCs w:val="20"/>
              </w:rPr>
              <w:t xml:space="preserve">o mala calidad </w:t>
            </w:r>
            <w:r w:rsidRPr="00CE2021">
              <w:rPr>
                <w:rFonts w:ascii="Arial" w:hAnsi="Arial" w:cs="Arial"/>
                <w:sz w:val="20"/>
                <w:szCs w:val="20"/>
              </w:rPr>
              <w:t>sin costo alguno para el Hospital Central Policía Nacional dentro de los 15 días calendarios siguientes al requerimiento. El cambio se solicitará por parte del supervisor del contrato previa autorización del director del hospital central.</w:t>
            </w:r>
          </w:p>
          <w:p w14:paraId="75894896" w14:textId="77777777" w:rsidR="007607F7" w:rsidRPr="00CE2021" w:rsidRDefault="007607F7" w:rsidP="00BC2857">
            <w:pPr>
              <w:numPr>
                <w:ilvl w:val="0"/>
                <w:numId w:val="28"/>
              </w:numPr>
              <w:tabs>
                <w:tab w:val="clear" w:pos="720"/>
                <w:tab w:val="num" w:pos="294"/>
                <w:tab w:val="left" w:pos="4253"/>
              </w:tabs>
              <w:ind w:left="283" w:hanging="283"/>
              <w:jc w:val="both"/>
              <w:rPr>
                <w:rFonts w:ascii="Arial" w:hAnsi="Arial" w:cs="Arial"/>
                <w:sz w:val="20"/>
                <w:szCs w:val="20"/>
              </w:rPr>
            </w:pPr>
            <w:r w:rsidRPr="00CE2021">
              <w:rPr>
                <w:rFonts w:ascii="Arial" w:hAnsi="Arial" w:cs="Arial"/>
                <w:sz w:val="20"/>
                <w:szCs w:val="20"/>
              </w:rPr>
              <w:t>El cambio de los elementos que tengan una fecha de vencimiento próxima o con fecha ya vencida</w:t>
            </w:r>
          </w:p>
          <w:p w14:paraId="2EB2AC10" w14:textId="77777777" w:rsidR="007607F7" w:rsidRPr="00CE2021" w:rsidRDefault="007607F7" w:rsidP="007607F7">
            <w:pPr>
              <w:tabs>
                <w:tab w:val="left" w:pos="4253"/>
              </w:tabs>
              <w:jc w:val="both"/>
              <w:rPr>
                <w:rFonts w:ascii="Arial" w:hAnsi="Arial" w:cs="Arial"/>
                <w:b/>
                <w:sz w:val="20"/>
                <w:szCs w:val="20"/>
              </w:rPr>
            </w:pPr>
          </w:p>
          <w:p w14:paraId="177FA82C" w14:textId="1172E472" w:rsidR="007607F7" w:rsidRPr="00CE2021" w:rsidRDefault="007607F7" w:rsidP="007607F7">
            <w:pPr>
              <w:tabs>
                <w:tab w:val="left" w:pos="4253"/>
              </w:tabs>
              <w:ind w:right="51"/>
              <w:jc w:val="both"/>
              <w:rPr>
                <w:rFonts w:ascii="Arial" w:hAnsi="Arial" w:cs="Arial"/>
                <w:b/>
                <w:sz w:val="20"/>
                <w:szCs w:val="20"/>
              </w:rPr>
            </w:pPr>
            <w:r w:rsidRPr="00CE2021">
              <w:rPr>
                <w:rFonts w:ascii="Arial" w:hAnsi="Arial" w:cs="Arial"/>
                <w:sz w:val="20"/>
                <w:szCs w:val="20"/>
              </w:rPr>
              <w:t>Para la verificación de esta certificación deberá diligenciar el</w:t>
            </w:r>
            <w:r w:rsidRPr="00CE2021">
              <w:rPr>
                <w:rFonts w:ascii="Arial" w:hAnsi="Arial" w:cs="Arial"/>
                <w:b/>
                <w:sz w:val="20"/>
                <w:szCs w:val="20"/>
              </w:rPr>
              <w:t xml:space="preserve"> ANEXO No </w:t>
            </w:r>
            <w:r w:rsidR="00845199" w:rsidRPr="00CE2021">
              <w:rPr>
                <w:rFonts w:ascii="Arial" w:hAnsi="Arial" w:cs="Arial"/>
                <w:b/>
                <w:sz w:val="20"/>
                <w:szCs w:val="20"/>
              </w:rPr>
              <w:t>1C</w:t>
            </w:r>
            <w:r w:rsidRPr="00CE2021">
              <w:rPr>
                <w:rFonts w:ascii="Arial" w:hAnsi="Arial" w:cs="Arial"/>
                <w:b/>
                <w:sz w:val="20"/>
                <w:szCs w:val="20"/>
              </w:rPr>
              <w:t xml:space="preserve"> CERTIFICACION DE CALIDAD </w:t>
            </w:r>
          </w:p>
          <w:p w14:paraId="176368F8" w14:textId="77777777" w:rsidR="007607F7" w:rsidRPr="00CE2021" w:rsidRDefault="007607F7" w:rsidP="007607F7">
            <w:pPr>
              <w:tabs>
                <w:tab w:val="left" w:pos="4253"/>
              </w:tabs>
              <w:ind w:right="51"/>
              <w:jc w:val="both"/>
              <w:rPr>
                <w:rFonts w:ascii="Arial" w:hAnsi="Arial" w:cs="Arial"/>
                <w:b/>
                <w:bCs/>
                <w:sz w:val="20"/>
                <w:szCs w:val="20"/>
                <w:u w:val="single"/>
              </w:rPr>
            </w:pPr>
          </w:p>
        </w:tc>
        <w:tc>
          <w:tcPr>
            <w:tcW w:w="709" w:type="dxa"/>
          </w:tcPr>
          <w:p w14:paraId="5BBEA26C" w14:textId="77777777" w:rsidR="007607F7" w:rsidRPr="00CE2021" w:rsidRDefault="007607F7" w:rsidP="007607F7">
            <w:pPr>
              <w:adjustRightInd w:val="0"/>
              <w:jc w:val="both"/>
              <w:rPr>
                <w:rFonts w:ascii="Arial" w:hAnsi="Arial" w:cs="Arial"/>
                <w:bCs/>
                <w:iCs/>
                <w:sz w:val="18"/>
                <w:szCs w:val="18"/>
              </w:rPr>
            </w:pPr>
          </w:p>
        </w:tc>
        <w:tc>
          <w:tcPr>
            <w:tcW w:w="708" w:type="dxa"/>
          </w:tcPr>
          <w:p w14:paraId="3B69E925" w14:textId="77777777" w:rsidR="007607F7" w:rsidRPr="00CE2021" w:rsidRDefault="007607F7" w:rsidP="007607F7">
            <w:pPr>
              <w:adjustRightInd w:val="0"/>
              <w:jc w:val="both"/>
              <w:rPr>
                <w:rFonts w:ascii="Arial" w:hAnsi="Arial" w:cs="Arial"/>
                <w:bCs/>
                <w:iCs/>
                <w:sz w:val="18"/>
                <w:szCs w:val="18"/>
              </w:rPr>
            </w:pPr>
          </w:p>
        </w:tc>
      </w:tr>
      <w:tr w:rsidR="00CE2021" w:rsidRPr="00CE2021" w14:paraId="33422F76" w14:textId="77777777" w:rsidTr="008D4AD7">
        <w:tc>
          <w:tcPr>
            <w:tcW w:w="710" w:type="dxa"/>
            <w:vAlign w:val="center"/>
          </w:tcPr>
          <w:p w14:paraId="57115EEF" w14:textId="358DCCD0" w:rsidR="007607F7" w:rsidRPr="00CE2021" w:rsidRDefault="007607F7" w:rsidP="007607F7">
            <w:pPr>
              <w:ind w:right="51"/>
              <w:jc w:val="center"/>
              <w:rPr>
                <w:rFonts w:ascii="Arial" w:hAnsi="Arial" w:cs="Arial"/>
                <w:b/>
                <w:sz w:val="20"/>
                <w:szCs w:val="20"/>
              </w:rPr>
            </w:pPr>
            <w:r w:rsidRPr="00CE2021">
              <w:rPr>
                <w:rFonts w:ascii="Arial" w:hAnsi="Arial" w:cs="Arial"/>
                <w:b/>
                <w:sz w:val="20"/>
                <w:szCs w:val="20"/>
              </w:rPr>
              <w:t>1</w:t>
            </w:r>
            <w:r w:rsidR="006277E6" w:rsidRPr="00CE2021">
              <w:rPr>
                <w:rFonts w:ascii="Arial" w:hAnsi="Arial" w:cs="Arial"/>
                <w:b/>
                <w:sz w:val="20"/>
                <w:szCs w:val="20"/>
              </w:rPr>
              <w:t>5</w:t>
            </w:r>
          </w:p>
        </w:tc>
        <w:tc>
          <w:tcPr>
            <w:tcW w:w="8505" w:type="dxa"/>
          </w:tcPr>
          <w:p w14:paraId="5073E365" w14:textId="65E5BF9D" w:rsidR="007607F7" w:rsidRPr="00CE2021" w:rsidRDefault="0079134A" w:rsidP="007607F7">
            <w:pPr>
              <w:tabs>
                <w:tab w:val="left" w:pos="4253"/>
              </w:tabs>
              <w:ind w:right="51"/>
              <w:jc w:val="both"/>
              <w:rPr>
                <w:rFonts w:ascii="Arial" w:eastAsia="Calibri" w:hAnsi="Arial" w:cs="Arial"/>
                <w:b/>
                <w:sz w:val="20"/>
                <w:szCs w:val="20"/>
              </w:rPr>
            </w:pPr>
            <w:r w:rsidRPr="00CE2021">
              <w:rPr>
                <w:rFonts w:ascii="Arial" w:hAnsi="Arial" w:cs="Arial"/>
                <w:b/>
                <w:sz w:val="20"/>
                <w:szCs w:val="20"/>
                <w:u w:val="single"/>
              </w:rPr>
              <w:t>PERSONAL DE INSTRUMENTACIÓN Y</w:t>
            </w:r>
            <w:r w:rsidRPr="00CE2021">
              <w:rPr>
                <w:rFonts w:ascii="Arial" w:hAnsi="Arial" w:cs="Arial"/>
                <w:b/>
                <w:sz w:val="20"/>
                <w:szCs w:val="20"/>
              </w:rPr>
              <w:t xml:space="preserve"> </w:t>
            </w:r>
            <w:r w:rsidR="007607F7" w:rsidRPr="00CE2021">
              <w:rPr>
                <w:rFonts w:ascii="Arial" w:eastAsia="Calibri" w:hAnsi="Arial" w:cs="Arial"/>
                <w:b/>
                <w:sz w:val="20"/>
                <w:szCs w:val="20"/>
                <w:u w:val="single"/>
              </w:rPr>
              <w:t>FORMACIÓN ACADÉMICA (NIVEL DE EDUCACIÓN) Y EXPERIENCIA EMPLEADOS</w:t>
            </w:r>
            <w:r w:rsidR="007607F7" w:rsidRPr="00CE2021">
              <w:rPr>
                <w:rFonts w:ascii="Arial" w:eastAsia="Calibri" w:hAnsi="Arial" w:cs="Arial"/>
                <w:b/>
                <w:sz w:val="20"/>
                <w:szCs w:val="20"/>
              </w:rPr>
              <w:t xml:space="preserve">: PERSONAL DE INSTRUMENTACIÓN que cumpla con los requisitos estipulados en la CARTA DE COMPROMISO PROFESIONALES EN INSTRUMENTACIÓN QUIRÚRGICA Anexo N° </w:t>
            </w:r>
            <w:r w:rsidR="00845199" w:rsidRPr="00CE2021">
              <w:rPr>
                <w:rFonts w:ascii="Arial" w:eastAsia="Calibri" w:hAnsi="Arial" w:cs="Arial"/>
                <w:b/>
                <w:sz w:val="20"/>
                <w:szCs w:val="20"/>
              </w:rPr>
              <w:t>1</w:t>
            </w:r>
            <w:r w:rsidR="007607F7" w:rsidRPr="00CE2021">
              <w:rPr>
                <w:rFonts w:ascii="Arial" w:eastAsia="Calibri" w:hAnsi="Arial" w:cs="Arial"/>
                <w:b/>
                <w:sz w:val="20"/>
                <w:szCs w:val="20"/>
              </w:rPr>
              <w:t>E.</w:t>
            </w:r>
          </w:p>
          <w:p w14:paraId="08E77B1A" w14:textId="77777777" w:rsidR="007607F7" w:rsidRPr="00CE2021" w:rsidRDefault="007607F7" w:rsidP="007607F7">
            <w:pPr>
              <w:tabs>
                <w:tab w:val="left" w:pos="4253"/>
              </w:tabs>
              <w:ind w:right="51"/>
              <w:jc w:val="both"/>
              <w:rPr>
                <w:rFonts w:ascii="Arial" w:eastAsia="Calibri" w:hAnsi="Arial" w:cs="Arial"/>
                <w:b/>
                <w:sz w:val="20"/>
                <w:szCs w:val="20"/>
              </w:rPr>
            </w:pPr>
          </w:p>
          <w:p w14:paraId="1019719E" w14:textId="7DD591C5" w:rsidR="007607F7" w:rsidRPr="00CE2021" w:rsidRDefault="007607F7" w:rsidP="00C65CF7">
            <w:pPr>
              <w:tabs>
                <w:tab w:val="left" w:pos="4253"/>
              </w:tabs>
              <w:ind w:right="51"/>
              <w:jc w:val="both"/>
              <w:rPr>
                <w:rFonts w:ascii="Arial" w:hAnsi="Arial" w:cs="Arial"/>
                <w:b/>
                <w:bCs/>
                <w:sz w:val="20"/>
                <w:szCs w:val="20"/>
                <w:u w:val="single"/>
              </w:rPr>
            </w:pPr>
            <w:r w:rsidRPr="00CE2021">
              <w:rPr>
                <w:rFonts w:ascii="Arial" w:eastAsia="Calibri" w:hAnsi="Arial" w:cs="Arial"/>
                <w:sz w:val="20"/>
                <w:szCs w:val="20"/>
              </w:rPr>
              <w:t xml:space="preserve">El oferente </w:t>
            </w:r>
            <w:r w:rsidR="0079134A" w:rsidRPr="00CE2021">
              <w:rPr>
                <w:rFonts w:ascii="Arial" w:eastAsia="Calibri" w:hAnsi="Arial" w:cs="Arial"/>
                <w:sz w:val="20"/>
                <w:szCs w:val="20"/>
              </w:rPr>
              <w:t xml:space="preserve">se compromete en caso de ser adjudicatario a </w:t>
            </w:r>
            <w:r w:rsidRPr="00CE2021">
              <w:rPr>
                <w:rFonts w:ascii="Arial" w:eastAsia="Calibri" w:hAnsi="Arial" w:cs="Arial"/>
                <w:sz w:val="20"/>
                <w:szCs w:val="20"/>
              </w:rPr>
              <w:t xml:space="preserve">enviar un profesional en instrumentación quirúrgica para cada cirugía que se requiera (excepto el grupo 1), </w:t>
            </w:r>
            <w:r w:rsidR="0079134A" w:rsidRPr="00CE2021">
              <w:rPr>
                <w:rFonts w:ascii="Arial" w:eastAsia="Calibri" w:hAnsi="Arial" w:cs="Arial"/>
                <w:sz w:val="20"/>
                <w:szCs w:val="20"/>
              </w:rPr>
              <w:t>quien</w:t>
            </w:r>
            <w:r w:rsidRPr="00CE2021">
              <w:rPr>
                <w:rFonts w:ascii="Arial" w:eastAsia="Calibri" w:hAnsi="Arial" w:cs="Arial"/>
                <w:sz w:val="20"/>
                <w:szCs w:val="20"/>
              </w:rPr>
              <w:t xml:space="preserve"> se encargara de verificar que los elementos necesarios para la cirugía, estén completos, en la sala de cirugía dará a conocer el instrumental,</w:t>
            </w:r>
            <w:r w:rsidRPr="00CE2021">
              <w:rPr>
                <w:rFonts w:ascii="Arial" w:hAnsi="Arial" w:cs="Arial"/>
                <w:sz w:val="20"/>
                <w:szCs w:val="20"/>
              </w:rPr>
              <w:t xml:space="preserve"> señalara los implantes solicitados por el cirujano y asesorara a la instrumentadora quirúrgica del </w:t>
            </w:r>
            <w:r w:rsidR="0079134A" w:rsidRPr="00CE2021">
              <w:rPr>
                <w:rFonts w:ascii="Arial" w:hAnsi="Arial" w:cs="Arial"/>
                <w:sz w:val="20"/>
                <w:szCs w:val="20"/>
              </w:rPr>
              <w:t>H</w:t>
            </w:r>
            <w:r w:rsidRPr="00CE2021">
              <w:rPr>
                <w:rFonts w:ascii="Arial" w:hAnsi="Arial" w:cs="Arial"/>
                <w:sz w:val="20"/>
                <w:szCs w:val="20"/>
              </w:rPr>
              <w:t xml:space="preserve">ospital </w:t>
            </w:r>
            <w:r w:rsidR="0079134A" w:rsidRPr="00CE2021">
              <w:rPr>
                <w:rFonts w:ascii="Arial" w:hAnsi="Arial" w:cs="Arial"/>
                <w:sz w:val="20"/>
                <w:szCs w:val="20"/>
              </w:rPr>
              <w:t>C</w:t>
            </w:r>
            <w:r w:rsidRPr="00CE2021">
              <w:rPr>
                <w:rFonts w:ascii="Arial" w:hAnsi="Arial" w:cs="Arial"/>
                <w:sz w:val="20"/>
                <w:szCs w:val="20"/>
              </w:rPr>
              <w:t xml:space="preserve">entral, en el diligenciamiento de la hoja de gasto individual del paciente. Para cirugía programada se notificará al </w:t>
            </w:r>
            <w:r w:rsidR="008E30E6" w:rsidRPr="00CE2021">
              <w:rPr>
                <w:rFonts w:ascii="Arial" w:hAnsi="Arial" w:cs="Arial"/>
                <w:sz w:val="20"/>
                <w:szCs w:val="20"/>
              </w:rPr>
              <w:t xml:space="preserve">contratista </w:t>
            </w:r>
            <w:r w:rsidRPr="00CE2021">
              <w:rPr>
                <w:rFonts w:ascii="Arial" w:hAnsi="Arial" w:cs="Arial"/>
                <w:sz w:val="20"/>
                <w:szCs w:val="20"/>
              </w:rPr>
              <w:t>con un tiempo de antelación mínimo 12 horas el requerimiento de soporte técnico, el profesional en instrumentación quirúrgica se deberá presentar a la hora exacta de programación y para cirugía de urgencias en un tiempo máximo de 2 horas a partir del llamado.</w:t>
            </w:r>
          </w:p>
        </w:tc>
        <w:tc>
          <w:tcPr>
            <w:tcW w:w="709" w:type="dxa"/>
          </w:tcPr>
          <w:p w14:paraId="3B2861BD" w14:textId="77777777" w:rsidR="007607F7" w:rsidRPr="00CE2021" w:rsidRDefault="007607F7" w:rsidP="007607F7">
            <w:pPr>
              <w:adjustRightInd w:val="0"/>
              <w:jc w:val="both"/>
              <w:rPr>
                <w:rFonts w:ascii="Arial" w:hAnsi="Arial" w:cs="Arial"/>
                <w:bCs/>
                <w:iCs/>
                <w:sz w:val="18"/>
                <w:szCs w:val="18"/>
              </w:rPr>
            </w:pPr>
          </w:p>
        </w:tc>
        <w:tc>
          <w:tcPr>
            <w:tcW w:w="708" w:type="dxa"/>
          </w:tcPr>
          <w:p w14:paraId="173A5100" w14:textId="77777777" w:rsidR="007607F7" w:rsidRPr="00CE2021" w:rsidRDefault="007607F7" w:rsidP="007607F7">
            <w:pPr>
              <w:adjustRightInd w:val="0"/>
              <w:jc w:val="both"/>
              <w:rPr>
                <w:rFonts w:ascii="Arial" w:hAnsi="Arial" w:cs="Arial"/>
                <w:bCs/>
                <w:iCs/>
                <w:sz w:val="18"/>
                <w:szCs w:val="18"/>
              </w:rPr>
            </w:pPr>
          </w:p>
        </w:tc>
      </w:tr>
      <w:tr w:rsidR="00CE2021" w:rsidRPr="00CE2021" w14:paraId="56B1F31E" w14:textId="77777777" w:rsidTr="008D4AD7">
        <w:tc>
          <w:tcPr>
            <w:tcW w:w="710" w:type="dxa"/>
            <w:vAlign w:val="center"/>
          </w:tcPr>
          <w:p w14:paraId="0D23A021" w14:textId="71B82A60" w:rsidR="007607F7" w:rsidRPr="00CE2021" w:rsidRDefault="007607F7" w:rsidP="007607F7">
            <w:pPr>
              <w:ind w:right="51"/>
              <w:jc w:val="center"/>
              <w:rPr>
                <w:rFonts w:ascii="Arial" w:hAnsi="Arial" w:cs="Arial"/>
                <w:b/>
                <w:sz w:val="20"/>
                <w:szCs w:val="20"/>
              </w:rPr>
            </w:pPr>
            <w:r w:rsidRPr="00CE2021">
              <w:rPr>
                <w:rFonts w:ascii="Arial" w:hAnsi="Arial" w:cs="Arial"/>
                <w:b/>
                <w:sz w:val="20"/>
                <w:szCs w:val="20"/>
              </w:rPr>
              <w:t>1</w:t>
            </w:r>
            <w:r w:rsidR="006277E6" w:rsidRPr="00CE2021">
              <w:rPr>
                <w:rFonts w:ascii="Arial" w:hAnsi="Arial" w:cs="Arial"/>
                <w:b/>
                <w:sz w:val="20"/>
                <w:szCs w:val="20"/>
              </w:rPr>
              <w:t>6</w:t>
            </w:r>
          </w:p>
        </w:tc>
        <w:tc>
          <w:tcPr>
            <w:tcW w:w="8505" w:type="dxa"/>
          </w:tcPr>
          <w:p w14:paraId="6D0B10BB" w14:textId="77777777" w:rsidR="001D1AFA" w:rsidRPr="00374E78" w:rsidRDefault="001D1AFA" w:rsidP="001D1AFA">
            <w:pPr>
              <w:pStyle w:val="Encabezado"/>
              <w:jc w:val="both"/>
              <w:rPr>
                <w:rFonts w:ascii="Arial" w:eastAsia="Calibri" w:hAnsi="Arial" w:cs="Arial"/>
                <w:b/>
                <w:sz w:val="18"/>
                <w:szCs w:val="18"/>
              </w:rPr>
            </w:pPr>
            <w:r w:rsidRPr="00374E78">
              <w:rPr>
                <w:rFonts w:ascii="Arial" w:hAnsi="Arial" w:cs="Arial"/>
                <w:b/>
                <w:sz w:val="18"/>
                <w:szCs w:val="18"/>
              </w:rPr>
              <w:t>CONDICIONES DEL SERVICIO</w:t>
            </w:r>
          </w:p>
          <w:p w14:paraId="5C8DBF82" w14:textId="77777777" w:rsidR="001D1AFA" w:rsidRPr="00374E78" w:rsidRDefault="001D1AFA" w:rsidP="001D1AFA">
            <w:pPr>
              <w:tabs>
                <w:tab w:val="left" w:pos="4253"/>
              </w:tabs>
              <w:jc w:val="both"/>
              <w:rPr>
                <w:rFonts w:ascii="Arial" w:hAnsi="Arial" w:cs="Arial"/>
                <w:b/>
                <w:sz w:val="18"/>
                <w:szCs w:val="18"/>
              </w:rPr>
            </w:pPr>
            <w:r w:rsidRPr="00374E78">
              <w:rPr>
                <w:rFonts w:ascii="Arial" w:hAnsi="Arial" w:cs="Arial"/>
                <w:sz w:val="18"/>
                <w:szCs w:val="18"/>
              </w:rPr>
              <w:t xml:space="preserve">La propuesta deberá ofrecer los instrumentales y equipos en apoyo tecnológico, necesarios para la colocación de los diferentes implantes de acuerdo al </w:t>
            </w:r>
            <w:r w:rsidRPr="00374E78">
              <w:rPr>
                <w:rFonts w:ascii="Arial" w:hAnsi="Arial" w:cs="Arial"/>
                <w:b/>
                <w:sz w:val="18"/>
                <w:szCs w:val="18"/>
              </w:rPr>
              <w:t xml:space="preserve">ANEXO No 1F INSTRUMENTALES Y EQUIPOS y ANEXO 1H INSTRUMENTALES Y EQUIPOS (puntaje adicional), los cuales deberán ser entregados </w:t>
            </w:r>
            <w:r w:rsidRPr="00374E78">
              <w:rPr>
                <w:rFonts w:ascii="Arial" w:hAnsi="Arial" w:cs="Arial"/>
                <w:b/>
                <w:sz w:val="18"/>
                <w:szCs w:val="18"/>
              </w:rPr>
              <w:lastRenderedPageBreak/>
              <w:t>al supervisor del contrato al inicio de ejecución del mismo, a través de acta, en la cual se establecerán las condiciones en las que entregan el instrumental y equipos en apoyo tecnológico y en las cuales se restituirá estos al oferente (futuro contratista) una vez se agoten las existencias elementos objeto del contrato.</w:t>
            </w:r>
          </w:p>
          <w:p w14:paraId="44F8B585" w14:textId="77777777" w:rsidR="001D1AFA" w:rsidRPr="00374E78" w:rsidRDefault="001D1AFA" w:rsidP="001D1AFA">
            <w:pPr>
              <w:tabs>
                <w:tab w:val="left" w:pos="4253"/>
              </w:tabs>
              <w:jc w:val="both"/>
              <w:rPr>
                <w:rFonts w:ascii="Arial" w:hAnsi="Arial" w:cs="Arial"/>
                <w:b/>
                <w:sz w:val="18"/>
                <w:szCs w:val="18"/>
              </w:rPr>
            </w:pPr>
          </w:p>
          <w:p w14:paraId="14587A3F" w14:textId="77777777" w:rsidR="001D1AFA" w:rsidRPr="00374E78" w:rsidRDefault="001D1AFA" w:rsidP="001D1AFA">
            <w:pPr>
              <w:tabs>
                <w:tab w:val="left" w:pos="4253"/>
              </w:tabs>
              <w:jc w:val="both"/>
              <w:rPr>
                <w:rFonts w:ascii="Arial" w:hAnsi="Arial" w:cs="Arial"/>
                <w:sz w:val="18"/>
                <w:szCs w:val="18"/>
              </w:rPr>
            </w:pPr>
            <w:r w:rsidRPr="00374E78">
              <w:rPr>
                <w:rFonts w:ascii="Arial" w:hAnsi="Arial" w:cs="Arial"/>
                <w:sz w:val="18"/>
                <w:szCs w:val="18"/>
              </w:rPr>
              <w:t>El mantenimiento (preventivo y correctivo) de instrumental y equipos en apoyo tecnológico estarán a cargo del oferente (futuro contratista) sin costo adicional para el hospital central de la policía nacional, y en el caso de que persista el mal funcionamiento se solicitara cambio del instrumental y/o el equipo a través de requerimiento solicitado por el supervisor del contrato.</w:t>
            </w:r>
          </w:p>
          <w:p w14:paraId="21568EF1" w14:textId="77777777" w:rsidR="001D1AFA" w:rsidRPr="00374E78" w:rsidRDefault="001D1AFA" w:rsidP="001D1AFA">
            <w:pPr>
              <w:autoSpaceDE w:val="0"/>
              <w:autoSpaceDN w:val="0"/>
              <w:adjustRightInd w:val="0"/>
              <w:jc w:val="both"/>
              <w:rPr>
                <w:rFonts w:ascii="Arial" w:hAnsi="Arial" w:cs="Arial"/>
                <w:sz w:val="18"/>
                <w:szCs w:val="18"/>
              </w:rPr>
            </w:pPr>
          </w:p>
          <w:p w14:paraId="10B6750B" w14:textId="77777777" w:rsidR="001D1AFA" w:rsidRPr="00374E78" w:rsidRDefault="001D1AFA" w:rsidP="001D1AFA">
            <w:pPr>
              <w:autoSpaceDE w:val="0"/>
              <w:autoSpaceDN w:val="0"/>
              <w:adjustRightInd w:val="0"/>
              <w:jc w:val="both"/>
              <w:rPr>
                <w:rFonts w:ascii="Arial" w:hAnsi="Arial" w:cs="Arial"/>
                <w:sz w:val="18"/>
                <w:szCs w:val="18"/>
              </w:rPr>
            </w:pPr>
            <w:r w:rsidRPr="00374E78">
              <w:rPr>
                <w:rFonts w:ascii="Arial" w:hAnsi="Arial" w:cs="Arial"/>
                <w:sz w:val="18"/>
                <w:szCs w:val="18"/>
              </w:rPr>
              <w:t>En caso de que el mal funcionamiento y/o daño sea causado por el mal uso del equipo o instrumental, los costos del mantenimiento y/o arreglo serán asumidos por la entidad, previa verificación y concepto del grupo de ingenieros biomédicos del hospital central de la policía nacional.</w:t>
            </w:r>
          </w:p>
          <w:p w14:paraId="42B4D108" w14:textId="77777777" w:rsidR="001D1AFA" w:rsidRPr="00374E78" w:rsidRDefault="001D1AFA" w:rsidP="001D1AFA">
            <w:pPr>
              <w:autoSpaceDE w:val="0"/>
              <w:autoSpaceDN w:val="0"/>
              <w:adjustRightInd w:val="0"/>
              <w:jc w:val="both"/>
              <w:rPr>
                <w:rFonts w:ascii="Arial" w:hAnsi="Arial" w:cs="Arial"/>
                <w:sz w:val="18"/>
                <w:szCs w:val="18"/>
              </w:rPr>
            </w:pPr>
          </w:p>
          <w:p w14:paraId="61A755D9" w14:textId="2DC3F5ED" w:rsidR="007607F7" w:rsidRPr="00CE2021" w:rsidRDefault="001D1AFA" w:rsidP="001D1AFA">
            <w:pPr>
              <w:autoSpaceDE w:val="0"/>
              <w:autoSpaceDN w:val="0"/>
              <w:adjustRightInd w:val="0"/>
              <w:jc w:val="both"/>
              <w:rPr>
                <w:rFonts w:ascii="Arial" w:hAnsi="Arial" w:cs="Arial"/>
                <w:iCs/>
                <w:sz w:val="20"/>
                <w:szCs w:val="20"/>
              </w:rPr>
            </w:pPr>
            <w:r w:rsidRPr="00374E78">
              <w:rPr>
                <w:rFonts w:ascii="Arial" w:hAnsi="Arial" w:cs="Arial"/>
                <w:sz w:val="18"/>
                <w:szCs w:val="18"/>
              </w:rPr>
              <w:t xml:space="preserve">Las contempladas en el </w:t>
            </w:r>
            <w:r w:rsidRPr="00374E78">
              <w:rPr>
                <w:rFonts w:ascii="Arial" w:hAnsi="Arial" w:cs="Arial"/>
                <w:b/>
                <w:bCs/>
                <w:sz w:val="18"/>
                <w:szCs w:val="18"/>
              </w:rPr>
              <w:t>ANEXO No. 1. CONDICIONES TÉCNICAS MÍNIMAS Y DE OBLIGATORIO CUMPLIMIENTO</w:t>
            </w:r>
          </w:p>
        </w:tc>
        <w:tc>
          <w:tcPr>
            <w:tcW w:w="709" w:type="dxa"/>
          </w:tcPr>
          <w:p w14:paraId="6B955C5E" w14:textId="77777777" w:rsidR="007607F7" w:rsidRPr="00CE2021" w:rsidRDefault="007607F7" w:rsidP="007607F7">
            <w:pPr>
              <w:adjustRightInd w:val="0"/>
              <w:jc w:val="both"/>
              <w:rPr>
                <w:rFonts w:ascii="Arial" w:hAnsi="Arial" w:cs="Arial"/>
                <w:bCs/>
                <w:iCs/>
                <w:sz w:val="18"/>
                <w:szCs w:val="18"/>
              </w:rPr>
            </w:pPr>
          </w:p>
        </w:tc>
        <w:tc>
          <w:tcPr>
            <w:tcW w:w="708" w:type="dxa"/>
          </w:tcPr>
          <w:p w14:paraId="5C05699F" w14:textId="77777777" w:rsidR="007607F7" w:rsidRPr="00CE2021" w:rsidRDefault="007607F7" w:rsidP="007607F7">
            <w:pPr>
              <w:adjustRightInd w:val="0"/>
              <w:jc w:val="both"/>
              <w:rPr>
                <w:rFonts w:ascii="Arial" w:hAnsi="Arial" w:cs="Arial"/>
                <w:bCs/>
                <w:iCs/>
                <w:sz w:val="18"/>
                <w:szCs w:val="18"/>
              </w:rPr>
            </w:pPr>
          </w:p>
        </w:tc>
      </w:tr>
      <w:tr w:rsidR="00CE2021" w:rsidRPr="00CE2021" w14:paraId="32AE72F9" w14:textId="77777777" w:rsidTr="008D4AD7">
        <w:tc>
          <w:tcPr>
            <w:tcW w:w="710" w:type="dxa"/>
            <w:vAlign w:val="center"/>
          </w:tcPr>
          <w:p w14:paraId="03C8B77E" w14:textId="17498508" w:rsidR="007607F7" w:rsidRPr="00CE2021" w:rsidRDefault="006277E6" w:rsidP="007607F7">
            <w:pPr>
              <w:ind w:right="51"/>
              <w:jc w:val="center"/>
              <w:rPr>
                <w:rFonts w:ascii="Arial" w:hAnsi="Arial" w:cs="Arial"/>
                <w:b/>
                <w:sz w:val="20"/>
                <w:szCs w:val="20"/>
              </w:rPr>
            </w:pPr>
            <w:r w:rsidRPr="00CE2021">
              <w:rPr>
                <w:rFonts w:ascii="Arial" w:hAnsi="Arial" w:cs="Arial"/>
                <w:b/>
                <w:sz w:val="20"/>
                <w:szCs w:val="20"/>
              </w:rPr>
              <w:t>17</w:t>
            </w:r>
          </w:p>
        </w:tc>
        <w:tc>
          <w:tcPr>
            <w:tcW w:w="8505" w:type="dxa"/>
          </w:tcPr>
          <w:p w14:paraId="46341E56" w14:textId="2D06663F" w:rsidR="007607F7" w:rsidRPr="00CE2021" w:rsidRDefault="007607F7" w:rsidP="007607F7">
            <w:pPr>
              <w:pStyle w:val="Encabezado"/>
              <w:jc w:val="both"/>
              <w:rPr>
                <w:rFonts w:ascii="Arial" w:hAnsi="Arial" w:cs="Arial"/>
                <w:bCs/>
                <w:sz w:val="20"/>
                <w:szCs w:val="20"/>
              </w:rPr>
            </w:pPr>
            <w:r w:rsidRPr="00CE2021">
              <w:rPr>
                <w:rFonts w:ascii="Arial" w:hAnsi="Arial" w:cs="Arial"/>
                <w:bCs/>
                <w:sz w:val="20"/>
                <w:szCs w:val="20"/>
              </w:rPr>
              <w:t>En virtud del presente p</w:t>
            </w:r>
            <w:r w:rsidR="007E6590" w:rsidRPr="00CE2021">
              <w:rPr>
                <w:rFonts w:ascii="Arial" w:hAnsi="Arial" w:cs="Arial"/>
                <w:bCs/>
                <w:sz w:val="20"/>
                <w:szCs w:val="20"/>
              </w:rPr>
              <w:t>roceso</w:t>
            </w:r>
            <w:r w:rsidRPr="00CE2021">
              <w:rPr>
                <w:rFonts w:ascii="Arial" w:hAnsi="Arial" w:cs="Arial"/>
                <w:bCs/>
                <w:sz w:val="20"/>
                <w:szCs w:val="20"/>
              </w:rPr>
              <w:t>,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Anexo N° 06 ACUERDO DE CONFIDENCIALIDAD, a través del formato 1DT-FR-0016 DECLARACIÓN DE CONFIDENCIALIDAD Y COMPROMISO CON LA SEGURIDAD DE LA INFORMACIÓN CONTRATISTAS O TERCEROS.</w:t>
            </w:r>
          </w:p>
        </w:tc>
        <w:tc>
          <w:tcPr>
            <w:tcW w:w="709" w:type="dxa"/>
          </w:tcPr>
          <w:p w14:paraId="587CA09B" w14:textId="77777777" w:rsidR="007607F7" w:rsidRPr="00CE2021" w:rsidRDefault="007607F7" w:rsidP="007607F7">
            <w:pPr>
              <w:adjustRightInd w:val="0"/>
              <w:jc w:val="both"/>
              <w:rPr>
                <w:rFonts w:ascii="Arial" w:hAnsi="Arial" w:cs="Arial"/>
                <w:bCs/>
                <w:iCs/>
                <w:sz w:val="18"/>
                <w:szCs w:val="18"/>
              </w:rPr>
            </w:pPr>
          </w:p>
        </w:tc>
        <w:tc>
          <w:tcPr>
            <w:tcW w:w="708" w:type="dxa"/>
          </w:tcPr>
          <w:p w14:paraId="402A5292" w14:textId="77777777" w:rsidR="007607F7" w:rsidRPr="00CE2021" w:rsidRDefault="007607F7" w:rsidP="007607F7">
            <w:pPr>
              <w:adjustRightInd w:val="0"/>
              <w:jc w:val="both"/>
              <w:rPr>
                <w:rFonts w:ascii="Arial" w:hAnsi="Arial" w:cs="Arial"/>
                <w:bCs/>
                <w:iCs/>
                <w:sz w:val="18"/>
                <w:szCs w:val="18"/>
              </w:rPr>
            </w:pPr>
          </w:p>
        </w:tc>
      </w:tr>
      <w:bookmarkEnd w:id="18"/>
      <w:bookmarkEnd w:id="19"/>
    </w:tbl>
    <w:p w14:paraId="697D7C51" w14:textId="273C75D9" w:rsidR="002A6DEB" w:rsidRPr="00CE2021" w:rsidRDefault="002A6DEB" w:rsidP="006752B6">
      <w:pPr>
        <w:ind w:right="51"/>
        <w:jc w:val="both"/>
        <w:rPr>
          <w:rFonts w:ascii="Arial" w:hAnsi="Arial" w:cs="Arial"/>
          <w:b/>
          <w:sz w:val="18"/>
          <w:szCs w:val="18"/>
        </w:rPr>
      </w:pPr>
    </w:p>
    <w:p w14:paraId="5581C4FF" w14:textId="44E2B3AE" w:rsidR="007607F7" w:rsidRPr="00CE2021" w:rsidRDefault="007E702F" w:rsidP="007E702F">
      <w:pPr>
        <w:ind w:left="-426" w:right="51"/>
        <w:jc w:val="both"/>
        <w:rPr>
          <w:rFonts w:ascii="Arial" w:hAnsi="Arial" w:cs="Arial"/>
          <w:b/>
          <w:sz w:val="20"/>
          <w:szCs w:val="20"/>
        </w:rPr>
      </w:pPr>
      <w:r w:rsidRPr="00CE2021">
        <w:rPr>
          <w:rFonts w:ascii="Arial" w:hAnsi="Arial" w:cs="Arial"/>
          <w:iCs/>
          <w:sz w:val="20"/>
          <w:szCs w:val="20"/>
        </w:rPr>
        <w:t xml:space="preserve">Declaramos, bajo nuestra responsabilidad personal, y comprometiendo la responsabilidad institucional de las personas jurídicas que representamos, que aceptamos TODAS las condiciones generales del servicio arriba enumeradas. </w:t>
      </w:r>
    </w:p>
    <w:p w14:paraId="0E1722AB" w14:textId="77777777" w:rsidR="002A6DEB" w:rsidRPr="00CE2021" w:rsidRDefault="002A6DEB" w:rsidP="006752B6">
      <w:pPr>
        <w:tabs>
          <w:tab w:val="left" w:pos="4253"/>
        </w:tabs>
        <w:ind w:right="51"/>
        <w:jc w:val="both"/>
        <w:rPr>
          <w:rFonts w:ascii="Arial" w:hAnsi="Arial" w:cs="Arial"/>
          <w:sz w:val="20"/>
          <w:szCs w:val="20"/>
        </w:rPr>
      </w:pPr>
    </w:p>
    <w:p w14:paraId="2899BB89" w14:textId="77777777" w:rsidR="002A6DEB" w:rsidRPr="00CE2021" w:rsidRDefault="002A6DEB" w:rsidP="006752B6">
      <w:pPr>
        <w:pStyle w:val="Sinespaciado1"/>
        <w:jc w:val="both"/>
        <w:rPr>
          <w:rFonts w:ascii="Arial" w:hAnsi="Arial" w:cs="Arial"/>
          <w:b/>
          <w:sz w:val="18"/>
          <w:szCs w:val="18"/>
        </w:rPr>
      </w:pPr>
    </w:p>
    <w:p w14:paraId="2CBC4033" w14:textId="77777777" w:rsidR="002A6DEB" w:rsidRPr="00CE2021" w:rsidRDefault="002A6DEB" w:rsidP="00DD671C">
      <w:pPr>
        <w:ind w:left="-426" w:right="-57"/>
        <w:jc w:val="both"/>
        <w:rPr>
          <w:rFonts w:ascii="Arial" w:hAnsi="Arial" w:cs="Arial"/>
          <w:iCs/>
          <w:sz w:val="18"/>
          <w:szCs w:val="18"/>
        </w:rPr>
      </w:pPr>
      <w:r w:rsidRPr="00CE2021">
        <w:rPr>
          <w:rFonts w:ascii="Arial" w:hAnsi="Arial" w:cs="Arial"/>
          <w:iCs/>
          <w:sz w:val="18"/>
          <w:szCs w:val="18"/>
        </w:rPr>
        <w:t xml:space="preserve">      </w:t>
      </w:r>
    </w:p>
    <w:p w14:paraId="4CF7BEAA" w14:textId="16183A8C" w:rsidR="002A6DEB" w:rsidRPr="00CE2021" w:rsidRDefault="002A6DEB" w:rsidP="00DD671C">
      <w:pPr>
        <w:ind w:left="-426"/>
        <w:rPr>
          <w:rFonts w:ascii="Arial" w:hAnsi="Arial" w:cs="Arial"/>
          <w:b/>
          <w:sz w:val="18"/>
          <w:szCs w:val="18"/>
        </w:rPr>
      </w:pPr>
      <w:r w:rsidRPr="00CE2021">
        <w:rPr>
          <w:rFonts w:ascii="Arial" w:hAnsi="Arial" w:cs="Arial"/>
          <w:b/>
          <w:sz w:val="18"/>
          <w:szCs w:val="18"/>
        </w:rPr>
        <w:t>NOMBRE DEL PROPONENTE</w:t>
      </w:r>
      <w:r w:rsidRPr="00CE2021">
        <w:rPr>
          <w:rFonts w:ascii="Arial" w:hAnsi="Arial" w:cs="Arial"/>
          <w:b/>
          <w:sz w:val="18"/>
          <w:szCs w:val="18"/>
        </w:rPr>
        <w:tab/>
      </w:r>
      <w:r w:rsidRPr="00CE2021">
        <w:rPr>
          <w:rFonts w:ascii="Arial" w:hAnsi="Arial" w:cs="Arial"/>
          <w:b/>
          <w:sz w:val="18"/>
          <w:szCs w:val="18"/>
        </w:rPr>
        <w:tab/>
      </w:r>
      <w:r w:rsidR="007607F7" w:rsidRPr="00CE2021">
        <w:rPr>
          <w:rFonts w:ascii="Arial" w:hAnsi="Arial" w:cs="Arial"/>
          <w:b/>
          <w:sz w:val="18"/>
          <w:szCs w:val="18"/>
        </w:rPr>
        <w:t xml:space="preserve">              </w:t>
      </w:r>
      <w:r w:rsidRPr="00CE2021">
        <w:rPr>
          <w:rFonts w:ascii="Arial" w:hAnsi="Arial" w:cs="Arial"/>
          <w:b/>
          <w:sz w:val="18"/>
          <w:szCs w:val="18"/>
        </w:rPr>
        <w:t>:</w:t>
      </w:r>
    </w:p>
    <w:p w14:paraId="575A6D4D" w14:textId="1D0489B4" w:rsidR="002A6DEB" w:rsidRPr="00CE2021" w:rsidRDefault="002A6DEB" w:rsidP="00DD671C">
      <w:pPr>
        <w:ind w:left="-426"/>
        <w:rPr>
          <w:rFonts w:ascii="Arial" w:hAnsi="Arial" w:cs="Arial"/>
          <w:b/>
          <w:sz w:val="18"/>
          <w:szCs w:val="18"/>
        </w:rPr>
      </w:pPr>
      <w:r w:rsidRPr="00CE2021">
        <w:rPr>
          <w:rFonts w:ascii="Arial" w:hAnsi="Arial" w:cs="Arial"/>
          <w:b/>
          <w:sz w:val="18"/>
          <w:szCs w:val="18"/>
        </w:rPr>
        <w:t>NIT o C.C.</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007607F7" w:rsidRPr="00CE2021">
        <w:rPr>
          <w:rFonts w:ascii="Arial" w:hAnsi="Arial" w:cs="Arial"/>
          <w:b/>
          <w:sz w:val="18"/>
          <w:szCs w:val="18"/>
        </w:rPr>
        <w:t xml:space="preserve">              </w:t>
      </w:r>
      <w:r w:rsidRPr="00CE2021">
        <w:rPr>
          <w:rFonts w:ascii="Arial" w:hAnsi="Arial" w:cs="Arial"/>
          <w:b/>
          <w:sz w:val="18"/>
          <w:szCs w:val="18"/>
        </w:rPr>
        <w:t>:</w:t>
      </w:r>
    </w:p>
    <w:p w14:paraId="4320123E" w14:textId="77777777" w:rsidR="002A6DEB" w:rsidRPr="00CE2021" w:rsidRDefault="002A6DEB" w:rsidP="00DD671C">
      <w:pPr>
        <w:ind w:left="-426"/>
        <w:rPr>
          <w:rFonts w:ascii="Arial" w:hAnsi="Arial" w:cs="Arial"/>
          <w:b/>
          <w:sz w:val="18"/>
          <w:szCs w:val="18"/>
        </w:rPr>
      </w:pPr>
      <w:r w:rsidRPr="00CE2021">
        <w:rPr>
          <w:rFonts w:ascii="Arial" w:hAnsi="Arial" w:cs="Arial"/>
          <w:b/>
          <w:sz w:val="18"/>
          <w:szCs w:val="18"/>
        </w:rPr>
        <w:t>NOMBRE DEL REPRESENTANTE LEGAL</w:t>
      </w:r>
      <w:r w:rsidRPr="00CE2021">
        <w:rPr>
          <w:rFonts w:ascii="Arial" w:hAnsi="Arial" w:cs="Arial"/>
          <w:b/>
          <w:sz w:val="18"/>
          <w:szCs w:val="18"/>
        </w:rPr>
        <w:tab/>
        <w:t>:</w:t>
      </w:r>
    </w:p>
    <w:p w14:paraId="4068A43F" w14:textId="3F54D180" w:rsidR="002A6DEB" w:rsidRPr="00CE2021" w:rsidRDefault="002A6DEB" w:rsidP="00DD671C">
      <w:pPr>
        <w:ind w:left="-426"/>
        <w:rPr>
          <w:rFonts w:ascii="Arial" w:hAnsi="Arial" w:cs="Arial"/>
          <w:b/>
          <w:sz w:val="18"/>
          <w:szCs w:val="18"/>
        </w:rPr>
      </w:pPr>
      <w:r w:rsidRPr="00CE2021">
        <w:rPr>
          <w:rFonts w:ascii="Arial" w:hAnsi="Arial" w:cs="Arial"/>
          <w:b/>
          <w:sz w:val="18"/>
          <w:szCs w:val="18"/>
        </w:rPr>
        <w:t>C.C.</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007607F7" w:rsidRPr="00CE2021">
        <w:rPr>
          <w:rFonts w:ascii="Arial" w:hAnsi="Arial" w:cs="Arial"/>
          <w:b/>
          <w:sz w:val="18"/>
          <w:szCs w:val="18"/>
        </w:rPr>
        <w:t xml:space="preserve">              </w:t>
      </w:r>
      <w:r w:rsidRPr="00CE2021">
        <w:rPr>
          <w:rFonts w:ascii="Arial" w:hAnsi="Arial" w:cs="Arial"/>
          <w:b/>
          <w:sz w:val="18"/>
          <w:szCs w:val="18"/>
        </w:rPr>
        <w:t>:</w:t>
      </w:r>
    </w:p>
    <w:p w14:paraId="0971E8EB" w14:textId="77777777" w:rsidR="002A6DEB" w:rsidRPr="00CE2021" w:rsidRDefault="002A6DEB" w:rsidP="00DD671C">
      <w:pPr>
        <w:ind w:left="-426"/>
        <w:rPr>
          <w:rFonts w:ascii="Arial" w:hAnsi="Arial" w:cs="Arial"/>
          <w:b/>
          <w:sz w:val="18"/>
          <w:szCs w:val="18"/>
        </w:rPr>
      </w:pPr>
      <w:r w:rsidRPr="00CE2021">
        <w:rPr>
          <w:rFonts w:ascii="Arial" w:hAnsi="Arial" w:cs="Arial"/>
          <w:b/>
          <w:sz w:val="18"/>
          <w:szCs w:val="18"/>
        </w:rPr>
        <w:t>FIRMA DEL REPRESENTANTE LEGAL</w:t>
      </w:r>
      <w:r w:rsidRPr="00CE2021">
        <w:rPr>
          <w:rFonts w:ascii="Arial" w:hAnsi="Arial" w:cs="Arial"/>
          <w:b/>
          <w:sz w:val="18"/>
          <w:szCs w:val="18"/>
        </w:rPr>
        <w:tab/>
        <w:t>:</w:t>
      </w:r>
    </w:p>
    <w:p w14:paraId="720145A7" w14:textId="35C85B40" w:rsidR="002A6DEB" w:rsidRPr="00CE2021" w:rsidRDefault="002A6DEB" w:rsidP="00DD671C">
      <w:pPr>
        <w:ind w:left="-426"/>
        <w:rPr>
          <w:rFonts w:ascii="Arial" w:hAnsi="Arial" w:cs="Arial"/>
          <w:b/>
          <w:sz w:val="18"/>
          <w:szCs w:val="18"/>
        </w:rPr>
      </w:pPr>
      <w:r w:rsidRPr="00CE2021">
        <w:rPr>
          <w:rFonts w:ascii="Arial" w:hAnsi="Arial" w:cs="Arial"/>
          <w:b/>
          <w:sz w:val="18"/>
          <w:szCs w:val="18"/>
        </w:rPr>
        <w:t>DIRECCIÓN</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007607F7" w:rsidRPr="00CE2021">
        <w:rPr>
          <w:rFonts w:ascii="Arial" w:hAnsi="Arial" w:cs="Arial"/>
          <w:b/>
          <w:sz w:val="18"/>
          <w:szCs w:val="18"/>
        </w:rPr>
        <w:t xml:space="preserve">              :</w:t>
      </w:r>
    </w:p>
    <w:p w14:paraId="35DA000B" w14:textId="773765A7" w:rsidR="002A6DEB" w:rsidRPr="00CE2021" w:rsidRDefault="002A6DEB" w:rsidP="00DD671C">
      <w:pPr>
        <w:ind w:left="-426"/>
        <w:rPr>
          <w:rFonts w:ascii="Arial" w:hAnsi="Arial" w:cs="Arial"/>
          <w:b/>
          <w:sz w:val="18"/>
          <w:szCs w:val="18"/>
        </w:rPr>
      </w:pPr>
      <w:r w:rsidRPr="00CE2021">
        <w:rPr>
          <w:rFonts w:ascii="Arial" w:hAnsi="Arial" w:cs="Arial"/>
          <w:b/>
          <w:sz w:val="18"/>
          <w:szCs w:val="18"/>
        </w:rPr>
        <w:t>TELÉFONO</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007607F7" w:rsidRPr="00CE2021">
        <w:rPr>
          <w:rFonts w:ascii="Arial" w:hAnsi="Arial" w:cs="Arial"/>
          <w:b/>
          <w:sz w:val="18"/>
          <w:szCs w:val="18"/>
        </w:rPr>
        <w:t xml:space="preserve">              :</w:t>
      </w:r>
    </w:p>
    <w:p w14:paraId="074080E3" w14:textId="77777777" w:rsidR="002A6DEB" w:rsidRPr="00CE2021" w:rsidRDefault="002A6DEB" w:rsidP="00DD671C">
      <w:pPr>
        <w:ind w:left="-426"/>
        <w:rPr>
          <w:rFonts w:ascii="Arial" w:hAnsi="Arial" w:cs="Arial"/>
          <w:b/>
          <w:sz w:val="18"/>
          <w:szCs w:val="18"/>
        </w:rPr>
      </w:pPr>
      <w:r w:rsidRPr="00CE2021">
        <w:rPr>
          <w:rFonts w:ascii="Arial" w:hAnsi="Arial" w:cs="Arial"/>
          <w:b/>
          <w:sz w:val="18"/>
          <w:szCs w:val="18"/>
        </w:rPr>
        <w:t>E-MAIL</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509D449A" w14:textId="77777777" w:rsidR="002A6DEB" w:rsidRPr="00CE2021" w:rsidRDefault="002A6DEB" w:rsidP="006752B6">
      <w:pPr>
        <w:ind w:right="-57"/>
        <w:jc w:val="both"/>
        <w:rPr>
          <w:rFonts w:ascii="Arial" w:hAnsi="Arial" w:cs="Arial"/>
          <w:iCs/>
          <w:spacing w:val="-3"/>
          <w:sz w:val="18"/>
          <w:szCs w:val="18"/>
        </w:rPr>
      </w:pPr>
    </w:p>
    <w:p w14:paraId="3E57E5D8" w14:textId="77777777" w:rsidR="007607F7" w:rsidRPr="00CE2021" w:rsidRDefault="007607F7" w:rsidP="006752B6">
      <w:pPr>
        <w:ind w:right="51"/>
        <w:jc w:val="center"/>
        <w:rPr>
          <w:rFonts w:ascii="Arial" w:hAnsi="Arial" w:cs="Arial"/>
          <w:b/>
          <w:sz w:val="20"/>
          <w:szCs w:val="20"/>
        </w:rPr>
      </w:pPr>
    </w:p>
    <w:p w14:paraId="006F0E00" w14:textId="77777777" w:rsidR="007E702F" w:rsidRPr="00CE2021" w:rsidRDefault="007E702F" w:rsidP="006752B6">
      <w:pPr>
        <w:ind w:right="51"/>
        <w:jc w:val="center"/>
        <w:rPr>
          <w:rFonts w:ascii="Arial" w:hAnsi="Arial" w:cs="Arial"/>
          <w:b/>
          <w:sz w:val="20"/>
          <w:szCs w:val="20"/>
        </w:rPr>
      </w:pPr>
    </w:p>
    <w:p w14:paraId="16D64A82" w14:textId="77777777" w:rsidR="007E702F" w:rsidRPr="00CE2021" w:rsidRDefault="007E702F" w:rsidP="006752B6">
      <w:pPr>
        <w:ind w:right="51"/>
        <w:jc w:val="center"/>
        <w:rPr>
          <w:rFonts w:ascii="Arial" w:hAnsi="Arial" w:cs="Arial"/>
          <w:b/>
          <w:sz w:val="20"/>
          <w:szCs w:val="20"/>
        </w:rPr>
      </w:pPr>
    </w:p>
    <w:p w14:paraId="14AE6527" w14:textId="77777777" w:rsidR="007E702F" w:rsidRPr="00CE2021" w:rsidRDefault="007E702F" w:rsidP="006752B6">
      <w:pPr>
        <w:ind w:right="51"/>
        <w:jc w:val="center"/>
        <w:rPr>
          <w:rFonts w:ascii="Arial" w:hAnsi="Arial" w:cs="Arial"/>
          <w:b/>
          <w:sz w:val="20"/>
          <w:szCs w:val="20"/>
        </w:rPr>
      </w:pPr>
    </w:p>
    <w:p w14:paraId="0C1EBF4E" w14:textId="77777777" w:rsidR="007E702F" w:rsidRPr="00CE2021" w:rsidRDefault="007E702F" w:rsidP="006752B6">
      <w:pPr>
        <w:ind w:right="51"/>
        <w:jc w:val="center"/>
        <w:rPr>
          <w:rFonts w:ascii="Arial" w:hAnsi="Arial" w:cs="Arial"/>
          <w:b/>
          <w:sz w:val="20"/>
          <w:szCs w:val="20"/>
        </w:rPr>
      </w:pPr>
    </w:p>
    <w:p w14:paraId="48B04472" w14:textId="77777777" w:rsidR="007E702F" w:rsidRPr="00CE2021" w:rsidRDefault="007E702F" w:rsidP="006752B6">
      <w:pPr>
        <w:ind w:right="51"/>
        <w:jc w:val="center"/>
        <w:rPr>
          <w:rFonts w:ascii="Arial" w:hAnsi="Arial" w:cs="Arial"/>
          <w:b/>
          <w:sz w:val="20"/>
          <w:szCs w:val="20"/>
        </w:rPr>
      </w:pPr>
    </w:p>
    <w:p w14:paraId="55A3E66C" w14:textId="77777777" w:rsidR="007E702F" w:rsidRPr="00CE2021" w:rsidRDefault="007E702F" w:rsidP="006752B6">
      <w:pPr>
        <w:ind w:right="51"/>
        <w:jc w:val="center"/>
        <w:rPr>
          <w:rFonts w:ascii="Arial" w:hAnsi="Arial" w:cs="Arial"/>
          <w:b/>
          <w:sz w:val="20"/>
          <w:szCs w:val="20"/>
        </w:rPr>
      </w:pPr>
    </w:p>
    <w:p w14:paraId="1F0A6793" w14:textId="77777777" w:rsidR="007E702F" w:rsidRPr="00CE2021" w:rsidRDefault="007E702F" w:rsidP="006752B6">
      <w:pPr>
        <w:ind w:right="51"/>
        <w:jc w:val="center"/>
        <w:rPr>
          <w:rFonts w:ascii="Arial" w:hAnsi="Arial" w:cs="Arial"/>
          <w:b/>
          <w:sz w:val="20"/>
          <w:szCs w:val="20"/>
        </w:rPr>
      </w:pPr>
    </w:p>
    <w:p w14:paraId="04FFB604" w14:textId="77777777" w:rsidR="007E702F" w:rsidRPr="00CE2021" w:rsidRDefault="007E702F" w:rsidP="006752B6">
      <w:pPr>
        <w:ind w:right="51"/>
        <w:jc w:val="center"/>
        <w:rPr>
          <w:rFonts w:ascii="Arial" w:hAnsi="Arial" w:cs="Arial"/>
          <w:b/>
          <w:sz w:val="20"/>
          <w:szCs w:val="20"/>
        </w:rPr>
      </w:pPr>
    </w:p>
    <w:p w14:paraId="6A5F67E3" w14:textId="77777777" w:rsidR="007E702F" w:rsidRPr="00CE2021" w:rsidRDefault="007E702F" w:rsidP="006752B6">
      <w:pPr>
        <w:ind w:right="51"/>
        <w:jc w:val="center"/>
        <w:rPr>
          <w:rFonts w:ascii="Arial" w:hAnsi="Arial" w:cs="Arial"/>
          <w:b/>
          <w:sz w:val="20"/>
          <w:szCs w:val="20"/>
        </w:rPr>
      </w:pPr>
    </w:p>
    <w:p w14:paraId="3FF72520" w14:textId="77777777" w:rsidR="007E702F" w:rsidRPr="00CE2021" w:rsidRDefault="007E702F" w:rsidP="006752B6">
      <w:pPr>
        <w:ind w:right="51"/>
        <w:jc w:val="center"/>
        <w:rPr>
          <w:rFonts w:ascii="Arial" w:hAnsi="Arial" w:cs="Arial"/>
          <w:b/>
          <w:sz w:val="20"/>
          <w:szCs w:val="20"/>
        </w:rPr>
      </w:pPr>
    </w:p>
    <w:p w14:paraId="587CAF3F" w14:textId="77777777" w:rsidR="007E702F" w:rsidRPr="00CE2021" w:rsidRDefault="007E702F" w:rsidP="006752B6">
      <w:pPr>
        <w:ind w:right="51"/>
        <w:jc w:val="center"/>
        <w:rPr>
          <w:rFonts w:ascii="Arial" w:hAnsi="Arial" w:cs="Arial"/>
          <w:b/>
          <w:sz w:val="20"/>
          <w:szCs w:val="20"/>
        </w:rPr>
      </w:pPr>
    </w:p>
    <w:p w14:paraId="5CAE93B4" w14:textId="77777777" w:rsidR="007E702F" w:rsidRPr="00CE2021" w:rsidRDefault="007E702F" w:rsidP="006752B6">
      <w:pPr>
        <w:ind w:right="51"/>
        <w:jc w:val="center"/>
        <w:rPr>
          <w:rFonts w:ascii="Arial" w:hAnsi="Arial" w:cs="Arial"/>
          <w:b/>
          <w:sz w:val="20"/>
          <w:szCs w:val="20"/>
        </w:rPr>
      </w:pPr>
    </w:p>
    <w:p w14:paraId="36553CA9" w14:textId="77777777" w:rsidR="007E702F" w:rsidRPr="00CE2021" w:rsidRDefault="007E702F" w:rsidP="006752B6">
      <w:pPr>
        <w:ind w:right="51"/>
        <w:jc w:val="center"/>
        <w:rPr>
          <w:rFonts w:ascii="Arial" w:hAnsi="Arial" w:cs="Arial"/>
          <w:b/>
          <w:sz w:val="20"/>
          <w:szCs w:val="20"/>
        </w:rPr>
      </w:pPr>
    </w:p>
    <w:p w14:paraId="78B2B451" w14:textId="77777777" w:rsidR="007E702F" w:rsidRPr="00CE2021" w:rsidRDefault="007E702F" w:rsidP="006752B6">
      <w:pPr>
        <w:ind w:right="51"/>
        <w:jc w:val="center"/>
        <w:rPr>
          <w:rFonts w:ascii="Arial" w:hAnsi="Arial" w:cs="Arial"/>
          <w:b/>
          <w:sz w:val="20"/>
          <w:szCs w:val="20"/>
        </w:rPr>
      </w:pPr>
    </w:p>
    <w:p w14:paraId="2C250ED3" w14:textId="77777777" w:rsidR="007E702F" w:rsidRPr="00CE2021" w:rsidRDefault="007E702F" w:rsidP="006752B6">
      <w:pPr>
        <w:ind w:right="51"/>
        <w:jc w:val="center"/>
        <w:rPr>
          <w:rFonts w:ascii="Arial" w:hAnsi="Arial" w:cs="Arial"/>
          <w:b/>
          <w:sz w:val="20"/>
          <w:szCs w:val="20"/>
        </w:rPr>
      </w:pPr>
    </w:p>
    <w:p w14:paraId="3D127FCA" w14:textId="02CB4B0B"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lastRenderedPageBreak/>
        <w:t xml:space="preserve">ANEXO No. </w:t>
      </w:r>
      <w:r w:rsidR="00CE5B7C" w:rsidRPr="00CE2021">
        <w:rPr>
          <w:rFonts w:ascii="Arial" w:hAnsi="Arial" w:cs="Arial"/>
          <w:b/>
          <w:sz w:val="20"/>
          <w:szCs w:val="20"/>
        </w:rPr>
        <w:t>1</w:t>
      </w:r>
      <w:r w:rsidRPr="00CE2021">
        <w:rPr>
          <w:rFonts w:ascii="Arial" w:hAnsi="Arial" w:cs="Arial"/>
          <w:b/>
          <w:sz w:val="20"/>
          <w:szCs w:val="20"/>
        </w:rPr>
        <w:t>E</w:t>
      </w:r>
    </w:p>
    <w:p w14:paraId="09BD3A95" w14:textId="77777777" w:rsidR="002A6DEB" w:rsidRPr="00CE2021" w:rsidRDefault="002A6DEB" w:rsidP="006752B6">
      <w:pPr>
        <w:ind w:right="51"/>
        <w:jc w:val="center"/>
        <w:rPr>
          <w:rFonts w:ascii="Arial" w:hAnsi="Arial" w:cs="Arial"/>
          <w:b/>
          <w:sz w:val="20"/>
          <w:szCs w:val="20"/>
        </w:rPr>
      </w:pPr>
      <w:r w:rsidRPr="00CE2021">
        <w:rPr>
          <w:rFonts w:ascii="Arial" w:hAnsi="Arial" w:cs="Arial"/>
          <w:b/>
          <w:sz w:val="20"/>
          <w:szCs w:val="20"/>
        </w:rPr>
        <w:t>CARTA DE COMPROMISO PROFESIONALES EN INSTRUMENTACIÓN QUIRÚRGICA</w:t>
      </w:r>
    </w:p>
    <w:p w14:paraId="3B7D2392" w14:textId="77777777" w:rsidR="002A6DEB" w:rsidRPr="00CE2021" w:rsidRDefault="002A6DEB" w:rsidP="006752B6">
      <w:pPr>
        <w:ind w:right="51"/>
        <w:jc w:val="both"/>
        <w:rPr>
          <w:rFonts w:ascii="Arial" w:hAnsi="Arial" w:cs="Arial"/>
          <w:sz w:val="20"/>
          <w:szCs w:val="20"/>
        </w:rPr>
      </w:pPr>
    </w:p>
    <w:p w14:paraId="4ACA6FC8" w14:textId="77777777" w:rsidR="002A6DEB" w:rsidRPr="00CE2021" w:rsidRDefault="002A6DEB" w:rsidP="006752B6">
      <w:pPr>
        <w:ind w:right="99"/>
        <w:jc w:val="both"/>
        <w:rPr>
          <w:rFonts w:ascii="Arial" w:hAnsi="Arial" w:cs="Arial"/>
          <w:sz w:val="20"/>
          <w:szCs w:val="20"/>
        </w:rPr>
      </w:pPr>
    </w:p>
    <w:p w14:paraId="532F1A08" w14:textId="17E48C64" w:rsidR="002A6DEB" w:rsidRPr="00CE2021" w:rsidRDefault="002A6DEB" w:rsidP="006752B6">
      <w:pPr>
        <w:ind w:right="99"/>
        <w:jc w:val="both"/>
        <w:rPr>
          <w:rFonts w:ascii="Arial" w:hAnsi="Arial" w:cs="Arial"/>
          <w:sz w:val="20"/>
          <w:szCs w:val="20"/>
        </w:rPr>
      </w:pPr>
      <w:r w:rsidRPr="00CE2021">
        <w:rPr>
          <w:rFonts w:ascii="Arial" w:hAnsi="Arial" w:cs="Arial"/>
          <w:b/>
          <w:sz w:val="20"/>
          <w:szCs w:val="20"/>
        </w:rPr>
        <w:t>Yo____________________________________________</w:t>
      </w:r>
      <w:r w:rsidRPr="00CE2021">
        <w:rPr>
          <w:rFonts w:ascii="Arial" w:hAnsi="Arial" w:cs="Arial"/>
          <w:sz w:val="20"/>
          <w:szCs w:val="20"/>
        </w:rPr>
        <w:t xml:space="preserve"> en mi calidad de Representante Legal de la firma_</w:t>
      </w:r>
      <w:r w:rsidRPr="00CE2021">
        <w:rPr>
          <w:rFonts w:ascii="Arial" w:hAnsi="Arial" w:cs="Arial"/>
          <w:b/>
          <w:sz w:val="20"/>
          <w:szCs w:val="20"/>
        </w:rPr>
        <w:t>______________________________</w:t>
      </w:r>
      <w:r w:rsidRPr="00CE2021">
        <w:rPr>
          <w:rFonts w:ascii="Arial" w:hAnsi="Arial" w:cs="Arial"/>
          <w:sz w:val="20"/>
          <w:szCs w:val="20"/>
        </w:rPr>
        <w:t xml:space="preserve">, certifico bajo la gravedad del juramento que cuento con el </w:t>
      </w:r>
      <w:r w:rsidRPr="00CE2021">
        <w:rPr>
          <w:rFonts w:ascii="Arial" w:hAnsi="Arial" w:cs="Arial"/>
          <w:b/>
          <w:sz w:val="20"/>
          <w:szCs w:val="20"/>
        </w:rPr>
        <w:t>RECURSO HUMANO</w:t>
      </w:r>
      <w:r w:rsidRPr="00CE2021">
        <w:rPr>
          <w:rFonts w:ascii="Arial" w:hAnsi="Arial" w:cs="Arial"/>
          <w:sz w:val="20"/>
          <w:szCs w:val="20"/>
        </w:rPr>
        <w:t xml:space="preserve"> solicitado en el proceso de contratación </w:t>
      </w:r>
      <w:r w:rsidRPr="00CE2021">
        <w:rPr>
          <w:rFonts w:ascii="Arial" w:hAnsi="Arial" w:cs="Arial"/>
          <w:b/>
          <w:sz w:val="20"/>
          <w:szCs w:val="20"/>
        </w:rPr>
        <w:t>PN HOCEN LI 00</w:t>
      </w:r>
      <w:r w:rsidR="00DD49D7" w:rsidRPr="00CE2021">
        <w:rPr>
          <w:rFonts w:ascii="Arial" w:hAnsi="Arial" w:cs="Arial"/>
          <w:b/>
          <w:sz w:val="20"/>
          <w:szCs w:val="20"/>
        </w:rPr>
        <w:t>2</w:t>
      </w:r>
      <w:r w:rsidRPr="00CE2021">
        <w:rPr>
          <w:rFonts w:ascii="Arial" w:hAnsi="Arial" w:cs="Arial"/>
          <w:b/>
          <w:sz w:val="20"/>
          <w:szCs w:val="20"/>
        </w:rPr>
        <w:t>-2022,</w:t>
      </w:r>
      <w:r w:rsidRPr="00CE2021">
        <w:rPr>
          <w:rFonts w:ascii="Arial" w:hAnsi="Arial" w:cs="Arial"/>
          <w:sz w:val="20"/>
          <w:szCs w:val="20"/>
        </w:rPr>
        <w:t xml:space="preserve"> el cual cumple con la formación académica y experiencia requerida al igual que cumplirá con las funciones a realizar estipuladas en el </w:t>
      </w:r>
      <w:r w:rsidRPr="00CE2021">
        <w:rPr>
          <w:rFonts w:ascii="Arial" w:hAnsi="Arial" w:cs="Arial"/>
          <w:b/>
          <w:sz w:val="20"/>
          <w:szCs w:val="20"/>
        </w:rPr>
        <w:t xml:space="preserve">numeral 4 del Anexo No. </w:t>
      </w:r>
      <w:r w:rsidR="00891852" w:rsidRPr="00CE2021">
        <w:rPr>
          <w:rFonts w:ascii="Arial" w:hAnsi="Arial" w:cs="Arial"/>
          <w:b/>
          <w:sz w:val="20"/>
          <w:szCs w:val="20"/>
        </w:rPr>
        <w:t>1D</w:t>
      </w:r>
      <w:r w:rsidRPr="00CE2021">
        <w:rPr>
          <w:rFonts w:ascii="Arial" w:hAnsi="Arial" w:cs="Arial"/>
          <w:b/>
          <w:sz w:val="20"/>
          <w:szCs w:val="20"/>
        </w:rPr>
        <w:t xml:space="preserve"> CONDICIONES DEL </w:t>
      </w:r>
      <w:r w:rsidR="00DD49D7" w:rsidRPr="00CE2021">
        <w:rPr>
          <w:rFonts w:ascii="Arial" w:hAnsi="Arial" w:cs="Arial"/>
          <w:b/>
          <w:sz w:val="20"/>
          <w:szCs w:val="20"/>
        </w:rPr>
        <w:t>SUMINISTRO</w:t>
      </w:r>
      <w:r w:rsidRPr="00CE2021">
        <w:rPr>
          <w:rFonts w:ascii="Arial" w:hAnsi="Arial" w:cs="Arial"/>
          <w:sz w:val="20"/>
          <w:szCs w:val="20"/>
        </w:rPr>
        <w:t xml:space="preserve"> del presente proceso de selección, </w:t>
      </w:r>
    </w:p>
    <w:p w14:paraId="51067E98" w14:textId="77777777" w:rsidR="002A6DEB" w:rsidRPr="00CE2021" w:rsidRDefault="002A6DEB" w:rsidP="006752B6">
      <w:pPr>
        <w:ind w:right="99"/>
        <w:jc w:val="both"/>
        <w:rPr>
          <w:rFonts w:ascii="Arial" w:hAnsi="Arial" w:cs="Arial"/>
          <w:sz w:val="20"/>
          <w:szCs w:val="20"/>
        </w:rPr>
      </w:pPr>
    </w:p>
    <w:p w14:paraId="01337752" w14:textId="77777777" w:rsidR="002A6DEB" w:rsidRPr="00CE2021" w:rsidRDefault="002A6DEB" w:rsidP="006752B6">
      <w:pPr>
        <w:ind w:right="99"/>
        <w:jc w:val="both"/>
        <w:rPr>
          <w:rFonts w:ascii="Arial" w:hAnsi="Arial" w:cs="Arial"/>
          <w:sz w:val="20"/>
          <w:szCs w:val="20"/>
        </w:rPr>
      </w:pPr>
      <w:r w:rsidRPr="00CE2021">
        <w:rPr>
          <w:rFonts w:ascii="Arial" w:hAnsi="Arial" w:cs="Arial"/>
          <w:sz w:val="20"/>
          <w:szCs w:val="20"/>
        </w:rPr>
        <w:t>Así mismo en el caso de ser favorecido con la adjudicación de algún grupo, anexare las hojas de vida del Recurso Humano Ofrecido, con el fin de que se verifiquen las condiciones solicitadas.</w:t>
      </w:r>
    </w:p>
    <w:p w14:paraId="2E75400F" w14:textId="77777777" w:rsidR="002A6DEB" w:rsidRPr="00CE2021" w:rsidRDefault="002A6DEB" w:rsidP="006752B6">
      <w:pPr>
        <w:ind w:right="99"/>
        <w:jc w:val="both"/>
        <w:rPr>
          <w:rFonts w:ascii="Arial" w:hAnsi="Arial" w:cs="Arial"/>
          <w:sz w:val="20"/>
          <w:szCs w:val="20"/>
        </w:rPr>
      </w:pPr>
    </w:p>
    <w:p w14:paraId="63274CED" w14:textId="77777777" w:rsidR="002A6DEB" w:rsidRPr="00CE2021" w:rsidRDefault="002A6DEB" w:rsidP="006752B6">
      <w:pPr>
        <w:ind w:right="99"/>
        <w:jc w:val="both"/>
        <w:rPr>
          <w:rFonts w:ascii="Arial" w:hAnsi="Arial" w:cs="Arial"/>
          <w:sz w:val="20"/>
          <w:szCs w:val="20"/>
        </w:rPr>
      </w:pPr>
      <w:r w:rsidRPr="00CE2021">
        <w:rPr>
          <w:rFonts w:ascii="Arial" w:hAnsi="Arial" w:cs="Arial"/>
          <w:sz w:val="20"/>
          <w:szCs w:val="20"/>
        </w:rPr>
        <w:t>La Dirección de Sanidad se reserva el derecho de verificar la información que se encuentra respaldada con la presente carta de compromiso.</w:t>
      </w:r>
    </w:p>
    <w:p w14:paraId="75BEFE64" w14:textId="77777777" w:rsidR="002A6DEB" w:rsidRPr="00CE2021" w:rsidRDefault="002A6DEB" w:rsidP="006752B6">
      <w:pPr>
        <w:ind w:right="99"/>
        <w:jc w:val="center"/>
        <w:rPr>
          <w:rFonts w:ascii="Arial" w:hAnsi="Arial" w:cs="Arial"/>
          <w:b/>
          <w:sz w:val="20"/>
          <w:szCs w:val="20"/>
        </w:rPr>
      </w:pPr>
    </w:p>
    <w:p w14:paraId="3B324634" w14:textId="77777777" w:rsidR="002A6DEB" w:rsidRPr="00CE2021" w:rsidRDefault="002A6DEB" w:rsidP="006752B6">
      <w:pPr>
        <w:ind w:right="99"/>
        <w:jc w:val="center"/>
        <w:rPr>
          <w:rFonts w:ascii="Arial" w:hAnsi="Arial" w:cs="Arial"/>
          <w:b/>
          <w:sz w:val="20"/>
          <w:szCs w:val="20"/>
        </w:rPr>
      </w:pPr>
    </w:p>
    <w:p w14:paraId="12BC06BF" w14:textId="77777777" w:rsidR="002A6DEB" w:rsidRPr="00CE2021" w:rsidRDefault="002A6DEB" w:rsidP="006752B6">
      <w:pPr>
        <w:ind w:right="99"/>
        <w:jc w:val="center"/>
        <w:rPr>
          <w:rFonts w:ascii="Arial" w:hAnsi="Arial" w:cs="Arial"/>
          <w:b/>
          <w:sz w:val="20"/>
          <w:szCs w:val="20"/>
        </w:rPr>
      </w:pPr>
    </w:p>
    <w:p w14:paraId="525B764C" w14:textId="77777777" w:rsidR="002A6DEB" w:rsidRPr="00CE2021" w:rsidRDefault="002A6DEB" w:rsidP="006752B6">
      <w:pPr>
        <w:rPr>
          <w:rFonts w:ascii="Arial" w:hAnsi="Arial" w:cs="Arial"/>
          <w:b/>
          <w:sz w:val="20"/>
          <w:szCs w:val="20"/>
        </w:rPr>
      </w:pPr>
      <w:r w:rsidRPr="00CE2021">
        <w:rPr>
          <w:rFonts w:ascii="Arial" w:hAnsi="Arial" w:cs="Arial"/>
          <w:b/>
          <w:sz w:val="20"/>
          <w:szCs w:val="20"/>
        </w:rPr>
        <w:t>NOMBRE DEL PROPONENTE</w:t>
      </w:r>
      <w:r w:rsidRPr="00CE2021">
        <w:rPr>
          <w:rFonts w:ascii="Arial" w:hAnsi="Arial" w:cs="Arial"/>
          <w:b/>
          <w:sz w:val="20"/>
          <w:szCs w:val="20"/>
        </w:rPr>
        <w:tab/>
      </w:r>
      <w:r w:rsidRPr="00CE2021">
        <w:rPr>
          <w:rFonts w:ascii="Arial" w:hAnsi="Arial" w:cs="Arial"/>
          <w:b/>
          <w:sz w:val="20"/>
          <w:szCs w:val="20"/>
        </w:rPr>
        <w:tab/>
        <w:t>:</w:t>
      </w:r>
    </w:p>
    <w:p w14:paraId="19D62232" w14:textId="77777777" w:rsidR="002A6DEB" w:rsidRPr="00CE2021" w:rsidRDefault="002A6DEB" w:rsidP="006752B6">
      <w:pPr>
        <w:rPr>
          <w:rFonts w:ascii="Arial" w:hAnsi="Arial" w:cs="Arial"/>
          <w:b/>
          <w:sz w:val="20"/>
          <w:szCs w:val="20"/>
        </w:rPr>
      </w:pPr>
      <w:r w:rsidRPr="00CE2021">
        <w:rPr>
          <w:rFonts w:ascii="Arial" w:hAnsi="Arial" w:cs="Arial"/>
          <w:b/>
          <w:sz w:val="20"/>
          <w:szCs w:val="20"/>
        </w:rPr>
        <w:t>NIT o C.C.</w:t>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t>:</w:t>
      </w:r>
    </w:p>
    <w:p w14:paraId="46EA90CF" w14:textId="77777777" w:rsidR="002A6DEB" w:rsidRPr="00CE2021" w:rsidRDefault="002A6DEB" w:rsidP="006752B6">
      <w:pPr>
        <w:rPr>
          <w:rFonts w:ascii="Arial" w:hAnsi="Arial" w:cs="Arial"/>
          <w:b/>
          <w:sz w:val="20"/>
          <w:szCs w:val="20"/>
        </w:rPr>
      </w:pPr>
      <w:r w:rsidRPr="00CE2021">
        <w:rPr>
          <w:rFonts w:ascii="Arial" w:hAnsi="Arial" w:cs="Arial"/>
          <w:b/>
          <w:sz w:val="20"/>
          <w:szCs w:val="20"/>
        </w:rPr>
        <w:t>NOMBRE DEL REPRESENTANTE LEGAL</w:t>
      </w:r>
      <w:r w:rsidRPr="00CE2021">
        <w:rPr>
          <w:rFonts w:ascii="Arial" w:hAnsi="Arial" w:cs="Arial"/>
          <w:b/>
          <w:sz w:val="20"/>
          <w:szCs w:val="20"/>
        </w:rPr>
        <w:tab/>
        <w:t>:</w:t>
      </w:r>
    </w:p>
    <w:p w14:paraId="2FC23B54" w14:textId="77777777" w:rsidR="002A6DEB" w:rsidRPr="00CE2021" w:rsidRDefault="002A6DEB" w:rsidP="006752B6">
      <w:pPr>
        <w:rPr>
          <w:rFonts w:ascii="Arial" w:hAnsi="Arial" w:cs="Arial"/>
          <w:b/>
          <w:sz w:val="20"/>
          <w:szCs w:val="20"/>
        </w:rPr>
      </w:pPr>
      <w:r w:rsidRPr="00CE2021">
        <w:rPr>
          <w:rFonts w:ascii="Arial" w:hAnsi="Arial" w:cs="Arial"/>
          <w:b/>
          <w:sz w:val="20"/>
          <w:szCs w:val="20"/>
        </w:rPr>
        <w:t>C.C.</w:t>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t>:</w:t>
      </w:r>
    </w:p>
    <w:p w14:paraId="496ACF18" w14:textId="77777777" w:rsidR="002A6DEB" w:rsidRPr="00CE2021" w:rsidRDefault="002A6DEB" w:rsidP="006752B6">
      <w:pPr>
        <w:rPr>
          <w:rFonts w:ascii="Arial" w:hAnsi="Arial" w:cs="Arial"/>
          <w:b/>
          <w:sz w:val="20"/>
          <w:szCs w:val="20"/>
        </w:rPr>
      </w:pPr>
      <w:r w:rsidRPr="00CE2021">
        <w:rPr>
          <w:rFonts w:ascii="Arial" w:hAnsi="Arial" w:cs="Arial"/>
          <w:b/>
          <w:sz w:val="20"/>
          <w:szCs w:val="20"/>
        </w:rPr>
        <w:t>FIRMA DEL REPRESENTANTE LEGAL</w:t>
      </w:r>
      <w:r w:rsidRPr="00CE2021">
        <w:rPr>
          <w:rFonts w:ascii="Arial" w:hAnsi="Arial" w:cs="Arial"/>
          <w:b/>
          <w:sz w:val="20"/>
          <w:szCs w:val="20"/>
        </w:rPr>
        <w:tab/>
        <w:t>:</w:t>
      </w:r>
    </w:p>
    <w:p w14:paraId="2197B3CC" w14:textId="77777777" w:rsidR="002A6DEB" w:rsidRPr="00CE2021" w:rsidRDefault="002A6DEB" w:rsidP="006752B6">
      <w:pPr>
        <w:rPr>
          <w:rFonts w:ascii="Arial" w:hAnsi="Arial" w:cs="Arial"/>
          <w:b/>
          <w:sz w:val="20"/>
          <w:szCs w:val="20"/>
        </w:rPr>
      </w:pPr>
      <w:r w:rsidRPr="00CE2021">
        <w:rPr>
          <w:rFonts w:ascii="Arial" w:hAnsi="Arial" w:cs="Arial"/>
          <w:b/>
          <w:sz w:val="20"/>
          <w:szCs w:val="20"/>
        </w:rPr>
        <w:t>DIRECCIÓN</w:t>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t>:</w:t>
      </w:r>
    </w:p>
    <w:p w14:paraId="53D9580C" w14:textId="77777777" w:rsidR="002A6DEB" w:rsidRPr="00CE2021" w:rsidRDefault="002A6DEB" w:rsidP="006752B6">
      <w:pPr>
        <w:rPr>
          <w:rFonts w:ascii="Arial" w:hAnsi="Arial" w:cs="Arial"/>
          <w:b/>
          <w:sz w:val="20"/>
          <w:szCs w:val="20"/>
        </w:rPr>
      </w:pPr>
      <w:r w:rsidRPr="00CE2021">
        <w:rPr>
          <w:rFonts w:ascii="Arial" w:hAnsi="Arial" w:cs="Arial"/>
          <w:b/>
          <w:sz w:val="20"/>
          <w:szCs w:val="20"/>
        </w:rPr>
        <w:t>TELÉFONO</w:t>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t>:</w:t>
      </w:r>
    </w:p>
    <w:p w14:paraId="5413B460" w14:textId="77777777" w:rsidR="002A6DEB" w:rsidRPr="00CE2021" w:rsidRDefault="002A6DEB" w:rsidP="006752B6">
      <w:pPr>
        <w:rPr>
          <w:rFonts w:ascii="Arial" w:hAnsi="Arial" w:cs="Arial"/>
          <w:b/>
          <w:sz w:val="20"/>
          <w:szCs w:val="20"/>
        </w:rPr>
      </w:pPr>
      <w:r w:rsidRPr="00CE2021">
        <w:rPr>
          <w:rFonts w:ascii="Arial" w:hAnsi="Arial" w:cs="Arial"/>
          <w:b/>
          <w:sz w:val="20"/>
          <w:szCs w:val="20"/>
        </w:rPr>
        <w:t>E-MAIL</w:t>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r>
      <w:r w:rsidRPr="00CE2021">
        <w:rPr>
          <w:rFonts w:ascii="Arial" w:hAnsi="Arial" w:cs="Arial"/>
          <w:b/>
          <w:sz w:val="20"/>
          <w:szCs w:val="20"/>
        </w:rPr>
        <w:tab/>
        <w:t>:</w:t>
      </w:r>
    </w:p>
    <w:p w14:paraId="12FBB5EC" w14:textId="77777777" w:rsidR="002A6DEB" w:rsidRPr="00CE2021" w:rsidRDefault="002A6DEB" w:rsidP="006752B6">
      <w:pPr>
        <w:tabs>
          <w:tab w:val="left" w:pos="240"/>
        </w:tabs>
        <w:rPr>
          <w:rFonts w:ascii="Arial" w:hAnsi="Arial" w:cs="Arial"/>
          <w:b/>
          <w:sz w:val="20"/>
          <w:szCs w:val="20"/>
        </w:rPr>
      </w:pPr>
    </w:p>
    <w:p w14:paraId="5D7ED98D" w14:textId="77777777" w:rsidR="002A6DEB" w:rsidRPr="00CE2021" w:rsidRDefault="002A6DEB" w:rsidP="006752B6">
      <w:pPr>
        <w:tabs>
          <w:tab w:val="left" w:pos="240"/>
        </w:tabs>
        <w:rPr>
          <w:rFonts w:ascii="Arial" w:hAnsi="Arial" w:cs="Arial"/>
          <w:b/>
          <w:sz w:val="20"/>
          <w:szCs w:val="20"/>
        </w:rPr>
      </w:pPr>
    </w:p>
    <w:p w14:paraId="666CE69D" w14:textId="77777777" w:rsidR="002A6DEB" w:rsidRPr="00CE2021" w:rsidRDefault="002A6DEB" w:rsidP="006752B6">
      <w:pPr>
        <w:tabs>
          <w:tab w:val="left" w:pos="240"/>
        </w:tabs>
        <w:rPr>
          <w:rFonts w:ascii="Arial" w:hAnsi="Arial" w:cs="Arial"/>
          <w:b/>
          <w:sz w:val="20"/>
          <w:szCs w:val="20"/>
        </w:rPr>
      </w:pPr>
    </w:p>
    <w:p w14:paraId="7AD8008E" w14:textId="77777777" w:rsidR="002A6DEB" w:rsidRPr="00CE2021" w:rsidRDefault="002A6DEB" w:rsidP="006752B6">
      <w:pPr>
        <w:tabs>
          <w:tab w:val="left" w:pos="240"/>
        </w:tabs>
        <w:rPr>
          <w:rFonts w:ascii="Arial" w:hAnsi="Arial" w:cs="Arial"/>
          <w:b/>
          <w:sz w:val="20"/>
          <w:szCs w:val="20"/>
        </w:rPr>
      </w:pPr>
    </w:p>
    <w:p w14:paraId="4B9A3A87" w14:textId="77777777" w:rsidR="002A6DEB" w:rsidRPr="00CE2021" w:rsidRDefault="002A6DEB" w:rsidP="006752B6">
      <w:pPr>
        <w:tabs>
          <w:tab w:val="left" w:pos="240"/>
        </w:tabs>
        <w:rPr>
          <w:rFonts w:ascii="Arial" w:hAnsi="Arial" w:cs="Arial"/>
          <w:b/>
          <w:sz w:val="20"/>
          <w:szCs w:val="20"/>
        </w:rPr>
      </w:pPr>
    </w:p>
    <w:p w14:paraId="76C41918" w14:textId="77777777" w:rsidR="002A6DEB" w:rsidRPr="00CE2021" w:rsidRDefault="002A6DEB" w:rsidP="006752B6">
      <w:pPr>
        <w:tabs>
          <w:tab w:val="left" w:pos="240"/>
        </w:tabs>
        <w:rPr>
          <w:rFonts w:ascii="Arial" w:hAnsi="Arial" w:cs="Arial"/>
          <w:b/>
          <w:sz w:val="20"/>
          <w:szCs w:val="20"/>
        </w:rPr>
      </w:pPr>
    </w:p>
    <w:p w14:paraId="5C039591" w14:textId="77777777" w:rsidR="002A6DEB" w:rsidRPr="00CE2021" w:rsidRDefault="002A6DEB" w:rsidP="006752B6">
      <w:pPr>
        <w:tabs>
          <w:tab w:val="left" w:pos="240"/>
        </w:tabs>
        <w:rPr>
          <w:rFonts w:ascii="Arial" w:hAnsi="Arial" w:cs="Arial"/>
          <w:b/>
          <w:sz w:val="20"/>
          <w:szCs w:val="20"/>
        </w:rPr>
      </w:pPr>
    </w:p>
    <w:p w14:paraId="108DD297" w14:textId="77777777" w:rsidR="002A6DEB" w:rsidRPr="00CE2021" w:rsidRDefault="002A6DEB" w:rsidP="006752B6">
      <w:pPr>
        <w:tabs>
          <w:tab w:val="left" w:pos="240"/>
        </w:tabs>
        <w:rPr>
          <w:rFonts w:ascii="Arial" w:hAnsi="Arial" w:cs="Arial"/>
          <w:b/>
          <w:sz w:val="20"/>
          <w:szCs w:val="20"/>
        </w:rPr>
      </w:pPr>
    </w:p>
    <w:p w14:paraId="2BD4A873" w14:textId="77777777" w:rsidR="002A6DEB" w:rsidRPr="00CE2021" w:rsidRDefault="002A6DEB" w:rsidP="006752B6">
      <w:pPr>
        <w:tabs>
          <w:tab w:val="left" w:pos="240"/>
        </w:tabs>
        <w:rPr>
          <w:rFonts w:ascii="Arial" w:hAnsi="Arial" w:cs="Arial"/>
          <w:b/>
          <w:sz w:val="20"/>
          <w:szCs w:val="20"/>
        </w:rPr>
      </w:pPr>
    </w:p>
    <w:p w14:paraId="608F57E8" w14:textId="77777777" w:rsidR="002A6DEB" w:rsidRPr="00CE2021" w:rsidRDefault="002A6DEB" w:rsidP="006752B6">
      <w:pPr>
        <w:tabs>
          <w:tab w:val="left" w:pos="240"/>
        </w:tabs>
        <w:rPr>
          <w:rFonts w:ascii="Arial" w:hAnsi="Arial" w:cs="Arial"/>
          <w:b/>
          <w:sz w:val="20"/>
          <w:szCs w:val="20"/>
        </w:rPr>
      </w:pPr>
    </w:p>
    <w:p w14:paraId="762C3E10" w14:textId="77777777" w:rsidR="002A6DEB" w:rsidRPr="00CE2021" w:rsidRDefault="002A6DEB" w:rsidP="006752B6">
      <w:pPr>
        <w:tabs>
          <w:tab w:val="left" w:pos="240"/>
        </w:tabs>
        <w:rPr>
          <w:rFonts w:ascii="Arial" w:hAnsi="Arial" w:cs="Arial"/>
          <w:b/>
          <w:sz w:val="20"/>
          <w:szCs w:val="20"/>
        </w:rPr>
      </w:pPr>
    </w:p>
    <w:p w14:paraId="4F42212A" w14:textId="77777777" w:rsidR="006752B6" w:rsidRPr="00CE2021" w:rsidRDefault="006752B6" w:rsidP="006752B6">
      <w:pPr>
        <w:ind w:right="51"/>
        <w:jc w:val="center"/>
        <w:rPr>
          <w:rFonts w:ascii="Arial" w:hAnsi="Arial" w:cs="Arial"/>
          <w:b/>
          <w:sz w:val="18"/>
          <w:szCs w:val="18"/>
        </w:rPr>
      </w:pPr>
    </w:p>
    <w:p w14:paraId="77BD08DE" w14:textId="77777777" w:rsidR="006752B6" w:rsidRPr="00CE2021" w:rsidRDefault="006752B6" w:rsidP="006752B6">
      <w:pPr>
        <w:ind w:right="51"/>
        <w:jc w:val="center"/>
        <w:rPr>
          <w:rFonts w:ascii="Arial" w:hAnsi="Arial" w:cs="Arial"/>
          <w:b/>
          <w:sz w:val="18"/>
          <w:szCs w:val="18"/>
        </w:rPr>
      </w:pPr>
    </w:p>
    <w:p w14:paraId="62818349" w14:textId="77777777" w:rsidR="006752B6" w:rsidRPr="00CE2021" w:rsidRDefault="006752B6" w:rsidP="006752B6">
      <w:pPr>
        <w:ind w:right="51"/>
        <w:jc w:val="center"/>
        <w:rPr>
          <w:rFonts w:ascii="Arial" w:hAnsi="Arial" w:cs="Arial"/>
          <w:b/>
          <w:sz w:val="18"/>
          <w:szCs w:val="18"/>
        </w:rPr>
      </w:pPr>
    </w:p>
    <w:p w14:paraId="3185C587" w14:textId="77777777" w:rsidR="006752B6" w:rsidRPr="00CE2021" w:rsidRDefault="006752B6" w:rsidP="006752B6">
      <w:pPr>
        <w:ind w:right="51"/>
        <w:jc w:val="center"/>
        <w:rPr>
          <w:rFonts w:ascii="Arial" w:hAnsi="Arial" w:cs="Arial"/>
          <w:b/>
          <w:sz w:val="18"/>
          <w:szCs w:val="18"/>
        </w:rPr>
      </w:pPr>
    </w:p>
    <w:p w14:paraId="7E8F81AD" w14:textId="77777777" w:rsidR="006752B6" w:rsidRPr="00CE2021" w:rsidRDefault="006752B6" w:rsidP="006752B6">
      <w:pPr>
        <w:ind w:right="51"/>
        <w:jc w:val="center"/>
        <w:rPr>
          <w:rFonts w:ascii="Arial" w:hAnsi="Arial" w:cs="Arial"/>
          <w:b/>
          <w:sz w:val="18"/>
          <w:szCs w:val="18"/>
        </w:rPr>
      </w:pPr>
    </w:p>
    <w:p w14:paraId="4DCEB78A" w14:textId="77777777" w:rsidR="006752B6" w:rsidRPr="00CE2021" w:rsidRDefault="006752B6" w:rsidP="006752B6">
      <w:pPr>
        <w:ind w:right="51"/>
        <w:jc w:val="center"/>
        <w:rPr>
          <w:rFonts w:ascii="Arial" w:hAnsi="Arial" w:cs="Arial"/>
          <w:b/>
          <w:sz w:val="18"/>
          <w:szCs w:val="18"/>
        </w:rPr>
      </w:pPr>
    </w:p>
    <w:p w14:paraId="2FD564FB" w14:textId="77777777" w:rsidR="006752B6" w:rsidRPr="00CE2021" w:rsidRDefault="006752B6" w:rsidP="006752B6">
      <w:pPr>
        <w:ind w:right="51"/>
        <w:jc w:val="center"/>
        <w:rPr>
          <w:rFonts w:ascii="Arial" w:hAnsi="Arial" w:cs="Arial"/>
          <w:b/>
          <w:sz w:val="18"/>
          <w:szCs w:val="18"/>
        </w:rPr>
      </w:pPr>
    </w:p>
    <w:p w14:paraId="2E0AE6C3" w14:textId="77777777" w:rsidR="006752B6" w:rsidRPr="00CE2021" w:rsidRDefault="006752B6" w:rsidP="006752B6">
      <w:pPr>
        <w:ind w:right="51"/>
        <w:jc w:val="center"/>
        <w:rPr>
          <w:rFonts w:ascii="Arial" w:hAnsi="Arial" w:cs="Arial"/>
          <w:b/>
          <w:sz w:val="18"/>
          <w:szCs w:val="18"/>
        </w:rPr>
      </w:pPr>
    </w:p>
    <w:p w14:paraId="7FE059C6" w14:textId="77777777" w:rsidR="006752B6" w:rsidRPr="00CE2021" w:rsidRDefault="006752B6" w:rsidP="006752B6">
      <w:pPr>
        <w:ind w:right="51"/>
        <w:jc w:val="center"/>
        <w:rPr>
          <w:rFonts w:ascii="Arial" w:hAnsi="Arial" w:cs="Arial"/>
          <w:b/>
          <w:sz w:val="18"/>
          <w:szCs w:val="18"/>
        </w:rPr>
      </w:pPr>
    </w:p>
    <w:p w14:paraId="3E880C03" w14:textId="77777777" w:rsidR="006752B6" w:rsidRPr="00CE2021" w:rsidRDefault="006752B6" w:rsidP="006752B6">
      <w:pPr>
        <w:ind w:right="51"/>
        <w:jc w:val="center"/>
        <w:rPr>
          <w:rFonts w:ascii="Arial" w:hAnsi="Arial" w:cs="Arial"/>
          <w:b/>
          <w:sz w:val="18"/>
          <w:szCs w:val="18"/>
        </w:rPr>
      </w:pPr>
    </w:p>
    <w:p w14:paraId="676D5373" w14:textId="77777777" w:rsidR="006752B6" w:rsidRPr="00CE2021" w:rsidRDefault="006752B6" w:rsidP="006752B6">
      <w:pPr>
        <w:ind w:right="51"/>
        <w:jc w:val="center"/>
        <w:rPr>
          <w:rFonts w:ascii="Arial" w:hAnsi="Arial" w:cs="Arial"/>
          <w:b/>
          <w:sz w:val="18"/>
          <w:szCs w:val="18"/>
        </w:rPr>
      </w:pPr>
    </w:p>
    <w:p w14:paraId="450DE268" w14:textId="77777777" w:rsidR="006752B6" w:rsidRPr="00CE2021" w:rsidRDefault="006752B6" w:rsidP="006752B6">
      <w:pPr>
        <w:ind w:right="51"/>
        <w:jc w:val="center"/>
        <w:rPr>
          <w:rFonts w:ascii="Arial" w:hAnsi="Arial" w:cs="Arial"/>
          <w:b/>
          <w:sz w:val="18"/>
          <w:szCs w:val="18"/>
        </w:rPr>
      </w:pPr>
    </w:p>
    <w:p w14:paraId="417FD846" w14:textId="3EC16106" w:rsidR="006752B6" w:rsidRPr="00CE2021" w:rsidRDefault="006752B6" w:rsidP="006752B6">
      <w:pPr>
        <w:ind w:right="51"/>
        <w:jc w:val="center"/>
        <w:rPr>
          <w:rFonts w:ascii="Arial" w:hAnsi="Arial" w:cs="Arial"/>
          <w:b/>
          <w:sz w:val="18"/>
          <w:szCs w:val="18"/>
        </w:rPr>
      </w:pPr>
    </w:p>
    <w:p w14:paraId="1BB3FBAC" w14:textId="62CABCD0" w:rsidR="003048EE" w:rsidRPr="00CE2021" w:rsidRDefault="003048EE" w:rsidP="006752B6">
      <w:pPr>
        <w:ind w:right="51"/>
        <w:jc w:val="center"/>
        <w:rPr>
          <w:rFonts w:ascii="Arial" w:hAnsi="Arial" w:cs="Arial"/>
          <w:b/>
          <w:sz w:val="18"/>
          <w:szCs w:val="18"/>
        </w:rPr>
      </w:pPr>
    </w:p>
    <w:p w14:paraId="16BA74C5" w14:textId="0A1E710D" w:rsidR="003048EE" w:rsidRPr="00CE2021" w:rsidRDefault="003048EE" w:rsidP="006752B6">
      <w:pPr>
        <w:ind w:right="51"/>
        <w:jc w:val="center"/>
        <w:rPr>
          <w:rFonts w:ascii="Arial" w:hAnsi="Arial" w:cs="Arial"/>
          <w:b/>
          <w:sz w:val="18"/>
          <w:szCs w:val="18"/>
        </w:rPr>
      </w:pPr>
    </w:p>
    <w:p w14:paraId="4CE3BE23" w14:textId="58022A51" w:rsidR="003048EE" w:rsidRPr="00CE2021" w:rsidRDefault="003048EE" w:rsidP="006752B6">
      <w:pPr>
        <w:ind w:right="51"/>
        <w:jc w:val="center"/>
        <w:rPr>
          <w:rFonts w:ascii="Arial" w:hAnsi="Arial" w:cs="Arial"/>
          <w:b/>
          <w:sz w:val="18"/>
          <w:szCs w:val="18"/>
        </w:rPr>
      </w:pPr>
    </w:p>
    <w:p w14:paraId="661E4AF4" w14:textId="77777777" w:rsidR="003048EE" w:rsidRPr="00CE2021" w:rsidRDefault="003048EE" w:rsidP="006752B6">
      <w:pPr>
        <w:ind w:right="51"/>
        <w:jc w:val="center"/>
        <w:rPr>
          <w:rFonts w:ascii="Arial" w:hAnsi="Arial" w:cs="Arial"/>
          <w:b/>
          <w:sz w:val="18"/>
          <w:szCs w:val="18"/>
        </w:rPr>
      </w:pPr>
    </w:p>
    <w:p w14:paraId="1A55E367" w14:textId="181838DA" w:rsidR="002A6DEB" w:rsidRPr="00CE2021" w:rsidRDefault="002A6DEB" w:rsidP="006752B6">
      <w:pPr>
        <w:ind w:right="51"/>
        <w:jc w:val="center"/>
        <w:rPr>
          <w:rFonts w:ascii="Arial" w:hAnsi="Arial" w:cs="Arial"/>
          <w:b/>
          <w:sz w:val="18"/>
          <w:szCs w:val="18"/>
        </w:rPr>
      </w:pPr>
      <w:bookmarkStart w:id="20" w:name="_Hlk101414232"/>
      <w:r w:rsidRPr="00CE2021">
        <w:rPr>
          <w:rFonts w:ascii="Arial" w:hAnsi="Arial" w:cs="Arial"/>
          <w:b/>
          <w:sz w:val="18"/>
          <w:szCs w:val="18"/>
        </w:rPr>
        <w:lastRenderedPageBreak/>
        <w:t xml:space="preserve">ANEXO No. </w:t>
      </w:r>
      <w:r w:rsidR="003667B1" w:rsidRPr="00CE2021">
        <w:rPr>
          <w:rFonts w:ascii="Arial" w:hAnsi="Arial" w:cs="Arial"/>
          <w:b/>
          <w:sz w:val="18"/>
          <w:szCs w:val="18"/>
        </w:rPr>
        <w:t>1</w:t>
      </w:r>
      <w:r w:rsidRPr="00CE2021">
        <w:rPr>
          <w:rFonts w:ascii="Arial" w:hAnsi="Arial" w:cs="Arial"/>
          <w:b/>
          <w:sz w:val="18"/>
          <w:szCs w:val="18"/>
        </w:rPr>
        <w:t>F</w:t>
      </w:r>
    </w:p>
    <w:p w14:paraId="6C0195FF" w14:textId="26CB59FE"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t xml:space="preserve">INSTRUMENTALES Y EQUIPOS QUE DEBEN SER ENTREGADOS EN </w:t>
      </w:r>
      <w:r w:rsidR="00FB1771" w:rsidRPr="00CE2021">
        <w:rPr>
          <w:rFonts w:ascii="Arial" w:hAnsi="Arial" w:cs="Arial"/>
          <w:b/>
          <w:sz w:val="18"/>
          <w:szCs w:val="18"/>
        </w:rPr>
        <w:t>APOYO TECNOLOGICO</w:t>
      </w:r>
      <w:bookmarkEnd w:id="20"/>
      <w:r w:rsidRPr="00CE2021">
        <w:rPr>
          <w:rFonts w:ascii="Arial" w:hAnsi="Arial" w:cs="Arial"/>
          <w:b/>
          <w:sz w:val="18"/>
          <w:szCs w:val="18"/>
        </w:rPr>
        <w:t>.</w:t>
      </w:r>
    </w:p>
    <w:p w14:paraId="3641F083" w14:textId="77777777" w:rsidR="002A6DEB" w:rsidRPr="00CE2021" w:rsidRDefault="002A6DEB" w:rsidP="006752B6">
      <w:pPr>
        <w:ind w:right="51"/>
        <w:jc w:val="center"/>
        <w:rPr>
          <w:rFonts w:ascii="Arial" w:hAnsi="Arial" w:cs="Arial"/>
          <w:sz w:val="18"/>
          <w:szCs w:val="18"/>
        </w:rPr>
      </w:pPr>
    </w:p>
    <w:p w14:paraId="1AB49A46" w14:textId="77777777" w:rsidR="002A6DEB" w:rsidRPr="00CE2021" w:rsidRDefault="002A6DEB" w:rsidP="006752B6">
      <w:pPr>
        <w:ind w:right="51"/>
        <w:jc w:val="both"/>
        <w:rPr>
          <w:rFonts w:ascii="Arial" w:hAnsi="Arial" w:cs="Arial"/>
          <w:sz w:val="18"/>
          <w:szCs w:val="18"/>
        </w:rPr>
      </w:pPr>
      <w:r w:rsidRPr="00CE2021">
        <w:rPr>
          <w:rFonts w:ascii="Arial" w:hAnsi="Arial" w:cs="Arial"/>
          <w:sz w:val="18"/>
          <w:szCs w:val="18"/>
        </w:rPr>
        <w:t>PROPONENTE. ______________________________________________________</w:t>
      </w:r>
    </w:p>
    <w:p w14:paraId="1D8F2A40" w14:textId="77777777" w:rsidR="002A6DEB" w:rsidRPr="00CE2021" w:rsidRDefault="002A6DEB" w:rsidP="006752B6">
      <w:pPr>
        <w:ind w:right="51"/>
        <w:jc w:val="center"/>
        <w:rPr>
          <w:rFonts w:ascii="Arial" w:hAnsi="Arial" w:cs="Arial"/>
          <w:sz w:val="18"/>
          <w:szCs w:val="18"/>
        </w:rPr>
      </w:pPr>
    </w:p>
    <w:p w14:paraId="0208C652" w14:textId="77777777" w:rsidR="002A6DEB" w:rsidRPr="00CE2021" w:rsidRDefault="002A6DEB" w:rsidP="006752B6">
      <w:pPr>
        <w:ind w:right="51"/>
        <w:jc w:val="both"/>
        <w:rPr>
          <w:rFonts w:ascii="Arial" w:hAnsi="Arial" w:cs="Arial"/>
          <w:sz w:val="18"/>
          <w:szCs w:val="18"/>
        </w:rPr>
      </w:pPr>
      <w:r w:rsidRPr="00CE2021">
        <w:rPr>
          <w:rFonts w:ascii="Arial" w:hAnsi="Arial" w:cs="Arial"/>
          <w:sz w:val="18"/>
          <w:szCs w:val="18"/>
        </w:rPr>
        <w:t xml:space="preserve">Los instrumentales y equipos que se relacionan a continuación son los que se deben entregar de manera obligatoria para cada cirugía en caso de que se oferten los Grupos que los requieran. En caso de no contar con algún elemento se deberá </w:t>
      </w:r>
      <w:r w:rsidRPr="00CE2021">
        <w:rPr>
          <w:rFonts w:ascii="Arial" w:hAnsi="Arial" w:cs="Arial"/>
          <w:sz w:val="18"/>
          <w:szCs w:val="18"/>
          <w:lang w:val="es-CO"/>
        </w:rPr>
        <w:t>concertar</w:t>
      </w:r>
      <w:r w:rsidRPr="00CE2021">
        <w:rPr>
          <w:rFonts w:ascii="Arial" w:hAnsi="Arial" w:cs="Arial"/>
          <w:sz w:val="18"/>
          <w:szCs w:val="18"/>
        </w:rPr>
        <w:t xml:space="preserve"> su reemplazo por otro equivalente, con el supervisor del contrato.</w:t>
      </w:r>
    </w:p>
    <w:p w14:paraId="25ACDE01" w14:textId="77777777" w:rsidR="002A6DEB" w:rsidRPr="00CE2021" w:rsidRDefault="002A6DEB" w:rsidP="006752B6">
      <w:pPr>
        <w:ind w:right="51"/>
        <w:jc w:val="both"/>
        <w:rPr>
          <w:rFonts w:ascii="Arial" w:hAnsi="Arial" w:cs="Arial"/>
          <w:b/>
          <w:sz w:val="18"/>
          <w:szCs w:val="18"/>
        </w:rPr>
      </w:pPr>
      <w:r w:rsidRPr="00CE2021">
        <w:rPr>
          <w:rFonts w:ascii="Arial" w:hAnsi="Arial" w:cs="Arial"/>
          <w:b/>
          <w:sz w:val="18"/>
          <w:szCs w:val="18"/>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7494"/>
        <w:gridCol w:w="1649"/>
      </w:tblGrid>
      <w:tr w:rsidR="00CE2021" w:rsidRPr="00CE2021" w14:paraId="3157599F" w14:textId="77777777" w:rsidTr="006C6AAB">
        <w:trPr>
          <w:jc w:val="center"/>
        </w:trPr>
        <w:tc>
          <w:tcPr>
            <w:tcW w:w="5000" w:type="pct"/>
            <w:gridSpan w:val="3"/>
            <w:shd w:val="clear" w:color="auto" w:fill="BFBFBF"/>
          </w:tcPr>
          <w:p w14:paraId="73CD9844"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INSTRUMENTAL BÁSICO</w:t>
            </w:r>
          </w:p>
        </w:tc>
      </w:tr>
      <w:tr w:rsidR="00CE2021" w:rsidRPr="00CE2021" w14:paraId="200CBCC6" w14:textId="77777777" w:rsidTr="006C6AAB">
        <w:trPr>
          <w:jc w:val="center"/>
        </w:trPr>
        <w:tc>
          <w:tcPr>
            <w:tcW w:w="321" w:type="pct"/>
            <w:shd w:val="clear" w:color="auto" w:fill="D9D9D9"/>
          </w:tcPr>
          <w:p w14:paraId="7F15F868"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w:t>
            </w:r>
          </w:p>
        </w:tc>
        <w:tc>
          <w:tcPr>
            <w:tcW w:w="3835" w:type="pct"/>
            <w:shd w:val="clear" w:color="auto" w:fill="D9D9D9"/>
          </w:tcPr>
          <w:p w14:paraId="08E7B136"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NOMBRE DEL EQUIPO</w:t>
            </w:r>
          </w:p>
        </w:tc>
        <w:tc>
          <w:tcPr>
            <w:tcW w:w="844" w:type="pct"/>
            <w:shd w:val="clear" w:color="auto" w:fill="D9D9D9"/>
          </w:tcPr>
          <w:p w14:paraId="3B8608CF"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CANTIDAD</w:t>
            </w:r>
          </w:p>
        </w:tc>
      </w:tr>
      <w:tr w:rsidR="00CE2021" w:rsidRPr="00CE2021" w14:paraId="3904924F" w14:textId="77777777" w:rsidTr="006C6AAB">
        <w:trPr>
          <w:jc w:val="center"/>
        </w:trPr>
        <w:tc>
          <w:tcPr>
            <w:tcW w:w="321" w:type="pct"/>
            <w:vAlign w:val="center"/>
          </w:tcPr>
          <w:p w14:paraId="23B2CE06"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w:t>
            </w:r>
          </w:p>
        </w:tc>
        <w:tc>
          <w:tcPr>
            <w:tcW w:w="3835" w:type="pct"/>
          </w:tcPr>
          <w:p w14:paraId="1D968AB5"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PINZAS PARA CAPSULA</w:t>
            </w:r>
          </w:p>
        </w:tc>
        <w:tc>
          <w:tcPr>
            <w:tcW w:w="844" w:type="pct"/>
          </w:tcPr>
          <w:p w14:paraId="33540304"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CC76769" w14:textId="77777777" w:rsidTr="006C6AAB">
        <w:trPr>
          <w:jc w:val="center"/>
        </w:trPr>
        <w:tc>
          <w:tcPr>
            <w:tcW w:w="321" w:type="pct"/>
            <w:vAlign w:val="center"/>
          </w:tcPr>
          <w:p w14:paraId="7F6DC314"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w:t>
            </w:r>
          </w:p>
        </w:tc>
        <w:tc>
          <w:tcPr>
            <w:tcW w:w="3835" w:type="pct"/>
          </w:tcPr>
          <w:p w14:paraId="30E1C310"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SEPARADOR DE FUKUDA ANCHO</w:t>
            </w:r>
          </w:p>
        </w:tc>
        <w:tc>
          <w:tcPr>
            <w:tcW w:w="844" w:type="pct"/>
          </w:tcPr>
          <w:p w14:paraId="60050CC2"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767C1208" w14:textId="77777777" w:rsidTr="006C6AAB">
        <w:trPr>
          <w:jc w:val="center"/>
        </w:trPr>
        <w:tc>
          <w:tcPr>
            <w:tcW w:w="321" w:type="pct"/>
            <w:vAlign w:val="center"/>
          </w:tcPr>
          <w:p w14:paraId="48D7076D"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3.</w:t>
            </w:r>
          </w:p>
        </w:tc>
        <w:tc>
          <w:tcPr>
            <w:tcW w:w="3835" w:type="pct"/>
          </w:tcPr>
          <w:p w14:paraId="7C44CA18"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SEPARADOR DE FUKUDA ANGOSTO</w:t>
            </w:r>
          </w:p>
        </w:tc>
        <w:tc>
          <w:tcPr>
            <w:tcW w:w="844" w:type="pct"/>
          </w:tcPr>
          <w:p w14:paraId="7609F154"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658AEEE" w14:textId="77777777" w:rsidTr="006C6AAB">
        <w:trPr>
          <w:jc w:val="center"/>
        </w:trPr>
        <w:tc>
          <w:tcPr>
            <w:tcW w:w="321" w:type="pct"/>
            <w:vAlign w:val="center"/>
          </w:tcPr>
          <w:p w14:paraId="10CCBA1D"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4.</w:t>
            </w:r>
          </w:p>
        </w:tc>
        <w:tc>
          <w:tcPr>
            <w:tcW w:w="3835" w:type="pct"/>
          </w:tcPr>
          <w:p w14:paraId="190CB218"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SEPARADOR DE GLENOIDES</w:t>
            </w:r>
          </w:p>
        </w:tc>
        <w:tc>
          <w:tcPr>
            <w:tcW w:w="844" w:type="pct"/>
          </w:tcPr>
          <w:p w14:paraId="1719081B"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3B926F0" w14:textId="77777777" w:rsidTr="006C6AAB">
        <w:trPr>
          <w:jc w:val="center"/>
        </w:trPr>
        <w:tc>
          <w:tcPr>
            <w:tcW w:w="321" w:type="pct"/>
            <w:vAlign w:val="center"/>
          </w:tcPr>
          <w:p w14:paraId="033BA001"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5.</w:t>
            </w:r>
          </w:p>
        </w:tc>
        <w:tc>
          <w:tcPr>
            <w:tcW w:w="3835" w:type="pct"/>
          </w:tcPr>
          <w:p w14:paraId="2175FB0A"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DESENSAMBLADOR DE PROTESIS DE PRUEBA PLASTICO SEGÚN DISEÑO</w:t>
            </w:r>
          </w:p>
        </w:tc>
        <w:tc>
          <w:tcPr>
            <w:tcW w:w="844" w:type="pct"/>
          </w:tcPr>
          <w:p w14:paraId="462C7CB6"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103866FF" w14:textId="77777777" w:rsidTr="006C6AAB">
        <w:trPr>
          <w:jc w:val="center"/>
        </w:trPr>
        <w:tc>
          <w:tcPr>
            <w:tcW w:w="321" w:type="pct"/>
            <w:vAlign w:val="center"/>
          </w:tcPr>
          <w:p w14:paraId="61179057"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6.</w:t>
            </w:r>
          </w:p>
        </w:tc>
        <w:tc>
          <w:tcPr>
            <w:tcW w:w="3835" w:type="pct"/>
          </w:tcPr>
          <w:p w14:paraId="60093A90"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KOLBEL PARA GLENOIDES INFERIOR</w:t>
            </w:r>
          </w:p>
        </w:tc>
        <w:tc>
          <w:tcPr>
            <w:tcW w:w="844" w:type="pct"/>
          </w:tcPr>
          <w:p w14:paraId="5D1881CC"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572FD0D" w14:textId="77777777" w:rsidTr="006C6AAB">
        <w:trPr>
          <w:jc w:val="center"/>
        </w:trPr>
        <w:tc>
          <w:tcPr>
            <w:tcW w:w="321" w:type="pct"/>
            <w:vAlign w:val="center"/>
          </w:tcPr>
          <w:p w14:paraId="5ED41017"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7.</w:t>
            </w:r>
          </w:p>
        </w:tc>
        <w:tc>
          <w:tcPr>
            <w:tcW w:w="3835" w:type="pct"/>
          </w:tcPr>
          <w:p w14:paraId="087A18D4"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SEPARADOR PARA GLENOIDES POSTERIOR</w:t>
            </w:r>
          </w:p>
        </w:tc>
        <w:tc>
          <w:tcPr>
            <w:tcW w:w="844" w:type="pct"/>
          </w:tcPr>
          <w:p w14:paraId="4F1721A8"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51F0482" w14:textId="77777777" w:rsidTr="006C6AAB">
        <w:trPr>
          <w:jc w:val="center"/>
        </w:trPr>
        <w:tc>
          <w:tcPr>
            <w:tcW w:w="4156" w:type="pct"/>
            <w:gridSpan w:val="2"/>
            <w:shd w:val="clear" w:color="auto" w:fill="F2F2F2"/>
          </w:tcPr>
          <w:p w14:paraId="6762BF73"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TOTAL, INSTRUMENTAL BÁSICO REEMPLAZO HOMBRO</w:t>
            </w:r>
          </w:p>
        </w:tc>
        <w:tc>
          <w:tcPr>
            <w:tcW w:w="844" w:type="pct"/>
          </w:tcPr>
          <w:p w14:paraId="525795EA"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4</w:t>
            </w:r>
          </w:p>
        </w:tc>
      </w:tr>
      <w:tr w:rsidR="00CE2021" w:rsidRPr="00CE2021" w14:paraId="23E685F8" w14:textId="77777777" w:rsidTr="006C6AAB">
        <w:trPr>
          <w:jc w:val="center"/>
        </w:trPr>
        <w:tc>
          <w:tcPr>
            <w:tcW w:w="5000" w:type="pct"/>
            <w:gridSpan w:val="3"/>
            <w:shd w:val="clear" w:color="auto" w:fill="BFBFBF"/>
          </w:tcPr>
          <w:p w14:paraId="11FCA22E" w14:textId="77777777" w:rsidR="002A6DEB" w:rsidRPr="00CE2021" w:rsidRDefault="002A6DEB" w:rsidP="006752B6">
            <w:pPr>
              <w:ind w:right="51"/>
              <w:rPr>
                <w:rFonts w:ascii="Arial" w:hAnsi="Arial" w:cs="Arial"/>
                <w:b/>
                <w:sz w:val="14"/>
                <w:szCs w:val="14"/>
              </w:rPr>
            </w:pPr>
            <w:r w:rsidRPr="00CE2021">
              <w:rPr>
                <w:rFonts w:ascii="Arial" w:hAnsi="Arial" w:cs="Arial"/>
                <w:b/>
                <w:sz w:val="14"/>
                <w:szCs w:val="14"/>
              </w:rPr>
              <w:t xml:space="preserve">                                                           INSTRUMENTAL BÁSICO</w:t>
            </w:r>
          </w:p>
        </w:tc>
      </w:tr>
      <w:tr w:rsidR="00CE2021" w:rsidRPr="00CE2021" w14:paraId="5B46F14D" w14:textId="77777777" w:rsidTr="006C6AAB">
        <w:trPr>
          <w:jc w:val="center"/>
        </w:trPr>
        <w:tc>
          <w:tcPr>
            <w:tcW w:w="321" w:type="pct"/>
            <w:shd w:val="clear" w:color="auto" w:fill="D9D9D9"/>
          </w:tcPr>
          <w:p w14:paraId="5DAE4AF7" w14:textId="77777777" w:rsidR="002A6DEB" w:rsidRPr="00CE2021" w:rsidRDefault="002A6DEB" w:rsidP="006752B6">
            <w:pPr>
              <w:ind w:right="51"/>
              <w:jc w:val="both"/>
              <w:rPr>
                <w:rFonts w:ascii="Arial" w:hAnsi="Arial" w:cs="Arial"/>
                <w:b/>
                <w:sz w:val="14"/>
                <w:szCs w:val="14"/>
              </w:rPr>
            </w:pPr>
            <w:r w:rsidRPr="00CE2021">
              <w:rPr>
                <w:rFonts w:ascii="Arial" w:hAnsi="Arial" w:cs="Arial"/>
                <w:b/>
                <w:sz w:val="14"/>
                <w:szCs w:val="14"/>
              </w:rPr>
              <w:t>No.</w:t>
            </w:r>
          </w:p>
        </w:tc>
        <w:tc>
          <w:tcPr>
            <w:tcW w:w="3835" w:type="pct"/>
            <w:shd w:val="clear" w:color="auto" w:fill="D9D9D9"/>
          </w:tcPr>
          <w:p w14:paraId="027ED7B3"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NOMBRE DEL EQUIPO</w:t>
            </w:r>
          </w:p>
        </w:tc>
        <w:tc>
          <w:tcPr>
            <w:tcW w:w="844" w:type="pct"/>
            <w:shd w:val="clear" w:color="auto" w:fill="D9D9D9"/>
          </w:tcPr>
          <w:p w14:paraId="5725AC11"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CANTIDAD</w:t>
            </w:r>
          </w:p>
        </w:tc>
      </w:tr>
      <w:tr w:rsidR="00CE2021" w:rsidRPr="00CE2021" w14:paraId="09523D91" w14:textId="77777777" w:rsidTr="006C6AAB">
        <w:trPr>
          <w:jc w:val="center"/>
        </w:trPr>
        <w:tc>
          <w:tcPr>
            <w:tcW w:w="321" w:type="pct"/>
            <w:vAlign w:val="center"/>
          </w:tcPr>
          <w:p w14:paraId="4BA401BF"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w:t>
            </w:r>
          </w:p>
        </w:tc>
        <w:tc>
          <w:tcPr>
            <w:tcW w:w="3835" w:type="pct"/>
          </w:tcPr>
          <w:p w14:paraId="6DE3D001"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PARA COTILO</w:t>
            </w:r>
          </w:p>
        </w:tc>
        <w:tc>
          <w:tcPr>
            <w:tcW w:w="844" w:type="pct"/>
          </w:tcPr>
          <w:p w14:paraId="57AFAB7A"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282A9E76" w14:textId="77777777" w:rsidTr="006C6AAB">
        <w:trPr>
          <w:jc w:val="center"/>
        </w:trPr>
        <w:tc>
          <w:tcPr>
            <w:tcW w:w="321" w:type="pct"/>
            <w:vAlign w:val="center"/>
          </w:tcPr>
          <w:p w14:paraId="331099C6"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w:t>
            </w:r>
          </w:p>
        </w:tc>
        <w:tc>
          <w:tcPr>
            <w:tcW w:w="3835" w:type="pct"/>
          </w:tcPr>
          <w:p w14:paraId="1EE82051"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PLANO</w:t>
            </w:r>
          </w:p>
        </w:tc>
        <w:tc>
          <w:tcPr>
            <w:tcW w:w="844" w:type="pct"/>
          </w:tcPr>
          <w:p w14:paraId="4A2C7FAB"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E9640EA" w14:textId="77777777" w:rsidTr="006C6AAB">
        <w:trPr>
          <w:jc w:val="center"/>
        </w:trPr>
        <w:tc>
          <w:tcPr>
            <w:tcW w:w="321" w:type="pct"/>
            <w:vAlign w:val="center"/>
          </w:tcPr>
          <w:p w14:paraId="060DD875"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3.</w:t>
            </w:r>
          </w:p>
        </w:tc>
        <w:tc>
          <w:tcPr>
            <w:tcW w:w="3835" w:type="pct"/>
          </w:tcPr>
          <w:p w14:paraId="5C35ADD6"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EXTRACTOR DE CABEZA FEMORAL</w:t>
            </w:r>
          </w:p>
        </w:tc>
        <w:tc>
          <w:tcPr>
            <w:tcW w:w="844" w:type="pct"/>
          </w:tcPr>
          <w:p w14:paraId="125AC077"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680EFF17" w14:textId="77777777" w:rsidTr="006C6AAB">
        <w:trPr>
          <w:jc w:val="center"/>
        </w:trPr>
        <w:tc>
          <w:tcPr>
            <w:tcW w:w="321" w:type="pct"/>
            <w:vAlign w:val="center"/>
          </w:tcPr>
          <w:p w14:paraId="254526E1"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4.</w:t>
            </w:r>
          </w:p>
        </w:tc>
        <w:tc>
          <w:tcPr>
            <w:tcW w:w="3835" w:type="pct"/>
          </w:tcPr>
          <w:p w14:paraId="68F13F5B"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RECTO MEDIANO</w:t>
            </w:r>
          </w:p>
        </w:tc>
        <w:tc>
          <w:tcPr>
            <w:tcW w:w="844" w:type="pct"/>
          </w:tcPr>
          <w:p w14:paraId="0A187A0D"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6416DB48" w14:textId="77777777" w:rsidTr="006C6AAB">
        <w:trPr>
          <w:jc w:val="center"/>
        </w:trPr>
        <w:tc>
          <w:tcPr>
            <w:tcW w:w="321" w:type="pct"/>
            <w:vAlign w:val="center"/>
          </w:tcPr>
          <w:p w14:paraId="225D024E"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5.</w:t>
            </w:r>
          </w:p>
        </w:tc>
        <w:tc>
          <w:tcPr>
            <w:tcW w:w="3835" w:type="pct"/>
          </w:tcPr>
          <w:p w14:paraId="652E21DB"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MEDIANO CURVO</w:t>
            </w:r>
          </w:p>
        </w:tc>
        <w:tc>
          <w:tcPr>
            <w:tcW w:w="844" w:type="pct"/>
          </w:tcPr>
          <w:p w14:paraId="35D5BF40"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8FD79E6" w14:textId="77777777" w:rsidTr="006C6AAB">
        <w:trPr>
          <w:jc w:val="center"/>
        </w:trPr>
        <w:tc>
          <w:tcPr>
            <w:tcW w:w="321" w:type="pct"/>
            <w:vAlign w:val="center"/>
          </w:tcPr>
          <w:p w14:paraId="5BE73B9C"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6.</w:t>
            </w:r>
          </w:p>
        </w:tc>
        <w:tc>
          <w:tcPr>
            <w:tcW w:w="3835" w:type="pct"/>
          </w:tcPr>
          <w:p w14:paraId="50E6C36F"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GANCHO PARA HUESO</w:t>
            </w:r>
          </w:p>
        </w:tc>
        <w:tc>
          <w:tcPr>
            <w:tcW w:w="844" w:type="pct"/>
          </w:tcPr>
          <w:p w14:paraId="3FE46B84"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B319B5A" w14:textId="77777777" w:rsidTr="006C6AAB">
        <w:trPr>
          <w:jc w:val="center"/>
        </w:trPr>
        <w:tc>
          <w:tcPr>
            <w:tcW w:w="321" w:type="pct"/>
            <w:vAlign w:val="center"/>
          </w:tcPr>
          <w:p w14:paraId="6F3A4950"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7.</w:t>
            </w:r>
          </w:p>
        </w:tc>
        <w:tc>
          <w:tcPr>
            <w:tcW w:w="3835" w:type="pct"/>
          </w:tcPr>
          <w:p w14:paraId="2A1B7D52"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IMPACTOR DE INJERTOS</w:t>
            </w:r>
          </w:p>
        </w:tc>
        <w:tc>
          <w:tcPr>
            <w:tcW w:w="844" w:type="pct"/>
          </w:tcPr>
          <w:p w14:paraId="7BA384FB"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CBAB99A" w14:textId="77777777" w:rsidTr="006C6AAB">
        <w:trPr>
          <w:jc w:val="center"/>
        </w:trPr>
        <w:tc>
          <w:tcPr>
            <w:tcW w:w="321" w:type="pct"/>
            <w:vAlign w:val="center"/>
          </w:tcPr>
          <w:p w14:paraId="4921A370"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8.</w:t>
            </w:r>
          </w:p>
        </w:tc>
        <w:tc>
          <w:tcPr>
            <w:tcW w:w="3835" w:type="pct"/>
          </w:tcPr>
          <w:p w14:paraId="2A87CE10"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RETRACTOR CON ORIFICIO DE IMPACTACION</w:t>
            </w:r>
          </w:p>
        </w:tc>
        <w:tc>
          <w:tcPr>
            <w:tcW w:w="844" w:type="pct"/>
          </w:tcPr>
          <w:p w14:paraId="36F91581"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B96DE8A" w14:textId="77777777" w:rsidTr="006C6AAB">
        <w:trPr>
          <w:jc w:val="center"/>
        </w:trPr>
        <w:tc>
          <w:tcPr>
            <w:tcW w:w="321" w:type="pct"/>
            <w:vAlign w:val="center"/>
          </w:tcPr>
          <w:p w14:paraId="726F0436"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9.</w:t>
            </w:r>
          </w:p>
        </w:tc>
        <w:tc>
          <w:tcPr>
            <w:tcW w:w="3835" w:type="pct"/>
          </w:tcPr>
          <w:p w14:paraId="28017F75"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RETRACTOR DE LANGEBEK</w:t>
            </w:r>
          </w:p>
        </w:tc>
        <w:tc>
          <w:tcPr>
            <w:tcW w:w="844" w:type="pct"/>
          </w:tcPr>
          <w:p w14:paraId="5C837E73"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E1AFC16" w14:textId="77777777" w:rsidTr="006C6AAB">
        <w:trPr>
          <w:jc w:val="center"/>
        </w:trPr>
        <w:tc>
          <w:tcPr>
            <w:tcW w:w="321" w:type="pct"/>
            <w:vAlign w:val="center"/>
          </w:tcPr>
          <w:p w14:paraId="25E42907"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10.</w:t>
            </w:r>
          </w:p>
        </w:tc>
        <w:tc>
          <w:tcPr>
            <w:tcW w:w="3835" w:type="pct"/>
          </w:tcPr>
          <w:p w14:paraId="3D06C3AA"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RETRACTOR DE PUNTA ESTRECHA TIPO HOMMAN</w:t>
            </w:r>
          </w:p>
        </w:tc>
        <w:tc>
          <w:tcPr>
            <w:tcW w:w="844" w:type="pct"/>
          </w:tcPr>
          <w:p w14:paraId="478D2D98"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2</w:t>
            </w:r>
          </w:p>
        </w:tc>
      </w:tr>
      <w:tr w:rsidR="00CE2021" w:rsidRPr="00CE2021" w14:paraId="634D34E8" w14:textId="77777777" w:rsidTr="006C6AAB">
        <w:trPr>
          <w:jc w:val="center"/>
        </w:trPr>
        <w:tc>
          <w:tcPr>
            <w:tcW w:w="321" w:type="pct"/>
            <w:vAlign w:val="center"/>
          </w:tcPr>
          <w:p w14:paraId="3C457FA1"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11.</w:t>
            </w:r>
          </w:p>
        </w:tc>
        <w:tc>
          <w:tcPr>
            <w:tcW w:w="3835" w:type="pct"/>
          </w:tcPr>
          <w:p w14:paraId="513E20B3"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RETRACTOR DE PUNTA REDONDEADA TIPO HOMMAN</w:t>
            </w:r>
          </w:p>
        </w:tc>
        <w:tc>
          <w:tcPr>
            <w:tcW w:w="844" w:type="pct"/>
          </w:tcPr>
          <w:p w14:paraId="57794B5E"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2</w:t>
            </w:r>
          </w:p>
        </w:tc>
      </w:tr>
      <w:tr w:rsidR="00CE2021" w:rsidRPr="00CE2021" w14:paraId="6201EC66" w14:textId="77777777" w:rsidTr="006C6AAB">
        <w:trPr>
          <w:jc w:val="center"/>
        </w:trPr>
        <w:tc>
          <w:tcPr>
            <w:tcW w:w="321" w:type="pct"/>
            <w:vAlign w:val="center"/>
          </w:tcPr>
          <w:p w14:paraId="23F3875E"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12.</w:t>
            </w:r>
          </w:p>
        </w:tc>
        <w:tc>
          <w:tcPr>
            <w:tcW w:w="3835" w:type="pct"/>
          </w:tcPr>
          <w:p w14:paraId="509CE7E1"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RETRACTOR TIPO COBRA PUNTA REDONDA</w:t>
            </w:r>
          </w:p>
        </w:tc>
        <w:tc>
          <w:tcPr>
            <w:tcW w:w="844" w:type="pct"/>
          </w:tcPr>
          <w:p w14:paraId="2E788E90"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2</w:t>
            </w:r>
          </w:p>
        </w:tc>
      </w:tr>
      <w:tr w:rsidR="00CE2021" w:rsidRPr="00CE2021" w14:paraId="7EDAB390" w14:textId="77777777" w:rsidTr="006C6AAB">
        <w:trPr>
          <w:jc w:val="center"/>
        </w:trPr>
        <w:tc>
          <w:tcPr>
            <w:tcW w:w="321" w:type="pct"/>
            <w:vAlign w:val="center"/>
          </w:tcPr>
          <w:p w14:paraId="7ED6E6D5"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13.</w:t>
            </w:r>
          </w:p>
        </w:tc>
        <w:tc>
          <w:tcPr>
            <w:tcW w:w="3835" w:type="pct"/>
          </w:tcPr>
          <w:p w14:paraId="15627B28"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RETRACTOR TIPO COBRA CON PUNTA</w:t>
            </w:r>
          </w:p>
        </w:tc>
        <w:tc>
          <w:tcPr>
            <w:tcW w:w="844" w:type="pct"/>
          </w:tcPr>
          <w:p w14:paraId="7E1B7815"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2</w:t>
            </w:r>
          </w:p>
        </w:tc>
      </w:tr>
      <w:tr w:rsidR="00CE2021" w:rsidRPr="00CE2021" w14:paraId="3935C556" w14:textId="77777777" w:rsidTr="006C6AAB">
        <w:trPr>
          <w:jc w:val="center"/>
        </w:trPr>
        <w:tc>
          <w:tcPr>
            <w:tcW w:w="321" w:type="pct"/>
            <w:vAlign w:val="center"/>
          </w:tcPr>
          <w:p w14:paraId="272797EC"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14.</w:t>
            </w:r>
          </w:p>
        </w:tc>
        <w:tc>
          <w:tcPr>
            <w:tcW w:w="3835" w:type="pct"/>
          </w:tcPr>
          <w:p w14:paraId="34FBEEE9"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RETRACTOR PARA TROCANTER MAYOR</w:t>
            </w:r>
          </w:p>
        </w:tc>
        <w:tc>
          <w:tcPr>
            <w:tcW w:w="844" w:type="pct"/>
          </w:tcPr>
          <w:p w14:paraId="400920A2"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1751FF15" w14:textId="77777777" w:rsidTr="006C6AAB">
        <w:trPr>
          <w:jc w:val="center"/>
        </w:trPr>
        <w:tc>
          <w:tcPr>
            <w:tcW w:w="321" w:type="pct"/>
            <w:vAlign w:val="center"/>
          </w:tcPr>
          <w:p w14:paraId="5EE04FF4"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15.</w:t>
            </w:r>
          </w:p>
        </w:tc>
        <w:tc>
          <w:tcPr>
            <w:tcW w:w="3835" w:type="pct"/>
          </w:tcPr>
          <w:p w14:paraId="5E682A11"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TIJERAS PARA CAPSULOTOMIA</w:t>
            </w:r>
          </w:p>
        </w:tc>
        <w:tc>
          <w:tcPr>
            <w:tcW w:w="844" w:type="pct"/>
          </w:tcPr>
          <w:p w14:paraId="5D22B3A1"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11B7C29" w14:textId="77777777" w:rsidTr="006C6AAB">
        <w:trPr>
          <w:jc w:val="center"/>
        </w:trPr>
        <w:tc>
          <w:tcPr>
            <w:tcW w:w="4156" w:type="pct"/>
            <w:gridSpan w:val="2"/>
            <w:shd w:val="clear" w:color="auto" w:fill="F2F2F2"/>
            <w:vAlign w:val="center"/>
          </w:tcPr>
          <w:p w14:paraId="3FB38911"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TOTAL, INSTRUMENTAL BÁSICO REEMPLAZO DE CADERA</w:t>
            </w:r>
          </w:p>
        </w:tc>
        <w:tc>
          <w:tcPr>
            <w:tcW w:w="844" w:type="pct"/>
          </w:tcPr>
          <w:p w14:paraId="659E331B"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19</w:t>
            </w:r>
          </w:p>
        </w:tc>
      </w:tr>
      <w:tr w:rsidR="00CE2021" w:rsidRPr="00CE2021" w14:paraId="6C5D0893" w14:textId="77777777" w:rsidTr="006C6AAB">
        <w:trPr>
          <w:jc w:val="center"/>
        </w:trPr>
        <w:tc>
          <w:tcPr>
            <w:tcW w:w="5000" w:type="pct"/>
            <w:gridSpan w:val="3"/>
            <w:shd w:val="clear" w:color="auto" w:fill="BFBFBF"/>
          </w:tcPr>
          <w:p w14:paraId="1676F335"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INSTRUMENTAL DE REVISIÓN</w:t>
            </w:r>
          </w:p>
        </w:tc>
      </w:tr>
      <w:tr w:rsidR="00CE2021" w:rsidRPr="00CE2021" w14:paraId="2F789A64" w14:textId="77777777" w:rsidTr="006C6AAB">
        <w:trPr>
          <w:jc w:val="center"/>
        </w:trPr>
        <w:tc>
          <w:tcPr>
            <w:tcW w:w="321" w:type="pct"/>
            <w:shd w:val="clear" w:color="auto" w:fill="D9D9D9"/>
          </w:tcPr>
          <w:p w14:paraId="481EF051"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w:t>
            </w:r>
          </w:p>
        </w:tc>
        <w:tc>
          <w:tcPr>
            <w:tcW w:w="3835" w:type="pct"/>
            <w:shd w:val="clear" w:color="auto" w:fill="D9D9D9"/>
          </w:tcPr>
          <w:p w14:paraId="65F62DDD"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NOMBRE DEL EQUIPO</w:t>
            </w:r>
          </w:p>
        </w:tc>
        <w:tc>
          <w:tcPr>
            <w:tcW w:w="844" w:type="pct"/>
            <w:shd w:val="clear" w:color="auto" w:fill="D9D9D9"/>
          </w:tcPr>
          <w:p w14:paraId="304A5A57"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CANTIDAD</w:t>
            </w:r>
          </w:p>
        </w:tc>
      </w:tr>
      <w:tr w:rsidR="00CE2021" w:rsidRPr="00CE2021" w14:paraId="329EB51F" w14:textId="77777777" w:rsidTr="006C6AAB">
        <w:trPr>
          <w:jc w:val="center"/>
        </w:trPr>
        <w:tc>
          <w:tcPr>
            <w:tcW w:w="321" w:type="pct"/>
            <w:vAlign w:val="center"/>
          </w:tcPr>
          <w:p w14:paraId="40C7BF8D"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w:t>
            </w:r>
          </w:p>
        </w:tc>
        <w:tc>
          <w:tcPr>
            <w:tcW w:w="3835" w:type="pct"/>
          </w:tcPr>
          <w:p w14:paraId="4A0C5A2A"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BROCA DE 5 mm</w:t>
            </w:r>
          </w:p>
        </w:tc>
        <w:tc>
          <w:tcPr>
            <w:tcW w:w="844" w:type="pct"/>
          </w:tcPr>
          <w:p w14:paraId="56EBE435"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118E2FEE" w14:textId="77777777" w:rsidTr="006C6AAB">
        <w:trPr>
          <w:jc w:val="center"/>
        </w:trPr>
        <w:tc>
          <w:tcPr>
            <w:tcW w:w="321" w:type="pct"/>
            <w:vAlign w:val="center"/>
          </w:tcPr>
          <w:p w14:paraId="0D97475F"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w:t>
            </w:r>
          </w:p>
        </w:tc>
        <w:tc>
          <w:tcPr>
            <w:tcW w:w="3835" w:type="pct"/>
          </w:tcPr>
          <w:p w14:paraId="7F99CA92"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BROCA DE 6 mm</w:t>
            </w:r>
          </w:p>
        </w:tc>
        <w:tc>
          <w:tcPr>
            <w:tcW w:w="844" w:type="pct"/>
          </w:tcPr>
          <w:p w14:paraId="49FD32AF"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5952A9D1" w14:textId="77777777" w:rsidTr="006C6AAB">
        <w:trPr>
          <w:jc w:val="center"/>
        </w:trPr>
        <w:tc>
          <w:tcPr>
            <w:tcW w:w="321" w:type="pct"/>
            <w:vAlign w:val="center"/>
          </w:tcPr>
          <w:p w14:paraId="16D17476"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3.</w:t>
            </w:r>
          </w:p>
        </w:tc>
        <w:tc>
          <w:tcPr>
            <w:tcW w:w="3835" w:type="pct"/>
          </w:tcPr>
          <w:p w14:paraId="7C6D92C7"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BROCA DE 8 mm</w:t>
            </w:r>
          </w:p>
        </w:tc>
        <w:tc>
          <w:tcPr>
            <w:tcW w:w="844" w:type="pct"/>
          </w:tcPr>
          <w:p w14:paraId="12A4DA2D"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AD9407C" w14:textId="77777777" w:rsidTr="006C6AAB">
        <w:trPr>
          <w:jc w:val="center"/>
        </w:trPr>
        <w:tc>
          <w:tcPr>
            <w:tcW w:w="321" w:type="pct"/>
            <w:vAlign w:val="center"/>
          </w:tcPr>
          <w:p w14:paraId="53499CFA"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4.</w:t>
            </w:r>
          </w:p>
        </w:tc>
        <w:tc>
          <w:tcPr>
            <w:tcW w:w="3835" w:type="pct"/>
          </w:tcPr>
          <w:p w14:paraId="4A180BCB"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ESCARIADOR MANUAL DE 7 mm</w:t>
            </w:r>
          </w:p>
        </w:tc>
        <w:tc>
          <w:tcPr>
            <w:tcW w:w="844" w:type="pct"/>
          </w:tcPr>
          <w:p w14:paraId="178956F2"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73A0A3F2" w14:textId="77777777" w:rsidTr="006C6AAB">
        <w:trPr>
          <w:jc w:val="center"/>
        </w:trPr>
        <w:tc>
          <w:tcPr>
            <w:tcW w:w="321" w:type="pct"/>
            <w:vAlign w:val="center"/>
          </w:tcPr>
          <w:p w14:paraId="4B8B7BDC"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5.</w:t>
            </w:r>
          </w:p>
        </w:tc>
        <w:tc>
          <w:tcPr>
            <w:tcW w:w="3835" w:type="pct"/>
          </w:tcPr>
          <w:p w14:paraId="411B8435"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ESCARIADOR MANUAL DE 8 mm</w:t>
            </w:r>
          </w:p>
        </w:tc>
        <w:tc>
          <w:tcPr>
            <w:tcW w:w="844" w:type="pct"/>
          </w:tcPr>
          <w:p w14:paraId="57ABC490"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23BA460C" w14:textId="77777777" w:rsidTr="006C6AAB">
        <w:trPr>
          <w:jc w:val="center"/>
        </w:trPr>
        <w:tc>
          <w:tcPr>
            <w:tcW w:w="321" w:type="pct"/>
            <w:vAlign w:val="center"/>
          </w:tcPr>
          <w:p w14:paraId="74BE80BC"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6.</w:t>
            </w:r>
          </w:p>
        </w:tc>
        <w:tc>
          <w:tcPr>
            <w:tcW w:w="3835" w:type="pct"/>
          </w:tcPr>
          <w:p w14:paraId="4B5D9605"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ESCARIADOR MANUAL DE 9 mm</w:t>
            </w:r>
          </w:p>
        </w:tc>
        <w:tc>
          <w:tcPr>
            <w:tcW w:w="844" w:type="pct"/>
          </w:tcPr>
          <w:p w14:paraId="6051230B"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EB5F550" w14:textId="77777777" w:rsidTr="006C6AAB">
        <w:trPr>
          <w:jc w:val="center"/>
        </w:trPr>
        <w:tc>
          <w:tcPr>
            <w:tcW w:w="321" w:type="pct"/>
            <w:vAlign w:val="center"/>
          </w:tcPr>
          <w:p w14:paraId="3C1E0729"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7.</w:t>
            </w:r>
          </w:p>
        </w:tc>
        <w:tc>
          <w:tcPr>
            <w:tcW w:w="3835" w:type="pct"/>
          </w:tcPr>
          <w:p w14:paraId="670590B3"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ESCARIADOR MANUAL DE 10 mm</w:t>
            </w:r>
          </w:p>
        </w:tc>
        <w:tc>
          <w:tcPr>
            <w:tcW w:w="844" w:type="pct"/>
          </w:tcPr>
          <w:p w14:paraId="5B8D16F1"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507C09F8" w14:textId="77777777" w:rsidTr="006C6AAB">
        <w:trPr>
          <w:jc w:val="center"/>
        </w:trPr>
        <w:tc>
          <w:tcPr>
            <w:tcW w:w="321" w:type="pct"/>
            <w:vAlign w:val="center"/>
          </w:tcPr>
          <w:p w14:paraId="3590EF21"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8.</w:t>
            </w:r>
          </w:p>
        </w:tc>
        <w:tc>
          <w:tcPr>
            <w:tcW w:w="3835" w:type="pct"/>
          </w:tcPr>
          <w:p w14:paraId="1432A280"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ESCARIADOR MANUAL DE 11 mm</w:t>
            </w:r>
          </w:p>
        </w:tc>
        <w:tc>
          <w:tcPr>
            <w:tcW w:w="844" w:type="pct"/>
          </w:tcPr>
          <w:p w14:paraId="7590D65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F8632EC" w14:textId="77777777" w:rsidTr="006C6AAB">
        <w:trPr>
          <w:jc w:val="center"/>
        </w:trPr>
        <w:tc>
          <w:tcPr>
            <w:tcW w:w="321" w:type="pct"/>
            <w:vAlign w:val="center"/>
          </w:tcPr>
          <w:p w14:paraId="41974FD4"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9.</w:t>
            </w:r>
          </w:p>
        </w:tc>
        <w:tc>
          <w:tcPr>
            <w:tcW w:w="3835" w:type="pct"/>
          </w:tcPr>
          <w:p w14:paraId="64DE3E99"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ESCARIADOR MANUAL DE 12 mm</w:t>
            </w:r>
          </w:p>
        </w:tc>
        <w:tc>
          <w:tcPr>
            <w:tcW w:w="844" w:type="pct"/>
          </w:tcPr>
          <w:p w14:paraId="3D145178"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22FD0F04" w14:textId="77777777" w:rsidTr="006C6AAB">
        <w:trPr>
          <w:jc w:val="center"/>
        </w:trPr>
        <w:tc>
          <w:tcPr>
            <w:tcW w:w="321" w:type="pct"/>
            <w:vAlign w:val="center"/>
          </w:tcPr>
          <w:p w14:paraId="6A5C68C4"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10.</w:t>
            </w:r>
          </w:p>
        </w:tc>
        <w:tc>
          <w:tcPr>
            <w:tcW w:w="3835" w:type="pct"/>
          </w:tcPr>
          <w:p w14:paraId="762C09A8"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ESCARIADOR MANUAL DE 13 mm</w:t>
            </w:r>
          </w:p>
        </w:tc>
        <w:tc>
          <w:tcPr>
            <w:tcW w:w="844" w:type="pct"/>
          </w:tcPr>
          <w:p w14:paraId="127B65CC"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16A23B74" w14:textId="77777777" w:rsidTr="006C6AAB">
        <w:trPr>
          <w:jc w:val="center"/>
        </w:trPr>
        <w:tc>
          <w:tcPr>
            <w:tcW w:w="321" w:type="pct"/>
            <w:vAlign w:val="center"/>
          </w:tcPr>
          <w:p w14:paraId="6135C001"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11.</w:t>
            </w:r>
          </w:p>
        </w:tc>
        <w:tc>
          <w:tcPr>
            <w:tcW w:w="3835" w:type="pct"/>
          </w:tcPr>
          <w:p w14:paraId="6613BF00"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ESCARIADOR MANUAL DE 14 mm</w:t>
            </w:r>
          </w:p>
        </w:tc>
        <w:tc>
          <w:tcPr>
            <w:tcW w:w="844" w:type="pct"/>
          </w:tcPr>
          <w:p w14:paraId="1E935EA2"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9A30B01" w14:textId="77777777" w:rsidTr="006C6AAB">
        <w:trPr>
          <w:trHeight w:val="240"/>
          <w:jc w:val="center"/>
        </w:trPr>
        <w:tc>
          <w:tcPr>
            <w:tcW w:w="321" w:type="pct"/>
            <w:vAlign w:val="center"/>
          </w:tcPr>
          <w:p w14:paraId="68CF995F"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12.</w:t>
            </w:r>
          </w:p>
        </w:tc>
        <w:tc>
          <w:tcPr>
            <w:tcW w:w="3835" w:type="pct"/>
          </w:tcPr>
          <w:p w14:paraId="7F3BAF3E"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ESCOLPO O CINCEL PARA EXTRACCIÓN DE CEMENTO ANGULADO</w:t>
            </w:r>
          </w:p>
        </w:tc>
        <w:tc>
          <w:tcPr>
            <w:tcW w:w="844" w:type="pct"/>
          </w:tcPr>
          <w:p w14:paraId="2FBEE6A5"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5F1A9ACE" w14:textId="77777777" w:rsidTr="006C6AAB">
        <w:trPr>
          <w:jc w:val="center"/>
        </w:trPr>
        <w:tc>
          <w:tcPr>
            <w:tcW w:w="321" w:type="pct"/>
            <w:vAlign w:val="center"/>
          </w:tcPr>
          <w:p w14:paraId="0EE9EEA5"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13.</w:t>
            </w:r>
          </w:p>
        </w:tc>
        <w:tc>
          <w:tcPr>
            <w:tcW w:w="3835" w:type="pct"/>
          </w:tcPr>
          <w:p w14:paraId="3F74FC25"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PARA EXTRACCION DE CEMENTO NEGATIVO</w:t>
            </w:r>
          </w:p>
        </w:tc>
        <w:tc>
          <w:tcPr>
            <w:tcW w:w="844" w:type="pct"/>
          </w:tcPr>
          <w:p w14:paraId="05F9E6DF"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6A5AE0AA" w14:textId="77777777" w:rsidTr="006C6AAB">
        <w:trPr>
          <w:jc w:val="center"/>
        </w:trPr>
        <w:tc>
          <w:tcPr>
            <w:tcW w:w="321" w:type="pct"/>
            <w:vAlign w:val="center"/>
          </w:tcPr>
          <w:p w14:paraId="1AB1A79B"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14.</w:t>
            </w:r>
          </w:p>
        </w:tc>
        <w:tc>
          <w:tcPr>
            <w:tcW w:w="3835" w:type="pct"/>
          </w:tcPr>
          <w:p w14:paraId="2C77A5D3"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PARA EXTRACCION DE CEMENTO POSITIVO</w:t>
            </w:r>
          </w:p>
        </w:tc>
        <w:tc>
          <w:tcPr>
            <w:tcW w:w="844" w:type="pct"/>
          </w:tcPr>
          <w:p w14:paraId="05215231"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642BDEC0" w14:textId="77777777" w:rsidTr="006C6AAB">
        <w:trPr>
          <w:jc w:val="center"/>
        </w:trPr>
        <w:tc>
          <w:tcPr>
            <w:tcW w:w="321" w:type="pct"/>
            <w:vAlign w:val="center"/>
          </w:tcPr>
          <w:p w14:paraId="3B69C2CF"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15.</w:t>
            </w:r>
          </w:p>
        </w:tc>
        <w:tc>
          <w:tcPr>
            <w:tcW w:w="3835" w:type="pct"/>
          </w:tcPr>
          <w:p w14:paraId="63634C00"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PARA EXTRACCIÓN DE CEMENTO RECTO</w:t>
            </w:r>
          </w:p>
        </w:tc>
        <w:tc>
          <w:tcPr>
            <w:tcW w:w="844" w:type="pct"/>
          </w:tcPr>
          <w:p w14:paraId="73677CCE"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2E42A68E" w14:textId="77777777" w:rsidTr="006C6AAB">
        <w:trPr>
          <w:jc w:val="center"/>
        </w:trPr>
        <w:tc>
          <w:tcPr>
            <w:tcW w:w="321" w:type="pct"/>
            <w:vAlign w:val="center"/>
          </w:tcPr>
          <w:p w14:paraId="020D4598"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16.</w:t>
            </w:r>
          </w:p>
        </w:tc>
        <w:tc>
          <w:tcPr>
            <w:tcW w:w="3835" w:type="pct"/>
          </w:tcPr>
          <w:p w14:paraId="52338387"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PARA EXTRACCIÓN DE COTILO</w:t>
            </w:r>
          </w:p>
        </w:tc>
        <w:tc>
          <w:tcPr>
            <w:tcW w:w="844" w:type="pct"/>
          </w:tcPr>
          <w:p w14:paraId="1D49AB70"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AE2C214" w14:textId="77777777" w:rsidTr="006C6AAB">
        <w:trPr>
          <w:jc w:val="center"/>
        </w:trPr>
        <w:tc>
          <w:tcPr>
            <w:tcW w:w="321" w:type="pct"/>
            <w:vAlign w:val="center"/>
          </w:tcPr>
          <w:p w14:paraId="4DFC5846"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17.</w:t>
            </w:r>
          </w:p>
        </w:tc>
        <w:tc>
          <w:tcPr>
            <w:tcW w:w="3835" w:type="pct"/>
          </w:tcPr>
          <w:p w14:paraId="64D3423B"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ESCOPLO O CINCEL PARA FISURAR CEMENTO</w:t>
            </w:r>
          </w:p>
        </w:tc>
        <w:tc>
          <w:tcPr>
            <w:tcW w:w="844" w:type="pct"/>
          </w:tcPr>
          <w:p w14:paraId="17A0B23E"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79C3B1C" w14:textId="77777777" w:rsidTr="006C6AAB">
        <w:trPr>
          <w:jc w:val="center"/>
        </w:trPr>
        <w:tc>
          <w:tcPr>
            <w:tcW w:w="321" w:type="pct"/>
            <w:vAlign w:val="center"/>
          </w:tcPr>
          <w:p w14:paraId="383C2CAB"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18.</w:t>
            </w:r>
          </w:p>
        </w:tc>
        <w:tc>
          <w:tcPr>
            <w:tcW w:w="3835" w:type="pct"/>
          </w:tcPr>
          <w:p w14:paraId="778A66D2"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FORCEPS PARA CEMENTO LARGO</w:t>
            </w:r>
          </w:p>
        </w:tc>
        <w:tc>
          <w:tcPr>
            <w:tcW w:w="844" w:type="pct"/>
          </w:tcPr>
          <w:p w14:paraId="13978A2A"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AA1AE05" w14:textId="77777777" w:rsidTr="006C6AAB">
        <w:trPr>
          <w:jc w:val="center"/>
        </w:trPr>
        <w:tc>
          <w:tcPr>
            <w:tcW w:w="321" w:type="pct"/>
            <w:vAlign w:val="center"/>
          </w:tcPr>
          <w:p w14:paraId="7F947071"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19.</w:t>
            </w:r>
          </w:p>
        </w:tc>
        <w:tc>
          <w:tcPr>
            <w:tcW w:w="3835" w:type="pct"/>
          </w:tcPr>
          <w:p w14:paraId="7CAAA5FE"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GANCHO PARA EXTRACCION DE CEMENTO</w:t>
            </w:r>
          </w:p>
        </w:tc>
        <w:tc>
          <w:tcPr>
            <w:tcW w:w="844" w:type="pct"/>
          </w:tcPr>
          <w:p w14:paraId="39AF06B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16FBEDB8" w14:textId="77777777" w:rsidTr="006C6AAB">
        <w:trPr>
          <w:jc w:val="center"/>
        </w:trPr>
        <w:tc>
          <w:tcPr>
            <w:tcW w:w="321" w:type="pct"/>
            <w:vAlign w:val="center"/>
          </w:tcPr>
          <w:p w14:paraId="779D9BE0"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20.</w:t>
            </w:r>
          </w:p>
        </w:tc>
        <w:tc>
          <w:tcPr>
            <w:tcW w:w="3835" w:type="pct"/>
          </w:tcPr>
          <w:p w14:paraId="7471EB10"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GUIA PARA BROCA DE 6 mm</w:t>
            </w:r>
          </w:p>
        </w:tc>
        <w:tc>
          <w:tcPr>
            <w:tcW w:w="844" w:type="pct"/>
          </w:tcPr>
          <w:p w14:paraId="5153CD68"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CAE6699" w14:textId="77777777" w:rsidTr="006C6AAB">
        <w:trPr>
          <w:trHeight w:val="70"/>
          <w:jc w:val="center"/>
        </w:trPr>
        <w:tc>
          <w:tcPr>
            <w:tcW w:w="321" w:type="pct"/>
            <w:vAlign w:val="center"/>
          </w:tcPr>
          <w:p w14:paraId="59DB64A3"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21.</w:t>
            </w:r>
          </w:p>
        </w:tc>
        <w:tc>
          <w:tcPr>
            <w:tcW w:w="3835" w:type="pct"/>
          </w:tcPr>
          <w:p w14:paraId="50B0B547"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LEGRA DE EXTRACCION DE CEMENTO DE 10 mm</w:t>
            </w:r>
          </w:p>
        </w:tc>
        <w:tc>
          <w:tcPr>
            <w:tcW w:w="844" w:type="pct"/>
          </w:tcPr>
          <w:p w14:paraId="26274C7F"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7B242AD" w14:textId="77777777" w:rsidTr="006C6AAB">
        <w:trPr>
          <w:jc w:val="center"/>
        </w:trPr>
        <w:tc>
          <w:tcPr>
            <w:tcW w:w="321" w:type="pct"/>
            <w:vAlign w:val="center"/>
          </w:tcPr>
          <w:p w14:paraId="59A2D9D7"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22.</w:t>
            </w:r>
          </w:p>
        </w:tc>
        <w:tc>
          <w:tcPr>
            <w:tcW w:w="3835" w:type="pct"/>
          </w:tcPr>
          <w:p w14:paraId="578BFA46"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LEGRA DE EXTRACCION DE CEMENTO DE 8 mm</w:t>
            </w:r>
          </w:p>
        </w:tc>
        <w:tc>
          <w:tcPr>
            <w:tcW w:w="844" w:type="pct"/>
          </w:tcPr>
          <w:p w14:paraId="300D423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2C4DDBA" w14:textId="77777777" w:rsidTr="006C6AAB">
        <w:trPr>
          <w:jc w:val="center"/>
        </w:trPr>
        <w:tc>
          <w:tcPr>
            <w:tcW w:w="321" w:type="pct"/>
            <w:vAlign w:val="center"/>
          </w:tcPr>
          <w:p w14:paraId="5CB4A2A4"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23.</w:t>
            </w:r>
          </w:p>
        </w:tc>
        <w:tc>
          <w:tcPr>
            <w:tcW w:w="3835" w:type="pct"/>
          </w:tcPr>
          <w:p w14:paraId="18D04579"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LEGRA DENTADA CURVA MEDIANA</w:t>
            </w:r>
          </w:p>
        </w:tc>
        <w:tc>
          <w:tcPr>
            <w:tcW w:w="844" w:type="pct"/>
          </w:tcPr>
          <w:p w14:paraId="0905E8E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0AC6DAE" w14:textId="77777777" w:rsidTr="006C6AAB">
        <w:trPr>
          <w:jc w:val="center"/>
        </w:trPr>
        <w:tc>
          <w:tcPr>
            <w:tcW w:w="321" w:type="pct"/>
            <w:vAlign w:val="center"/>
          </w:tcPr>
          <w:p w14:paraId="157B136C"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24.</w:t>
            </w:r>
          </w:p>
        </w:tc>
        <w:tc>
          <w:tcPr>
            <w:tcW w:w="3835" w:type="pct"/>
          </w:tcPr>
          <w:p w14:paraId="2DA4CA76"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MANGO EN T PARA ESCARIADORES</w:t>
            </w:r>
          </w:p>
        </w:tc>
        <w:tc>
          <w:tcPr>
            <w:tcW w:w="844" w:type="pct"/>
          </w:tcPr>
          <w:p w14:paraId="25F7DB7F"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6BEF790" w14:textId="77777777" w:rsidTr="006C6AAB">
        <w:trPr>
          <w:jc w:val="center"/>
        </w:trPr>
        <w:tc>
          <w:tcPr>
            <w:tcW w:w="4156" w:type="pct"/>
            <w:gridSpan w:val="2"/>
            <w:shd w:val="clear" w:color="auto" w:fill="F2F2F2"/>
          </w:tcPr>
          <w:p w14:paraId="61F87E2E"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TOTAL, INSTRUMENTAL DE REVISIÓN REEMPLAZO DE CADERA</w:t>
            </w:r>
          </w:p>
        </w:tc>
        <w:tc>
          <w:tcPr>
            <w:tcW w:w="844" w:type="pct"/>
          </w:tcPr>
          <w:p w14:paraId="150D9FFA"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24</w:t>
            </w:r>
          </w:p>
        </w:tc>
      </w:tr>
      <w:tr w:rsidR="00CE2021" w:rsidRPr="00CE2021" w14:paraId="6250A491" w14:textId="77777777" w:rsidTr="006C6AAB">
        <w:trPr>
          <w:jc w:val="center"/>
        </w:trPr>
        <w:tc>
          <w:tcPr>
            <w:tcW w:w="5000" w:type="pct"/>
            <w:gridSpan w:val="3"/>
            <w:shd w:val="clear" w:color="auto" w:fill="BFBFBF"/>
          </w:tcPr>
          <w:p w14:paraId="272C1C91"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INSTRUMENTAL BÁSICO</w:t>
            </w:r>
          </w:p>
        </w:tc>
      </w:tr>
      <w:tr w:rsidR="00CE2021" w:rsidRPr="00CE2021" w14:paraId="6BDCC9D3" w14:textId="77777777" w:rsidTr="006C6AAB">
        <w:trPr>
          <w:jc w:val="center"/>
        </w:trPr>
        <w:tc>
          <w:tcPr>
            <w:tcW w:w="321" w:type="pct"/>
            <w:shd w:val="clear" w:color="auto" w:fill="D9D9D9"/>
          </w:tcPr>
          <w:p w14:paraId="4AC629DD"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w:t>
            </w:r>
          </w:p>
        </w:tc>
        <w:tc>
          <w:tcPr>
            <w:tcW w:w="3835" w:type="pct"/>
            <w:shd w:val="clear" w:color="auto" w:fill="D9D9D9"/>
          </w:tcPr>
          <w:p w14:paraId="2F40DF4C"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NOMBRE DEL EQUIPO</w:t>
            </w:r>
          </w:p>
        </w:tc>
        <w:tc>
          <w:tcPr>
            <w:tcW w:w="844" w:type="pct"/>
            <w:shd w:val="clear" w:color="auto" w:fill="D9D9D9"/>
          </w:tcPr>
          <w:p w14:paraId="66C3428B"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CANTIDAD</w:t>
            </w:r>
          </w:p>
        </w:tc>
      </w:tr>
      <w:tr w:rsidR="00CE2021" w:rsidRPr="00CE2021" w14:paraId="3E12CEBE" w14:textId="77777777" w:rsidTr="006C6AAB">
        <w:trPr>
          <w:jc w:val="center"/>
        </w:trPr>
        <w:tc>
          <w:tcPr>
            <w:tcW w:w="321" w:type="pct"/>
            <w:vAlign w:val="center"/>
          </w:tcPr>
          <w:p w14:paraId="1037A31C"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w:t>
            </w:r>
          </w:p>
        </w:tc>
        <w:tc>
          <w:tcPr>
            <w:tcW w:w="3835" w:type="pct"/>
          </w:tcPr>
          <w:p w14:paraId="41791B99"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IMPACTOR DE INJERTOS</w:t>
            </w:r>
          </w:p>
        </w:tc>
        <w:tc>
          <w:tcPr>
            <w:tcW w:w="844" w:type="pct"/>
          </w:tcPr>
          <w:p w14:paraId="5E249FC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670C122A" w14:textId="77777777" w:rsidTr="006C6AAB">
        <w:trPr>
          <w:jc w:val="center"/>
        </w:trPr>
        <w:tc>
          <w:tcPr>
            <w:tcW w:w="321" w:type="pct"/>
            <w:vAlign w:val="center"/>
          </w:tcPr>
          <w:p w14:paraId="72921800"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w:t>
            </w:r>
          </w:p>
        </w:tc>
        <w:tc>
          <w:tcPr>
            <w:tcW w:w="3835" w:type="pct"/>
          </w:tcPr>
          <w:p w14:paraId="69AFB50E"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SEPARADORES DE HOMMAN PUNTA ESTRECHA</w:t>
            </w:r>
          </w:p>
        </w:tc>
        <w:tc>
          <w:tcPr>
            <w:tcW w:w="844" w:type="pct"/>
          </w:tcPr>
          <w:p w14:paraId="14C1BA12"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2</w:t>
            </w:r>
          </w:p>
        </w:tc>
      </w:tr>
      <w:tr w:rsidR="00CE2021" w:rsidRPr="00CE2021" w14:paraId="7DA901BD" w14:textId="77777777" w:rsidTr="006C6AAB">
        <w:trPr>
          <w:jc w:val="center"/>
        </w:trPr>
        <w:tc>
          <w:tcPr>
            <w:tcW w:w="321" w:type="pct"/>
            <w:vAlign w:val="center"/>
          </w:tcPr>
          <w:p w14:paraId="5521B5FD"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lastRenderedPageBreak/>
              <w:t>3.</w:t>
            </w:r>
          </w:p>
        </w:tc>
        <w:tc>
          <w:tcPr>
            <w:tcW w:w="3835" w:type="pct"/>
          </w:tcPr>
          <w:p w14:paraId="094F97DC"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SEPARADORES DE HOMMAN PUNTA REDONDA</w:t>
            </w:r>
          </w:p>
        </w:tc>
        <w:tc>
          <w:tcPr>
            <w:tcW w:w="844" w:type="pct"/>
          </w:tcPr>
          <w:p w14:paraId="4D818A71"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024D046" w14:textId="77777777" w:rsidTr="006C6AAB">
        <w:trPr>
          <w:jc w:val="center"/>
        </w:trPr>
        <w:tc>
          <w:tcPr>
            <w:tcW w:w="321" w:type="pct"/>
            <w:vAlign w:val="center"/>
          </w:tcPr>
          <w:p w14:paraId="57B4B70E"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4.</w:t>
            </w:r>
          </w:p>
        </w:tc>
        <w:tc>
          <w:tcPr>
            <w:tcW w:w="3835" w:type="pct"/>
          </w:tcPr>
          <w:p w14:paraId="4ADF769E"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SEPARADOR POPLITEO</w:t>
            </w:r>
          </w:p>
        </w:tc>
        <w:tc>
          <w:tcPr>
            <w:tcW w:w="844" w:type="pct"/>
          </w:tcPr>
          <w:p w14:paraId="79D65FC4"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63A18073" w14:textId="77777777" w:rsidTr="006C6AAB">
        <w:trPr>
          <w:jc w:val="center"/>
        </w:trPr>
        <w:tc>
          <w:tcPr>
            <w:tcW w:w="4156" w:type="pct"/>
            <w:gridSpan w:val="2"/>
            <w:shd w:val="clear" w:color="auto" w:fill="F2F2F2"/>
          </w:tcPr>
          <w:p w14:paraId="0F56E0D4"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TOTAL, INSTRUMENTAL BÁSICO REEMPLAZO RODILLA</w:t>
            </w:r>
          </w:p>
        </w:tc>
        <w:tc>
          <w:tcPr>
            <w:tcW w:w="844" w:type="pct"/>
          </w:tcPr>
          <w:p w14:paraId="12FBDEDD"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5</w:t>
            </w:r>
          </w:p>
        </w:tc>
      </w:tr>
      <w:tr w:rsidR="00CE2021" w:rsidRPr="00CE2021" w14:paraId="666B874B" w14:textId="77777777" w:rsidTr="006C6AAB">
        <w:trPr>
          <w:jc w:val="center"/>
        </w:trPr>
        <w:tc>
          <w:tcPr>
            <w:tcW w:w="5000" w:type="pct"/>
            <w:gridSpan w:val="3"/>
            <w:shd w:val="clear" w:color="auto" w:fill="BFBFBF"/>
          </w:tcPr>
          <w:p w14:paraId="45C9B683"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EQUIPO DE PODER</w:t>
            </w:r>
          </w:p>
        </w:tc>
      </w:tr>
      <w:tr w:rsidR="00CE2021" w:rsidRPr="00CE2021" w14:paraId="799C3C34" w14:textId="77777777" w:rsidTr="006C6AAB">
        <w:trPr>
          <w:jc w:val="center"/>
        </w:trPr>
        <w:tc>
          <w:tcPr>
            <w:tcW w:w="321" w:type="pct"/>
            <w:shd w:val="clear" w:color="auto" w:fill="D9D9D9"/>
          </w:tcPr>
          <w:p w14:paraId="463241EE"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w:t>
            </w:r>
          </w:p>
        </w:tc>
        <w:tc>
          <w:tcPr>
            <w:tcW w:w="3835" w:type="pct"/>
            <w:shd w:val="clear" w:color="auto" w:fill="D9D9D9"/>
          </w:tcPr>
          <w:p w14:paraId="111820B4"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NOMBRE DEL EQUIPO</w:t>
            </w:r>
          </w:p>
        </w:tc>
        <w:tc>
          <w:tcPr>
            <w:tcW w:w="844" w:type="pct"/>
            <w:shd w:val="clear" w:color="auto" w:fill="D9D9D9"/>
          </w:tcPr>
          <w:p w14:paraId="65AB59AD"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CANTIDAD</w:t>
            </w:r>
          </w:p>
        </w:tc>
      </w:tr>
      <w:tr w:rsidR="00CE2021" w:rsidRPr="00CE2021" w14:paraId="429AB766" w14:textId="77777777" w:rsidTr="006C6AAB">
        <w:trPr>
          <w:jc w:val="center"/>
        </w:trPr>
        <w:tc>
          <w:tcPr>
            <w:tcW w:w="321" w:type="pct"/>
            <w:vAlign w:val="center"/>
          </w:tcPr>
          <w:p w14:paraId="79BE887B"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w:t>
            </w:r>
          </w:p>
        </w:tc>
        <w:tc>
          <w:tcPr>
            <w:tcW w:w="3835" w:type="pct"/>
          </w:tcPr>
          <w:p w14:paraId="1D86BE9D"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ADITAMENTOS PARA BROCAS</w:t>
            </w:r>
          </w:p>
        </w:tc>
        <w:tc>
          <w:tcPr>
            <w:tcW w:w="844" w:type="pct"/>
          </w:tcPr>
          <w:p w14:paraId="554B3E1D"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26A88547" w14:textId="77777777" w:rsidTr="006C6AAB">
        <w:trPr>
          <w:jc w:val="center"/>
        </w:trPr>
        <w:tc>
          <w:tcPr>
            <w:tcW w:w="321" w:type="pct"/>
            <w:vAlign w:val="center"/>
          </w:tcPr>
          <w:p w14:paraId="447AAE3A"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w:t>
            </w:r>
          </w:p>
        </w:tc>
        <w:tc>
          <w:tcPr>
            <w:tcW w:w="3835" w:type="pct"/>
          </w:tcPr>
          <w:p w14:paraId="317ACFAC"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ADITAMENTOS PARA SIERRAS</w:t>
            </w:r>
          </w:p>
        </w:tc>
        <w:tc>
          <w:tcPr>
            <w:tcW w:w="844" w:type="pct"/>
          </w:tcPr>
          <w:p w14:paraId="4F7DC2D7"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59920D80" w14:textId="77777777" w:rsidTr="006C6AAB">
        <w:trPr>
          <w:jc w:val="center"/>
        </w:trPr>
        <w:tc>
          <w:tcPr>
            <w:tcW w:w="321" w:type="pct"/>
            <w:vAlign w:val="center"/>
          </w:tcPr>
          <w:p w14:paraId="2A0DC019"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3.</w:t>
            </w:r>
          </w:p>
        </w:tc>
        <w:tc>
          <w:tcPr>
            <w:tcW w:w="3835" w:type="pct"/>
          </w:tcPr>
          <w:p w14:paraId="6C8F479C"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MANGUERAS</w:t>
            </w:r>
          </w:p>
        </w:tc>
        <w:tc>
          <w:tcPr>
            <w:tcW w:w="844" w:type="pct"/>
          </w:tcPr>
          <w:p w14:paraId="4FBB2548"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7795EAFB" w14:textId="77777777" w:rsidTr="006C6AAB">
        <w:trPr>
          <w:jc w:val="center"/>
        </w:trPr>
        <w:tc>
          <w:tcPr>
            <w:tcW w:w="321" w:type="pct"/>
            <w:vAlign w:val="center"/>
          </w:tcPr>
          <w:p w14:paraId="531CD93E"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4.</w:t>
            </w:r>
          </w:p>
        </w:tc>
        <w:tc>
          <w:tcPr>
            <w:tcW w:w="3835" w:type="pct"/>
          </w:tcPr>
          <w:p w14:paraId="14C6EF06"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MANOMETRO</w:t>
            </w:r>
          </w:p>
        </w:tc>
        <w:tc>
          <w:tcPr>
            <w:tcW w:w="844" w:type="pct"/>
          </w:tcPr>
          <w:p w14:paraId="2ECC884E"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A8B30CC" w14:textId="77777777" w:rsidTr="006C6AAB">
        <w:trPr>
          <w:jc w:val="center"/>
        </w:trPr>
        <w:tc>
          <w:tcPr>
            <w:tcW w:w="321" w:type="pct"/>
            <w:vAlign w:val="center"/>
          </w:tcPr>
          <w:p w14:paraId="4D64866F"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5.</w:t>
            </w:r>
          </w:p>
        </w:tc>
        <w:tc>
          <w:tcPr>
            <w:tcW w:w="3835" w:type="pct"/>
          </w:tcPr>
          <w:p w14:paraId="248635DB"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MOTOR DE PILAS (Repuesto) de acuerdo a requerimiento</w:t>
            </w:r>
          </w:p>
        </w:tc>
        <w:tc>
          <w:tcPr>
            <w:tcW w:w="844" w:type="pct"/>
          </w:tcPr>
          <w:p w14:paraId="4BCCCAC1"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1FA65E72" w14:textId="77777777" w:rsidTr="006C6AAB">
        <w:trPr>
          <w:jc w:val="center"/>
        </w:trPr>
        <w:tc>
          <w:tcPr>
            <w:tcW w:w="321" w:type="pct"/>
            <w:vAlign w:val="center"/>
          </w:tcPr>
          <w:p w14:paraId="18DBBE0E"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6.</w:t>
            </w:r>
          </w:p>
        </w:tc>
        <w:tc>
          <w:tcPr>
            <w:tcW w:w="3835" w:type="pct"/>
          </w:tcPr>
          <w:p w14:paraId="4116DE8D"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 xml:space="preserve">MOTOR NEUMATICO </w:t>
            </w:r>
          </w:p>
        </w:tc>
        <w:tc>
          <w:tcPr>
            <w:tcW w:w="844" w:type="pct"/>
          </w:tcPr>
          <w:p w14:paraId="25649B4B"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23EAB106" w14:textId="77777777" w:rsidTr="006C6AAB">
        <w:trPr>
          <w:jc w:val="center"/>
        </w:trPr>
        <w:tc>
          <w:tcPr>
            <w:tcW w:w="321" w:type="pct"/>
            <w:vAlign w:val="center"/>
          </w:tcPr>
          <w:p w14:paraId="4C81F8DB"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7.</w:t>
            </w:r>
          </w:p>
        </w:tc>
        <w:tc>
          <w:tcPr>
            <w:tcW w:w="3835" w:type="pct"/>
          </w:tcPr>
          <w:p w14:paraId="3134C14D"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SIERRAS HOJA ANCHA</w:t>
            </w:r>
          </w:p>
        </w:tc>
        <w:tc>
          <w:tcPr>
            <w:tcW w:w="844" w:type="pct"/>
          </w:tcPr>
          <w:p w14:paraId="4FE8755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2E78D8D4" w14:textId="77777777" w:rsidTr="006C6AAB">
        <w:trPr>
          <w:jc w:val="center"/>
        </w:trPr>
        <w:tc>
          <w:tcPr>
            <w:tcW w:w="321" w:type="pct"/>
            <w:vAlign w:val="center"/>
          </w:tcPr>
          <w:p w14:paraId="7D95F6E9"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8.</w:t>
            </w:r>
          </w:p>
        </w:tc>
        <w:tc>
          <w:tcPr>
            <w:tcW w:w="3835" w:type="pct"/>
          </w:tcPr>
          <w:p w14:paraId="7D2E50A3" w14:textId="77777777" w:rsidR="002A6DEB" w:rsidRPr="00CE2021" w:rsidRDefault="002A6DEB" w:rsidP="006752B6">
            <w:pPr>
              <w:ind w:right="51"/>
              <w:jc w:val="both"/>
              <w:rPr>
                <w:rFonts w:ascii="Arial" w:hAnsi="Arial" w:cs="Arial"/>
                <w:sz w:val="14"/>
                <w:szCs w:val="14"/>
              </w:rPr>
            </w:pPr>
            <w:r w:rsidRPr="00CE2021">
              <w:rPr>
                <w:rFonts w:ascii="Arial" w:hAnsi="Arial" w:cs="Arial"/>
                <w:sz w:val="14"/>
                <w:szCs w:val="14"/>
              </w:rPr>
              <w:t>SIERRAS HOJA ANGOSTA</w:t>
            </w:r>
          </w:p>
        </w:tc>
        <w:tc>
          <w:tcPr>
            <w:tcW w:w="844" w:type="pct"/>
          </w:tcPr>
          <w:p w14:paraId="74D87120"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CF181C8" w14:textId="77777777" w:rsidTr="006C6AAB">
        <w:trPr>
          <w:jc w:val="center"/>
        </w:trPr>
        <w:tc>
          <w:tcPr>
            <w:tcW w:w="4156" w:type="pct"/>
            <w:gridSpan w:val="2"/>
            <w:shd w:val="clear" w:color="auto" w:fill="F2F2F2"/>
            <w:vAlign w:val="center"/>
          </w:tcPr>
          <w:p w14:paraId="6D230EC3"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TOTAL, EQUIPO DE PODER REEMPLAZOS ARTICULARES</w:t>
            </w:r>
          </w:p>
        </w:tc>
        <w:tc>
          <w:tcPr>
            <w:tcW w:w="844" w:type="pct"/>
          </w:tcPr>
          <w:p w14:paraId="74FA2F32"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9</w:t>
            </w:r>
          </w:p>
        </w:tc>
      </w:tr>
      <w:tr w:rsidR="00CE2021" w:rsidRPr="00CE2021" w14:paraId="3935C227" w14:textId="77777777" w:rsidTr="006C6AAB">
        <w:trPr>
          <w:jc w:val="center"/>
        </w:trPr>
        <w:tc>
          <w:tcPr>
            <w:tcW w:w="5000" w:type="pct"/>
            <w:gridSpan w:val="3"/>
            <w:shd w:val="clear" w:color="auto" w:fill="BFBFBF"/>
          </w:tcPr>
          <w:p w14:paraId="180CAFCC"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 xml:space="preserve">TORRE DE ARTROSCOPIA </w:t>
            </w:r>
          </w:p>
          <w:p w14:paraId="39C0EC4B" w14:textId="77777777" w:rsidR="002A6DEB" w:rsidRPr="00CE2021" w:rsidRDefault="002A6DEB" w:rsidP="006752B6">
            <w:pPr>
              <w:jc w:val="center"/>
              <w:rPr>
                <w:rFonts w:ascii="Arial" w:hAnsi="Arial" w:cs="Arial"/>
                <w:b/>
                <w:sz w:val="14"/>
                <w:szCs w:val="14"/>
              </w:rPr>
            </w:pPr>
            <w:r w:rsidRPr="00CE2021">
              <w:rPr>
                <w:rFonts w:ascii="Arial" w:hAnsi="Arial" w:cs="Arial"/>
                <w:b/>
                <w:sz w:val="14"/>
                <w:szCs w:val="14"/>
              </w:rPr>
              <w:t>mueble con ruedas antiestáticas, bloqueables y estructura modular, incluye:</w:t>
            </w:r>
          </w:p>
        </w:tc>
      </w:tr>
      <w:tr w:rsidR="00CE2021" w:rsidRPr="00CE2021" w14:paraId="20F55C45" w14:textId="77777777" w:rsidTr="006C6AAB">
        <w:trPr>
          <w:trHeight w:val="260"/>
          <w:jc w:val="center"/>
        </w:trPr>
        <w:tc>
          <w:tcPr>
            <w:tcW w:w="321" w:type="pct"/>
            <w:shd w:val="clear" w:color="auto" w:fill="D9D9D9"/>
            <w:vAlign w:val="center"/>
          </w:tcPr>
          <w:p w14:paraId="5E6621E4"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w:t>
            </w:r>
          </w:p>
        </w:tc>
        <w:tc>
          <w:tcPr>
            <w:tcW w:w="3835" w:type="pct"/>
            <w:shd w:val="clear" w:color="auto" w:fill="D9D9D9"/>
            <w:vAlign w:val="center"/>
          </w:tcPr>
          <w:p w14:paraId="0F2F0BDC"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NOMBRE DEL EQUIPO</w:t>
            </w:r>
          </w:p>
        </w:tc>
        <w:tc>
          <w:tcPr>
            <w:tcW w:w="844" w:type="pct"/>
            <w:shd w:val="clear" w:color="auto" w:fill="D9D9D9"/>
            <w:vAlign w:val="center"/>
          </w:tcPr>
          <w:p w14:paraId="1AE6BD35"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CANTIDAD</w:t>
            </w:r>
          </w:p>
        </w:tc>
      </w:tr>
      <w:tr w:rsidR="00CE2021" w:rsidRPr="00CE2021" w14:paraId="5DA516D2" w14:textId="77777777" w:rsidTr="006C6AAB">
        <w:trPr>
          <w:trHeight w:val="126"/>
          <w:jc w:val="center"/>
        </w:trPr>
        <w:tc>
          <w:tcPr>
            <w:tcW w:w="321" w:type="pct"/>
            <w:shd w:val="clear" w:color="auto" w:fill="auto"/>
            <w:vAlign w:val="center"/>
          </w:tcPr>
          <w:p w14:paraId="7FE17783"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w:t>
            </w:r>
          </w:p>
        </w:tc>
        <w:tc>
          <w:tcPr>
            <w:tcW w:w="3835" w:type="pct"/>
            <w:shd w:val="clear" w:color="auto" w:fill="auto"/>
            <w:vAlign w:val="center"/>
          </w:tcPr>
          <w:p w14:paraId="07B2E27E"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SISTEMA DE VIDEO MINIMO 3 CHIPS</w:t>
            </w:r>
          </w:p>
        </w:tc>
        <w:tc>
          <w:tcPr>
            <w:tcW w:w="844" w:type="pct"/>
            <w:shd w:val="clear" w:color="auto" w:fill="auto"/>
          </w:tcPr>
          <w:p w14:paraId="74A79FA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124E7720" w14:textId="77777777" w:rsidTr="006C6AAB">
        <w:trPr>
          <w:trHeight w:val="72"/>
          <w:jc w:val="center"/>
        </w:trPr>
        <w:tc>
          <w:tcPr>
            <w:tcW w:w="321" w:type="pct"/>
            <w:shd w:val="clear" w:color="auto" w:fill="auto"/>
            <w:vAlign w:val="center"/>
          </w:tcPr>
          <w:p w14:paraId="21695D05"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w:t>
            </w:r>
          </w:p>
        </w:tc>
        <w:tc>
          <w:tcPr>
            <w:tcW w:w="3835" w:type="pct"/>
            <w:shd w:val="clear" w:color="auto" w:fill="auto"/>
            <w:vAlign w:val="center"/>
          </w:tcPr>
          <w:p w14:paraId="62223D6A"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PANTALLA HD MAYOR 17 PULGADAS</w:t>
            </w:r>
          </w:p>
        </w:tc>
        <w:tc>
          <w:tcPr>
            <w:tcW w:w="844" w:type="pct"/>
            <w:shd w:val="clear" w:color="auto" w:fill="auto"/>
          </w:tcPr>
          <w:p w14:paraId="569AF8FA"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5F561DE3" w14:textId="77777777" w:rsidTr="006C6AAB">
        <w:trPr>
          <w:trHeight w:val="146"/>
          <w:jc w:val="center"/>
        </w:trPr>
        <w:tc>
          <w:tcPr>
            <w:tcW w:w="321" w:type="pct"/>
            <w:shd w:val="clear" w:color="auto" w:fill="auto"/>
            <w:vAlign w:val="center"/>
          </w:tcPr>
          <w:p w14:paraId="673CB41B"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3.</w:t>
            </w:r>
          </w:p>
        </w:tc>
        <w:tc>
          <w:tcPr>
            <w:tcW w:w="3835" w:type="pct"/>
            <w:shd w:val="clear" w:color="auto" w:fill="auto"/>
            <w:vAlign w:val="center"/>
          </w:tcPr>
          <w:p w14:paraId="1ED65377"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DVD O PUERTO USB PARA GRABACION</w:t>
            </w:r>
          </w:p>
        </w:tc>
        <w:tc>
          <w:tcPr>
            <w:tcW w:w="844" w:type="pct"/>
            <w:shd w:val="clear" w:color="auto" w:fill="auto"/>
          </w:tcPr>
          <w:p w14:paraId="1F4CC60A"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51736DB1" w14:textId="77777777" w:rsidTr="006C6AAB">
        <w:trPr>
          <w:trHeight w:val="78"/>
          <w:jc w:val="center"/>
        </w:trPr>
        <w:tc>
          <w:tcPr>
            <w:tcW w:w="321" w:type="pct"/>
            <w:shd w:val="clear" w:color="auto" w:fill="auto"/>
            <w:vAlign w:val="center"/>
          </w:tcPr>
          <w:p w14:paraId="05C56669"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4.</w:t>
            </w:r>
          </w:p>
        </w:tc>
        <w:tc>
          <w:tcPr>
            <w:tcW w:w="3835" w:type="pct"/>
            <w:shd w:val="clear" w:color="auto" w:fill="auto"/>
            <w:vAlign w:val="center"/>
          </w:tcPr>
          <w:p w14:paraId="00F66E90"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FUENTE DE LUZ DE XENON CON CONECTOR SIN NECESIDAD DE ADAPTADOR</w:t>
            </w:r>
          </w:p>
        </w:tc>
        <w:tc>
          <w:tcPr>
            <w:tcW w:w="844" w:type="pct"/>
            <w:shd w:val="clear" w:color="auto" w:fill="auto"/>
          </w:tcPr>
          <w:p w14:paraId="08FC486F"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4FABE9CC" w14:textId="77777777" w:rsidTr="006C6AAB">
        <w:trPr>
          <w:trHeight w:val="308"/>
          <w:jc w:val="center"/>
        </w:trPr>
        <w:tc>
          <w:tcPr>
            <w:tcW w:w="321" w:type="pct"/>
            <w:shd w:val="clear" w:color="auto" w:fill="auto"/>
            <w:vAlign w:val="center"/>
          </w:tcPr>
          <w:p w14:paraId="5443FA73"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5.</w:t>
            </w:r>
          </w:p>
        </w:tc>
        <w:tc>
          <w:tcPr>
            <w:tcW w:w="3835" w:type="pct"/>
            <w:shd w:val="clear" w:color="auto" w:fill="auto"/>
            <w:vAlign w:val="center"/>
          </w:tcPr>
          <w:p w14:paraId="4EEBF986"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LENTE DE CAMARA HD 4.0 mm, Longitud 150 mm, compatibilidad universal, distancia de foco 18 a 20 mm)</w:t>
            </w:r>
          </w:p>
        </w:tc>
        <w:tc>
          <w:tcPr>
            <w:tcW w:w="844" w:type="pct"/>
            <w:shd w:val="clear" w:color="auto" w:fill="auto"/>
          </w:tcPr>
          <w:p w14:paraId="4DD06B2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2826B97" w14:textId="77777777" w:rsidTr="006C6AAB">
        <w:trPr>
          <w:trHeight w:val="200"/>
          <w:jc w:val="center"/>
        </w:trPr>
        <w:tc>
          <w:tcPr>
            <w:tcW w:w="321" w:type="pct"/>
            <w:shd w:val="clear" w:color="auto" w:fill="auto"/>
            <w:vAlign w:val="center"/>
          </w:tcPr>
          <w:p w14:paraId="11351227"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6.</w:t>
            </w:r>
          </w:p>
        </w:tc>
        <w:tc>
          <w:tcPr>
            <w:tcW w:w="3835" w:type="pct"/>
            <w:shd w:val="clear" w:color="auto" w:fill="auto"/>
            <w:vAlign w:val="center"/>
          </w:tcPr>
          <w:p w14:paraId="3C0609E1"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CONSOLA DE SHAVER (Vel. Máxima 12.000 RPM, atrás, adelante y oscilante, con control desde la pieza de mano y/o pedal)</w:t>
            </w:r>
          </w:p>
        </w:tc>
        <w:tc>
          <w:tcPr>
            <w:tcW w:w="844" w:type="pct"/>
            <w:shd w:val="clear" w:color="auto" w:fill="auto"/>
          </w:tcPr>
          <w:p w14:paraId="4EB5E0EB"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39005D1D" w14:textId="77777777" w:rsidTr="006C6AAB">
        <w:trPr>
          <w:trHeight w:val="78"/>
          <w:jc w:val="center"/>
        </w:trPr>
        <w:tc>
          <w:tcPr>
            <w:tcW w:w="321" w:type="pct"/>
            <w:shd w:val="clear" w:color="auto" w:fill="auto"/>
            <w:vAlign w:val="center"/>
          </w:tcPr>
          <w:p w14:paraId="50665FFD"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7.</w:t>
            </w:r>
          </w:p>
        </w:tc>
        <w:tc>
          <w:tcPr>
            <w:tcW w:w="3835" w:type="pct"/>
            <w:shd w:val="clear" w:color="auto" w:fill="auto"/>
            <w:vAlign w:val="center"/>
          </w:tcPr>
          <w:p w14:paraId="027D487A"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CONSOLA DE RADIOFRECUENCIA</w:t>
            </w:r>
          </w:p>
        </w:tc>
        <w:tc>
          <w:tcPr>
            <w:tcW w:w="844" w:type="pct"/>
            <w:shd w:val="clear" w:color="auto" w:fill="auto"/>
          </w:tcPr>
          <w:p w14:paraId="1B522273"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78AC62CB" w14:textId="77777777" w:rsidTr="006C6AAB">
        <w:trPr>
          <w:trHeight w:val="138"/>
          <w:jc w:val="center"/>
        </w:trPr>
        <w:tc>
          <w:tcPr>
            <w:tcW w:w="321" w:type="pct"/>
            <w:shd w:val="clear" w:color="auto" w:fill="auto"/>
            <w:vAlign w:val="center"/>
          </w:tcPr>
          <w:p w14:paraId="5E00E904"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8.</w:t>
            </w:r>
          </w:p>
        </w:tc>
        <w:tc>
          <w:tcPr>
            <w:tcW w:w="3835" w:type="pct"/>
            <w:shd w:val="clear" w:color="auto" w:fill="auto"/>
            <w:vAlign w:val="center"/>
          </w:tcPr>
          <w:p w14:paraId="63F8233B"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BOMBA DE IRRIGACION</w:t>
            </w:r>
          </w:p>
        </w:tc>
        <w:tc>
          <w:tcPr>
            <w:tcW w:w="844" w:type="pct"/>
            <w:shd w:val="clear" w:color="auto" w:fill="auto"/>
          </w:tcPr>
          <w:p w14:paraId="416C740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7423C1E6" w14:textId="77777777" w:rsidTr="006C6AAB">
        <w:trPr>
          <w:trHeight w:val="130"/>
          <w:jc w:val="center"/>
        </w:trPr>
        <w:tc>
          <w:tcPr>
            <w:tcW w:w="321" w:type="pct"/>
            <w:shd w:val="clear" w:color="auto" w:fill="auto"/>
            <w:vAlign w:val="center"/>
          </w:tcPr>
          <w:p w14:paraId="08570AAC"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9.</w:t>
            </w:r>
          </w:p>
        </w:tc>
        <w:tc>
          <w:tcPr>
            <w:tcW w:w="3835" w:type="pct"/>
            <w:shd w:val="clear" w:color="auto" w:fill="auto"/>
            <w:vAlign w:val="center"/>
          </w:tcPr>
          <w:p w14:paraId="0E4124F4"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PIEZA DE MANO – CABLE DE SHAVER</w:t>
            </w:r>
          </w:p>
        </w:tc>
        <w:tc>
          <w:tcPr>
            <w:tcW w:w="844" w:type="pct"/>
            <w:shd w:val="clear" w:color="auto" w:fill="auto"/>
          </w:tcPr>
          <w:p w14:paraId="74336E84"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29016FE6" w14:textId="77777777" w:rsidTr="006C6AAB">
        <w:trPr>
          <w:trHeight w:val="70"/>
          <w:jc w:val="center"/>
        </w:trPr>
        <w:tc>
          <w:tcPr>
            <w:tcW w:w="321" w:type="pct"/>
            <w:shd w:val="clear" w:color="auto" w:fill="auto"/>
            <w:vAlign w:val="center"/>
          </w:tcPr>
          <w:p w14:paraId="1AD28FD0"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10.</w:t>
            </w:r>
          </w:p>
        </w:tc>
        <w:tc>
          <w:tcPr>
            <w:tcW w:w="3835" w:type="pct"/>
            <w:shd w:val="clear" w:color="auto" w:fill="auto"/>
            <w:vAlign w:val="center"/>
          </w:tcPr>
          <w:p w14:paraId="1AE3F0C3"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CABLE CON PIEZA DE MANO PARA RADIOFRECUENCIA (SI NECESITA)</w:t>
            </w:r>
          </w:p>
        </w:tc>
        <w:tc>
          <w:tcPr>
            <w:tcW w:w="844" w:type="pct"/>
            <w:shd w:val="clear" w:color="auto" w:fill="auto"/>
          </w:tcPr>
          <w:p w14:paraId="35982648"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1</w:t>
            </w:r>
          </w:p>
        </w:tc>
      </w:tr>
      <w:tr w:rsidR="00CE2021" w:rsidRPr="00CE2021" w14:paraId="5117E7E7" w14:textId="77777777" w:rsidTr="006C6AAB">
        <w:trPr>
          <w:trHeight w:val="70"/>
          <w:jc w:val="center"/>
        </w:trPr>
        <w:tc>
          <w:tcPr>
            <w:tcW w:w="4156" w:type="pct"/>
            <w:gridSpan w:val="2"/>
            <w:shd w:val="clear" w:color="auto" w:fill="F2F2F2"/>
            <w:vAlign w:val="center"/>
          </w:tcPr>
          <w:p w14:paraId="372E98EE"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 xml:space="preserve">TOTAL, TORRE DE ARTROSCOPIA </w:t>
            </w:r>
          </w:p>
        </w:tc>
        <w:tc>
          <w:tcPr>
            <w:tcW w:w="844" w:type="pct"/>
            <w:shd w:val="clear" w:color="auto" w:fill="auto"/>
          </w:tcPr>
          <w:p w14:paraId="11ADBC27"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10</w:t>
            </w:r>
          </w:p>
        </w:tc>
      </w:tr>
      <w:tr w:rsidR="00CE2021" w:rsidRPr="00CE2021" w14:paraId="50CC55D3" w14:textId="77777777" w:rsidTr="006C6AAB">
        <w:trPr>
          <w:trHeight w:val="260"/>
          <w:jc w:val="center"/>
        </w:trPr>
        <w:tc>
          <w:tcPr>
            <w:tcW w:w="4156" w:type="pct"/>
            <w:gridSpan w:val="2"/>
            <w:shd w:val="clear" w:color="auto" w:fill="BFBFBF"/>
            <w:vAlign w:val="center"/>
          </w:tcPr>
          <w:p w14:paraId="1D286A8D"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INSTRUMENTAL PARA RECONSTRUCCION LGAMENTARIA</w:t>
            </w:r>
          </w:p>
        </w:tc>
        <w:tc>
          <w:tcPr>
            <w:tcW w:w="844" w:type="pct"/>
            <w:shd w:val="clear" w:color="auto" w:fill="BFBFBF"/>
            <w:vAlign w:val="center"/>
          </w:tcPr>
          <w:p w14:paraId="328C70B3" w14:textId="77777777" w:rsidR="002A6DEB" w:rsidRPr="00CE2021" w:rsidRDefault="002A6DEB" w:rsidP="006752B6">
            <w:pPr>
              <w:ind w:right="51"/>
              <w:jc w:val="center"/>
              <w:rPr>
                <w:rFonts w:ascii="Arial" w:hAnsi="Arial" w:cs="Arial"/>
                <w:b/>
                <w:sz w:val="14"/>
                <w:szCs w:val="14"/>
              </w:rPr>
            </w:pPr>
          </w:p>
        </w:tc>
      </w:tr>
      <w:tr w:rsidR="00CE2021" w:rsidRPr="00CE2021" w14:paraId="3C3A5D41" w14:textId="77777777" w:rsidTr="006C6AAB">
        <w:trPr>
          <w:trHeight w:val="260"/>
          <w:jc w:val="center"/>
        </w:trPr>
        <w:tc>
          <w:tcPr>
            <w:tcW w:w="321" w:type="pct"/>
            <w:shd w:val="clear" w:color="auto" w:fill="D9D9D9"/>
            <w:vAlign w:val="center"/>
          </w:tcPr>
          <w:p w14:paraId="4A054E7A"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w:t>
            </w:r>
          </w:p>
        </w:tc>
        <w:tc>
          <w:tcPr>
            <w:tcW w:w="3835" w:type="pct"/>
            <w:shd w:val="clear" w:color="auto" w:fill="D9D9D9"/>
            <w:vAlign w:val="center"/>
          </w:tcPr>
          <w:p w14:paraId="48A07B75"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NOMBRE DEL EQUIPO</w:t>
            </w:r>
          </w:p>
        </w:tc>
        <w:tc>
          <w:tcPr>
            <w:tcW w:w="844" w:type="pct"/>
            <w:shd w:val="clear" w:color="auto" w:fill="D9D9D9"/>
            <w:vAlign w:val="center"/>
          </w:tcPr>
          <w:p w14:paraId="4FAD08E0" w14:textId="77777777" w:rsidR="002A6DEB" w:rsidRPr="00CE2021" w:rsidRDefault="002A6DEB" w:rsidP="006752B6">
            <w:pPr>
              <w:ind w:right="51"/>
              <w:jc w:val="center"/>
              <w:rPr>
                <w:rFonts w:ascii="Arial" w:hAnsi="Arial" w:cs="Arial"/>
                <w:b/>
                <w:sz w:val="14"/>
                <w:szCs w:val="14"/>
              </w:rPr>
            </w:pPr>
            <w:r w:rsidRPr="00CE2021">
              <w:rPr>
                <w:rFonts w:ascii="Arial" w:hAnsi="Arial" w:cs="Arial"/>
                <w:b/>
                <w:sz w:val="14"/>
                <w:szCs w:val="14"/>
              </w:rPr>
              <w:t>CANTIDAD</w:t>
            </w:r>
          </w:p>
        </w:tc>
      </w:tr>
      <w:tr w:rsidR="00CE2021" w:rsidRPr="00CE2021" w14:paraId="65FE1B0B" w14:textId="77777777" w:rsidTr="006C6AAB">
        <w:trPr>
          <w:trHeight w:val="260"/>
          <w:jc w:val="center"/>
        </w:trPr>
        <w:tc>
          <w:tcPr>
            <w:tcW w:w="321" w:type="pct"/>
            <w:shd w:val="clear" w:color="auto" w:fill="auto"/>
            <w:vAlign w:val="center"/>
          </w:tcPr>
          <w:p w14:paraId="26186553"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1.</w:t>
            </w:r>
          </w:p>
        </w:tc>
        <w:tc>
          <w:tcPr>
            <w:tcW w:w="3835" w:type="pct"/>
            <w:shd w:val="clear" w:color="auto" w:fill="auto"/>
            <w:vAlign w:val="center"/>
          </w:tcPr>
          <w:p w14:paraId="10F3EB69" w14:textId="77777777" w:rsidR="002A6DEB" w:rsidRPr="00CE2021" w:rsidRDefault="002A6DEB" w:rsidP="006752B6">
            <w:pPr>
              <w:ind w:right="51"/>
              <w:rPr>
                <w:rFonts w:ascii="Arial" w:hAnsi="Arial" w:cs="Arial"/>
                <w:b/>
                <w:sz w:val="14"/>
                <w:szCs w:val="14"/>
              </w:rPr>
            </w:pPr>
            <w:r w:rsidRPr="00CE2021">
              <w:rPr>
                <w:rFonts w:ascii="Arial" w:hAnsi="Arial" w:cs="Arial"/>
                <w:sz w:val="14"/>
                <w:szCs w:val="14"/>
              </w:rPr>
              <w:t>GUIA PARA TUNEL TIBIAL EN C UNIVERSAL Y/O CON DISPOSITIVOS DERECHA E IZQUIERDA</w:t>
            </w:r>
          </w:p>
        </w:tc>
        <w:tc>
          <w:tcPr>
            <w:tcW w:w="844" w:type="pct"/>
            <w:shd w:val="clear" w:color="auto" w:fill="auto"/>
            <w:vAlign w:val="center"/>
          </w:tcPr>
          <w:p w14:paraId="789ACED8" w14:textId="77777777" w:rsidR="002A6DEB" w:rsidRPr="00CE2021" w:rsidRDefault="002A6DEB" w:rsidP="006752B6">
            <w:pPr>
              <w:ind w:right="51"/>
              <w:jc w:val="center"/>
              <w:rPr>
                <w:rFonts w:ascii="Arial" w:hAnsi="Arial" w:cs="Arial"/>
                <w:b/>
                <w:sz w:val="14"/>
                <w:szCs w:val="14"/>
              </w:rPr>
            </w:pPr>
            <w:r w:rsidRPr="00CE2021">
              <w:rPr>
                <w:rFonts w:ascii="Arial" w:hAnsi="Arial" w:cs="Arial"/>
                <w:sz w:val="14"/>
                <w:szCs w:val="14"/>
              </w:rPr>
              <w:t>1</w:t>
            </w:r>
          </w:p>
        </w:tc>
      </w:tr>
      <w:tr w:rsidR="00CE2021" w:rsidRPr="00CE2021" w14:paraId="5FFB1B33" w14:textId="77777777" w:rsidTr="006C6AAB">
        <w:trPr>
          <w:trHeight w:val="106"/>
          <w:jc w:val="center"/>
        </w:trPr>
        <w:tc>
          <w:tcPr>
            <w:tcW w:w="321" w:type="pct"/>
            <w:shd w:val="clear" w:color="auto" w:fill="auto"/>
            <w:vAlign w:val="center"/>
          </w:tcPr>
          <w:p w14:paraId="60606875"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2.</w:t>
            </w:r>
          </w:p>
        </w:tc>
        <w:tc>
          <w:tcPr>
            <w:tcW w:w="3835" w:type="pct"/>
            <w:shd w:val="clear" w:color="auto" w:fill="auto"/>
            <w:vAlign w:val="center"/>
          </w:tcPr>
          <w:p w14:paraId="6D944D2F" w14:textId="77777777" w:rsidR="002A6DEB" w:rsidRPr="00CE2021" w:rsidRDefault="002A6DEB" w:rsidP="006752B6">
            <w:pPr>
              <w:ind w:right="51"/>
              <w:rPr>
                <w:rFonts w:ascii="Arial" w:hAnsi="Arial" w:cs="Arial"/>
                <w:b/>
                <w:sz w:val="14"/>
                <w:szCs w:val="14"/>
              </w:rPr>
            </w:pPr>
            <w:r w:rsidRPr="00CE2021">
              <w:rPr>
                <w:rFonts w:ascii="Arial" w:hAnsi="Arial" w:cs="Arial"/>
                <w:sz w:val="14"/>
                <w:szCs w:val="14"/>
              </w:rPr>
              <w:t>ANGULO DE LA GUIA VARIABLE DE 40 A 60 O MAS GRADOS</w:t>
            </w:r>
          </w:p>
        </w:tc>
        <w:tc>
          <w:tcPr>
            <w:tcW w:w="844" w:type="pct"/>
            <w:shd w:val="clear" w:color="auto" w:fill="auto"/>
            <w:vAlign w:val="center"/>
          </w:tcPr>
          <w:p w14:paraId="6D61E780" w14:textId="77777777" w:rsidR="002A6DEB" w:rsidRPr="00CE2021" w:rsidRDefault="002A6DEB" w:rsidP="006752B6">
            <w:pPr>
              <w:ind w:right="51"/>
              <w:jc w:val="center"/>
              <w:rPr>
                <w:rFonts w:ascii="Arial" w:hAnsi="Arial" w:cs="Arial"/>
                <w:b/>
                <w:sz w:val="14"/>
                <w:szCs w:val="14"/>
              </w:rPr>
            </w:pPr>
            <w:r w:rsidRPr="00CE2021">
              <w:rPr>
                <w:rFonts w:ascii="Arial" w:hAnsi="Arial" w:cs="Arial"/>
                <w:sz w:val="14"/>
                <w:szCs w:val="14"/>
              </w:rPr>
              <w:t>1</w:t>
            </w:r>
          </w:p>
        </w:tc>
      </w:tr>
      <w:tr w:rsidR="00CE2021" w:rsidRPr="00CE2021" w14:paraId="7C08DA3B" w14:textId="77777777" w:rsidTr="006C6AAB">
        <w:trPr>
          <w:jc w:val="center"/>
        </w:trPr>
        <w:tc>
          <w:tcPr>
            <w:tcW w:w="321" w:type="pct"/>
            <w:shd w:val="clear" w:color="auto" w:fill="auto"/>
            <w:vAlign w:val="center"/>
          </w:tcPr>
          <w:p w14:paraId="3F4F5D8D"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3.</w:t>
            </w:r>
          </w:p>
        </w:tc>
        <w:tc>
          <w:tcPr>
            <w:tcW w:w="3835" w:type="pct"/>
            <w:shd w:val="clear" w:color="auto" w:fill="auto"/>
            <w:vAlign w:val="center"/>
          </w:tcPr>
          <w:p w14:paraId="62C4C4E2"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GUIA FEMORAL CON 3 TAMAÑOS DIFERENTES DE OFFSET DESDE 6 MM</w:t>
            </w:r>
          </w:p>
        </w:tc>
        <w:tc>
          <w:tcPr>
            <w:tcW w:w="844" w:type="pct"/>
            <w:shd w:val="clear" w:color="auto" w:fill="auto"/>
            <w:vAlign w:val="center"/>
          </w:tcPr>
          <w:p w14:paraId="31C20A10"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04D4B946" w14:textId="77777777" w:rsidTr="006C6AAB">
        <w:trPr>
          <w:jc w:val="center"/>
        </w:trPr>
        <w:tc>
          <w:tcPr>
            <w:tcW w:w="321" w:type="pct"/>
            <w:shd w:val="clear" w:color="auto" w:fill="auto"/>
            <w:vAlign w:val="center"/>
          </w:tcPr>
          <w:p w14:paraId="7AA90224"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4.</w:t>
            </w:r>
          </w:p>
        </w:tc>
        <w:tc>
          <w:tcPr>
            <w:tcW w:w="3835" w:type="pct"/>
            <w:shd w:val="clear" w:color="auto" w:fill="auto"/>
            <w:vAlign w:val="center"/>
          </w:tcPr>
          <w:p w14:paraId="40C410E5"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GUIA EN NITINOL DE 1.1 MM O MAS SEGÚN DISEÑO</w:t>
            </w:r>
          </w:p>
        </w:tc>
        <w:tc>
          <w:tcPr>
            <w:tcW w:w="844" w:type="pct"/>
            <w:shd w:val="clear" w:color="auto" w:fill="auto"/>
            <w:vAlign w:val="center"/>
          </w:tcPr>
          <w:p w14:paraId="3CC8F7BC"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71A2BB86" w14:textId="77777777" w:rsidTr="006C6AAB">
        <w:trPr>
          <w:jc w:val="center"/>
        </w:trPr>
        <w:tc>
          <w:tcPr>
            <w:tcW w:w="321" w:type="pct"/>
            <w:shd w:val="clear" w:color="auto" w:fill="auto"/>
            <w:vAlign w:val="center"/>
          </w:tcPr>
          <w:p w14:paraId="6FD45AF7"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5.</w:t>
            </w:r>
          </w:p>
        </w:tc>
        <w:tc>
          <w:tcPr>
            <w:tcW w:w="3835" w:type="pct"/>
            <w:shd w:val="clear" w:color="auto" w:fill="auto"/>
            <w:vAlign w:val="center"/>
          </w:tcPr>
          <w:p w14:paraId="40B299D6"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GUIA CON OJAL DE 2.4 O MAS MM</w:t>
            </w:r>
          </w:p>
        </w:tc>
        <w:tc>
          <w:tcPr>
            <w:tcW w:w="844" w:type="pct"/>
            <w:shd w:val="clear" w:color="auto" w:fill="auto"/>
            <w:vAlign w:val="center"/>
          </w:tcPr>
          <w:p w14:paraId="1EC473FF"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2</w:t>
            </w:r>
          </w:p>
        </w:tc>
      </w:tr>
      <w:tr w:rsidR="00CE2021" w:rsidRPr="00CE2021" w14:paraId="4D24EC8E" w14:textId="77777777" w:rsidTr="006C6AAB">
        <w:trPr>
          <w:jc w:val="center"/>
        </w:trPr>
        <w:tc>
          <w:tcPr>
            <w:tcW w:w="321" w:type="pct"/>
            <w:shd w:val="clear" w:color="auto" w:fill="auto"/>
            <w:vAlign w:val="center"/>
          </w:tcPr>
          <w:p w14:paraId="0B01053C"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6.</w:t>
            </w:r>
          </w:p>
        </w:tc>
        <w:tc>
          <w:tcPr>
            <w:tcW w:w="3835" w:type="pct"/>
            <w:shd w:val="clear" w:color="auto" w:fill="auto"/>
            <w:vAlign w:val="center"/>
          </w:tcPr>
          <w:p w14:paraId="41328485"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SISTEMA DE EXTRACCION DE TENDONES DE ISQUIOTIBIALES O SIMILAR DE 5 A 7 MM DE DIAMETRO Y DE LONGITUD MINIMA DE 30 CM</w:t>
            </w:r>
          </w:p>
        </w:tc>
        <w:tc>
          <w:tcPr>
            <w:tcW w:w="844" w:type="pct"/>
            <w:shd w:val="clear" w:color="auto" w:fill="auto"/>
            <w:vAlign w:val="center"/>
          </w:tcPr>
          <w:p w14:paraId="4A12C539"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766725B6" w14:textId="77777777" w:rsidTr="006C6AAB">
        <w:trPr>
          <w:jc w:val="center"/>
        </w:trPr>
        <w:tc>
          <w:tcPr>
            <w:tcW w:w="321" w:type="pct"/>
            <w:shd w:val="clear" w:color="auto" w:fill="auto"/>
            <w:vAlign w:val="center"/>
          </w:tcPr>
          <w:p w14:paraId="1C93DD0E" w14:textId="77777777" w:rsidR="002A6DEB" w:rsidRPr="00CE2021" w:rsidRDefault="002A6DEB" w:rsidP="006752B6">
            <w:pPr>
              <w:ind w:right="51"/>
              <w:jc w:val="center"/>
              <w:rPr>
                <w:rFonts w:ascii="Arial" w:hAnsi="Arial" w:cs="Arial"/>
                <w:bCs/>
                <w:sz w:val="14"/>
                <w:szCs w:val="14"/>
              </w:rPr>
            </w:pPr>
            <w:r w:rsidRPr="00CE2021">
              <w:rPr>
                <w:rFonts w:ascii="Arial" w:hAnsi="Arial" w:cs="Arial"/>
                <w:bCs/>
                <w:sz w:val="14"/>
                <w:szCs w:val="14"/>
              </w:rPr>
              <w:t>7.</w:t>
            </w:r>
          </w:p>
        </w:tc>
        <w:tc>
          <w:tcPr>
            <w:tcW w:w="3835" w:type="pct"/>
            <w:shd w:val="clear" w:color="auto" w:fill="auto"/>
            <w:vAlign w:val="center"/>
          </w:tcPr>
          <w:p w14:paraId="6F9410EA" w14:textId="77777777" w:rsidR="002A6DEB" w:rsidRPr="00CE2021" w:rsidRDefault="002A6DEB" w:rsidP="006752B6">
            <w:pPr>
              <w:ind w:right="51"/>
              <w:rPr>
                <w:rFonts w:ascii="Arial" w:hAnsi="Arial" w:cs="Arial"/>
                <w:sz w:val="14"/>
                <w:szCs w:val="14"/>
              </w:rPr>
            </w:pPr>
            <w:r w:rsidRPr="00CE2021">
              <w:rPr>
                <w:rFonts w:ascii="Arial" w:hAnsi="Arial" w:cs="Arial"/>
                <w:sz w:val="14"/>
                <w:szCs w:val="14"/>
              </w:rPr>
              <w:t>ESTACION PARA LA PREPARACION DE INJERTOS DE ISQUIOTIBIALES</w:t>
            </w:r>
          </w:p>
        </w:tc>
        <w:tc>
          <w:tcPr>
            <w:tcW w:w="844" w:type="pct"/>
            <w:shd w:val="clear" w:color="auto" w:fill="auto"/>
            <w:vAlign w:val="center"/>
          </w:tcPr>
          <w:p w14:paraId="1E59CF01" w14:textId="77777777" w:rsidR="002A6DEB" w:rsidRPr="00CE2021" w:rsidRDefault="002A6DEB" w:rsidP="006752B6">
            <w:pPr>
              <w:ind w:right="51"/>
              <w:jc w:val="center"/>
              <w:rPr>
                <w:rFonts w:ascii="Arial" w:hAnsi="Arial" w:cs="Arial"/>
                <w:sz w:val="14"/>
                <w:szCs w:val="14"/>
              </w:rPr>
            </w:pPr>
            <w:r w:rsidRPr="00CE2021">
              <w:rPr>
                <w:rFonts w:ascii="Arial" w:hAnsi="Arial" w:cs="Arial"/>
                <w:sz w:val="14"/>
                <w:szCs w:val="14"/>
              </w:rPr>
              <w:t>1</w:t>
            </w:r>
          </w:p>
        </w:tc>
      </w:tr>
      <w:tr w:rsidR="00CE2021" w:rsidRPr="00CE2021" w14:paraId="186B36F0" w14:textId="77777777" w:rsidTr="006C6AAB">
        <w:trPr>
          <w:jc w:val="center"/>
        </w:trPr>
        <w:tc>
          <w:tcPr>
            <w:tcW w:w="4156" w:type="pct"/>
            <w:gridSpan w:val="2"/>
            <w:shd w:val="clear" w:color="auto" w:fill="F2F2F2"/>
            <w:vAlign w:val="center"/>
          </w:tcPr>
          <w:p w14:paraId="6E1EBAD7" w14:textId="77777777" w:rsidR="002A6DEB" w:rsidRPr="00CE2021" w:rsidRDefault="002A6DEB" w:rsidP="006752B6">
            <w:pPr>
              <w:ind w:right="51"/>
              <w:jc w:val="center"/>
              <w:rPr>
                <w:rFonts w:ascii="Arial" w:hAnsi="Arial" w:cs="Arial"/>
                <w:sz w:val="14"/>
                <w:szCs w:val="14"/>
              </w:rPr>
            </w:pPr>
            <w:r w:rsidRPr="00CE2021">
              <w:rPr>
                <w:rFonts w:ascii="Arial" w:hAnsi="Arial" w:cs="Arial"/>
                <w:b/>
                <w:sz w:val="14"/>
                <w:szCs w:val="14"/>
              </w:rPr>
              <w:t>TOTAL, INSTRUMENTAL PARA TORNILLOS DE INTERFERENCIA</w:t>
            </w:r>
          </w:p>
        </w:tc>
        <w:tc>
          <w:tcPr>
            <w:tcW w:w="844" w:type="pct"/>
            <w:shd w:val="clear" w:color="auto" w:fill="auto"/>
          </w:tcPr>
          <w:p w14:paraId="2BF2B089" w14:textId="77777777" w:rsidR="002A6DEB" w:rsidRPr="00CE2021" w:rsidRDefault="002A6DEB" w:rsidP="006752B6">
            <w:pPr>
              <w:ind w:right="51"/>
              <w:jc w:val="center"/>
              <w:rPr>
                <w:rFonts w:ascii="Arial" w:hAnsi="Arial" w:cs="Arial"/>
                <w:sz w:val="14"/>
                <w:szCs w:val="14"/>
              </w:rPr>
            </w:pPr>
            <w:r w:rsidRPr="00CE2021">
              <w:rPr>
                <w:rFonts w:ascii="Arial" w:hAnsi="Arial" w:cs="Arial"/>
                <w:b/>
                <w:sz w:val="14"/>
                <w:szCs w:val="14"/>
              </w:rPr>
              <w:t>8</w:t>
            </w:r>
          </w:p>
        </w:tc>
      </w:tr>
    </w:tbl>
    <w:p w14:paraId="64274D62" w14:textId="77777777" w:rsidR="002A6DEB" w:rsidRPr="00CE2021" w:rsidRDefault="002A6DEB" w:rsidP="006752B6">
      <w:pPr>
        <w:ind w:right="-57"/>
        <w:jc w:val="both"/>
        <w:rPr>
          <w:rFonts w:ascii="Arial" w:hAnsi="Arial" w:cs="Arial"/>
          <w:iCs/>
          <w:sz w:val="18"/>
          <w:szCs w:val="18"/>
        </w:rPr>
      </w:pPr>
    </w:p>
    <w:p w14:paraId="52D08B48" w14:textId="3F3B6689" w:rsidR="002A6DEB" w:rsidRPr="00CE2021" w:rsidRDefault="002A6DEB" w:rsidP="006752B6">
      <w:pPr>
        <w:ind w:right="-57"/>
        <w:jc w:val="both"/>
        <w:rPr>
          <w:rFonts w:ascii="Arial" w:hAnsi="Arial" w:cs="Arial"/>
          <w:iCs/>
          <w:sz w:val="18"/>
          <w:szCs w:val="18"/>
        </w:rPr>
      </w:pPr>
      <w:r w:rsidRPr="00CE2021">
        <w:rPr>
          <w:rFonts w:ascii="Arial" w:hAnsi="Arial" w:cs="Arial"/>
          <w:sz w:val="18"/>
          <w:szCs w:val="18"/>
        </w:rPr>
        <w:t xml:space="preserve">El mantenimiento y/o reparación de los instrumentales y/o equipos </w:t>
      </w:r>
      <w:r w:rsidR="00FB1771" w:rsidRPr="00CE2021">
        <w:rPr>
          <w:rFonts w:ascii="Arial" w:hAnsi="Arial" w:cs="Arial"/>
          <w:sz w:val="18"/>
          <w:szCs w:val="18"/>
        </w:rPr>
        <w:t>antes relacionados</w:t>
      </w:r>
      <w:r w:rsidRPr="00CE2021">
        <w:rPr>
          <w:rFonts w:ascii="Arial" w:hAnsi="Arial" w:cs="Arial"/>
          <w:sz w:val="18"/>
          <w:szCs w:val="18"/>
        </w:rPr>
        <w:t>, estará a cargo del contratista.</w:t>
      </w:r>
    </w:p>
    <w:p w14:paraId="257C2B77" w14:textId="6F21742C" w:rsidR="002A6DEB" w:rsidRDefault="002A6DEB" w:rsidP="006752B6">
      <w:pPr>
        <w:ind w:right="-57"/>
        <w:jc w:val="both"/>
        <w:rPr>
          <w:rFonts w:ascii="Arial" w:hAnsi="Arial" w:cs="Arial"/>
          <w:iCs/>
          <w:sz w:val="18"/>
          <w:szCs w:val="18"/>
        </w:rPr>
      </w:pPr>
    </w:p>
    <w:p w14:paraId="7172A75B" w14:textId="2BED20AE" w:rsidR="00DC1918" w:rsidRDefault="00DC1918" w:rsidP="006752B6">
      <w:pPr>
        <w:ind w:right="-57"/>
        <w:jc w:val="both"/>
        <w:rPr>
          <w:rFonts w:ascii="Arial" w:hAnsi="Arial" w:cs="Arial"/>
          <w:iCs/>
          <w:sz w:val="18"/>
          <w:szCs w:val="18"/>
        </w:rPr>
      </w:pPr>
      <w:r w:rsidRPr="00DC1918">
        <w:rPr>
          <w:rFonts w:ascii="Arial" w:hAnsi="Arial" w:cs="Arial"/>
          <w:iCs/>
          <w:sz w:val="18"/>
          <w:szCs w:val="18"/>
        </w:rPr>
        <w:t>En caso de que el mal funcionamiento y/o daño sea causado por el mal uso del equipo o instrumental, los costos del mantenimiento y/o arreglo serán asumidos por la entidad, previa verificación y concepto del grupo de ingenieros biomédicos del hospital central de la policía nacional.</w:t>
      </w:r>
    </w:p>
    <w:p w14:paraId="430B882E" w14:textId="77777777" w:rsidR="00DC1918" w:rsidRPr="00CE2021" w:rsidRDefault="00DC1918" w:rsidP="006752B6">
      <w:pPr>
        <w:ind w:right="-57"/>
        <w:jc w:val="both"/>
        <w:rPr>
          <w:rFonts w:ascii="Arial" w:hAnsi="Arial" w:cs="Arial"/>
          <w:iCs/>
          <w:sz w:val="18"/>
          <w:szCs w:val="18"/>
        </w:rPr>
      </w:pPr>
    </w:p>
    <w:p w14:paraId="279C33B2" w14:textId="38456F26" w:rsidR="002A6DEB" w:rsidRPr="00CE2021" w:rsidRDefault="002A6DEB" w:rsidP="006752B6">
      <w:pPr>
        <w:ind w:right="-57"/>
        <w:jc w:val="both"/>
        <w:rPr>
          <w:rFonts w:ascii="Arial" w:hAnsi="Arial" w:cs="Arial"/>
          <w:iCs/>
          <w:sz w:val="18"/>
          <w:szCs w:val="18"/>
        </w:rPr>
      </w:pPr>
      <w:r w:rsidRPr="00CE2021">
        <w:rPr>
          <w:rFonts w:ascii="Arial" w:hAnsi="Arial" w:cs="Arial"/>
          <w:iCs/>
          <w:sz w:val="18"/>
          <w:szCs w:val="18"/>
        </w:rPr>
        <w:t xml:space="preserve">Declaramos, bajo nuestra responsabilidad personal, y comprometiendo la responsabilidad institucional de las personas jurídicas que representamos, que entregaremos en </w:t>
      </w:r>
      <w:r w:rsidR="00FB1771" w:rsidRPr="00CE2021">
        <w:rPr>
          <w:rFonts w:ascii="Arial" w:hAnsi="Arial" w:cs="Arial"/>
          <w:iCs/>
          <w:sz w:val="18"/>
          <w:szCs w:val="18"/>
        </w:rPr>
        <w:t xml:space="preserve">apoyo </w:t>
      </w:r>
      <w:r w:rsidR="00ED3B3B" w:rsidRPr="00CE2021">
        <w:rPr>
          <w:rFonts w:ascii="Arial" w:hAnsi="Arial" w:cs="Arial"/>
          <w:iCs/>
          <w:sz w:val="18"/>
          <w:szCs w:val="18"/>
        </w:rPr>
        <w:t>tecnológico</w:t>
      </w:r>
      <w:r w:rsidRPr="00CE2021">
        <w:rPr>
          <w:rFonts w:ascii="Arial" w:hAnsi="Arial" w:cs="Arial"/>
          <w:iCs/>
          <w:sz w:val="18"/>
          <w:szCs w:val="18"/>
        </w:rPr>
        <w:t xml:space="preserve"> el instrumental arriba relacionado, de acuerdo al respectivo grupo</w:t>
      </w:r>
    </w:p>
    <w:p w14:paraId="2E7807BC" w14:textId="77777777" w:rsidR="002A6DEB" w:rsidRPr="00CE2021" w:rsidRDefault="002A6DEB" w:rsidP="006752B6">
      <w:pPr>
        <w:ind w:right="-57"/>
        <w:jc w:val="both"/>
        <w:rPr>
          <w:rFonts w:ascii="Arial" w:hAnsi="Arial" w:cs="Arial"/>
          <w:iCs/>
          <w:sz w:val="18"/>
          <w:szCs w:val="18"/>
        </w:rPr>
      </w:pPr>
    </w:p>
    <w:p w14:paraId="4DCD897E" w14:textId="77777777" w:rsidR="002A6DEB" w:rsidRPr="00CE2021" w:rsidRDefault="002A6DEB" w:rsidP="006752B6">
      <w:pPr>
        <w:rPr>
          <w:rFonts w:ascii="Arial" w:hAnsi="Arial" w:cs="Arial"/>
          <w:b/>
          <w:sz w:val="18"/>
          <w:szCs w:val="18"/>
        </w:rPr>
      </w:pPr>
      <w:r w:rsidRPr="00CE2021">
        <w:rPr>
          <w:rFonts w:ascii="Arial" w:hAnsi="Arial" w:cs="Arial"/>
          <w:b/>
          <w:sz w:val="18"/>
          <w:szCs w:val="18"/>
        </w:rPr>
        <w:t>NOMBRE DEL PROPONENTE</w:t>
      </w:r>
      <w:r w:rsidRPr="00CE2021">
        <w:rPr>
          <w:rFonts w:ascii="Arial" w:hAnsi="Arial" w:cs="Arial"/>
          <w:b/>
          <w:sz w:val="18"/>
          <w:szCs w:val="18"/>
        </w:rPr>
        <w:tab/>
      </w:r>
      <w:r w:rsidRPr="00CE2021">
        <w:rPr>
          <w:rFonts w:ascii="Arial" w:hAnsi="Arial" w:cs="Arial"/>
          <w:b/>
          <w:sz w:val="18"/>
          <w:szCs w:val="18"/>
        </w:rPr>
        <w:tab/>
        <w:t>:</w:t>
      </w:r>
    </w:p>
    <w:p w14:paraId="61208A94" w14:textId="77777777" w:rsidR="002A6DEB" w:rsidRPr="00CE2021" w:rsidRDefault="002A6DEB" w:rsidP="006752B6">
      <w:pPr>
        <w:rPr>
          <w:rFonts w:ascii="Arial" w:hAnsi="Arial" w:cs="Arial"/>
          <w:b/>
          <w:sz w:val="18"/>
          <w:szCs w:val="18"/>
        </w:rPr>
      </w:pPr>
      <w:r w:rsidRPr="00CE2021">
        <w:rPr>
          <w:rFonts w:ascii="Arial" w:hAnsi="Arial" w:cs="Arial"/>
          <w:b/>
          <w:sz w:val="18"/>
          <w:szCs w:val="18"/>
        </w:rPr>
        <w:t>NIT o C.C.</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38712782" w14:textId="77777777" w:rsidR="002A6DEB" w:rsidRPr="00CE2021" w:rsidRDefault="002A6DEB" w:rsidP="006752B6">
      <w:pPr>
        <w:rPr>
          <w:rFonts w:ascii="Arial" w:hAnsi="Arial" w:cs="Arial"/>
          <w:b/>
          <w:sz w:val="18"/>
          <w:szCs w:val="18"/>
        </w:rPr>
      </w:pPr>
      <w:r w:rsidRPr="00CE2021">
        <w:rPr>
          <w:rFonts w:ascii="Arial" w:hAnsi="Arial" w:cs="Arial"/>
          <w:b/>
          <w:sz w:val="18"/>
          <w:szCs w:val="18"/>
        </w:rPr>
        <w:t>NOMBRE DEL REPRESENTANTE LEGAL</w:t>
      </w:r>
      <w:r w:rsidRPr="00CE2021">
        <w:rPr>
          <w:rFonts w:ascii="Arial" w:hAnsi="Arial" w:cs="Arial"/>
          <w:b/>
          <w:sz w:val="18"/>
          <w:szCs w:val="18"/>
        </w:rPr>
        <w:tab/>
        <w:t>:</w:t>
      </w:r>
    </w:p>
    <w:p w14:paraId="68057499" w14:textId="77777777" w:rsidR="002A6DEB" w:rsidRPr="00CE2021" w:rsidRDefault="002A6DEB" w:rsidP="006752B6">
      <w:pPr>
        <w:rPr>
          <w:rFonts w:ascii="Arial" w:hAnsi="Arial" w:cs="Arial"/>
          <w:b/>
          <w:sz w:val="18"/>
          <w:szCs w:val="18"/>
        </w:rPr>
      </w:pPr>
      <w:r w:rsidRPr="00CE2021">
        <w:rPr>
          <w:rFonts w:ascii="Arial" w:hAnsi="Arial" w:cs="Arial"/>
          <w:b/>
          <w:sz w:val="18"/>
          <w:szCs w:val="18"/>
        </w:rPr>
        <w:t>C.C.</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345711A3" w14:textId="77777777" w:rsidR="002A6DEB" w:rsidRPr="00CE2021" w:rsidRDefault="002A6DEB" w:rsidP="006752B6">
      <w:pPr>
        <w:rPr>
          <w:rFonts w:ascii="Arial" w:hAnsi="Arial" w:cs="Arial"/>
          <w:b/>
          <w:sz w:val="18"/>
          <w:szCs w:val="18"/>
        </w:rPr>
      </w:pPr>
      <w:r w:rsidRPr="00CE2021">
        <w:rPr>
          <w:rFonts w:ascii="Arial" w:hAnsi="Arial" w:cs="Arial"/>
          <w:b/>
          <w:sz w:val="18"/>
          <w:szCs w:val="18"/>
        </w:rPr>
        <w:t>FIRMA DEL REPRESENTANTE LEGAL</w:t>
      </w:r>
      <w:r w:rsidRPr="00CE2021">
        <w:rPr>
          <w:rFonts w:ascii="Arial" w:hAnsi="Arial" w:cs="Arial"/>
          <w:b/>
          <w:sz w:val="18"/>
          <w:szCs w:val="18"/>
        </w:rPr>
        <w:tab/>
        <w:t>:</w:t>
      </w:r>
    </w:p>
    <w:p w14:paraId="0B4C5DF4" w14:textId="77777777" w:rsidR="002A6DEB" w:rsidRPr="00CE2021" w:rsidRDefault="002A6DEB" w:rsidP="006752B6">
      <w:pPr>
        <w:rPr>
          <w:rFonts w:ascii="Arial" w:hAnsi="Arial" w:cs="Arial"/>
          <w:b/>
          <w:sz w:val="18"/>
          <w:szCs w:val="18"/>
        </w:rPr>
      </w:pPr>
      <w:r w:rsidRPr="00CE2021">
        <w:rPr>
          <w:rFonts w:ascii="Arial" w:hAnsi="Arial" w:cs="Arial"/>
          <w:b/>
          <w:sz w:val="18"/>
          <w:szCs w:val="18"/>
        </w:rPr>
        <w:t>DIRECCIÓN</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0BBD14EA" w14:textId="77777777" w:rsidR="002A6DEB" w:rsidRPr="00CE2021" w:rsidRDefault="002A6DEB" w:rsidP="006752B6">
      <w:pPr>
        <w:rPr>
          <w:rFonts w:ascii="Arial" w:hAnsi="Arial" w:cs="Arial"/>
          <w:b/>
          <w:sz w:val="18"/>
          <w:szCs w:val="18"/>
        </w:rPr>
      </w:pPr>
      <w:r w:rsidRPr="00CE2021">
        <w:rPr>
          <w:rFonts w:ascii="Arial" w:hAnsi="Arial" w:cs="Arial"/>
          <w:b/>
          <w:sz w:val="18"/>
          <w:szCs w:val="18"/>
        </w:rPr>
        <w:t>TELÉFONO</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6FD7FC1E" w14:textId="77777777" w:rsidR="002A6DEB" w:rsidRPr="00CE2021" w:rsidRDefault="002A6DEB" w:rsidP="006752B6">
      <w:pPr>
        <w:rPr>
          <w:rFonts w:ascii="Arial" w:hAnsi="Arial" w:cs="Arial"/>
          <w:b/>
          <w:sz w:val="18"/>
          <w:szCs w:val="18"/>
        </w:rPr>
      </w:pPr>
      <w:r w:rsidRPr="00CE2021">
        <w:rPr>
          <w:rFonts w:ascii="Arial" w:hAnsi="Arial" w:cs="Arial"/>
          <w:b/>
          <w:sz w:val="18"/>
          <w:szCs w:val="18"/>
        </w:rPr>
        <w:t>E-MAIL</w:t>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r>
      <w:r w:rsidRPr="00CE2021">
        <w:rPr>
          <w:rFonts w:ascii="Arial" w:hAnsi="Arial" w:cs="Arial"/>
          <w:b/>
          <w:sz w:val="18"/>
          <w:szCs w:val="18"/>
        </w:rPr>
        <w:tab/>
        <w:t>:</w:t>
      </w:r>
    </w:p>
    <w:p w14:paraId="4BF0040F" w14:textId="77777777" w:rsidR="002A6DEB" w:rsidRPr="00CE2021" w:rsidRDefault="002A6DEB" w:rsidP="006752B6">
      <w:pPr>
        <w:tabs>
          <w:tab w:val="left" w:pos="240"/>
        </w:tabs>
        <w:rPr>
          <w:rFonts w:ascii="Arial" w:hAnsi="Arial" w:cs="Arial"/>
          <w:b/>
          <w:sz w:val="18"/>
          <w:szCs w:val="18"/>
        </w:rPr>
      </w:pPr>
    </w:p>
    <w:p w14:paraId="51D88259" w14:textId="77777777" w:rsidR="002A6DEB" w:rsidRPr="00CE2021" w:rsidRDefault="002A6DEB" w:rsidP="006752B6">
      <w:pPr>
        <w:tabs>
          <w:tab w:val="left" w:pos="240"/>
        </w:tabs>
        <w:rPr>
          <w:rFonts w:ascii="Arial" w:hAnsi="Arial" w:cs="Arial"/>
          <w:b/>
          <w:sz w:val="18"/>
          <w:szCs w:val="18"/>
        </w:rPr>
      </w:pPr>
    </w:p>
    <w:p w14:paraId="7A0D746F" w14:textId="77777777" w:rsidR="002A6DEB" w:rsidRPr="00CE2021" w:rsidRDefault="002A6DEB" w:rsidP="006752B6">
      <w:pPr>
        <w:tabs>
          <w:tab w:val="left" w:pos="240"/>
        </w:tabs>
        <w:rPr>
          <w:rFonts w:ascii="Arial" w:hAnsi="Arial" w:cs="Arial"/>
          <w:b/>
          <w:sz w:val="18"/>
          <w:szCs w:val="18"/>
        </w:rPr>
      </w:pPr>
    </w:p>
    <w:p w14:paraId="7E47820F" w14:textId="77777777" w:rsidR="00E134CE" w:rsidRPr="00CE2021" w:rsidRDefault="00E134CE" w:rsidP="006752B6">
      <w:pPr>
        <w:ind w:right="51"/>
        <w:jc w:val="center"/>
        <w:rPr>
          <w:rFonts w:ascii="Arial" w:hAnsi="Arial" w:cs="Arial"/>
          <w:b/>
          <w:sz w:val="18"/>
          <w:szCs w:val="18"/>
        </w:rPr>
      </w:pPr>
    </w:p>
    <w:p w14:paraId="7D126074" w14:textId="4C5905FD" w:rsidR="002A6DEB" w:rsidRPr="00CE2021" w:rsidRDefault="002A6DEB" w:rsidP="006752B6">
      <w:pPr>
        <w:ind w:right="51"/>
        <w:jc w:val="center"/>
        <w:rPr>
          <w:rFonts w:ascii="Arial" w:hAnsi="Arial" w:cs="Arial"/>
          <w:b/>
          <w:sz w:val="18"/>
          <w:szCs w:val="18"/>
        </w:rPr>
      </w:pPr>
      <w:bookmarkStart w:id="21" w:name="_Hlk101414258"/>
      <w:r w:rsidRPr="00CE2021">
        <w:rPr>
          <w:rFonts w:ascii="Arial" w:hAnsi="Arial" w:cs="Arial"/>
          <w:b/>
          <w:sz w:val="18"/>
          <w:szCs w:val="18"/>
        </w:rPr>
        <w:lastRenderedPageBreak/>
        <w:t xml:space="preserve">ANEXO No. </w:t>
      </w:r>
      <w:r w:rsidR="003667B1" w:rsidRPr="00CE2021">
        <w:rPr>
          <w:rFonts w:ascii="Arial" w:hAnsi="Arial" w:cs="Arial"/>
          <w:b/>
          <w:sz w:val="18"/>
          <w:szCs w:val="18"/>
        </w:rPr>
        <w:t>1</w:t>
      </w:r>
      <w:r w:rsidRPr="00CE2021">
        <w:rPr>
          <w:rFonts w:ascii="Arial" w:hAnsi="Arial" w:cs="Arial"/>
          <w:b/>
          <w:sz w:val="18"/>
          <w:szCs w:val="18"/>
        </w:rPr>
        <w:t>H</w:t>
      </w:r>
    </w:p>
    <w:p w14:paraId="450B4950" w14:textId="77777777"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t>INSTRUMENTALES Y EQUIPOS (puntaje adicional)</w:t>
      </w:r>
    </w:p>
    <w:bookmarkEnd w:id="21"/>
    <w:p w14:paraId="5D084F9D" w14:textId="77777777" w:rsidR="002A6DEB" w:rsidRPr="00CE2021" w:rsidRDefault="002A6DEB" w:rsidP="006752B6">
      <w:pPr>
        <w:ind w:right="51"/>
        <w:jc w:val="center"/>
        <w:rPr>
          <w:rFonts w:ascii="Arial" w:hAnsi="Arial" w:cs="Arial"/>
          <w:b/>
          <w:sz w:val="18"/>
          <w:szCs w:val="18"/>
        </w:rPr>
      </w:pPr>
    </w:p>
    <w:p w14:paraId="22E313CD" w14:textId="77777777" w:rsidR="002A6DEB" w:rsidRPr="00CE2021" w:rsidRDefault="002A6DEB" w:rsidP="006752B6">
      <w:pPr>
        <w:ind w:right="51"/>
        <w:jc w:val="center"/>
        <w:rPr>
          <w:rFonts w:ascii="Arial" w:hAnsi="Arial" w:cs="Arial"/>
          <w:b/>
          <w:sz w:val="18"/>
          <w:szCs w:val="18"/>
        </w:rPr>
      </w:pPr>
    </w:p>
    <w:p w14:paraId="7C7B6A2C" w14:textId="77777777" w:rsidR="002A6DEB" w:rsidRPr="00CE2021" w:rsidRDefault="002A6DEB" w:rsidP="006752B6">
      <w:pPr>
        <w:ind w:right="51"/>
        <w:jc w:val="both"/>
        <w:rPr>
          <w:rFonts w:ascii="Arial" w:hAnsi="Arial" w:cs="Arial"/>
          <w:b/>
          <w:sz w:val="18"/>
          <w:szCs w:val="18"/>
        </w:rPr>
      </w:pPr>
      <w:r w:rsidRPr="00CE2021">
        <w:rPr>
          <w:rFonts w:ascii="Arial" w:hAnsi="Arial" w:cs="Arial"/>
          <w:b/>
          <w:sz w:val="18"/>
          <w:szCs w:val="18"/>
        </w:rPr>
        <w:t>PROPONENTE. ______________________________________________________________________</w:t>
      </w:r>
    </w:p>
    <w:p w14:paraId="25A51DDC" w14:textId="77777777" w:rsidR="002A6DEB" w:rsidRPr="00CE2021" w:rsidRDefault="002A6DEB" w:rsidP="006752B6">
      <w:pPr>
        <w:ind w:right="51"/>
        <w:jc w:val="center"/>
        <w:rPr>
          <w:rFonts w:ascii="Arial" w:hAnsi="Arial" w:cs="Arial"/>
          <w:b/>
          <w:sz w:val="18"/>
          <w:szCs w:val="18"/>
        </w:rPr>
      </w:pPr>
    </w:p>
    <w:p w14:paraId="4A774EC6" w14:textId="5E7C70FC" w:rsidR="002A6DEB" w:rsidRPr="00CE2021" w:rsidRDefault="002A6DEB" w:rsidP="006752B6">
      <w:pPr>
        <w:ind w:right="51"/>
        <w:jc w:val="both"/>
        <w:rPr>
          <w:rFonts w:ascii="Arial" w:hAnsi="Arial" w:cs="Arial"/>
          <w:b/>
          <w:sz w:val="18"/>
          <w:szCs w:val="18"/>
        </w:rPr>
      </w:pPr>
      <w:r w:rsidRPr="00CE2021">
        <w:rPr>
          <w:rFonts w:ascii="Arial" w:hAnsi="Arial" w:cs="Arial"/>
          <w:b/>
          <w:sz w:val="18"/>
          <w:szCs w:val="18"/>
        </w:rPr>
        <w:t xml:space="preserve">La totalidad de los instrumentales y equipos que se relacionan a continuación son los que se deben entregar para obtener puntaje adicional de calificación técnica de acuerdo al numeral </w:t>
      </w:r>
      <w:r w:rsidR="00CA6ABF" w:rsidRPr="00CE2021">
        <w:rPr>
          <w:rFonts w:ascii="Arial" w:hAnsi="Arial" w:cs="Arial"/>
          <w:b/>
          <w:sz w:val="18"/>
          <w:szCs w:val="18"/>
        </w:rPr>
        <w:t>2</w:t>
      </w:r>
      <w:r w:rsidRPr="00CE2021">
        <w:rPr>
          <w:rFonts w:ascii="Arial" w:hAnsi="Arial" w:cs="Arial"/>
          <w:b/>
          <w:sz w:val="18"/>
          <w:szCs w:val="18"/>
        </w:rPr>
        <w:t>.2</w:t>
      </w:r>
      <w:r w:rsidR="00CA6ABF" w:rsidRPr="00CE2021">
        <w:rPr>
          <w:rFonts w:ascii="Arial" w:hAnsi="Arial" w:cs="Arial"/>
          <w:b/>
          <w:sz w:val="18"/>
          <w:szCs w:val="18"/>
        </w:rPr>
        <w:t xml:space="preserve"> ASPECTOS TÉCNICOS ADICIONALES</w:t>
      </w:r>
    </w:p>
    <w:p w14:paraId="5E15D134" w14:textId="77777777" w:rsidR="002A6DEB" w:rsidRPr="00CE2021" w:rsidRDefault="002A6DEB" w:rsidP="006752B6">
      <w:pPr>
        <w:ind w:right="51"/>
        <w:jc w:val="both"/>
        <w:rPr>
          <w:rFonts w:ascii="Arial" w:hAnsi="Arial" w:cs="Arial"/>
          <w:b/>
          <w:sz w:val="18"/>
          <w:szCs w:val="18"/>
        </w:rPr>
      </w:pPr>
    </w:p>
    <w:p w14:paraId="0607987A" w14:textId="6579032E" w:rsidR="002A6DEB" w:rsidRPr="00CE2021" w:rsidRDefault="002A6DEB" w:rsidP="006752B6">
      <w:pPr>
        <w:ind w:right="51"/>
        <w:jc w:val="both"/>
        <w:rPr>
          <w:rFonts w:ascii="Arial" w:hAnsi="Arial" w:cs="Arial"/>
          <w:b/>
          <w:sz w:val="18"/>
          <w:szCs w:val="18"/>
        </w:rPr>
      </w:pPr>
      <w:r w:rsidRPr="00CE2021">
        <w:rPr>
          <w:rFonts w:ascii="Arial" w:hAnsi="Arial" w:cs="Arial"/>
          <w:b/>
          <w:sz w:val="18"/>
          <w:szCs w:val="18"/>
        </w:rPr>
        <w:t xml:space="preserve">7.  </w:t>
      </w:r>
      <w:r w:rsidRPr="00CE2021">
        <w:rPr>
          <w:rFonts w:ascii="Arial" w:hAnsi="Arial" w:cs="Arial"/>
          <w:b/>
          <w:bCs/>
          <w:sz w:val="18"/>
          <w:szCs w:val="18"/>
        </w:rPr>
        <w:t xml:space="preserve">TORRE DE ARTROSCOPIA EN </w:t>
      </w:r>
      <w:r w:rsidR="00402744" w:rsidRPr="00CE2021">
        <w:rPr>
          <w:rFonts w:ascii="Arial" w:hAnsi="Arial" w:cs="Arial"/>
          <w:b/>
          <w:bCs/>
          <w:sz w:val="18"/>
          <w:szCs w:val="18"/>
        </w:rPr>
        <w:t>APOYO TECNOLOGICO</w:t>
      </w:r>
      <w:r w:rsidRPr="00CE2021">
        <w:rPr>
          <w:rFonts w:ascii="Arial" w:hAnsi="Arial" w:cs="Arial"/>
          <w:b/>
          <w:bCs/>
          <w:sz w:val="18"/>
          <w:szCs w:val="18"/>
        </w:rPr>
        <w:t xml:space="preserve"> Y/O JUEGO DE CABLES ADICIONAL </w:t>
      </w:r>
    </w:p>
    <w:p w14:paraId="6C7138F7" w14:textId="77777777" w:rsidR="002A6DEB" w:rsidRPr="00CE2021" w:rsidRDefault="002A6DEB" w:rsidP="006752B6">
      <w:pPr>
        <w:rPr>
          <w:rFonts w:ascii="Arial" w:hAnsi="Arial" w:cs="Arial"/>
          <w:sz w:val="18"/>
          <w:szCs w:val="18"/>
        </w:rPr>
      </w:pPr>
    </w:p>
    <w:p w14:paraId="4EA341DB"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 xml:space="preserve">Esta torre, debe ser colocada en la institución con mueble con ruedas antiestáticas, bloqueables y de estructura modular, compuesta por: </w:t>
      </w:r>
    </w:p>
    <w:p w14:paraId="68225E93" w14:textId="77777777" w:rsidR="002A6DEB" w:rsidRPr="00CE2021" w:rsidRDefault="002A6DEB" w:rsidP="006752B6">
      <w:pPr>
        <w:jc w:val="both"/>
        <w:rPr>
          <w:rFonts w:ascii="Arial" w:hAnsi="Arial" w:cs="Arial"/>
          <w:sz w:val="18"/>
          <w:szCs w:val="18"/>
        </w:rPr>
      </w:pPr>
    </w:p>
    <w:p w14:paraId="09931C73"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Sistema de video mínimo de 3 chips.</w:t>
      </w:r>
    </w:p>
    <w:p w14:paraId="6BB72298"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Pantalla HD mayor de 17”</w:t>
      </w:r>
    </w:p>
    <w:p w14:paraId="6BB7119C"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DVD o puerto USB</w:t>
      </w:r>
    </w:p>
    <w:p w14:paraId="692B7931"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Fuente de luz de Xenon</w:t>
      </w:r>
    </w:p>
    <w:p w14:paraId="43D53FD1"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Lente de cámara HD 4mm y de 30 grados con longitud mínima de 150 mm, compatibilidad universal y distancia foco de 18 a 20 mm</w:t>
      </w:r>
    </w:p>
    <w:p w14:paraId="66FE07CB"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Conexión de cables de fibra óptica que no requiera adaptador</w:t>
      </w:r>
    </w:p>
    <w:p w14:paraId="3A7DF2E7"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Consola de Shaver (velocidad máxima de 12000rpm, velocidad atrás, adelante y oscilante, con control desde la pieza de mano y/o de pedal</w:t>
      </w:r>
    </w:p>
    <w:p w14:paraId="0CDC60F0" w14:textId="77777777" w:rsidR="002A6DEB" w:rsidRPr="00CE2021" w:rsidRDefault="002A6DEB" w:rsidP="006752B6">
      <w:pPr>
        <w:rPr>
          <w:rFonts w:ascii="Arial" w:hAnsi="Arial" w:cs="Arial"/>
          <w:sz w:val="18"/>
          <w:szCs w:val="18"/>
        </w:rPr>
      </w:pPr>
      <w:r w:rsidRPr="00CE2021">
        <w:rPr>
          <w:rFonts w:ascii="Arial" w:hAnsi="Arial" w:cs="Arial"/>
          <w:sz w:val="18"/>
          <w:szCs w:val="18"/>
        </w:rPr>
        <w:t>Adaptador para equipo de radiofrecuencia.</w:t>
      </w:r>
    </w:p>
    <w:p w14:paraId="7D7F8291" w14:textId="77777777" w:rsidR="002A6DEB" w:rsidRPr="00CE2021" w:rsidRDefault="002A6DEB" w:rsidP="006752B6">
      <w:pPr>
        <w:rPr>
          <w:rFonts w:ascii="Arial" w:hAnsi="Arial" w:cs="Arial"/>
          <w:sz w:val="18"/>
          <w:szCs w:val="18"/>
        </w:rPr>
      </w:pPr>
      <w:r w:rsidRPr="00CE2021">
        <w:rPr>
          <w:rFonts w:ascii="Arial" w:hAnsi="Arial" w:cs="Arial"/>
          <w:sz w:val="18"/>
          <w:szCs w:val="18"/>
        </w:rPr>
        <w:t>Bomba de irrigación</w:t>
      </w:r>
    </w:p>
    <w:p w14:paraId="1FC0FB66" w14:textId="77777777" w:rsidR="002A6DEB" w:rsidRPr="00CE2021" w:rsidRDefault="002A6DEB" w:rsidP="006752B6">
      <w:pPr>
        <w:rPr>
          <w:rFonts w:ascii="Arial" w:hAnsi="Arial" w:cs="Arial"/>
          <w:sz w:val="18"/>
          <w:szCs w:val="18"/>
        </w:rPr>
      </w:pPr>
    </w:p>
    <w:p w14:paraId="4979424F" w14:textId="77777777" w:rsidR="002A6DEB" w:rsidRPr="00CE2021" w:rsidRDefault="002A6DEB" w:rsidP="006752B6">
      <w:pPr>
        <w:rPr>
          <w:rFonts w:ascii="Arial" w:hAnsi="Arial" w:cs="Arial"/>
          <w:sz w:val="18"/>
          <w:szCs w:val="18"/>
        </w:rPr>
      </w:pPr>
      <w:r w:rsidRPr="00CE2021">
        <w:rPr>
          <w:rFonts w:ascii="Arial" w:hAnsi="Arial" w:cs="Arial"/>
          <w:sz w:val="18"/>
          <w:szCs w:val="18"/>
        </w:rPr>
        <w:t xml:space="preserve">Cable de Fuente de Luz (adicional) </w:t>
      </w:r>
    </w:p>
    <w:p w14:paraId="4BF1AAC3" w14:textId="77777777" w:rsidR="002A6DEB" w:rsidRPr="00CE2021" w:rsidRDefault="002A6DEB" w:rsidP="006752B6">
      <w:pPr>
        <w:rPr>
          <w:rFonts w:ascii="Arial" w:hAnsi="Arial" w:cs="Arial"/>
          <w:sz w:val="18"/>
          <w:szCs w:val="18"/>
        </w:rPr>
      </w:pPr>
      <w:r w:rsidRPr="00CE2021">
        <w:rPr>
          <w:rFonts w:ascii="Arial" w:hAnsi="Arial" w:cs="Arial"/>
          <w:sz w:val="18"/>
          <w:szCs w:val="18"/>
        </w:rPr>
        <w:t xml:space="preserve">Cable con pieza de mano de Shaver (adicional) </w:t>
      </w:r>
    </w:p>
    <w:p w14:paraId="1130E16B" w14:textId="77777777" w:rsidR="002A6DEB" w:rsidRPr="00CE2021" w:rsidRDefault="002A6DEB" w:rsidP="006752B6">
      <w:pPr>
        <w:rPr>
          <w:rFonts w:ascii="Arial" w:hAnsi="Arial" w:cs="Arial"/>
          <w:sz w:val="18"/>
          <w:szCs w:val="18"/>
        </w:rPr>
      </w:pPr>
      <w:r w:rsidRPr="00CE2021">
        <w:rPr>
          <w:rFonts w:ascii="Arial" w:hAnsi="Arial" w:cs="Arial"/>
          <w:sz w:val="18"/>
          <w:szCs w:val="18"/>
        </w:rPr>
        <w:t xml:space="preserve">Cable de sistema radiofrecuencia (adicional) </w:t>
      </w:r>
    </w:p>
    <w:p w14:paraId="1B4492E6" w14:textId="77777777" w:rsidR="002A6DEB" w:rsidRPr="00CE2021" w:rsidRDefault="002A6DEB" w:rsidP="006752B6">
      <w:pPr>
        <w:rPr>
          <w:rFonts w:ascii="Arial" w:hAnsi="Arial" w:cs="Arial"/>
          <w:sz w:val="18"/>
          <w:szCs w:val="18"/>
        </w:rPr>
      </w:pPr>
    </w:p>
    <w:p w14:paraId="30C450E8" w14:textId="705EC8C8" w:rsidR="002A6DEB" w:rsidRPr="00CE2021" w:rsidRDefault="002A6DEB" w:rsidP="006752B6">
      <w:pPr>
        <w:ind w:right="-57"/>
        <w:jc w:val="both"/>
        <w:rPr>
          <w:rFonts w:ascii="Arial" w:hAnsi="Arial" w:cs="Arial"/>
          <w:iCs/>
          <w:sz w:val="18"/>
          <w:szCs w:val="18"/>
        </w:rPr>
      </w:pPr>
      <w:r w:rsidRPr="00CE2021">
        <w:rPr>
          <w:rFonts w:ascii="Arial" w:hAnsi="Arial" w:cs="Arial"/>
          <w:sz w:val="18"/>
          <w:szCs w:val="18"/>
        </w:rPr>
        <w:t xml:space="preserve">El mantenimiento y/o reparación de los instrumentales y/o equipos dejados en </w:t>
      </w:r>
      <w:r w:rsidR="008E30E6" w:rsidRPr="00CE2021">
        <w:rPr>
          <w:rFonts w:ascii="Arial" w:hAnsi="Arial" w:cs="Arial"/>
          <w:sz w:val="18"/>
          <w:szCs w:val="18"/>
        </w:rPr>
        <w:t xml:space="preserve">apoyo </w:t>
      </w:r>
      <w:r w:rsidR="007938F9" w:rsidRPr="00CE2021">
        <w:rPr>
          <w:rFonts w:ascii="Arial" w:hAnsi="Arial" w:cs="Arial"/>
          <w:sz w:val="18"/>
          <w:szCs w:val="18"/>
        </w:rPr>
        <w:t>tecnológico</w:t>
      </w:r>
      <w:r w:rsidRPr="00CE2021">
        <w:rPr>
          <w:rFonts w:ascii="Arial" w:hAnsi="Arial" w:cs="Arial"/>
          <w:sz w:val="18"/>
          <w:szCs w:val="18"/>
        </w:rPr>
        <w:t>, estará a cargo del contratista.</w:t>
      </w:r>
    </w:p>
    <w:p w14:paraId="76609577" w14:textId="77777777" w:rsidR="002A6DEB" w:rsidRPr="00CE2021" w:rsidRDefault="002A6DEB" w:rsidP="006752B6">
      <w:pPr>
        <w:pStyle w:val="Encabezado"/>
        <w:tabs>
          <w:tab w:val="left" w:pos="-1701"/>
          <w:tab w:val="left" w:pos="4253"/>
        </w:tabs>
        <w:rPr>
          <w:rFonts w:ascii="Arial" w:hAnsi="Arial" w:cs="Arial"/>
          <w:b/>
          <w:sz w:val="18"/>
          <w:szCs w:val="18"/>
        </w:rPr>
      </w:pPr>
    </w:p>
    <w:p w14:paraId="2264CF84" w14:textId="77777777" w:rsidR="00961E63" w:rsidRDefault="00961E63" w:rsidP="00961E63">
      <w:pPr>
        <w:ind w:right="-57"/>
        <w:jc w:val="both"/>
        <w:rPr>
          <w:rFonts w:ascii="Arial" w:hAnsi="Arial" w:cs="Arial"/>
          <w:iCs/>
          <w:sz w:val="18"/>
          <w:szCs w:val="18"/>
        </w:rPr>
      </w:pPr>
      <w:r w:rsidRPr="00DC1918">
        <w:rPr>
          <w:rFonts w:ascii="Arial" w:hAnsi="Arial" w:cs="Arial"/>
          <w:iCs/>
          <w:sz w:val="18"/>
          <w:szCs w:val="18"/>
        </w:rPr>
        <w:t>En caso de que el mal funcionamiento y/o daño sea causado por el mal uso del equipo o instrumental, los costos del mantenimiento y/o arreglo serán asumidos por la entidad, previa verificación y concepto del grupo de ingenieros biomédicos del hospital central de la policía nacional.</w:t>
      </w:r>
    </w:p>
    <w:p w14:paraId="7252F77B" w14:textId="77777777" w:rsidR="002A6DEB" w:rsidRPr="00CE2021" w:rsidRDefault="002A6DEB" w:rsidP="006752B6">
      <w:pPr>
        <w:tabs>
          <w:tab w:val="left" w:pos="240"/>
        </w:tabs>
        <w:rPr>
          <w:rFonts w:ascii="Arial" w:hAnsi="Arial" w:cs="Arial"/>
          <w:b/>
          <w:sz w:val="18"/>
          <w:szCs w:val="18"/>
        </w:rPr>
      </w:pPr>
    </w:p>
    <w:p w14:paraId="73ED1042" w14:textId="77777777" w:rsidR="002A6DEB" w:rsidRPr="00CE2021" w:rsidRDefault="002A6DEB" w:rsidP="006752B6">
      <w:pPr>
        <w:tabs>
          <w:tab w:val="left" w:pos="240"/>
        </w:tabs>
        <w:rPr>
          <w:rFonts w:ascii="Arial" w:hAnsi="Arial" w:cs="Arial"/>
          <w:b/>
          <w:sz w:val="18"/>
          <w:szCs w:val="18"/>
        </w:rPr>
      </w:pPr>
    </w:p>
    <w:p w14:paraId="6895A770" w14:textId="77777777" w:rsidR="002A6DEB" w:rsidRPr="00CE2021" w:rsidRDefault="002A6DEB" w:rsidP="006752B6">
      <w:pPr>
        <w:tabs>
          <w:tab w:val="left" w:pos="240"/>
        </w:tabs>
        <w:rPr>
          <w:rFonts w:ascii="Arial" w:hAnsi="Arial" w:cs="Arial"/>
          <w:b/>
          <w:sz w:val="18"/>
          <w:szCs w:val="18"/>
        </w:rPr>
      </w:pPr>
    </w:p>
    <w:p w14:paraId="3BF41804" w14:textId="77777777" w:rsidR="002A6DEB" w:rsidRPr="00CE2021" w:rsidRDefault="002A6DEB" w:rsidP="006752B6">
      <w:pPr>
        <w:tabs>
          <w:tab w:val="left" w:pos="240"/>
        </w:tabs>
        <w:rPr>
          <w:rFonts w:ascii="Arial" w:hAnsi="Arial" w:cs="Arial"/>
          <w:b/>
          <w:sz w:val="18"/>
          <w:szCs w:val="18"/>
        </w:rPr>
      </w:pPr>
    </w:p>
    <w:p w14:paraId="1E4A2347" w14:textId="77777777" w:rsidR="002A6DEB" w:rsidRPr="00CE2021" w:rsidRDefault="002A6DEB" w:rsidP="006752B6">
      <w:pPr>
        <w:tabs>
          <w:tab w:val="left" w:pos="240"/>
        </w:tabs>
        <w:rPr>
          <w:rFonts w:ascii="Arial" w:hAnsi="Arial" w:cs="Arial"/>
          <w:b/>
          <w:sz w:val="18"/>
          <w:szCs w:val="18"/>
        </w:rPr>
      </w:pPr>
    </w:p>
    <w:p w14:paraId="1D381BC2" w14:textId="77777777" w:rsidR="002A6DEB" w:rsidRPr="00CE2021" w:rsidRDefault="002A6DEB" w:rsidP="006752B6">
      <w:pPr>
        <w:tabs>
          <w:tab w:val="left" w:pos="240"/>
        </w:tabs>
        <w:rPr>
          <w:rFonts w:ascii="Arial" w:hAnsi="Arial" w:cs="Arial"/>
          <w:b/>
          <w:sz w:val="18"/>
          <w:szCs w:val="18"/>
        </w:rPr>
      </w:pPr>
    </w:p>
    <w:p w14:paraId="0C8DA777" w14:textId="77777777" w:rsidR="002A6DEB" w:rsidRPr="00CE2021" w:rsidRDefault="002A6DEB" w:rsidP="006752B6">
      <w:pPr>
        <w:tabs>
          <w:tab w:val="left" w:pos="240"/>
        </w:tabs>
        <w:rPr>
          <w:rFonts w:ascii="Arial" w:hAnsi="Arial" w:cs="Arial"/>
          <w:b/>
          <w:sz w:val="18"/>
          <w:szCs w:val="18"/>
        </w:rPr>
      </w:pPr>
    </w:p>
    <w:p w14:paraId="315E265F" w14:textId="77777777" w:rsidR="002A6DEB" w:rsidRPr="00CE2021" w:rsidRDefault="002A6DEB" w:rsidP="006752B6">
      <w:pPr>
        <w:tabs>
          <w:tab w:val="left" w:pos="240"/>
        </w:tabs>
        <w:rPr>
          <w:rFonts w:ascii="Arial" w:hAnsi="Arial" w:cs="Arial"/>
          <w:b/>
          <w:sz w:val="18"/>
          <w:szCs w:val="18"/>
        </w:rPr>
      </w:pPr>
    </w:p>
    <w:p w14:paraId="03F2CF73" w14:textId="6E5E362C" w:rsidR="002A6DEB" w:rsidRPr="00CE2021" w:rsidRDefault="002A6DEB" w:rsidP="006752B6">
      <w:pPr>
        <w:ind w:right="51"/>
        <w:jc w:val="center"/>
        <w:rPr>
          <w:rFonts w:ascii="Arial" w:hAnsi="Arial" w:cs="Arial"/>
          <w:b/>
          <w:sz w:val="18"/>
          <w:szCs w:val="18"/>
        </w:rPr>
      </w:pPr>
      <w:r w:rsidRPr="00CE2021">
        <w:rPr>
          <w:rFonts w:ascii="Arial" w:hAnsi="Arial" w:cs="Arial"/>
          <w:b/>
          <w:sz w:val="20"/>
          <w:szCs w:val="20"/>
        </w:rPr>
        <w:br w:type="page"/>
      </w:r>
      <w:r w:rsidRPr="00CE2021">
        <w:rPr>
          <w:rFonts w:ascii="Arial" w:hAnsi="Arial" w:cs="Arial"/>
          <w:b/>
          <w:sz w:val="18"/>
          <w:szCs w:val="18"/>
        </w:rPr>
        <w:lastRenderedPageBreak/>
        <w:t xml:space="preserve">ANEXO No </w:t>
      </w:r>
      <w:r w:rsidR="003667B1" w:rsidRPr="00CE2021">
        <w:rPr>
          <w:rFonts w:ascii="Arial" w:hAnsi="Arial" w:cs="Arial"/>
          <w:b/>
          <w:sz w:val="18"/>
          <w:szCs w:val="18"/>
        </w:rPr>
        <w:t>1</w:t>
      </w:r>
      <w:r w:rsidRPr="00CE2021">
        <w:rPr>
          <w:rFonts w:ascii="Arial" w:hAnsi="Arial" w:cs="Arial"/>
          <w:b/>
          <w:sz w:val="18"/>
          <w:szCs w:val="18"/>
        </w:rPr>
        <w:t>G</w:t>
      </w:r>
    </w:p>
    <w:p w14:paraId="150D2674" w14:textId="77777777" w:rsidR="002A6DEB" w:rsidRPr="00CE2021" w:rsidRDefault="002A6DEB" w:rsidP="006752B6">
      <w:pPr>
        <w:ind w:right="51"/>
        <w:jc w:val="center"/>
        <w:rPr>
          <w:rFonts w:ascii="Arial" w:hAnsi="Arial" w:cs="Arial"/>
          <w:b/>
          <w:sz w:val="18"/>
          <w:szCs w:val="18"/>
        </w:rPr>
      </w:pPr>
      <w:r w:rsidRPr="00CE2021">
        <w:rPr>
          <w:rFonts w:ascii="Arial" w:hAnsi="Arial" w:cs="Arial"/>
          <w:b/>
          <w:sz w:val="18"/>
          <w:szCs w:val="18"/>
        </w:rPr>
        <w:t>CERTIFICACIÓN DE PARTICIPACIÓN PARA PONDERACIÓN DE LA OFERTA O DE SU GRUPOS</w:t>
      </w:r>
    </w:p>
    <w:p w14:paraId="3488E20B" w14:textId="77777777" w:rsidR="002A6DEB" w:rsidRPr="00CE2021" w:rsidRDefault="002A6DEB" w:rsidP="006752B6">
      <w:pPr>
        <w:ind w:right="51"/>
        <w:rPr>
          <w:rFonts w:ascii="Arial" w:hAnsi="Arial" w:cs="Arial"/>
          <w:b/>
          <w:sz w:val="18"/>
          <w:szCs w:val="18"/>
        </w:rPr>
      </w:pPr>
    </w:p>
    <w:p w14:paraId="02763A3B" w14:textId="50972AD7" w:rsidR="002A6DEB" w:rsidRPr="00CE2021" w:rsidRDefault="002A6DEB" w:rsidP="006752B6">
      <w:pPr>
        <w:ind w:right="99"/>
        <w:jc w:val="both"/>
        <w:rPr>
          <w:rFonts w:ascii="Arial" w:hAnsi="Arial" w:cs="Arial"/>
          <w:sz w:val="18"/>
          <w:szCs w:val="18"/>
        </w:rPr>
      </w:pPr>
      <w:r w:rsidRPr="00CE2021">
        <w:rPr>
          <w:rFonts w:ascii="Arial" w:hAnsi="Arial" w:cs="Arial"/>
          <w:b/>
          <w:sz w:val="18"/>
          <w:szCs w:val="18"/>
        </w:rPr>
        <w:t>Yo___________________________________</w:t>
      </w:r>
      <w:r w:rsidRPr="00CE2021">
        <w:rPr>
          <w:rFonts w:ascii="Arial" w:hAnsi="Arial" w:cs="Arial"/>
          <w:sz w:val="18"/>
          <w:szCs w:val="18"/>
        </w:rPr>
        <w:t xml:space="preserve"> en mi calidad de Representante Legal de la firma_</w:t>
      </w:r>
      <w:r w:rsidRPr="00CE2021">
        <w:rPr>
          <w:rFonts w:ascii="Arial" w:hAnsi="Arial" w:cs="Arial"/>
          <w:b/>
          <w:sz w:val="18"/>
          <w:szCs w:val="18"/>
        </w:rPr>
        <w:t>________________________</w:t>
      </w:r>
      <w:r w:rsidRPr="00CE2021">
        <w:rPr>
          <w:rFonts w:ascii="Arial" w:hAnsi="Arial" w:cs="Arial"/>
          <w:sz w:val="18"/>
          <w:szCs w:val="18"/>
        </w:rPr>
        <w:t xml:space="preserve">, certifico bajo la gravedad del juramento </w:t>
      </w:r>
      <w:r w:rsidRPr="00CE2021">
        <w:rPr>
          <w:rFonts w:ascii="Arial" w:hAnsi="Arial" w:cs="Arial"/>
          <w:sz w:val="18"/>
          <w:szCs w:val="18"/>
        </w:rPr>
        <w:tab/>
        <w:t>que cuento con los recursos ofertados para optar por puntaje ponderado</w:t>
      </w:r>
    </w:p>
    <w:p w14:paraId="0CA4896F" w14:textId="77777777" w:rsidR="002A6DEB" w:rsidRPr="00CE2021" w:rsidRDefault="002A6DEB" w:rsidP="006752B6">
      <w:pPr>
        <w:ind w:right="99"/>
        <w:jc w:val="both"/>
        <w:rPr>
          <w:rFonts w:ascii="Arial" w:hAnsi="Arial" w:cs="Arial"/>
          <w:sz w:val="18"/>
          <w:szCs w:val="18"/>
        </w:rPr>
      </w:pPr>
    </w:p>
    <w:p w14:paraId="1F3920F1" w14:textId="77777777" w:rsidR="002A6DEB" w:rsidRPr="00CE2021" w:rsidRDefault="002A6DEB" w:rsidP="006752B6">
      <w:pPr>
        <w:jc w:val="both"/>
        <w:rPr>
          <w:rFonts w:ascii="Arial" w:hAnsi="Arial" w:cs="Arial"/>
          <w:sz w:val="18"/>
          <w:szCs w:val="18"/>
        </w:rPr>
      </w:pPr>
      <w:r w:rsidRPr="00CE2021">
        <w:rPr>
          <w:rFonts w:ascii="Arial" w:hAnsi="Arial" w:cs="Arial"/>
          <w:sz w:val="18"/>
          <w:szCs w:val="18"/>
        </w:rPr>
        <w:t>Favor marcar con SI los aspectos a evaluar para los cuales aplica en cada uno de los grupos</w:t>
      </w:r>
    </w:p>
    <w:p w14:paraId="6DB1838D" w14:textId="77777777" w:rsidR="002A6DEB" w:rsidRPr="00CE2021" w:rsidRDefault="002A6DEB" w:rsidP="006752B6">
      <w:pPr>
        <w:jc w:val="both"/>
        <w:rPr>
          <w:rFonts w:ascii="Arial" w:hAnsi="Arial" w:cs="Arial"/>
          <w:sz w:val="18"/>
          <w:szCs w:val="18"/>
        </w:rPr>
      </w:pPr>
    </w:p>
    <w:p w14:paraId="4E10A338" w14:textId="66BBA9E3" w:rsidR="002A6DEB" w:rsidRPr="00CE2021" w:rsidRDefault="002A6DEB" w:rsidP="006752B6">
      <w:pPr>
        <w:jc w:val="both"/>
        <w:rPr>
          <w:rFonts w:ascii="Arial" w:hAnsi="Arial" w:cs="Arial"/>
          <w:sz w:val="18"/>
          <w:szCs w:val="18"/>
        </w:rPr>
      </w:pPr>
      <w:bookmarkStart w:id="22" w:name="_Hlk77144953"/>
      <w:r w:rsidRPr="00CE2021">
        <w:rPr>
          <w:rFonts w:ascii="Arial" w:hAnsi="Arial" w:cs="Arial"/>
          <w:sz w:val="18"/>
          <w:szCs w:val="18"/>
        </w:rPr>
        <w:t>Para las opciones que marque SI, debe anexar en un documento aclaratorio (</w:t>
      </w:r>
      <w:r w:rsidRPr="00CE2021">
        <w:rPr>
          <w:rFonts w:ascii="Arial" w:hAnsi="Arial" w:cs="Arial"/>
          <w:b/>
          <w:sz w:val="18"/>
          <w:szCs w:val="18"/>
        </w:rPr>
        <w:t>OBLIGATORIO CUMPLIMIENTO</w:t>
      </w:r>
      <w:r w:rsidR="00AD3F16" w:rsidRPr="00CE2021">
        <w:rPr>
          <w:rFonts w:ascii="Arial" w:hAnsi="Arial" w:cs="Arial"/>
          <w:sz w:val="18"/>
          <w:szCs w:val="18"/>
        </w:rPr>
        <w:t>) la</w:t>
      </w:r>
      <w:r w:rsidRPr="00CE2021">
        <w:rPr>
          <w:rFonts w:ascii="Arial" w:hAnsi="Arial" w:cs="Arial"/>
          <w:sz w:val="18"/>
          <w:szCs w:val="18"/>
        </w:rPr>
        <w:t xml:space="preserve"> siguiente información: </w:t>
      </w:r>
    </w:p>
    <w:p w14:paraId="6F5283DE" w14:textId="77777777" w:rsidR="002A6DEB" w:rsidRPr="00CE2021" w:rsidRDefault="002A6DEB" w:rsidP="006752B6">
      <w:pPr>
        <w:jc w:val="both"/>
        <w:rPr>
          <w:rFonts w:ascii="Arial" w:hAnsi="Arial" w:cs="Arial"/>
          <w:sz w:val="18"/>
          <w:szCs w:val="18"/>
        </w:rPr>
      </w:pPr>
    </w:p>
    <w:p w14:paraId="4B99C466" w14:textId="77777777" w:rsidR="002A6DEB" w:rsidRPr="00CE2021" w:rsidRDefault="002A6DEB" w:rsidP="006752B6">
      <w:pPr>
        <w:jc w:val="both"/>
        <w:rPr>
          <w:rFonts w:ascii="Arial" w:hAnsi="Arial" w:cs="Arial"/>
          <w:b/>
          <w:sz w:val="18"/>
          <w:szCs w:val="18"/>
        </w:rPr>
      </w:pPr>
      <w:bookmarkStart w:id="23" w:name="_Hlk77144936"/>
      <w:bookmarkEnd w:id="22"/>
      <w:r w:rsidRPr="00CE2021">
        <w:rPr>
          <w:rFonts w:ascii="Arial" w:hAnsi="Arial" w:cs="Arial"/>
          <w:b/>
          <w:sz w:val="18"/>
          <w:szCs w:val="18"/>
        </w:rPr>
        <w:t>Número de elementos que se dejaran en consignación, descripción de los mismos, referencia y característica de los motores ofrecidos y capacitaciones (especificar el tipo y número de capacitaciones a ofrecer)</w:t>
      </w:r>
    </w:p>
    <w:bookmarkEnd w:id="23"/>
    <w:p w14:paraId="6510547E" w14:textId="77777777" w:rsidR="002A6DEB" w:rsidRPr="00CE2021" w:rsidRDefault="002A6DEB" w:rsidP="006752B6">
      <w:pPr>
        <w:jc w:val="both"/>
        <w:rPr>
          <w:rFonts w:ascii="Arial" w:hAnsi="Arial" w:cs="Arial"/>
          <w:sz w:val="20"/>
          <w:szCs w:val="20"/>
        </w:rPr>
      </w:pPr>
    </w:p>
    <w:tbl>
      <w:tblPr>
        <w:tblpPr w:leftFromText="141" w:rightFromText="141" w:vertAnchor="text" w:horzAnchor="margin" w:tblpXSpec="center" w:tblpY="148"/>
        <w:tblW w:w="9953" w:type="dxa"/>
        <w:tblCellMar>
          <w:left w:w="70" w:type="dxa"/>
          <w:right w:w="70" w:type="dxa"/>
        </w:tblCellMar>
        <w:tblLook w:val="04A0" w:firstRow="1" w:lastRow="0" w:firstColumn="1" w:lastColumn="0" w:noHBand="0" w:noVBand="1"/>
      </w:tblPr>
      <w:tblGrid>
        <w:gridCol w:w="583"/>
        <w:gridCol w:w="978"/>
        <w:gridCol w:w="897"/>
        <w:gridCol w:w="737"/>
        <w:gridCol w:w="823"/>
        <w:gridCol w:w="672"/>
        <w:gridCol w:w="863"/>
        <w:gridCol w:w="1129"/>
        <w:gridCol w:w="1422"/>
        <w:gridCol w:w="711"/>
        <w:gridCol w:w="1138"/>
      </w:tblGrid>
      <w:tr w:rsidR="00CE2021" w:rsidRPr="00CE2021" w14:paraId="6BF96D8F" w14:textId="77777777" w:rsidTr="006752B6">
        <w:trPr>
          <w:trHeight w:val="148"/>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66501" w14:textId="77777777" w:rsidR="002A6DEB" w:rsidRPr="00CE2021" w:rsidRDefault="002A6DEB" w:rsidP="006752B6">
            <w:pPr>
              <w:jc w:val="center"/>
              <w:rPr>
                <w:rFonts w:ascii="Arial" w:hAnsi="Arial" w:cs="Arial"/>
                <w:sz w:val="12"/>
                <w:szCs w:val="14"/>
                <w:lang w:val="es-CO" w:eastAsia="es-CO"/>
              </w:rPr>
            </w:pPr>
            <w:r w:rsidRPr="00CE2021">
              <w:rPr>
                <w:rFonts w:ascii="Arial" w:hAnsi="Arial" w:cs="Arial"/>
                <w:sz w:val="12"/>
                <w:szCs w:val="14"/>
              </w:rPr>
              <w:t>GRUPO</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44DD9B2C"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OPCIONALES</w:t>
            </w:r>
          </w:p>
        </w:tc>
        <w:tc>
          <w:tcPr>
            <w:tcW w:w="897" w:type="dxa"/>
            <w:tcBorders>
              <w:top w:val="single" w:sz="4" w:space="0" w:color="auto"/>
              <w:left w:val="nil"/>
              <w:bottom w:val="single" w:sz="4" w:space="0" w:color="auto"/>
              <w:right w:val="single" w:sz="4" w:space="0" w:color="auto"/>
            </w:tcBorders>
            <w:shd w:val="clear" w:color="auto" w:fill="auto"/>
            <w:vAlign w:val="center"/>
            <w:hideMark/>
          </w:tcPr>
          <w:p w14:paraId="0496CF97"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%ADICIONAL</w:t>
            </w:r>
          </w:p>
        </w:tc>
        <w:tc>
          <w:tcPr>
            <w:tcW w:w="737" w:type="dxa"/>
            <w:tcBorders>
              <w:top w:val="single" w:sz="4" w:space="0" w:color="auto"/>
              <w:left w:val="nil"/>
              <w:bottom w:val="single" w:sz="4" w:space="0" w:color="auto"/>
              <w:right w:val="single" w:sz="4" w:space="0" w:color="auto"/>
            </w:tcBorders>
            <w:shd w:val="clear" w:color="auto" w:fill="auto"/>
            <w:vAlign w:val="center"/>
            <w:hideMark/>
          </w:tcPr>
          <w:p w14:paraId="28A676D9"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TAMAÑOS</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152A3601"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SOFTWARE</w:t>
            </w:r>
          </w:p>
        </w:tc>
        <w:tc>
          <w:tcPr>
            <w:tcW w:w="672" w:type="dxa"/>
            <w:tcBorders>
              <w:top w:val="single" w:sz="4" w:space="0" w:color="auto"/>
              <w:left w:val="nil"/>
              <w:bottom w:val="single" w:sz="4" w:space="0" w:color="auto"/>
              <w:right w:val="single" w:sz="4" w:space="0" w:color="auto"/>
            </w:tcBorders>
            <w:shd w:val="clear" w:color="auto" w:fill="auto"/>
            <w:vAlign w:val="center"/>
            <w:hideMark/>
          </w:tcPr>
          <w:p w14:paraId="0F668FAB"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MOTOR PILAS</w:t>
            </w:r>
          </w:p>
        </w:tc>
        <w:tc>
          <w:tcPr>
            <w:tcW w:w="863" w:type="dxa"/>
            <w:tcBorders>
              <w:top w:val="single" w:sz="4" w:space="0" w:color="auto"/>
              <w:left w:val="nil"/>
              <w:bottom w:val="single" w:sz="4" w:space="0" w:color="auto"/>
              <w:right w:val="single" w:sz="4" w:space="0" w:color="auto"/>
            </w:tcBorders>
            <w:shd w:val="clear" w:color="auto" w:fill="auto"/>
            <w:vAlign w:val="center"/>
            <w:hideMark/>
          </w:tcPr>
          <w:p w14:paraId="6CA25BA6"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MOTOR NEUMATICO</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14:paraId="2BA2E8EA"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INSTRUMENTAL</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14:paraId="23CE2B5B"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CONDIC. TECNICAS ESPECIALES</w:t>
            </w:r>
          </w:p>
        </w:tc>
        <w:tc>
          <w:tcPr>
            <w:tcW w:w="711" w:type="dxa"/>
            <w:tcBorders>
              <w:top w:val="single" w:sz="4" w:space="0" w:color="auto"/>
              <w:left w:val="nil"/>
              <w:bottom w:val="single" w:sz="4" w:space="0" w:color="auto"/>
              <w:right w:val="single" w:sz="4" w:space="0" w:color="auto"/>
            </w:tcBorders>
            <w:shd w:val="clear" w:color="auto" w:fill="auto"/>
            <w:vAlign w:val="center"/>
            <w:hideMark/>
          </w:tcPr>
          <w:p w14:paraId="37620D70"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TORRE</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47AA5130" w14:textId="77777777" w:rsidR="002A6DEB" w:rsidRPr="00CE2021" w:rsidRDefault="002A6DEB" w:rsidP="006752B6">
            <w:pPr>
              <w:jc w:val="center"/>
              <w:rPr>
                <w:rFonts w:ascii="Arial" w:hAnsi="Arial" w:cs="Arial"/>
                <w:sz w:val="12"/>
                <w:szCs w:val="14"/>
              </w:rPr>
            </w:pPr>
            <w:r w:rsidRPr="00CE2021">
              <w:rPr>
                <w:rFonts w:ascii="Arial" w:hAnsi="Arial" w:cs="Arial"/>
                <w:sz w:val="12"/>
                <w:szCs w:val="14"/>
              </w:rPr>
              <w:t xml:space="preserve">CAPACITACION </w:t>
            </w:r>
          </w:p>
        </w:tc>
      </w:tr>
      <w:tr w:rsidR="00CE2021" w:rsidRPr="00CE2021" w14:paraId="13BB389C"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5AECFFF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978" w:type="dxa"/>
            <w:tcBorders>
              <w:top w:val="nil"/>
              <w:left w:val="nil"/>
              <w:bottom w:val="single" w:sz="4" w:space="0" w:color="auto"/>
              <w:right w:val="single" w:sz="4" w:space="0" w:color="auto"/>
            </w:tcBorders>
            <w:shd w:val="clear" w:color="auto" w:fill="auto"/>
            <w:noWrap/>
            <w:vAlign w:val="center"/>
            <w:hideMark/>
          </w:tcPr>
          <w:p w14:paraId="5124415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1A</w:t>
            </w:r>
          </w:p>
        </w:tc>
        <w:tc>
          <w:tcPr>
            <w:tcW w:w="897" w:type="dxa"/>
            <w:tcBorders>
              <w:top w:val="nil"/>
              <w:left w:val="nil"/>
              <w:bottom w:val="single" w:sz="4" w:space="0" w:color="auto"/>
              <w:right w:val="single" w:sz="4" w:space="0" w:color="auto"/>
            </w:tcBorders>
            <w:shd w:val="clear" w:color="auto" w:fill="auto"/>
            <w:noWrap/>
            <w:vAlign w:val="center"/>
            <w:hideMark/>
          </w:tcPr>
          <w:p w14:paraId="76EB1FD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1B</w:t>
            </w:r>
          </w:p>
        </w:tc>
        <w:tc>
          <w:tcPr>
            <w:tcW w:w="737" w:type="dxa"/>
            <w:tcBorders>
              <w:top w:val="nil"/>
              <w:left w:val="nil"/>
              <w:bottom w:val="single" w:sz="4" w:space="0" w:color="auto"/>
              <w:right w:val="single" w:sz="4" w:space="0" w:color="auto"/>
            </w:tcBorders>
            <w:shd w:val="clear" w:color="auto" w:fill="auto"/>
            <w:noWrap/>
            <w:vAlign w:val="center"/>
            <w:hideMark/>
          </w:tcPr>
          <w:p w14:paraId="35322DC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1C</w:t>
            </w:r>
          </w:p>
        </w:tc>
        <w:tc>
          <w:tcPr>
            <w:tcW w:w="823" w:type="dxa"/>
            <w:tcBorders>
              <w:top w:val="nil"/>
              <w:left w:val="nil"/>
              <w:bottom w:val="single" w:sz="4" w:space="0" w:color="auto"/>
              <w:right w:val="single" w:sz="4" w:space="0" w:color="auto"/>
            </w:tcBorders>
            <w:shd w:val="clear" w:color="auto" w:fill="auto"/>
            <w:noWrap/>
            <w:vAlign w:val="center"/>
            <w:hideMark/>
          </w:tcPr>
          <w:p w14:paraId="6113636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2</w:t>
            </w:r>
          </w:p>
        </w:tc>
        <w:tc>
          <w:tcPr>
            <w:tcW w:w="672" w:type="dxa"/>
            <w:tcBorders>
              <w:top w:val="nil"/>
              <w:left w:val="nil"/>
              <w:bottom w:val="single" w:sz="4" w:space="0" w:color="auto"/>
              <w:right w:val="single" w:sz="4" w:space="0" w:color="auto"/>
            </w:tcBorders>
            <w:shd w:val="clear" w:color="auto" w:fill="auto"/>
            <w:noWrap/>
            <w:vAlign w:val="center"/>
            <w:hideMark/>
          </w:tcPr>
          <w:p w14:paraId="3FD8D85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3</w:t>
            </w:r>
          </w:p>
        </w:tc>
        <w:tc>
          <w:tcPr>
            <w:tcW w:w="863" w:type="dxa"/>
            <w:tcBorders>
              <w:top w:val="nil"/>
              <w:left w:val="nil"/>
              <w:bottom w:val="single" w:sz="4" w:space="0" w:color="auto"/>
              <w:right w:val="single" w:sz="4" w:space="0" w:color="auto"/>
            </w:tcBorders>
            <w:shd w:val="clear" w:color="auto" w:fill="auto"/>
            <w:noWrap/>
            <w:vAlign w:val="center"/>
            <w:hideMark/>
          </w:tcPr>
          <w:p w14:paraId="7CF0090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4</w:t>
            </w:r>
          </w:p>
        </w:tc>
        <w:tc>
          <w:tcPr>
            <w:tcW w:w="1129" w:type="dxa"/>
            <w:tcBorders>
              <w:top w:val="nil"/>
              <w:left w:val="nil"/>
              <w:bottom w:val="single" w:sz="4" w:space="0" w:color="auto"/>
              <w:right w:val="single" w:sz="4" w:space="0" w:color="auto"/>
            </w:tcBorders>
            <w:shd w:val="clear" w:color="auto" w:fill="auto"/>
            <w:noWrap/>
            <w:vAlign w:val="center"/>
            <w:hideMark/>
          </w:tcPr>
          <w:p w14:paraId="1F97045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5</w:t>
            </w:r>
          </w:p>
        </w:tc>
        <w:tc>
          <w:tcPr>
            <w:tcW w:w="1422" w:type="dxa"/>
            <w:tcBorders>
              <w:top w:val="nil"/>
              <w:left w:val="nil"/>
              <w:bottom w:val="single" w:sz="4" w:space="0" w:color="auto"/>
              <w:right w:val="single" w:sz="4" w:space="0" w:color="auto"/>
            </w:tcBorders>
            <w:shd w:val="clear" w:color="auto" w:fill="auto"/>
            <w:noWrap/>
            <w:vAlign w:val="center"/>
            <w:hideMark/>
          </w:tcPr>
          <w:p w14:paraId="7F8E83C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6</w:t>
            </w:r>
          </w:p>
        </w:tc>
        <w:tc>
          <w:tcPr>
            <w:tcW w:w="711" w:type="dxa"/>
            <w:tcBorders>
              <w:top w:val="nil"/>
              <w:left w:val="nil"/>
              <w:bottom w:val="single" w:sz="4" w:space="0" w:color="auto"/>
              <w:right w:val="single" w:sz="4" w:space="0" w:color="auto"/>
            </w:tcBorders>
            <w:shd w:val="clear" w:color="auto" w:fill="auto"/>
            <w:noWrap/>
            <w:vAlign w:val="center"/>
            <w:hideMark/>
          </w:tcPr>
          <w:p w14:paraId="1963358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7</w:t>
            </w:r>
          </w:p>
        </w:tc>
        <w:tc>
          <w:tcPr>
            <w:tcW w:w="1138" w:type="dxa"/>
            <w:tcBorders>
              <w:top w:val="nil"/>
              <w:left w:val="nil"/>
              <w:bottom w:val="single" w:sz="4" w:space="0" w:color="auto"/>
              <w:right w:val="single" w:sz="4" w:space="0" w:color="auto"/>
            </w:tcBorders>
            <w:shd w:val="clear" w:color="auto" w:fill="auto"/>
            <w:noWrap/>
            <w:vAlign w:val="center"/>
            <w:hideMark/>
          </w:tcPr>
          <w:p w14:paraId="0E093EC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8</w:t>
            </w:r>
          </w:p>
        </w:tc>
      </w:tr>
      <w:tr w:rsidR="00CE2021" w:rsidRPr="00CE2021" w14:paraId="665178E6" w14:textId="77777777" w:rsidTr="006752B6">
        <w:trPr>
          <w:trHeight w:val="154"/>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10776F0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w:t>
            </w:r>
          </w:p>
        </w:tc>
        <w:tc>
          <w:tcPr>
            <w:tcW w:w="978" w:type="dxa"/>
            <w:tcBorders>
              <w:top w:val="nil"/>
              <w:left w:val="nil"/>
              <w:bottom w:val="single" w:sz="4" w:space="0" w:color="auto"/>
              <w:right w:val="single" w:sz="4" w:space="0" w:color="auto"/>
            </w:tcBorders>
            <w:shd w:val="clear" w:color="000000" w:fill="FFC000"/>
            <w:noWrap/>
            <w:vAlign w:val="center"/>
            <w:hideMark/>
          </w:tcPr>
          <w:p w14:paraId="50E9FA9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3B3E3C8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5DA5F00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41F6DBB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auto" w:fill="auto"/>
            <w:noWrap/>
            <w:vAlign w:val="center"/>
            <w:hideMark/>
          </w:tcPr>
          <w:p w14:paraId="3658EAA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auto" w:fill="auto"/>
            <w:noWrap/>
            <w:vAlign w:val="center"/>
            <w:hideMark/>
          </w:tcPr>
          <w:p w14:paraId="0C2DFDD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auto" w:fill="auto"/>
            <w:noWrap/>
            <w:vAlign w:val="center"/>
            <w:hideMark/>
          </w:tcPr>
          <w:p w14:paraId="5B6F719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5D65F4A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2B670D4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auto" w:fill="auto"/>
            <w:noWrap/>
            <w:vAlign w:val="center"/>
            <w:hideMark/>
          </w:tcPr>
          <w:p w14:paraId="2B75EEA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73CE8C56" w14:textId="77777777" w:rsidTr="006752B6">
        <w:trPr>
          <w:trHeight w:val="96"/>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5E97EF8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2</w:t>
            </w:r>
          </w:p>
        </w:tc>
        <w:tc>
          <w:tcPr>
            <w:tcW w:w="978" w:type="dxa"/>
            <w:tcBorders>
              <w:top w:val="nil"/>
              <w:left w:val="nil"/>
              <w:bottom w:val="single" w:sz="4" w:space="0" w:color="auto"/>
              <w:right w:val="single" w:sz="4" w:space="0" w:color="auto"/>
            </w:tcBorders>
            <w:shd w:val="clear" w:color="auto" w:fill="auto"/>
            <w:noWrap/>
            <w:vAlign w:val="center"/>
            <w:hideMark/>
          </w:tcPr>
          <w:p w14:paraId="05CD4EC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3053493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000000" w:fill="FFC000"/>
            <w:noWrap/>
            <w:vAlign w:val="center"/>
            <w:hideMark/>
          </w:tcPr>
          <w:p w14:paraId="062C6334" w14:textId="77777777" w:rsidR="002A6DEB" w:rsidRPr="00CE2021" w:rsidRDefault="002A6DEB" w:rsidP="006752B6">
            <w:pPr>
              <w:jc w:val="center"/>
              <w:rPr>
                <w:rFonts w:ascii="Arial" w:eastAsia="BatangChe" w:hAnsi="Arial" w:cs="Arial"/>
                <w:sz w:val="16"/>
                <w:szCs w:val="16"/>
              </w:rPr>
            </w:pPr>
            <w:r w:rsidRPr="00CE2021">
              <w:rPr>
                <w:rFonts w:ascii="Arial" w:eastAsia="BatangChe"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6FE6796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auto" w:fill="auto"/>
            <w:noWrap/>
            <w:vAlign w:val="center"/>
            <w:hideMark/>
          </w:tcPr>
          <w:p w14:paraId="77CCA1D5" w14:textId="77777777" w:rsidR="002A6DEB" w:rsidRPr="00CE2021" w:rsidRDefault="002A6DEB" w:rsidP="006752B6">
            <w:pPr>
              <w:jc w:val="center"/>
              <w:rPr>
                <w:rFonts w:ascii="Arial" w:eastAsia="BatangChe" w:hAnsi="Arial" w:cs="Arial"/>
                <w:sz w:val="16"/>
                <w:szCs w:val="16"/>
              </w:rPr>
            </w:pPr>
            <w:r w:rsidRPr="00CE2021">
              <w:rPr>
                <w:rFonts w:ascii="Arial" w:eastAsia="BatangChe" w:hAnsi="Arial" w:cs="Arial"/>
                <w:sz w:val="16"/>
                <w:szCs w:val="16"/>
              </w:rPr>
              <w:t> </w:t>
            </w:r>
          </w:p>
        </w:tc>
        <w:tc>
          <w:tcPr>
            <w:tcW w:w="863" w:type="dxa"/>
            <w:tcBorders>
              <w:top w:val="nil"/>
              <w:left w:val="nil"/>
              <w:bottom w:val="single" w:sz="4" w:space="0" w:color="auto"/>
              <w:right w:val="single" w:sz="4" w:space="0" w:color="auto"/>
            </w:tcBorders>
            <w:shd w:val="clear" w:color="auto" w:fill="auto"/>
            <w:noWrap/>
            <w:vAlign w:val="center"/>
            <w:hideMark/>
          </w:tcPr>
          <w:p w14:paraId="00696FC7" w14:textId="77777777" w:rsidR="002A6DEB" w:rsidRPr="00CE2021" w:rsidRDefault="002A6DEB" w:rsidP="006752B6">
            <w:pPr>
              <w:jc w:val="center"/>
              <w:rPr>
                <w:rFonts w:ascii="Arial" w:eastAsia="BatangChe" w:hAnsi="Arial" w:cs="Arial"/>
                <w:sz w:val="16"/>
                <w:szCs w:val="16"/>
              </w:rPr>
            </w:pPr>
            <w:r w:rsidRPr="00CE2021">
              <w:rPr>
                <w:rFonts w:ascii="Arial" w:eastAsia="BatangChe" w:hAnsi="Arial" w:cs="Arial"/>
                <w:sz w:val="16"/>
                <w:szCs w:val="16"/>
              </w:rPr>
              <w:t> </w:t>
            </w:r>
          </w:p>
        </w:tc>
        <w:tc>
          <w:tcPr>
            <w:tcW w:w="1129" w:type="dxa"/>
            <w:tcBorders>
              <w:top w:val="nil"/>
              <w:left w:val="nil"/>
              <w:bottom w:val="single" w:sz="4" w:space="0" w:color="auto"/>
              <w:right w:val="single" w:sz="4" w:space="0" w:color="auto"/>
            </w:tcBorders>
            <w:shd w:val="clear" w:color="auto" w:fill="auto"/>
            <w:noWrap/>
            <w:vAlign w:val="center"/>
            <w:hideMark/>
          </w:tcPr>
          <w:p w14:paraId="67F1E17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4563403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0BA43A4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auto" w:fill="auto"/>
            <w:noWrap/>
            <w:vAlign w:val="center"/>
            <w:hideMark/>
          </w:tcPr>
          <w:p w14:paraId="365B9E2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52ED43C9" w14:textId="77777777" w:rsidTr="006752B6">
        <w:trPr>
          <w:trHeight w:val="57"/>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55EAC77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3</w:t>
            </w:r>
          </w:p>
        </w:tc>
        <w:tc>
          <w:tcPr>
            <w:tcW w:w="978" w:type="dxa"/>
            <w:tcBorders>
              <w:top w:val="single" w:sz="4" w:space="0" w:color="auto"/>
              <w:left w:val="nil"/>
              <w:bottom w:val="single" w:sz="4" w:space="0" w:color="auto"/>
              <w:right w:val="single" w:sz="4" w:space="0" w:color="auto"/>
            </w:tcBorders>
            <w:shd w:val="clear" w:color="auto" w:fill="FFC000"/>
            <w:noWrap/>
            <w:vAlign w:val="center"/>
            <w:hideMark/>
          </w:tcPr>
          <w:p w14:paraId="2AF2DC6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41FE096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single" w:sz="4" w:space="0" w:color="auto"/>
              <w:left w:val="nil"/>
              <w:bottom w:val="single" w:sz="4" w:space="0" w:color="auto"/>
              <w:right w:val="single" w:sz="4" w:space="0" w:color="auto"/>
            </w:tcBorders>
            <w:shd w:val="clear" w:color="000000" w:fill="auto"/>
            <w:noWrap/>
            <w:vAlign w:val="center"/>
            <w:hideMark/>
          </w:tcPr>
          <w:p w14:paraId="49BC624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5B141DA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2DC28F4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1BFF30B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auto" w:fill="auto"/>
            <w:noWrap/>
            <w:vAlign w:val="center"/>
            <w:hideMark/>
          </w:tcPr>
          <w:p w14:paraId="27FCD6D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29CAC15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6267C1C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4182D33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6AEC7664" w14:textId="77777777" w:rsidTr="006752B6">
        <w:trPr>
          <w:trHeight w:val="133"/>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734E645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4</w:t>
            </w:r>
          </w:p>
        </w:tc>
        <w:tc>
          <w:tcPr>
            <w:tcW w:w="978" w:type="dxa"/>
            <w:tcBorders>
              <w:top w:val="nil"/>
              <w:left w:val="nil"/>
              <w:bottom w:val="single" w:sz="4" w:space="0" w:color="auto"/>
              <w:right w:val="single" w:sz="4" w:space="0" w:color="auto"/>
            </w:tcBorders>
            <w:shd w:val="clear" w:color="000000" w:fill="FFC000"/>
            <w:noWrap/>
            <w:vAlign w:val="center"/>
            <w:hideMark/>
          </w:tcPr>
          <w:p w14:paraId="216B394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298198D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6BD1121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4EB11AE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7B631D6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246C362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auto" w:fill="auto"/>
            <w:noWrap/>
            <w:vAlign w:val="center"/>
            <w:hideMark/>
          </w:tcPr>
          <w:p w14:paraId="6665B34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000000" w:fill="FFC000"/>
            <w:noWrap/>
            <w:vAlign w:val="center"/>
            <w:hideMark/>
          </w:tcPr>
          <w:p w14:paraId="669ABCF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594F852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5AB4F37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05A9F7AF" w14:textId="77777777" w:rsidTr="006752B6">
        <w:trPr>
          <w:trHeight w:val="7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0C86BE9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5</w:t>
            </w:r>
          </w:p>
        </w:tc>
        <w:tc>
          <w:tcPr>
            <w:tcW w:w="978" w:type="dxa"/>
            <w:tcBorders>
              <w:top w:val="nil"/>
              <w:left w:val="nil"/>
              <w:bottom w:val="single" w:sz="4" w:space="0" w:color="auto"/>
              <w:right w:val="single" w:sz="4" w:space="0" w:color="auto"/>
            </w:tcBorders>
            <w:shd w:val="clear" w:color="000000" w:fill="FFC000"/>
            <w:noWrap/>
            <w:vAlign w:val="center"/>
            <w:hideMark/>
          </w:tcPr>
          <w:p w14:paraId="284A357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41F2002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7BFDB86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4F98438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1F62578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1AC56BB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22C29E8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1F497B3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6108A75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2408EE4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4DFB0F76" w14:textId="77777777" w:rsidTr="006752B6">
        <w:trPr>
          <w:trHeight w:val="57"/>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648F988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6A</w:t>
            </w:r>
          </w:p>
        </w:tc>
        <w:tc>
          <w:tcPr>
            <w:tcW w:w="978" w:type="dxa"/>
            <w:tcBorders>
              <w:top w:val="nil"/>
              <w:left w:val="nil"/>
              <w:bottom w:val="single" w:sz="4" w:space="0" w:color="auto"/>
              <w:right w:val="single" w:sz="4" w:space="0" w:color="auto"/>
            </w:tcBorders>
            <w:shd w:val="clear" w:color="000000" w:fill="FFC000"/>
            <w:noWrap/>
            <w:vAlign w:val="center"/>
            <w:hideMark/>
          </w:tcPr>
          <w:p w14:paraId="73DBC72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517478B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7C47D20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6A5156A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4D76CF5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61FD01B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4236A8E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45FAC2A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400AF3A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7F32768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23B065AD" w14:textId="77777777" w:rsidTr="006752B6">
        <w:trPr>
          <w:trHeight w:val="264"/>
        </w:trPr>
        <w:tc>
          <w:tcPr>
            <w:tcW w:w="583" w:type="dxa"/>
            <w:tcBorders>
              <w:top w:val="nil"/>
              <w:left w:val="single" w:sz="4" w:space="0" w:color="auto"/>
              <w:bottom w:val="single" w:sz="4" w:space="0" w:color="auto"/>
              <w:right w:val="single" w:sz="4" w:space="0" w:color="auto"/>
            </w:tcBorders>
            <w:shd w:val="clear" w:color="auto" w:fill="auto"/>
            <w:noWrap/>
            <w:vAlign w:val="center"/>
          </w:tcPr>
          <w:p w14:paraId="338CEEA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6B-6B.1</w:t>
            </w:r>
          </w:p>
        </w:tc>
        <w:tc>
          <w:tcPr>
            <w:tcW w:w="978" w:type="dxa"/>
            <w:tcBorders>
              <w:top w:val="nil"/>
              <w:left w:val="nil"/>
              <w:bottom w:val="single" w:sz="4" w:space="0" w:color="auto"/>
              <w:right w:val="single" w:sz="4" w:space="0" w:color="auto"/>
            </w:tcBorders>
            <w:shd w:val="clear" w:color="000000" w:fill="FFC000"/>
            <w:noWrap/>
            <w:vAlign w:val="center"/>
          </w:tcPr>
          <w:p w14:paraId="40ACF6EE" w14:textId="77777777" w:rsidR="002A6DEB" w:rsidRPr="00CE2021" w:rsidRDefault="002A6DEB" w:rsidP="006752B6">
            <w:pPr>
              <w:jc w:val="center"/>
              <w:rPr>
                <w:rFonts w:ascii="Arial" w:hAnsi="Arial" w:cs="Arial"/>
                <w:sz w:val="16"/>
                <w:szCs w:val="16"/>
              </w:rPr>
            </w:pPr>
          </w:p>
        </w:tc>
        <w:tc>
          <w:tcPr>
            <w:tcW w:w="897" w:type="dxa"/>
            <w:tcBorders>
              <w:top w:val="nil"/>
              <w:left w:val="nil"/>
              <w:bottom w:val="single" w:sz="4" w:space="0" w:color="auto"/>
              <w:right w:val="single" w:sz="4" w:space="0" w:color="auto"/>
            </w:tcBorders>
            <w:shd w:val="clear" w:color="auto" w:fill="auto"/>
            <w:noWrap/>
            <w:vAlign w:val="center"/>
          </w:tcPr>
          <w:p w14:paraId="4689D603" w14:textId="77777777" w:rsidR="002A6DEB" w:rsidRPr="00CE2021" w:rsidRDefault="002A6DEB" w:rsidP="006752B6">
            <w:pPr>
              <w:jc w:val="center"/>
              <w:rPr>
                <w:rFonts w:ascii="Arial" w:hAnsi="Arial" w:cs="Arial"/>
                <w:sz w:val="16"/>
                <w:szCs w:val="16"/>
              </w:rPr>
            </w:pPr>
          </w:p>
        </w:tc>
        <w:tc>
          <w:tcPr>
            <w:tcW w:w="737" w:type="dxa"/>
            <w:tcBorders>
              <w:top w:val="nil"/>
              <w:left w:val="nil"/>
              <w:bottom w:val="single" w:sz="4" w:space="0" w:color="auto"/>
              <w:right w:val="single" w:sz="4" w:space="0" w:color="auto"/>
            </w:tcBorders>
            <w:shd w:val="clear" w:color="auto" w:fill="auto"/>
            <w:noWrap/>
            <w:vAlign w:val="center"/>
          </w:tcPr>
          <w:p w14:paraId="30E40ADB" w14:textId="77777777" w:rsidR="002A6DEB" w:rsidRPr="00CE2021" w:rsidRDefault="002A6DEB" w:rsidP="006752B6">
            <w:pPr>
              <w:jc w:val="center"/>
              <w:rPr>
                <w:rFonts w:ascii="Arial" w:hAnsi="Arial" w:cs="Arial"/>
                <w:sz w:val="16"/>
                <w:szCs w:val="16"/>
              </w:rPr>
            </w:pPr>
          </w:p>
        </w:tc>
        <w:tc>
          <w:tcPr>
            <w:tcW w:w="823" w:type="dxa"/>
            <w:tcBorders>
              <w:top w:val="nil"/>
              <w:left w:val="nil"/>
              <w:bottom w:val="single" w:sz="4" w:space="0" w:color="auto"/>
              <w:right w:val="single" w:sz="4" w:space="0" w:color="auto"/>
            </w:tcBorders>
            <w:shd w:val="clear" w:color="auto" w:fill="auto"/>
            <w:noWrap/>
            <w:vAlign w:val="center"/>
          </w:tcPr>
          <w:p w14:paraId="37813E43" w14:textId="77777777" w:rsidR="002A6DEB" w:rsidRPr="00CE2021" w:rsidRDefault="002A6DEB" w:rsidP="006752B6">
            <w:pPr>
              <w:jc w:val="center"/>
              <w:rPr>
                <w:rFonts w:ascii="Arial" w:hAnsi="Arial" w:cs="Arial"/>
                <w:sz w:val="16"/>
                <w:szCs w:val="16"/>
              </w:rPr>
            </w:pPr>
          </w:p>
        </w:tc>
        <w:tc>
          <w:tcPr>
            <w:tcW w:w="672" w:type="dxa"/>
            <w:tcBorders>
              <w:top w:val="nil"/>
              <w:left w:val="nil"/>
              <w:bottom w:val="single" w:sz="4" w:space="0" w:color="auto"/>
              <w:right w:val="single" w:sz="4" w:space="0" w:color="auto"/>
            </w:tcBorders>
            <w:shd w:val="clear" w:color="000000" w:fill="FFC000"/>
            <w:noWrap/>
            <w:vAlign w:val="center"/>
          </w:tcPr>
          <w:p w14:paraId="743E6DD9" w14:textId="77777777" w:rsidR="002A6DEB" w:rsidRPr="00CE2021" w:rsidRDefault="002A6DEB" w:rsidP="006752B6">
            <w:pPr>
              <w:jc w:val="center"/>
              <w:rPr>
                <w:rFonts w:ascii="Arial" w:hAnsi="Arial" w:cs="Arial"/>
                <w:sz w:val="16"/>
                <w:szCs w:val="16"/>
              </w:rPr>
            </w:pPr>
          </w:p>
        </w:tc>
        <w:tc>
          <w:tcPr>
            <w:tcW w:w="863" w:type="dxa"/>
            <w:tcBorders>
              <w:top w:val="nil"/>
              <w:left w:val="nil"/>
              <w:bottom w:val="single" w:sz="4" w:space="0" w:color="auto"/>
              <w:right w:val="single" w:sz="4" w:space="0" w:color="auto"/>
            </w:tcBorders>
            <w:shd w:val="clear" w:color="000000" w:fill="FFC000"/>
            <w:noWrap/>
            <w:vAlign w:val="center"/>
          </w:tcPr>
          <w:p w14:paraId="1A09120C" w14:textId="77777777" w:rsidR="002A6DEB" w:rsidRPr="00CE2021" w:rsidRDefault="002A6DEB" w:rsidP="006752B6">
            <w:pPr>
              <w:jc w:val="center"/>
              <w:rPr>
                <w:rFonts w:ascii="Arial" w:hAnsi="Arial" w:cs="Arial"/>
                <w:sz w:val="16"/>
                <w:szCs w:val="16"/>
              </w:rPr>
            </w:pPr>
          </w:p>
        </w:tc>
        <w:tc>
          <w:tcPr>
            <w:tcW w:w="1129" w:type="dxa"/>
            <w:tcBorders>
              <w:top w:val="nil"/>
              <w:left w:val="nil"/>
              <w:bottom w:val="single" w:sz="4" w:space="0" w:color="auto"/>
              <w:right w:val="single" w:sz="4" w:space="0" w:color="auto"/>
            </w:tcBorders>
            <w:shd w:val="clear" w:color="000000" w:fill="FFC000"/>
            <w:noWrap/>
            <w:vAlign w:val="center"/>
          </w:tcPr>
          <w:p w14:paraId="690625B5" w14:textId="77777777" w:rsidR="002A6DEB" w:rsidRPr="00CE2021" w:rsidRDefault="002A6DEB" w:rsidP="006752B6">
            <w:pPr>
              <w:jc w:val="center"/>
              <w:rPr>
                <w:rFonts w:ascii="Arial" w:hAnsi="Arial" w:cs="Arial"/>
                <w:sz w:val="16"/>
                <w:szCs w:val="16"/>
              </w:rPr>
            </w:pPr>
          </w:p>
        </w:tc>
        <w:tc>
          <w:tcPr>
            <w:tcW w:w="1422" w:type="dxa"/>
            <w:tcBorders>
              <w:top w:val="nil"/>
              <w:left w:val="nil"/>
              <w:bottom w:val="single" w:sz="4" w:space="0" w:color="auto"/>
              <w:right w:val="single" w:sz="4" w:space="0" w:color="auto"/>
            </w:tcBorders>
            <w:shd w:val="clear" w:color="auto" w:fill="auto"/>
            <w:noWrap/>
            <w:vAlign w:val="center"/>
          </w:tcPr>
          <w:p w14:paraId="2BE1784E" w14:textId="77777777" w:rsidR="002A6DEB" w:rsidRPr="00CE2021" w:rsidRDefault="002A6DEB" w:rsidP="006752B6">
            <w:pPr>
              <w:jc w:val="center"/>
              <w:rPr>
                <w:rFonts w:ascii="Arial" w:hAnsi="Arial" w:cs="Arial"/>
                <w:sz w:val="16"/>
                <w:szCs w:val="16"/>
              </w:rPr>
            </w:pPr>
          </w:p>
        </w:tc>
        <w:tc>
          <w:tcPr>
            <w:tcW w:w="711" w:type="dxa"/>
            <w:tcBorders>
              <w:top w:val="nil"/>
              <w:left w:val="nil"/>
              <w:bottom w:val="single" w:sz="4" w:space="0" w:color="auto"/>
              <w:right w:val="single" w:sz="4" w:space="0" w:color="auto"/>
            </w:tcBorders>
            <w:shd w:val="clear" w:color="auto" w:fill="auto"/>
            <w:noWrap/>
            <w:vAlign w:val="center"/>
          </w:tcPr>
          <w:p w14:paraId="03D1233A" w14:textId="77777777" w:rsidR="002A6DEB" w:rsidRPr="00CE2021" w:rsidRDefault="002A6DEB" w:rsidP="006752B6">
            <w:pPr>
              <w:jc w:val="center"/>
              <w:rPr>
                <w:rFonts w:ascii="Arial" w:hAnsi="Arial" w:cs="Arial"/>
                <w:sz w:val="16"/>
                <w:szCs w:val="16"/>
              </w:rPr>
            </w:pPr>
          </w:p>
        </w:tc>
        <w:tc>
          <w:tcPr>
            <w:tcW w:w="1138" w:type="dxa"/>
            <w:tcBorders>
              <w:top w:val="nil"/>
              <w:left w:val="nil"/>
              <w:bottom w:val="single" w:sz="4" w:space="0" w:color="auto"/>
              <w:right w:val="single" w:sz="4" w:space="0" w:color="auto"/>
            </w:tcBorders>
            <w:shd w:val="clear" w:color="000000" w:fill="FFC000"/>
            <w:noWrap/>
            <w:vAlign w:val="center"/>
          </w:tcPr>
          <w:p w14:paraId="09412836" w14:textId="77777777" w:rsidR="002A6DEB" w:rsidRPr="00CE2021" w:rsidRDefault="002A6DEB" w:rsidP="006752B6">
            <w:pPr>
              <w:jc w:val="center"/>
              <w:rPr>
                <w:rFonts w:ascii="Arial" w:hAnsi="Arial" w:cs="Arial"/>
                <w:sz w:val="16"/>
                <w:szCs w:val="16"/>
              </w:rPr>
            </w:pPr>
          </w:p>
        </w:tc>
      </w:tr>
      <w:tr w:rsidR="00CE2021" w:rsidRPr="00CE2021" w14:paraId="1BFEEFD3" w14:textId="77777777" w:rsidTr="006752B6">
        <w:trPr>
          <w:trHeight w:val="163"/>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4139715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7</w:t>
            </w:r>
          </w:p>
        </w:tc>
        <w:tc>
          <w:tcPr>
            <w:tcW w:w="978" w:type="dxa"/>
            <w:tcBorders>
              <w:top w:val="nil"/>
              <w:left w:val="nil"/>
              <w:bottom w:val="single" w:sz="4" w:space="0" w:color="auto"/>
              <w:right w:val="single" w:sz="4" w:space="0" w:color="auto"/>
            </w:tcBorders>
            <w:shd w:val="clear" w:color="000000" w:fill="FFC000"/>
            <w:noWrap/>
            <w:vAlign w:val="center"/>
            <w:hideMark/>
          </w:tcPr>
          <w:p w14:paraId="53BD179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183F4D5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4F8770C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19FF530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7320CBE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4C3AEB4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auto" w:fill="auto"/>
            <w:noWrap/>
            <w:vAlign w:val="center"/>
            <w:hideMark/>
          </w:tcPr>
          <w:p w14:paraId="0B61E46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45833D4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56D36134" w14:textId="77777777" w:rsidR="002A6DEB" w:rsidRPr="00CE2021" w:rsidRDefault="002A6DEB" w:rsidP="006752B6">
            <w:pPr>
              <w:jc w:val="center"/>
              <w:rPr>
                <w:rFonts w:ascii="Arial" w:hAnsi="Arial" w:cs="Arial"/>
                <w:sz w:val="16"/>
                <w:szCs w:val="16"/>
              </w:rPr>
            </w:pPr>
          </w:p>
        </w:tc>
        <w:tc>
          <w:tcPr>
            <w:tcW w:w="1138" w:type="dxa"/>
            <w:tcBorders>
              <w:top w:val="nil"/>
              <w:left w:val="nil"/>
              <w:bottom w:val="single" w:sz="4" w:space="0" w:color="auto"/>
              <w:right w:val="single" w:sz="4" w:space="0" w:color="auto"/>
            </w:tcBorders>
            <w:shd w:val="clear" w:color="000000" w:fill="FFC000"/>
            <w:noWrap/>
            <w:vAlign w:val="center"/>
            <w:hideMark/>
          </w:tcPr>
          <w:p w14:paraId="0644E481" w14:textId="77777777" w:rsidR="002A6DEB" w:rsidRPr="00CE2021" w:rsidRDefault="002A6DEB" w:rsidP="006752B6">
            <w:pPr>
              <w:jc w:val="center"/>
              <w:rPr>
                <w:rFonts w:ascii="Arial" w:hAnsi="Arial" w:cs="Arial"/>
                <w:sz w:val="16"/>
                <w:szCs w:val="16"/>
              </w:rPr>
            </w:pPr>
          </w:p>
        </w:tc>
      </w:tr>
      <w:tr w:rsidR="00CE2021" w:rsidRPr="00CE2021" w14:paraId="062C6120" w14:textId="77777777" w:rsidTr="006752B6">
        <w:trPr>
          <w:trHeight w:val="104"/>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1E4325A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8</w:t>
            </w:r>
          </w:p>
        </w:tc>
        <w:tc>
          <w:tcPr>
            <w:tcW w:w="978" w:type="dxa"/>
            <w:tcBorders>
              <w:top w:val="nil"/>
              <w:left w:val="nil"/>
              <w:bottom w:val="single" w:sz="4" w:space="0" w:color="auto"/>
              <w:right w:val="single" w:sz="4" w:space="0" w:color="auto"/>
            </w:tcBorders>
            <w:shd w:val="clear" w:color="000000" w:fill="FFC000"/>
            <w:noWrap/>
            <w:vAlign w:val="center"/>
            <w:hideMark/>
          </w:tcPr>
          <w:p w14:paraId="110853C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0781F60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1FC7EEA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541BC93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490364E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2242B98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74D5229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2F9C3EC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000000" w:fill="FFC000"/>
            <w:noWrap/>
            <w:vAlign w:val="center"/>
            <w:hideMark/>
          </w:tcPr>
          <w:p w14:paraId="1820A54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3771072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70235178" w14:textId="77777777" w:rsidTr="006752B6">
        <w:trPr>
          <w:trHeight w:val="57"/>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6F96C91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9A</w:t>
            </w:r>
          </w:p>
        </w:tc>
        <w:tc>
          <w:tcPr>
            <w:tcW w:w="978" w:type="dxa"/>
            <w:tcBorders>
              <w:top w:val="single" w:sz="4" w:space="0" w:color="auto"/>
              <w:left w:val="nil"/>
              <w:bottom w:val="single" w:sz="4" w:space="0" w:color="auto"/>
              <w:right w:val="single" w:sz="4" w:space="0" w:color="auto"/>
            </w:tcBorders>
            <w:shd w:val="clear" w:color="auto" w:fill="FFC000"/>
            <w:noWrap/>
            <w:vAlign w:val="center"/>
            <w:hideMark/>
          </w:tcPr>
          <w:p w14:paraId="06AC4CB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single" w:sz="4" w:space="0" w:color="auto"/>
              <w:left w:val="nil"/>
              <w:bottom w:val="single" w:sz="4" w:space="0" w:color="auto"/>
              <w:right w:val="single" w:sz="4" w:space="0" w:color="auto"/>
            </w:tcBorders>
            <w:shd w:val="clear" w:color="000000" w:fill="auto"/>
            <w:noWrap/>
            <w:vAlign w:val="center"/>
            <w:hideMark/>
          </w:tcPr>
          <w:p w14:paraId="1B08FE7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43164B0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FFC000"/>
            <w:noWrap/>
            <w:vAlign w:val="center"/>
            <w:hideMark/>
          </w:tcPr>
          <w:p w14:paraId="494A4AA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421EB81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2F8938E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single" w:sz="4" w:space="0" w:color="auto"/>
              <w:left w:val="nil"/>
              <w:bottom w:val="single" w:sz="4" w:space="0" w:color="auto"/>
              <w:right w:val="single" w:sz="4" w:space="0" w:color="auto"/>
            </w:tcBorders>
            <w:shd w:val="clear" w:color="auto" w:fill="FFC000"/>
            <w:noWrap/>
            <w:vAlign w:val="center"/>
            <w:hideMark/>
          </w:tcPr>
          <w:p w14:paraId="3E57C02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000000" w:fill="FFC000"/>
            <w:noWrap/>
            <w:vAlign w:val="center"/>
            <w:hideMark/>
          </w:tcPr>
          <w:p w14:paraId="47730BF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239E788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11832B5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12439D90" w14:textId="77777777" w:rsidTr="006752B6">
        <w:trPr>
          <w:trHeight w:val="157"/>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15F95BC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9B</w:t>
            </w:r>
          </w:p>
        </w:tc>
        <w:tc>
          <w:tcPr>
            <w:tcW w:w="978" w:type="dxa"/>
            <w:tcBorders>
              <w:top w:val="single" w:sz="4" w:space="0" w:color="auto"/>
              <w:left w:val="nil"/>
              <w:bottom w:val="single" w:sz="4" w:space="0" w:color="auto"/>
              <w:right w:val="single" w:sz="4" w:space="0" w:color="auto"/>
            </w:tcBorders>
            <w:shd w:val="clear" w:color="auto" w:fill="FFC000"/>
            <w:noWrap/>
            <w:vAlign w:val="center"/>
            <w:hideMark/>
          </w:tcPr>
          <w:p w14:paraId="1A42025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single" w:sz="4" w:space="0" w:color="auto"/>
              <w:left w:val="nil"/>
              <w:bottom w:val="single" w:sz="4" w:space="0" w:color="auto"/>
              <w:right w:val="single" w:sz="4" w:space="0" w:color="auto"/>
            </w:tcBorders>
            <w:shd w:val="clear" w:color="000000" w:fill="auto"/>
            <w:noWrap/>
            <w:vAlign w:val="center"/>
            <w:hideMark/>
          </w:tcPr>
          <w:p w14:paraId="716157F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3E778E3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FFC000"/>
            <w:noWrap/>
            <w:vAlign w:val="center"/>
            <w:hideMark/>
          </w:tcPr>
          <w:p w14:paraId="0B96DF5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3602076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06E2161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2A7641E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000000" w:fill="FFC000"/>
            <w:noWrap/>
            <w:vAlign w:val="center"/>
            <w:hideMark/>
          </w:tcPr>
          <w:p w14:paraId="15CA203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0641CE4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2592F81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6688B239"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tcPr>
          <w:p w14:paraId="47005AA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9C</w:t>
            </w:r>
          </w:p>
        </w:tc>
        <w:tc>
          <w:tcPr>
            <w:tcW w:w="978" w:type="dxa"/>
            <w:tcBorders>
              <w:top w:val="nil"/>
              <w:left w:val="nil"/>
              <w:bottom w:val="single" w:sz="4" w:space="0" w:color="auto"/>
              <w:right w:val="single" w:sz="4" w:space="0" w:color="auto"/>
            </w:tcBorders>
            <w:shd w:val="clear" w:color="000000" w:fill="FFC000"/>
            <w:noWrap/>
            <w:vAlign w:val="center"/>
          </w:tcPr>
          <w:p w14:paraId="73A395FB" w14:textId="77777777" w:rsidR="002A6DEB" w:rsidRPr="00CE2021" w:rsidRDefault="002A6DEB" w:rsidP="006752B6">
            <w:pPr>
              <w:jc w:val="center"/>
              <w:rPr>
                <w:rFonts w:ascii="Arial" w:hAnsi="Arial" w:cs="Arial"/>
                <w:sz w:val="16"/>
                <w:szCs w:val="16"/>
              </w:rPr>
            </w:pPr>
          </w:p>
        </w:tc>
        <w:tc>
          <w:tcPr>
            <w:tcW w:w="897" w:type="dxa"/>
            <w:tcBorders>
              <w:top w:val="nil"/>
              <w:left w:val="nil"/>
              <w:bottom w:val="single" w:sz="4" w:space="0" w:color="auto"/>
              <w:right w:val="single" w:sz="4" w:space="0" w:color="auto"/>
            </w:tcBorders>
            <w:shd w:val="clear" w:color="auto" w:fill="auto"/>
            <w:noWrap/>
            <w:vAlign w:val="center"/>
          </w:tcPr>
          <w:p w14:paraId="65BDB70A" w14:textId="77777777" w:rsidR="002A6DEB" w:rsidRPr="00CE2021" w:rsidRDefault="002A6DEB" w:rsidP="006752B6">
            <w:pPr>
              <w:jc w:val="center"/>
              <w:rPr>
                <w:rFonts w:ascii="Arial" w:hAnsi="Arial" w:cs="Arial"/>
                <w:sz w:val="16"/>
                <w:szCs w:val="16"/>
              </w:rPr>
            </w:pPr>
          </w:p>
        </w:tc>
        <w:tc>
          <w:tcPr>
            <w:tcW w:w="737" w:type="dxa"/>
            <w:tcBorders>
              <w:top w:val="nil"/>
              <w:left w:val="nil"/>
              <w:bottom w:val="single" w:sz="4" w:space="0" w:color="auto"/>
              <w:right w:val="single" w:sz="4" w:space="0" w:color="auto"/>
            </w:tcBorders>
            <w:shd w:val="clear" w:color="auto" w:fill="auto"/>
            <w:noWrap/>
            <w:vAlign w:val="center"/>
          </w:tcPr>
          <w:p w14:paraId="3A23FA63" w14:textId="77777777" w:rsidR="002A6DEB" w:rsidRPr="00CE2021" w:rsidRDefault="002A6DEB" w:rsidP="006752B6">
            <w:pPr>
              <w:jc w:val="center"/>
              <w:rPr>
                <w:rFonts w:ascii="Arial" w:hAnsi="Arial" w:cs="Arial"/>
                <w:sz w:val="16"/>
                <w:szCs w:val="16"/>
              </w:rPr>
            </w:pPr>
          </w:p>
        </w:tc>
        <w:tc>
          <w:tcPr>
            <w:tcW w:w="823" w:type="dxa"/>
            <w:tcBorders>
              <w:top w:val="nil"/>
              <w:left w:val="nil"/>
              <w:bottom w:val="single" w:sz="4" w:space="0" w:color="auto"/>
              <w:right w:val="single" w:sz="4" w:space="0" w:color="auto"/>
            </w:tcBorders>
            <w:shd w:val="clear" w:color="auto" w:fill="FFC000"/>
            <w:noWrap/>
            <w:vAlign w:val="center"/>
          </w:tcPr>
          <w:p w14:paraId="11497631" w14:textId="77777777" w:rsidR="002A6DEB" w:rsidRPr="00CE2021" w:rsidRDefault="002A6DEB" w:rsidP="006752B6">
            <w:pPr>
              <w:jc w:val="center"/>
              <w:rPr>
                <w:rFonts w:ascii="Arial" w:hAnsi="Arial" w:cs="Arial"/>
                <w:sz w:val="16"/>
                <w:szCs w:val="16"/>
              </w:rPr>
            </w:pPr>
          </w:p>
        </w:tc>
        <w:tc>
          <w:tcPr>
            <w:tcW w:w="672" w:type="dxa"/>
            <w:tcBorders>
              <w:top w:val="nil"/>
              <w:left w:val="nil"/>
              <w:bottom w:val="single" w:sz="4" w:space="0" w:color="auto"/>
              <w:right w:val="single" w:sz="4" w:space="0" w:color="auto"/>
            </w:tcBorders>
            <w:shd w:val="clear" w:color="000000" w:fill="FFC000"/>
            <w:noWrap/>
            <w:vAlign w:val="center"/>
          </w:tcPr>
          <w:p w14:paraId="4A48018E" w14:textId="77777777" w:rsidR="002A6DEB" w:rsidRPr="00CE2021" w:rsidRDefault="002A6DEB" w:rsidP="006752B6">
            <w:pPr>
              <w:jc w:val="center"/>
              <w:rPr>
                <w:rFonts w:ascii="Arial" w:hAnsi="Arial" w:cs="Arial"/>
                <w:sz w:val="16"/>
                <w:szCs w:val="16"/>
              </w:rPr>
            </w:pPr>
          </w:p>
        </w:tc>
        <w:tc>
          <w:tcPr>
            <w:tcW w:w="863" w:type="dxa"/>
            <w:tcBorders>
              <w:top w:val="nil"/>
              <w:left w:val="nil"/>
              <w:bottom w:val="single" w:sz="4" w:space="0" w:color="auto"/>
              <w:right w:val="single" w:sz="4" w:space="0" w:color="auto"/>
            </w:tcBorders>
            <w:shd w:val="clear" w:color="000000" w:fill="FFC000"/>
            <w:noWrap/>
            <w:vAlign w:val="center"/>
          </w:tcPr>
          <w:p w14:paraId="47707090" w14:textId="77777777" w:rsidR="002A6DEB" w:rsidRPr="00CE2021" w:rsidRDefault="002A6DEB" w:rsidP="006752B6">
            <w:pPr>
              <w:jc w:val="center"/>
              <w:rPr>
                <w:rFonts w:ascii="Arial" w:hAnsi="Arial" w:cs="Arial"/>
                <w:sz w:val="16"/>
                <w:szCs w:val="16"/>
              </w:rPr>
            </w:pPr>
          </w:p>
        </w:tc>
        <w:tc>
          <w:tcPr>
            <w:tcW w:w="1129" w:type="dxa"/>
            <w:tcBorders>
              <w:top w:val="nil"/>
              <w:left w:val="nil"/>
              <w:bottom w:val="single" w:sz="4" w:space="0" w:color="auto"/>
              <w:right w:val="single" w:sz="4" w:space="0" w:color="auto"/>
            </w:tcBorders>
            <w:shd w:val="clear" w:color="000000" w:fill="FFC000"/>
            <w:noWrap/>
            <w:vAlign w:val="center"/>
          </w:tcPr>
          <w:p w14:paraId="3F9B2532" w14:textId="77777777" w:rsidR="002A6DEB" w:rsidRPr="00CE2021" w:rsidRDefault="002A6DEB" w:rsidP="006752B6">
            <w:pPr>
              <w:jc w:val="center"/>
              <w:rPr>
                <w:rFonts w:ascii="Arial" w:hAnsi="Arial" w:cs="Arial"/>
                <w:sz w:val="16"/>
                <w:szCs w:val="16"/>
              </w:rPr>
            </w:pPr>
          </w:p>
        </w:tc>
        <w:tc>
          <w:tcPr>
            <w:tcW w:w="1422" w:type="dxa"/>
            <w:tcBorders>
              <w:top w:val="nil"/>
              <w:left w:val="nil"/>
              <w:bottom w:val="single" w:sz="4" w:space="0" w:color="auto"/>
              <w:right w:val="single" w:sz="4" w:space="0" w:color="auto"/>
            </w:tcBorders>
            <w:shd w:val="clear" w:color="auto" w:fill="FFC000"/>
            <w:noWrap/>
            <w:vAlign w:val="center"/>
          </w:tcPr>
          <w:p w14:paraId="3DEEC3AF" w14:textId="77777777" w:rsidR="002A6DEB" w:rsidRPr="00CE2021" w:rsidRDefault="002A6DEB" w:rsidP="006752B6">
            <w:pPr>
              <w:jc w:val="center"/>
              <w:rPr>
                <w:rFonts w:ascii="Arial" w:hAnsi="Arial" w:cs="Arial"/>
                <w:sz w:val="16"/>
                <w:szCs w:val="16"/>
              </w:rPr>
            </w:pPr>
          </w:p>
        </w:tc>
        <w:tc>
          <w:tcPr>
            <w:tcW w:w="711" w:type="dxa"/>
            <w:tcBorders>
              <w:top w:val="nil"/>
              <w:left w:val="nil"/>
              <w:bottom w:val="single" w:sz="4" w:space="0" w:color="auto"/>
              <w:right w:val="single" w:sz="4" w:space="0" w:color="auto"/>
            </w:tcBorders>
            <w:shd w:val="clear" w:color="auto" w:fill="auto"/>
            <w:noWrap/>
            <w:vAlign w:val="center"/>
          </w:tcPr>
          <w:p w14:paraId="0BD5E639" w14:textId="77777777" w:rsidR="002A6DEB" w:rsidRPr="00CE2021" w:rsidRDefault="002A6DEB" w:rsidP="006752B6">
            <w:pPr>
              <w:jc w:val="center"/>
              <w:rPr>
                <w:rFonts w:ascii="Arial" w:hAnsi="Arial" w:cs="Arial"/>
                <w:sz w:val="16"/>
                <w:szCs w:val="16"/>
              </w:rPr>
            </w:pPr>
          </w:p>
        </w:tc>
        <w:tc>
          <w:tcPr>
            <w:tcW w:w="1138" w:type="dxa"/>
            <w:tcBorders>
              <w:top w:val="nil"/>
              <w:left w:val="nil"/>
              <w:bottom w:val="single" w:sz="4" w:space="0" w:color="auto"/>
              <w:right w:val="single" w:sz="4" w:space="0" w:color="auto"/>
            </w:tcBorders>
            <w:shd w:val="clear" w:color="000000" w:fill="FFC000"/>
            <w:noWrap/>
            <w:vAlign w:val="center"/>
          </w:tcPr>
          <w:p w14:paraId="27EDBD6C" w14:textId="77777777" w:rsidR="002A6DEB" w:rsidRPr="00CE2021" w:rsidRDefault="002A6DEB" w:rsidP="006752B6">
            <w:pPr>
              <w:jc w:val="center"/>
              <w:rPr>
                <w:rFonts w:ascii="Arial" w:hAnsi="Arial" w:cs="Arial"/>
                <w:sz w:val="16"/>
                <w:szCs w:val="16"/>
              </w:rPr>
            </w:pPr>
          </w:p>
        </w:tc>
      </w:tr>
      <w:tr w:rsidR="00CE2021" w:rsidRPr="00CE2021" w14:paraId="30B74704"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tcPr>
          <w:p w14:paraId="252A145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9.1</w:t>
            </w:r>
          </w:p>
        </w:tc>
        <w:tc>
          <w:tcPr>
            <w:tcW w:w="978" w:type="dxa"/>
            <w:tcBorders>
              <w:top w:val="nil"/>
              <w:left w:val="nil"/>
              <w:bottom w:val="single" w:sz="4" w:space="0" w:color="auto"/>
              <w:right w:val="single" w:sz="4" w:space="0" w:color="auto"/>
            </w:tcBorders>
            <w:shd w:val="clear" w:color="000000" w:fill="FFC000"/>
            <w:noWrap/>
            <w:vAlign w:val="center"/>
          </w:tcPr>
          <w:p w14:paraId="5A5A3892" w14:textId="77777777" w:rsidR="002A6DEB" w:rsidRPr="00CE2021" w:rsidRDefault="002A6DEB" w:rsidP="006752B6">
            <w:pPr>
              <w:jc w:val="center"/>
              <w:rPr>
                <w:rFonts w:ascii="Arial" w:hAnsi="Arial" w:cs="Arial"/>
                <w:sz w:val="16"/>
                <w:szCs w:val="16"/>
              </w:rPr>
            </w:pPr>
          </w:p>
        </w:tc>
        <w:tc>
          <w:tcPr>
            <w:tcW w:w="897" w:type="dxa"/>
            <w:tcBorders>
              <w:top w:val="nil"/>
              <w:left w:val="nil"/>
              <w:bottom w:val="single" w:sz="4" w:space="0" w:color="auto"/>
              <w:right w:val="single" w:sz="4" w:space="0" w:color="auto"/>
            </w:tcBorders>
            <w:shd w:val="clear" w:color="auto" w:fill="auto"/>
            <w:noWrap/>
            <w:vAlign w:val="center"/>
          </w:tcPr>
          <w:p w14:paraId="52392E60" w14:textId="77777777" w:rsidR="002A6DEB" w:rsidRPr="00CE2021" w:rsidRDefault="002A6DEB" w:rsidP="006752B6">
            <w:pPr>
              <w:jc w:val="center"/>
              <w:rPr>
                <w:rFonts w:ascii="Arial" w:hAnsi="Arial" w:cs="Arial"/>
                <w:sz w:val="16"/>
                <w:szCs w:val="16"/>
              </w:rPr>
            </w:pPr>
          </w:p>
        </w:tc>
        <w:tc>
          <w:tcPr>
            <w:tcW w:w="737" w:type="dxa"/>
            <w:tcBorders>
              <w:top w:val="nil"/>
              <w:left w:val="nil"/>
              <w:bottom w:val="single" w:sz="4" w:space="0" w:color="auto"/>
              <w:right w:val="single" w:sz="4" w:space="0" w:color="auto"/>
            </w:tcBorders>
            <w:shd w:val="clear" w:color="auto" w:fill="auto"/>
            <w:noWrap/>
            <w:vAlign w:val="center"/>
          </w:tcPr>
          <w:p w14:paraId="76B503F2" w14:textId="77777777" w:rsidR="002A6DEB" w:rsidRPr="00CE2021" w:rsidRDefault="002A6DEB" w:rsidP="006752B6">
            <w:pPr>
              <w:jc w:val="center"/>
              <w:rPr>
                <w:rFonts w:ascii="Arial" w:hAnsi="Arial" w:cs="Arial"/>
                <w:sz w:val="16"/>
                <w:szCs w:val="16"/>
              </w:rPr>
            </w:pPr>
          </w:p>
        </w:tc>
        <w:tc>
          <w:tcPr>
            <w:tcW w:w="823" w:type="dxa"/>
            <w:tcBorders>
              <w:top w:val="nil"/>
              <w:left w:val="nil"/>
              <w:bottom w:val="single" w:sz="4" w:space="0" w:color="auto"/>
              <w:right w:val="single" w:sz="4" w:space="0" w:color="auto"/>
            </w:tcBorders>
            <w:shd w:val="clear" w:color="auto" w:fill="FFC000"/>
            <w:noWrap/>
            <w:vAlign w:val="center"/>
          </w:tcPr>
          <w:p w14:paraId="19654A69" w14:textId="77777777" w:rsidR="002A6DEB" w:rsidRPr="00CE2021" w:rsidRDefault="002A6DEB" w:rsidP="006752B6">
            <w:pPr>
              <w:jc w:val="center"/>
              <w:rPr>
                <w:rFonts w:ascii="Arial" w:hAnsi="Arial" w:cs="Arial"/>
                <w:sz w:val="16"/>
                <w:szCs w:val="16"/>
              </w:rPr>
            </w:pPr>
          </w:p>
        </w:tc>
        <w:tc>
          <w:tcPr>
            <w:tcW w:w="672" w:type="dxa"/>
            <w:tcBorders>
              <w:top w:val="nil"/>
              <w:left w:val="nil"/>
              <w:bottom w:val="single" w:sz="4" w:space="0" w:color="auto"/>
              <w:right w:val="single" w:sz="4" w:space="0" w:color="auto"/>
            </w:tcBorders>
            <w:shd w:val="clear" w:color="000000" w:fill="FFC000"/>
            <w:noWrap/>
            <w:vAlign w:val="center"/>
          </w:tcPr>
          <w:p w14:paraId="5DE45C69" w14:textId="77777777" w:rsidR="002A6DEB" w:rsidRPr="00CE2021" w:rsidRDefault="002A6DEB" w:rsidP="006752B6">
            <w:pPr>
              <w:jc w:val="center"/>
              <w:rPr>
                <w:rFonts w:ascii="Arial" w:hAnsi="Arial" w:cs="Arial"/>
                <w:sz w:val="16"/>
                <w:szCs w:val="16"/>
              </w:rPr>
            </w:pPr>
          </w:p>
        </w:tc>
        <w:tc>
          <w:tcPr>
            <w:tcW w:w="863" w:type="dxa"/>
            <w:tcBorders>
              <w:top w:val="nil"/>
              <w:left w:val="nil"/>
              <w:bottom w:val="single" w:sz="4" w:space="0" w:color="auto"/>
              <w:right w:val="single" w:sz="4" w:space="0" w:color="auto"/>
            </w:tcBorders>
            <w:shd w:val="clear" w:color="000000" w:fill="FFC000"/>
            <w:noWrap/>
            <w:vAlign w:val="center"/>
          </w:tcPr>
          <w:p w14:paraId="1CB9FFD0" w14:textId="77777777" w:rsidR="002A6DEB" w:rsidRPr="00CE2021" w:rsidRDefault="002A6DEB" w:rsidP="006752B6">
            <w:pPr>
              <w:jc w:val="center"/>
              <w:rPr>
                <w:rFonts w:ascii="Arial" w:hAnsi="Arial" w:cs="Arial"/>
                <w:sz w:val="16"/>
                <w:szCs w:val="16"/>
              </w:rPr>
            </w:pPr>
          </w:p>
        </w:tc>
        <w:tc>
          <w:tcPr>
            <w:tcW w:w="1129" w:type="dxa"/>
            <w:tcBorders>
              <w:top w:val="nil"/>
              <w:left w:val="nil"/>
              <w:bottom w:val="single" w:sz="4" w:space="0" w:color="auto"/>
              <w:right w:val="single" w:sz="4" w:space="0" w:color="auto"/>
            </w:tcBorders>
            <w:shd w:val="clear" w:color="000000" w:fill="FFC000"/>
            <w:noWrap/>
            <w:vAlign w:val="center"/>
          </w:tcPr>
          <w:p w14:paraId="269795F9" w14:textId="77777777" w:rsidR="002A6DEB" w:rsidRPr="00CE2021" w:rsidRDefault="002A6DEB" w:rsidP="006752B6">
            <w:pPr>
              <w:jc w:val="center"/>
              <w:rPr>
                <w:rFonts w:ascii="Arial" w:hAnsi="Arial" w:cs="Arial"/>
                <w:sz w:val="16"/>
                <w:szCs w:val="16"/>
              </w:rPr>
            </w:pPr>
          </w:p>
        </w:tc>
        <w:tc>
          <w:tcPr>
            <w:tcW w:w="1422" w:type="dxa"/>
            <w:tcBorders>
              <w:top w:val="nil"/>
              <w:left w:val="nil"/>
              <w:bottom w:val="single" w:sz="4" w:space="0" w:color="auto"/>
              <w:right w:val="single" w:sz="4" w:space="0" w:color="auto"/>
            </w:tcBorders>
            <w:shd w:val="clear" w:color="auto" w:fill="FFC000"/>
            <w:noWrap/>
            <w:vAlign w:val="center"/>
          </w:tcPr>
          <w:p w14:paraId="206128E8" w14:textId="77777777" w:rsidR="002A6DEB" w:rsidRPr="00CE2021" w:rsidRDefault="002A6DEB" w:rsidP="006752B6">
            <w:pPr>
              <w:jc w:val="center"/>
              <w:rPr>
                <w:rFonts w:ascii="Arial" w:hAnsi="Arial" w:cs="Arial"/>
                <w:sz w:val="16"/>
                <w:szCs w:val="16"/>
              </w:rPr>
            </w:pPr>
          </w:p>
        </w:tc>
        <w:tc>
          <w:tcPr>
            <w:tcW w:w="711" w:type="dxa"/>
            <w:tcBorders>
              <w:top w:val="nil"/>
              <w:left w:val="nil"/>
              <w:bottom w:val="single" w:sz="4" w:space="0" w:color="auto"/>
              <w:right w:val="single" w:sz="4" w:space="0" w:color="auto"/>
            </w:tcBorders>
            <w:shd w:val="clear" w:color="auto" w:fill="auto"/>
            <w:noWrap/>
            <w:vAlign w:val="center"/>
          </w:tcPr>
          <w:p w14:paraId="4A6B0FA4" w14:textId="77777777" w:rsidR="002A6DEB" w:rsidRPr="00CE2021" w:rsidRDefault="002A6DEB" w:rsidP="006752B6">
            <w:pPr>
              <w:jc w:val="center"/>
              <w:rPr>
                <w:rFonts w:ascii="Arial" w:hAnsi="Arial" w:cs="Arial"/>
                <w:sz w:val="16"/>
                <w:szCs w:val="16"/>
              </w:rPr>
            </w:pPr>
          </w:p>
        </w:tc>
        <w:tc>
          <w:tcPr>
            <w:tcW w:w="1138" w:type="dxa"/>
            <w:tcBorders>
              <w:top w:val="nil"/>
              <w:left w:val="nil"/>
              <w:bottom w:val="single" w:sz="4" w:space="0" w:color="auto"/>
              <w:right w:val="single" w:sz="4" w:space="0" w:color="auto"/>
            </w:tcBorders>
            <w:shd w:val="clear" w:color="000000" w:fill="FFC000"/>
            <w:noWrap/>
            <w:vAlign w:val="center"/>
          </w:tcPr>
          <w:p w14:paraId="0843EBBC" w14:textId="77777777" w:rsidR="002A6DEB" w:rsidRPr="00CE2021" w:rsidRDefault="002A6DEB" w:rsidP="006752B6">
            <w:pPr>
              <w:jc w:val="center"/>
              <w:rPr>
                <w:rFonts w:ascii="Arial" w:hAnsi="Arial" w:cs="Arial"/>
                <w:sz w:val="16"/>
                <w:szCs w:val="16"/>
              </w:rPr>
            </w:pPr>
          </w:p>
        </w:tc>
      </w:tr>
      <w:tr w:rsidR="00CE2021" w:rsidRPr="00CE2021" w14:paraId="2B86A22B"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022C356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10</w:t>
            </w:r>
          </w:p>
        </w:tc>
        <w:tc>
          <w:tcPr>
            <w:tcW w:w="978" w:type="dxa"/>
            <w:tcBorders>
              <w:top w:val="nil"/>
              <w:left w:val="nil"/>
              <w:bottom w:val="single" w:sz="4" w:space="0" w:color="auto"/>
              <w:right w:val="single" w:sz="4" w:space="0" w:color="auto"/>
            </w:tcBorders>
            <w:shd w:val="clear" w:color="000000" w:fill="FFC000"/>
            <w:noWrap/>
            <w:vAlign w:val="center"/>
            <w:hideMark/>
          </w:tcPr>
          <w:p w14:paraId="7508844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62C89BC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450CDA0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1914923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453900E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36E439A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6C842A5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2559E6D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04F96A4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6F6FB52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1097E3B6"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67081A3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11</w:t>
            </w:r>
          </w:p>
        </w:tc>
        <w:tc>
          <w:tcPr>
            <w:tcW w:w="978" w:type="dxa"/>
            <w:tcBorders>
              <w:top w:val="nil"/>
              <w:left w:val="nil"/>
              <w:bottom w:val="single" w:sz="4" w:space="0" w:color="auto"/>
              <w:right w:val="single" w:sz="4" w:space="0" w:color="auto"/>
            </w:tcBorders>
            <w:shd w:val="clear" w:color="auto" w:fill="auto"/>
            <w:noWrap/>
            <w:vAlign w:val="center"/>
            <w:hideMark/>
          </w:tcPr>
          <w:p w14:paraId="3CE2C4F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000000" w:fill="FFC000"/>
            <w:noWrap/>
            <w:vAlign w:val="center"/>
            <w:hideMark/>
          </w:tcPr>
          <w:p w14:paraId="62AA08E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3025287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1C8F2CB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3BB2174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3A33F99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auto" w:fill="auto"/>
            <w:noWrap/>
            <w:vAlign w:val="center"/>
            <w:hideMark/>
          </w:tcPr>
          <w:p w14:paraId="76FB579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235D3DF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4B1EE00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auto" w:fill="auto"/>
            <w:noWrap/>
            <w:vAlign w:val="center"/>
            <w:hideMark/>
          </w:tcPr>
          <w:p w14:paraId="7A86632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35FFCB81"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2E07644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12</w:t>
            </w:r>
          </w:p>
        </w:tc>
        <w:tc>
          <w:tcPr>
            <w:tcW w:w="978" w:type="dxa"/>
            <w:tcBorders>
              <w:top w:val="nil"/>
              <w:left w:val="nil"/>
              <w:bottom w:val="single" w:sz="4" w:space="0" w:color="auto"/>
              <w:right w:val="single" w:sz="4" w:space="0" w:color="auto"/>
            </w:tcBorders>
            <w:shd w:val="clear" w:color="000000" w:fill="FFC000"/>
            <w:noWrap/>
            <w:vAlign w:val="center"/>
            <w:hideMark/>
          </w:tcPr>
          <w:p w14:paraId="6C9FDE1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4C18562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5CADCD6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12AD4A2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1D025EF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7F01BDF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00E161D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6173E02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356B30F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auto" w:fill="auto"/>
            <w:noWrap/>
            <w:vAlign w:val="center"/>
            <w:hideMark/>
          </w:tcPr>
          <w:p w14:paraId="6C41DE7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2B492627"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312ED2B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13</w:t>
            </w:r>
          </w:p>
        </w:tc>
        <w:tc>
          <w:tcPr>
            <w:tcW w:w="978" w:type="dxa"/>
            <w:tcBorders>
              <w:top w:val="nil"/>
              <w:left w:val="nil"/>
              <w:bottom w:val="single" w:sz="4" w:space="0" w:color="auto"/>
              <w:right w:val="single" w:sz="4" w:space="0" w:color="auto"/>
            </w:tcBorders>
            <w:shd w:val="clear" w:color="000000" w:fill="FFC000"/>
            <w:noWrap/>
            <w:vAlign w:val="center"/>
            <w:hideMark/>
          </w:tcPr>
          <w:p w14:paraId="6C57129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63722A9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2DD7B73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479BCDA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3F2E883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772C976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auto" w:fill="auto"/>
            <w:noWrap/>
            <w:vAlign w:val="center"/>
            <w:hideMark/>
          </w:tcPr>
          <w:p w14:paraId="04B9E43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6A753E6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2EE75A7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auto" w:fill="auto"/>
            <w:noWrap/>
            <w:vAlign w:val="center"/>
            <w:hideMark/>
          </w:tcPr>
          <w:p w14:paraId="7C85924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6C0A389C"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30496BE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14</w:t>
            </w:r>
          </w:p>
        </w:tc>
        <w:tc>
          <w:tcPr>
            <w:tcW w:w="978" w:type="dxa"/>
            <w:tcBorders>
              <w:top w:val="nil"/>
              <w:left w:val="nil"/>
              <w:bottom w:val="single" w:sz="4" w:space="0" w:color="auto"/>
              <w:right w:val="single" w:sz="4" w:space="0" w:color="auto"/>
            </w:tcBorders>
            <w:shd w:val="clear" w:color="000000" w:fill="FFC000"/>
            <w:noWrap/>
            <w:vAlign w:val="center"/>
            <w:hideMark/>
          </w:tcPr>
          <w:p w14:paraId="0BBE411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1CD2ADC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5960554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5FB5277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43B6E3E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5A52FF0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3D0F442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0DB763D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4F7EF63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54B9840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1164E736"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5F2AAA7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15A</w:t>
            </w:r>
          </w:p>
        </w:tc>
        <w:tc>
          <w:tcPr>
            <w:tcW w:w="978" w:type="dxa"/>
            <w:tcBorders>
              <w:top w:val="nil"/>
              <w:left w:val="nil"/>
              <w:bottom w:val="single" w:sz="4" w:space="0" w:color="auto"/>
              <w:right w:val="single" w:sz="4" w:space="0" w:color="auto"/>
            </w:tcBorders>
            <w:shd w:val="clear" w:color="000000" w:fill="FFC000"/>
            <w:noWrap/>
            <w:vAlign w:val="center"/>
            <w:hideMark/>
          </w:tcPr>
          <w:p w14:paraId="02DB53F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3330899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FFC000"/>
            <w:noWrap/>
            <w:vAlign w:val="center"/>
            <w:hideMark/>
          </w:tcPr>
          <w:p w14:paraId="681C1AE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FFC000"/>
            <w:noWrap/>
            <w:vAlign w:val="center"/>
            <w:hideMark/>
          </w:tcPr>
          <w:p w14:paraId="19423DE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1D4EBE0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70DC37C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4B55B4F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320BA35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038560D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2EE1396D"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127BC2EF"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tcPr>
          <w:p w14:paraId="6706C99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15B</w:t>
            </w:r>
          </w:p>
        </w:tc>
        <w:tc>
          <w:tcPr>
            <w:tcW w:w="978" w:type="dxa"/>
            <w:tcBorders>
              <w:top w:val="nil"/>
              <w:left w:val="nil"/>
              <w:bottom w:val="single" w:sz="4" w:space="0" w:color="auto"/>
              <w:right w:val="single" w:sz="4" w:space="0" w:color="auto"/>
            </w:tcBorders>
            <w:shd w:val="clear" w:color="000000" w:fill="FFC000"/>
            <w:noWrap/>
            <w:vAlign w:val="center"/>
          </w:tcPr>
          <w:p w14:paraId="0A6FE6C5" w14:textId="77777777" w:rsidR="002A6DEB" w:rsidRPr="00CE2021" w:rsidRDefault="002A6DEB" w:rsidP="006752B6">
            <w:pPr>
              <w:jc w:val="center"/>
              <w:rPr>
                <w:rFonts w:ascii="Arial" w:hAnsi="Arial" w:cs="Arial"/>
                <w:sz w:val="16"/>
                <w:szCs w:val="16"/>
              </w:rPr>
            </w:pPr>
          </w:p>
        </w:tc>
        <w:tc>
          <w:tcPr>
            <w:tcW w:w="897" w:type="dxa"/>
            <w:tcBorders>
              <w:top w:val="nil"/>
              <w:left w:val="nil"/>
              <w:bottom w:val="single" w:sz="4" w:space="0" w:color="auto"/>
              <w:right w:val="single" w:sz="4" w:space="0" w:color="auto"/>
            </w:tcBorders>
            <w:shd w:val="clear" w:color="auto" w:fill="auto"/>
            <w:noWrap/>
            <w:vAlign w:val="center"/>
          </w:tcPr>
          <w:p w14:paraId="01F4C94B" w14:textId="77777777" w:rsidR="002A6DEB" w:rsidRPr="00CE2021" w:rsidRDefault="002A6DEB" w:rsidP="006752B6">
            <w:pPr>
              <w:jc w:val="center"/>
              <w:rPr>
                <w:rFonts w:ascii="Arial" w:hAnsi="Arial" w:cs="Arial"/>
                <w:sz w:val="16"/>
                <w:szCs w:val="16"/>
              </w:rPr>
            </w:pPr>
          </w:p>
        </w:tc>
        <w:tc>
          <w:tcPr>
            <w:tcW w:w="737" w:type="dxa"/>
            <w:tcBorders>
              <w:top w:val="nil"/>
              <w:left w:val="nil"/>
              <w:bottom w:val="single" w:sz="4" w:space="0" w:color="auto"/>
              <w:right w:val="single" w:sz="4" w:space="0" w:color="auto"/>
            </w:tcBorders>
            <w:shd w:val="clear" w:color="auto" w:fill="FFC000"/>
            <w:noWrap/>
            <w:vAlign w:val="center"/>
          </w:tcPr>
          <w:p w14:paraId="26DAFECA" w14:textId="77777777" w:rsidR="002A6DEB" w:rsidRPr="00CE2021" w:rsidRDefault="002A6DEB" w:rsidP="006752B6">
            <w:pPr>
              <w:jc w:val="center"/>
              <w:rPr>
                <w:rFonts w:ascii="Arial" w:hAnsi="Arial" w:cs="Arial"/>
                <w:sz w:val="16"/>
                <w:szCs w:val="16"/>
              </w:rPr>
            </w:pPr>
          </w:p>
        </w:tc>
        <w:tc>
          <w:tcPr>
            <w:tcW w:w="823" w:type="dxa"/>
            <w:tcBorders>
              <w:top w:val="nil"/>
              <w:left w:val="nil"/>
              <w:bottom w:val="single" w:sz="4" w:space="0" w:color="auto"/>
              <w:right w:val="single" w:sz="4" w:space="0" w:color="auto"/>
            </w:tcBorders>
            <w:shd w:val="clear" w:color="auto" w:fill="FFC000"/>
            <w:noWrap/>
            <w:vAlign w:val="center"/>
          </w:tcPr>
          <w:p w14:paraId="3A6D5C3C" w14:textId="77777777" w:rsidR="002A6DEB" w:rsidRPr="00CE2021" w:rsidRDefault="002A6DEB" w:rsidP="006752B6">
            <w:pPr>
              <w:jc w:val="center"/>
              <w:rPr>
                <w:rFonts w:ascii="Arial" w:hAnsi="Arial" w:cs="Arial"/>
                <w:sz w:val="16"/>
                <w:szCs w:val="16"/>
              </w:rPr>
            </w:pPr>
          </w:p>
        </w:tc>
        <w:tc>
          <w:tcPr>
            <w:tcW w:w="672" w:type="dxa"/>
            <w:tcBorders>
              <w:top w:val="nil"/>
              <w:left w:val="nil"/>
              <w:bottom w:val="single" w:sz="4" w:space="0" w:color="auto"/>
              <w:right w:val="single" w:sz="4" w:space="0" w:color="auto"/>
            </w:tcBorders>
            <w:shd w:val="clear" w:color="000000" w:fill="FFC000"/>
            <w:noWrap/>
            <w:vAlign w:val="center"/>
          </w:tcPr>
          <w:p w14:paraId="107833E7" w14:textId="77777777" w:rsidR="002A6DEB" w:rsidRPr="00CE2021" w:rsidRDefault="002A6DEB" w:rsidP="006752B6">
            <w:pPr>
              <w:jc w:val="center"/>
              <w:rPr>
                <w:rFonts w:ascii="Arial" w:hAnsi="Arial" w:cs="Arial"/>
                <w:sz w:val="16"/>
                <w:szCs w:val="16"/>
              </w:rPr>
            </w:pPr>
          </w:p>
        </w:tc>
        <w:tc>
          <w:tcPr>
            <w:tcW w:w="863" w:type="dxa"/>
            <w:tcBorders>
              <w:top w:val="nil"/>
              <w:left w:val="nil"/>
              <w:bottom w:val="single" w:sz="4" w:space="0" w:color="auto"/>
              <w:right w:val="single" w:sz="4" w:space="0" w:color="auto"/>
            </w:tcBorders>
            <w:shd w:val="clear" w:color="000000" w:fill="FFC000"/>
            <w:noWrap/>
            <w:vAlign w:val="center"/>
          </w:tcPr>
          <w:p w14:paraId="6E6BF10B" w14:textId="77777777" w:rsidR="002A6DEB" w:rsidRPr="00CE2021" w:rsidRDefault="002A6DEB" w:rsidP="006752B6">
            <w:pPr>
              <w:jc w:val="center"/>
              <w:rPr>
                <w:rFonts w:ascii="Arial" w:hAnsi="Arial" w:cs="Arial"/>
                <w:sz w:val="16"/>
                <w:szCs w:val="16"/>
              </w:rPr>
            </w:pPr>
          </w:p>
        </w:tc>
        <w:tc>
          <w:tcPr>
            <w:tcW w:w="1129" w:type="dxa"/>
            <w:tcBorders>
              <w:top w:val="nil"/>
              <w:left w:val="nil"/>
              <w:bottom w:val="single" w:sz="4" w:space="0" w:color="auto"/>
              <w:right w:val="single" w:sz="4" w:space="0" w:color="auto"/>
            </w:tcBorders>
            <w:shd w:val="clear" w:color="auto" w:fill="FFC000"/>
            <w:noWrap/>
            <w:vAlign w:val="center"/>
          </w:tcPr>
          <w:p w14:paraId="3E0B21D1" w14:textId="77777777" w:rsidR="002A6DEB" w:rsidRPr="00CE2021" w:rsidRDefault="002A6DEB" w:rsidP="006752B6">
            <w:pPr>
              <w:jc w:val="center"/>
              <w:rPr>
                <w:rFonts w:ascii="Arial" w:hAnsi="Arial" w:cs="Arial"/>
                <w:sz w:val="16"/>
                <w:szCs w:val="16"/>
              </w:rPr>
            </w:pPr>
          </w:p>
        </w:tc>
        <w:tc>
          <w:tcPr>
            <w:tcW w:w="1422" w:type="dxa"/>
            <w:tcBorders>
              <w:top w:val="nil"/>
              <w:left w:val="nil"/>
              <w:bottom w:val="single" w:sz="4" w:space="0" w:color="auto"/>
              <w:right w:val="single" w:sz="4" w:space="0" w:color="auto"/>
            </w:tcBorders>
            <w:shd w:val="clear" w:color="auto" w:fill="auto"/>
            <w:noWrap/>
            <w:vAlign w:val="center"/>
          </w:tcPr>
          <w:p w14:paraId="4C1D1B47" w14:textId="77777777" w:rsidR="002A6DEB" w:rsidRPr="00CE2021" w:rsidRDefault="002A6DEB" w:rsidP="006752B6">
            <w:pPr>
              <w:jc w:val="center"/>
              <w:rPr>
                <w:rFonts w:ascii="Arial" w:hAnsi="Arial" w:cs="Arial"/>
                <w:sz w:val="16"/>
                <w:szCs w:val="16"/>
              </w:rPr>
            </w:pPr>
          </w:p>
        </w:tc>
        <w:tc>
          <w:tcPr>
            <w:tcW w:w="711" w:type="dxa"/>
            <w:tcBorders>
              <w:top w:val="nil"/>
              <w:left w:val="nil"/>
              <w:bottom w:val="single" w:sz="4" w:space="0" w:color="auto"/>
              <w:right w:val="single" w:sz="4" w:space="0" w:color="auto"/>
            </w:tcBorders>
            <w:shd w:val="clear" w:color="auto" w:fill="auto"/>
            <w:noWrap/>
            <w:vAlign w:val="center"/>
          </w:tcPr>
          <w:p w14:paraId="13AC5028" w14:textId="77777777" w:rsidR="002A6DEB" w:rsidRPr="00CE2021" w:rsidRDefault="002A6DEB" w:rsidP="006752B6">
            <w:pPr>
              <w:jc w:val="center"/>
              <w:rPr>
                <w:rFonts w:ascii="Arial" w:hAnsi="Arial" w:cs="Arial"/>
                <w:sz w:val="16"/>
                <w:szCs w:val="16"/>
              </w:rPr>
            </w:pPr>
          </w:p>
        </w:tc>
        <w:tc>
          <w:tcPr>
            <w:tcW w:w="1138" w:type="dxa"/>
            <w:tcBorders>
              <w:top w:val="nil"/>
              <w:left w:val="nil"/>
              <w:bottom w:val="single" w:sz="4" w:space="0" w:color="auto"/>
              <w:right w:val="single" w:sz="4" w:space="0" w:color="auto"/>
            </w:tcBorders>
            <w:shd w:val="clear" w:color="auto" w:fill="FFC000"/>
            <w:noWrap/>
            <w:vAlign w:val="center"/>
          </w:tcPr>
          <w:p w14:paraId="548BCE72" w14:textId="77777777" w:rsidR="002A6DEB" w:rsidRPr="00CE2021" w:rsidRDefault="002A6DEB" w:rsidP="006752B6">
            <w:pPr>
              <w:jc w:val="center"/>
              <w:rPr>
                <w:rFonts w:ascii="Arial" w:hAnsi="Arial" w:cs="Arial"/>
                <w:sz w:val="16"/>
                <w:szCs w:val="16"/>
              </w:rPr>
            </w:pPr>
          </w:p>
        </w:tc>
      </w:tr>
      <w:tr w:rsidR="00CE2021" w:rsidRPr="00CE2021" w14:paraId="2BA7E14C"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30F2044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16</w:t>
            </w:r>
          </w:p>
        </w:tc>
        <w:tc>
          <w:tcPr>
            <w:tcW w:w="978" w:type="dxa"/>
            <w:tcBorders>
              <w:top w:val="nil"/>
              <w:left w:val="nil"/>
              <w:bottom w:val="single" w:sz="4" w:space="0" w:color="auto"/>
              <w:right w:val="single" w:sz="4" w:space="0" w:color="auto"/>
            </w:tcBorders>
            <w:shd w:val="clear" w:color="000000" w:fill="FFC000"/>
            <w:noWrap/>
            <w:vAlign w:val="center"/>
            <w:hideMark/>
          </w:tcPr>
          <w:p w14:paraId="4F9B974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1F08279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16E36B5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2D993415"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696FD6C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02907A2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auto" w:fill="auto"/>
            <w:noWrap/>
            <w:vAlign w:val="center"/>
            <w:hideMark/>
          </w:tcPr>
          <w:p w14:paraId="7BA9D69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3D997AAE"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4404354F"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auto" w:fill="auto"/>
            <w:noWrap/>
            <w:vAlign w:val="center"/>
            <w:hideMark/>
          </w:tcPr>
          <w:p w14:paraId="707DF83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356C9E55"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627AE49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17</w:t>
            </w:r>
          </w:p>
        </w:tc>
        <w:tc>
          <w:tcPr>
            <w:tcW w:w="978" w:type="dxa"/>
            <w:tcBorders>
              <w:top w:val="nil"/>
              <w:left w:val="nil"/>
              <w:bottom w:val="single" w:sz="4" w:space="0" w:color="auto"/>
              <w:right w:val="single" w:sz="4" w:space="0" w:color="auto"/>
            </w:tcBorders>
            <w:shd w:val="clear" w:color="000000" w:fill="FFC000"/>
            <w:noWrap/>
            <w:vAlign w:val="center"/>
            <w:hideMark/>
          </w:tcPr>
          <w:p w14:paraId="1F9F853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45C6501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FFC000"/>
            <w:noWrap/>
            <w:vAlign w:val="center"/>
            <w:hideMark/>
          </w:tcPr>
          <w:p w14:paraId="63FB7CA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FFC000"/>
            <w:noWrap/>
            <w:vAlign w:val="center"/>
            <w:hideMark/>
          </w:tcPr>
          <w:p w14:paraId="41E963D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31A7F4CA"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1366C06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67EEF84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55B831C8"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165AAC0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2F85A73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56143CCE"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2302E2F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18</w:t>
            </w:r>
          </w:p>
        </w:tc>
        <w:tc>
          <w:tcPr>
            <w:tcW w:w="978" w:type="dxa"/>
            <w:tcBorders>
              <w:top w:val="nil"/>
              <w:left w:val="nil"/>
              <w:bottom w:val="single" w:sz="4" w:space="0" w:color="auto"/>
              <w:right w:val="single" w:sz="4" w:space="0" w:color="auto"/>
            </w:tcBorders>
            <w:shd w:val="clear" w:color="auto" w:fill="auto"/>
            <w:noWrap/>
            <w:vAlign w:val="center"/>
            <w:hideMark/>
          </w:tcPr>
          <w:p w14:paraId="40C91D0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7E6A86F3"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57C8257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345141FC"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2C5D238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0C29011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1C1B52F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5F4A29B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3B2E36F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77000031"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r w:rsidR="00CE2021" w:rsidRPr="00CE2021" w14:paraId="7965A2FB" w14:textId="77777777" w:rsidTr="006752B6">
        <w:trPr>
          <w:trHeight w:val="285"/>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616D7EF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19</w:t>
            </w:r>
          </w:p>
        </w:tc>
        <w:tc>
          <w:tcPr>
            <w:tcW w:w="978" w:type="dxa"/>
            <w:tcBorders>
              <w:top w:val="nil"/>
              <w:left w:val="nil"/>
              <w:bottom w:val="single" w:sz="4" w:space="0" w:color="auto"/>
              <w:right w:val="single" w:sz="4" w:space="0" w:color="auto"/>
            </w:tcBorders>
            <w:shd w:val="clear" w:color="auto" w:fill="auto"/>
            <w:noWrap/>
            <w:vAlign w:val="center"/>
            <w:hideMark/>
          </w:tcPr>
          <w:p w14:paraId="40AD3C59"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97" w:type="dxa"/>
            <w:tcBorders>
              <w:top w:val="nil"/>
              <w:left w:val="nil"/>
              <w:bottom w:val="single" w:sz="4" w:space="0" w:color="auto"/>
              <w:right w:val="single" w:sz="4" w:space="0" w:color="auto"/>
            </w:tcBorders>
            <w:shd w:val="clear" w:color="auto" w:fill="auto"/>
            <w:noWrap/>
            <w:vAlign w:val="center"/>
            <w:hideMark/>
          </w:tcPr>
          <w:p w14:paraId="50F1020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center"/>
            <w:hideMark/>
          </w:tcPr>
          <w:p w14:paraId="48E72B92"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23" w:type="dxa"/>
            <w:tcBorders>
              <w:top w:val="nil"/>
              <w:left w:val="nil"/>
              <w:bottom w:val="single" w:sz="4" w:space="0" w:color="auto"/>
              <w:right w:val="single" w:sz="4" w:space="0" w:color="auto"/>
            </w:tcBorders>
            <w:shd w:val="clear" w:color="auto" w:fill="auto"/>
            <w:noWrap/>
            <w:vAlign w:val="center"/>
            <w:hideMark/>
          </w:tcPr>
          <w:p w14:paraId="677F4AE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672" w:type="dxa"/>
            <w:tcBorders>
              <w:top w:val="nil"/>
              <w:left w:val="nil"/>
              <w:bottom w:val="single" w:sz="4" w:space="0" w:color="auto"/>
              <w:right w:val="single" w:sz="4" w:space="0" w:color="auto"/>
            </w:tcBorders>
            <w:shd w:val="clear" w:color="000000" w:fill="FFC000"/>
            <w:noWrap/>
            <w:vAlign w:val="center"/>
            <w:hideMark/>
          </w:tcPr>
          <w:p w14:paraId="1968F847"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863" w:type="dxa"/>
            <w:tcBorders>
              <w:top w:val="nil"/>
              <w:left w:val="nil"/>
              <w:bottom w:val="single" w:sz="4" w:space="0" w:color="auto"/>
              <w:right w:val="single" w:sz="4" w:space="0" w:color="auto"/>
            </w:tcBorders>
            <w:shd w:val="clear" w:color="000000" w:fill="FFC000"/>
            <w:noWrap/>
            <w:vAlign w:val="center"/>
            <w:hideMark/>
          </w:tcPr>
          <w:p w14:paraId="6B09816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29" w:type="dxa"/>
            <w:tcBorders>
              <w:top w:val="nil"/>
              <w:left w:val="nil"/>
              <w:bottom w:val="single" w:sz="4" w:space="0" w:color="auto"/>
              <w:right w:val="single" w:sz="4" w:space="0" w:color="auto"/>
            </w:tcBorders>
            <w:shd w:val="clear" w:color="000000" w:fill="FFC000"/>
            <w:noWrap/>
            <w:vAlign w:val="center"/>
            <w:hideMark/>
          </w:tcPr>
          <w:p w14:paraId="66B61C70"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422" w:type="dxa"/>
            <w:tcBorders>
              <w:top w:val="nil"/>
              <w:left w:val="nil"/>
              <w:bottom w:val="single" w:sz="4" w:space="0" w:color="auto"/>
              <w:right w:val="single" w:sz="4" w:space="0" w:color="auto"/>
            </w:tcBorders>
            <w:shd w:val="clear" w:color="auto" w:fill="auto"/>
            <w:noWrap/>
            <w:vAlign w:val="center"/>
            <w:hideMark/>
          </w:tcPr>
          <w:p w14:paraId="736DF496"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711" w:type="dxa"/>
            <w:tcBorders>
              <w:top w:val="nil"/>
              <w:left w:val="nil"/>
              <w:bottom w:val="single" w:sz="4" w:space="0" w:color="auto"/>
              <w:right w:val="single" w:sz="4" w:space="0" w:color="auto"/>
            </w:tcBorders>
            <w:shd w:val="clear" w:color="auto" w:fill="auto"/>
            <w:noWrap/>
            <w:vAlign w:val="center"/>
            <w:hideMark/>
          </w:tcPr>
          <w:p w14:paraId="5C4D2104"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c>
          <w:tcPr>
            <w:tcW w:w="1138" w:type="dxa"/>
            <w:tcBorders>
              <w:top w:val="nil"/>
              <w:left w:val="nil"/>
              <w:bottom w:val="single" w:sz="4" w:space="0" w:color="auto"/>
              <w:right w:val="single" w:sz="4" w:space="0" w:color="auto"/>
            </w:tcBorders>
            <w:shd w:val="clear" w:color="000000" w:fill="FFC000"/>
            <w:noWrap/>
            <w:vAlign w:val="center"/>
            <w:hideMark/>
          </w:tcPr>
          <w:p w14:paraId="15F8807B" w14:textId="77777777" w:rsidR="002A6DEB" w:rsidRPr="00CE2021" w:rsidRDefault="002A6DEB" w:rsidP="006752B6">
            <w:pPr>
              <w:jc w:val="center"/>
              <w:rPr>
                <w:rFonts w:ascii="Arial" w:hAnsi="Arial" w:cs="Arial"/>
                <w:sz w:val="16"/>
                <w:szCs w:val="16"/>
              </w:rPr>
            </w:pPr>
            <w:r w:rsidRPr="00CE2021">
              <w:rPr>
                <w:rFonts w:ascii="Arial" w:hAnsi="Arial" w:cs="Arial"/>
                <w:sz w:val="16"/>
                <w:szCs w:val="16"/>
              </w:rPr>
              <w:t> </w:t>
            </w:r>
          </w:p>
        </w:tc>
      </w:tr>
    </w:tbl>
    <w:p w14:paraId="4B2A6F25" w14:textId="77777777" w:rsidR="002A6DEB" w:rsidRPr="00CE2021" w:rsidRDefault="002A6DEB" w:rsidP="006752B6">
      <w:pPr>
        <w:jc w:val="both"/>
        <w:rPr>
          <w:rFonts w:ascii="Arial" w:hAnsi="Arial" w:cs="Arial"/>
          <w:sz w:val="18"/>
          <w:szCs w:val="18"/>
        </w:rPr>
      </w:pPr>
    </w:p>
    <w:p w14:paraId="53EEC080" w14:textId="77777777" w:rsidR="002A6DEB" w:rsidRPr="00CE2021" w:rsidRDefault="002A6DEB" w:rsidP="006752B6">
      <w:pPr>
        <w:rPr>
          <w:rFonts w:ascii="Arial" w:hAnsi="Arial" w:cs="Arial"/>
          <w:b/>
          <w:sz w:val="16"/>
          <w:szCs w:val="16"/>
        </w:rPr>
      </w:pPr>
      <w:r w:rsidRPr="00CE2021">
        <w:rPr>
          <w:rFonts w:ascii="Arial" w:hAnsi="Arial" w:cs="Arial"/>
          <w:b/>
          <w:sz w:val="16"/>
          <w:szCs w:val="16"/>
        </w:rPr>
        <w:t>NOMBRE DEL PROPONENTE</w:t>
      </w:r>
      <w:r w:rsidRPr="00CE2021">
        <w:rPr>
          <w:rFonts w:ascii="Arial" w:hAnsi="Arial" w:cs="Arial"/>
          <w:b/>
          <w:sz w:val="16"/>
          <w:szCs w:val="16"/>
        </w:rPr>
        <w:tab/>
      </w:r>
      <w:r w:rsidRPr="00CE2021">
        <w:rPr>
          <w:rFonts w:ascii="Arial" w:hAnsi="Arial" w:cs="Arial"/>
          <w:b/>
          <w:sz w:val="16"/>
          <w:szCs w:val="16"/>
        </w:rPr>
        <w:tab/>
        <w:t>:</w:t>
      </w:r>
    </w:p>
    <w:p w14:paraId="095BDC20" w14:textId="77777777" w:rsidR="002A6DEB" w:rsidRPr="00CE2021" w:rsidRDefault="002A6DEB" w:rsidP="006752B6">
      <w:pPr>
        <w:rPr>
          <w:rFonts w:ascii="Arial" w:hAnsi="Arial" w:cs="Arial"/>
          <w:b/>
          <w:sz w:val="16"/>
          <w:szCs w:val="16"/>
        </w:rPr>
      </w:pPr>
      <w:r w:rsidRPr="00CE2021">
        <w:rPr>
          <w:rFonts w:ascii="Arial" w:hAnsi="Arial" w:cs="Arial"/>
          <w:b/>
          <w:sz w:val="16"/>
          <w:szCs w:val="16"/>
        </w:rPr>
        <w:t>NIT o C.C.</w:t>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t>:</w:t>
      </w:r>
    </w:p>
    <w:p w14:paraId="24186123" w14:textId="77777777" w:rsidR="002A6DEB" w:rsidRPr="00CE2021" w:rsidRDefault="002A6DEB" w:rsidP="006752B6">
      <w:pPr>
        <w:rPr>
          <w:rFonts w:ascii="Arial" w:hAnsi="Arial" w:cs="Arial"/>
          <w:b/>
          <w:sz w:val="16"/>
          <w:szCs w:val="16"/>
        </w:rPr>
      </w:pPr>
      <w:r w:rsidRPr="00CE2021">
        <w:rPr>
          <w:rFonts w:ascii="Arial" w:hAnsi="Arial" w:cs="Arial"/>
          <w:b/>
          <w:sz w:val="16"/>
          <w:szCs w:val="16"/>
        </w:rPr>
        <w:t>NOMBRE DEL REPRESENTANTE LEGAL</w:t>
      </w:r>
      <w:r w:rsidRPr="00CE2021">
        <w:rPr>
          <w:rFonts w:ascii="Arial" w:hAnsi="Arial" w:cs="Arial"/>
          <w:b/>
          <w:sz w:val="16"/>
          <w:szCs w:val="16"/>
        </w:rPr>
        <w:tab/>
        <w:t>:</w:t>
      </w:r>
    </w:p>
    <w:p w14:paraId="56534751" w14:textId="77777777" w:rsidR="002A6DEB" w:rsidRPr="00CE2021" w:rsidRDefault="002A6DEB" w:rsidP="006752B6">
      <w:pPr>
        <w:rPr>
          <w:rFonts w:ascii="Arial" w:hAnsi="Arial" w:cs="Arial"/>
          <w:b/>
          <w:sz w:val="16"/>
          <w:szCs w:val="16"/>
        </w:rPr>
      </w:pPr>
      <w:r w:rsidRPr="00CE2021">
        <w:rPr>
          <w:rFonts w:ascii="Arial" w:hAnsi="Arial" w:cs="Arial"/>
          <w:b/>
          <w:sz w:val="16"/>
          <w:szCs w:val="16"/>
        </w:rPr>
        <w:t>C.C.</w:t>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t>:</w:t>
      </w:r>
    </w:p>
    <w:p w14:paraId="53E3D2D4" w14:textId="77777777" w:rsidR="002A6DEB" w:rsidRPr="00CE2021" w:rsidRDefault="002A6DEB" w:rsidP="006752B6">
      <w:pPr>
        <w:rPr>
          <w:rFonts w:ascii="Arial" w:hAnsi="Arial" w:cs="Arial"/>
          <w:b/>
          <w:sz w:val="16"/>
          <w:szCs w:val="16"/>
        </w:rPr>
      </w:pPr>
      <w:r w:rsidRPr="00CE2021">
        <w:rPr>
          <w:rFonts w:ascii="Arial" w:hAnsi="Arial" w:cs="Arial"/>
          <w:b/>
          <w:sz w:val="16"/>
          <w:szCs w:val="16"/>
        </w:rPr>
        <w:t>FIRMA DEL REPRESENTANTE LEGAL</w:t>
      </w:r>
      <w:r w:rsidRPr="00CE2021">
        <w:rPr>
          <w:rFonts w:ascii="Arial" w:hAnsi="Arial" w:cs="Arial"/>
          <w:b/>
          <w:sz w:val="16"/>
          <w:szCs w:val="16"/>
        </w:rPr>
        <w:tab/>
        <w:t>:</w:t>
      </w:r>
    </w:p>
    <w:p w14:paraId="661BF823" w14:textId="77777777" w:rsidR="002A6DEB" w:rsidRPr="00CE2021" w:rsidRDefault="002A6DEB" w:rsidP="006752B6">
      <w:pPr>
        <w:rPr>
          <w:rFonts w:ascii="Arial" w:hAnsi="Arial" w:cs="Arial"/>
          <w:b/>
          <w:sz w:val="16"/>
          <w:szCs w:val="16"/>
        </w:rPr>
      </w:pPr>
      <w:r w:rsidRPr="00CE2021">
        <w:rPr>
          <w:rFonts w:ascii="Arial" w:hAnsi="Arial" w:cs="Arial"/>
          <w:b/>
          <w:sz w:val="16"/>
          <w:szCs w:val="16"/>
        </w:rPr>
        <w:t>DIRECCIÓN</w:t>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t>:</w:t>
      </w:r>
    </w:p>
    <w:p w14:paraId="5A0B50D9" w14:textId="77777777" w:rsidR="002A6DEB" w:rsidRPr="00CE2021" w:rsidRDefault="002A6DEB" w:rsidP="006752B6">
      <w:pPr>
        <w:rPr>
          <w:rFonts w:ascii="Arial" w:hAnsi="Arial" w:cs="Arial"/>
          <w:b/>
          <w:sz w:val="16"/>
          <w:szCs w:val="16"/>
        </w:rPr>
      </w:pPr>
      <w:r w:rsidRPr="00CE2021">
        <w:rPr>
          <w:rFonts w:ascii="Arial" w:hAnsi="Arial" w:cs="Arial"/>
          <w:b/>
          <w:sz w:val="16"/>
          <w:szCs w:val="16"/>
        </w:rPr>
        <w:t>TELÉFONO</w:t>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t>:</w:t>
      </w:r>
    </w:p>
    <w:p w14:paraId="7F297184" w14:textId="77777777" w:rsidR="002A6DEB" w:rsidRPr="00CE2021" w:rsidRDefault="002A6DEB" w:rsidP="006752B6">
      <w:pPr>
        <w:rPr>
          <w:rFonts w:ascii="Arial" w:hAnsi="Arial" w:cs="Arial"/>
          <w:b/>
          <w:sz w:val="16"/>
          <w:szCs w:val="16"/>
        </w:rPr>
      </w:pPr>
      <w:r w:rsidRPr="00CE2021">
        <w:rPr>
          <w:rFonts w:ascii="Arial" w:hAnsi="Arial" w:cs="Arial"/>
          <w:b/>
          <w:sz w:val="16"/>
          <w:szCs w:val="16"/>
        </w:rPr>
        <w:t>E-MAIL</w:t>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r>
      <w:r w:rsidRPr="00CE2021">
        <w:rPr>
          <w:rFonts w:ascii="Arial" w:hAnsi="Arial" w:cs="Arial"/>
          <w:b/>
          <w:sz w:val="16"/>
          <w:szCs w:val="16"/>
        </w:rPr>
        <w:tab/>
        <w:t>:</w:t>
      </w:r>
    </w:p>
    <w:p w14:paraId="2ECDCDA7" w14:textId="77777777" w:rsidR="00E134CE" w:rsidRPr="00CE2021" w:rsidRDefault="00E134CE">
      <w:pPr>
        <w:rPr>
          <w:rFonts w:ascii="Arial" w:hAnsi="Arial" w:cs="Arial"/>
          <w:b/>
          <w:sz w:val="18"/>
          <w:szCs w:val="18"/>
        </w:rPr>
      </w:pPr>
      <w:r w:rsidRPr="00CE2021">
        <w:rPr>
          <w:rFonts w:ascii="Arial" w:hAnsi="Arial" w:cs="Arial"/>
          <w:b/>
          <w:sz w:val="18"/>
          <w:szCs w:val="18"/>
        </w:rPr>
        <w:br w:type="page"/>
      </w:r>
    </w:p>
    <w:p w14:paraId="3C728591" w14:textId="3C71E423" w:rsidR="00BC128B" w:rsidRPr="00CE2021" w:rsidRDefault="00BC128B" w:rsidP="00D455FE">
      <w:pPr>
        <w:pStyle w:val="Ttulo4"/>
        <w:tabs>
          <w:tab w:val="center" w:pos="4873"/>
          <w:tab w:val="left" w:pos="6712"/>
        </w:tabs>
        <w:jc w:val="center"/>
        <w:rPr>
          <w:rFonts w:cs="Arial"/>
          <w:bCs w:val="0"/>
          <w:sz w:val="20"/>
          <w:szCs w:val="20"/>
          <w:lang w:val="es-ES"/>
        </w:rPr>
      </w:pPr>
      <w:r w:rsidRPr="00CE2021">
        <w:rPr>
          <w:rFonts w:cs="Arial"/>
          <w:bCs w:val="0"/>
          <w:sz w:val="20"/>
          <w:szCs w:val="20"/>
          <w:lang w:val="es-ES"/>
        </w:rPr>
        <w:lastRenderedPageBreak/>
        <w:t>ANEXO No. 2</w:t>
      </w:r>
    </w:p>
    <w:p w14:paraId="57C093BC" w14:textId="39A6B7E3" w:rsidR="00BC128B" w:rsidRPr="00CE2021" w:rsidRDefault="00BC128B" w:rsidP="006752B6">
      <w:pPr>
        <w:pStyle w:val="Ttulo4"/>
        <w:tabs>
          <w:tab w:val="center" w:pos="4873"/>
          <w:tab w:val="left" w:pos="6712"/>
        </w:tabs>
        <w:jc w:val="center"/>
        <w:rPr>
          <w:rFonts w:cs="Arial"/>
          <w:bCs w:val="0"/>
          <w:sz w:val="20"/>
          <w:szCs w:val="20"/>
          <w:lang w:val="es-ES"/>
        </w:rPr>
      </w:pPr>
      <w:r w:rsidRPr="00CE2021">
        <w:rPr>
          <w:rFonts w:cs="Arial"/>
          <w:bCs w:val="0"/>
          <w:sz w:val="20"/>
          <w:szCs w:val="20"/>
          <w:lang w:val="es-ES"/>
        </w:rPr>
        <w:t>PRECIO TECHO</w:t>
      </w:r>
    </w:p>
    <w:p w14:paraId="11F06C2A" w14:textId="77777777" w:rsidR="00BC128B" w:rsidRPr="00CE2021" w:rsidRDefault="00BC128B" w:rsidP="006752B6">
      <w:pPr>
        <w:rPr>
          <w:sz w:val="22"/>
          <w:szCs w:val="20"/>
        </w:rPr>
      </w:pPr>
    </w:p>
    <w:p w14:paraId="4F724B11" w14:textId="77777777" w:rsidR="00BC128B" w:rsidRPr="00CE2021" w:rsidRDefault="00BC128B" w:rsidP="006752B6">
      <w:pPr>
        <w:tabs>
          <w:tab w:val="left" w:pos="4253"/>
        </w:tabs>
        <w:jc w:val="center"/>
        <w:rPr>
          <w:rFonts w:ascii="Arial" w:hAnsi="Arial" w:cs="Arial"/>
          <w:b/>
          <w:sz w:val="20"/>
          <w:szCs w:val="20"/>
        </w:rPr>
      </w:pPr>
    </w:p>
    <w:p w14:paraId="6EB6B3C6" w14:textId="42819394" w:rsidR="00BC128B" w:rsidRPr="00CE2021" w:rsidRDefault="00BC128B" w:rsidP="006752B6">
      <w:pPr>
        <w:jc w:val="center"/>
        <w:rPr>
          <w:sz w:val="22"/>
          <w:szCs w:val="20"/>
        </w:rPr>
      </w:pPr>
      <w:bookmarkStart w:id="24" w:name="_Hlk97641511"/>
      <w:r w:rsidRPr="00CE2021">
        <w:rPr>
          <w:rFonts w:ascii="Arial" w:hAnsi="Arial" w:cs="Arial"/>
          <w:b/>
          <w:sz w:val="22"/>
          <w:szCs w:val="20"/>
        </w:rPr>
        <w:t xml:space="preserve">Se encuentra en el anexo cuadro Excel con el nombre de PRECIO TECHO </w:t>
      </w:r>
    </w:p>
    <w:p w14:paraId="721BA2A5" w14:textId="77777777" w:rsidR="00BC128B" w:rsidRPr="00CE2021" w:rsidRDefault="00BC128B" w:rsidP="006752B6">
      <w:pPr>
        <w:rPr>
          <w:sz w:val="22"/>
          <w:szCs w:val="20"/>
        </w:rPr>
      </w:pPr>
    </w:p>
    <w:p w14:paraId="293B8D8D" w14:textId="77777777" w:rsidR="00BC128B" w:rsidRPr="00CE2021" w:rsidRDefault="00BC128B" w:rsidP="006752B6">
      <w:pPr>
        <w:rPr>
          <w:sz w:val="22"/>
          <w:szCs w:val="20"/>
        </w:rPr>
      </w:pPr>
    </w:p>
    <w:p w14:paraId="1583B516" w14:textId="77777777" w:rsidR="00C67DD8" w:rsidRPr="00CE2021" w:rsidRDefault="00C67DD8" w:rsidP="00C67DD8">
      <w:pPr>
        <w:jc w:val="both"/>
        <w:rPr>
          <w:rFonts w:ascii="Arial" w:hAnsi="Arial" w:cs="Arial"/>
          <w:b/>
          <w:sz w:val="21"/>
          <w:szCs w:val="21"/>
          <w:lang w:val="es-CO"/>
        </w:rPr>
      </w:pPr>
      <w:bookmarkStart w:id="25" w:name="_Hlk97709361"/>
      <w:r w:rsidRPr="00CE2021">
        <w:rPr>
          <w:rFonts w:ascii="Arial" w:hAnsi="Arial" w:cs="Arial"/>
          <w:b/>
          <w:sz w:val="21"/>
          <w:szCs w:val="21"/>
          <w:lang w:val="es-CO"/>
        </w:rPr>
        <w:t>NOTA 1: ESTE ANEXO ES DE CARÁCTER INFORMATIVO Y NO DEBE SER MODIFICADO POR LOS OFERENTES SO PENA DE RECHAZO DE LA OFERTA.</w:t>
      </w:r>
    </w:p>
    <w:p w14:paraId="2652266B" w14:textId="38989450" w:rsidR="00436853" w:rsidRPr="00CE2021" w:rsidRDefault="00436853" w:rsidP="006752B6">
      <w:pPr>
        <w:jc w:val="both"/>
        <w:rPr>
          <w:rFonts w:ascii="Arial" w:hAnsi="Arial" w:cs="Arial"/>
          <w:sz w:val="22"/>
          <w:szCs w:val="20"/>
          <w:lang w:val="es-CO" w:eastAsia="es-CO"/>
        </w:rPr>
      </w:pPr>
    </w:p>
    <w:bookmarkEnd w:id="25"/>
    <w:p w14:paraId="507E98CE" w14:textId="3A92020B" w:rsidR="00436853" w:rsidRPr="00CE2021" w:rsidRDefault="00436853" w:rsidP="006752B6">
      <w:pPr>
        <w:jc w:val="center"/>
        <w:rPr>
          <w:rFonts w:ascii="Arial" w:hAnsi="Arial" w:cs="Arial"/>
          <w:b/>
          <w:bCs/>
          <w:i/>
          <w:iCs/>
          <w:sz w:val="22"/>
          <w:szCs w:val="20"/>
          <w:lang w:val="es-CO" w:eastAsia="es-CO"/>
        </w:rPr>
      </w:pPr>
      <w:r w:rsidRPr="00CE2021">
        <w:rPr>
          <w:rFonts w:ascii="Arial" w:hAnsi="Arial" w:cs="Arial"/>
          <w:b/>
          <w:bCs/>
          <w:i/>
          <w:iCs/>
          <w:sz w:val="22"/>
          <w:szCs w:val="20"/>
          <w:lang w:val="es-CO" w:eastAsia="es-CO"/>
        </w:rPr>
        <w:t>VER ANEXO EN FORMATO EXCEL</w:t>
      </w:r>
    </w:p>
    <w:p w14:paraId="0DBB2B61" w14:textId="77777777" w:rsidR="00BC128B" w:rsidRPr="00CE2021" w:rsidRDefault="00BC128B" w:rsidP="006752B6">
      <w:pPr>
        <w:jc w:val="both"/>
        <w:rPr>
          <w:rFonts w:ascii="Arial" w:hAnsi="Arial" w:cs="Arial"/>
          <w:sz w:val="22"/>
          <w:szCs w:val="20"/>
          <w:lang w:val="es-CO" w:eastAsia="es-CO"/>
        </w:rPr>
      </w:pPr>
    </w:p>
    <w:p w14:paraId="607BF2A4" w14:textId="77777777" w:rsidR="00BC128B" w:rsidRPr="00CE2021" w:rsidRDefault="00BC128B" w:rsidP="006752B6">
      <w:pPr>
        <w:pStyle w:val="Textoindependiente"/>
        <w:jc w:val="left"/>
        <w:rPr>
          <w:b/>
          <w:sz w:val="22"/>
          <w:szCs w:val="22"/>
        </w:rPr>
      </w:pPr>
    </w:p>
    <w:p w14:paraId="0E186595" w14:textId="77777777" w:rsidR="00BC128B" w:rsidRPr="00CE2021" w:rsidRDefault="00BC128B" w:rsidP="006752B6">
      <w:pPr>
        <w:rPr>
          <w:rFonts w:ascii="Arial" w:hAnsi="Arial" w:cs="Arial"/>
          <w:b/>
          <w:sz w:val="20"/>
          <w:szCs w:val="16"/>
        </w:rPr>
      </w:pPr>
      <w:r w:rsidRPr="00CE2021">
        <w:rPr>
          <w:rFonts w:ascii="Arial" w:hAnsi="Arial" w:cs="Arial"/>
          <w:b/>
          <w:sz w:val="20"/>
          <w:szCs w:val="16"/>
        </w:rPr>
        <w:t>NOMBRE DEL PROPONENTE:</w:t>
      </w:r>
    </w:p>
    <w:p w14:paraId="58FDBD19" w14:textId="77777777" w:rsidR="00BC128B" w:rsidRPr="00CE2021" w:rsidRDefault="00BC128B" w:rsidP="006752B6">
      <w:pPr>
        <w:rPr>
          <w:rFonts w:ascii="Arial" w:hAnsi="Arial" w:cs="Arial"/>
          <w:b/>
          <w:sz w:val="20"/>
          <w:szCs w:val="16"/>
        </w:rPr>
      </w:pPr>
      <w:r w:rsidRPr="00CE2021">
        <w:rPr>
          <w:rFonts w:ascii="Arial" w:hAnsi="Arial" w:cs="Arial"/>
          <w:b/>
          <w:sz w:val="20"/>
          <w:szCs w:val="16"/>
        </w:rPr>
        <w:t>NIT o C.C.:</w:t>
      </w:r>
    </w:p>
    <w:p w14:paraId="194C5C39" w14:textId="77777777" w:rsidR="00BC128B" w:rsidRPr="00CE2021" w:rsidRDefault="00BC128B" w:rsidP="006752B6">
      <w:pPr>
        <w:rPr>
          <w:rFonts w:ascii="Arial" w:hAnsi="Arial" w:cs="Arial"/>
          <w:b/>
          <w:sz w:val="20"/>
          <w:szCs w:val="16"/>
        </w:rPr>
      </w:pPr>
      <w:r w:rsidRPr="00CE2021">
        <w:rPr>
          <w:rFonts w:ascii="Arial" w:hAnsi="Arial" w:cs="Arial"/>
          <w:b/>
          <w:sz w:val="20"/>
          <w:szCs w:val="16"/>
        </w:rPr>
        <w:t>NOMBRE DEL REPRESENTANTE LEGAL:</w:t>
      </w:r>
    </w:p>
    <w:p w14:paraId="217ABF04" w14:textId="77777777" w:rsidR="00BC128B" w:rsidRPr="00CE2021" w:rsidRDefault="00BC128B" w:rsidP="006752B6">
      <w:pPr>
        <w:rPr>
          <w:rFonts w:ascii="Arial" w:hAnsi="Arial" w:cs="Arial"/>
          <w:b/>
          <w:sz w:val="20"/>
          <w:szCs w:val="16"/>
        </w:rPr>
      </w:pPr>
      <w:r w:rsidRPr="00CE2021">
        <w:rPr>
          <w:rFonts w:ascii="Arial" w:hAnsi="Arial" w:cs="Arial"/>
          <w:b/>
          <w:sz w:val="20"/>
          <w:szCs w:val="16"/>
        </w:rPr>
        <w:t>C.C.:</w:t>
      </w:r>
    </w:p>
    <w:p w14:paraId="7CFEBACA" w14:textId="77777777" w:rsidR="00BC128B" w:rsidRPr="00CE2021" w:rsidRDefault="00BC128B" w:rsidP="006752B6">
      <w:pPr>
        <w:rPr>
          <w:rFonts w:ascii="Arial" w:hAnsi="Arial" w:cs="Arial"/>
          <w:b/>
          <w:sz w:val="20"/>
          <w:szCs w:val="16"/>
        </w:rPr>
      </w:pPr>
      <w:r w:rsidRPr="00CE2021">
        <w:rPr>
          <w:rFonts w:ascii="Arial" w:hAnsi="Arial" w:cs="Arial"/>
          <w:b/>
          <w:sz w:val="20"/>
          <w:szCs w:val="16"/>
        </w:rPr>
        <w:t>FIRMA DEL REPRESENTANTE LEGAL:</w:t>
      </w:r>
    </w:p>
    <w:p w14:paraId="5350DC61" w14:textId="77777777" w:rsidR="00BC128B" w:rsidRPr="00CE2021" w:rsidRDefault="00BC128B" w:rsidP="006752B6">
      <w:pPr>
        <w:rPr>
          <w:rFonts w:ascii="Arial" w:hAnsi="Arial" w:cs="Arial"/>
          <w:b/>
          <w:sz w:val="20"/>
          <w:szCs w:val="16"/>
        </w:rPr>
      </w:pPr>
      <w:r w:rsidRPr="00CE2021">
        <w:rPr>
          <w:rFonts w:ascii="Arial" w:hAnsi="Arial" w:cs="Arial"/>
          <w:b/>
          <w:sz w:val="20"/>
          <w:szCs w:val="16"/>
        </w:rPr>
        <w:t>DIRECCIÓN:</w:t>
      </w:r>
    </w:p>
    <w:p w14:paraId="60235EF6" w14:textId="77777777" w:rsidR="00BC128B" w:rsidRPr="00CE2021" w:rsidRDefault="00BC128B" w:rsidP="006752B6">
      <w:pPr>
        <w:rPr>
          <w:rFonts w:ascii="Arial" w:hAnsi="Arial" w:cs="Arial"/>
          <w:b/>
          <w:sz w:val="20"/>
          <w:szCs w:val="16"/>
        </w:rPr>
      </w:pPr>
      <w:r w:rsidRPr="00CE2021">
        <w:rPr>
          <w:rFonts w:ascii="Arial" w:hAnsi="Arial" w:cs="Arial"/>
          <w:b/>
          <w:sz w:val="20"/>
          <w:szCs w:val="16"/>
        </w:rPr>
        <w:t>TELÉFONO:</w:t>
      </w:r>
    </w:p>
    <w:p w14:paraId="47FEE885" w14:textId="77777777" w:rsidR="00BC128B" w:rsidRPr="00CE2021" w:rsidRDefault="00BC128B" w:rsidP="006752B6">
      <w:pPr>
        <w:rPr>
          <w:rFonts w:ascii="Arial" w:hAnsi="Arial" w:cs="Arial"/>
          <w:b/>
          <w:sz w:val="20"/>
          <w:szCs w:val="16"/>
        </w:rPr>
      </w:pPr>
      <w:r w:rsidRPr="00CE2021">
        <w:rPr>
          <w:rFonts w:ascii="Arial" w:hAnsi="Arial" w:cs="Arial"/>
          <w:b/>
          <w:sz w:val="20"/>
          <w:szCs w:val="16"/>
        </w:rPr>
        <w:t>E-MAIL</w:t>
      </w:r>
      <w:r w:rsidRPr="00CE2021">
        <w:rPr>
          <w:rFonts w:ascii="Arial" w:hAnsi="Arial" w:cs="Arial"/>
          <w:b/>
          <w:sz w:val="20"/>
          <w:szCs w:val="16"/>
        </w:rPr>
        <w:tab/>
        <w:t>:</w:t>
      </w:r>
    </w:p>
    <w:bookmarkEnd w:id="24"/>
    <w:p w14:paraId="192B1866"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2553D1FB"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1BAB4441"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146642B0"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321921F2"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093809BF"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45DAAD24"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7131263A"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05946B58"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29E6D494"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177601CB"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40CAAFB2" w14:textId="77777777" w:rsidR="0040114A" w:rsidRPr="00CE2021" w:rsidRDefault="0040114A" w:rsidP="006752B6">
      <w:pPr>
        <w:pStyle w:val="Textoindependiente"/>
        <w:rPr>
          <w:b/>
          <w:sz w:val="20"/>
          <w:szCs w:val="20"/>
        </w:rPr>
      </w:pPr>
    </w:p>
    <w:p w14:paraId="6B14EBC1" w14:textId="77777777" w:rsidR="0040114A" w:rsidRPr="00CE2021" w:rsidRDefault="0040114A" w:rsidP="006752B6">
      <w:pPr>
        <w:pStyle w:val="Textoindependiente"/>
        <w:rPr>
          <w:b/>
          <w:sz w:val="20"/>
          <w:szCs w:val="20"/>
        </w:rPr>
      </w:pPr>
    </w:p>
    <w:p w14:paraId="0B9ABBF0" w14:textId="77777777" w:rsidR="0040114A" w:rsidRPr="00CE2021" w:rsidRDefault="0040114A" w:rsidP="006752B6">
      <w:pPr>
        <w:pStyle w:val="Textoindependiente"/>
        <w:rPr>
          <w:b/>
          <w:sz w:val="20"/>
          <w:szCs w:val="20"/>
        </w:rPr>
      </w:pPr>
    </w:p>
    <w:p w14:paraId="106599E9" w14:textId="77777777" w:rsidR="0040114A" w:rsidRPr="00CE2021" w:rsidRDefault="0040114A" w:rsidP="006752B6">
      <w:pPr>
        <w:pStyle w:val="Textoindependiente"/>
        <w:rPr>
          <w:b/>
          <w:sz w:val="20"/>
          <w:szCs w:val="20"/>
        </w:rPr>
      </w:pPr>
    </w:p>
    <w:p w14:paraId="166953FA" w14:textId="77777777" w:rsidR="0040114A" w:rsidRPr="00CE2021" w:rsidRDefault="0040114A" w:rsidP="006752B6">
      <w:pPr>
        <w:pStyle w:val="Textoindependiente"/>
        <w:rPr>
          <w:b/>
          <w:sz w:val="20"/>
          <w:szCs w:val="20"/>
        </w:rPr>
      </w:pPr>
    </w:p>
    <w:p w14:paraId="3AA592D2" w14:textId="77777777" w:rsidR="0040114A" w:rsidRPr="00CE2021" w:rsidRDefault="0040114A" w:rsidP="006752B6">
      <w:pPr>
        <w:pStyle w:val="Textoindependiente"/>
        <w:rPr>
          <w:b/>
          <w:sz w:val="20"/>
          <w:szCs w:val="20"/>
        </w:rPr>
      </w:pPr>
    </w:p>
    <w:p w14:paraId="42A02C80" w14:textId="77777777" w:rsidR="0040114A" w:rsidRPr="00CE2021" w:rsidRDefault="0040114A" w:rsidP="006752B6">
      <w:pPr>
        <w:pStyle w:val="Textoindependiente"/>
        <w:rPr>
          <w:b/>
          <w:sz w:val="20"/>
          <w:szCs w:val="20"/>
        </w:rPr>
      </w:pPr>
    </w:p>
    <w:p w14:paraId="1ADAD2E7" w14:textId="77777777" w:rsidR="0040114A" w:rsidRPr="00CE2021" w:rsidRDefault="0040114A" w:rsidP="006752B6">
      <w:pPr>
        <w:pStyle w:val="Textoindependiente"/>
        <w:rPr>
          <w:b/>
          <w:sz w:val="20"/>
          <w:szCs w:val="20"/>
        </w:rPr>
      </w:pPr>
    </w:p>
    <w:p w14:paraId="5225839F" w14:textId="77777777" w:rsidR="0040114A" w:rsidRPr="00CE2021" w:rsidRDefault="0040114A" w:rsidP="006752B6">
      <w:pPr>
        <w:pStyle w:val="Textoindependiente"/>
        <w:rPr>
          <w:b/>
          <w:sz w:val="20"/>
          <w:szCs w:val="20"/>
        </w:rPr>
      </w:pPr>
    </w:p>
    <w:p w14:paraId="587A8C2B" w14:textId="77777777" w:rsidR="0040114A" w:rsidRPr="00CE2021" w:rsidRDefault="0040114A" w:rsidP="006752B6">
      <w:pPr>
        <w:pStyle w:val="Textoindependiente"/>
        <w:rPr>
          <w:b/>
          <w:sz w:val="20"/>
          <w:szCs w:val="20"/>
        </w:rPr>
      </w:pPr>
    </w:p>
    <w:p w14:paraId="32C877B2" w14:textId="77777777" w:rsidR="0040114A" w:rsidRPr="00CE2021" w:rsidRDefault="0040114A" w:rsidP="006752B6">
      <w:pPr>
        <w:pStyle w:val="Textoindependiente"/>
        <w:rPr>
          <w:b/>
          <w:sz w:val="20"/>
          <w:szCs w:val="20"/>
        </w:rPr>
      </w:pPr>
    </w:p>
    <w:p w14:paraId="7F1EBDD7" w14:textId="77777777" w:rsidR="0040114A" w:rsidRPr="00CE2021" w:rsidRDefault="0040114A" w:rsidP="006752B6">
      <w:pPr>
        <w:pStyle w:val="Textoindependiente"/>
        <w:rPr>
          <w:b/>
          <w:sz w:val="20"/>
          <w:szCs w:val="20"/>
        </w:rPr>
      </w:pPr>
    </w:p>
    <w:p w14:paraId="6F8C1BF9" w14:textId="77777777" w:rsidR="00436853" w:rsidRPr="00CE2021" w:rsidRDefault="00436853" w:rsidP="006752B6">
      <w:pPr>
        <w:rPr>
          <w:rFonts w:ascii="Arial" w:hAnsi="Arial" w:cs="Arial"/>
          <w:b/>
          <w:sz w:val="20"/>
          <w:szCs w:val="20"/>
        </w:rPr>
      </w:pPr>
      <w:r w:rsidRPr="00CE2021">
        <w:rPr>
          <w:b/>
          <w:sz w:val="20"/>
          <w:szCs w:val="20"/>
        </w:rPr>
        <w:br w:type="page"/>
      </w:r>
    </w:p>
    <w:p w14:paraId="252F7BED" w14:textId="47890B87" w:rsidR="00BC128B" w:rsidRPr="00CE2021" w:rsidRDefault="00BC128B" w:rsidP="006752B6">
      <w:pPr>
        <w:pStyle w:val="Textoindependiente"/>
        <w:rPr>
          <w:b/>
          <w:sz w:val="20"/>
          <w:szCs w:val="20"/>
        </w:rPr>
      </w:pPr>
      <w:r w:rsidRPr="00CE2021">
        <w:rPr>
          <w:b/>
          <w:sz w:val="20"/>
          <w:szCs w:val="20"/>
        </w:rPr>
        <w:lastRenderedPageBreak/>
        <w:t>ANEXO No. 3</w:t>
      </w:r>
    </w:p>
    <w:p w14:paraId="29B1E8E6" w14:textId="77777777" w:rsidR="00BC128B" w:rsidRPr="00CE2021" w:rsidRDefault="00BC128B" w:rsidP="006752B6">
      <w:pPr>
        <w:pStyle w:val="Textoindependiente"/>
        <w:rPr>
          <w:b/>
          <w:sz w:val="20"/>
          <w:szCs w:val="20"/>
        </w:rPr>
      </w:pPr>
      <w:r w:rsidRPr="00CE2021">
        <w:rPr>
          <w:b/>
          <w:sz w:val="20"/>
          <w:szCs w:val="20"/>
        </w:rPr>
        <w:t>OBLIGACIONES DEL CONTRATISTA</w:t>
      </w:r>
    </w:p>
    <w:p w14:paraId="29408311" w14:textId="77777777" w:rsidR="00BC128B" w:rsidRPr="00CE2021" w:rsidRDefault="00BC128B" w:rsidP="006752B6">
      <w:pPr>
        <w:pStyle w:val="Textoindependiente"/>
        <w:rPr>
          <w:b/>
          <w:sz w:val="19"/>
          <w:szCs w:val="19"/>
        </w:rPr>
      </w:pPr>
    </w:p>
    <w:p w14:paraId="2AF0EFE7" w14:textId="22A1B583"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bookmarkStart w:id="26" w:name="_Hlk72760380"/>
      <w:r w:rsidRPr="00CE2021">
        <w:rPr>
          <w:rFonts w:ascii="Arial" w:hAnsi="Arial" w:cs="Arial"/>
          <w:b/>
          <w:bCs/>
          <w:sz w:val="18"/>
          <w:szCs w:val="18"/>
        </w:rPr>
        <w:t xml:space="preserve">El CONTRATISTA </w:t>
      </w:r>
      <w:r w:rsidRPr="00CE2021">
        <w:rPr>
          <w:rFonts w:ascii="Arial" w:hAnsi="Arial" w:cs="Arial"/>
          <w:sz w:val="18"/>
          <w:szCs w:val="18"/>
        </w:rPr>
        <w:t xml:space="preserve">se obliga a cumplir el objeto del contrato, cumpliendo con el 100 % de las condiciones establecidas en </w:t>
      </w:r>
      <w:r w:rsidR="005B35E0" w:rsidRPr="00CE2021">
        <w:rPr>
          <w:rFonts w:ascii="Arial" w:hAnsi="Arial" w:cs="Arial"/>
          <w:sz w:val="18"/>
          <w:szCs w:val="18"/>
        </w:rPr>
        <w:t>el pliego</w:t>
      </w:r>
      <w:r w:rsidRPr="00CE2021">
        <w:rPr>
          <w:rFonts w:ascii="Arial" w:hAnsi="Arial" w:cs="Arial"/>
          <w:sz w:val="18"/>
          <w:szCs w:val="18"/>
        </w:rPr>
        <w:t xml:space="preserve"> PN HOCEN </w:t>
      </w:r>
      <w:r w:rsidRPr="00CE2021">
        <w:rPr>
          <w:rFonts w:ascii="Arial" w:hAnsi="Arial" w:cs="Arial"/>
          <w:sz w:val="18"/>
          <w:szCs w:val="18"/>
          <w:lang w:val="es-ES"/>
        </w:rPr>
        <w:t>LI</w:t>
      </w:r>
      <w:r w:rsidRPr="00CE2021">
        <w:rPr>
          <w:rFonts w:ascii="Arial" w:hAnsi="Arial" w:cs="Arial"/>
          <w:sz w:val="18"/>
          <w:szCs w:val="18"/>
        </w:rPr>
        <w:t xml:space="preserve"> 002 2022 y en la oferta presentada.</w:t>
      </w:r>
    </w:p>
    <w:p w14:paraId="78304AC1"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b/>
          <w:bCs/>
          <w:sz w:val="18"/>
          <w:szCs w:val="18"/>
        </w:rPr>
        <w:t xml:space="preserve">El CONTRATISTA </w:t>
      </w:r>
      <w:r w:rsidRPr="00CE2021">
        <w:rPr>
          <w:rFonts w:ascii="Arial" w:hAnsi="Arial" w:cs="Arial"/>
          <w:sz w:val="18"/>
          <w:szCs w:val="18"/>
        </w:rPr>
        <w:t>debe obrar con lealtad y buena fe en las distintas etapas contractuales, evitando dilataciones y trabas.</w:t>
      </w:r>
    </w:p>
    <w:p w14:paraId="6FB0C625"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b/>
          <w:bCs/>
          <w:sz w:val="18"/>
          <w:szCs w:val="18"/>
        </w:rPr>
        <w:t xml:space="preserve">El CONTRATISTA </w:t>
      </w:r>
      <w:r w:rsidRPr="00CE2021">
        <w:rPr>
          <w:rFonts w:ascii="Arial" w:hAnsi="Arial" w:cs="Arial"/>
          <w:sz w:val="18"/>
          <w:szCs w:val="18"/>
        </w:rPr>
        <w:t>debe cumplir con los amparos requeridos (póliza de Seguros), garantía de cumplimiento, calidad y las que la institución requiera o la normatividad vigente lo establezca.</w:t>
      </w:r>
      <w:bookmarkStart w:id="27" w:name="_Hlk82528774"/>
    </w:p>
    <w:p w14:paraId="6BAE7957"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sz w:val="18"/>
          <w:szCs w:val="18"/>
        </w:rPr>
        <w:t xml:space="preserve">Dada la naturaleza de las actividades a realizar en desarrollo del objeto contractual, </w:t>
      </w:r>
      <w:r w:rsidRPr="00CE2021">
        <w:rPr>
          <w:rFonts w:ascii="Arial" w:hAnsi="Arial" w:cs="Arial"/>
          <w:b/>
          <w:bCs/>
          <w:sz w:val="18"/>
          <w:szCs w:val="18"/>
        </w:rPr>
        <w:t>EL CONTRATISTA</w:t>
      </w:r>
      <w:r w:rsidRPr="00CE2021">
        <w:rPr>
          <w:rFonts w:ascii="Arial" w:hAnsi="Arial" w:cs="Arial"/>
          <w:sz w:val="18"/>
          <w:szCs w:val="18"/>
        </w:rPr>
        <w:t xml:space="preserve"> debe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bookmarkEnd w:id="27"/>
    <w:p w14:paraId="1F720135"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b/>
          <w:bCs/>
          <w:sz w:val="18"/>
          <w:szCs w:val="18"/>
        </w:rPr>
        <w:t xml:space="preserve">El CONTRATISTA </w:t>
      </w:r>
      <w:r w:rsidRPr="00CE2021">
        <w:rPr>
          <w:rFonts w:ascii="Arial" w:hAnsi="Arial" w:cs="Arial"/>
          <w:sz w:val="18"/>
          <w:szCs w:val="18"/>
        </w:rPr>
        <w:t xml:space="preserve">no debe acceder a peticiones o amenazas, de quienes actuando por fuera de la ley pretendan obligarlo a hacer u omitir algún acto o hecho, el </w:t>
      </w:r>
      <w:r w:rsidRPr="00CE2021">
        <w:rPr>
          <w:rFonts w:ascii="Arial" w:hAnsi="Arial" w:cs="Arial"/>
          <w:b/>
          <w:bCs/>
          <w:sz w:val="18"/>
          <w:szCs w:val="18"/>
        </w:rPr>
        <w:t xml:space="preserve">CONTRATISTA </w:t>
      </w:r>
      <w:r w:rsidRPr="00CE2021">
        <w:rPr>
          <w:rFonts w:ascii="Arial" w:hAnsi="Arial" w:cs="Arial"/>
          <w:sz w:val="18"/>
          <w:szCs w:val="18"/>
        </w:rPr>
        <w:t xml:space="preserve">deberá Informar de tal evento al Hospital Central de la Policía Nacional y a las autoridades competentes para que se adopte las medidas necesarias. </w:t>
      </w:r>
    </w:p>
    <w:p w14:paraId="73A518CE" w14:textId="1AF69AD6"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b/>
          <w:bCs/>
          <w:sz w:val="18"/>
          <w:szCs w:val="18"/>
        </w:rPr>
        <w:t xml:space="preserve">El CONTRATISTA </w:t>
      </w:r>
      <w:r w:rsidRPr="00CE2021">
        <w:rPr>
          <w:rFonts w:ascii="Arial" w:hAnsi="Arial" w:cs="Arial"/>
          <w:sz w:val="18"/>
          <w:szCs w:val="18"/>
        </w:rPr>
        <w:t xml:space="preserve">debe mantener activa la cuenta reportada para los pagos con el fin de evitar traumatismos </w:t>
      </w:r>
      <w:r w:rsidR="00D455FE" w:rsidRPr="00CE2021">
        <w:rPr>
          <w:rFonts w:ascii="Arial" w:hAnsi="Arial" w:cs="Arial"/>
          <w:sz w:val="18"/>
          <w:szCs w:val="18"/>
        </w:rPr>
        <w:t>durante la</w:t>
      </w:r>
      <w:r w:rsidRPr="00CE2021">
        <w:rPr>
          <w:rFonts w:ascii="Arial" w:hAnsi="Arial" w:cs="Arial"/>
          <w:sz w:val="18"/>
          <w:szCs w:val="18"/>
        </w:rPr>
        <w:t xml:space="preserve"> ejecución del contrato. </w:t>
      </w:r>
    </w:p>
    <w:p w14:paraId="1FB58CC6"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b/>
          <w:bCs/>
          <w:sz w:val="18"/>
          <w:szCs w:val="18"/>
        </w:rPr>
        <w:t xml:space="preserve">El CONTRATISTA </w:t>
      </w:r>
      <w:r w:rsidRPr="00CE2021">
        <w:rPr>
          <w:rFonts w:ascii="Arial" w:hAnsi="Arial" w:cs="Arial"/>
          <w:sz w:val="18"/>
          <w:szCs w:val="18"/>
        </w:rPr>
        <w:t xml:space="preserve">debe garantizar la sostenibilidad de los precios para evitar el incremento de los mismos durante el tiempo que dure la ejecución del contrato. </w:t>
      </w:r>
    </w:p>
    <w:p w14:paraId="12E65E2D" w14:textId="3E8535EE"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sz w:val="18"/>
          <w:szCs w:val="18"/>
        </w:rPr>
        <w:t xml:space="preserve">Estarán a cargo del </w:t>
      </w:r>
      <w:r w:rsidRPr="00CE2021">
        <w:rPr>
          <w:rFonts w:ascii="Arial" w:hAnsi="Arial" w:cs="Arial"/>
          <w:b/>
          <w:bCs/>
          <w:sz w:val="18"/>
          <w:szCs w:val="18"/>
        </w:rPr>
        <w:t xml:space="preserve">CONTRATISTA </w:t>
      </w:r>
      <w:r w:rsidRPr="00CE2021">
        <w:rPr>
          <w:rFonts w:ascii="Arial" w:hAnsi="Arial" w:cs="Arial"/>
          <w:sz w:val="18"/>
          <w:szCs w:val="18"/>
        </w:rPr>
        <w:t>los costos de transporte, movilización, seguros, fletes, que se causen con motivo del</w:t>
      </w:r>
      <w:r w:rsidR="00D455FE" w:rsidRPr="00CE2021">
        <w:rPr>
          <w:rFonts w:ascii="Arial" w:hAnsi="Arial" w:cs="Arial"/>
          <w:sz w:val="18"/>
          <w:szCs w:val="18"/>
        </w:rPr>
        <w:t xml:space="preserve"> suministro</w:t>
      </w:r>
      <w:r w:rsidRPr="00CE2021">
        <w:rPr>
          <w:rFonts w:ascii="Arial" w:hAnsi="Arial" w:cs="Arial"/>
          <w:sz w:val="18"/>
          <w:szCs w:val="18"/>
        </w:rPr>
        <w:t xml:space="preserve"> relacionado en el presente </w:t>
      </w:r>
      <w:r w:rsidR="00D455FE" w:rsidRPr="00CE2021">
        <w:rPr>
          <w:rFonts w:ascii="Arial" w:hAnsi="Arial" w:cs="Arial"/>
          <w:sz w:val="18"/>
          <w:szCs w:val="18"/>
        </w:rPr>
        <w:t>proceso</w:t>
      </w:r>
      <w:r w:rsidRPr="00CE2021">
        <w:rPr>
          <w:rFonts w:ascii="Arial" w:hAnsi="Arial" w:cs="Arial"/>
          <w:sz w:val="18"/>
          <w:szCs w:val="18"/>
        </w:rPr>
        <w:t>. Estos costos se entenderán incorporados al valor total (del contrato), incluyendo los impuestos.</w:t>
      </w:r>
    </w:p>
    <w:p w14:paraId="2AB79A73"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b/>
          <w:bCs/>
          <w:sz w:val="18"/>
          <w:szCs w:val="18"/>
        </w:rPr>
        <w:t xml:space="preserve">El CONTRATISTA </w:t>
      </w:r>
      <w:r w:rsidRPr="00CE2021">
        <w:rPr>
          <w:rFonts w:ascii="Arial" w:hAnsi="Arial" w:cs="Arial"/>
          <w:sz w:val="18"/>
          <w:szCs w:val="18"/>
        </w:rPr>
        <w:t xml:space="preserve">debe cumplir con la obligación de pagar los Aportes a los Sistemas de Seguridad Social en Salud, Pensiones, Riesgos Profesionales, de acuerdo a la normatividad vigente. </w:t>
      </w:r>
    </w:p>
    <w:p w14:paraId="60ACE6CC"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sz w:val="18"/>
          <w:szCs w:val="18"/>
        </w:rPr>
        <w:t xml:space="preserve">El </w:t>
      </w:r>
      <w:r w:rsidRPr="00CE2021">
        <w:rPr>
          <w:rFonts w:ascii="Arial" w:hAnsi="Arial" w:cs="Arial"/>
          <w:b/>
          <w:bCs/>
          <w:sz w:val="18"/>
          <w:szCs w:val="18"/>
        </w:rPr>
        <w:t xml:space="preserve">CONTRATISTA </w:t>
      </w:r>
      <w:r w:rsidRPr="00CE2021">
        <w:rPr>
          <w:rFonts w:ascii="Arial" w:hAnsi="Arial" w:cs="Arial"/>
          <w:sz w:val="18"/>
          <w:szCs w:val="18"/>
        </w:rPr>
        <w:t xml:space="preserve">debe cumplir, responder y tramitar los requerimientos y solicitudes realizadas por parte del supervisor del contrato en los plazos y en las condiciones que el mismo estipule. </w:t>
      </w:r>
    </w:p>
    <w:p w14:paraId="641F02B7"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sz w:val="18"/>
          <w:szCs w:val="18"/>
        </w:rPr>
        <w:t xml:space="preserve">En el planeamiento de las actividades el </w:t>
      </w:r>
      <w:r w:rsidRPr="00CE2021">
        <w:rPr>
          <w:rFonts w:ascii="Arial" w:hAnsi="Arial" w:cs="Arial"/>
          <w:b/>
          <w:bCs/>
          <w:sz w:val="18"/>
          <w:szCs w:val="18"/>
        </w:rPr>
        <w:t xml:space="preserve">CONTRATISTA </w:t>
      </w:r>
      <w:r w:rsidRPr="00CE2021">
        <w:rPr>
          <w:rFonts w:ascii="Arial" w:hAnsi="Arial" w:cs="Arial"/>
          <w:sz w:val="18"/>
          <w:szCs w:val="18"/>
        </w:rPr>
        <w:t>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w:t>
      </w:r>
    </w:p>
    <w:p w14:paraId="14B801D2" w14:textId="77777777" w:rsidR="00BC128B" w:rsidRPr="00CE2021" w:rsidRDefault="00BC128B" w:rsidP="00BC2857">
      <w:pPr>
        <w:pStyle w:val="Prrafodelista"/>
        <w:numPr>
          <w:ilvl w:val="0"/>
          <w:numId w:val="32"/>
        </w:numPr>
        <w:tabs>
          <w:tab w:val="left" w:pos="426"/>
        </w:tabs>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sz w:val="18"/>
          <w:szCs w:val="18"/>
        </w:rPr>
        <w:t>Cumplir con las Obligaciones señaladas en la Ley 1562 de 2012, Decreto 1072 de 2015, Resolución 0312 de 2019, Decreto 723 de 2013, Circular Unificada de 2004 de la Dirección General de Riesgos Profesionales y demás normatividad que las modifiquen o deroguen.</w:t>
      </w:r>
    </w:p>
    <w:p w14:paraId="722A98DF"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sz w:val="18"/>
          <w:szCs w:val="18"/>
        </w:rPr>
        <w:t xml:space="preserve">El Contratista se compromete a informar al Supervisor del contrato cuando el estado de ejecución del contrato se encuentre en un 70%. </w:t>
      </w:r>
    </w:p>
    <w:p w14:paraId="67379D11" w14:textId="77777777" w:rsidR="00BC128B" w:rsidRPr="00CE2021" w:rsidRDefault="00BC128B" w:rsidP="00BC2857">
      <w:pPr>
        <w:pStyle w:val="Prrafodelista"/>
        <w:numPr>
          <w:ilvl w:val="0"/>
          <w:numId w:val="32"/>
        </w:numPr>
        <w:autoSpaceDE w:val="0"/>
        <w:autoSpaceDN w:val="0"/>
        <w:adjustRightInd w:val="0"/>
        <w:spacing w:after="160" w:line="259" w:lineRule="auto"/>
        <w:ind w:left="-142" w:hanging="284"/>
        <w:jc w:val="both"/>
        <w:rPr>
          <w:rFonts w:ascii="Arial" w:hAnsi="Arial" w:cs="Arial"/>
          <w:sz w:val="18"/>
          <w:szCs w:val="18"/>
        </w:rPr>
      </w:pPr>
      <w:r w:rsidRPr="00CE2021">
        <w:rPr>
          <w:rFonts w:ascii="Arial" w:hAnsi="Arial" w:cs="Arial"/>
          <w:sz w:val="18"/>
          <w:szCs w:val="18"/>
        </w:rPr>
        <w:t>En el caso en que durante el tiempo de ejecución del contrato surja alguna eventualidad de fuerza mayor o caso fortuito, el contratista deberá informar por escrito al contratante a través del supervisor del contrato, con el fin de definir la solución de mutuo acuerdo, en caso de ser viable.</w:t>
      </w:r>
    </w:p>
    <w:p w14:paraId="5B919155" w14:textId="77777777" w:rsidR="00BC128B" w:rsidRPr="00CE2021" w:rsidRDefault="00BC128B" w:rsidP="00BC2857">
      <w:pPr>
        <w:pStyle w:val="Prrafodelista"/>
        <w:numPr>
          <w:ilvl w:val="0"/>
          <w:numId w:val="32"/>
        </w:numPr>
        <w:ind w:left="-142" w:hanging="284"/>
        <w:jc w:val="both"/>
        <w:textAlignment w:val="baseline"/>
        <w:rPr>
          <w:rFonts w:ascii="Arial" w:hAnsi="Arial" w:cs="Arial"/>
          <w:sz w:val="18"/>
          <w:szCs w:val="18"/>
        </w:rPr>
      </w:pPr>
      <w:r w:rsidRPr="00CE2021">
        <w:rPr>
          <w:rFonts w:ascii="Arial" w:eastAsia="Calibri" w:hAnsi="Arial" w:cs="Arial"/>
          <w:sz w:val="18"/>
          <w:szCs w:val="18"/>
        </w:rPr>
        <w:t>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7A8142E4" w14:textId="77777777" w:rsidR="00BC128B" w:rsidRPr="00CE2021" w:rsidRDefault="00BC128B" w:rsidP="00BC2857">
      <w:pPr>
        <w:pStyle w:val="Prrafodelista"/>
        <w:numPr>
          <w:ilvl w:val="0"/>
          <w:numId w:val="32"/>
        </w:numPr>
        <w:autoSpaceDE w:val="0"/>
        <w:autoSpaceDN w:val="0"/>
        <w:adjustRightInd w:val="0"/>
        <w:spacing w:after="160" w:line="259" w:lineRule="auto"/>
        <w:ind w:left="-142" w:right="191" w:hanging="284"/>
        <w:jc w:val="both"/>
        <w:textAlignment w:val="baseline"/>
        <w:rPr>
          <w:rFonts w:ascii="Arial" w:hAnsi="Arial" w:cs="Arial"/>
          <w:b/>
          <w:sz w:val="18"/>
          <w:szCs w:val="18"/>
        </w:rPr>
      </w:pPr>
      <w:r w:rsidRPr="00CE2021">
        <w:rPr>
          <w:rFonts w:ascii="Arial" w:hAnsi="Arial" w:cs="Arial"/>
          <w:sz w:val="18"/>
          <w:szCs w:val="18"/>
        </w:rPr>
        <w:t>Las demás contenidas en el artículo 5º de la Ley 80 de 1993, así mismo, será civil y penalmente responsable por sus acciones u omisiones en la actuación contractual.</w:t>
      </w:r>
      <w:bookmarkEnd w:id="26"/>
    </w:p>
    <w:p w14:paraId="2BD39242" w14:textId="04EB428D" w:rsidR="006D358C" w:rsidRPr="00CE2021" w:rsidRDefault="006D358C" w:rsidP="006752B6">
      <w:pPr>
        <w:tabs>
          <w:tab w:val="left" w:pos="240"/>
        </w:tabs>
        <w:rPr>
          <w:rFonts w:ascii="Arial" w:hAnsi="Arial" w:cs="Arial"/>
          <w:b/>
          <w:sz w:val="18"/>
          <w:szCs w:val="18"/>
        </w:rPr>
      </w:pPr>
    </w:p>
    <w:p w14:paraId="5064BC44" w14:textId="77777777" w:rsidR="0040114A" w:rsidRPr="00CE2021" w:rsidRDefault="0040114A" w:rsidP="006752B6">
      <w:pPr>
        <w:tabs>
          <w:tab w:val="left" w:pos="240"/>
        </w:tabs>
        <w:rPr>
          <w:rFonts w:ascii="Arial" w:hAnsi="Arial" w:cs="Arial"/>
          <w:b/>
          <w:sz w:val="18"/>
          <w:szCs w:val="18"/>
        </w:rPr>
      </w:pPr>
    </w:p>
    <w:p w14:paraId="47571224" w14:textId="725FCE76" w:rsidR="006D358C" w:rsidRPr="00CE2021" w:rsidRDefault="006D358C" w:rsidP="006752B6">
      <w:pPr>
        <w:autoSpaceDE w:val="0"/>
        <w:autoSpaceDN w:val="0"/>
        <w:adjustRightInd w:val="0"/>
        <w:ind w:left="720"/>
        <w:jc w:val="both"/>
        <w:rPr>
          <w:rFonts w:ascii="Arial" w:hAnsi="Arial" w:cs="Arial"/>
          <w:b/>
          <w:sz w:val="20"/>
          <w:szCs w:val="20"/>
          <w:u w:val="single"/>
        </w:rPr>
      </w:pPr>
    </w:p>
    <w:p w14:paraId="23750D86" w14:textId="77777777" w:rsidR="00E134CE" w:rsidRPr="00CE2021" w:rsidRDefault="00BC128B" w:rsidP="006752B6">
      <w:pPr>
        <w:pStyle w:val="Textoindependiente"/>
        <w:rPr>
          <w:b/>
          <w:sz w:val="20"/>
          <w:szCs w:val="20"/>
        </w:rPr>
      </w:pPr>
      <w:r w:rsidRPr="00CE2021">
        <w:rPr>
          <w:b/>
          <w:sz w:val="20"/>
          <w:szCs w:val="20"/>
        </w:rPr>
        <w:t xml:space="preserve">            </w:t>
      </w:r>
    </w:p>
    <w:p w14:paraId="7D8A323C" w14:textId="09C9F2D2" w:rsidR="00BC128B" w:rsidRPr="00CE2021" w:rsidRDefault="00BC128B" w:rsidP="006752B6">
      <w:pPr>
        <w:pStyle w:val="Textoindependiente"/>
        <w:rPr>
          <w:b/>
          <w:sz w:val="20"/>
          <w:szCs w:val="20"/>
        </w:rPr>
      </w:pPr>
      <w:r w:rsidRPr="00CE2021">
        <w:rPr>
          <w:b/>
          <w:sz w:val="20"/>
          <w:szCs w:val="20"/>
        </w:rPr>
        <w:lastRenderedPageBreak/>
        <w:t>ANEXO No. 4</w:t>
      </w:r>
    </w:p>
    <w:p w14:paraId="39B62AEC" w14:textId="45AB4FAD" w:rsidR="00BC128B" w:rsidRPr="00CE2021" w:rsidRDefault="00D21F64" w:rsidP="00D21F64">
      <w:pPr>
        <w:rPr>
          <w:rFonts w:ascii="Arial" w:hAnsi="Arial" w:cs="Arial"/>
          <w:b/>
          <w:sz w:val="20"/>
          <w:szCs w:val="20"/>
        </w:rPr>
      </w:pPr>
      <w:r w:rsidRPr="00CE2021">
        <w:rPr>
          <w:rFonts w:cs="Arial"/>
          <w:sz w:val="20"/>
          <w:szCs w:val="20"/>
        </w:rPr>
        <w:t xml:space="preserve">                                                               </w:t>
      </w:r>
      <w:r w:rsidR="00BC128B" w:rsidRPr="00CE2021">
        <w:rPr>
          <w:rFonts w:ascii="Arial" w:hAnsi="Arial" w:cs="Arial"/>
          <w:b/>
          <w:sz w:val="20"/>
          <w:szCs w:val="20"/>
        </w:rPr>
        <w:t>OBLIGACIONES DEL CONTRATANTE</w:t>
      </w:r>
    </w:p>
    <w:p w14:paraId="1C9974C8" w14:textId="77777777"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p>
    <w:p w14:paraId="4621D65A" w14:textId="77777777" w:rsidR="00BC128B" w:rsidRPr="00CE2021" w:rsidRDefault="00BC128B" w:rsidP="006752B6">
      <w:pPr>
        <w:pStyle w:val="Textoindependiente2"/>
        <w:ind w:left="142"/>
        <w:rPr>
          <w:bCs/>
          <w:sz w:val="20"/>
          <w:szCs w:val="20"/>
        </w:rPr>
      </w:pPr>
      <w:bookmarkStart w:id="28" w:name="_Hlk93398197"/>
      <w:r w:rsidRPr="00CE2021">
        <w:rPr>
          <w:bCs/>
          <w:sz w:val="20"/>
          <w:szCs w:val="20"/>
        </w:rPr>
        <w:t>En desarrollo de la ejecución del contrato que se llegue a suscribir como resultado de la definición del proceso de selección, serán</w:t>
      </w:r>
      <w:r w:rsidRPr="00CE2021">
        <w:rPr>
          <w:b/>
          <w:bCs/>
          <w:sz w:val="20"/>
          <w:szCs w:val="20"/>
        </w:rPr>
        <w:t xml:space="preserve"> Obligaciones del CONTRATANTE </w:t>
      </w:r>
      <w:r w:rsidRPr="00CE2021">
        <w:rPr>
          <w:bCs/>
          <w:sz w:val="20"/>
          <w:szCs w:val="20"/>
        </w:rPr>
        <w:t>las siguientes:</w:t>
      </w:r>
    </w:p>
    <w:p w14:paraId="1ADD9FA3" w14:textId="77777777" w:rsidR="003048EE" w:rsidRPr="00CE2021" w:rsidRDefault="003048EE" w:rsidP="003048EE">
      <w:pPr>
        <w:pStyle w:val="Prrafodelista"/>
        <w:tabs>
          <w:tab w:val="left" w:pos="426"/>
        </w:tabs>
        <w:adjustRightInd w:val="0"/>
        <w:ind w:left="360" w:right="191"/>
        <w:jc w:val="both"/>
        <w:rPr>
          <w:rFonts w:ascii="Arial" w:hAnsi="Arial" w:cs="Arial"/>
          <w:sz w:val="20"/>
          <w:szCs w:val="20"/>
        </w:rPr>
      </w:pPr>
    </w:p>
    <w:p w14:paraId="54A67A09" w14:textId="67C3AB0C" w:rsidR="003048EE" w:rsidRPr="00CE2021" w:rsidRDefault="003048EE" w:rsidP="00BC2857">
      <w:pPr>
        <w:pStyle w:val="Prrafodelista"/>
        <w:numPr>
          <w:ilvl w:val="0"/>
          <w:numId w:val="33"/>
        </w:numPr>
        <w:tabs>
          <w:tab w:val="left" w:pos="284"/>
          <w:tab w:val="left" w:pos="426"/>
        </w:tabs>
        <w:autoSpaceDN w:val="0"/>
        <w:ind w:left="142" w:right="-227" w:hanging="284"/>
        <w:jc w:val="both"/>
        <w:rPr>
          <w:rFonts w:ascii="Arial" w:hAnsi="Arial" w:cs="Arial"/>
          <w:bCs/>
          <w:sz w:val="20"/>
          <w:szCs w:val="20"/>
          <w:lang w:eastAsia="es-ES"/>
        </w:rPr>
      </w:pPr>
      <w:r w:rsidRPr="00CE2021">
        <w:rPr>
          <w:rFonts w:ascii="Arial" w:hAnsi="Arial" w:cs="Arial"/>
          <w:sz w:val="20"/>
          <w:szCs w:val="20"/>
        </w:rPr>
        <w:t xml:space="preserve"> Ejercer el control de la ejecución </w:t>
      </w:r>
      <w:r w:rsidR="00792678" w:rsidRPr="00CE2021">
        <w:rPr>
          <w:rFonts w:ascii="Arial" w:hAnsi="Arial" w:cs="Arial"/>
          <w:sz w:val="20"/>
          <w:szCs w:val="20"/>
        </w:rPr>
        <w:t>del contrato</w:t>
      </w:r>
      <w:r w:rsidRPr="00CE2021">
        <w:rPr>
          <w:rFonts w:ascii="Arial" w:hAnsi="Arial" w:cs="Arial"/>
          <w:sz w:val="20"/>
          <w:szCs w:val="20"/>
        </w:rPr>
        <w:t xml:space="preserve"> por intermedio del </w:t>
      </w:r>
      <w:r w:rsidRPr="00CE2021">
        <w:rPr>
          <w:rFonts w:ascii="Arial" w:hAnsi="Arial" w:cs="Arial"/>
          <w:bCs/>
          <w:sz w:val="20"/>
          <w:szCs w:val="20"/>
        </w:rPr>
        <w:t xml:space="preserve">supervisor del Hospital Central Policía Nacional </w:t>
      </w:r>
      <w:r w:rsidRPr="00CE2021">
        <w:rPr>
          <w:rFonts w:ascii="Arial" w:hAnsi="Arial" w:cs="Arial"/>
          <w:sz w:val="20"/>
          <w:szCs w:val="20"/>
        </w:rPr>
        <w:t xml:space="preserve">e informar sobre cualquier anomalía presentada. </w:t>
      </w:r>
    </w:p>
    <w:p w14:paraId="11A49DD7" w14:textId="77777777" w:rsidR="003048EE" w:rsidRPr="00CE2021" w:rsidRDefault="003048EE" w:rsidP="003048EE">
      <w:pPr>
        <w:pStyle w:val="Prrafodelista"/>
        <w:ind w:left="0" w:right="-227"/>
        <w:jc w:val="both"/>
        <w:rPr>
          <w:rFonts w:ascii="Arial" w:hAnsi="Arial" w:cs="Arial"/>
          <w:bCs/>
          <w:sz w:val="20"/>
          <w:szCs w:val="20"/>
        </w:rPr>
      </w:pPr>
    </w:p>
    <w:p w14:paraId="7347EA2A" w14:textId="1AF0BC17" w:rsidR="003048EE" w:rsidRPr="00CE2021" w:rsidRDefault="003048EE" w:rsidP="00BC2857">
      <w:pPr>
        <w:pStyle w:val="Prrafodelista"/>
        <w:numPr>
          <w:ilvl w:val="0"/>
          <w:numId w:val="33"/>
        </w:numPr>
        <w:tabs>
          <w:tab w:val="left" w:pos="284"/>
        </w:tabs>
        <w:autoSpaceDE w:val="0"/>
        <w:autoSpaceDN w:val="0"/>
        <w:adjustRightInd w:val="0"/>
        <w:ind w:left="142" w:right="-227" w:hanging="284"/>
        <w:jc w:val="both"/>
        <w:rPr>
          <w:rFonts w:ascii="Arial" w:hAnsi="Arial" w:cs="Arial"/>
          <w:bCs/>
          <w:sz w:val="20"/>
          <w:szCs w:val="20"/>
        </w:rPr>
      </w:pPr>
      <w:r w:rsidRPr="00CE2021">
        <w:rPr>
          <w:rFonts w:ascii="Arial" w:hAnsi="Arial" w:cs="Arial"/>
          <w:sz w:val="20"/>
          <w:szCs w:val="20"/>
        </w:rPr>
        <w:t xml:space="preserve">Recibir </w:t>
      </w:r>
      <w:r w:rsidR="006277E6" w:rsidRPr="00CE2021">
        <w:rPr>
          <w:rFonts w:ascii="Arial" w:hAnsi="Arial" w:cs="Arial"/>
          <w:sz w:val="20"/>
          <w:szCs w:val="20"/>
        </w:rPr>
        <w:t>los elementos</w:t>
      </w:r>
      <w:r w:rsidRPr="00CE2021">
        <w:rPr>
          <w:rFonts w:ascii="Arial" w:hAnsi="Arial" w:cs="Arial"/>
          <w:sz w:val="20"/>
          <w:szCs w:val="20"/>
        </w:rPr>
        <w:t xml:space="preserve"> a contratar en los términos y condiciones establecidos en </w:t>
      </w:r>
      <w:r w:rsidR="00AD3F16" w:rsidRPr="00CE2021">
        <w:rPr>
          <w:rFonts w:ascii="Arial" w:hAnsi="Arial" w:cs="Arial"/>
          <w:sz w:val="20"/>
          <w:szCs w:val="20"/>
        </w:rPr>
        <w:t>el contrato</w:t>
      </w:r>
      <w:r w:rsidRPr="00CE2021">
        <w:rPr>
          <w:rFonts w:ascii="Arial" w:hAnsi="Arial" w:cs="Arial"/>
          <w:sz w:val="20"/>
          <w:szCs w:val="20"/>
        </w:rPr>
        <w:t xml:space="preserve"> que se llegue celebrar</w:t>
      </w:r>
    </w:p>
    <w:p w14:paraId="28EF3BC7" w14:textId="77777777" w:rsidR="003048EE" w:rsidRPr="00CE2021" w:rsidRDefault="003048EE" w:rsidP="003048EE">
      <w:pPr>
        <w:pStyle w:val="Prrafodelista"/>
        <w:tabs>
          <w:tab w:val="left" w:pos="426"/>
        </w:tabs>
        <w:ind w:left="0" w:right="-227"/>
        <w:jc w:val="both"/>
        <w:rPr>
          <w:rFonts w:ascii="Arial" w:hAnsi="Arial" w:cs="Arial"/>
          <w:b/>
          <w:sz w:val="20"/>
          <w:szCs w:val="20"/>
        </w:rPr>
      </w:pPr>
    </w:p>
    <w:p w14:paraId="7CD51822" w14:textId="287C37E7" w:rsidR="003048EE" w:rsidRPr="00CE2021" w:rsidRDefault="003048EE" w:rsidP="00BC2857">
      <w:pPr>
        <w:pStyle w:val="Prrafodelista"/>
        <w:numPr>
          <w:ilvl w:val="0"/>
          <w:numId w:val="33"/>
        </w:numPr>
        <w:tabs>
          <w:tab w:val="left" w:pos="284"/>
        </w:tabs>
        <w:autoSpaceDN w:val="0"/>
        <w:ind w:left="142" w:right="-227" w:hanging="284"/>
        <w:jc w:val="both"/>
        <w:rPr>
          <w:rFonts w:ascii="Arial" w:hAnsi="Arial" w:cs="Arial"/>
          <w:b/>
          <w:sz w:val="20"/>
          <w:szCs w:val="20"/>
        </w:rPr>
      </w:pPr>
      <w:r w:rsidRPr="00CE2021">
        <w:rPr>
          <w:rFonts w:ascii="Arial" w:hAnsi="Arial" w:cs="Arial"/>
          <w:sz w:val="20"/>
          <w:szCs w:val="20"/>
        </w:rPr>
        <w:t xml:space="preserve">El supervisor del </w:t>
      </w:r>
      <w:r w:rsidR="00AD3F16" w:rsidRPr="00CE2021">
        <w:rPr>
          <w:rFonts w:ascii="Arial" w:hAnsi="Arial" w:cs="Arial"/>
          <w:sz w:val="20"/>
          <w:szCs w:val="20"/>
        </w:rPr>
        <w:t>contrato</w:t>
      </w:r>
      <w:r w:rsidRPr="00CE2021">
        <w:rPr>
          <w:rFonts w:ascii="Arial" w:hAnsi="Arial" w:cs="Arial"/>
          <w:sz w:val="20"/>
          <w:szCs w:val="20"/>
        </w:rPr>
        <w:t xml:space="preserve">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cumpliendo con las obligaciones señaladas en </w:t>
      </w:r>
      <w:r w:rsidRPr="00CE2021">
        <w:rPr>
          <w:rFonts w:ascii="Arial" w:hAnsi="Arial" w:cs="Arial"/>
          <w:bCs/>
          <w:sz w:val="20"/>
          <w:szCs w:val="20"/>
        </w:rPr>
        <w:t xml:space="preserve">la  </w:t>
      </w:r>
      <w:r w:rsidRPr="00CE2021">
        <w:rPr>
          <w:rFonts w:ascii="Arial" w:hAnsi="Arial" w:cs="Arial"/>
          <w:sz w:val="20"/>
          <w:szCs w:val="20"/>
          <w:shd w:val="clear" w:color="auto" w:fill="FFFFFF"/>
        </w:rPr>
        <w:t>Resolución No. 00090 del 15 de enero de 2018 “</w:t>
      </w:r>
      <w:r w:rsidRPr="00CE2021">
        <w:rPr>
          <w:rFonts w:ascii="Arial" w:hAnsi="Arial" w:cs="Arial"/>
          <w:i/>
          <w:iCs/>
          <w:sz w:val="20"/>
          <w:szCs w:val="20"/>
          <w:shd w:val="clear" w:color="auto" w:fill="FFFFFF"/>
        </w:rPr>
        <w:t>Por la cual se actualiza, modifica, y complementa el Manual de Contratación de la Policía Nacional, adoptado mediante la Resolución No. 03049 de 2014</w:t>
      </w:r>
      <w:r w:rsidRPr="00CE2021">
        <w:rPr>
          <w:rFonts w:ascii="Arial" w:hAnsi="Arial" w:cs="Arial"/>
          <w:sz w:val="20"/>
          <w:szCs w:val="20"/>
          <w:shd w:val="clear" w:color="auto" w:fill="FFFFFF"/>
        </w:rPr>
        <w:t>”, Resolución 00021 del 08 de Marzo de 2019 “</w:t>
      </w:r>
      <w:r w:rsidRPr="00CE2021">
        <w:rPr>
          <w:rFonts w:ascii="Arial" w:hAnsi="Arial" w:cs="Arial"/>
          <w:i/>
          <w:sz w:val="20"/>
          <w:szCs w:val="20"/>
          <w:shd w:val="clear" w:color="auto" w:fill="FFFFFF"/>
        </w:rPr>
        <w:t xml:space="preserve">Por la cual se establecen las instancias de apoyo para la contratación del Hospital Central de la Policía Nacional HOCEN” </w:t>
      </w:r>
      <w:r w:rsidRPr="00CE2021">
        <w:rPr>
          <w:rFonts w:ascii="Arial" w:hAnsi="Arial" w:cs="Arial"/>
          <w:sz w:val="20"/>
          <w:szCs w:val="20"/>
          <w:shd w:val="clear" w:color="auto" w:fill="FFFFFF"/>
        </w:rPr>
        <w:t xml:space="preserve"> y los artículos 83 y 84 de la Ley 1474 de 2011.</w:t>
      </w:r>
    </w:p>
    <w:p w14:paraId="160BBE33" w14:textId="77777777" w:rsidR="003048EE" w:rsidRPr="00CE2021" w:rsidRDefault="003048EE" w:rsidP="003048EE">
      <w:pPr>
        <w:pStyle w:val="Prrafodelista"/>
        <w:tabs>
          <w:tab w:val="left" w:pos="426"/>
        </w:tabs>
        <w:ind w:left="0" w:right="-227"/>
        <w:jc w:val="both"/>
        <w:rPr>
          <w:rFonts w:ascii="Arial" w:hAnsi="Arial" w:cs="Arial"/>
          <w:b/>
          <w:sz w:val="20"/>
          <w:szCs w:val="20"/>
        </w:rPr>
      </w:pPr>
    </w:p>
    <w:p w14:paraId="5B8C6917" w14:textId="0B8CE428"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sz w:val="20"/>
          <w:szCs w:val="20"/>
          <w:lang w:eastAsia="es-CO"/>
        </w:rPr>
      </w:pPr>
      <w:r w:rsidRPr="00CE2021">
        <w:rPr>
          <w:rFonts w:ascii="Arial" w:hAnsi="Arial" w:cs="Arial"/>
          <w:sz w:val="20"/>
          <w:szCs w:val="20"/>
          <w:lang w:eastAsia="es-CO"/>
        </w:rPr>
        <w:t xml:space="preserve">El </w:t>
      </w:r>
      <w:r w:rsidRPr="00CE2021">
        <w:rPr>
          <w:rFonts w:ascii="Arial" w:hAnsi="Arial" w:cs="Arial"/>
          <w:bCs/>
          <w:sz w:val="20"/>
          <w:szCs w:val="20"/>
        </w:rPr>
        <w:t xml:space="preserve">supervisor del </w:t>
      </w:r>
      <w:r w:rsidR="00AD3F16" w:rsidRPr="00CE2021">
        <w:rPr>
          <w:rFonts w:ascii="Arial" w:hAnsi="Arial" w:cs="Arial"/>
          <w:sz w:val="20"/>
          <w:szCs w:val="20"/>
        </w:rPr>
        <w:t>contrato</w:t>
      </w:r>
      <w:r w:rsidRPr="00CE2021">
        <w:rPr>
          <w:rFonts w:ascii="Arial" w:hAnsi="Arial" w:cs="Arial"/>
          <w:bCs/>
          <w:sz w:val="20"/>
          <w:szCs w:val="20"/>
        </w:rPr>
        <w:t xml:space="preserve"> del </w:t>
      </w:r>
      <w:r w:rsidRPr="00CE2021">
        <w:rPr>
          <w:rFonts w:ascii="Arial" w:hAnsi="Arial" w:cs="Arial"/>
          <w:bCs/>
          <w:sz w:val="20"/>
          <w:szCs w:val="20"/>
          <w:lang w:eastAsia="es-CO"/>
        </w:rPr>
        <w:t>Hospital Central Policía Nacional</w:t>
      </w:r>
      <w:r w:rsidRPr="00CE2021">
        <w:rPr>
          <w:rFonts w:ascii="Arial" w:hAnsi="Arial" w:cs="Arial"/>
          <w:sz w:val="20"/>
          <w:szCs w:val="20"/>
          <w:lang w:eastAsia="es-CO"/>
        </w:rPr>
        <w:t xml:space="preserve"> publicará los respectivos informes de supervisión en la plataforma virtual SECOP II, sin que para el efecto se sobrepase el término que se refiere el artículo 2.2.1.1.1.7.1 del Decreto 1082 del 2015. </w:t>
      </w:r>
    </w:p>
    <w:p w14:paraId="34A88AE5" w14:textId="77777777" w:rsidR="003048EE" w:rsidRPr="00CE2021" w:rsidRDefault="003048EE" w:rsidP="003048EE">
      <w:pPr>
        <w:pStyle w:val="Prrafodelista"/>
        <w:tabs>
          <w:tab w:val="left" w:pos="426"/>
        </w:tabs>
        <w:ind w:left="0" w:right="-227"/>
        <w:jc w:val="both"/>
        <w:rPr>
          <w:rFonts w:ascii="Arial" w:hAnsi="Arial" w:cs="Arial"/>
          <w:sz w:val="20"/>
          <w:szCs w:val="20"/>
          <w:lang w:eastAsia="es-CO"/>
        </w:rPr>
      </w:pPr>
    </w:p>
    <w:p w14:paraId="40E5507A" w14:textId="12A5314D"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sz w:val="20"/>
          <w:szCs w:val="20"/>
          <w:lang w:eastAsia="es-CO"/>
        </w:rPr>
      </w:pPr>
      <w:r w:rsidRPr="00CE2021">
        <w:rPr>
          <w:rFonts w:ascii="Arial" w:hAnsi="Arial" w:cs="Arial"/>
          <w:sz w:val="20"/>
          <w:szCs w:val="20"/>
        </w:rPr>
        <w:t xml:space="preserve">Poner a disposición del </w:t>
      </w:r>
      <w:r w:rsidRPr="00CE2021">
        <w:rPr>
          <w:rFonts w:ascii="Arial" w:hAnsi="Arial" w:cs="Arial"/>
          <w:bCs/>
          <w:sz w:val="20"/>
          <w:szCs w:val="20"/>
        </w:rPr>
        <w:t>contratista</w:t>
      </w:r>
      <w:r w:rsidRPr="00CE2021">
        <w:rPr>
          <w:rFonts w:ascii="Arial" w:hAnsi="Arial" w:cs="Arial"/>
          <w:b/>
          <w:sz w:val="20"/>
          <w:szCs w:val="20"/>
        </w:rPr>
        <w:t xml:space="preserve"> </w:t>
      </w:r>
      <w:r w:rsidRPr="00CE2021">
        <w:rPr>
          <w:rFonts w:ascii="Arial" w:hAnsi="Arial" w:cs="Arial"/>
          <w:sz w:val="20"/>
          <w:szCs w:val="20"/>
        </w:rPr>
        <w:t xml:space="preserve">los lugares que se requieran para la ejecución y </w:t>
      </w:r>
      <w:r w:rsidR="00D455FE" w:rsidRPr="00CE2021">
        <w:rPr>
          <w:rFonts w:ascii="Arial" w:hAnsi="Arial" w:cs="Arial"/>
          <w:sz w:val="20"/>
          <w:szCs w:val="20"/>
        </w:rPr>
        <w:t>el suministro</w:t>
      </w:r>
      <w:r w:rsidRPr="00CE2021">
        <w:rPr>
          <w:rFonts w:ascii="Arial" w:hAnsi="Arial" w:cs="Arial"/>
          <w:sz w:val="20"/>
          <w:szCs w:val="20"/>
        </w:rPr>
        <w:t xml:space="preserve"> objeto </w:t>
      </w:r>
      <w:r w:rsidR="00167CDA" w:rsidRPr="00CE2021">
        <w:rPr>
          <w:rFonts w:ascii="Arial" w:hAnsi="Arial" w:cs="Arial"/>
          <w:bCs/>
          <w:sz w:val="20"/>
          <w:szCs w:val="20"/>
        </w:rPr>
        <w:t xml:space="preserve">del </w:t>
      </w:r>
      <w:r w:rsidR="00167CDA" w:rsidRPr="00CE2021">
        <w:rPr>
          <w:rFonts w:ascii="Arial" w:hAnsi="Arial" w:cs="Arial"/>
          <w:sz w:val="20"/>
          <w:szCs w:val="20"/>
        </w:rPr>
        <w:t>contrato</w:t>
      </w:r>
      <w:r w:rsidR="00167CDA" w:rsidRPr="00CE2021">
        <w:rPr>
          <w:rFonts w:ascii="Arial" w:hAnsi="Arial" w:cs="Arial"/>
          <w:bCs/>
          <w:sz w:val="20"/>
          <w:szCs w:val="20"/>
        </w:rPr>
        <w:t xml:space="preserve"> </w:t>
      </w:r>
      <w:r w:rsidRPr="00CE2021">
        <w:rPr>
          <w:rFonts w:ascii="Arial" w:hAnsi="Arial" w:cs="Arial"/>
          <w:sz w:val="20"/>
          <w:szCs w:val="20"/>
        </w:rPr>
        <w:t>de la oferta.</w:t>
      </w:r>
    </w:p>
    <w:p w14:paraId="384D37A1" w14:textId="77777777" w:rsidR="003048EE" w:rsidRPr="00CE2021" w:rsidRDefault="003048EE" w:rsidP="003048EE">
      <w:pPr>
        <w:pStyle w:val="Prrafodelista"/>
        <w:tabs>
          <w:tab w:val="left" w:pos="426"/>
        </w:tabs>
        <w:ind w:left="0" w:right="-227"/>
        <w:jc w:val="both"/>
        <w:rPr>
          <w:rFonts w:ascii="Arial" w:hAnsi="Arial" w:cs="Arial"/>
          <w:b/>
          <w:sz w:val="20"/>
          <w:szCs w:val="20"/>
          <w:lang w:eastAsia="es-ES"/>
        </w:rPr>
      </w:pPr>
    </w:p>
    <w:p w14:paraId="055BF721" w14:textId="45B8D228"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bCs/>
          <w:sz w:val="20"/>
          <w:szCs w:val="20"/>
        </w:rPr>
      </w:pPr>
      <w:r w:rsidRPr="00CE2021">
        <w:rPr>
          <w:rFonts w:ascii="Arial" w:hAnsi="Arial" w:cs="Arial"/>
          <w:sz w:val="20"/>
          <w:szCs w:val="20"/>
        </w:rPr>
        <w:t xml:space="preserve">Una vez se surta el proceso de contratación estatal, el supervisor </w:t>
      </w:r>
      <w:r w:rsidR="00792678" w:rsidRPr="00CE2021">
        <w:rPr>
          <w:rFonts w:ascii="Arial" w:hAnsi="Arial" w:cs="Arial"/>
          <w:sz w:val="20"/>
          <w:szCs w:val="20"/>
        </w:rPr>
        <w:t>del contrato</w:t>
      </w:r>
      <w:r w:rsidRPr="00CE2021">
        <w:rPr>
          <w:rFonts w:ascii="Arial" w:hAnsi="Arial" w:cs="Arial"/>
          <w:sz w:val="20"/>
          <w:szCs w:val="20"/>
        </w:rPr>
        <w:t xml:space="preserve"> mantendrá la interlocución permanente y directa con el </w:t>
      </w:r>
      <w:r w:rsidRPr="00CE2021">
        <w:rPr>
          <w:rFonts w:ascii="Arial" w:hAnsi="Arial" w:cs="Arial"/>
          <w:bCs/>
          <w:sz w:val="20"/>
          <w:szCs w:val="20"/>
        </w:rPr>
        <w:t>contratista.</w:t>
      </w:r>
    </w:p>
    <w:p w14:paraId="34246616" w14:textId="77777777" w:rsidR="003048EE" w:rsidRPr="00CE2021" w:rsidRDefault="003048EE" w:rsidP="003048EE">
      <w:pPr>
        <w:pStyle w:val="Prrafodelista"/>
        <w:tabs>
          <w:tab w:val="left" w:pos="426"/>
        </w:tabs>
        <w:ind w:left="0" w:right="-227"/>
        <w:jc w:val="both"/>
        <w:rPr>
          <w:rFonts w:ascii="Arial" w:hAnsi="Arial" w:cs="Arial"/>
          <w:b/>
          <w:sz w:val="20"/>
          <w:szCs w:val="20"/>
        </w:rPr>
      </w:pPr>
    </w:p>
    <w:p w14:paraId="736D1D33" w14:textId="77777777"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b/>
          <w:sz w:val="20"/>
          <w:szCs w:val="20"/>
        </w:rPr>
      </w:pPr>
      <w:r w:rsidRPr="00CE2021">
        <w:rPr>
          <w:rFonts w:ascii="Arial" w:hAnsi="Arial" w:cs="Arial"/>
          <w:sz w:val="20"/>
          <w:szCs w:val="20"/>
        </w:rPr>
        <w:t>Adelantar las gestiones necesarias para el reconocimiento y cobro de las sanciones pecuniarias y garantías a que hubiere lugar, para lo cual el Supervisor dará aviso oportuno al Hospital Central de la Policía, sobre la ocurrencia de hechos constitutivos de mora o incumplimiento</w:t>
      </w:r>
      <w:r w:rsidRPr="00CE2021">
        <w:rPr>
          <w:rFonts w:ascii="Arial" w:hAnsi="Arial" w:cs="Arial"/>
          <w:b/>
          <w:sz w:val="20"/>
          <w:szCs w:val="20"/>
        </w:rPr>
        <w:t>.</w:t>
      </w:r>
    </w:p>
    <w:p w14:paraId="3C062B1C" w14:textId="77777777" w:rsidR="003048EE" w:rsidRPr="00CE2021" w:rsidRDefault="003048EE" w:rsidP="003048EE">
      <w:pPr>
        <w:pStyle w:val="Prrafodelista"/>
        <w:tabs>
          <w:tab w:val="left" w:pos="426"/>
        </w:tabs>
        <w:ind w:left="0" w:right="-227"/>
        <w:jc w:val="both"/>
        <w:rPr>
          <w:rFonts w:ascii="Arial" w:hAnsi="Arial" w:cs="Arial"/>
          <w:b/>
          <w:sz w:val="20"/>
          <w:szCs w:val="20"/>
        </w:rPr>
      </w:pPr>
    </w:p>
    <w:p w14:paraId="53B09522" w14:textId="77777777"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b/>
          <w:sz w:val="20"/>
          <w:szCs w:val="20"/>
        </w:rPr>
      </w:pPr>
      <w:r w:rsidRPr="00CE2021">
        <w:rPr>
          <w:rFonts w:ascii="Arial" w:hAnsi="Arial" w:cs="Arial"/>
          <w:sz w:val="20"/>
          <w:szCs w:val="20"/>
        </w:rPr>
        <w:t xml:space="preserve">Pagar al </w:t>
      </w:r>
      <w:r w:rsidRPr="00CE2021">
        <w:rPr>
          <w:rFonts w:ascii="Arial" w:hAnsi="Arial" w:cs="Arial"/>
          <w:bCs/>
          <w:sz w:val="20"/>
          <w:szCs w:val="20"/>
        </w:rPr>
        <w:t>contratista</w:t>
      </w:r>
      <w:r w:rsidRPr="00CE2021">
        <w:rPr>
          <w:rFonts w:ascii="Arial" w:hAnsi="Arial" w:cs="Arial"/>
          <w:sz w:val="20"/>
          <w:szCs w:val="20"/>
        </w:rPr>
        <w:t xml:space="preserve"> en la forma pactada y con sujeción a las disponibilidades presupuestales del programa anual mensualizado de caja (PAC) previstas para el efecto.</w:t>
      </w:r>
    </w:p>
    <w:p w14:paraId="38560987" w14:textId="77777777" w:rsidR="003048EE" w:rsidRPr="00CE2021" w:rsidRDefault="003048EE" w:rsidP="003048EE">
      <w:pPr>
        <w:pStyle w:val="Prrafodelista"/>
        <w:tabs>
          <w:tab w:val="left" w:pos="426"/>
        </w:tabs>
        <w:ind w:left="0" w:right="-227"/>
        <w:jc w:val="both"/>
        <w:rPr>
          <w:rFonts w:ascii="Arial" w:hAnsi="Arial" w:cs="Arial"/>
          <w:b/>
          <w:sz w:val="20"/>
          <w:szCs w:val="20"/>
        </w:rPr>
      </w:pPr>
    </w:p>
    <w:p w14:paraId="57B84128" w14:textId="5369843D"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b/>
          <w:sz w:val="20"/>
          <w:szCs w:val="20"/>
        </w:rPr>
      </w:pPr>
      <w:r w:rsidRPr="00CE2021">
        <w:rPr>
          <w:rFonts w:ascii="Arial" w:hAnsi="Arial" w:cs="Arial"/>
          <w:sz w:val="20"/>
          <w:szCs w:val="20"/>
        </w:rPr>
        <w:t xml:space="preserve">Tramitar diligentemente las apropiaciones presupuestales que requiera para solventar las prestaciones patrimoniales que hayan surgido a su cargo como consecuencia de la suscripción </w:t>
      </w:r>
      <w:r w:rsidR="00167CDA" w:rsidRPr="00CE2021">
        <w:rPr>
          <w:rFonts w:ascii="Arial" w:hAnsi="Arial" w:cs="Arial"/>
          <w:bCs/>
          <w:sz w:val="20"/>
          <w:szCs w:val="20"/>
        </w:rPr>
        <w:t xml:space="preserve">del </w:t>
      </w:r>
      <w:r w:rsidR="00167CDA" w:rsidRPr="00CE2021">
        <w:rPr>
          <w:rFonts w:ascii="Arial" w:hAnsi="Arial" w:cs="Arial"/>
          <w:sz w:val="20"/>
          <w:szCs w:val="20"/>
        </w:rPr>
        <w:t>contrato</w:t>
      </w:r>
      <w:r w:rsidRPr="00CE2021">
        <w:rPr>
          <w:rFonts w:ascii="Arial" w:hAnsi="Arial" w:cs="Arial"/>
          <w:sz w:val="20"/>
          <w:szCs w:val="20"/>
        </w:rPr>
        <w:t>.</w:t>
      </w:r>
    </w:p>
    <w:p w14:paraId="52A86F73" w14:textId="77777777" w:rsidR="003048EE" w:rsidRPr="00CE2021" w:rsidRDefault="003048EE" w:rsidP="003048EE">
      <w:pPr>
        <w:pStyle w:val="Prrafodelista"/>
        <w:tabs>
          <w:tab w:val="left" w:pos="426"/>
        </w:tabs>
        <w:ind w:left="0" w:right="-227"/>
        <w:jc w:val="both"/>
        <w:rPr>
          <w:rFonts w:ascii="Arial" w:hAnsi="Arial" w:cs="Arial"/>
          <w:b/>
          <w:sz w:val="20"/>
          <w:szCs w:val="20"/>
        </w:rPr>
      </w:pPr>
    </w:p>
    <w:p w14:paraId="22C87967" w14:textId="1E6EE1B2"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b/>
          <w:sz w:val="20"/>
          <w:szCs w:val="20"/>
        </w:rPr>
      </w:pPr>
      <w:r w:rsidRPr="00CE2021">
        <w:rPr>
          <w:rFonts w:ascii="Arial" w:hAnsi="Arial" w:cs="Arial"/>
          <w:sz w:val="20"/>
          <w:szCs w:val="20"/>
        </w:rPr>
        <w:t>Solicitar y recibir información técnica respecto del</w:t>
      </w:r>
      <w:r w:rsidR="00D455FE" w:rsidRPr="00CE2021">
        <w:rPr>
          <w:rFonts w:ascii="Arial" w:hAnsi="Arial" w:cs="Arial"/>
          <w:sz w:val="20"/>
          <w:szCs w:val="20"/>
        </w:rPr>
        <w:t xml:space="preserve"> suministro</w:t>
      </w:r>
      <w:r w:rsidRPr="00CE2021">
        <w:rPr>
          <w:rFonts w:ascii="Arial" w:hAnsi="Arial" w:cs="Arial"/>
          <w:sz w:val="20"/>
          <w:szCs w:val="20"/>
        </w:rPr>
        <w:t xml:space="preserve"> por el </w:t>
      </w:r>
      <w:r w:rsidRPr="00CE2021">
        <w:rPr>
          <w:rFonts w:ascii="Arial" w:hAnsi="Arial" w:cs="Arial"/>
          <w:bCs/>
          <w:sz w:val="20"/>
          <w:szCs w:val="20"/>
        </w:rPr>
        <w:t>contratista</w:t>
      </w:r>
      <w:r w:rsidRPr="00CE2021">
        <w:rPr>
          <w:rFonts w:ascii="Arial" w:hAnsi="Arial" w:cs="Arial"/>
          <w:sz w:val="20"/>
          <w:szCs w:val="20"/>
        </w:rPr>
        <w:t xml:space="preserve"> en desarrollo de la ejecución del objeto contractual.</w:t>
      </w:r>
    </w:p>
    <w:p w14:paraId="7FE62A19" w14:textId="77777777" w:rsidR="003048EE" w:rsidRPr="00CE2021" w:rsidRDefault="003048EE" w:rsidP="003048EE">
      <w:pPr>
        <w:pStyle w:val="Prrafodelista"/>
        <w:tabs>
          <w:tab w:val="left" w:pos="426"/>
        </w:tabs>
        <w:ind w:left="0" w:right="-227"/>
        <w:jc w:val="both"/>
        <w:rPr>
          <w:rFonts w:ascii="Arial" w:hAnsi="Arial" w:cs="Arial"/>
          <w:b/>
          <w:sz w:val="20"/>
          <w:szCs w:val="20"/>
        </w:rPr>
      </w:pPr>
    </w:p>
    <w:p w14:paraId="3BE9FE70" w14:textId="068CDD0C"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b/>
          <w:sz w:val="20"/>
          <w:szCs w:val="20"/>
        </w:rPr>
      </w:pPr>
      <w:r w:rsidRPr="00CE2021">
        <w:rPr>
          <w:rFonts w:ascii="Arial" w:hAnsi="Arial" w:cs="Arial"/>
          <w:sz w:val="20"/>
          <w:szCs w:val="20"/>
        </w:rPr>
        <w:t xml:space="preserve">Rechazar </w:t>
      </w:r>
      <w:r w:rsidR="00AD3F16" w:rsidRPr="00CE2021">
        <w:rPr>
          <w:rFonts w:ascii="Arial" w:hAnsi="Arial" w:cs="Arial"/>
          <w:sz w:val="20"/>
          <w:szCs w:val="20"/>
        </w:rPr>
        <w:t>el suministro</w:t>
      </w:r>
      <w:r w:rsidRPr="00CE2021">
        <w:rPr>
          <w:rFonts w:ascii="Arial" w:hAnsi="Arial" w:cs="Arial"/>
          <w:sz w:val="20"/>
          <w:szCs w:val="20"/>
        </w:rPr>
        <w:t xml:space="preserve"> cuando no cumplan con los requerimientos técnicos exigidos.</w:t>
      </w:r>
    </w:p>
    <w:p w14:paraId="1AD2E42F" w14:textId="77777777" w:rsidR="003048EE" w:rsidRPr="00CE2021" w:rsidRDefault="003048EE" w:rsidP="003048EE">
      <w:pPr>
        <w:pStyle w:val="Prrafodelista"/>
        <w:tabs>
          <w:tab w:val="left" w:pos="426"/>
        </w:tabs>
        <w:ind w:left="0" w:right="-227"/>
        <w:jc w:val="both"/>
        <w:rPr>
          <w:rFonts w:ascii="Arial" w:hAnsi="Arial" w:cs="Arial"/>
          <w:b/>
          <w:sz w:val="20"/>
          <w:szCs w:val="20"/>
        </w:rPr>
      </w:pPr>
    </w:p>
    <w:p w14:paraId="27889C38" w14:textId="77777777" w:rsidR="003048EE" w:rsidRPr="00CE2021" w:rsidRDefault="003048EE" w:rsidP="00BC2857">
      <w:pPr>
        <w:pStyle w:val="Prrafodelista"/>
        <w:numPr>
          <w:ilvl w:val="0"/>
          <w:numId w:val="33"/>
        </w:numPr>
        <w:tabs>
          <w:tab w:val="left" w:pos="284"/>
        </w:tabs>
        <w:autoSpaceDE w:val="0"/>
        <w:autoSpaceDN w:val="0"/>
        <w:ind w:left="142" w:right="-227" w:hanging="284"/>
        <w:jc w:val="both"/>
        <w:rPr>
          <w:rFonts w:ascii="Arial" w:hAnsi="Arial" w:cs="Arial"/>
          <w:b/>
          <w:sz w:val="20"/>
          <w:szCs w:val="20"/>
        </w:rPr>
      </w:pPr>
      <w:r w:rsidRPr="00CE2021">
        <w:rPr>
          <w:rFonts w:ascii="Arial" w:hAnsi="Arial" w:cs="Arial"/>
          <w:sz w:val="20"/>
          <w:szCs w:val="20"/>
        </w:rPr>
        <w:t>Cumplir con las Obligaciones señaladas en el capítulo XII de la Resolución 00090 del 15 de enero de 2018, “Por la cual se actualiza, modifica y complementa el Manual de Contratación de la Policía Nacional, adoptado mediante Resolución 03049 de 2014”</w:t>
      </w:r>
      <w:r w:rsidRPr="00CE2021">
        <w:rPr>
          <w:rFonts w:ascii="Arial" w:hAnsi="Arial" w:cs="Arial"/>
          <w:sz w:val="20"/>
          <w:szCs w:val="20"/>
          <w:shd w:val="clear" w:color="auto" w:fill="FFFFFF"/>
        </w:rPr>
        <w:t>, Resolución 021 del 08 de Marzo de 2019 “Por la cual se establecen las instancias de apoyo para la contratación del Hospital Central de la Policía Nacional</w:t>
      </w:r>
      <w:r w:rsidRPr="00CE2021">
        <w:rPr>
          <w:rFonts w:ascii="Arial" w:hAnsi="Arial" w:cs="Arial"/>
          <w:sz w:val="20"/>
          <w:szCs w:val="20"/>
        </w:rPr>
        <w:t xml:space="preserve"> -HOCEN” y las obligaciones contenidas en los artículos 83 y 84 de la Ley 1474 de 2011.</w:t>
      </w:r>
    </w:p>
    <w:p w14:paraId="6302195A" w14:textId="3E456079" w:rsidR="00BC128B" w:rsidRPr="00CE2021" w:rsidRDefault="00BC128B" w:rsidP="003048EE">
      <w:pPr>
        <w:pStyle w:val="Prrafodelista"/>
        <w:tabs>
          <w:tab w:val="left" w:pos="426"/>
        </w:tabs>
        <w:adjustRightInd w:val="0"/>
        <w:ind w:left="360" w:right="191"/>
        <w:jc w:val="both"/>
        <w:rPr>
          <w:rFonts w:ascii="Arial" w:hAnsi="Arial" w:cs="Arial"/>
          <w:sz w:val="20"/>
          <w:szCs w:val="20"/>
        </w:rPr>
      </w:pPr>
      <w:r w:rsidRPr="00CE2021">
        <w:rPr>
          <w:rFonts w:ascii="Arial" w:hAnsi="Arial" w:cs="Arial"/>
          <w:sz w:val="20"/>
          <w:szCs w:val="20"/>
        </w:rPr>
        <w:t xml:space="preserve"> </w:t>
      </w:r>
    </w:p>
    <w:bookmarkEnd w:id="28"/>
    <w:p w14:paraId="20623051" w14:textId="77777777" w:rsidR="00167CDA" w:rsidRPr="00CE2021" w:rsidRDefault="00167CDA" w:rsidP="006752B6">
      <w:pPr>
        <w:pStyle w:val="Textoindependiente27"/>
        <w:tabs>
          <w:tab w:val="left" w:pos="-1701"/>
        </w:tabs>
        <w:spacing w:after="0" w:line="240" w:lineRule="auto"/>
        <w:jc w:val="center"/>
        <w:rPr>
          <w:rFonts w:ascii="Arial" w:hAnsi="Arial" w:cs="Arial"/>
          <w:b/>
          <w:sz w:val="20"/>
          <w:szCs w:val="20"/>
        </w:rPr>
      </w:pPr>
    </w:p>
    <w:p w14:paraId="38BF39FB" w14:textId="4942BD3A" w:rsidR="00BC128B" w:rsidRPr="00CE2021" w:rsidRDefault="00BC128B" w:rsidP="006752B6">
      <w:pPr>
        <w:pStyle w:val="Textoindependiente27"/>
        <w:tabs>
          <w:tab w:val="left" w:pos="-1701"/>
        </w:tabs>
        <w:spacing w:after="0" w:line="240" w:lineRule="auto"/>
        <w:jc w:val="center"/>
        <w:rPr>
          <w:rFonts w:ascii="Arial" w:hAnsi="Arial" w:cs="Arial"/>
          <w:b/>
          <w:sz w:val="20"/>
          <w:szCs w:val="20"/>
        </w:rPr>
      </w:pPr>
      <w:r w:rsidRPr="00CE2021">
        <w:rPr>
          <w:rFonts w:ascii="Arial" w:hAnsi="Arial" w:cs="Arial"/>
          <w:b/>
          <w:sz w:val="20"/>
          <w:szCs w:val="20"/>
        </w:rPr>
        <w:lastRenderedPageBreak/>
        <w:t>ANEXO No. 5</w:t>
      </w:r>
    </w:p>
    <w:p w14:paraId="1B202E59" w14:textId="7167B9BF" w:rsidR="00BC128B" w:rsidRPr="00CE2021" w:rsidRDefault="00BC128B" w:rsidP="006752B6">
      <w:pPr>
        <w:tabs>
          <w:tab w:val="left" w:pos="4253"/>
        </w:tabs>
        <w:jc w:val="center"/>
        <w:rPr>
          <w:rFonts w:ascii="Arial" w:hAnsi="Arial" w:cs="Arial"/>
          <w:b/>
          <w:sz w:val="20"/>
          <w:szCs w:val="20"/>
        </w:rPr>
      </w:pPr>
      <w:r w:rsidRPr="00CE2021">
        <w:rPr>
          <w:rFonts w:ascii="Arial" w:eastAsia="MS Mincho" w:hAnsi="Arial" w:cs="Arial"/>
          <w:b/>
          <w:bCs/>
          <w:sz w:val="20"/>
          <w:szCs w:val="20"/>
        </w:rPr>
        <w:t>PORCENTAJE DE IVA</w:t>
      </w:r>
      <w:r w:rsidRPr="00CE2021">
        <w:rPr>
          <w:rFonts w:ascii="Arial" w:hAnsi="Arial" w:cs="Arial"/>
          <w:b/>
          <w:sz w:val="20"/>
          <w:szCs w:val="20"/>
        </w:rPr>
        <w:t xml:space="preserve"> (</w:t>
      </w:r>
      <w:r w:rsidR="00436853" w:rsidRPr="00CE2021">
        <w:rPr>
          <w:rFonts w:ascii="Arial" w:hAnsi="Arial" w:cs="Arial"/>
          <w:b/>
          <w:sz w:val="20"/>
          <w:szCs w:val="20"/>
        </w:rPr>
        <w:t>VER ANEXO EN FORMATO EXCEL</w:t>
      </w:r>
      <w:r w:rsidRPr="00CE2021">
        <w:rPr>
          <w:rFonts w:ascii="Arial" w:hAnsi="Arial" w:cs="Arial"/>
          <w:b/>
          <w:sz w:val="20"/>
          <w:szCs w:val="20"/>
        </w:rPr>
        <w:t xml:space="preserve">)  </w:t>
      </w:r>
    </w:p>
    <w:p w14:paraId="3C9ECFD8" w14:textId="77777777" w:rsidR="00BC128B" w:rsidRPr="00CE2021" w:rsidRDefault="00BC128B" w:rsidP="006752B6">
      <w:pPr>
        <w:jc w:val="center"/>
        <w:rPr>
          <w:rFonts w:ascii="Arial" w:hAnsi="Arial" w:cs="Arial"/>
          <w:b/>
          <w:sz w:val="20"/>
          <w:szCs w:val="20"/>
        </w:rPr>
      </w:pPr>
    </w:p>
    <w:p w14:paraId="3C330A25" w14:textId="26F51A45" w:rsidR="00227263" w:rsidRPr="00CE2021" w:rsidRDefault="00227263" w:rsidP="00227263">
      <w:pPr>
        <w:jc w:val="center"/>
        <w:rPr>
          <w:sz w:val="22"/>
          <w:szCs w:val="20"/>
        </w:rPr>
      </w:pPr>
      <w:r w:rsidRPr="00CE2021">
        <w:rPr>
          <w:rFonts w:ascii="Arial" w:hAnsi="Arial" w:cs="Arial"/>
          <w:b/>
          <w:sz w:val="22"/>
          <w:szCs w:val="20"/>
        </w:rPr>
        <w:t xml:space="preserve">Se encuentra en el anexo cuadro Excel </w:t>
      </w:r>
      <w:r w:rsidR="00704209" w:rsidRPr="00CE2021">
        <w:rPr>
          <w:rFonts w:ascii="Arial" w:hAnsi="Arial" w:cs="Arial"/>
          <w:b/>
          <w:sz w:val="22"/>
          <w:szCs w:val="20"/>
        </w:rPr>
        <w:t>denominado</w:t>
      </w:r>
      <w:r w:rsidRPr="00CE2021">
        <w:rPr>
          <w:rFonts w:ascii="Arial" w:hAnsi="Arial" w:cs="Arial"/>
          <w:b/>
          <w:sz w:val="22"/>
          <w:szCs w:val="20"/>
        </w:rPr>
        <w:t xml:space="preserve"> </w:t>
      </w:r>
      <w:r w:rsidR="00C67DD8" w:rsidRPr="00CE2021">
        <w:rPr>
          <w:rFonts w:ascii="Arial" w:hAnsi="Arial" w:cs="Arial"/>
          <w:b/>
          <w:sz w:val="22"/>
          <w:szCs w:val="20"/>
        </w:rPr>
        <w:t>de PORCENTAJE</w:t>
      </w:r>
      <w:r w:rsidRPr="00CE2021">
        <w:rPr>
          <w:rFonts w:ascii="Arial" w:hAnsi="Arial" w:cs="Arial"/>
          <w:b/>
          <w:sz w:val="22"/>
          <w:szCs w:val="20"/>
        </w:rPr>
        <w:t xml:space="preserve"> DE IVA</w:t>
      </w:r>
    </w:p>
    <w:p w14:paraId="0D18F7EC" w14:textId="77777777" w:rsidR="00227263" w:rsidRPr="00CE2021" w:rsidRDefault="00227263" w:rsidP="00227263">
      <w:pPr>
        <w:rPr>
          <w:sz w:val="22"/>
          <w:szCs w:val="20"/>
        </w:rPr>
      </w:pPr>
    </w:p>
    <w:p w14:paraId="11EBE158" w14:textId="77777777" w:rsidR="00227263" w:rsidRPr="00CE2021" w:rsidRDefault="00227263" w:rsidP="00227263">
      <w:pPr>
        <w:rPr>
          <w:sz w:val="22"/>
          <w:szCs w:val="20"/>
        </w:rPr>
      </w:pPr>
    </w:p>
    <w:p w14:paraId="2130A0D2" w14:textId="77777777" w:rsidR="00227263" w:rsidRPr="00CE2021" w:rsidRDefault="00227263" w:rsidP="00227263">
      <w:pPr>
        <w:jc w:val="both"/>
        <w:rPr>
          <w:sz w:val="22"/>
          <w:szCs w:val="20"/>
        </w:rPr>
      </w:pPr>
      <w:r w:rsidRPr="00CE2021">
        <w:rPr>
          <w:rFonts w:ascii="Arial" w:hAnsi="Arial" w:cs="Arial"/>
          <w:sz w:val="22"/>
          <w:szCs w:val="20"/>
        </w:rPr>
        <w:t xml:space="preserve">El proponente deberá indicar en la columna </w:t>
      </w:r>
      <w:r w:rsidRPr="00CE2021">
        <w:rPr>
          <w:rFonts w:ascii="Arial" w:hAnsi="Arial" w:cs="Arial"/>
          <w:b/>
          <w:sz w:val="22"/>
          <w:szCs w:val="20"/>
          <w:lang w:val="es-CO" w:eastAsia="es-CO"/>
        </w:rPr>
        <w:t>PORCENTAJE (%) DE</w:t>
      </w:r>
      <w:r w:rsidRPr="00CE2021">
        <w:rPr>
          <w:rFonts w:ascii="Arial" w:hAnsi="Arial" w:cs="Arial"/>
          <w:b/>
          <w:bCs/>
          <w:sz w:val="22"/>
          <w:szCs w:val="20"/>
        </w:rPr>
        <w:t xml:space="preserve"> IVA / EXENTO / EXCLUIDO</w:t>
      </w:r>
      <w:r w:rsidRPr="00CE2021">
        <w:rPr>
          <w:rFonts w:ascii="Arial" w:hAnsi="Arial" w:cs="Arial"/>
          <w:sz w:val="22"/>
          <w:szCs w:val="20"/>
        </w:rPr>
        <w:t>, el porcentaje (%) de IVA que aplica para el ítem ofertado, o si se encuentra exento o excluido de IVA.</w:t>
      </w:r>
    </w:p>
    <w:p w14:paraId="61966670" w14:textId="77777777" w:rsidR="00227263" w:rsidRPr="00CE2021" w:rsidRDefault="00227263" w:rsidP="00227263">
      <w:pPr>
        <w:rPr>
          <w:sz w:val="22"/>
          <w:szCs w:val="20"/>
        </w:rPr>
      </w:pPr>
    </w:p>
    <w:p w14:paraId="61E4C1D5" w14:textId="77777777" w:rsidR="00227263" w:rsidRPr="00CE2021" w:rsidRDefault="00227263" w:rsidP="00227263">
      <w:pPr>
        <w:jc w:val="both"/>
        <w:rPr>
          <w:rFonts w:ascii="Arial" w:hAnsi="Arial" w:cs="Arial"/>
          <w:sz w:val="22"/>
          <w:szCs w:val="20"/>
          <w:lang w:val="es-CO" w:eastAsia="es-CO"/>
        </w:rPr>
      </w:pPr>
      <w:r w:rsidRPr="00CE2021">
        <w:rPr>
          <w:rFonts w:ascii="Arial" w:hAnsi="Arial" w:cs="Arial"/>
          <w:sz w:val="22"/>
          <w:szCs w:val="20"/>
          <w:lang w:val="es-CO" w:eastAsia="es-CO"/>
        </w:rPr>
        <w:t>La oferta económica será presentada mediante el diligenciamiento de la plataforma SECOP II, los precios ofertados deben incluir impuestos.</w:t>
      </w:r>
    </w:p>
    <w:p w14:paraId="1FECFED8" w14:textId="77777777" w:rsidR="00227263" w:rsidRPr="00CE2021" w:rsidRDefault="00227263" w:rsidP="00227263">
      <w:pPr>
        <w:jc w:val="both"/>
        <w:rPr>
          <w:rFonts w:ascii="Arial" w:hAnsi="Arial" w:cs="Arial"/>
          <w:sz w:val="22"/>
          <w:szCs w:val="20"/>
          <w:lang w:val="es-CO" w:eastAsia="es-CO"/>
        </w:rPr>
      </w:pPr>
    </w:p>
    <w:p w14:paraId="61F95E9D" w14:textId="77777777" w:rsidR="00227263" w:rsidRPr="00CE2021" w:rsidRDefault="00227263" w:rsidP="00227263">
      <w:pPr>
        <w:jc w:val="center"/>
        <w:rPr>
          <w:rFonts w:ascii="Arial" w:hAnsi="Arial" w:cs="Arial"/>
          <w:b/>
          <w:bCs/>
          <w:i/>
          <w:iCs/>
          <w:sz w:val="22"/>
          <w:szCs w:val="20"/>
          <w:lang w:val="es-CO" w:eastAsia="es-CO"/>
        </w:rPr>
      </w:pPr>
      <w:r w:rsidRPr="00CE2021">
        <w:rPr>
          <w:rFonts w:ascii="Arial" w:hAnsi="Arial" w:cs="Arial"/>
          <w:b/>
          <w:bCs/>
          <w:i/>
          <w:iCs/>
          <w:sz w:val="22"/>
          <w:szCs w:val="20"/>
          <w:lang w:val="es-CO" w:eastAsia="es-CO"/>
        </w:rPr>
        <w:t>VER ANEXO EN FORMATO EXCEL</w:t>
      </w:r>
    </w:p>
    <w:p w14:paraId="36AF8514" w14:textId="77777777" w:rsidR="00227263" w:rsidRPr="00CE2021" w:rsidRDefault="00227263" w:rsidP="00227263">
      <w:pPr>
        <w:jc w:val="both"/>
        <w:rPr>
          <w:rFonts w:ascii="Arial" w:hAnsi="Arial" w:cs="Arial"/>
          <w:sz w:val="22"/>
          <w:szCs w:val="20"/>
          <w:lang w:val="es-CO" w:eastAsia="es-CO"/>
        </w:rPr>
      </w:pPr>
    </w:p>
    <w:p w14:paraId="06911428" w14:textId="77777777" w:rsidR="00227263" w:rsidRPr="00CE2021" w:rsidRDefault="00227263" w:rsidP="00227263">
      <w:pPr>
        <w:pStyle w:val="Textoindependiente"/>
        <w:jc w:val="left"/>
        <w:rPr>
          <w:b/>
          <w:sz w:val="22"/>
          <w:szCs w:val="22"/>
        </w:rPr>
      </w:pPr>
    </w:p>
    <w:p w14:paraId="06BEE560" w14:textId="77777777" w:rsidR="00227263" w:rsidRPr="00CE2021" w:rsidRDefault="00227263" w:rsidP="00227263">
      <w:pPr>
        <w:rPr>
          <w:rFonts w:ascii="Arial" w:hAnsi="Arial" w:cs="Arial"/>
          <w:b/>
          <w:sz w:val="20"/>
          <w:szCs w:val="16"/>
        </w:rPr>
      </w:pPr>
      <w:r w:rsidRPr="00CE2021">
        <w:rPr>
          <w:rFonts w:ascii="Arial" w:hAnsi="Arial" w:cs="Arial"/>
          <w:b/>
          <w:sz w:val="20"/>
          <w:szCs w:val="16"/>
        </w:rPr>
        <w:t>NOMBRE DEL PROPONENTE:</w:t>
      </w:r>
    </w:p>
    <w:p w14:paraId="6472591B" w14:textId="77777777" w:rsidR="00227263" w:rsidRPr="00CE2021" w:rsidRDefault="00227263" w:rsidP="00227263">
      <w:pPr>
        <w:rPr>
          <w:rFonts w:ascii="Arial" w:hAnsi="Arial" w:cs="Arial"/>
          <w:b/>
          <w:sz w:val="20"/>
          <w:szCs w:val="16"/>
        </w:rPr>
      </w:pPr>
      <w:r w:rsidRPr="00CE2021">
        <w:rPr>
          <w:rFonts w:ascii="Arial" w:hAnsi="Arial" w:cs="Arial"/>
          <w:b/>
          <w:sz w:val="20"/>
          <w:szCs w:val="16"/>
        </w:rPr>
        <w:t>NIT o C.C.:</w:t>
      </w:r>
    </w:p>
    <w:p w14:paraId="11D15AB8" w14:textId="77777777" w:rsidR="00227263" w:rsidRPr="00CE2021" w:rsidRDefault="00227263" w:rsidP="00227263">
      <w:pPr>
        <w:rPr>
          <w:rFonts w:ascii="Arial" w:hAnsi="Arial" w:cs="Arial"/>
          <w:b/>
          <w:sz w:val="20"/>
          <w:szCs w:val="16"/>
        </w:rPr>
      </w:pPr>
      <w:r w:rsidRPr="00CE2021">
        <w:rPr>
          <w:rFonts w:ascii="Arial" w:hAnsi="Arial" w:cs="Arial"/>
          <w:b/>
          <w:sz w:val="20"/>
          <w:szCs w:val="16"/>
        </w:rPr>
        <w:t>NOMBRE DEL REPRESENTANTE LEGAL:</w:t>
      </w:r>
    </w:p>
    <w:p w14:paraId="27920CA0" w14:textId="77777777" w:rsidR="00227263" w:rsidRPr="00CE2021" w:rsidRDefault="00227263" w:rsidP="00227263">
      <w:pPr>
        <w:rPr>
          <w:rFonts w:ascii="Arial" w:hAnsi="Arial" w:cs="Arial"/>
          <w:b/>
          <w:sz w:val="20"/>
          <w:szCs w:val="16"/>
        </w:rPr>
      </w:pPr>
      <w:r w:rsidRPr="00CE2021">
        <w:rPr>
          <w:rFonts w:ascii="Arial" w:hAnsi="Arial" w:cs="Arial"/>
          <w:b/>
          <w:sz w:val="20"/>
          <w:szCs w:val="16"/>
        </w:rPr>
        <w:t>C.C.:</w:t>
      </w:r>
    </w:p>
    <w:p w14:paraId="28FB306A" w14:textId="77777777" w:rsidR="00227263" w:rsidRPr="00CE2021" w:rsidRDefault="00227263" w:rsidP="00227263">
      <w:pPr>
        <w:rPr>
          <w:rFonts w:ascii="Arial" w:hAnsi="Arial" w:cs="Arial"/>
          <w:b/>
          <w:sz w:val="20"/>
          <w:szCs w:val="16"/>
        </w:rPr>
      </w:pPr>
      <w:r w:rsidRPr="00CE2021">
        <w:rPr>
          <w:rFonts w:ascii="Arial" w:hAnsi="Arial" w:cs="Arial"/>
          <w:b/>
          <w:sz w:val="20"/>
          <w:szCs w:val="16"/>
        </w:rPr>
        <w:t>FIRMA DEL REPRESENTANTE LEGAL:</w:t>
      </w:r>
    </w:p>
    <w:p w14:paraId="477D27A0" w14:textId="77777777" w:rsidR="00227263" w:rsidRPr="00CE2021" w:rsidRDefault="00227263" w:rsidP="00227263">
      <w:pPr>
        <w:rPr>
          <w:rFonts w:ascii="Arial" w:hAnsi="Arial" w:cs="Arial"/>
          <w:b/>
          <w:sz w:val="20"/>
          <w:szCs w:val="16"/>
        </w:rPr>
      </w:pPr>
      <w:r w:rsidRPr="00CE2021">
        <w:rPr>
          <w:rFonts w:ascii="Arial" w:hAnsi="Arial" w:cs="Arial"/>
          <w:b/>
          <w:sz w:val="20"/>
          <w:szCs w:val="16"/>
        </w:rPr>
        <w:t>DIRECCIÓN:</w:t>
      </w:r>
    </w:p>
    <w:p w14:paraId="27660C27" w14:textId="77777777" w:rsidR="00227263" w:rsidRPr="00CE2021" w:rsidRDefault="00227263" w:rsidP="00227263">
      <w:pPr>
        <w:rPr>
          <w:rFonts w:ascii="Arial" w:hAnsi="Arial" w:cs="Arial"/>
          <w:b/>
          <w:sz w:val="20"/>
          <w:szCs w:val="16"/>
        </w:rPr>
      </w:pPr>
      <w:r w:rsidRPr="00CE2021">
        <w:rPr>
          <w:rFonts w:ascii="Arial" w:hAnsi="Arial" w:cs="Arial"/>
          <w:b/>
          <w:sz w:val="20"/>
          <w:szCs w:val="16"/>
        </w:rPr>
        <w:t>TELÉFONO:</w:t>
      </w:r>
    </w:p>
    <w:p w14:paraId="10ED04A5" w14:textId="77777777" w:rsidR="00227263" w:rsidRPr="00CE2021" w:rsidRDefault="00227263" w:rsidP="00227263">
      <w:pPr>
        <w:rPr>
          <w:rFonts w:ascii="Arial" w:hAnsi="Arial" w:cs="Arial"/>
          <w:b/>
          <w:sz w:val="20"/>
          <w:szCs w:val="16"/>
        </w:rPr>
      </w:pPr>
      <w:r w:rsidRPr="00CE2021">
        <w:rPr>
          <w:rFonts w:ascii="Arial" w:hAnsi="Arial" w:cs="Arial"/>
          <w:b/>
          <w:sz w:val="20"/>
          <w:szCs w:val="16"/>
        </w:rPr>
        <w:t>E-MAIL</w:t>
      </w:r>
      <w:r w:rsidRPr="00CE2021">
        <w:rPr>
          <w:rFonts w:ascii="Arial" w:hAnsi="Arial" w:cs="Arial"/>
          <w:b/>
          <w:sz w:val="20"/>
          <w:szCs w:val="16"/>
        </w:rPr>
        <w:tab/>
        <w:t>:</w:t>
      </w:r>
    </w:p>
    <w:p w14:paraId="08F3A159" w14:textId="40133708" w:rsidR="00BC128B" w:rsidRPr="00CE2021" w:rsidRDefault="00BC128B" w:rsidP="006752B6">
      <w:pPr>
        <w:tabs>
          <w:tab w:val="left" w:pos="4253"/>
        </w:tabs>
        <w:jc w:val="both"/>
        <w:rPr>
          <w:rFonts w:ascii="Arial" w:hAnsi="Arial" w:cs="Arial"/>
          <w:bCs/>
          <w:sz w:val="20"/>
          <w:szCs w:val="20"/>
        </w:rPr>
      </w:pPr>
      <w:r w:rsidRPr="00CE2021">
        <w:rPr>
          <w:rFonts w:ascii="Arial" w:hAnsi="Arial" w:cs="Arial"/>
          <w:bCs/>
          <w:sz w:val="20"/>
          <w:szCs w:val="20"/>
        </w:rPr>
        <w:tab/>
      </w:r>
      <w:r w:rsidRPr="00CE2021">
        <w:rPr>
          <w:rFonts w:ascii="Arial" w:hAnsi="Arial" w:cs="Arial"/>
          <w:bCs/>
          <w:sz w:val="20"/>
          <w:szCs w:val="20"/>
        </w:rPr>
        <w:tab/>
      </w:r>
      <w:r w:rsidRPr="00CE2021">
        <w:rPr>
          <w:rFonts w:ascii="Arial" w:hAnsi="Arial" w:cs="Arial"/>
          <w:bCs/>
          <w:sz w:val="20"/>
          <w:szCs w:val="20"/>
        </w:rPr>
        <w:tab/>
      </w:r>
      <w:r w:rsidRPr="00CE2021">
        <w:rPr>
          <w:rFonts w:ascii="Arial" w:hAnsi="Arial" w:cs="Arial"/>
          <w:bCs/>
          <w:sz w:val="20"/>
          <w:szCs w:val="20"/>
        </w:rPr>
        <w:tab/>
      </w:r>
    </w:p>
    <w:p w14:paraId="058195CC" w14:textId="77777777" w:rsidR="00BC128B" w:rsidRPr="00CE2021" w:rsidRDefault="00BC128B" w:rsidP="006752B6">
      <w:pPr>
        <w:pStyle w:val="Textoindependiente"/>
        <w:jc w:val="left"/>
        <w:rPr>
          <w:b/>
          <w:sz w:val="20"/>
          <w:szCs w:val="20"/>
        </w:rPr>
      </w:pPr>
    </w:p>
    <w:p w14:paraId="575C6B01" w14:textId="77777777" w:rsidR="00BC128B" w:rsidRPr="00CE2021" w:rsidRDefault="00BC128B" w:rsidP="006752B6">
      <w:pPr>
        <w:pStyle w:val="Textoindependiente"/>
        <w:rPr>
          <w:b/>
          <w:sz w:val="20"/>
          <w:szCs w:val="20"/>
        </w:rPr>
      </w:pPr>
    </w:p>
    <w:p w14:paraId="0F81F289" w14:textId="77777777" w:rsidR="00BC128B" w:rsidRPr="00CE2021" w:rsidRDefault="00BC128B" w:rsidP="006752B6">
      <w:pPr>
        <w:pStyle w:val="Textoindependiente"/>
        <w:rPr>
          <w:b/>
          <w:sz w:val="20"/>
          <w:szCs w:val="20"/>
        </w:rPr>
      </w:pPr>
    </w:p>
    <w:p w14:paraId="07423E33" w14:textId="77777777" w:rsidR="00BC128B" w:rsidRPr="00CE2021" w:rsidRDefault="00BC128B" w:rsidP="006752B6">
      <w:pPr>
        <w:pStyle w:val="Textoindependiente"/>
        <w:rPr>
          <w:b/>
          <w:sz w:val="20"/>
          <w:szCs w:val="20"/>
        </w:rPr>
      </w:pPr>
    </w:p>
    <w:p w14:paraId="2BCDF8BC" w14:textId="77777777" w:rsidR="0040114A" w:rsidRPr="00CE2021" w:rsidRDefault="0040114A" w:rsidP="006752B6">
      <w:pPr>
        <w:rPr>
          <w:rFonts w:ascii="Arial" w:hAnsi="Arial" w:cs="Arial"/>
          <w:b/>
        </w:rPr>
      </w:pPr>
      <w:bookmarkStart w:id="29" w:name="_Hlk92294403"/>
      <w:r w:rsidRPr="00CE2021">
        <w:rPr>
          <w:rFonts w:ascii="Arial" w:hAnsi="Arial" w:cs="Arial"/>
          <w:b/>
        </w:rPr>
        <w:br w:type="page"/>
      </w:r>
    </w:p>
    <w:p w14:paraId="02405B25" w14:textId="552ABA88" w:rsidR="00BC128B" w:rsidRPr="00CE2021" w:rsidRDefault="00167CDA" w:rsidP="006752B6">
      <w:pPr>
        <w:jc w:val="center"/>
        <w:rPr>
          <w:rFonts w:ascii="Arial" w:hAnsi="Arial" w:cs="Arial"/>
          <w:b/>
          <w:sz w:val="22"/>
          <w:szCs w:val="22"/>
        </w:rPr>
      </w:pPr>
      <w:r w:rsidRPr="00CE2021">
        <w:rPr>
          <w:rFonts w:ascii="Arial" w:hAnsi="Arial" w:cs="Arial"/>
          <w:b/>
          <w:sz w:val="22"/>
          <w:szCs w:val="22"/>
        </w:rPr>
        <w:lastRenderedPageBreak/>
        <w:t xml:space="preserve">  </w:t>
      </w:r>
      <w:r w:rsidR="00BC128B" w:rsidRPr="00CE2021">
        <w:rPr>
          <w:rFonts w:ascii="Arial" w:hAnsi="Arial" w:cs="Arial"/>
          <w:b/>
          <w:sz w:val="22"/>
          <w:szCs w:val="22"/>
        </w:rPr>
        <w:t>ANEXO 6</w:t>
      </w:r>
    </w:p>
    <w:p w14:paraId="79F54D3D" w14:textId="77777777" w:rsidR="00BC128B" w:rsidRPr="00CE2021" w:rsidRDefault="00BC128B" w:rsidP="006752B6">
      <w:pPr>
        <w:pStyle w:val="Ttulo"/>
        <w:rPr>
          <w:sz w:val="22"/>
          <w:szCs w:val="22"/>
        </w:rPr>
      </w:pPr>
      <w:r w:rsidRPr="00CE2021">
        <w:rPr>
          <w:sz w:val="22"/>
          <w:szCs w:val="22"/>
        </w:rPr>
        <w:t>ACUERDO DE CONFIDENCIALIDAD</w:t>
      </w:r>
    </w:p>
    <w:p w14:paraId="52A12335" w14:textId="77777777" w:rsidR="00BC128B" w:rsidRPr="00CE2021" w:rsidRDefault="00BC128B" w:rsidP="006752B6">
      <w:pPr>
        <w:pStyle w:val="Ttulo"/>
        <w:rPr>
          <w:sz w:val="20"/>
          <w:szCs w:val="20"/>
        </w:rPr>
      </w:pPr>
    </w:p>
    <w:p w14:paraId="0AD09760" w14:textId="77777777" w:rsidR="00BC128B" w:rsidRPr="00CE2021" w:rsidRDefault="00BC128B" w:rsidP="00451511">
      <w:pPr>
        <w:pStyle w:val="Ttulo"/>
        <w:ind w:left="-426" w:right="-396"/>
        <w:jc w:val="both"/>
        <w:rPr>
          <w:b w:val="0"/>
          <w:sz w:val="20"/>
          <w:szCs w:val="20"/>
        </w:rPr>
      </w:pPr>
      <w:r w:rsidRPr="00CE2021">
        <w:rPr>
          <w:b w:val="0"/>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w:t>
      </w:r>
      <w:r w:rsidRPr="00CE2021">
        <w:rPr>
          <w:sz w:val="20"/>
          <w:szCs w:val="20"/>
        </w:rPr>
        <w:t xml:space="preserve"> PROPONENTE,</w:t>
      </w:r>
      <w:r w:rsidRPr="00CE2021">
        <w:rPr>
          <w:b w:val="0"/>
          <w:sz w:val="20"/>
          <w:szCs w:val="20"/>
        </w:rPr>
        <w:t xml:space="preserve"> manifiesta(n) su voluntad de asumir, de manera unilateral, el presente compromiso, dentro de la invitación, teniendo en cuenta las siguientes consideraciones:</w:t>
      </w:r>
    </w:p>
    <w:p w14:paraId="7F4BFFA9" w14:textId="77777777" w:rsidR="00BC128B" w:rsidRPr="00CE2021" w:rsidRDefault="00BC128B" w:rsidP="00451511">
      <w:pPr>
        <w:pStyle w:val="Ttulo"/>
        <w:ind w:left="-426" w:right="-396" w:firstLine="142"/>
        <w:jc w:val="both"/>
        <w:rPr>
          <w:b w:val="0"/>
          <w:sz w:val="20"/>
          <w:szCs w:val="20"/>
        </w:rPr>
      </w:pPr>
    </w:p>
    <w:p w14:paraId="219BE2AB" w14:textId="659BB84F" w:rsidR="00BC128B" w:rsidRPr="00CE2021" w:rsidRDefault="00BC128B" w:rsidP="00451511">
      <w:pPr>
        <w:ind w:left="-426" w:right="-396" w:firstLine="142"/>
        <w:jc w:val="both"/>
        <w:rPr>
          <w:rFonts w:ascii="Arial" w:hAnsi="Arial" w:cs="Arial"/>
          <w:b/>
          <w:sz w:val="20"/>
          <w:szCs w:val="20"/>
        </w:rPr>
      </w:pPr>
      <w:r w:rsidRPr="00CE2021">
        <w:rPr>
          <w:rFonts w:ascii="Arial" w:hAnsi="Arial" w:cs="Arial"/>
          <w:sz w:val="20"/>
          <w:szCs w:val="20"/>
        </w:rPr>
        <w:t xml:space="preserve">PRIMERO: Que el HOSPITAL CENTRAL DE LA POLICÍA NACIONAL adelanta un proceso de contratación para la celebración de un contrato estatal para desarrollar el contrato para </w:t>
      </w:r>
      <w:r w:rsidR="00C16763" w:rsidRPr="00CE2021">
        <w:rPr>
          <w:rFonts w:ascii="Arial" w:hAnsi="Arial" w:cs="Arial"/>
          <w:sz w:val="20"/>
          <w:szCs w:val="20"/>
        </w:rPr>
        <w:t>el suministro</w:t>
      </w:r>
      <w:r w:rsidRPr="00CE2021">
        <w:rPr>
          <w:rFonts w:ascii="Arial" w:hAnsi="Arial" w:cs="Arial"/>
          <w:sz w:val="20"/>
          <w:szCs w:val="20"/>
        </w:rPr>
        <w:t xml:space="preserve"> para </w:t>
      </w:r>
      <w:r w:rsidR="00167CDA" w:rsidRPr="00CE2021">
        <w:rPr>
          <w:rFonts w:ascii="Arial" w:hAnsi="Arial" w:cs="Arial"/>
          <w:sz w:val="20"/>
          <w:szCs w:val="20"/>
        </w:rPr>
        <w:t>el</w:t>
      </w:r>
      <w:r w:rsidRPr="00CE2021">
        <w:rPr>
          <w:rFonts w:ascii="Arial" w:hAnsi="Arial" w:cs="Arial"/>
          <w:sz w:val="20"/>
          <w:szCs w:val="20"/>
        </w:rPr>
        <w:t xml:space="preserve"> </w:t>
      </w:r>
      <w:r w:rsidRPr="00CE2021">
        <w:rPr>
          <w:rFonts w:ascii="Arial" w:hAnsi="Arial" w:cs="Arial"/>
          <w:b/>
          <w:sz w:val="20"/>
          <w:szCs w:val="20"/>
        </w:rPr>
        <w:t>“</w:t>
      </w:r>
      <w:bookmarkStart w:id="30" w:name="_Hlk97722926"/>
      <w:r w:rsidR="00C16763" w:rsidRPr="00CE2021">
        <w:rPr>
          <w:rFonts w:ascii="Arial" w:eastAsia="MS Mincho" w:hAnsi="Arial" w:cs="Arial"/>
          <w:b/>
          <w:sz w:val="20"/>
          <w:szCs w:val="20"/>
        </w:rPr>
        <w:t xml:space="preserve">SUMINISTRO DE </w:t>
      </w:r>
      <w:r w:rsidR="00C16763" w:rsidRPr="00CE2021">
        <w:rPr>
          <w:rFonts w:ascii="Arial" w:eastAsia="MS Mincho" w:hAnsi="Arial" w:cs="Arial"/>
          <w:b/>
          <w:bCs/>
          <w:sz w:val="20"/>
          <w:szCs w:val="20"/>
        </w:rPr>
        <w:t>ELEMENTOS DE OSTEOSÍNTESIS Y REEMPLAZOS ARTICULARES PARA EL SERVICIO DE ORTOPEDIA DEL HOSPITAL CENTRAL DE LA POLICÍA NACIONAL</w:t>
      </w:r>
      <w:bookmarkEnd w:id="30"/>
      <w:r w:rsidRPr="00CE2021">
        <w:rPr>
          <w:rFonts w:ascii="Arial" w:hAnsi="Arial" w:cs="Arial"/>
          <w:b/>
          <w:sz w:val="20"/>
          <w:szCs w:val="20"/>
        </w:rPr>
        <w:t xml:space="preserve">”. </w:t>
      </w:r>
    </w:p>
    <w:p w14:paraId="74537FBA" w14:textId="77777777" w:rsidR="00BC128B" w:rsidRPr="00CE2021" w:rsidRDefault="00BC128B" w:rsidP="00451511">
      <w:pPr>
        <w:ind w:left="-426" w:right="-396" w:firstLine="142"/>
        <w:jc w:val="both"/>
        <w:rPr>
          <w:rFonts w:ascii="Arial" w:hAnsi="Arial" w:cs="Arial"/>
          <w:bCs/>
          <w:sz w:val="20"/>
          <w:szCs w:val="20"/>
        </w:rPr>
      </w:pPr>
    </w:p>
    <w:p w14:paraId="4257F8F5" w14:textId="77777777" w:rsidR="00BC128B" w:rsidRPr="00CE2021" w:rsidRDefault="00BC128B" w:rsidP="00451511">
      <w:pPr>
        <w:pStyle w:val="Ttulo"/>
        <w:ind w:left="-426" w:right="-396" w:firstLine="142"/>
        <w:jc w:val="both"/>
        <w:rPr>
          <w:b w:val="0"/>
          <w:bCs w:val="0"/>
          <w:sz w:val="20"/>
          <w:szCs w:val="20"/>
        </w:rPr>
      </w:pPr>
      <w:r w:rsidRPr="00CE2021">
        <w:rPr>
          <w:sz w:val="20"/>
          <w:szCs w:val="20"/>
        </w:rPr>
        <w:t xml:space="preserve">SEGUNDO: </w:t>
      </w:r>
      <w:r w:rsidRPr="00CE2021">
        <w:rPr>
          <w:b w:val="0"/>
          <w:sz w:val="20"/>
          <w:szCs w:val="20"/>
        </w:rPr>
        <w:t>Que el</w:t>
      </w:r>
      <w:r w:rsidRPr="00CE2021">
        <w:rPr>
          <w:sz w:val="20"/>
          <w:szCs w:val="20"/>
        </w:rPr>
        <w:t xml:space="preserve"> PROPONENTE </w:t>
      </w:r>
      <w:r w:rsidRPr="00CE2021">
        <w:rPr>
          <w:b w:val="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3F6A88B" w14:textId="77777777" w:rsidR="00BC128B" w:rsidRPr="00CE2021" w:rsidRDefault="00BC128B" w:rsidP="00451511">
      <w:pPr>
        <w:pStyle w:val="Ttulo"/>
        <w:ind w:left="-426" w:right="-396" w:firstLine="142"/>
        <w:jc w:val="both"/>
        <w:rPr>
          <w:b w:val="0"/>
          <w:bCs w:val="0"/>
          <w:sz w:val="20"/>
          <w:szCs w:val="20"/>
        </w:rPr>
      </w:pPr>
    </w:p>
    <w:p w14:paraId="68ACB8A8" w14:textId="77777777" w:rsidR="00BC128B" w:rsidRPr="00CE2021" w:rsidRDefault="00BC128B" w:rsidP="00451511">
      <w:pPr>
        <w:pStyle w:val="Ttulo"/>
        <w:ind w:left="-426" w:right="-396" w:firstLine="142"/>
        <w:jc w:val="both"/>
        <w:rPr>
          <w:bCs w:val="0"/>
          <w:sz w:val="20"/>
          <w:szCs w:val="20"/>
        </w:rPr>
      </w:pPr>
      <w:r w:rsidRPr="00CE2021">
        <w:rPr>
          <w:sz w:val="20"/>
          <w:szCs w:val="20"/>
        </w:rPr>
        <w:t>CLAUSULA PRIMERA. COMPROMISOS ASUMIDOS.</w:t>
      </w:r>
    </w:p>
    <w:p w14:paraId="4534EEE8" w14:textId="77777777" w:rsidR="00BC128B" w:rsidRPr="00CE2021" w:rsidRDefault="00BC128B" w:rsidP="00451511">
      <w:pPr>
        <w:pStyle w:val="Ttulo"/>
        <w:ind w:left="-426" w:right="-396" w:firstLine="142"/>
        <w:jc w:val="both"/>
        <w:rPr>
          <w:bCs w:val="0"/>
          <w:sz w:val="20"/>
          <w:szCs w:val="20"/>
        </w:rPr>
      </w:pPr>
    </w:p>
    <w:p w14:paraId="1ABE0703" w14:textId="77777777" w:rsidR="00BC128B" w:rsidRPr="00CE2021" w:rsidRDefault="00BC128B" w:rsidP="00451511">
      <w:pPr>
        <w:pStyle w:val="Ttulo"/>
        <w:ind w:left="-426" w:right="-396" w:firstLine="142"/>
        <w:jc w:val="both"/>
        <w:rPr>
          <w:b w:val="0"/>
          <w:bCs w:val="0"/>
          <w:sz w:val="20"/>
          <w:szCs w:val="20"/>
        </w:rPr>
      </w:pPr>
      <w:r w:rsidRPr="00CE2021">
        <w:rPr>
          <w:sz w:val="20"/>
          <w:szCs w:val="20"/>
        </w:rPr>
        <w:t>EL PROPONENTE,</w:t>
      </w:r>
      <w:r w:rsidRPr="00CE2021">
        <w:rPr>
          <w:b w:val="0"/>
          <w:sz w:val="20"/>
          <w:szCs w:val="20"/>
        </w:rPr>
        <w:t xml:space="preserve"> mediante suscripción del presente documento, asume los siguientes compromisos:</w:t>
      </w:r>
    </w:p>
    <w:p w14:paraId="071FB192" w14:textId="77777777" w:rsidR="00BC128B" w:rsidRPr="00CE2021" w:rsidRDefault="00BC128B" w:rsidP="00451511">
      <w:pPr>
        <w:pStyle w:val="Ttulo"/>
        <w:ind w:left="-426" w:right="-396"/>
        <w:jc w:val="both"/>
        <w:rPr>
          <w:b w:val="0"/>
          <w:bCs w:val="0"/>
          <w:sz w:val="22"/>
          <w:szCs w:val="22"/>
        </w:rPr>
      </w:pPr>
    </w:p>
    <w:p w14:paraId="65EBD958"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Mantener en reserva y no divulgar </w:t>
      </w:r>
      <w:r w:rsidRPr="00CE2021">
        <w:rPr>
          <w:rFonts w:ascii="Arial" w:hAnsi="Arial" w:cs="Arial"/>
          <w:bCs/>
          <w:color w:val="auto"/>
          <w:sz w:val="22"/>
          <w:szCs w:val="22"/>
        </w:rPr>
        <w:t>la</w:t>
      </w:r>
      <w:r w:rsidRPr="00CE2021">
        <w:rPr>
          <w:rFonts w:ascii="Arial" w:hAnsi="Arial" w:cs="Arial"/>
          <w:b/>
          <w:bCs/>
          <w:color w:val="auto"/>
          <w:sz w:val="22"/>
          <w:szCs w:val="22"/>
        </w:rPr>
        <w:t xml:space="preserve"> INFORMACIÓN CONFIDENCIAL </w:t>
      </w:r>
      <w:r w:rsidRPr="00CE2021">
        <w:rPr>
          <w:rFonts w:ascii="Arial" w:hAnsi="Arial" w:cs="Arial"/>
          <w:color w:val="auto"/>
          <w:sz w:val="22"/>
          <w:szCs w:val="22"/>
        </w:rPr>
        <w:t xml:space="preserve">revelada por </w:t>
      </w:r>
      <w:r w:rsidRPr="00CE2021">
        <w:rPr>
          <w:rFonts w:ascii="Arial" w:hAnsi="Arial" w:cs="Arial"/>
          <w:bCs/>
          <w:color w:val="auto"/>
          <w:sz w:val="22"/>
          <w:szCs w:val="22"/>
        </w:rPr>
        <w:t>la</w:t>
      </w:r>
      <w:r w:rsidRPr="00CE2021">
        <w:rPr>
          <w:rFonts w:ascii="Arial" w:hAnsi="Arial" w:cs="Arial"/>
          <w:b/>
          <w:bCs/>
          <w:color w:val="auto"/>
          <w:sz w:val="22"/>
          <w:szCs w:val="22"/>
        </w:rPr>
        <w:t xml:space="preserve"> POLICÍA NACIONAL </w:t>
      </w:r>
      <w:r w:rsidRPr="00CE2021">
        <w:rPr>
          <w:rFonts w:ascii="Arial" w:hAnsi="Arial" w:cs="Arial"/>
          <w:color w:val="auto"/>
          <w:sz w:val="22"/>
          <w:szCs w:val="22"/>
        </w:rPr>
        <w:t xml:space="preserve">o por terceros formalmente designados para el efecto. </w:t>
      </w:r>
    </w:p>
    <w:p w14:paraId="23FE04B9"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Mantener en reserva y no divulgar ni utilizar, en provecho propio o de terceros y para fines distintos a los previstos en el </w:t>
      </w:r>
      <w:r w:rsidRPr="00CE2021">
        <w:rPr>
          <w:rFonts w:ascii="Arial" w:hAnsi="Arial" w:cs="Arial"/>
          <w:b/>
          <w:bCs/>
          <w:color w:val="auto"/>
          <w:sz w:val="22"/>
          <w:szCs w:val="22"/>
        </w:rPr>
        <w:t>CONTRATO</w:t>
      </w:r>
      <w:r w:rsidRPr="00CE2021">
        <w:rPr>
          <w:rFonts w:ascii="Arial" w:hAnsi="Arial" w:cs="Arial"/>
          <w:color w:val="auto"/>
          <w:sz w:val="22"/>
          <w:szCs w:val="22"/>
        </w:rPr>
        <w:t xml:space="preserve">, la información que le sea entregada directamente por </w:t>
      </w:r>
      <w:r w:rsidRPr="00CE2021">
        <w:rPr>
          <w:rFonts w:ascii="Arial" w:hAnsi="Arial" w:cs="Arial"/>
          <w:bCs/>
          <w:color w:val="auto"/>
          <w:sz w:val="22"/>
          <w:szCs w:val="22"/>
        </w:rPr>
        <w:t>la</w:t>
      </w:r>
      <w:r w:rsidRPr="00CE2021">
        <w:rPr>
          <w:rFonts w:ascii="Arial" w:hAnsi="Arial" w:cs="Arial"/>
          <w:b/>
          <w:bCs/>
          <w:color w:val="auto"/>
          <w:sz w:val="22"/>
          <w:szCs w:val="22"/>
        </w:rPr>
        <w:t xml:space="preserve"> POLICÍA NACIONAL </w:t>
      </w:r>
      <w:r w:rsidRPr="00CE2021">
        <w:rPr>
          <w:rFonts w:ascii="Arial" w:hAnsi="Arial" w:cs="Arial"/>
          <w:color w:val="auto"/>
          <w:sz w:val="22"/>
          <w:szCs w:val="22"/>
        </w:rPr>
        <w:t xml:space="preserve">y/o sus designados. </w:t>
      </w:r>
    </w:p>
    <w:p w14:paraId="6307FB6E"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Mantener en reserva y no divulgar por ningún motivo la información que personalmente conozca o llegare a conocer en desarrollo y ejecución de las actividades que le competan por causa o con ocasión del </w:t>
      </w:r>
      <w:r w:rsidRPr="00CE2021">
        <w:rPr>
          <w:rFonts w:ascii="Arial" w:hAnsi="Arial" w:cs="Arial"/>
          <w:b/>
          <w:bCs/>
          <w:color w:val="auto"/>
          <w:sz w:val="22"/>
          <w:szCs w:val="22"/>
        </w:rPr>
        <w:t>CONTRATO</w:t>
      </w:r>
      <w:r w:rsidRPr="00CE2021">
        <w:rPr>
          <w:rFonts w:ascii="Arial" w:hAnsi="Arial" w:cs="Arial"/>
          <w:color w:val="auto"/>
          <w:sz w:val="22"/>
          <w:szCs w:val="22"/>
        </w:rPr>
        <w:t xml:space="preserve">. </w:t>
      </w:r>
    </w:p>
    <w:p w14:paraId="44459D14"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Mantener en reserva y no divulgar la información protegida por derechos de autor o por secreto industrial de acuerdo a la normatividad vigente y que haga parte de </w:t>
      </w:r>
      <w:r w:rsidRPr="00CE2021">
        <w:rPr>
          <w:rFonts w:ascii="Arial" w:hAnsi="Arial" w:cs="Arial"/>
          <w:bCs/>
          <w:color w:val="auto"/>
          <w:sz w:val="22"/>
          <w:szCs w:val="22"/>
        </w:rPr>
        <w:t>la</w:t>
      </w:r>
      <w:r w:rsidRPr="00CE2021">
        <w:rPr>
          <w:rFonts w:ascii="Arial" w:hAnsi="Arial" w:cs="Arial"/>
          <w:b/>
          <w:bCs/>
          <w:color w:val="auto"/>
          <w:sz w:val="22"/>
          <w:szCs w:val="22"/>
        </w:rPr>
        <w:t xml:space="preserve"> INFORMACIÓN CONFIDENCIAL</w:t>
      </w:r>
      <w:r w:rsidRPr="00CE2021">
        <w:rPr>
          <w:rFonts w:ascii="Arial" w:hAnsi="Arial" w:cs="Arial"/>
          <w:color w:val="auto"/>
          <w:sz w:val="22"/>
          <w:szCs w:val="22"/>
        </w:rPr>
        <w:t xml:space="preserve">. </w:t>
      </w:r>
    </w:p>
    <w:p w14:paraId="3DA7D43E"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Reconocer que el recibo de </w:t>
      </w:r>
      <w:r w:rsidRPr="00CE2021">
        <w:rPr>
          <w:rFonts w:ascii="Arial" w:hAnsi="Arial" w:cs="Arial"/>
          <w:bCs/>
          <w:color w:val="auto"/>
          <w:sz w:val="22"/>
          <w:szCs w:val="22"/>
        </w:rPr>
        <w:t>la</w:t>
      </w:r>
      <w:r w:rsidRPr="00CE2021">
        <w:rPr>
          <w:rFonts w:ascii="Arial" w:hAnsi="Arial" w:cs="Arial"/>
          <w:b/>
          <w:bCs/>
          <w:color w:val="auto"/>
          <w:sz w:val="22"/>
          <w:szCs w:val="22"/>
        </w:rPr>
        <w:t xml:space="preserve"> INFORMACIÓN CONFIDENCIAL </w:t>
      </w:r>
      <w:r w:rsidRPr="00CE2021">
        <w:rPr>
          <w:rFonts w:ascii="Arial" w:hAnsi="Arial" w:cs="Arial"/>
          <w:color w:val="auto"/>
          <w:sz w:val="22"/>
          <w:szCs w:val="22"/>
        </w:rPr>
        <w:t xml:space="preserve">no concede, ni expresa ni implícitamente, autorización, permiso o licencia de uso de marcas, patentes, derechos de autor, o de cualquier otro derecho de propiedad industrial o intelectual de </w:t>
      </w:r>
      <w:r w:rsidRPr="00CE2021">
        <w:rPr>
          <w:rFonts w:ascii="Arial" w:hAnsi="Arial" w:cs="Arial"/>
          <w:bCs/>
          <w:color w:val="auto"/>
          <w:sz w:val="22"/>
          <w:szCs w:val="22"/>
        </w:rPr>
        <w:t>la</w:t>
      </w:r>
      <w:r w:rsidRPr="00CE2021">
        <w:rPr>
          <w:rFonts w:ascii="Arial" w:hAnsi="Arial" w:cs="Arial"/>
          <w:b/>
          <w:bCs/>
          <w:color w:val="auto"/>
          <w:sz w:val="22"/>
          <w:szCs w:val="22"/>
        </w:rPr>
        <w:t xml:space="preserve"> POLICÍA NACIONAL</w:t>
      </w:r>
      <w:r w:rsidRPr="00CE2021">
        <w:rPr>
          <w:rFonts w:ascii="Arial" w:hAnsi="Arial" w:cs="Arial"/>
          <w:color w:val="auto"/>
          <w:sz w:val="22"/>
          <w:szCs w:val="22"/>
        </w:rPr>
        <w:t xml:space="preserve">. </w:t>
      </w:r>
    </w:p>
    <w:p w14:paraId="6A862F67"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Suscribir, con antelación a la revelación de </w:t>
      </w:r>
      <w:r w:rsidRPr="00CE2021">
        <w:rPr>
          <w:rFonts w:ascii="Arial" w:hAnsi="Arial" w:cs="Arial"/>
          <w:bCs/>
          <w:color w:val="auto"/>
          <w:sz w:val="22"/>
          <w:szCs w:val="22"/>
        </w:rPr>
        <w:t>la</w:t>
      </w:r>
      <w:r w:rsidRPr="00CE2021">
        <w:rPr>
          <w:rFonts w:ascii="Arial" w:hAnsi="Arial" w:cs="Arial"/>
          <w:b/>
          <w:bCs/>
          <w:color w:val="auto"/>
          <w:sz w:val="22"/>
          <w:szCs w:val="22"/>
        </w:rPr>
        <w:t xml:space="preserve"> INFORMACIÓN CONFIDENCIAL</w:t>
      </w:r>
      <w:r w:rsidRPr="00CE2021">
        <w:rPr>
          <w:rFonts w:ascii="Arial" w:hAnsi="Arial" w:cs="Arial"/>
          <w:color w:val="auto"/>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2021">
        <w:rPr>
          <w:rFonts w:ascii="Arial" w:hAnsi="Arial" w:cs="Arial"/>
          <w:b/>
          <w:bCs/>
          <w:color w:val="auto"/>
          <w:sz w:val="22"/>
          <w:szCs w:val="22"/>
        </w:rPr>
        <w:t>CONTRATO</w:t>
      </w:r>
      <w:r w:rsidRPr="00CE2021">
        <w:rPr>
          <w:rFonts w:ascii="Arial" w:hAnsi="Arial" w:cs="Arial"/>
          <w:color w:val="auto"/>
          <w:sz w:val="22"/>
          <w:szCs w:val="22"/>
        </w:rPr>
        <w:t xml:space="preserve">. </w:t>
      </w:r>
    </w:p>
    <w:p w14:paraId="38D57D4D"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bCs/>
          <w:color w:val="auto"/>
          <w:sz w:val="22"/>
          <w:szCs w:val="22"/>
        </w:rPr>
        <w:t>el</w:t>
      </w:r>
      <w:r w:rsidRPr="00CE2021">
        <w:rPr>
          <w:rFonts w:ascii="Arial" w:hAnsi="Arial" w:cs="Arial"/>
          <w:b/>
          <w:bCs/>
          <w:color w:val="auto"/>
          <w:sz w:val="22"/>
          <w:szCs w:val="22"/>
        </w:rPr>
        <w:t xml:space="preserve"> PROPONENTE </w:t>
      </w:r>
      <w:r w:rsidRPr="00CE2021">
        <w:rPr>
          <w:rFonts w:ascii="Arial" w:hAnsi="Arial" w:cs="Arial"/>
          <w:color w:val="auto"/>
          <w:sz w:val="22"/>
          <w:szCs w:val="22"/>
        </w:rPr>
        <w:t xml:space="preserve">mantendrá una lista de usuarios de </w:t>
      </w:r>
      <w:r w:rsidRPr="00CE2021">
        <w:rPr>
          <w:rFonts w:ascii="Arial" w:hAnsi="Arial" w:cs="Arial"/>
          <w:bCs/>
          <w:color w:val="auto"/>
          <w:sz w:val="22"/>
          <w:szCs w:val="22"/>
        </w:rPr>
        <w:t>la</w:t>
      </w:r>
      <w:r w:rsidRPr="00CE2021">
        <w:rPr>
          <w:rFonts w:ascii="Arial" w:hAnsi="Arial" w:cs="Arial"/>
          <w:b/>
          <w:bCs/>
          <w:color w:val="auto"/>
          <w:sz w:val="22"/>
          <w:szCs w:val="22"/>
        </w:rPr>
        <w:t xml:space="preserve"> INFORMACIÓN CONFIDENCIAL </w:t>
      </w:r>
      <w:r w:rsidRPr="00CE2021">
        <w:rPr>
          <w:rFonts w:ascii="Arial" w:hAnsi="Arial" w:cs="Arial"/>
          <w:color w:val="auto"/>
          <w:sz w:val="22"/>
          <w:szCs w:val="22"/>
        </w:rPr>
        <w:t>que será entregada al</w:t>
      </w:r>
      <w:r w:rsidRPr="00CE2021">
        <w:rPr>
          <w:rFonts w:ascii="Arial" w:hAnsi="Arial" w:cs="Arial"/>
          <w:b/>
          <w:bCs/>
          <w:color w:val="auto"/>
          <w:sz w:val="22"/>
          <w:szCs w:val="22"/>
        </w:rPr>
        <w:t xml:space="preserve"> PROPONENTE </w:t>
      </w:r>
      <w:r w:rsidRPr="00CE2021">
        <w:rPr>
          <w:rFonts w:ascii="Arial" w:hAnsi="Arial" w:cs="Arial"/>
          <w:color w:val="auto"/>
          <w:sz w:val="22"/>
          <w:szCs w:val="22"/>
        </w:rPr>
        <w:t xml:space="preserve">cuando ella lo solicite. </w:t>
      </w:r>
    </w:p>
    <w:p w14:paraId="7134C89D"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Utilizar única y exclusivamente </w:t>
      </w:r>
      <w:r w:rsidRPr="00CE2021">
        <w:rPr>
          <w:rFonts w:ascii="Arial" w:hAnsi="Arial" w:cs="Arial"/>
          <w:bCs/>
          <w:color w:val="auto"/>
          <w:sz w:val="22"/>
          <w:szCs w:val="22"/>
        </w:rPr>
        <w:t>la</w:t>
      </w:r>
      <w:r w:rsidRPr="00CE2021">
        <w:rPr>
          <w:rFonts w:ascii="Arial" w:hAnsi="Arial" w:cs="Arial"/>
          <w:b/>
          <w:bCs/>
          <w:color w:val="auto"/>
          <w:sz w:val="22"/>
          <w:szCs w:val="22"/>
        </w:rPr>
        <w:t xml:space="preserve"> INFORMACIÓN CONFIDENCIAL </w:t>
      </w:r>
      <w:r w:rsidRPr="00CE2021">
        <w:rPr>
          <w:rFonts w:ascii="Arial" w:hAnsi="Arial" w:cs="Arial"/>
          <w:color w:val="auto"/>
          <w:sz w:val="22"/>
          <w:szCs w:val="22"/>
        </w:rPr>
        <w:t xml:space="preserve">que conozca o llegare a conocer, en desarrollo y ejecución de lo que le competa en relación con el </w:t>
      </w:r>
      <w:r w:rsidRPr="00CE2021">
        <w:rPr>
          <w:rFonts w:ascii="Arial" w:hAnsi="Arial" w:cs="Arial"/>
          <w:b/>
          <w:bCs/>
          <w:color w:val="auto"/>
          <w:sz w:val="22"/>
          <w:szCs w:val="22"/>
        </w:rPr>
        <w:t xml:space="preserve">CONTRATO. </w:t>
      </w:r>
    </w:p>
    <w:p w14:paraId="1101207B"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lastRenderedPageBreak/>
        <w:t xml:space="preserve">No utilizar </w:t>
      </w:r>
      <w:r w:rsidRPr="00CE2021">
        <w:rPr>
          <w:rFonts w:ascii="Arial" w:hAnsi="Arial" w:cs="Arial"/>
          <w:bCs/>
          <w:color w:val="auto"/>
          <w:sz w:val="22"/>
          <w:szCs w:val="22"/>
        </w:rPr>
        <w:t xml:space="preserve">la </w:t>
      </w:r>
      <w:r w:rsidRPr="00CE2021">
        <w:rPr>
          <w:rFonts w:ascii="Arial" w:hAnsi="Arial" w:cs="Arial"/>
          <w:b/>
          <w:bCs/>
          <w:color w:val="auto"/>
          <w:sz w:val="22"/>
          <w:szCs w:val="22"/>
        </w:rPr>
        <w:t xml:space="preserve">INFORMACIÓN CONFIDENCIAL </w:t>
      </w:r>
      <w:r w:rsidRPr="00CE2021">
        <w:rPr>
          <w:rFonts w:ascii="Arial" w:hAnsi="Arial" w:cs="Arial"/>
          <w:color w:val="auto"/>
          <w:sz w:val="22"/>
          <w:szCs w:val="22"/>
        </w:rPr>
        <w:t xml:space="preserve">que conozca o llegare a conocer, en desarrollo y ejecución del </w:t>
      </w:r>
      <w:r w:rsidRPr="00CE2021">
        <w:rPr>
          <w:rFonts w:ascii="Arial" w:hAnsi="Arial" w:cs="Arial"/>
          <w:b/>
          <w:bCs/>
          <w:color w:val="auto"/>
          <w:sz w:val="22"/>
          <w:szCs w:val="22"/>
        </w:rPr>
        <w:t>CONTRATO</w:t>
      </w:r>
      <w:r w:rsidRPr="00CE2021">
        <w:rPr>
          <w:rFonts w:ascii="Arial" w:hAnsi="Arial" w:cs="Arial"/>
          <w:color w:val="auto"/>
          <w:sz w:val="22"/>
          <w:szCs w:val="22"/>
        </w:rPr>
        <w:t xml:space="preserve">, en provecho propio o de terceros y para fines distintos a los previstos en el mismo, prohibiéndose la divulgación inclusive para fines académicos. </w:t>
      </w:r>
    </w:p>
    <w:p w14:paraId="7347C275"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Adoptar y mantener mecanismos internos de seguridad adecuados para proteger la confidencialidad de toda la información que conozca o llegare a conocer en desarrollo del </w:t>
      </w:r>
      <w:r w:rsidRPr="00CE2021">
        <w:rPr>
          <w:rFonts w:ascii="Arial" w:hAnsi="Arial" w:cs="Arial"/>
          <w:b/>
          <w:bCs/>
          <w:color w:val="auto"/>
          <w:sz w:val="22"/>
          <w:szCs w:val="22"/>
        </w:rPr>
        <w:t>CONTRATO</w:t>
      </w:r>
      <w:r w:rsidRPr="00CE2021">
        <w:rPr>
          <w:rFonts w:ascii="Arial" w:hAnsi="Arial" w:cs="Arial"/>
          <w:color w:val="auto"/>
          <w:sz w:val="22"/>
          <w:szCs w:val="22"/>
        </w:rPr>
        <w:t xml:space="preserve">. </w:t>
      </w:r>
    </w:p>
    <w:p w14:paraId="22FBF00D"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No usar </w:t>
      </w:r>
      <w:r w:rsidRPr="00CE2021">
        <w:rPr>
          <w:rFonts w:ascii="Arial" w:hAnsi="Arial" w:cs="Arial"/>
          <w:bCs/>
          <w:color w:val="auto"/>
          <w:sz w:val="22"/>
          <w:szCs w:val="22"/>
        </w:rPr>
        <w:t>la</w:t>
      </w:r>
      <w:r w:rsidRPr="00CE2021">
        <w:rPr>
          <w:rFonts w:ascii="Arial" w:hAnsi="Arial" w:cs="Arial"/>
          <w:b/>
          <w:bCs/>
          <w:color w:val="auto"/>
          <w:sz w:val="22"/>
          <w:szCs w:val="22"/>
        </w:rPr>
        <w:t xml:space="preserve"> INFORMACIÓN CONFIDENCIAL </w:t>
      </w:r>
      <w:r w:rsidRPr="00CE2021">
        <w:rPr>
          <w:rFonts w:ascii="Arial" w:hAnsi="Arial" w:cs="Arial"/>
          <w:color w:val="auto"/>
          <w:sz w:val="22"/>
          <w:szCs w:val="22"/>
        </w:rPr>
        <w:t xml:space="preserve">de modo que pueda ser de alguna manera, directa o indirectamente, perjudicial para los intereses de </w:t>
      </w:r>
      <w:r w:rsidRPr="00CE2021">
        <w:rPr>
          <w:rFonts w:ascii="Arial" w:hAnsi="Arial" w:cs="Arial"/>
          <w:bCs/>
          <w:color w:val="auto"/>
          <w:sz w:val="22"/>
          <w:szCs w:val="22"/>
        </w:rPr>
        <w:t>la</w:t>
      </w:r>
      <w:r w:rsidRPr="00CE2021">
        <w:rPr>
          <w:rFonts w:ascii="Arial" w:hAnsi="Arial" w:cs="Arial"/>
          <w:b/>
          <w:bCs/>
          <w:color w:val="auto"/>
          <w:sz w:val="22"/>
          <w:szCs w:val="22"/>
        </w:rPr>
        <w:t xml:space="preserve"> POLICÍA NACIONAL</w:t>
      </w:r>
      <w:r w:rsidRPr="00CE2021">
        <w:rPr>
          <w:rFonts w:ascii="Arial" w:hAnsi="Arial" w:cs="Arial"/>
          <w:color w:val="auto"/>
          <w:sz w:val="22"/>
          <w:szCs w:val="22"/>
        </w:rPr>
        <w:t xml:space="preserve">. </w:t>
      </w:r>
    </w:p>
    <w:p w14:paraId="3634EBC7" w14:textId="77777777"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No acceder, copiar, reproducir, distribuir o transmitir por ningún medio conocido o por conocer </w:t>
      </w:r>
      <w:r w:rsidRPr="00CE2021">
        <w:rPr>
          <w:rFonts w:ascii="Arial" w:hAnsi="Arial" w:cs="Arial"/>
          <w:bCs/>
          <w:color w:val="auto"/>
          <w:sz w:val="22"/>
          <w:szCs w:val="22"/>
        </w:rPr>
        <w:t>la</w:t>
      </w:r>
      <w:r w:rsidRPr="00CE2021">
        <w:rPr>
          <w:rFonts w:ascii="Arial" w:hAnsi="Arial" w:cs="Arial"/>
          <w:b/>
          <w:bCs/>
          <w:color w:val="auto"/>
          <w:sz w:val="22"/>
          <w:szCs w:val="22"/>
        </w:rPr>
        <w:t xml:space="preserve"> INFORMACIÓN CONFIDENCIAL</w:t>
      </w:r>
      <w:r w:rsidRPr="00CE2021">
        <w:rPr>
          <w:rFonts w:ascii="Arial" w:hAnsi="Arial" w:cs="Arial"/>
          <w:color w:val="auto"/>
          <w:sz w:val="22"/>
          <w:szCs w:val="22"/>
        </w:rPr>
        <w:t xml:space="preserve">, en todo o en parte, sin previo y escrito consentimiento de </w:t>
      </w:r>
      <w:r w:rsidRPr="00CE2021">
        <w:rPr>
          <w:rFonts w:ascii="Arial" w:hAnsi="Arial" w:cs="Arial"/>
          <w:bCs/>
          <w:color w:val="auto"/>
          <w:sz w:val="22"/>
          <w:szCs w:val="22"/>
        </w:rPr>
        <w:t>la</w:t>
      </w:r>
      <w:r w:rsidRPr="00CE2021">
        <w:rPr>
          <w:rFonts w:ascii="Arial" w:hAnsi="Arial" w:cs="Arial"/>
          <w:b/>
          <w:bCs/>
          <w:color w:val="auto"/>
          <w:sz w:val="22"/>
          <w:szCs w:val="22"/>
        </w:rPr>
        <w:t xml:space="preserve"> POLICÍA NACIONAL</w:t>
      </w:r>
      <w:r w:rsidRPr="00CE2021">
        <w:rPr>
          <w:rFonts w:ascii="Arial" w:hAnsi="Arial" w:cs="Arial"/>
          <w:color w:val="auto"/>
          <w:sz w:val="22"/>
          <w:szCs w:val="22"/>
        </w:rPr>
        <w:t xml:space="preserve">. </w:t>
      </w:r>
    </w:p>
    <w:p w14:paraId="27460EF5" w14:textId="48966DA4" w:rsidR="00BC128B" w:rsidRPr="00CE2021" w:rsidRDefault="00BC128B" w:rsidP="00BC2857">
      <w:pPr>
        <w:pStyle w:val="Default"/>
        <w:numPr>
          <w:ilvl w:val="0"/>
          <w:numId w:val="24"/>
        </w:numPr>
        <w:spacing w:after="17"/>
        <w:ind w:left="-426" w:right="-396" w:firstLine="0"/>
        <w:jc w:val="both"/>
        <w:rPr>
          <w:rFonts w:ascii="Arial" w:hAnsi="Arial" w:cs="Arial"/>
          <w:color w:val="auto"/>
          <w:sz w:val="22"/>
          <w:szCs w:val="22"/>
        </w:rPr>
      </w:pPr>
      <w:r w:rsidRPr="00CE2021">
        <w:rPr>
          <w:rFonts w:ascii="Arial" w:hAnsi="Arial" w:cs="Arial"/>
          <w:color w:val="auto"/>
          <w:sz w:val="22"/>
          <w:szCs w:val="22"/>
        </w:rPr>
        <w:t xml:space="preserve">Cumplir con la confidencialidad en las mismas condiciones y formas, y con el mismo cuidado con que realiza la protección de la información confidencial. </w:t>
      </w:r>
    </w:p>
    <w:p w14:paraId="4DF9134E" w14:textId="6766724C" w:rsidR="00451511" w:rsidRPr="00CE2021" w:rsidRDefault="00451511" w:rsidP="00451511">
      <w:pPr>
        <w:pStyle w:val="Default"/>
        <w:spacing w:after="17"/>
        <w:ind w:right="-396"/>
        <w:jc w:val="both"/>
        <w:rPr>
          <w:rFonts w:ascii="Arial" w:hAnsi="Arial" w:cs="Arial"/>
          <w:color w:val="auto"/>
          <w:sz w:val="22"/>
          <w:szCs w:val="22"/>
        </w:rPr>
      </w:pPr>
    </w:p>
    <w:p w14:paraId="603BBB14" w14:textId="77777777" w:rsidR="00451511" w:rsidRPr="00CE2021" w:rsidRDefault="00451511" w:rsidP="00451511">
      <w:pPr>
        <w:pStyle w:val="Default"/>
        <w:spacing w:after="17"/>
        <w:ind w:right="-396"/>
        <w:jc w:val="both"/>
        <w:rPr>
          <w:rFonts w:ascii="Arial" w:hAnsi="Arial" w:cs="Arial"/>
          <w:color w:val="auto"/>
          <w:sz w:val="22"/>
          <w:szCs w:val="22"/>
        </w:rPr>
      </w:pPr>
    </w:p>
    <w:p w14:paraId="45B8826E" w14:textId="77777777" w:rsidR="00BC128B" w:rsidRPr="00CE2021" w:rsidRDefault="00BC128B" w:rsidP="00451511">
      <w:pPr>
        <w:pStyle w:val="Ttulo"/>
        <w:ind w:left="-426" w:right="-396" w:firstLine="142"/>
        <w:jc w:val="both"/>
        <w:rPr>
          <w:b w:val="0"/>
          <w:sz w:val="20"/>
          <w:szCs w:val="20"/>
        </w:rPr>
      </w:pPr>
    </w:p>
    <w:p w14:paraId="52707CFE" w14:textId="77777777" w:rsidR="00BC128B" w:rsidRPr="00CE2021" w:rsidRDefault="00BC128B" w:rsidP="00451511">
      <w:pPr>
        <w:ind w:left="-426" w:right="-396" w:firstLine="142"/>
        <w:rPr>
          <w:rFonts w:ascii="Arial" w:hAnsi="Arial" w:cs="Arial"/>
          <w:b/>
          <w:bCs/>
          <w:sz w:val="22"/>
          <w:szCs w:val="22"/>
        </w:rPr>
      </w:pPr>
      <w:r w:rsidRPr="00CE2021">
        <w:rPr>
          <w:rFonts w:ascii="Arial" w:hAnsi="Arial" w:cs="Arial"/>
          <w:b/>
          <w:bCs/>
          <w:sz w:val="22"/>
          <w:szCs w:val="22"/>
        </w:rPr>
        <w:t>Nombre del proponente; ___________________________</w:t>
      </w:r>
    </w:p>
    <w:p w14:paraId="4077FD9B" w14:textId="77777777" w:rsidR="00BC128B" w:rsidRPr="00CE2021" w:rsidRDefault="00BC128B" w:rsidP="00451511">
      <w:pPr>
        <w:ind w:left="-426" w:right="-396" w:firstLine="142"/>
        <w:rPr>
          <w:rFonts w:ascii="Arial" w:hAnsi="Arial" w:cs="Arial"/>
          <w:b/>
          <w:bCs/>
          <w:sz w:val="22"/>
          <w:szCs w:val="22"/>
        </w:rPr>
      </w:pPr>
      <w:r w:rsidRPr="00CE2021">
        <w:rPr>
          <w:rFonts w:ascii="Arial" w:hAnsi="Arial" w:cs="Arial"/>
          <w:b/>
          <w:bCs/>
          <w:sz w:val="22"/>
          <w:szCs w:val="22"/>
        </w:rPr>
        <w:t>NIT o C.C.</w:t>
      </w:r>
      <w:r w:rsidRPr="00CE2021">
        <w:rPr>
          <w:rFonts w:ascii="Arial" w:hAnsi="Arial" w:cs="Arial"/>
          <w:b/>
          <w:bCs/>
          <w:sz w:val="22"/>
          <w:szCs w:val="22"/>
        </w:rPr>
        <w:tab/>
        <w:t>___________________________________</w:t>
      </w:r>
    </w:p>
    <w:p w14:paraId="5648FB46" w14:textId="77777777" w:rsidR="00BC128B" w:rsidRPr="00CE2021" w:rsidRDefault="00BC128B" w:rsidP="00451511">
      <w:pPr>
        <w:ind w:left="-426" w:right="-396" w:firstLine="142"/>
        <w:rPr>
          <w:rFonts w:ascii="Arial" w:hAnsi="Arial" w:cs="Arial"/>
          <w:b/>
          <w:bCs/>
          <w:sz w:val="22"/>
          <w:szCs w:val="22"/>
        </w:rPr>
      </w:pPr>
      <w:r w:rsidRPr="00CE2021">
        <w:rPr>
          <w:rFonts w:ascii="Arial" w:hAnsi="Arial" w:cs="Arial"/>
          <w:b/>
          <w:bCs/>
          <w:sz w:val="22"/>
          <w:szCs w:val="22"/>
        </w:rPr>
        <w:t>Nombre del representante legal; ____________________</w:t>
      </w:r>
    </w:p>
    <w:p w14:paraId="48DC8FB6" w14:textId="77777777" w:rsidR="00BC128B" w:rsidRPr="00CE2021" w:rsidRDefault="00BC128B" w:rsidP="00451511">
      <w:pPr>
        <w:ind w:left="-426" w:right="-396" w:firstLine="142"/>
        <w:rPr>
          <w:rFonts w:ascii="Arial" w:hAnsi="Arial" w:cs="Arial"/>
          <w:b/>
          <w:bCs/>
          <w:sz w:val="22"/>
          <w:szCs w:val="22"/>
        </w:rPr>
      </w:pPr>
      <w:r w:rsidRPr="00CE2021">
        <w:rPr>
          <w:rFonts w:ascii="Arial" w:hAnsi="Arial" w:cs="Arial"/>
          <w:b/>
          <w:bCs/>
          <w:sz w:val="22"/>
          <w:szCs w:val="22"/>
        </w:rPr>
        <w:t>Cedula; _________________________________________</w:t>
      </w:r>
    </w:p>
    <w:p w14:paraId="50820671" w14:textId="77777777" w:rsidR="00BC128B" w:rsidRPr="00CE2021" w:rsidRDefault="00BC128B" w:rsidP="00451511">
      <w:pPr>
        <w:ind w:left="-426" w:right="-396" w:firstLine="142"/>
        <w:rPr>
          <w:rFonts w:ascii="Arial" w:hAnsi="Arial" w:cs="Arial"/>
          <w:b/>
          <w:bCs/>
          <w:sz w:val="22"/>
          <w:szCs w:val="22"/>
        </w:rPr>
      </w:pPr>
      <w:r w:rsidRPr="00CE2021">
        <w:rPr>
          <w:rFonts w:ascii="Arial" w:hAnsi="Arial" w:cs="Arial"/>
          <w:b/>
          <w:bCs/>
          <w:sz w:val="22"/>
          <w:szCs w:val="22"/>
        </w:rPr>
        <w:t>Firma del representante legal: ______________________</w:t>
      </w:r>
    </w:p>
    <w:p w14:paraId="273E0846" w14:textId="77777777" w:rsidR="00BC128B" w:rsidRPr="00CE2021" w:rsidRDefault="00BC128B" w:rsidP="00451511">
      <w:pPr>
        <w:ind w:left="-426" w:right="-396" w:firstLine="142"/>
        <w:rPr>
          <w:rFonts w:ascii="Arial" w:hAnsi="Arial" w:cs="Arial"/>
          <w:b/>
          <w:bCs/>
          <w:sz w:val="22"/>
          <w:szCs w:val="22"/>
        </w:rPr>
      </w:pPr>
      <w:r w:rsidRPr="00CE2021">
        <w:rPr>
          <w:rFonts w:ascii="Arial" w:hAnsi="Arial" w:cs="Arial"/>
          <w:b/>
          <w:bCs/>
          <w:sz w:val="22"/>
          <w:szCs w:val="22"/>
        </w:rPr>
        <w:t>Dirección; _______________________________________</w:t>
      </w:r>
    </w:p>
    <w:p w14:paraId="11D03C80" w14:textId="77777777" w:rsidR="00BC128B" w:rsidRPr="00CE2021" w:rsidRDefault="00BC128B" w:rsidP="00451511">
      <w:pPr>
        <w:ind w:left="-426" w:right="-396" w:firstLine="142"/>
        <w:rPr>
          <w:rFonts w:ascii="Arial" w:hAnsi="Arial" w:cs="Arial"/>
          <w:b/>
          <w:bCs/>
          <w:sz w:val="22"/>
          <w:szCs w:val="22"/>
          <w:lang w:val="pt-BR"/>
        </w:rPr>
      </w:pPr>
      <w:r w:rsidRPr="00CE2021">
        <w:rPr>
          <w:rFonts w:ascii="Arial" w:hAnsi="Arial" w:cs="Arial"/>
          <w:b/>
          <w:bCs/>
          <w:sz w:val="22"/>
          <w:szCs w:val="22"/>
          <w:lang w:val="pt-BR"/>
        </w:rPr>
        <w:t>Telefono; ________________________________________</w:t>
      </w:r>
    </w:p>
    <w:p w14:paraId="7CADB085" w14:textId="77777777" w:rsidR="00BC128B" w:rsidRPr="00CE2021" w:rsidRDefault="00BC128B" w:rsidP="00451511">
      <w:pPr>
        <w:ind w:left="-426" w:right="-396" w:firstLine="142"/>
        <w:rPr>
          <w:rFonts w:ascii="Arial" w:hAnsi="Arial" w:cs="Arial"/>
          <w:b/>
          <w:bCs/>
          <w:sz w:val="22"/>
          <w:szCs w:val="22"/>
        </w:rPr>
      </w:pPr>
      <w:r w:rsidRPr="00CE2021">
        <w:rPr>
          <w:rFonts w:ascii="Arial" w:hAnsi="Arial" w:cs="Arial"/>
          <w:b/>
          <w:bCs/>
          <w:sz w:val="22"/>
          <w:szCs w:val="22"/>
        </w:rPr>
        <w:t>E-mail; __________________________________________</w:t>
      </w:r>
    </w:p>
    <w:p w14:paraId="2E59DD19" w14:textId="77777777" w:rsidR="00BC128B" w:rsidRPr="00CE2021" w:rsidRDefault="00BC128B" w:rsidP="00451511">
      <w:pPr>
        <w:pStyle w:val="Tibitoc"/>
        <w:ind w:left="-426" w:right="-396" w:firstLine="142"/>
        <w:rPr>
          <w:rFonts w:cs="Arial"/>
          <w:szCs w:val="22"/>
          <w:lang w:val="es-CO"/>
        </w:rPr>
      </w:pPr>
    </w:p>
    <w:p w14:paraId="4883C872" w14:textId="77777777" w:rsidR="00BC128B" w:rsidRPr="00CE2021" w:rsidRDefault="00BC128B" w:rsidP="006752B6">
      <w:pPr>
        <w:pStyle w:val="Tibitoc"/>
        <w:rPr>
          <w:rFonts w:cs="Arial"/>
          <w:szCs w:val="22"/>
          <w:lang w:val="es-CO"/>
        </w:rPr>
      </w:pPr>
    </w:p>
    <w:p w14:paraId="02AD9862" w14:textId="77777777" w:rsidR="00BC128B" w:rsidRPr="00CE2021" w:rsidRDefault="00BC128B" w:rsidP="006752B6">
      <w:pPr>
        <w:pStyle w:val="Tibitoc"/>
        <w:rPr>
          <w:rFonts w:cs="Arial"/>
          <w:sz w:val="20"/>
          <w:szCs w:val="20"/>
          <w:lang w:val="es-CO"/>
        </w:rPr>
      </w:pPr>
    </w:p>
    <w:p w14:paraId="5D7A4098" w14:textId="77777777" w:rsidR="0040114A" w:rsidRPr="00CE2021" w:rsidRDefault="0040114A" w:rsidP="006752B6">
      <w:pPr>
        <w:rPr>
          <w:rFonts w:ascii="Arial" w:hAnsi="Arial" w:cs="Arial"/>
          <w:b/>
          <w:sz w:val="16"/>
          <w:szCs w:val="16"/>
        </w:rPr>
      </w:pPr>
      <w:r w:rsidRPr="00CE2021">
        <w:rPr>
          <w:b/>
          <w:sz w:val="16"/>
          <w:szCs w:val="16"/>
        </w:rPr>
        <w:br w:type="page"/>
      </w:r>
    </w:p>
    <w:p w14:paraId="58BB8858" w14:textId="7666B6A8" w:rsidR="00BC128B" w:rsidRPr="00CE2021" w:rsidRDefault="00BC128B" w:rsidP="006752B6">
      <w:pPr>
        <w:pStyle w:val="Textoindependiente"/>
        <w:rPr>
          <w:b/>
          <w:sz w:val="20"/>
          <w:szCs w:val="20"/>
        </w:rPr>
      </w:pPr>
      <w:r w:rsidRPr="00CE2021">
        <w:rPr>
          <w:b/>
          <w:sz w:val="20"/>
          <w:szCs w:val="20"/>
        </w:rPr>
        <w:lastRenderedPageBreak/>
        <w:t>ANEXO No. 7</w:t>
      </w:r>
    </w:p>
    <w:p w14:paraId="2D6A8046" w14:textId="574D87CD" w:rsidR="00BC128B" w:rsidRPr="00CE2021" w:rsidRDefault="00BC128B" w:rsidP="006752B6">
      <w:pPr>
        <w:pStyle w:val="Textoindependiente"/>
        <w:rPr>
          <w:b/>
          <w:sz w:val="20"/>
          <w:szCs w:val="20"/>
        </w:rPr>
      </w:pPr>
      <w:r w:rsidRPr="00CE2021">
        <w:rPr>
          <w:b/>
          <w:sz w:val="20"/>
          <w:szCs w:val="20"/>
        </w:rPr>
        <w:t>PROMOCIÓN AL DESARROLLO Y PROTECCIÓN DE LA INDUSTRIA NACIONAL</w:t>
      </w:r>
    </w:p>
    <w:p w14:paraId="545F9A2A" w14:textId="77777777" w:rsidR="00345B43" w:rsidRPr="00CE2021" w:rsidRDefault="00345B43" w:rsidP="006752B6">
      <w:pPr>
        <w:pStyle w:val="Textoindependiente"/>
        <w:rPr>
          <w:b/>
          <w:sz w:val="20"/>
          <w:szCs w:val="20"/>
        </w:rPr>
      </w:pPr>
    </w:p>
    <w:p w14:paraId="69C7C1E9" w14:textId="77777777" w:rsidR="00BC128B" w:rsidRPr="00CE2021" w:rsidRDefault="00BC128B" w:rsidP="00FE4C9A">
      <w:pPr>
        <w:ind w:left="-426" w:right="-254"/>
        <w:jc w:val="center"/>
        <w:rPr>
          <w:rFonts w:ascii="Arial" w:hAnsi="Arial" w:cs="Arial"/>
          <w:sz w:val="20"/>
          <w:szCs w:val="20"/>
        </w:rPr>
      </w:pPr>
      <w:bookmarkStart w:id="31" w:name="_Hlk97642189"/>
      <w:r w:rsidRPr="00CE2021">
        <w:rPr>
          <w:rFonts w:ascii="Arial" w:hAnsi="Arial" w:cs="Arial"/>
          <w:b/>
          <w:sz w:val="20"/>
          <w:szCs w:val="20"/>
        </w:rPr>
        <w:t xml:space="preserve">Formato de Acreditación de Origen de los Bienes </w:t>
      </w:r>
      <w:bookmarkStart w:id="32" w:name="_Toc229818519"/>
      <w:bookmarkStart w:id="33" w:name="_Toc235940333"/>
      <w:bookmarkStart w:id="34" w:name="_Toc235940573"/>
      <w:bookmarkStart w:id="35" w:name="_Toc254882668"/>
      <w:bookmarkStart w:id="36" w:name="_Toc256767451"/>
      <w:bookmarkStart w:id="37" w:name="_Toc288814933"/>
      <w:bookmarkEnd w:id="32"/>
      <w:bookmarkEnd w:id="33"/>
      <w:bookmarkEnd w:id="34"/>
      <w:bookmarkEnd w:id="35"/>
      <w:bookmarkEnd w:id="36"/>
      <w:r w:rsidRPr="00CE2021">
        <w:rPr>
          <w:rFonts w:ascii="Arial" w:hAnsi="Arial" w:cs="Arial"/>
          <w:b/>
          <w:sz w:val="20"/>
          <w:szCs w:val="20"/>
        </w:rPr>
        <w:t>- Ley 816 de 2003</w:t>
      </w:r>
      <w:bookmarkEnd w:id="37"/>
    </w:p>
    <w:p w14:paraId="2F670899" w14:textId="77777777"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Ley 816 de 2003 “por la cual se apoya a la industria nacional a través de la contratación pública” y en aplicación al “Manual para el manejo de incentivos en los Procesos de Contratación” expedido por Colombia Compra Eficiente el 15 de Diciembre de 2014</w:t>
      </w:r>
    </w:p>
    <w:p w14:paraId="1EC1A037" w14:textId="77777777" w:rsidR="00BC128B" w:rsidRPr="00CE2021" w:rsidRDefault="00BC128B" w:rsidP="00FE4C9A">
      <w:pPr>
        <w:ind w:left="-426" w:right="-254"/>
        <w:jc w:val="both"/>
        <w:rPr>
          <w:rFonts w:ascii="Arial" w:hAnsi="Arial" w:cs="Arial"/>
          <w:sz w:val="20"/>
          <w:szCs w:val="20"/>
        </w:rPr>
      </w:pPr>
    </w:p>
    <w:p w14:paraId="052C0E2A" w14:textId="77777777"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06280CDF" w14:textId="77777777"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 Si una vez efectuada la calificación correspondiente, la oferta de un proponente extranjero se encuentra en igualdad de condiciones con la de un proponente nacional, se adjudicará al nacional. (…)”</w:t>
      </w:r>
    </w:p>
    <w:p w14:paraId="49826F8C" w14:textId="77777777" w:rsidR="00BC128B" w:rsidRPr="00CE2021" w:rsidRDefault="00BC128B" w:rsidP="00FE4C9A">
      <w:pPr>
        <w:ind w:left="-426" w:right="-254"/>
        <w:jc w:val="both"/>
        <w:rPr>
          <w:rFonts w:ascii="Arial" w:hAnsi="Arial" w:cs="Arial"/>
          <w:sz w:val="20"/>
          <w:szCs w:val="20"/>
        </w:rPr>
      </w:pPr>
    </w:p>
    <w:p w14:paraId="2BFE31F7" w14:textId="25325458"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 xml:space="preserve">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w:t>
      </w:r>
      <w:r w:rsidR="00FE4C9A" w:rsidRPr="00CE2021">
        <w:rPr>
          <w:rFonts w:ascii="Arial" w:hAnsi="Arial" w:cs="Arial"/>
          <w:sz w:val="20"/>
          <w:szCs w:val="20"/>
        </w:rPr>
        <w:t>suministros</w:t>
      </w:r>
      <w:r w:rsidRPr="00CE2021">
        <w:rPr>
          <w:rFonts w:ascii="Arial" w:hAnsi="Arial" w:cs="Arial"/>
          <w:sz w:val="20"/>
          <w:szCs w:val="20"/>
        </w:rPr>
        <w:t xml:space="preserve"> de origen nacional como “los </w:t>
      </w:r>
      <w:r w:rsidR="00FE4C9A" w:rsidRPr="00CE2021">
        <w:rPr>
          <w:rFonts w:ascii="Arial" w:hAnsi="Arial" w:cs="Arial"/>
          <w:sz w:val="20"/>
          <w:szCs w:val="20"/>
        </w:rPr>
        <w:t>suministros</w:t>
      </w:r>
      <w:r w:rsidRPr="00CE2021">
        <w:rPr>
          <w:rFonts w:ascii="Arial" w:hAnsi="Arial" w:cs="Arial"/>
          <w:sz w:val="20"/>
          <w:szCs w:val="20"/>
        </w:rPr>
        <w:t xml:space="preserve"> por personas naturales colombianas o residentes en Colombia o por personas jurídicas constituidas de conformidad con la legislación colombiana”, 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w:t>
      </w:r>
    </w:p>
    <w:p w14:paraId="51CF9DFB" w14:textId="50C06A66"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 xml:space="preserve">Se otorgará un puntaje de cincuenta (50) puntos a las ofertas de </w:t>
      </w:r>
      <w:r w:rsidR="00FE4C9A" w:rsidRPr="00CE2021">
        <w:rPr>
          <w:rFonts w:ascii="Arial" w:hAnsi="Arial" w:cs="Arial"/>
          <w:sz w:val="20"/>
          <w:szCs w:val="20"/>
        </w:rPr>
        <w:t>bienes</w:t>
      </w:r>
      <w:r w:rsidRPr="00CE2021">
        <w:rPr>
          <w:rFonts w:ascii="Arial" w:hAnsi="Arial" w:cs="Arial"/>
          <w:sz w:val="20"/>
          <w:szCs w:val="20"/>
        </w:rPr>
        <w:t xml:space="preserve"> extranjeros que incorporen componente colombiano de servicios profesionales, técnicos y operativos nacionales.</w:t>
      </w:r>
    </w:p>
    <w:p w14:paraId="24EC8A71" w14:textId="77777777" w:rsidR="00BC128B" w:rsidRPr="00CE2021" w:rsidRDefault="00BC128B" w:rsidP="006752B6">
      <w:pPr>
        <w:jc w:val="both"/>
        <w:rPr>
          <w:rFonts w:ascii="Arial" w:hAnsi="Arial" w:cs="Arial"/>
          <w:sz w:val="20"/>
          <w:szCs w:val="20"/>
        </w:rPr>
      </w:pPr>
    </w:p>
    <w:p w14:paraId="2187C5E1" w14:textId="77777777" w:rsidR="00BC128B" w:rsidRPr="00CE2021" w:rsidRDefault="00BC128B" w:rsidP="006752B6">
      <w:pPr>
        <w:jc w:val="both"/>
        <w:rPr>
          <w:rFonts w:ascii="Arial" w:hAnsi="Arial" w:cs="Arial"/>
          <w:sz w:val="20"/>
          <w:szCs w:val="20"/>
        </w:rPr>
      </w:pPr>
      <w:r w:rsidRPr="00CE2021">
        <w:rPr>
          <w:rFonts w:ascii="Arial" w:hAnsi="Arial" w:cs="Arial"/>
          <w:sz w:val="20"/>
          <w:szCs w:val="20"/>
        </w:rPr>
        <w:t>Tratándose de bienes, se aplicará lo siguiente:</w:t>
      </w:r>
    </w:p>
    <w:bookmarkEnd w:id="31"/>
    <w:p w14:paraId="70BEFE62" w14:textId="77777777" w:rsidR="00BC128B" w:rsidRPr="00CE2021" w:rsidRDefault="00BC128B" w:rsidP="006752B6">
      <w:pPr>
        <w:jc w:val="both"/>
        <w:rPr>
          <w:rFonts w:ascii="Arial" w:hAnsi="Arial" w:cs="Arial"/>
          <w:sz w:val="20"/>
          <w:szCs w:val="20"/>
        </w:rPr>
      </w:pPr>
    </w:p>
    <w:p w14:paraId="6A31F7E6" w14:textId="77777777" w:rsidR="00BC128B" w:rsidRPr="00CE2021" w:rsidRDefault="00BC128B" w:rsidP="00BC2857">
      <w:pPr>
        <w:numPr>
          <w:ilvl w:val="0"/>
          <w:numId w:val="30"/>
        </w:numPr>
        <w:ind w:left="0" w:hanging="11"/>
        <w:jc w:val="both"/>
        <w:rPr>
          <w:rFonts w:ascii="Arial" w:hAnsi="Arial" w:cs="Arial"/>
          <w:b/>
          <w:sz w:val="20"/>
          <w:szCs w:val="20"/>
        </w:rPr>
      </w:pPr>
      <w:r w:rsidRPr="00CE2021">
        <w:rPr>
          <w:rFonts w:ascii="Arial" w:hAnsi="Arial" w:cs="Arial"/>
          <w:b/>
          <w:sz w:val="20"/>
          <w:szCs w:val="20"/>
        </w:rPr>
        <w:t>Para bienes de Producción Nacional</w:t>
      </w:r>
    </w:p>
    <w:p w14:paraId="1A002DF7" w14:textId="77777777" w:rsidR="00BC128B" w:rsidRPr="00CE2021" w:rsidRDefault="00BC128B" w:rsidP="006752B6">
      <w:pPr>
        <w:jc w:val="both"/>
        <w:rPr>
          <w:rFonts w:ascii="Arial" w:hAnsi="Arial" w:cs="Arial"/>
          <w:b/>
          <w:sz w:val="16"/>
          <w:szCs w:val="16"/>
        </w:rPr>
      </w:pP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111"/>
        <w:gridCol w:w="2976"/>
      </w:tblGrid>
      <w:tr w:rsidR="00CE2021" w:rsidRPr="00CE2021" w14:paraId="2FF3F577" w14:textId="77777777" w:rsidTr="006C6AAB">
        <w:trPr>
          <w:trHeight w:val="276"/>
        </w:trPr>
        <w:tc>
          <w:tcPr>
            <w:tcW w:w="1701" w:type="dxa"/>
            <w:vAlign w:val="center"/>
          </w:tcPr>
          <w:p w14:paraId="13F0166E"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GRUPO / ITEM</w:t>
            </w:r>
          </w:p>
        </w:tc>
        <w:tc>
          <w:tcPr>
            <w:tcW w:w="4111" w:type="dxa"/>
            <w:vAlign w:val="center"/>
          </w:tcPr>
          <w:p w14:paraId="7C992830"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DESCRIPCIÓN</w:t>
            </w:r>
          </w:p>
        </w:tc>
        <w:tc>
          <w:tcPr>
            <w:tcW w:w="2976" w:type="dxa"/>
            <w:vAlign w:val="center"/>
          </w:tcPr>
          <w:p w14:paraId="1AA7BC6A"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No. DE CERTIFICADO DE PRODUCCIÓN NACIONAL</w:t>
            </w:r>
          </w:p>
        </w:tc>
      </w:tr>
      <w:tr w:rsidR="00BC128B" w:rsidRPr="00CE2021" w14:paraId="7F36ED5E" w14:textId="77777777" w:rsidTr="006C6AAB">
        <w:trPr>
          <w:trHeight w:val="144"/>
        </w:trPr>
        <w:tc>
          <w:tcPr>
            <w:tcW w:w="1701" w:type="dxa"/>
            <w:vAlign w:val="center"/>
          </w:tcPr>
          <w:p w14:paraId="3D1CB098" w14:textId="77777777" w:rsidR="00BC128B" w:rsidRPr="00CE2021" w:rsidRDefault="00BC128B" w:rsidP="006752B6">
            <w:pPr>
              <w:jc w:val="center"/>
              <w:rPr>
                <w:rFonts w:ascii="Arial" w:eastAsia="MS Mincho" w:hAnsi="Arial" w:cs="Arial"/>
                <w:bCs/>
                <w:sz w:val="16"/>
                <w:szCs w:val="16"/>
              </w:rPr>
            </w:pPr>
          </w:p>
        </w:tc>
        <w:tc>
          <w:tcPr>
            <w:tcW w:w="4111" w:type="dxa"/>
            <w:vAlign w:val="center"/>
          </w:tcPr>
          <w:p w14:paraId="10AF934F" w14:textId="77777777" w:rsidR="00BC128B" w:rsidRPr="00CE2021" w:rsidRDefault="00BC128B" w:rsidP="006752B6">
            <w:pPr>
              <w:jc w:val="center"/>
              <w:rPr>
                <w:rFonts w:ascii="Arial" w:eastAsia="MS Mincho" w:hAnsi="Arial" w:cs="Arial"/>
                <w:bCs/>
                <w:sz w:val="16"/>
                <w:szCs w:val="16"/>
              </w:rPr>
            </w:pPr>
          </w:p>
        </w:tc>
        <w:tc>
          <w:tcPr>
            <w:tcW w:w="2976" w:type="dxa"/>
            <w:vAlign w:val="center"/>
          </w:tcPr>
          <w:p w14:paraId="3AB2FA3E" w14:textId="77777777" w:rsidR="00BC128B" w:rsidRPr="00CE2021" w:rsidRDefault="00BC128B" w:rsidP="006752B6">
            <w:pPr>
              <w:jc w:val="center"/>
              <w:rPr>
                <w:rFonts w:ascii="Arial" w:eastAsia="MS Mincho" w:hAnsi="Arial" w:cs="Arial"/>
                <w:bCs/>
                <w:sz w:val="16"/>
                <w:szCs w:val="16"/>
              </w:rPr>
            </w:pPr>
          </w:p>
        </w:tc>
      </w:tr>
    </w:tbl>
    <w:p w14:paraId="793D2EF9" w14:textId="77777777" w:rsidR="00BC128B" w:rsidRPr="00CE2021" w:rsidRDefault="00BC128B" w:rsidP="006752B6">
      <w:pPr>
        <w:jc w:val="both"/>
        <w:rPr>
          <w:rFonts w:ascii="Arial" w:hAnsi="Arial" w:cs="Arial"/>
          <w:b/>
          <w:sz w:val="16"/>
          <w:szCs w:val="16"/>
        </w:rPr>
      </w:pPr>
    </w:p>
    <w:p w14:paraId="3B40022A" w14:textId="77777777"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Se consideran Bienes de Origen Nacional aquellos los cuales cuenten con el Certificado de Registro de Productor Nacional expedido por el Ministerio de Comercio, Industria y Turismo, de conformidad con lo Dispuesto en el Decreto 2680 de 2009.</w:t>
      </w:r>
    </w:p>
    <w:p w14:paraId="219FDAE7" w14:textId="77777777" w:rsidR="00BC128B" w:rsidRPr="00CE2021" w:rsidRDefault="00BC128B" w:rsidP="00FE4C9A">
      <w:pPr>
        <w:ind w:left="-426" w:right="-254"/>
        <w:jc w:val="both"/>
        <w:rPr>
          <w:rFonts w:ascii="Arial" w:hAnsi="Arial" w:cs="Arial"/>
          <w:sz w:val="20"/>
          <w:szCs w:val="20"/>
        </w:rPr>
      </w:pPr>
    </w:p>
    <w:p w14:paraId="0C9D9B00" w14:textId="77777777"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Se consideran Bienes de Origen Nacional si el porcentaje de componente nacional del bien extranjero es igual o superior al 40%, para lo cual debe contar con el Certificado de Registro de Productor Nacional expedido por el Ministerio de Comercio, Industria y Turismo.</w:t>
      </w:r>
    </w:p>
    <w:p w14:paraId="155002A1" w14:textId="77777777" w:rsidR="00BC128B" w:rsidRPr="00CE2021" w:rsidRDefault="00BC128B" w:rsidP="00FE4C9A">
      <w:pPr>
        <w:ind w:left="-426" w:right="-254"/>
        <w:jc w:val="both"/>
        <w:rPr>
          <w:rFonts w:ascii="Arial" w:hAnsi="Arial" w:cs="Arial"/>
          <w:sz w:val="20"/>
          <w:szCs w:val="20"/>
        </w:rPr>
      </w:pPr>
    </w:p>
    <w:p w14:paraId="398193BC" w14:textId="77777777"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 xml:space="preserve">De otra parte, se otorgará tratamiento de bienes y servicios nacionales a aquellos bienes y servicios originarios de países con los que Colombia ha negociado trato nacional en materia de compras estatales y de aquellos países en los cuales a la oferta de bienes y servicios colombianos se les conceda el mismo tratamiento otorgado a sus bienes y servicios nacionales. </w:t>
      </w:r>
    </w:p>
    <w:p w14:paraId="3B0D6472" w14:textId="77777777" w:rsidR="00BC128B" w:rsidRPr="00CE2021" w:rsidRDefault="00BC128B" w:rsidP="006752B6">
      <w:pPr>
        <w:jc w:val="both"/>
        <w:rPr>
          <w:rFonts w:ascii="Arial" w:hAnsi="Arial" w:cs="Arial"/>
          <w:sz w:val="20"/>
          <w:szCs w:val="20"/>
        </w:rPr>
      </w:pPr>
    </w:p>
    <w:p w14:paraId="0BD33864" w14:textId="77777777" w:rsidR="00BC128B" w:rsidRPr="00CE2021" w:rsidRDefault="00BC128B" w:rsidP="00BC2857">
      <w:pPr>
        <w:numPr>
          <w:ilvl w:val="0"/>
          <w:numId w:val="30"/>
        </w:numPr>
        <w:ind w:left="0" w:firstLine="0"/>
        <w:jc w:val="both"/>
        <w:rPr>
          <w:rFonts w:ascii="Arial" w:hAnsi="Arial" w:cs="Arial"/>
          <w:sz w:val="20"/>
          <w:szCs w:val="20"/>
        </w:rPr>
      </w:pPr>
      <w:r w:rsidRPr="00CE2021">
        <w:rPr>
          <w:rFonts w:ascii="Arial" w:hAnsi="Arial" w:cs="Arial"/>
          <w:b/>
          <w:sz w:val="20"/>
          <w:szCs w:val="20"/>
        </w:rPr>
        <w:t>Para bienes extranjeros con Componente Nacional</w:t>
      </w:r>
    </w:p>
    <w:p w14:paraId="4127190A" w14:textId="77777777" w:rsidR="00BC128B" w:rsidRPr="00CE2021" w:rsidRDefault="00BC128B" w:rsidP="006752B6">
      <w:pPr>
        <w:jc w:val="both"/>
        <w:rPr>
          <w:rFonts w:ascii="Arial" w:hAnsi="Arial" w:cs="Arial"/>
          <w:sz w:val="16"/>
          <w:szCs w:val="16"/>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148"/>
        <w:gridCol w:w="1559"/>
        <w:gridCol w:w="1984"/>
        <w:gridCol w:w="1843"/>
      </w:tblGrid>
      <w:tr w:rsidR="00CE2021" w:rsidRPr="00CE2021" w14:paraId="09A4CEE4" w14:textId="77777777" w:rsidTr="006C6AAB">
        <w:trPr>
          <w:trHeight w:val="142"/>
        </w:trPr>
        <w:tc>
          <w:tcPr>
            <w:tcW w:w="1134" w:type="dxa"/>
            <w:vAlign w:val="center"/>
          </w:tcPr>
          <w:p w14:paraId="13F85DC4"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GRUPO /ITEM</w:t>
            </w:r>
          </w:p>
        </w:tc>
        <w:tc>
          <w:tcPr>
            <w:tcW w:w="3148" w:type="dxa"/>
            <w:vAlign w:val="center"/>
          </w:tcPr>
          <w:p w14:paraId="3A31E678"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DESCRIPCIÓN</w:t>
            </w:r>
          </w:p>
        </w:tc>
        <w:tc>
          <w:tcPr>
            <w:tcW w:w="1559" w:type="dxa"/>
            <w:vAlign w:val="center"/>
          </w:tcPr>
          <w:p w14:paraId="27636143"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VALOR EN FABRICA</w:t>
            </w:r>
          </w:p>
        </w:tc>
        <w:tc>
          <w:tcPr>
            <w:tcW w:w="1984" w:type="dxa"/>
            <w:vAlign w:val="center"/>
          </w:tcPr>
          <w:p w14:paraId="2A970EC0"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VALOR COMPONENTE NACIONAL</w:t>
            </w:r>
          </w:p>
        </w:tc>
        <w:tc>
          <w:tcPr>
            <w:tcW w:w="1843" w:type="dxa"/>
            <w:vAlign w:val="center"/>
          </w:tcPr>
          <w:p w14:paraId="001D9333"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 COMPONENTE NACIONAL</w:t>
            </w:r>
          </w:p>
        </w:tc>
      </w:tr>
      <w:tr w:rsidR="00BD194A" w:rsidRPr="00CE2021" w14:paraId="0C2E8ABB" w14:textId="77777777" w:rsidTr="006C6AAB">
        <w:trPr>
          <w:trHeight w:val="213"/>
        </w:trPr>
        <w:tc>
          <w:tcPr>
            <w:tcW w:w="1134" w:type="dxa"/>
            <w:vAlign w:val="center"/>
          </w:tcPr>
          <w:p w14:paraId="12A1BF9F" w14:textId="77777777" w:rsidR="00BC128B" w:rsidRPr="00CE2021" w:rsidRDefault="00BC128B" w:rsidP="006752B6">
            <w:pPr>
              <w:jc w:val="center"/>
              <w:rPr>
                <w:rFonts w:ascii="Arial" w:eastAsia="MS Mincho" w:hAnsi="Arial" w:cs="Arial"/>
                <w:bCs/>
                <w:sz w:val="16"/>
                <w:szCs w:val="16"/>
              </w:rPr>
            </w:pPr>
          </w:p>
        </w:tc>
        <w:tc>
          <w:tcPr>
            <w:tcW w:w="3148" w:type="dxa"/>
            <w:vAlign w:val="center"/>
          </w:tcPr>
          <w:p w14:paraId="624100DB" w14:textId="77777777" w:rsidR="00BC128B" w:rsidRPr="00CE2021" w:rsidRDefault="00BC128B" w:rsidP="006752B6">
            <w:pPr>
              <w:rPr>
                <w:rFonts w:ascii="Arial" w:eastAsia="MS Mincho" w:hAnsi="Arial" w:cs="Arial"/>
                <w:bCs/>
                <w:sz w:val="16"/>
                <w:szCs w:val="16"/>
              </w:rPr>
            </w:pPr>
          </w:p>
        </w:tc>
        <w:tc>
          <w:tcPr>
            <w:tcW w:w="1559" w:type="dxa"/>
            <w:vAlign w:val="center"/>
          </w:tcPr>
          <w:p w14:paraId="72CAB4CC" w14:textId="77777777" w:rsidR="00BC128B" w:rsidRPr="00CE2021" w:rsidRDefault="00BC128B" w:rsidP="006752B6">
            <w:pPr>
              <w:jc w:val="center"/>
              <w:rPr>
                <w:rFonts w:ascii="Arial" w:eastAsia="MS Mincho" w:hAnsi="Arial" w:cs="Arial"/>
                <w:bCs/>
                <w:sz w:val="16"/>
                <w:szCs w:val="16"/>
              </w:rPr>
            </w:pPr>
          </w:p>
        </w:tc>
        <w:tc>
          <w:tcPr>
            <w:tcW w:w="1984" w:type="dxa"/>
            <w:vAlign w:val="center"/>
          </w:tcPr>
          <w:p w14:paraId="6586F988" w14:textId="77777777" w:rsidR="00BC128B" w:rsidRPr="00CE2021" w:rsidRDefault="00BC128B" w:rsidP="006752B6">
            <w:pPr>
              <w:jc w:val="center"/>
              <w:rPr>
                <w:rFonts w:ascii="Arial" w:eastAsia="MS Mincho" w:hAnsi="Arial" w:cs="Arial"/>
                <w:bCs/>
                <w:sz w:val="16"/>
                <w:szCs w:val="16"/>
              </w:rPr>
            </w:pPr>
          </w:p>
        </w:tc>
        <w:tc>
          <w:tcPr>
            <w:tcW w:w="1843" w:type="dxa"/>
            <w:vAlign w:val="center"/>
          </w:tcPr>
          <w:p w14:paraId="061FC754" w14:textId="77777777" w:rsidR="00BC128B" w:rsidRPr="00CE2021" w:rsidRDefault="00BC128B" w:rsidP="006752B6">
            <w:pPr>
              <w:jc w:val="center"/>
              <w:rPr>
                <w:rFonts w:ascii="Arial" w:eastAsia="MS Mincho" w:hAnsi="Arial" w:cs="Arial"/>
                <w:bCs/>
                <w:sz w:val="16"/>
                <w:szCs w:val="16"/>
              </w:rPr>
            </w:pPr>
          </w:p>
        </w:tc>
      </w:tr>
    </w:tbl>
    <w:p w14:paraId="27F17048" w14:textId="77777777" w:rsidR="00345B43" w:rsidRPr="00CE2021" w:rsidRDefault="00345B43" w:rsidP="00FE4C9A">
      <w:pPr>
        <w:ind w:left="-426"/>
        <w:jc w:val="both"/>
        <w:rPr>
          <w:rFonts w:ascii="Arial" w:hAnsi="Arial" w:cs="Arial"/>
          <w:sz w:val="20"/>
          <w:szCs w:val="20"/>
        </w:rPr>
      </w:pPr>
    </w:p>
    <w:p w14:paraId="663A6348" w14:textId="36F2801A"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 xml:space="preserve">Se considerarán </w:t>
      </w:r>
      <w:r w:rsidR="008341A8" w:rsidRPr="00CE2021">
        <w:rPr>
          <w:rFonts w:ascii="Arial" w:hAnsi="Arial" w:cs="Arial"/>
          <w:sz w:val="20"/>
          <w:szCs w:val="20"/>
        </w:rPr>
        <w:t>b</w:t>
      </w:r>
      <w:r w:rsidRPr="00CE2021">
        <w:rPr>
          <w:rFonts w:ascii="Arial" w:hAnsi="Arial" w:cs="Arial"/>
          <w:sz w:val="20"/>
          <w:szCs w:val="20"/>
        </w:rPr>
        <w:t>ienes de Origen Extranjero con Componente Nacional si el porcentaje (%) de componente Nacional se encuentra entre el 10% y el 39%.</w:t>
      </w:r>
    </w:p>
    <w:p w14:paraId="68FFA8C8" w14:textId="77777777" w:rsidR="00BC128B" w:rsidRPr="00CE2021" w:rsidRDefault="00BC128B" w:rsidP="00FE4C9A">
      <w:pPr>
        <w:ind w:left="-426" w:right="-254"/>
        <w:jc w:val="both"/>
        <w:rPr>
          <w:rFonts w:ascii="Arial" w:hAnsi="Arial" w:cs="Arial"/>
          <w:sz w:val="20"/>
          <w:szCs w:val="20"/>
        </w:rPr>
      </w:pPr>
    </w:p>
    <w:p w14:paraId="32FAE284" w14:textId="188206CD"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 xml:space="preserve">Se considerarán Bienes de Origen Nacional si el porcentaje (%) de Componente Nacional del </w:t>
      </w:r>
      <w:r w:rsidR="008341A8" w:rsidRPr="00CE2021">
        <w:rPr>
          <w:rFonts w:ascii="Arial" w:hAnsi="Arial" w:cs="Arial"/>
          <w:sz w:val="20"/>
          <w:szCs w:val="20"/>
        </w:rPr>
        <w:t>b</w:t>
      </w:r>
      <w:r w:rsidRPr="00CE2021">
        <w:rPr>
          <w:rFonts w:ascii="Arial" w:hAnsi="Arial" w:cs="Arial"/>
          <w:sz w:val="20"/>
          <w:szCs w:val="20"/>
        </w:rPr>
        <w:t>ien Extranjero es igual o superior al 40%.</w:t>
      </w:r>
    </w:p>
    <w:p w14:paraId="5DD09DF8" w14:textId="77777777" w:rsidR="00BC128B" w:rsidRPr="00CE2021" w:rsidRDefault="00BC128B" w:rsidP="006752B6">
      <w:pPr>
        <w:jc w:val="both"/>
        <w:rPr>
          <w:rFonts w:ascii="Arial" w:hAnsi="Arial" w:cs="Arial"/>
          <w:sz w:val="20"/>
          <w:szCs w:val="20"/>
        </w:rPr>
      </w:pPr>
    </w:p>
    <w:p w14:paraId="27491FE4" w14:textId="77777777" w:rsidR="00BC128B" w:rsidRPr="00CE2021" w:rsidRDefault="00BC128B" w:rsidP="00BC2857">
      <w:pPr>
        <w:numPr>
          <w:ilvl w:val="0"/>
          <w:numId w:val="30"/>
        </w:numPr>
        <w:ind w:left="-426" w:hanging="11"/>
        <w:jc w:val="both"/>
        <w:rPr>
          <w:rFonts w:ascii="Arial" w:hAnsi="Arial" w:cs="Arial"/>
          <w:b/>
          <w:sz w:val="20"/>
          <w:szCs w:val="20"/>
        </w:rPr>
      </w:pPr>
      <w:r w:rsidRPr="00CE2021">
        <w:rPr>
          <w:rFonts w:ascii="Arial" w:hAnsi="Arial" w:cs="Arial"/>
          <w:b/>
          <w:sz w:val="20"/>
          <w:szCs w:val="20"/>
        </w:rPr>
        <w:t>Para bienes de Origen Extranjero</w:t>
      </w:r>
    </w:p>
    <w:p w14:paraId="3B593DC7" w14:textId="77777777" w:rsidR="00BC128B" w:rsidRPr="00CE2021" w:rsidRDefault="00BC128B" w:rsidP="006752B6">
      <w:pPr>
        <w:jc w:val="both"/>
        <w:rPr>
          <w:rFonts w:ascii="Arial" w:hAnsi="Arial" w:cs="Arial"/>
          <w:sz w:val="16"/>
          <w:szCs w:val="16"/>
        </w:rPr>
      </w:pP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111"/>
        <w:gridCol w:w="2976"/>
      </w:tblGrid>
      <w:tr w:rsidR="00CE2021" w:rsidRPr="00CE2021" w14:paraId="67FE9198" w14:textId="77777777" w:rsidTr="006C6AAB">
        <w:trPr>
          <w:trHeight w:val="108"/>
        </w:trPr>
        <w:tc>
          <w:tcPr>
            <w:tcW w:w="1701" w:type="dxa"/>
            <w:vAlign w:val="center"/>
          </w:tcPr>
          <w:p w14:paraId="69A3CDDD"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GRUPO / ITEM</w:t>
            </w:r>
          </w:p>
        </w:tc>
        <w:tc>
          <w:tcPr>
            <w:tcW w:w="4111" w:type="dxa"/>
            <w:vAlign w:val="center"/>
          </w:tcPr>
          <w:p w14:paraId="4C1D7791"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DESCRIPCIÓN</w:t>
            </w:r>
          </w:p>
        </w:tc>
        <w:tc>
          <w:tcPr>
            <w:tcW w:w="2976" w:type="dxa"/>
            <w:vAlign w:val="center"/>
          </w:tcPr>
          <w:p w14:paraId="2180DF2D"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BIEN DE ORIGEN EXTRANJERO</w:t>
            </w:r>
          </w:p>
        </w:tc>
      </w:tr>
      <w:tr w:rsidR="00BC128B" w:rsidRPr="00CE2021" w14:paraId="2535A1A8" w14:textId="77777777" w:rsidTr="006C6AAB">
        <w:trPr>
          <w:trHeight w:val="70"/>
        </w:trPr>
        <w:tc>
          <w:tcPr>
            <w:tcW w:w="1701" w:type="dxa"/>
            <w:vAlign w:val="center"/>
          </w:tcPr>
          <w:p w14:paraId="2C2462AA" w14:textId="77777777" w:rsidR="00BC128B" w:rsidRPr="00CE2021" w:rsidRDefault="00BC128B" w:rsidP="006752B6">
            <w:pPr>
              <w:jc w:val="center"/>
              <w:rPr>
                <w:rFonts w:ascii="Arial" w:eastAsia="MS Mincho" w:hAnsi="Arial" w:cs="Arial"/>
                <w:bCs/>
                <w:sz w:val="16"/>
                <w:szCs w:val="16"/>
              </w:rPr>
            </w:pPr>
          </w:p>
        </w:tc>
        <w:tc>
          <w:tcPr>
            <w:tcW w:w="4111" w:type="dxa"/>
            <w:vAlign w:val="center"/>
          </w:tcPr>
          <w:p w14:paraId="0AE9E38F" w14:textId="77777777" w:rsidR="00BC128B" w:rsidRPr="00CE2021" w:rsidRDefault="00BC128B" w:rsidP="006752B6">
            <w:pPr>
              <w:jc w:val="center"/>
              <w:rPr>
                <w:rFonts w:ascii="Arial" w:eastAsia="MS Mincho" w:hAnsi="Arial" w:cs="Arial"/>
                <w:bCs/>
                <w:sz w:val="16"/>
                <w:szCs w:val="16"/>
              </w:rPr>
            </w:pPr>
          </w:p>
        </w:tc>
        <w:tc>
          <w:tcPr>
            <w:tcW w:w="2976" w:type="dxa"/>
            <w:vAlign w:val="center"/>
          </w:tcPr>
          <w:p w14:paraId="49CBA995" w14:textId="77777777" w:rsidR="00BC128B" w:rsidRPr="00CE2021" w:rsidRDefault="00BC128B" w:rsidP="006752B6">
            <w:pPr>
              <w:jc w:val="center"/>
              <w:rPr>
                <w:rFonts w:ascii="Arial" w:eastAsia="MS Mincho" w:hAnsi="Arial" w:cs="Arial"/>
                <w:bCs/>
                <w:sz w:val="16"/>
                <w:szCs w:val="16"/>
              </w:rPr>
            </w:pPr>
            <w:r w:rsidRPr="00CE2021">
              <w:rPr>
                <w:rFonts w:ascii="Arial" w:eastAsia="MS Mincho" w:hAnsi="Arial" w:cs="Arial"/>
                <w:bCs/>
                <w:sz w:val="16"/>
                <w:szCs w:val="16"/>
              </w:rPr>
              <w:t>(diligenciar con una X)</w:t>
            </w:r>
          </w:p>
        </w:tc>
      </w:tr>
    </w:tbl>
    <w:p w14:paraId="15876C6C" w14:textId="77777777" w:rsidR="00BC128B" w:rsidRPr="00CE2021" w:rsidRDefault="00BC128B" w:rsidP="006752B6">
      <w:pPr>
        <w:jc w:val="both"/>
        <w:rPr>
          <w:rFonts w:ascii="Arial" w:hAnsi="Arial" w:cs="Arial"/>
          <w:sz w:val="16"/>
          <w:szCs w:val="16"/>
        </w:rPr>
      </w:pPr>
    </w:p>
    <w:p w14:paraId="07571C2B" w14:textId="77777777" w:rsidR="00BC128B" w:rsidRPr="00CE2021" w:rsidRDefault="00BC128B" w:rsidP="00FE4C9A">
      <w:pPr>
        <w:ind w:left="-426" w:right="-254"/>
        <w:jc w:val="both"/>
        <w:rPr>
          <w:rFonts w:ascii="Arial" w:hAnsi="Arial" w:cs="Arial"/>
          <w:sz w:val="20"/>
          <w:szCs w:val="20"/>
        </w:rPr>
      </w:pPr>
      <w:r w:rsidRPr="00CE2021">
        <w:rPr>
          <w:rFonts w:ascii="Arial" w:hAnsi="Arial" w:cs="Arial"/>
          <w:sz w:val="20"/>
          <w:szCs w:val="20"/>
        </w:rPr>
        <w:t xml:space="preserve">El puntaje se asignará por Grupo, considerando si es de Origen Nacional, de Origen Extranjero con Componente Nacional o Extranjero de acuerdo a la siguiente tabla: </w:t>
      </w:r>
    </w:p>
    <w:p w14:paraId="33E04230" w14:textId="77777777" w:rsidR="00BC128B" w:rsidRPr="00CE2021" w:rsidRDefault="00BC128B" w:rsidP="006752B6">
      <w:pPr>
        <w:jc w:val="both"/>
        <w:rPr>
          <w:rFonts w:ascii="Arial" w:hAnsi="Arial" w:cs="Arial"/>
          <w:sz w:val="16"/>
          <w:szCs w:val="16"/>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4253"/>
        <w:gridCol w:w="3260"/>
      </w:tblGrid>
      <w:tr w:rsidR="00CE2021" w:rsidRPr="00CE2021" w14:paraId="1BB028C1" w14:textId="77777777" w:rsidTr="006C6AAB">
        <w:trPr>
          <w:trHeight w:val="70"/>
        </w:trPr>
        <w:tc>
          <w:tcPr>
            <w:tcW w:w="2126" w:type="dxa"/>
            <w:vAlign w:val="center"/>
          </w:tcPr>
          <w:p w14:paraId="3D57F77D"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BIEN DE ORIGEN NACIONAL</w:t>
            </w:r>
          </w:p>
        </w:tc>
        <w:tc>
          <w:tcPr>
            <w:tcW w:w="4253" w:type="dxa"/>
            <w:vAlign w:val="center"/>
          </w:tcPr>
          <w:p w14:paraId="72BE5E42"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BIEN DE ORIGEN EXTRANJERO CON COMPONENTE NACIONAL</w:t>
            </w:r>
          </w:p>
        </w:tc>
        <w:tc>
          <w:tcPr>
            <w:tcW w:w="3260" w:type="dxa"/>
            <w:vAlign w:val="center"/>
          </w:tcPr>
          <w:p w14:paraId="0C3300BE" w14:textId="77777777" w:rsidR="00BC128B" w:rsidRPr="00CE2021" w:rsidRDefault="00BC128B" w:rsidP="006752B6">
            <w:pPr>
              <w:jc w:val="center"/>
              <w:rPr>
                <w:rFonts w:ascii="Arial" w:eastAsia="MS Mincho" w:hAnsi="Arial" w:cs="Arial"/>
                <w:b/>
                <w:sz w:val="16"/>
                <w:szCs w:val="16"/>
              </w:rPr>
            </w:pPr>
            <w:r w:rsidRPr="00CE2021">
              <w:rPr>
                <w:rFonts w:ascii="Arial" w:eastAsia="MS Mincho" w:hAnsi="Arial" w:cs="Arial"/>
                <w:b/>
                <w:sz w:val="16"/>
                <w:szCs w:val="16"/>
              </w:rPr>
              <w:t>BIEN DE ORIGEN EXTRANJERO SIN COMPONENTE NACIONAL</w:t>
            </w:r>
          </w:p>
        </w:tc>
      </w:tr>
      <w:tr w:rsidR="00BC128B" w:rsidRPr="00CE2021" w14:paraId="21A612C0" w14:textId="77777777" w:rsidTr="006C6AAB">
        <w:trPr>
          <w:trHeight w:val="70"/>
        </w:trPr>
        <w:tc>
          <w:tcPr>
            <w:tcW w:w="2126" w:type="dxa"/>
            <w:vAlign w:val="center"/>
          </w:tcPr>
          <w:p w14:paraId="501842A3" w14:textId="77777777" w:rsidR="00BC128B" w:rsidRPr="00CE2021" w:rsidRDefault="00BC128B" w:rsidP="006752B6">
            <w:pPr>
              <w:jc w:val="center"/>
              <w:rPr>
                <w:rFonts w:ascii="Arial" w:eastAsia="MS Mincho" w:hAnsi="Arial" w:cs="Arial"/>
                <w:bCs/>
                <w:sz w:val="16"/>
                <w:szCs w:val="16"/>
              </w:rPr>
            </w:pPr>
            <w:r w:rsidRPr="00CE2021">
              <w:rPr>
                <w:rFonts w:ascii="Arial" w:eastAsia="MS Mincho" w:hAnsi="Arial" w:cs="Arial"/>
                <w:bCs/>
                <w:sz w:val="16"/>
                <w:szCs w:val="16"/>
              </w:rPr>
              <w:t>100 Puntos</w:t>
            </w:r>
          </w:p>
        </w:tc>
        <w:tc>
          <w:tcPr>
            <w:tcW w:w="4253" w:type="dxa"/>
            <w:vAlign w:val="center"/>
          </w:tcPr>
          <w:p w14:paraId="4DC14ED7" w14:textId="77777777" w:rsidR="00BC128B" w:rsidRPr="00CE2021" w:rsidRDefault="00BC128B" w:rsidP="006752B6">
            <w:pPr>
              <w:jc w:val="center"/>
              <w:rPr>
                <w:rFonts w:ascii="Arial" w:eastAsia="MS Mincho" w:hAnsi="Arial" w:cs="Arial"/>
                <w:bCs/>
                <w:sz w:val="16"/>
                <w:szCs w:val="16"/>
              </w:rPr>
            </w:pPr>
            <w:r w:rsidRPr="00CE2021">
              <w:rPr>
                <w:rFonts w:ascii="Arial" w:eastAsia="MS Mincho" w:hAnsi="Arial" w:cs="Arial"/>
                <w:bCs/>
                <w:sz w:val="16"/>
                <w:szCs w:val="16"/>
              </w:rPr>
              <w:t>50 Puntos</w:t>
            </w:r>
          </w:p>
        </w:tc>
        <w:tc>
          <w:tcPr>
            <w:tcW w:w="3260" w:type="dxa"/>
            <w:vAlign w:val="center"/>
          </w:tcPr>
          <w:p w14:paraId="0BFA6FF7" w14:textId="77777777" w:rsidR="00BC128B" w:rsidRPr="00CE2021" w:rsidRDefault="00BC128B" w:rsidP="006752B6">
            <w:pPr>
              <w:jc w:val="center"/>
              <w:rPr>
                <w:rFonts w:ascii="Arial" w:eastAsia="MS Mincho" w:hAnsi="Arial" w:cs="Arial"/>
                <w:bCs/>
                <w:sz w:val="16"/>
                <w:szCs w:val="16"/>
              </w:rPr>
            </w:pPr>
            <w:r w:rsidRPr="00CE2021">
              <w:rPr>
                <w:rFonts w:ascii="Arial" w:eastAsia="MS Mincho" w:hAnsi="Arial" w:cs="Arial"/>
                <w:bCs/>
                <w:sz w:val="16"/>
                <w:szCs w:val="16"/>
              </w:rPr>
              <w:t>00 Puntos</w:t>
            </w:r>
          </w:p>
        </w:tc>
      </w:tr>
    </w:tbl>
    <w:p w14:paraId="7B2A162E" w14:textId="77777777" w:rsidR="00BC128B" w:rsidRPr="00CE2021" w:rsidRDefault="00BC128B" w:rsidP="006752B6">
      <w:pPr>
        <w:jc w:val="both"/>
        <w:rPr>
          <w:rFonts w:ascii="Arial" w:hAnsi="Arial" w:cs="Arial"/>
          <w:sz w:val="16"/>
          <w:szCs w:val="16"/>
        </w:rPr>
      </w:pPr>
    </w:p>
    <w:p w14:paraId="51EB9B22" w14:textId="77777777" w:rsidR="00E63EEE" w:rsidRPr="00CE2021" w:rsidRDefault="00E63EEE" w:rsidP="00FE4C9A">
      <w:pPr>
        <w:ind w:left="-426" w:right="-254"/>
        <w:jc w:val="both"/>
        <w:rPr>
          <w:rFonts w:ascii="Arial" w:hAnsi="Arial" w:cs="Arial"/>
          <w:sz w:val="18"/>
          <w:szCs w:val="18"/>
        </w:rPr>
      </w:pPr>
      <w:bookmarkStart w:id="38" w:name="_Hlk97642280"/>
      <w:r w:rsidRPr="00CE2021">
        <w:rPr>
          <w:rFonts w:ascii="Arial" w:hAnsi="Arial" w:cs="Arial"/>
          <w:sz w:val="18"/>
          <w:szCs w:val="18"/>
        </w:rPr>
        <w:t>Para efectos de otorgar el Puntaje Total se procederá a la sumatoria del puntaje unitario asignado a cada grupo, a la propuesta que obtenga el mayor puntaje en la sumatoria se le otorgarán 100 puntos, las demás ofertas se calificarán de manera proporcional aplicando la siguiente fórmula:</w:t>
      </w:r>
    </w:p>
    <w:p w14:paraId="56AB5605" w14:textId="77777777" w:rsidR="00E63EEE" w:rsidRPr="00CE2021" w:rsidRDefault="00E63EEE" w:rsidP="00E63EEE">
      <w:pPr>
        <w:jc w:val="both"/>
        <w:rPr>
          <w:rFonts w:ascii="Arial" w:hAnsi="Arial" w:cs="Arial"/>
          <w:sz w:val="18"/>
          <w:szCs w:val="18"/>
        </w:rPr>
      </w:pPr>
    </w:p>
    <w:p w14:paraId="060FE286" w14:textId="77777777" w:rsidR="00E63EEE" w:rsidRPr="00CE2021" w:rsidRDefault="00E63EEE" w:rsidP="00E63EEE">
      <w:pPr>
        <w:ind w:left="1560"/>
        <w:jc w:val="both"/>
        <w:rPr>
          <w:rFonts w:ascii="Arial" w:hAnsi="Arial" w:cs="Arial"/>
          <w:sz w:val="18"/>
          <w:szCs w:val="18"/>
        </w:rPr>
      </w:pPr>
      <w:r w:rsidRPr="00CE2021">
        <w:rPr>
          <w:rFonts w:ascii="Arial" w:hAnsi="Arial" w:cs="Arial"/>
          <w:sz w:val="18"/>
          <w:szCs w:val="18"/>
        </w:rPr>
        <w:t xml:space="preserve">                                                       Sumatoria oferta a evaluar</w:t>
      </w:r>
    </w:p>
    <w:p w14:paraId="2A71E6F4" w14:textId="77777777" w:rsidR="00E63EEE" w:rsidRPr="00CE2021" w:rsidRDefault="00E63EEE" w:rsidP="00E63EEE">
      <w:pPr>
        <w:ind w:left="1560"/>
        <w:jc w:val="both"/>
        <w:rPr>
          <w:rFonts w:ascii="Arial" w:hAnsi="Arial" w:cs="Arial"/>
          <w:sz w:val="18"/>
          <w:szCs w:val="18"/>
        </w:rPr>
      </w:pPr>
      <w:r w:rsidRPr="00CE2021">
        <w:rPr>
          <w:rFonts w:ascii="Arial" w:hAnsi="Arial" w:cs="Arial"/>
          <w:sz w:val="18"/>
          <w:szCs w:val="18"/>
        </w:rPr>
        <w:t>Puntaje a ofertar a Evaluar = ---------------------------------------------- X 100</w:t>
      </w:r>
    </w:p>
    <w:p w14:paraId="6EB5E1EC" w14:textId="77777777" w:rsidR="00E63EEE" w:rsidRPr="00CE2021" w:rsidRDefault="00E63EEE" w:rsidP="00E63EEE">
      <w:pPr>
        <w:ind w:left="1560"/>
        <w:jc w:val="both"/>
        <w:rPr>
          <w:rFonts w:ascii="Arial" w:hAnsi="Arial" w:cs="Arial"/>
          <w:sz w:val="18"/>
          <w:szCs w:val="18"/>
        </w:rPr>
      </w:pPr>
      <w:r w:rsidRPr="00CE2021">
        <w:rPr>
          <w:rFonts w:ascii="Arial" w:hAnsi="Arial" w:cs="Arial"/>
          <w:sz w:val="18"/>
          <w:szCs w:val="18"/>
        </w:rPr>
        <w:t xml:space="preserve">                                                        Mayor sumatoria obtenida</w:t>
      </w:r>
    </w:p>
    <w:p w14:paraId="52A91F48" w14:textId="77777777" w:rsidR="00E63EEE" w:rsidRPr="00CE2021" w:rsidRDefault="00E63EEE" w:rsidP="00E63EEE">
      <w:pPr>
        <w:jc w:val="both"/>
        <w:rPr>
          <w:rFonts w:ascii="Arial" w:hAnsi="Arial" w:cs="Arial"/>
          <w:sz w:val="18"/>
          <w:szCs w:val="18"/>
        </w:rPr>
      </w:pPr>
    </w:p>
    <w:p w14:paraId="3D21F36F" w14:textId="2596CBD6" w:rsidR="00E63EEE" w:rsidRPr="00CE2021" w:rsidRDefault="00E63EEE" w:rsidP="00FE4C9A">
      <w:pPr>
        <w:ind w:left="-426" w:right="-254"/>
        <w:jc w:val="both"/>
        <w:rPr>
          <w:rFonts w:ascii="Arial" w:hAnsi="Arial" w:cs="Arial"/>
          <w:sz w:val="18"/>
          <w:szCs w:val="18"/>
        </w:rPr>
      </w:pPr>
      <w:r w:rsidRPr="00CE2021">
        <w:rPr>
          <w:rFonts w:ascii="Arial" w:hAnsi="Arial" w:cs="Arial"/>
          <w:sz w:val="18"/>
          <w:szCs w:val="18"/>
        </w:rPr>
        <w:t xml:space="preserve">El Grupo o ítem que no sea relacionado en el formato establecido será considerado como </w:t>
      </w:r>
      <w:r w:rsidR="008341A8" w:rsidRPr="00CE2021">
        <w:rPr>
          <w:rFonts w:ascii="Arial" w:hAnsi="Arial" w:cs="Arial"/>
          <w:sz w:val="18"/>
          <w:szCs w:val="18"/>
        </w:rPr>
        <w:t>b</w:t>
      </w:r>
      <w:r w:rsidRPr="00CE2021">
        <w:rPr>
          <w:rFonts w:ascii="Arial" w:hAnsi="Arial" w:cs="Arial"/>
          <w:sz w:val="18"/>
          <w:szCs w:val="18"/>
        </w:rPr>
        <w:t>ien de Origen Extranjero y no obtendrá Puntaje.</w:t>
      </w:r>
    </w:p>
    <w:p w14:paraId="5A84C0D7" w14:textId="77777777" w:rsidR="00E63EEE" w:rsidRPr="00CE2021" w:rsidRDefault="00E63EEE" w:rsidP="00FE4C9A">
      <w:pPr>
        <w:ind w:left="-426" w:right="-254"/>
        <w:jc w:val="both"/>
        <w:rPr>
          <w:rFonts w:ascii="Arial" w:hAnsi="Arial" w:cs="Arial"/>
          <w:sz w:val="18"/>
          <w:szCs w:val="18"/>
        </w:rPr>
      </w:pPr>
    </w:p>
    <w:p w14:paraId="31E6D7F1" w14:textId="77777777" w:rsidR="00E63EEE" w:rsidRPr="00CE2021" w:rsidRDefault="00E63EEE" w:rsidP="00FE4C9A">
      <w:pPr>
        <w:ind w:left="-426" w:right="-254"/>
        <w:jc w:val="both"/>
        <w:rPr>
          <w:rFonts w:ascii="Arial" w:hAnsi="Arial" w:cs="Arial"/>
          <w:b/>
          <w:sz w:val="18"/>
          <w:szCs w:val="18"/>
        </w:rPr>
      </w:pPr>
      <w:r w:rsidRPr="00CE2021">
        <w:rPr>
          <w:rFonts w:ascii="Arial" w:hAnsi="Arial" w:cs="Arial"/>
          <w:b/>
          <w:sz w:val="18"/>
          <w:szCs w:val="18"/>
        </w:rPr>
        <w:t>NOTA</w:t>
      </w:r>
      <w:r w:rsidRPr="00CE2021">
        <w:rPr>
          <w:rFonts w:ascii="Arial" w:hAnsi="Arial" w:cs="Arial"/>
          <w:sz w:val="18"/>
          <w:szCs w:val="18"/>
        </w:rPr>
        <w:t xml:space="preserve">: </w:t>
      </w:r>
      <w:r w:rsidRPr="00CE2021">
        <w:rPr>
          <w:rFonts w:ascii="Arial" w:hAnsi="Arial" w:cs="Arial"/>
          <w:b/>
          <w:sz w:val="18"/>
          <w:szCs w:val="18"/>
        </w:rPr>
        <w:t>En caso que los ítems de un grupo no pertenezcan al mismo fabricante se debe aclarar la participación de cada uno en industria nacional.</w:t>
      </w:r>
    </w:p>
    <w:p w14:paraId="7FF6F83C" w14:textId="77777777" w:rsidR="00E63EEE" w:rsidRPr="00CE2021" w:rsidRDefault="00E63EEE" w:rsidP="00FE4C9A">
      <w:pPr>
        <w:ind w:left="-426" w:right="-254"/>
        <w:jc w:val="both"/>
        <w:rPr>
          <w:rFonts w:ascii="Arial" w:hAnsi="Arial" w:cs="Arial"/>
          <w:sz w:val="18"/>
          <w:szCs w:val="18"/>
        </w:rPr>
      </w:pPr>
    </w:p>
    <w:p w14:paraId="409E2523" w14:textId="77777777" w:rsidR="00E63EEE" w:rsidRPr="00CE2021" w:rsidRDefault="00E63EEE" w:rsidP="00FE4C9A">
      <w:pPr>
        <w:ind w:left="-426" w:right="-254"/>
        <w:jc w:val="both"/>
        <w:rPr>
          <w:rFonts w:ascii="Arial" w:hAnsi="Arial" w:cs="Arial"/>
          <w:bCs/>
          <w:sz w:val="18"/>
          <w:szCs w:val="18"/>
        </w:rPr>
      </w:pPr>
      <w:r w:rsidRPr="00CE2021">
        <w:rPr>
          <w:rFonts w:ascii="Arial" w:hAnsi="Arial" w:cs="Arial"/>
          <w:b/>
          <w:bCs/>
          <w:sz w:val="18"/>
          <w:szCs w:val="18"/>
        </w:rPr>
        <w:t xml:space="preserve">NOTA: </w:t>
      </w:r>
      <w:r w:rsidRPr="00CE2021">
        <w:rPr>
          <w:rFonts w:ascii="Arial" w:hAnsi="Arial" w:cs="Arial"/>
          <w:bCs/>
          <w:sz w:val="18"/>
          <w:szCs w:val="18"/>
        </w:rPr>
        <w:t>Una vez el Evaluador Técnico verifique el origen del bien, asignará el correspondiente puntaje. Este puntaje se asignará por grupo y en caso de que algunos ítems del grupo no sean de origen nacional, se realizara la respectiva ponderación.</w:t>
      </w:r>
    </w:p>
    <w:p w14:paraId="0E0375A0" w14:textId="77777777" w:rsidR="00E63EEE" w:rsidRPr="00CE2021" w:rsidRDefault="00E63EEE" w:rsidP="00FE4C9A">
      <w:pPr>
        <w:ind w:left="-426" w:right="-254"/>
        <w:jc w:val="both"/>
        <w:rPr>
          <w:rFonts w:ascii="Arial" w:hAnsi="Arial" w:cs="Arial"/>
          <w:sz w:val="18"/>
          <w:szCs w:val="18"/>
        </w:rPr>
      </w:pPr>
    </w:p>
    <w:p w14:paraId="35C440A9" w14:textId="796F7F54" w:rsidR="00E63EEE" w:rsidRPr="00CE2021" w:rsidRDefault="00E63EEE" w:rsidP="00FE4C9A">
      <w:pPr>
        <w:ind w:left="-426" w:right="-254"/>
        <w:jc w:val="both"/>
        <w:rPr>
          <w:rFonts w:ascii="Arial" w:hAnsi="Arial" w:cs="Arial"/>
          <w:b/>
          <w:bCs/>
          <w:sz w:val="18"/>
          <w:szCs w:val="18"/>
        </w:rPr>
      </w:pPr>
      <w:r w:rsidRPr="00CE2021">
        <w:rPr>
          <w:rFonts w:ascii="Arial" w:hAnsi="Arial" w:cs="Arial"/>
          <w:sz w:val="18"/>
          <w:szCs w:val="18"/>
        </w:rPr>
        <w:t xml:space="preserve">Para efectos de determinar este criterio, se verificará con base en la información contenida en el </w:t>
      </w:r>
      <w:r w:rsidR="000203BB">
        <w:rPr>
          <w:rFonts w:ascii="Arial" w:hAnsi="Arial" w:cs="Arial"/>
          <w:sz w:val="18"/>
          <w:szCs w:val="18"/>
        </w:rPr>
        <w:t>presente a</w:t>
      </w:r>
      <w:r w:rsidRPr="000203BB">
        <w:rPr>
          <w:rFonts w:ascii="Arial" w:hAnsi="Arial" w:cs="Arial"/>
          <w:sz w:val="18"/>
          <w:szCs w:val="18"/>
        </w:rPr>
        <w:t>nexo</w:t>
      </w:r>
      <w:r w:rsidR="000203BB">
        <w:rPr>
          <w:rFonts w:ascii="Arial" w:hAnsi="Arial" w:cs="Arial"/>
          <w:b/>
          <w:bCs/>
          <w:sz w:val="18"/>
          <w:szCs w:val="18"/>
        </w:rPr>
        <w:t>.</w:t>
      </w:r>
      <w:r w:rsidRPr="000203BB">
        <w:rPr>
          <w:rFonts w:ascii="Arial" w:hAnsi="Arial" w:cs="Arial"/>
          <w:b/>
          <w:bCs/>
          <w:sz w:val="18"/>
          <w:szCs w:val="18"/>
        </w:rPr>
        <w:t xml:space="preserve"> </w:t>
      </w:r>
    </w:p>
    <w:p w14:paraId="44F15C73" w14:textId="77777777" w:rsidR="00E63EEE" w:rsidRPr="00CE2021" w:rsidRDefault="00E63EEE" w:rsidP="00FE4C9A">
      <w:pPr>
        <w:ind w:left="-426" w:right="-254"/>
        <w:jc w:val="both"/>
        <w:rPr>
          <w:rFonts w:ascii="Arial" w:hAnsi="Arial" w:cs="Arial"/>
          <w:b/>
          <w:bCs/>
          <w:sz w:val="18"/>
          <w:szCs w:val="18"/>
        </w:rPr>
      </w:pPr>
    </w:p>
    <w:p w14:paraId="7A74856F" w14:textId="77777777" w:rsidR="00E63EEE" w:rsidRPr="00CE2021" w:rsidRDefault="00E63EEE" w:rsidP="00FE4C9A">
      <w:pPr>
        <w:ind w:left="-426" w:right="-254"/>
        <w:jc w:val="both"/>
        <w:rPr>
          <w:rFonts w:ascii="Arial" w:hAnsi="Arial" w:cs="Arial"/>
          <w:bCs/>
          <w:sz w:val="18"/>
          <w:szCs w:val="18"/>
        </w:rPr>
      </w:pPr>
      <w:r w:rsidRPr="00CE2021">
        <w:rPr>
          <w:rFonts w:ascii="Arial" w:hAnsi="Arial" w:cs="Arial"/>
          <w:b/>
          <w:bCs/>
          <w:sz w:val="18"/>
          <w:szCs w:val="18"/>
        </w:rPr>
        <w:t xml:space="preserve">NOTA: </w:t>
      </w:r>
      <w:r w:rsidRPr="00CE2021">
        <w:rPr>
          <w:rFonts w:ascii="Arial" w:hAnsi="Arial" w:cs="Arial"/>
          <w:bCs/>
          <w:sz w:val="18"/>
          <w:szCs w:val="18"/>
        </w:rPr>
        <w:t>Una vez el Evaluador Técnico verifique el origen del suministro asignará el correspondiente puntaje.</w:t>
      </w:r>
    </w:p>
    <w:p w14:paraId="0028D8D3" w14:textId="77777777" w:rsidR="00BC128B" w:rsidRPr="00CE2021" w:rsidRDefault="00BC128B" w:rsidP="00FE4C9A">
      <w:pPr>
        <w:pStyle w:val="Tibitoc"/>
        <w:ind w:left="-426" w:right="-254"/>
        <w:rPr>
          <w:rFonts w:cs="Arial"/>
          <w:sz w:val="20"/>
          <w:szCs w:val="20"/>
          <w:lang w:val="es-CO"/>
        </w:rPr>
      </w:pPr>
    </w:p>
    <w:bookmarkEnd w:id="29"/>
    <w:bookmarkEnd w:id="38"/>
    <w:p w14:paraId="3A12CF39" w14:textId="77777777" w:rsidR="00BC128B" w:rsidRPr="00CE2021" w:rsidRDefault="00BC128B" w:rsidP="00FE4C9A">
      <w:pPr>
        <w:pStyle w:val="Tibitoc"/>
        <w:ind w:left="-426" w:right="-254"/>
        <w:rPr>
          <w:rFonts w:cs="Arial"/>
          <w:sz w:val="20"/>
          <w:szCs w:val="20"/>
          <w:lang w:val="es-CO"/>
        </w:rPr>
      </w:pPr>
    </w:p>
    <w:p w14:paraId="6D540FB8" w14:textId="77777777" w:rsidR="00E63EEE" w:rsidRPr="00CE2021" w:rsidRDefault="00E63EEE" w:rsidP="00FE4C9A">
      <w:pPr>
        <w:pStyle w:val="Encabezadodemensaje"/>
        <w:pBdr>
          <w:top w:val="none" w:sz="0" w:space="0" w:color="auto"/>
          <w:left w:val="none" w:sz="0" w:space="0" w:color="auto"/>
          <w:bottom w:val="none" w:sz="0" w:space="0" w:color="auto"/>
          <w:right w:val="none" w:sz="0" w:space="0" w:color="auto"/>
        </w:pBdr>
        <w:shd w:val="clear" w:color="auto" w:fill="auto"/>
        <w:ind w:left="-426" w:right="-254" w:firstLine="0"/>
        <w:jc w:val="both"/>
        <w:rPr>
          <w:b/>
          <w:sz w:val="20"/>
          <w:szCs w:val="20"/>
        </w:rPr>
      </w:pPr>
      <w:r w:rsidRPr="00CE2021">
        <w:rPr>
          <w:b/>
          <w:sz w:val="20"/>
          <w:szCs w:val="20"/>
        </w:rPr>
        <w:t>NOMBRE DEL PROPONENTE</w:t>
      </w:r>
      <w:r w:rsidRPr="00CE2021">
        <w:rPr>
          <w:b/>
          <w:sz w:val="20"/>
          <w:szCs w:val="20"/>
        </w:rPr>
        <w:tab/>
      </w:r>
      <w:r w:rsidRPr="00CE2021">
        <w:rPr>
          <w:b/>
          <w:sz w:val="20"/>
          <w:szCs w:val="20"/>
        </w:rPr>
        <w:tab/>
      </w:r>
      <w:r w:rsidRPr="00CE2021">
        <w:rPr>
          <w:b/>
          <w:sz w:val="20"/>
          <w:szCs w:val="20"/>
        </w:rPr>
        <w:tab/>
        <w:t>:</w:t>
      </w:r>
    </w:p>
    <w:p w14:paraId="4CEC02AD" w14:textId="77777777" w:rsidR="00E63EEE" w:rsidRPr="00CE2021" w:rsidRDefault="00E63EEE" w:rsidP="00FE4C9A">
      <w:pPr>
        <w:pStyle w:val="Encabezadodemensaje"/>
        <w:pBdr>
          <w:top w:val="none" w:sz="0" w:space="0" w:color="auto"/>
          <w:left w:val="none" w:sz="0" w:space="0" w:color="auto"/>
          <w:bottom w:val="none" w:sz="0" w:space="0" w:color="auto"/>
          <w:right w:val="none" w:sz="0" w:space="0" w:color="auto"/>
        </w:pBdr>
        <w:shd w:val="clear" w:color="auto" w:fill="auto"/>
        <w:ind w:left="-426" w:right="-254" w:firstLine="0"/>
        <w:jc w:val="both"/>
        <w:rPr>
          <w:b/>
          <w:sz w:val="20"/>
          <w:szCs w:val="20"/>
        </w:rPr>
      </w:pPr>
      <w:r w:rsidRPr="00CE2021">
        <w:rPr>
          <w:b/>
          <w:sz w:val="20"/>
          <w:szCs w:val="20"/>
        </w:rPr>
        <w:t>NIT o C.C.</w:t>
      </w:r>
      <w:r w:rsidRPr="00CE2021">
        <w:rPr>
          <w:b/>
          <w:sz w:val="20"/>
          <w:szCs w:val="20"/>
        </w:rPr>
        <w:tab/>
      </w:r>
      <w:r w:rsidRPr="00CE2021">
        <w:rPr>
          <w:b/>
          <w:sz w:val="20"/>
          <w:szCs w:val="20"/>
        </w:rPr>
        <w:tab/>
      </w:r>
      <w:r w:rsidRPr="00CE2021">
        <w:rPr>
          <w:b/>
          <w:sz w:val="20"/>
          <w:szCs w:val="20"/>
        </w:rPr>
        <w:tab/>
      </w:r>
      <w:r w:rsidRPr="00CE2021">
        <w:rPr>
          <w:b/>
          <w:sz w:val="20"/>
          <w:szCs w:val="20"/>
        </w:rPr>
        <w:tab/>
      </w:r>
      <w:r w:rsidRPr="00CE2021">
        <w:rPr>
          <w:b/>
          <w:sz w:val="20"/>
          <w:szCs w:val="20"/>
        </w:rPr>
        <w:tab/>
        <w:t>:</w:t>
      </w:r>
    </w:p>
    <w:p w14:paraId="152F7201" w14:textId="2DBA6635" w:rsidR="00E63EEE" w:rsidRPr="00CE2021" w:rsidRDefault="00E63EEE" w:rsidP="00FE4C9A">
      <w:pPr>
        <w:pStyle w:val="Encabezadodemensaje"/>
        <w:pBdr>
          <w:top w:val="none" w:sz="0" w:space="0" w:color="auto"/>
          <w:left w:val="none" w:sz="0" w:space="0" w:color="auto"/>
          <w:bottom w:val="none" w:sz="0" w:space="0" w:color="auto"/>
          <w:right w:val="none" w:sz="0" w:space="0" w:color="auto"/>
        </w:pBdr>
        <w:shd w:val="clear" w:color="auto" w:fill="auto"/>
        <w:ind w:left="-426" w:right="-254" w:firstLine="0"/>
        <w:jc w:val="both"/>
        <w:rPr>
          <w:b/>
          <w:sz w:val="20"/>
          <w:szCs w:val="20"/>
        </w:rPr>
      </w:pPr>
      <w:r w:rsidRPr="00CE2021">
        <w:rPr>
          <w:b/>
          <w:sz w:val="20"/>
          <w:szCs w:val="20"/>
        </w:rPr>
        <w:t>NOMBRE DEL REPRESENTANTE LEGAL</w:t>
      </w:r>
      <w:r w:rsidRPr="00CE2021">
        <w:rPr>
          <w:b/>
          <w:sz w:val="20"/>
          <w:szCs w:val="20"/>
        </w:rPr>
        <w:tab/>
        <w:t>:</w:t>
      </w:r>
    </w:p>
    <w:p w14:paraId="58354AF5" w14:textId="77777777" w:rsidR="00E63EEE" w:rsidRPr="00CE2021" w:rsidRDefault="00E63EEE" w:rsidP="00FE4C9A">
      <w:pPr>
        <w:pStyle w:val="ListaCC"/>
        <w:ind w:left="-426" w:right="-254"/>
        <w:jc w:val="both"/>
        <w:rPr>
          <w:rFonts w:ascii="Arial" w:hAnsi="Arial" w:cs="Arial"/>
          <w:b/>
          <w:szCs w:val="20"/>
        </w:rPr>
      </w:pPr>
      <w:r w:rsidRPr="00CE2021">
        <w:rPr>
          <w:rFonts w:ascii="Arial" w:hAnsi="Arial" w:cs="Arial"/>
          <w:b/>
          <w:szCs w:val="20"/>
        </w:rPr>
        <w:t>C.C.</w:t>
      </w:r>
      <w:r w:rsidRPr="00CE2021">
        <w:rPr>
          <w:rFonts w:ascii="Arial" w:hAnsi="Arial" w:cs="Arial"/>
          <w:b/>
          <w:szCs w:val="20"/>
        </w:rPr>
        <w:tab/>
      </w:r>
      <w:r w:rsidRPr="00CE2021">
        <w:rPr>
          <w:rFonts w:ascii="Arial" w:hAnsi="Arial" w:cs="Arial"/>
          <w:b/>
          <w:szCs w:val="20"/>
        </w:rPr>
        <w:tab/>
      </w:r>
      <w:r w:rsidRPr="00CE2021">
        <w:rPr>
          <w:rFonts w:ascii="Arial" w:hAnsi="Arial" w:cs="Arial"/>
          <w:b/>
          <w:szCs w:val="20"/>
        </w:rPr>
        <w:tab/>
      </w:r>
      <w:r w:rsidRPr="00CE2021">
        <w:rPr>
          <w:rFonts w:ascii="Arial" w:hAnsi="Arial" w:cs="Arial"/>
          <w:b/>
          <w:szCs w:val="20"/>
        </w:rPr>
        <w:tab/>
      </w:r>
      <w:r w:rsidRPr="00CE2021">
        <w:rPr>
          <w:rFonts w:ascii="Arial" w:hAnsi="Arial" w:cs="Arial"/>
          <w:b/>
          <w:szCs w:val="20"/>
        </w:rPr>
        <w:tab/>
      </w:r>
      <w:r w:rsidRPr="00CE2021">
        <w:rPr>
          <w:rFonts w:ascii="Arial" w:hAnsi="Arial" w:cs="Arial"/>
          <w:b/>
          <w:szCs w:val="20"/>
        </w:rPr>
        <w:tab/>
        <w:t>:</w:t>
      </w:r>
    </w:p>
    <w:p w14:paraId="0F89747F" w14:textId="0B113211" w:rsidR="00E63EEE" w:rsidRPr="00CE2021" w:rsidRDefault="00E63EEE" w:rsidP="00FE4C9A">
      <w:pPr>
        <w:pStyle w:val="ListaCC"/>
        <w:ind w:left="-426" w:right="-254"/>
        <w:jc w:val="both"/>
        <w:rPr>
          <w:rFonts w:ascii="Arial" w:hAnsi="Arial" w:cs="Arial"/>
          <w:b/>
          <w:szCs w:val="20"/>
        </w:rPr>
      </w:pPr>
      <w:r w:rsidRPr="00CE2021">
        <w:rPr>
          <w:rFonts w:ascii="Arial" w:hAnsi="Arial" w:cs="Arial"/>
          <w:b/>
          <w:szCs w:val="20"/>
        </w:rPr>
        <w:t>FIRMA DEL REPRESENTANTE LEGAL</w:t>
      </w:r>
      <w:r w:rsidRPr="00CE2021">
        <w:rPr>
          <w:rFonts w:ascii="Arial" w:hAnsi="Arial" w:cs="Arial"/>
          <w:b/>
          <w:szCs w:val="20"/>
        </w:rPr>
        <w:tab/>
        <w:t>:</w:t>
      </w:r>
    </w:p>
    <w:p w14:paraId="7EA49CDD" w14:textId="20BCEE5D" w:rsidR="00BC128B" w:rsidRPr="00CE2021" w:rsidRDefault="00E63EEE" w:rsidP="00FE4C9A">
      <w:pPr>
        <w:pStyle w:val="Tibitoc"/>
        <w:ind w:left="-426" w:right="-254"/>
        <w:jc w:val="left"/>
        <w:rPr>
          <w:rFonts w:cs="Arial"/>
          <w:sz w:val="20"/>
          <w:szCs w:val="20"/>
          <w:lang w:val="es-CO"/>
        </w:rPr>
      </w:pPr>
      <w:r w:rsidRPr="00CE2021">
        <w:rPr>
          <w:rFonts w:cs="Arial"/>
          <w:sz w:val="20"/>
          <w:szCs w:val="20"/>
        </w:rPr>
        <w:t>DIRECCIÓN</w:t>
      </w:r>
      <w:r w:rsidRPr="00CE2021">
        <w:rPr>
          <w:rFonts w:cs="Arial"/>
          <w:sz w:val="20"/>
          <w:szCs w:val="20"/>
        </w:rPr>
        <w:tab/>
        <w:t xml:space="preserve">                                                   :</w:t>
      </w:r>
    </w:p>
    <w:p w14:paraId="60806779" w14:textId="143F8209" w:rsidR="006D358C" w:rsidRPr="00CE2021" w:rsidRDefault="006D358C" w:rsidP="006752B6">
      <w:pPr>
        <w:autoSpaceDE w:val="0"/>
        <w:autoSpaceDN w:val="0"/>
        <w:adjustRightInd w:val="0"/>
        <w:ind w:left="720"/>
        <w:jc w:val="both"/>
        <w:rPr>
          <w:rFonts w:ascii="Arial" w:hAnsi="Arial" w:cs="Arial"/>
          <w:b/>
          <w:sz w:val="20"/>
          <w:szCs w:val="20"/>
          <w:u w:val="single"/>
        </w:rPr>
      </w:pPr>
    </w:p>
    <w:p w14:paraId="636C531B" w14:textId="4DBD29B8" w:rsidR="00BC128B" w:rsidRPr="00CE2021" w:rsidRDefault="00BC128B" w:rsidP="006752B6">
      <w:pPr>
        <w:autoSpaceDE w:val="0"/>
        <w:autoSpaceDN w:val="0"/>
        <w:adjustRightInd w:val="0"/>
        <w:ind w:left="720"/>
        <w:jc w:val="both"/>
        <w:rPr>
          <w:rFonts w:ascii="Arial" w:hAnsi="Arial" w:cs="Arial"/>
          <w:b/>
          <w:sz w:val="20"/>
          <w:szCs w:val="20"/>
          <w:u w:val="single"/>
        </w:rPr>
      </w:pPr>
    </w:p>
    <w:p w14:paraId="6CF65BCC" w14:textId="422C86CA" w:rsidR="00BC128B" w:rsidRPr="00CE2021" w:rsidRDefault="00BC128B" w:rsidP="006752B6">
      <w:pPr>
        <w:autoSpaceDE w:val="0"/>
        <w:autoSpaceDN w:val="0"/>
        <w:adjustRightInd w:val="0"/>
        <w:ind w:left="720"/>
        <w:jc w:val="both"/>
        <w:rPr>
          <w:rFonts w:ascii="Arial" w:hAnsi="Arial" w:cs="Arial"/>
          <w:b/>
          <w:sz w:val="20"/>
          <w:szCs w:val="20"/>
          <w:u w:val="single"/>
        </w:rPr>
      </w:pPr>
    </w:p>
    <w:p w14:paraId="271D0E62" w14:textId="77777777" w:rsidR="0040114A" w:rsidRPr="00CE2021" w:rsidRDefault="0040114A" w:rsidP="006752B6">
      <w:pPr>
        <w:rPr>
          <w:rFonts w:ascii="Arial" w:hAnsi="Arial" w:cs="Arial"/>
          <w:b/>
          <w:sz w:val="16"/>
          <w:szCs w:val="16"/>
          <w:lang w:val="es-CO"/>
        </w:rPr>
      </w:pPr>
      <w:r w:rsidRPr="00CE2021">
        <w:rPr>
          <w:rFonts w:cs="Arial"/>
          <w:sz w:val="16"/>
          <w:szCs w:val="16"/>
          <w:lang w:val="es-CO"/>
        </w:rPr>
        <w:br w:type="page"/>
      </w:r>
    </w:p>
    <w:p w14:paraId="41F43456" w14:textId="06F00F31" w:rsidR="00071407" w:rsidRPr="00CE2021" w:rsidRDefault="00071407" w:rsidP="00071407">
      <w:pPr>
        <w:pStyle w:val="Prrafodelista"/>
        <w:tabs>
          <w:tab w:val="left" w:pos="240"/>
        </w:tabs>
        <w:ind w:left="0"/>
        <w:jc w:val="center"/>
        <w:rPr>
          <w:rFonts w:ascii="Arial" w:hAnsi="Arial" w:cs="Arial"/>
          <w:b/>
          <w:sz w:val="20"/>
          <w:szCs w:val="20"/>
          <w:lang w:val="es-ES"/>
        </w:rPr>
      </w:pPr>
      <w:bookmarkStart w:id="39" w:name="_Hlk49786610"/>
      <w:r w:rsidRPr="00CE2021">
        <w:rPr>
          <w:rFonts w:ascii="Arial" w:hAnsi="Arial" w:cs="Arial"/>
          <w:b/>
          <w:sz w:val="20"/>
          <w:szCs w:val="20"/>
          <w:lang w:val="es-ES"/>
        </w:rPr>
        <w:lastRenderedPageBreak/>
        <w:t xml:space="preserve">ANEXO No. </w:t>
      </w:r>
      <w:r w:rsidR="00646608" w:rsidRPr="00CE2021">
        <w:rPr>
          <w:rFonts w:ascii="Arial" w:hAnsi="Arial" w:cs="Arial"/>
          <w:b/>
          <w:sz w:val="20"/>
          <w:szCs w:val="20"/>
          <w:lang w:val="es-ES"/>
        </w:rPr>
        <w:t>8</w:t>
      </w:r>
    </w:p>
    <w:p w14:paraId="5088A580" w14:textId="77777777" w:rsidR="00071407" w:rsidRPr="00CE2021" w:rsidRDefault="00071407" w:rsidP="00071407">
      <w:pPr>
        <w:tabs>
          <w:tab w:val="num" w:pos="720"/>
        </w:tabs>
        <w:jc w:val="both"/>
        <w:rPr>
          <w:rFonts w:ascii="Arial" w:hAnsi="Arial" w:cs="Arial"/>
          <w:sz w:val="13"/>
          <w:szCs w:val="13"/>
        </w:rPr>
      </w:pPr>
    </w:p>
    <w:p w14:paraId="25420CAC" w14:textId="77777777" w:rsidR="00071407" w:rsidRPr="00CE2021" w:rsidRDefault="00071407" w:rsidP="00071407">
      <w:pPr>
        <w:tabs>
          <w:tab w:val="num" w:pos="720"/>
        </w:tabs>
        <w:jc w:val="both"/>
        <w:rPr>
          <w:rFonts w:ascii="Arial" w:hAnsi="Arial" w:cs="Arial"/>
          <w:sz w:val="13"/>
          <w:szCs w:val="13"/>
        </w:rPr>
      </w:pPr>
    </w:p>
    <w:p w14:paraId="71ECEEE9" w14:textId="77777777" w:rsidR="00071407" w:rsidRPr="00CE2021" w:rsidRDefault="00071407" w:rsidP="00071407">
      <w:pPr>
        <w:autoSpaceDE w:val="0"/>
        <w:autoSpaceDN w:val="0"/>
        <w:adjustRightInd w:val="0"/>
        <w:ind w:left="-426" w:right="-254"/>
        <w:jc w:val="both"/>
        <w:rPr>
          <w:rFonts w:ascii="Arial" w:hAnsi="Arial" w:cs="Arial"/>
          <w:sz w:val="20"/>
          <w:szCs w:val="20"/>
          <w:lang w:val="es-CO" w:eastAsia="es-CO"/>
        </w:rPr>
      </w:pPr>
      <w:r w:rsidRPr="00CE2021">
        <w:rPr>
          <w:rFonts w:ascii="Arial" w:hAnsi="Arial" w:cs="Arial"/>
          <w:b/>
          <w:bCs/>
          <w:sz w:val="20"/>
          <w:szCs w:val="20"/>
          <w:lang w:val="es-CO" w:eastAsia="es-CO"/>
        </w:rPr>
        <w:t xml:space="preserve">FORMULARIO DE COMPROMISO CON EL SISTEMA DE GESTIÓN DE SEGURIDAD Y SALUD EN EL TRABAJO DEL HOSPITAL CENTRAL DE LA POLICÍA NACIONAL </w:t>
      </w:r>
    </w:p>
    <w:p w14:paraId="299644FA" w14:textId="77777777" w:rsidR="00071407" w:rsidRPr="00CE2021" w:rsidRDefault="00071407" w:rsidP="00071407">
      <w:pPr>
        <w:autoSpaceDE w:val="0"/>
        <w:autoSpaceDN w:val="0"/>
        <w:adjustRightInd w:val="0"/>
        <w:ind w:left="-426" w:right="-254"/>
        <w:jc w:val="both"/>
        <w:rPr>
          <w:rFonts w:ascii="Arial" w:hAnsi="Arial" w:cs="Arial"/>
          <w:sz w:val="20"/>
          <w:szCs w:val="20"/>
          <w:lang w:val="es-CO" w:eastAsia="es-CO"/>
        </w:rPr>
      </w:pPr>
    </w:p>
    <w:p w14:paraId="04E0E6B1" w14:textId="77777777" w:rsidR="00071407" w:rsidRPr="00CE2021" w:rsidRDefault="00071407" w:rsidP="00071407">
      <w:pPr>
        <w:pStyle w:val="TableParagraph"/>
        <w:ind w:left="-426" w:right="-254"/>
        <w:jc w:val="both"/>
        <w:rPr>
          <w:b/>
          <w:sz w:val="18"/>
          <w:szCs w:val="18"/>
        </w:rPr>
      </w:pPr>
      <w:r w:rsidRPr="00CE2021">
        <w:rPr>
          <w:sz w:val="20"/>
          <w:szCs w:val="20"/>
          <w:lang w:eastAsia="es-CO"/>
        </w:rPr>
        <w:t xml:space="preserve">Referencia: compromisos con el Sistema de Gestión de Seguridad y Salud en el Trabajo para el proceso cuyo objeto es </w:t>
      </w:r>
      <w:r w:rsidRPr="00CE2021">
        <w:rPr>
          <w:rFonts w:eastAsia="MS Mincho"/>
          <w:b/>
          <w:sz w:val="18"/>
          <w:szCs w:val="18"/>
        </w:rPr>
        <w:t xml:space="preserve">SUMINISTRO DE </w:t>
      </w:r>
      <w:r w:rsidRPr="00CE2021">
        <w:rPr>
          <w:rFonts w:eastAsia="MS Mincho"/>
          <w:b/>
          <w:bCs/>
          <w:sz w:val="18"/>
          <w:szCs w:val="18"/>
        </w:rPr>
        <w:t>ELEMENTOS DE OSTEOSÍNTESIS Y REEMPLAZOS ARTICULARES PARA EL SERVICIO DE ORTOPEDIA DEL HOSPITAL CENTRAL DE LA POLICÍA NACIONAL</w:t>
      </w:r>
      <w:r w:rsidRPr="00CE2021">
        <w:rPr>
          <w:b/>
          <w:sz w:val="18"/>
          <w:szCs w:val="18"/>
        </w:rPr>
        <w:t>.</w:t>
      </w:r>
    </w:p>
    <w:p w14:paraId="42FECCCC" w14:textId="77777777" w:rsidR="00071407" w:rsidRPr="00CE2021" w:rsidRDefault="00071407" w:rsidP="00071407">
      <w:pPr>
        <w:ind w:left="-426" w:right="-254"/>
        <w:jc w:val="both"/>
        <w:rPr>
          <w:rFonts w:ascii="Arial" w:hAnsi="Arial" w:cs="Arial"/>
          <w:b/>
          <w:sz w:val="20"/>
          <w:szCs w:val="20"/>
        </w:rPr>
      </w:pPr>
    </w:p>
    <w:p w14:paraId="4403864D" w14:textId="77777777" w:rsidR="00071407" w:rsidRPr="00CE2021" w:rsidRDefault="00071407" w:rsidP="00071407">
      <w:pPr>
        <w:autoSpaceDE w:val="0"/>
        <w:autoSpaceDN w:val="0"/>
        <w:adjustRightInd w:val="0"/>
        <w:ind w:left="-426" w:right="-254"/>
        <w:jc w:val="both"/>
        <w:rPr>
          <w:rFonts w:ascii="Arial" w:hAnsi="Arial" w:cs="Arial"/>
          <w:sz w:val="20"/>
          <w:szCs w:val="20"/>
          <w:lang w:val="es-CO" w:eastAsia="es-CO"/>
        </w:rPr>
      </w:pPr>
    </w:p>
    <w:p w14:paraId="564409CB" w14:textId="77777777" w:rsidR="00071407" w:rsidRPr="00CE2021" w:rsidRDefault="00071407" w:rsidP="00071407">
      <w:pPr>
        <w:autoSpaceDE w:val="0"/>
        <w:autoSpaceDN w:val="0"/>
        <w:adjustRightInd w:val="0"/>
        <w:ind w:left="-426" w:right="-254"/>
        <w:jc w:val="both"/>
        <w:rPr>
          <w:rFonts w:ascii="Arial" w:hAnsi="Arial" w:cs="Arial"/>
          <w:sz w:val="20"/>
          <w:szCs w:val="20"/>
          <w:lang w:val="es-CO" w:eastAsia="es-CO"/>
        </w:rPr>
      </w:pPr>
      <w:r w:rsidRPr="00CE2021">
        <w:rPr>
          <w:rFonts w:ascii="Arial" w:hAnsi="Arial" w:cs="Arial"/>
          <w:sz w:val="20"/>
          <w:szCs w:val="20"/>
          <w:lang w:val="es-CO" w:eastAsia="es-C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0B389813" w14:textId="77777777" w:rsidR="00071407" w:rsidRPr="00CE2021" w:rsidRDefault="00071407" w:rsidP="00071407">
      <w:pPr>
        <w:tabs>
          <w:tab w:val="num" w:pos="720"/>
        </w:tabs>
        <w:ind w:left="-426" w:right="-254"/>
        <w:jc w:val="both"/>
        <w:rPr>
          <w:rFonts w:ascii="Arial" w:hAnsi="Arial" w:cs="Arial"/>
          <w:sz w:val="20"/>
          <w:szCs w:val="20"/>
          <w:lang w:val="es-CO" w:eastAsia="es-CO"/>
        </w:rPr>
      </w:pPr>
    </w:p>
    <w:p w14:paraId="152ED6E3" w14:textId="77777777" w:rsidR="00071407" w:rsidRPr="00CE2021" w:rsidRDefault="00071407" w:rsidP="00071407">
      <w:pPr>
        <w:tabs>
          <w:tab w:val="num" w:pos="720"/>
        </w:tabs>
        <w:ind w:left="-426" w:right="-254"/>
        <w:jc w:val="both"/>
        <w:rPr>
          <w:rFonts w:ascii="Arial" w:hAnsi="Arial" w:cs="Arial"/>
          <w:sz w:val="20"/>
          <w:szCs w:val="20"/>
        </w:rPr>
      </w:pPr>
      <w:r w:rsidRPr="00CE2021">
        <w:rPr>
          <w:rFonts w:ascii="Arial" w:hAnsi="Arial" w:cs="Arial"/>
          <w:sz w:val="20"/>
          <w:szCs w:val="20"/>
          <w:lang w:val="es-CO" w:eastAsia="es-CO"/>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CE2021">
        <w:rPr>
          <w:rFonts w:ascii="Arial" w:hAnsi="Arial" w:cs="Arial"/>
          <w:i/>
          <w:iCs/>
          <w:sz w:val="20"/>
          <w:szCs w:val="20"/>
          <w:lang w:val="es-CO" w:eastAsia="es-CO"/>
        </w:rPr>
        <w:t xml:space="preserve">“Por medio del cual se expide el Decreto Único Reglamentario del Sector Trabajo” </w:t>
      </w:r>
      <w:r w:rsidRPr="00CE2021">
        <w:rPr>
          <w:rFonts w:ascii="Arial" w:hAnsi="Arial" w:cs="Arial"/>
          <w:sz w:val="20"/>
          <w:szCs w:val="20"/>
          <w:lang w:val="es-CO" w:eastAsia="es-CO"/>
        </w:rPr>
        <w:t xml:space="preserve">y la Resolución No. 0312 de 2019 </w:t>
      </w:r>
      <w:r w:rsidRPr="00CE2021">
        <w:rPr>
          <w:rFonts w:ascii="Arial" w:hAnsi="Arial" w:cs="Arial"/>
          <w:i/>
          <w:iCs/>
          <w:sz w:val="20"/>
          <w:szCs w:val="20"/>
          <w:lang w:val="es-CO" w:eastAsia="es-CO"/>
        </w:rPr>
        <w:t>“Por la cual se definen los Estándares Mínimos del Sistema de Gestión de la Seguridad y Salud en el Trabajo”</w:t>
      </w:r>
      <w:r w:rsidRPr="00CE2021">
        <w:rPr>
          <w:rFonts w:ascii="Arial" w:hAnsi="Arial" w:cs="Arial"/>
          <w:sz w:val="20"/>
          <w:szCs w:val="20"/>
          <w:lang w:val="es-CO" w:eastAsia="es-CO"/>
        </w:rPr>
        <w:t>, así mismo, que cuenta con el Reglamento de Higiene y Seguridad Industrial de acuerdo con el Código Sustantivo del Trabajo.</w:t>
      </w:r>
    </w:p>
    <w:p w14:paraId="40F68EF8" w14:textId="77777777" w:rsidR="00071407" w:rsidRPr="00CE2021" w:rsidRDefault="00071407" w:rsidP="00071407">
      <w:pPr>
        <w:tabs>
          <w:tab w:val="num" w:pos="720"/>
        </w:tabs>
        <w:ind w:left="-426" w:right="-254"/>
        <w:jc w:val="both"/>
        <w:rPr>
          <w:rFonts w:ascii="Arial" w:hAnsi="Arial" w:cs="Arial"/>
          <w:sz w:val="20"/>
          <w:szCs w:val="20"/>
        </w:rPr>
      </w:pPr>
    </w:p>
    <w:p w14:paraId="4DD78507" w14:textId="77777777" w:rsidR="00071407" w:rsidRPr="00CE2021" w:rsidRDefault="00071407" w:rsidP="00071407">
      <w:pPr>
        <w:autoSpaceDE w:val="0"/>
        <w:autoSpaceDN w:val="0"/>
        <w:adjustRightInd w:val="0"/>
        <w:ind w:left="-426" w:right="-254"/>
        <w:jc w:val="both"/>
        <w:rPr>
          <w:rFonts w:ascii="Arial" w:hAnsi="Arial" w:cs="Arial"/>
          <w:sz w:val="20"/>
          <w:szCs w:val="20"/>
          <w:lang w:val="es-CO" w:eastAsia="es-CO"/>
        </w:rPr>
      </w:pPr>
      <w:r w:rsidRPr="00CE2021">
        <w:rPr>
          <w:rFonts w:ascii="Arial" w:hAnsi="Arial" w:cs="Arial"/>
          <w:sz w:val="20"/>
          <w:szCs w:val="20"/>
          <w:lang w:val="es-CO"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60173B94" w14:textId="77777777" w:rsidR="00071407" w:rsidRPr="00CE2021" w:rsidRDefault="00071407" w:rsidP="00071407">
      <w:pPr>
        <w:autoSpaceDE w:val="0"/>
        <w:autoSpaceDN w:val="0"/>
        <w:adjustRightInd w:val="0"/>
        <w:ind w:left="-426" w:right="-254"/>
        <w:jc w:val="both"/>
        <w:rPr>
          <w:rFonts w:ascii="Arial" w:hAnsi="Arial" w:cs="Arial"/>
          <w:b/>
          <w:bCs/>
          <w:sz w:val="20"/>
          <w:szCs w:val="20"/>
          <w:lang w:val="es-CO" w:eastAsia="es-CO"/>
        </w:rPr>
      </w:pPr>
    </w:p>
    <w:p w14:paraId="76557507" w14:textId="77777777" w:rsidR="00071407" w:rsidRPr="00CE2021" w:rsidRDefault="00071407" w:rsidP="00071407">
      <w:pPr>
        <w:autoSpaceDE w:val="0"/>
        <w:autoSpaceDN w:val="0"/>
        <w:adjustRightInd w:val="0"/>
        <w:ind w:left="-426" w:right="-254"/>
        <w:jc w:val="both"/>
        <w:rPr>
          <w:rFonts w:ascii="Arial" w:hAnsi="Arial" w:cs="Arial"/>
          <w:sz w:val="20"/>
          <w:szCs w:val="20"/>
          <w:lang w:val="es-CO" w:eastAsia="es-CO"/>
        </w:rPr>
      </w:pPr>
      <w:r w:rsidRPr="00CE2021">
        <w:rPr>
          <w:rFonts w:ascii="Arial" w:hAnsi="Arial" w:cs="Arial"/>
          <w:b/>
          <w:bCs/>
          <w:sz w:val="20"/>
          <w:szCs w:val="20"/>
          <w:lang w:val="es-CO" w:eastAsia="es-CO"/>
        </w:rPr>
        <w:t xml:space="preserve">NOMBRE DEL OFERENTE _____________________________________________________ </w:t>
      </w:r>
    </w:p>
    <w:p w14:paraId="47778CB2" w14:textId="77777777" w:rsidR="00071407" w:rsidRPr="00CE2021" w:rsidRDefault="00071407" w:rsidP="00071407">
      <w:pPr>
        <w:autoSpaceDE w:val="0"/>
        <w:autoSpaceDN w:val="0"/>
        <w:adjustRightInd w:val="0"/>
        <w:ind w:left="-426" w:right="-254"/>
        <w:jc w:val="both"/>
        <w:rPr>
          <w:rFonts w:ascii="Arial" w:hAnsi="Arial" w:cs="Arial"/>
          <w:b/>
          <w:bCs/>
          <w:sz w:val="20"/>
          <w:szCs w:val="20"/>
          <w:lang w:val="es-CO" w:eastAsia="es-CO"/>
        </w:rPr>
      </w:pPr>
    </w:p>
    <w:p w14:paraId="505D6BF2" w14:textId="77777777" w:rsidR="00071407" w:rsidRPr="00CE2021" w:rsidRDefault="00071407" w:rsidP="00071407">
      <w:pPr>
        <w:autoSpaceDE w:val="0"/>
        <w:autoSpaceDN w:val="0"/>
        <w:adjustRightInd w:val="0"/>
        <w:ind w:left="-426" w:right="-254"/>
        <w:jc w:val="both"/>
        <w:rPr>
          <w:rFonts w:ascii="Arial" w:hAnsi="Arial" w:cs="Arial"/>
          <w:sz w:val="20"/>
          <w:szCs w:val="20"/>
          <w:lang w:val="es-CO" w:eastAsia="es-CO"/>
        </w:rPr>
      </w:pPr>
      <w:r w:rsidRPr="00CE2021">
        <w:rPr>
          <w:rFonts w:ascii="Arial" w:hAnsi="Arial" w:cs="Arial"/>
          <w:b/>
          <w:bCs/>
          <w:sz w:val="20"/>
          <w:szCs w:val="20"/>
          <w:lang w:val="es-CO" w:eastAsia="es-CO"/>
        </w:rPr>
        <w:t xml:space="preserve">NOMBRE REPRESENTANTE LEGAL DEL OFERENTE ______________________________ </w:t>
      </w:r>
    </w:p>
    <w:p w14:paraId="2B02F03E" w14:textId="77777777" w:rsidR="00071407" w:rsidRPr="00CE2021" w:rsidRDefault="00071407" w:rsidP="00071407">
      <w:pPr>
        <w:autoSpaceDE w:val="0"/>
        <w:autoSpaceDN w:val="0"/>
        <w:adjustRightInd w:val="0"/>
        <w:ind w:left="-426" w:right="-254"/>
        <w:jc w:val="both"/>
        <w:rPr>
          <w:rFonts w:ascii="Arial" w:hAnsi="Arial" w:cs="Arial"/>
          <w:b/>
          <w:bCs/>
          <w:sz w:val="20"/>
          <w:szCs w:val="20"/>
          <w:lang w:val="es-CO" w:eastAsia="es-CO"/>
        </w:rPr>
      </w:pPr>
    </w:p>
    <w:p w14:paraId="2AC73F62" w14:textId="77777777" w:rsidR="00071407" w:rsidRPr="00CE2021" w:rsidRDefault="00071407" w:rsidP="00071407">
      <w:pPr>
        <w:autoSpaceDE w:val="0"/>
        <w:autoSpaceDN w:val="0"/>
        <w:adjustRightInd w:val="0"/>
        <w:ind w:left="-426" w:right="-254"/>
        <w:jc w:val="both"/>
        <w:rPr>
          <w:rFonts w:ascii="Arial" w:hAnsi="Arial" w:cs="Arial"/>
          <w:sz w:val="20"/>
          <w:szCs w:val="20"/>
          <w:lang w:val="es-CO" w:eastAsia="es-CO"/>
        </w:rPr>
      </w:pPr>
      <w:r w:rsidRPr="00CE2021">
        <w:rPr>
          <w:rFonts w:ascii="Arial" w:hAnsi="Arial" w:cs="Arial"/>
          <w:b/>
          <w:bCs/>
          <w:sz w:val="20"/>
          <w:szCs w:val="20"/>
          <w:lang w:val="es-CO" w:eastAsia="es-CO"/>
        </w:rPr>
        <w:t xml:space="preserve">DOCUMENTO DE IDENTIFICACIÓN (Cédula de ciudadanía o NIT) ____________________ </w:t>
      </w:r>
    </w:p>
    <w:p w14:paraId="38D769AB" w14:textId="77777777" w:rsidR="00071407" w:rsidRPr="00CE2021" w:rsidRDefault="00071407" w:rsidP="00071407">
      <w:pPr>
        <w:tabs>
          <w:tab w:val="num" w:pos="720"/>
        </w:tabs>
        <w:ind w:left="-426" w:right="-254"/>
        <w:jc w:val="both"/>
        <w:rPr>
          <w:rFonts w:ascii="Arial" w:hAnsi="Arial" w:cs="Arial"/>
          <w:b/>
          <w:bCs/>
          <w:sz w:val="20"/>
          <w:szCs w:val="20"/>
          <w:lang w:val="es-CO" w:eastAsia="es-CO"/>
        </w:rPr>
      </w:pPr>
    </w:p>
    <w:p w14:paraId="3AFDA182" w14:textId="77777777" w:rsidR="00071407" w:rsidRPr="00CE2021" w:rsidRDefault="00071407" w:rsidP="00071407">
      <w:pPr>
        <w:tabs>
          <w:tab w:val="num" w:pos="720"/>
        </w:tabs>
        <w:ind w:left="-426" w:right="-254"/>
        <w:jc w:val="both"/>
        <w:rPr>
          <w:rFonts w:ascii="Arial" w:hAnsi="Arial" w:cs="Arial"/>
          <w:sz w:val="20"/>
          <w:szCs w:val="20"/>
        </w:rPr>
      </w:pPr>
      <w:r w:rsidRPr="00CE2021">
        <w:rPr>
          <w:rFonts w:ascii="Arial" w:hAnsi="Arial" w:cs="Arial"/>
          <w:b/>
          <w:bCs/>
          <w:sz w:val="20"/>
          <w:szCs w:val="20"/>
          <w:lang w:val="es-CO" w:eastAsia="es-CO"/>
        </w:rPr>
        <w:t xml:space="preserve">DIRECCIÓN Y TELÉFONO _____________________________________________________ </w:t>
      </w:r>
    </w:p>
    <w:p w14:paraId="2F29D0A5" w14:textId="77777777" w:rsidR="00071407" w:rsidRPr="00CE2021" w:rsidRDefault="00071407" w:rsidP="00071407">
      <w:pPr>
        <w:tabs>
          <w:tab w:val="num" w:pos="720"/>
        </w:tabs>
        <w:ind w:left="-426" w:right="-254"/>
        <w:jc w:val="both"/>
        <w:rPr>
          <w:rFonts w:ascii="Arial" w:hAnsi="Arial" w:cs="Arial"/>
          <w:sz w:val="20"/>
          <w:szCs w:val="20"/>
        </w:rPr>
      </w:pPr>
    </w:p>
    <w:p w14:paraId="72360A4D" w14:textId="77777777" w:rsidR="00071407" w:rsidRPr="00CE2021" w:rsidRDefault="00071407" w:rsidP="00071407">
      <w:pPr>
        <w:ind w:left="-426" w:right="-254"/>
        <w:jc w:val="both"/>
        <w:rPr>
          <w:sz w:val="20"/>
        </w:rPr>
      </w:pPr>
    </w:p>
    <w:bookmarkEnd w:id="39"/>
    <w:p w14:paraId="1E362D4D" w14:textId="77777777" w:rsidR="00071407" w:rsidRPr="00CE2021" w:rsidRDefault="00071407" w:rsidP="00071407">
      <w:pPr>
        <w:tabs>
          <w:tab w:val="left" w:pos="240"/>
        </w:tabs>
        <w:ind w:left="-426" w:right="-254"/>
        <w:jc w:val="both"/>
        <w:rPr>
          <w:rFonts w:ascii="Arial" w:hAnsi="Arial" w:cs="Arial"/>
          <w:b/>
          <w:sz w:val="18"/>
          <w:szCs w:val="18"/>
          <w:lang w:val="es-CO"/>
        </w:rPr>
      </w:pPr>
    </w:p>
    <w:p w14:paraId="1F74AA3B" w14:textId="77777777" w:rsidR="00071407" w:rsidRPr="00CE2021" w:rsidRDefault="00071407" w:rsidP="00071407">
      <w:pPr>
        <w:tabs>
          <w:tab w:val="left" w:pos="240"/>
        </w:tabs>
        <w:ind w:left="-426" w:right="-254"/>
        <w:jc w:val="both"/>
        <w:rPr>
          <w:rFonts w:ascii="Arial" w:hAnsi="Arial" w:cs="Arial"/>
          <w:b/>
          <w:sz w:val="18"/>
          <w:szCs w:val="18"/>
          <w:lang w:val="es-CO"/>
        </w:rPr>
      </w:pPr>
    </w:p>
    <w:p w14:paraId="59B3694E" w14:textId="77777777" w:rsidR="00071407" w:rsidRPr="00CE2021" w:rsidRDefault="00071407" w:rsidP="00071407">
      <w:pPr>
        <w:tabs>
          <w:tab w:val="left" w:pos="240"/>
        </w:tabs>
        <w:jc w:val="both"/>
        <w:rPr>
          <w:rFonts w:ascii="Arial" w:hAnsi="Arial" w:cs="Arial"/>
          <w:b/>
          <w:sz w:val="18"/>
          <w:szCs w:val="18"/>
          <w:lang w:val="es-CO"/>
        </w:rPr>
      </w:pPr>
    </w:p>
    <w:p w14:paraId="52DBC74D" w14:textId="77777777" w:rsidR="00071407" w:rsidRPr="00CE2021" w:rsidRDefault="00071407" w:rsidP="00071407">
      <w:pPr>
        <w:jc w:val="both"/>
        <w:rPr>
          <w:rFonts w:ascii="Arial" w:eastAsia="MS Mincho" w:hAnsi="Arial" w:cs="Arial"/>
          <w:b/>
          <w:sz w:val="18"/>
          <w:szCs w:val="18"/>
        </w:rPr>
      </w:pPr>
    </w:p>
    <w:p w14:paraId="5479B960" w14:textId="77777777" w:rsidR="00071407" w:rsidRPr="00CE2021" w:rsidRDefault="00071407" w:rsidP="00071407">
      <w:pPr>
        <w:jc w:val="both"/>
        <w:rPr>
          <w:rFonts w:ascii="Arial" w:eastAsia="MS Mincho" w:hAnsi="Arial" w:cs="Arial"/>
          <w:b/>
          <w:sz w:val="18"/>
          <w:szCs w:val="18"/>
        </w:rPr>
      </w:pPr>
    </w:p>
    <w:p w14:paraId="5CC980FF" w14:textId="77777777" w:rsidR="00071407" w:rsidRPr="00CE2021" w:rsidRDefault="00071407" w:rsidP="00071407">
      <w:pPr>
        <w:jc w:val="both"/>
        <w:rPr>
          <w:rFonts w:ascii="Arial" w:hAnsi="Arial" w:cs="Arial"/>
          <w:b/>
          <w:sz w:val="18"/>
          <w:szCs w:val="18"/>
        </w:rPr>
      </w:pPr>
    </w:p>
    <w:p w14:paraId="3966B0C5" w14:textId="77777777" w:rsidR="00071407" w:rsidRPr="00CE2021" w:rsidRDefault="00071407" w:rsidP="00071407">
      <w:pPr>
        <w:jc w:val="both"/>
        <w:rPr>
          <w:rFonts w:ascii="Arial" w:hAnsi="Arial" w:cs="Arial"/>
          <w:b/>
          <w:sz w:val="18"/>
          <w:szCs w:val="18"/>
        </w:rPr>
      </w:pPr>
    </w:p>
    <w:p w14:paraId="19B2AAE6" w14:textId="77777777" w:rsidR="00071407" w:rsidRPr="00CE2021" w:rsidRDefault="00071407" w:rsidP="006752B6">
      <w:pPr>
        <w:pStyle w:val="Tibitoc"/>
        <w:rPr>
          <w:rFonts w:cs="Arial"/>
          <w:sz w:val="16"/>
          <w:szCs w:val="16"/>
          <w:lang w:val="es-CO"/>
        </w:rPr>
      </w:pPr>
    </w:p>
    <w:p w14:paraId="67D78C81" w14:textId="77777777" w:rsidR="00071407" w:rsidRPr="00CE2021" w:rsidRDefault="00071407" w:rsidP="006752B6">
      <w:pPr>
        <w:pStyle w:val="Tibitoc"/>
        <w:rPr>
          <w:rFonts w:cs="Arial"/>
          <w:sz w:val="16"/>
          <w:szCs w:val="16"/>
          <w:lang w:val="es-CO"/>
        </w:rPr>
      </w:pPr>
    </w:p>
    <w:p w14:paraId="5FF13743" w14:textId="77777777" w:rsidR="00071407" w:rsidRPr="00CE2021" w:rsidRDefault="00071407" w:rsidP="006752B6">
      <w:pPr>
        <w:pStyle w:val="Tibitoc"/>
        <w:rPr>
          <w:rFonts w:cs="Arial"/>
          <w:sz w:val="16"/>
          <w:szCs w:val="16"/>
          <w:lang w:val="es-CO"/>
        </w:rPr>
      </w:pPr>
    </w:p>
    <w:p w14:paraId="4CF66577" w14:textId="77777777" w:rsidR="00071407" w:rsidRPr="00CE2021" w:rsidRDefault="00071407" w:rsidP="006752B6">
      <w:pPr>
        <w:pStyle w:val="Tibitoc"/>
        <w:rPr>
          <w:rFonts w:cs="Arial"/>
          <w:sz w:val="16"/>
          <w:szCs w:val="16"/>
          <w:lang w:val="es-CO"/>
        </w:rPr>
      </w:pPr>
    </w:p>
    <w:p w14:paraId="36C4C6BA" w14:textId="77777777" w:rsidR="00071407" w:rsidRPr="00CE2021" w:rsidRDefault="00071407" w:rsidP="006752B6">
      <w:pPr>
        <w:pStyle w:val="Tibitoc"/>
        <w:rPr>
          <w:rFonts w:cs="Arial"/>
          <w:sz w:val="16"/>
          <w:szCs w:val="16"/>
          <w:lang w:val="es-CO"/>
        </w:rPr>
      </w:pPr>
    </w:p>
    <w:p w14:paraId="02259A30" w14:textId="77777777" w:rsidR="00071407" w:rsidRPr="00CE2021" w:rsidRDefault="00071407" w:rsidP="006752B6">
      <w:pPr>
        <w:pStyle w:val="Tibitoc"/>
        <w:rPr>
          <w:rFonts w:cs="Arial"/>
          <w:sz w:val="16"/>
          <w:szCs w:val="16"/>
          <w:lang w:val="es-CO"/>
        </w:rPr>
      </w:pPr>
    </w:p>
    <w:p w14:paraId="3BC4B457" w14:textId="77777777" w:rsidR="00071407" w:rsidRPr="00CE2021" w:rsidRDefault="00071407" w:rsidP="006752B6">
      <w:pPr>
        <w:pStyle w:val="Tibitoc"/>
        <w:rPr>
          <w:rFonts w:cs="Arial"/>
          <w:sz w:val="16"/>
          <w:szCs w:val="16"/>
          <w:lang w:val="es-CO"/>
        </w:rPr>
      </w:pPr>
    </w:p>
    <w:p w14:paraId="3D13F785" w14:textId="77777777" w:rsidR="00071407" w:rsidRPr="00CE2021" w:rsidRDefault="00071407" w:rsidP="006752B6">
      <w:pPr>
        <w:pStyle w:val="Tibitoc"/>
        <w:rPr>
          <w:rFonts w:cs="Arial"/>
          <w:sz w:val="16"/>
          <w:szCs w:val="16"/>
          <w:lang w:val="es-CO"/>
        </w:rPr>
      </w:pPr>
    </w:p>
    <w:p w14:paraId="4BD3884F" w14:textId="77777777" w:rsidR="00071407" w:rsidRPr="00CE2021" w:rsidRDefault="00071407" w:rsidP="006752B6">
      <w:pPr>
        <w:pStyle w:val="Tibitoc"/>
        <w:rPr>
          <w:rFonts w:cs="Arial"/>
          <w:sz w:val="16"/>
          <w:szCs w:val="16"/>
          <w:lang w:val="es-CO"/>
        </w:rPr>
      </w:pPr>
    </w:p>
    <w:p w14:paraId="4C85D779" w14:textId="77777777" w:rsidR="00071407" w:rsidRPr="00CE2021" w:rsidRDefault="00071407" w:rsidP="006752B6">
      <w:pPr>
        <w:pStyle w:val="Tibitoc"/>
        <w:rPr>
          <w:rFonts w:cs="Arial"/>
          <w:sz w:val="16"/>
          <w:szCs w:val="16"/>
          <w:lang w:val="es-CO"/>
        </w:rPr>
      </w:pPr>
    </w:p>
    <w:p w14:paraId="5A51D737" w14:textId="6508F1BA" w:rsidR="00BC128B" w:rsidRPr="00CE2021" w:rsidRDefault="00BC128B" w:rsidP="006752B6">
      <w:pPr>
        <w:pStyle w:val="Tibitoc"/>
        <w:rPr>
          <w:rFonts w:cs="Arial"/>
          <w:sz w:val="16"/>
          <w:szCs w:val="16"/>
          <w:lang w:val="es-CO"/>
        </w:rPr>
      </w:pPr>
      <w:r w:rsidRPr="00CE2021">
        <w:rPr>
          <w:rFonts w:cs="Arial"/>
          <w:sz w:val="16"/>
          <w:szCs w:val="16"/>
          <w:lang w:val="es-CO"/>
        </w:rPr>
        <w:lastRenderedPageBreak/>
        <w:t xml:space="preserve">ANEXO No. </w:t>
      </w:r>
      <w:r w:rsidR="00274706" w:rsidRPr="00CE2021">
        <w:rPr>
          <w:rFonts w:cs="Arial"/>
          <w:sz w:val="16"/>
          <w:szCs w:val="16"/>
          <w:lang w:val="es-CO"/>
        </w:rPr>
        <w:t>9</w:t>
      </w:r>
    </w:p>
    <w:p w14:paraId="10BA45C8" w14:textId="77777777" w:rsidR="00BC128B" w:rsidRPr="00CE2021" w:rsidRDefault="00BC128B" w:rsidP="006752B6">
      <w:pPr>
        <w:pStyle w:val="Tibitoc"/>
        <w:rPr>
          <w:rFonts w:cs="Arial"/>
          <w:sz w:val="16"/>
          <w:szCs w:val="16"/>
          <w:lang w:val="es-CO"/>
        </w:rPr>
      </w:pPr>
      <w:r w:rsidRPr="00CE2021">
        <w:rPr>
          <w:rFonts w:cs="Arial"/>
          <w:sz w:val="16"/>
          <w:szCs w:val="16"/>
          <w:lang w:val="es-CO"/>
        </w:rPr>
        <w:t>MINUTA DEL CONTRATO</w:t>
      </w:r>
    </w:p>
    <w:p w14:paraId="5513B33E" w14:textId="77777777" w:rsidR="00BC128B" w:rsidRPr="00CE2021" w:rsidRDefault="00BC128B" w:rsidP="006752B6">
      <w:pPr>
        <w:pStyle w:val="Tibitoc"/>
        <w:rPr>
          <w:rFonts w:cs="Arial"/>
          <w:sz w:val="18"/>
          <w:lang w:val="es-CO"/>
        </w:rPr>
      </w:pPr>
      <w:r w:rsidRPr="00CE2021">
        <w:rPr>
          <w:rFonts w:cs="Arial"/>
          <w:sz w:val="18"/>
          <w:lang w:val="es-CO"/>
        </w:rPr>
        <w:t>(NO DILIGENCIAR ES UN BORRADOR)</w:t>
      </w:r>
    </w:p>
    <w:p w14:paraId="6FD02418" w14:textId="77777777" w:rsidR="00BC128B" w:rsidRPr="00CE2021" w:rsidRDefault="00BC128B" w:rsidP="00D47D33">
      <w:pPr>
        <w:pStyle w:val="Tibitoc"/>
        <w:ind w:left="-426"/>
        <w:rPr>
          <w:rFonts w:cs="Arial"/>
          <w:sz w:val="16"/>
          <w:szCs w:val="16"/>
          <w:lang w:val="es-CO"/>
        </w:rPr>
      </w:pPr>
    </w:p>
    <w:p w14:paraId="1F058D01" w14:textId="77777777" w:rsidR="00BC128B" w:rsidRPr="00CE2021" w:rsidRDefault="00BC128B" w:rsidP="00D47D33">
      <w:pPr>
        <w:pStyle w:val="Sangra2detindependiente"/>
        <w:tabs>
          <w:tab w:val="left" w:pos="284"/>
        </w:tabs>
        <w:ind w:left="-426" w:firstLine="0"/>
        <w:jc w:val="center"/>
        <w:rPr>
          <w:b/>
          <w:sz w:val="16"/>
          <w:szCs w:val="16"/>
          <w:lang w:val="es-MX"/>
        </w:rPr>
      </w:pPr>
    </w:p>
    <w:p w14:paraId="32FF2293" w14:textId="23E6BAFA" w:rsidR="00BC128B" w:rsidRPr="00CE2021" w:rsidRDefault="00BC128B" w:rsidP="00D47D33">
      <w:pPr>
        <w:ind w:left="-426"/>
        <w:jc w:val="both"/>
        <w:rPr>
          <w:rFonts w:ascii="Arial" w:hAnsi="Arial" w:cs="Arial"/>
          <w:b/>
          <w:bCs/>
          <w:sz w:val="16"/>
          <w:szCs w:val="16"/>
        </w:rPr>
      </w:pPr>
      <w:r w:rsidRPr="00CE2021">
        <w:rPr>
          <w:rFonts w:ascii="Arial" w:hAnsi="Arial" w:cs="Arial"/>
          <w:b/>
          <w:bCs/>
          <w:sz w:val="16"/>
          <w:szCs w:val="16"/>
        </w:rPr>
        <w:t xml:space="preserve">CONTRATO DE </w:t>
      </w:r>
      <w:r w:rsidR="008341A8" w:rsidRPr="00CE2021">
        <w:rPr>
          <w:rFonts w:ascii="Arial" w:hAnsi="Arial" w:cs="Arial"/>
          <w:b/>
          <w:bCs/>
          <w:sz w:val="16"/>
          <w:szCs w:val="16"/>
        </w:rPr>
        <w:t>SUMINISTRO</w:t>
      </w:r>
      <w:r w:rsidRPr="00CE2021">
        <w:rPr>
          <w:rFonts w:ascii="Arial" w:hAnsi="Arial" w:cs="Arial"/>
          <w:b/>
          <w:bCs/>
          <w:sz w:val="16"/>
          <w:szCs w:val="16"/>
        </w:rPr>
        <w:t xml:space="preserve"> No. </w:t>
      </w:r>
      <w:r w:rsidRPr="00CE2021">
        <w:rPr>
          <w:rFonts w:ascii="Arial" w:hAnsi="Arial" w:cs="Arial"/>
          <w:b/>
          <w:bCs/>
          <w:sz w:val="16"/>
          <w:szCs w:val="16"/>
          <w:u w:val="single"/>
        </w:rPr>
        <w:t>96-8-20XXX-22</w:t>
      </w:r>
      <w:r w:rsidRPr="00CE2021">
        <w:rPr>
          <w:rFonts w:ascii="Arial" w:hAnsi="Arial" w:cs="Arial"/>
          <w:b/>
          <w:bCs/>
          <w:sz w:val="16"/>
          <w:szCs w:val="16"/>
        </w:rPr>
        <w:t xml:space="preserve"> CELEBRADO ENTRE LA</w:t>
      </w:r>
      <w:r w:rsidRPr="00CE2021">
        <w:rPr>
          <w:rFonts w:ascii="Arial" w:hAnsi="Arial" w:cs="Arial"/>
          <w:b/>
          <w:sz w:val="16"/>
          <w:szCs w:val="16"/>
        </w:rPr>
        <w:t xml:space="preserve"> NACIÓN – POLICÍA NACIONAL – </w:t>
      </w:r>
      <w:r w:rsidRPr="00CE2021">
        <w:rPr>
          <w:rFonts w:ascii="Arial" w:hAnsi="Arial" w:cs="Arial"/>
          <w:b/>
          <w:bCs/>
          <w:sz w:val="16"/>
          <w:szCs w:val="16"/>
        </w:rPr>
        <w:t>DIRECCIÓN DE SANIDAD Y XXXXXXXXXXXXXXXXXXXXXXXXXX, QUE TIENE POR OBJETO ES EL SUMINISTRO DE ELEMENTOS DE OSTEOSÍNTESIS Y REEMPLAZOS ARTICULARES PARA EL SERVICIO DE ORTOPEDIA DEL HOSPITAL CENTRAL DE LA POLICÍA NACIONAL.</w:t>
      </w:r>
    </w:p>
    <w:p w14:paraId="00DE38A0" w14:textId="77777777" w:rsidR="00BC128B" w:rsidRPr="00CE2021" w:rsidRDefault="00BC128B" w:rsidP="00D47D33">
      <w:pPr>
        <w:pStyle w:val="Textoindependiente"/>
        <w:pBdr>
          <w:bottom w:val="single" w:sz="4" w:space="1" w:color="auto"/>
        </w:pBdr>
        <w:tabs>
          <w:tab w:val="left" w:leader="dot" w:pos="0"/>
        </w:tabs>
        <w:ind w:left="-426"/>
        <w:jc w:val="both"/>
        <w:rPr>
          <w:bCs/>
          <w:iCs/>
          <w:sz w:val="16"/>
          <w:szCs w:val="16"/>
        </w:rPr>
      </w:pPr>
    </w:p>
    <w:p w14:paraId="4177E82E" w14:textId="6717ECB2" w:rsidR="00BC128B" w:rsidRPr="00CE2021" w:rsidRDefault="00BC128B" w:rsidP="00D47D33">
      <w:pPr>
        <w:autoSpaceDE w:val="0"/>
        <w:autoSpaceDN w:val="0"/>
        <w:adjustRightInd w:val="0"/>
        <w:ind w:left="-426" w:right="-35"/>
        <w:jc w:val="both"/>
        <w:rPr>
          <w:rFonts w:ascii="Arial" w:hAnsi="Arial" w:cs="Arial"/>
          <w:bCs/>
          <w:sz w:val="16"/>
          <w:szCs w:val="16"/>
          <w:lang w:val="es-CO"/>
        </w:rPr>
      </w:pPr>
      <w:r w:rsidRPr="00CE2021">
        <w:rPr>
          <w:rFonts w:ascii="Arial" w:hAnsi="Arial" w:cs="Arial"/>
          <w:sz w:val="16"/>
          <w:szCs w:val="16"/>
          <w:lang w:val="es-CO"/>
        </w:rPr>
        <w:t>Entre los suscritos, de una parte la</w:t>
      </w:r>
      <w:r w:rsidRPr="00CE2021">
        <w:rPr>
          <w:rFonts w:ascii="Arial" w:hAnsi="Arial" w:cs="Arial"/>
          <w:b/>
          <w:sz w:val="16"/>
          <w:szCs w:val="16"/>
          <w:lang w:val="es-CO"/>
        </w:rPr>
        <w:t xml:space="preserve"> NACIÓN - POLICÍA NACIONAL- DIRECCIÓN DE SANIDAD – HOSPITAL CENTRAL</w:t>
      </w:r>
      <w:r w:rsidRPr="00CE2021">
        <w:rPr>
          <w:rFonts w:ascii="Arial" w:hAnsi="Arial" w:cs="Arial"/>
          <w:sz w:val="16"/>
          <w:szCs w:val="16"/>
          <w:lang w:val="es-CO"/>
        </w:rPr>
        <w:t>, quien actúa a través de su representante legal o su delegado, quien en adelante se denominará</w:t>
      </w:r>
      <w:r w:rsidRPr="00CE2021">
        <w:rPr>
          <w:rFonts w:ascii="Arial" w:hAnsi="Arial" w:cs="Arial"/>
          <w:b/>
          <w:sz w:val="16"/>
          <w:szCs w:val="16"/>
          <w:lang w:val="es-CO"/>
        </w:rPr>
        <w:t xml:space="preserve"> HOSPITAL CENTRAL POLICÍA NACIONAL</w:t>
      </w:r>
      <w:r w:rsidRPr="00CE2021">
        <w:rPr>
          <w:rFonts w:ascii="Arial" w:hAnsi="Arial" w:cs="Arial"/>
          <w:sz w:val="16"/>
          <w:szCs w:val="16"/>
          <w:lang w:val="es-CO"/>
        </w:rPr>
        <w:t xml:space="preserve">, y por la otra, el </w:t>
      </w:r>
      <w:r w:rsidRPr="00CE2021">
        <w:rPr>
          <w:rFonts w:ascii="Arial" w:hAnsi="Arial" w:cs="Arial"/>
          <w:b/>
          <w:sz w:val="16"/>
          <w:szCs w:val="16"/>
          <w:lang w:val="es-CO"/>
        </w:rPr>
        <w:t>OFERENTE</w:t>
      </w:r>
      <w:r w:rsidRPr="00CE2021">
        <w:rPr>
          <w:rFonts w:ascii="Arial" w:hAnsi="Arial" w:cs="Arial"/>
          <w:sz w:val="16"/>
          <w:szCs w:val="16"/>
          <w:lang w:val="es-CO"/>
        </w:rPr>
        <w:t xml:space="preserve">, debidamente identificados como aparece en el anexo No. 1 “DATOS DEL CONTRATO”, hemos convenido celebrar el presente contrato, previos los siguientes considerandos: </w:t>
      </w:r>
      <w:r w:rsidRPr="00CE2021">
        <w:rPr>
          <w:rFonts w:ascii="Arial" w:hAnsi="Arial" w:cs="Arial"/>
          <w:b/>
          <w:sz w:val="16"/>
          <w:szCs w:val="16"/>
          <w:lang w:val="es-CO"/>
        </w:rPr>
        <w:t>a)</w:t>
      </w:r>
      <w:r w:rsidRPr="00CE2021">
        <w:rPr>
          <w:rFonts w:ascii="Arial" w:hAnsi="Arial" w:cs="Arial"/>
          <w:sz w:val="16"/>
          <w:szCs w:val="16"/>
          <w:lang w:val="es-CO"/>
        </w:rPr>
        <w:t xml:space="preserve"> Que se elaboraron los estudios previos de conformidad con lo señalado en el Decreto 1082 de 2015 </w:t>
      </w:r>
      <w:r w:rsidRPr="00CE2021">
        <w:rPr>
          <w:rFonts w:ascii="Arial" w:hAnsi="Arial" w:cs="Arial"/>
          <w:b/>
          <w:sz w:val="16"/>
          <w:szCs w:val="16"/>
          <w:lang w:val="es-CO"/>
        </w:rPr>
        <w:t>b)</w:t>
      </w:r>
      <w:r w:rsidRPr="00CE2021">
        <w:rPr>
          <w:rFonts w:ascii="Arial" w:hAnsi="Arial" w:cs="Arial"/>
          <w:sz w:val="16"/>
          <w:szCs w:val="16"/>
          <w:lang w:val="es-CO"/>
        </w:rPr>
        <w:t xml:space="preserve"> Que al momento de la apertura del proceso de selección, se contó con la respectiva apropiación presupuestal que respalda el presente compromiso. </w:t>
      </w:r>
      <w:r w:rsidRPr="00CE2021">
        <w:rPr>
          <w:rFonts w:ascii="Arial" w:hAnsi="Arial" w:cs="Arial"/>
          <w:b/>
          <w:sz w:val="16"/>
          <w:szCs w:val="16"/>
          <w:lang w:val="es-CO"/>
        </w:rPr>
        <w:t>c)</w:t>
      </w:r>
      <w:r w:rsidRPr="00CE2021">
        <w:rPr>
          <w:rFonts w:ascii="Arial" w:hAnsi="Arial" w:cs="Arial"/>
          <w:sz w:val="16"/>
          <w:szCs w:val="16"/>
          <w:lang w:val="es-CO"/>
        </w:rPr>
        <w:t xml:space="preserve"> </w:t>
      </w:r>
      <w:r w:rsidRPr="00CE2021">
        <w:rPr>
          <w:rFonts w:ascii="Arial" w:hAnsi="Arial" w:cs="Arial"/>
          <w:sz w:val="16"/>
          <w:szCs w:val="16"/>
        </w:rPr>
        <w:t>Que el presente contrato se deriva de un proceso de contratación realizado por la modalidad de Licitación Pública</w:t>
      </w:r>
      <w:r w:rsidRPr="00CE2021">
        <w:rPr>
          <w:rFonts w:ascii="Arial" w:hAnsi="Arial" w:cs="Arial"/>
          <w:sz w:val="16"/>
          <w:szCs w:val="16"/>
          <w:lang w:val="es-MX"/>
        </w:rPr>
        <w:t xml:space="preserve">, fundamentado </w:t>
      </w:r>
      <w:r w:rsidRPr="00CE2021">
        <w:rPr>
          <w:rFonts w:ascii="Arial" w:hAnsi="Arial" w:cs="Arial"/>
          <w:sz w:val="16"/>
          <w:szCs w:val="16"/>
          <w:lang w:val="es-CO"/>
        </w:rPr>
        <w:t xml:space="preserve">en </w:t>
      </w:r>
      <w:r w:rsidRPr="00CE2021">
        <w:rPr>
          <w:rFonts w:ascii="Arial" w:hAnsi="Arial" w:cs="Arial"/>
          <w:sz w:val="16"/>
          <w:szCs w:val="16"/>
        </w:rPr>
        <w:t>el artículo 30 de la Ley 80 de 1993, artículo 2º, numeral 1º de la Ley 1150 de 2007</w:t>
      </w:r>
      <w:r w:rsidRPr="00CE2021">
        <w:rPr>
          <w:rFonts w:ascii="Arial" w:hAnsi="Arial" w:cs="Arial"/>
          <w:sz w:val="16"/>
          <w:szCs w:val="16"/>
          <w:lang w:val="es-CO"/>
        </w:rPr>
        <w:t xml:space="preserve">. </w:t>
      </w:r>
      <w:r w:rsidRPr="00CE2021">
        <w:rPr>
          <w:rFonts w:ascii="Arial" w:hAnsi="Arial" w:cs="Arial"/>
          <w:b/>
          <w:sz w:val="16"/>
          <w:szCs w:val="16"/>
          <w:lang w:val="es-CO"/>
        </w:rPr>
        <w:t>d)</w:t>
      </w:r>
      <w:r w:rsidRPr="00CE2021">
        <w:rPr>
          <w:rFonts w:ascii="Arial" w:hAnsi="Arial" w:cs="Arial"/>
          <w:sz w:val="16"/>
          <w:szCs w:val="16"/>
          <w:lang w:val="es-CO"/>
        </w:rPr>
        <w:t xml:space="preserve"> Que el </w:t>
      </w:r>
      <w:r w:rsidRPr="00CE2021">
        <w:rPr>
          <w:rFonts w:ascii="Arial" w:hAnsi="Arial" w:cs="Arial"/>
          <w:b/>
          <w:sz w:val="16"/>
          <w:szCs w:val="16"/>
          <w:lang w:val="es-CO"/>
        </w:rPr>
        <w:t>HOSPITAL CENTRAL POLICIA NACIONAL</w:t>
      </w:r>
      <w:r w:rsidRPr="00CE2021">
        <w:rPr>
          <w:rFonts w:ascii="Arial" w:hAnsi="Arial" w:cs="Arial"/>
          <w:sz w:val="16"/>
          <w:szCs w:val="16"/>
          <w:lang w:val="es-CO"/>
        </w:rPr>
        <w:t xml:space="preserve"> designará un supervisor para el presente contrato, el cual mantendrá comunicación con el OFERENTE, durante el desarrollo del contrato y ejercerá las funciones prescritas en la Resolución 00090 del 15 de enero de 2018 “</w:t>
      </w:r>
      <w:r w:rsidRPr="00CE2021">
        <w:rPr>
          <w:rFonts w:ascii="Arial" w:hAnsi="Arial" w:cs="Arial"/>
          <w:i/>
          <w:sz w:val="16"/>
          <w:szCs w:val="16"/>
          <w:lang w:val="es-CO"/>
        </w:rPr>
        <w:t>Por la cual se actualiza, modifica y complementa el Manual de Contratación de la Policía Nacional, adoptado mediante Resolución 03049 de 2014</w:t>
      </w:r>
      <w:r w:rsidRPr="00CE2021">
        <w:rPr>
          <w:rFonts w:ascii="Arial" w:hAnsi="Arial" w:cs="Arial"/>
          <w:sz w:val="16"/>
          <w:szCs w:val="16"/>
          <w:lang w:val="es-CO"/>
        </w:rPr>
        <w:t xml:space="preserve">” y los artículos 82, 83 y 84 de la Ley 1474 de 2011. </w:t>
      </w:r>
      <w:r w:rsidRPr="00CE2021">
        <w:rPr>
          <w:rFonts w:ascii="Arial" w:hAnsi="Arial" w:cs="Arial"/>
          <w:b/>
          <w:sz w:val="16"/>
          <w:szCs w:val="16"/>
          <w:lang w:val="es-CO"/>
        </w:rPr>
        <w:t>e)</w:t>
      </w:r>
      <w:r w:rsidRPr="00CE2021">
        <w:rPr>
          <w:rFonts w:ascii="Arial" w:hAnsi="Arial" w:cs="Arial"/>
          <w:sz w:val="16"/>
          <w:szCs w:val="16"/>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CE2021">
        <w:rPr>
          <w:rFonts w:ascii="Arial" w:hAnsi="Arial" w:cs="Arial"/>
          <w:b/>
          <w:sz w:val="16"/>
          <w:szCs w:val="16"/>
          <w:u w:val="single"/>
          <w:lang w:val="es-CO"/>
        </w:rPr>
        <w:t>PRIMERA</w:t>
      </w:r>
      <w:r w:rsidRPr="00CE2021">
        <w:rPr>
          <w:rFonts w:ascii="Arial" w:hAnsi="Arial" w:cs="Arial"/>
          <w:b/>
          <w:sz w:val="16"/>
          <w:szCs w:val="16"/>
          <w:lang w:val="es-CO"/>
        </w:rPr>
        <w:t>. OBJETO:</w:t>
      </w:r>
      <w:r w:rsidRPr="00CE2021">
        <w:rPr>
          <w:rFonts w:ascii="Arial" w:hAnsi="Arial" w:cs="Arial"/>
          <w:sz w:val="16"/>
          <w:szCs w:val="16"/>
          <w:lang w:val="es-CO"/>
        </w:rPr>
        <w:t xml:space="preserve"> El objeto del presente contrato es el que se indica el Anexo No. 1 “DATOS DEL CONTRATO”. </w:t>
      </w:r>
      <w:r w:rsidRPr="00CE2021">
        <w:rPr>
          <w:rFonts w:ascii="Arial" w:hAnsi="Arial" w:cs="Arial"/>
          <w:b/>
          <w:sz w:val="16"/>
          <w:szCs w:val="16"/>
          <w:u w:val="single"/>
          <w:lang w:val="es-CO"/>
        </w:rPr>
        <w:t>SEGUNDA</w:t>
      </w:r>
      <w:r w:rsidRPr="00CE2021">
        <w:rPr>
          <w:rFonts w:ascii="Arial" w:hAnsi="Arial" w:cs="Arial"/>
          <w:b/>
          <w:sz w:val="16"/>
          <w:szCs w:val="16"/>
          <w:lang w:val="es-CO"/>
        </w:rPr>
        <w:t>. FINALIDADES DEL CONTRATO:</w:t>
      </w:r>
      <w:r w:rsidRPr="00CE2021">
        <w:rPr>
          <w:rFonts w:ascii="Arial" w:hAnsi="Arial" w:cs="Arial"/>
          <w:sz w:val="16"/>
          <w:szCs w:val="16"/>
          <w:lang w:val="es-CO"/>
        </w:rPr>
        <w:t xml:space="preserve"> El presente contrato está orientado a </w:t>
      </w:r>
      <w:r w:rsidR="008341A8" w:rsidRPr="00CE2021">
        <w:rPr>
          <w:rFonts w:ascii="Arial" w:hAnsi="Arial" w:cs="Arial"/>
          <w:sz w:val="16"/>
          <w:szCs w:val="16"/>
          <w:lang w:val="es-CO"/>
        </w:rPr>
        <w:t>el suministro</w:t>
      </w:r>
      <w:r w:rsidRPr="00CE2021">
        <w:rPr>
          <w:rFonts w:ascii="Arial" w:hAnsi="Arial" w:cs="Arial"/>
          <w:sz w:val="16"/>
          <w:szCs w:val="16"/>
          <w:lang w:val="es-CO"/>
        </w:rPr>
        <w:t xml:space="preserve"> objeto del mismo, en forma efectiva y eficiente, en consecuencia, el OFERENTE se compromete para con el </w:t>
      </w:r>
      <w:r w:rsidRPr="00CE2021">
        <w:rPr>
          <w:rFonts w:ascii="Arial" w:hAnsi="Arial" w:cs="Arial"/>
          <w:b/>
          <w:sz w:val="16"/>
          <w:szCs w:val="16"/>
          <w:lang w:val="es-CO"/>
        </w:rPr>
        <w:t>HOSPITAL CENTRAL POLICÍA NACIONAL</w:t>
      </w:r>
      <w:r w:rsidRPr="00CE2021">
        <w:rPr>
          <w:rFonts w:ascii="Arial" w:hAnsi="Arial" w:cs="Arial"/>
          <w:sz w:val="16"/>
          <w:szCs w:val="16"/>
          <w:lang w:val="es-CO"/>
        </w:rPr>
        <w:t xml:space="preserve">, a cumplir con el objeto del contrato para suplir las necesidades definidas en los estudios previos de conveniencia y oportunidad. En tal sentido, queda claro que todas las obligaciones a cargo del </w:t>
      </w:r>
      <w:r w:rsidRPr="00CE2021">
        <w:rPr>
          <w:rFonts w:ascii="Arial" w:hAnsi="Arial" w:cs="Arial"/>
          <w:b/>
          <w:sz w:val="16"/>
          <w:szCs w:val="16"/>
          <w:lang w:val="es-CO"/>
        </w:rPr>
        <w:t>OFERENTE</w:t>
      </w:r>
      <w:r w:rsidRPr="00CE2021">
        <w:rPr>
          <w:rFonts w:ascii="Arial" w:hAnsi="Arial" w:cs="Arial"/>
          <w:sz w:val="16"/>
          <w:szCs w:val="16"/>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CE2021">
        <w:rPr>
          <w:rFonts w:ascii="Arial" w:hAnsi="Arial" w:cs="Arial"/>
          <w:b/>
          <w:sz w:val="16"/>
          <w:szCs w:val="16"/>
          <w:lang w:val="es-CO"/>
        </w:rPr>
        <w:t xml:space="preserve"> </w:t>
      </w:r>
      <w:r w:rsidRPr="00CE2021">
        <w:rPr>
          <w:rFonts w:ascii="Arial" w:hAnsi="Arial" w:cs="Arial"/>
          <w:b/>
          <w:sz w:val="16"/>
          <w:szCs w:val="16"/>
          <w:u w:val="single"/>
          <w:lang w:val="es-CO"/>
        </w:rPr>
        <w:t>TERCERA</w:t>
      </w:r>
      <w:r w:rsidRPr="00CE2021">
        <w:rPr>
          <w:rFonts w:ascii="Arial" w:hAnsi="Arial" w:cs="Arial"/>
          <w:b/>
          <w:sz w:val="16"/>
          <w:szCs w:val="16"/>
          <w:lang w:val="es-CO"/>
        </w:rPr>
        <w:t xml:space="preserve">. VALOR: </w:t>
      </w:r>
      <w:r w:rsidRPr="00CE2021">
        <w:rPr>
          <w:rFonts w:ascii="Arial" w:hAnsi="Arial" w:cs="Arial"/>
          <w:sz w:val="16"/>
          <w:szCs w:val="16"/>
          <w:lang w:val="es-CO"/>
        </w:rPr>
        <w:t xml:space="preserve">Para efectos legales, fiscales y presupuestales, el valor del contrato asciende a la suma descrita en el anexo No. 1 “DATOS DEL CONTRATO”. </w:t>
      </w:r>
      <w:r w:rsidRPr="00CE2021">
        <w:rPr>
          <w:rFonts w:ascii="Arial" w:hAnsi="Arial" w:cs="Arial"/>
          <w:b/>
          <w:sz w:val="16"/>
          <w:szCs w:val="16"/>
          <w:lang w:val="es-CO"/>
        </w:rPr>
        <w:t>PARÁGRAFO:</w:t>
      </w:r>
      <w:r w:rsidRPr="00CE2021">
        <w:rPr>
          <w:rFonts w:ascii="Arial" w:hAnsi="Arial" w:cs="Arial"/>
          <w:sz w:val="16"/>
          <w:szCs w:val="16"/>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OFERENTE pretende obtener, en consecuencia, no se aceptarán solicitudes de reajustes, fundamentados en estas circunstancias.</w:t>
      </w:r>
      <w:r w:rsidRPr="00CE2021">
        <w:rPr>
          <w:rFonts w:ascii="Arial" w:hAnsi="Arial" w:cs="Arial"/>
          <w:b/>
          <w:sz w:val="16"/>
          <w:szCs w:val="16"/>
          <w:lang w:val="es-CO"/>
        </w:rPr>
        <w:t xml:space="preserve"> </w:t>
      </w:r>
      <w:r w:rsidRPr="00CE2021">
        <w:rPr>
          <w:rFonts w:ascii="Arial" w:hAnsi="Arial" w:cs="Arial"/>
          <w:b/>
          <w:sz w:val="16"/>
          <w:szCs w:val="16"/>
          <w:u w:val="single"/>
          <w:lang w:val="es-CO"/>
        </w:rPr>
        <w:t>CUARTA</w:t>
      </w:r>
      <w:r w:rsidRPr="00CE2021">
        <w:rPr>
          <w:rFonts w:ascii="Arial" w:hAnsi="Arial" w:cs="Arial"/>
          <w:b/>
          <w:sz w:val="16"/>
          <w:szCs w:val="16"/>
          <w:lang w:val="es-CO"/>
        </w:rPr>
        <w:t>. FORMA DE PAGO:</w:t>
      </w:r>
      <w:r w:rsidRPr="00CE2021">
        <w:rPr>
          <w:rFonts w:ascii="Arial" w:hAnsi="Arial" w:cs="Arial"/>
          <w:sz w:val="16"/>
          <w:szCs w:val="16"/>
        </w:rPr>
        <w:t xml:space="preserve"> </w:t>
      </w:r>
      <w:r w:rsidRPr="00CE2021">
        <w:rPr>
          <w:rFonts w:ascii="Arial" w:hAnsi="Arial" w:cs="Arial"/>
          <w:sz w:val="16"/>
          <w:szCs w:val="16"/>
          <w:lang w:val="es-CO"/>
        </w:rPr>
        <w:t>la forma de pago que se realizara durante la ejecución del contrato se encuentra señalado en el anexo No.1 “DATOS DEL CONTRATO</w:t>
      </w:r>
      <w:r w:rsidRPr="00CE2021">
        <w:rPr>
          <w:rFonts w:ascii="Arial" w:hAnsi="Arial" w:cs="Arial"/>
          <w:b/>
          <w:sz w:val="16"/>
          <w:szCs w:val="16"/>
          <w:lang w:val="es-CO"/>
        </w:rPr>
        <w:t>”</w:t>
      </w:r>
      <w:r w:rsidRPr="00CE2021">
        <w:rPr>
          <w:rFonts w:ascii="Arial" w:hAnsi="Arial" w:cs="Arial"/>
          <w:bCs/>
          <w:sz w:val="16"/>
          <w:szCs w:val="16"/>
          <w:lang w:val="es-MX"/>
        </w:rPr>
        <w:t xml:space="preserve">. </w:t>
      </w:r>
      <w:r w:rsidRPr="00CE2021">
        <w:rPr>
          <w:rFonts w:ascii="Arial" w:hAnsi="Arial" w:cs="Arial"/>
          <w:b/>
          <w:sz w:val="16"/>
          <w:szCs w:val="16"/>
          <w:u w:val="single"/>
          <w:lang w:val="es-CO"/>
        </w:rPr>
        <w:t>QUINTA</w:t>
      </w:r>
      <w:r w:rsidRPr="00CE2021">
        <w:rPr>
          <w:rFonts w:ascii="Arial" w:hAnsi="Arial" w:cs="Arial"/>
          <w:b/>
          <w:sz w:val="16"/>
          <w:szCs w:val="16"/>
          <w:lang w:val="es-CO"/>
        </w:rPr>
        <w:t xml:space="preserve">. APROPIACIÓN PRESUPUESTAL: </w:t>
      </w:r>
      <w:r w:rsidRPr="00CE2021">
        <w:rPr>
          <w:rFonts w:ascii="Arial" w:hAnsi="Arial" w:cs="Arial"/>
          <w:sz w:val="16"/>
          <w:szCs w:val="16"/>
          <w:lang w:val="es-CO"/>
        </w:rPr>
        <w:t xml:space="preserve">El presente contrato está amparado por la apropiación presupuestal que se indica en el anexo No. 1 “DATOS DEL CONTRATO”. </w:t>
      </w:r>
      <w:r w:rsidRPr="00CE2021">
        <w:rPr>
          <w:rFonts w:ascii="Arial" w:hAnsi="Arial" w:cs="Arial"/>
          <w:b/>
          <w:sz w:val="16"/>
          <w:szCs w:val="16"/>
          <w:u w:val="single"/>
          <w:lang w:val="es-CO"/>
        </w:rPr>
        <w:t>SEXTA</w:t>
      </w:r>
      <w:r w:rsidRPr="00CE2021">
        <w:rPr>
          <w:rFonts w:ascii="Arial" w:hAnsi="Arial" w:cs="Arial"/>
          <w:b/>
          <w:sz w:val="16"/>
          <w:szCs w:val="16"/>
          <w:lang w:val="es-CO"/>
        </w:rPr>
        <w:t>. PLAZO DE EJECUCIÓN:</w:t>
      </w:r>
      <w:r w:rsidRPr="00CE2021">
        <w:rPr>
          <w:rFonts w:ascii="Arial" w:hAnsi="Arial" w:cs="Arial"/>
          <w:sz w:val="16"/>
          <w:szCs w:val="16"/>
          <w:lang w:val="es-CO"/>
        </w:rPr>
        <w:t xml:space="preserve"> El plazo de ejecución del contrato es el señalado en el anexo No.1 “DATOS DEL CONTRATO</w:t>
      </w:r>
      <w:r w:rsidRPr="00CE2021">
        <w:rPr>
          <w:rFonts w:ascii="Arial" w:hAnsi="Arial" w:cs="Arial"/>
          <w:b/>
          <w:sz w:val="16"/>
          <w:szCs w:val="16"/>
          <w:lang w:val="es-CO"/>
        </w:rPr>
        <w:t xml:space="preserve">”. </w:t>
      </w:r>
      <w:r w:rsidRPr="00CE2021">
        <w:rPr>
          <w:rFonts w:ascii="Arial" w:hAnsi="Arial" w:cs="Arial"/>
          <w:b/>
          <w:sz w:val="16"/>
          <w:szCs w:val="16"/>
          <w:u w:val="single"/>
          <w:lang w:val="es-CO"/>
        </w:rPr>
        <w:t>SÉPTIMA</w:t>
      </w:r>
      <w:r w:rsidRPr="00CE2021">
        <w:rPr>
          <w:rFonts w:ascii="Arial" w:hAnsi="Arial" w:cs="Arial"/>
          <w:b/>
          <w:sz w:val="16"/>
          <w:szCs w:val="16"/>
          <w:lang w:val="es-CO"/>
        </w:rPr>
        <w:t xml:space="preserve">. FORMA DE EJECUCIÓN: </w:t>
      </w:r>
      <w:r w:rsidRPr="00CE2021">
        <w:rPr>
          <w:rFonts w:ascii="Arial" w:hAnsi="Arial" w:cs="Arial"/>
          <w:sz w:val="16"/>
          <w:szCs w:val="16"/>
          <w:lang w:val="es-CO"/>
        </w:rPr>
        <w:t>la forma de ejecución del contrato es el señalado en el anexo No.1 “DATOS DEL CONTRATO</w:t>
      </w:r>
      <w:r w:rsidRPr="00CE2021">
        <w:rPr>
          <w:rFonts w:ascii="Arial" w:hAnsi="Arial" w:cs="Arial"/>
          <w:b/>
          <w:sz w:val="16"/>
          <w:szCs w:val="16"/>
          <w:lang w:val="es-CO"/>
        </w:rPr>
        <w:t xml:space="preserve">”. </w:t>
      </w:r>
      <w:r w:rsidRPr="00CE2021">
        <w:rPr>
          <w:rFonts w:ascii="Arial" w:hAnsi="Arial" w:cs="Arial"/>
          <w:b/>
          <w:sz w:val="16"/>
          <w:szCs w:val="16"/>
          <w:u w:val="single"/>
          <w:lang w:val="es-CO"/>
        </w:rPr>
        <w:t>OCTAVA</w:t>
      </w:r>
      <w:r w:rsidRPr="00CE2021">
        <w:rPr>
          <w:rFonts w:ascii="Arial" w:hAnsi="Arial" w:cs="Arial"/>
          <w:b/>
          <w:sz w:val="16"/>
          <w:szCs w:val="16"/>
          <w:lang w:val="es-CO"/>
        </w:rPr>
        <w:t>. VIGENCIA:</w:t>
      </w:r>
      <w:r w:rsidRPr="00CE2021">
        <w:rPr>
          <w:rFonts w:ascii="Arial" w:hAnsi="Arial" w:cs="Arial"/>
          <w:sz w:val="16"/>
          <w:szCs w:val="16"/>
          <w:lang w:val="es-CO"/>
        </w:rPr>
        <w:t xml:space="preserve"> La Vigencia del presente contrato será de cuatro (4) meses adicionales al plazo de ejecución establecido en el anexo No.1 “DATOS DEL CONTRATO”, estos cuatro (4) meses serán únicamente para efectos de liquidar el contrato de conformidad con el artículo 11 de la Ley 1150 de 2007. </w:t>
      </w:r>
      <w:r w:rsidRPr="00CE2021">
        <w:rPr>
          <w:rFonts w:ascii="Arial" w:hAnsi="Arial" w:cs="Arial"/>
          <w:b/>
          <w:sz w:val="16"/>
          <w:szCs w:val="16"/>
          <w:u w:val="single"/>
          <w:lang w:val="es-CO"/>
        </w:rPr>
        <w:t>NOVENA</w:t>
      </w:r>
      <w:r w:rsidRPr="00CE2021">
        <w:rPr>
          <w:rFonts w:ascii="Arial" w:hAnsi="Arial" w:cs="Arial"/>
          <w:b/>
          <w:sz w:val="16"/>
          <w:szCs w:val="16"/>
          <w:lang w:val="es-CO"/>
        </w:rPr>
        <w:t xml:space="preserve">. LUGAR DE </w:t>
      </w:r>
      <w:r w:rsidR="008341A8" w:rsidRPr="00CE2021">
        <w:rPr>
          <w:rFonts w:ascii="Arial" w:hAnsi="Arial" w:cs="Arial"/>
          <w:b/>
          <w:sz w:val="16"/>
          <w:szCs w:val="16"/>
          <w:lang w:val="es-CO"/>
        </w:rPr>
        <w:t>ENTREGA</w:t>
      </w:r>
      <w:r w:rsidRPr="00CE2021">
        <w:rPr>
          <w:rFonts w:ascii="Arial" w:hAnsi="Arial" w:cs="Arial"/>
          <w:b/>
          <w:sz w:val="16"/>
          <w:szCs w:val="16"/>
          <w:lang w:val="es-CO"/>
        </w:rPr>
        <w:t>:</w:t>
      </w:r>
      <w:r w:rsidRPr="00CE2021">
        <w:rPr>
          <w:rFonts w:ascii="Arial" w:hAnsi="Arial" w:cs="Arial"/>
          <w:sz w:val="16"/>
          <w:szCs w:val="16"/>
          <w:lang w:val="es-CO"/>
        </w:rPr>
        <w:t xml:space="preserve"> La </w:t>
      </w:r>
      <w:r w:rsidR="008341A8" w:rsidRPr="00CE2021">
        <w:rPr>
          <w:rFonts w:ascii="Arial" w:hAnsi="Arial" w:cs="Arial"/>
          <w:sz w:val="16"/>
          <w:szCs w:val="16"/>
          <w:lang w:val="es-CO"/>
        </w:rPr>
        <w:t>entrega</w:t>
      </w:r>
      <w:r w:rsidRPr="00CE2021">
        <w:rPr>
          <w:rFonts w:ascii="Arial" w:hAnsi="Arial" w:cs="Arial"/>
          <w:sz w:val="16"/>
          <w:szCs w:val="16"/>
          <w:lang w:val="es-CO"/>
        </w:rPr>
        <w:t xml:space="preserve"> del presente contrato será el que aparece en el anexo No.1 “DATOS DEL CONTRATO”. </w:t>
      </w:r>
      <w:r w:rsidRPr="00CE2021">
        <w:rPr>
          <w:rFonts w:ascii="Arial" w:hAnsi="Arial" w:cs="Arial"/>
          <w:b/>
          <w:sz w:val="16"/>
          <w:szCs w:val="16"/>
          <w:u w:val="single"/>
          <w:lang w:val="es-CO"/>
        </w:rPr>
        <w:t>DECIMA</w:t>
      </w:r>
      <w:r w:rsidRPr="00CE2021">
        <w:rPr>
          <w:rFonts w:ascii="Arial" w:hAnsi="Arial" w:cs="Arial"/>
          <w:b/>
          <w:sz w:val="16"/>
          <w:szCs w:val="16"/>
          <w:lang w:val="es-CO"/>
        </w:rPr>
        <w:t>.  DERECHOS DEL OFERENTE:</w:t>
      </w:r>
      <w:r w:rsidRPr="00CE2021">
        <w:rPr>
          <w:rFonts w:ascii="Arial" w:hAnsi="Arial" w:cs="Arial"/>
          <w:sz w:val="16"/>
          <w:szCs w:val="16"/>
          <w:lang w:val="es-CO"/>
        </w:rPr>
        <w:t xml:space="preserve"> </w:t>
      </w:r>
      <w:r w:rsidRPr="00CE2021">
        <w:rPr>
          <w:rFonts w:ascii="Arial" w:hAnsi="Arial" w:cs="Arial"/>
          <w:sz w:val="16"/>
          <w:szCs w:val="16"/>
        </w:rPr>
        <w:t xml:space="preserve">En general, son derechos del </w:t>
      </w:r>
      <w:r w:rsidRPr="00CE2021">
        <w:rPr>
          <w:rFonts w:ascii="Arial" w:hAnsi="Arial" w:cs="Arial"/>
          <w:b/>
          <w:sz w:val="16"/>
          <w:szCs w:val="16"/>
        </w:rPr>
        <w:t>OFERENTE</w:t>
      </w:r>
      <w:r w:rsidRPr="00CE2021">
        <w:rPr>
          <w:rFonts w:ascii="Arial" w:hAnsi="Arial" w:cs="Arial"/>
          <w:sz w:val="16"/>
          <w:szCs w:val="16"/>
        </w:rPr>
        <w:t xml:space="preserve">: </w:t>
      </w:r>
      <w:r w:rsidRPr="00CE2021">
        <w:rPr>
          <w:rFonts w:ascii="Arial" w:hAnsi="Arial" w:cs="Arial"/>
          <w:b/>
          <w:sz w:val="16"/>
          <w:szCs w:val="16"/>
        </w:rPr>
        <w:t>1.)</w:t>
      </w:r>
      <w:r w:rsidRPr="00CE2021">
        <w:rPr>
          <w:rFonts w:ascii="Arial" w:hAnsi="Arial" w:cs="Arial"/>
          <w:sz w:val="16"/>
          <w:szCs w:val="16"/>
        </w:rPr>
        <w:t xml:space="preserve"> Recibir el pago que en su favor establece el presente contrato. </w:t>
      </w:r>
      <w:r w:rsidRPr="00CE2021">
        <w:rPr>
          <w:rFonts w:ascii="Arial" w:hAnsi="Arial" w:cs="Arial"/>
          <w:b/>
          <w:sz w:val="16"/>
          <w:szCs w:val="16"/>
        </w:rPr>
        <w:t xml:space="preserve">2.) </w:t>
      </w:r>
      <w:r w:rsidRPr="00CE2021">
        <w:rPr>
          <w:rFonts w:ascii="Arial" w:hAnsi="Arial" w:cs="Arial"/>
          <w:sz w:val="16"/>
          <w:szCs w:val="16"/>
        </w:rPr>
        <w:t xml:space="preserve">Tener acceso a los elementos físicos necesarios para desarrollar el objeto del contrato, en caso que los mismos sean necesarios, y cumplir con sus obligaciones. </w:t>
      </w:r>
      <w:r w:rsidRPr="00CE2021">
        <w:rPr>
          <w:rFonts w:ascii="Arial" w:hAnsi="Arial" w:cs="Arial"/>
          <w:b/>
          <w:sz w:val="16"/>
          <w:szCs w:val="16"/>
        </w:rPr>
        <w:t>3.)</w:t>
      </w:r>
      <w:r w:rsidRPr="00CE2021">
        <w:rPr>
          <w:rFonts w:ascii="Arial" w:hAnsi="Arial" w:cs="Arial"/>
          <w:sz w:val="16"/>
          <w:szCs w:val="16"/>
        </w:rPr>
        <w:t xml:space="preserve"> Obtener la colaboración necesaria de </w:t>
      </w:r>
      <w:r w:rsidRPr="00CE2021">
        <w:rPr>
          <w:rFonts w:ascii="Arial" w:hAnsi="Arial" w:cs="Arial"/>
          <w:b/>
          <w:sz w:val="16"/>
          <w:szCs w:val="16"/>
        </w:rPr>
        <w:t xml:space="preserve">EL CONTRATANTE </w:t>
      </w:r>
      <w:r w:rsidRPr="00CE2021">
        <w:rPr>
          <w:rFonts w:ascii="Arial" w:hAnsi="Arial" w:cs="Arial"/>
          <w:sz w:val="16"/>
          <w:szCs w:val="16"/>
        </w:rPr>
        <w:t>para el adecuado desarrollo del contrato. DECIMA</w:t>
      </w:r>
      <w:r w:rsidRPr="00CE2021">
        <w:rPr>
          <w:rFonts w:ascii="Arial" w:hAnsi="Arial" w:cs="Arial"/>
          <w:b/>
          <w:sz w:val="16"/>
          <w:szCs w:val="16"/>
          <w:u w:val="single"/>
        </w:rPr>
        <w:t xml:space="preserve"> PRIMERA</w:t>
      </w:r>
      <w:r w:rsidRPr="00CE2021">
        <w:rPr>
          <w:rFonts w:ascii="Arial" w:hAnsi="Arial" w:cs="Arial"/>
          <w:b/>
          <w:sz w:val="16"/>
          <w:szCs w:val="16"/>
        </w:rPr>
        <w:t>. OBLIGACIONES DEL CONTRATISTA:</w:t>
      </w:r>
      <w:r w:rsidRPr="00CE2021">
        <w:rPr>
          <w:rFonts w:ascii="Arial" w:hAnsi="Arial" w:cs="Arial"/>
          <w:bCs/>
          <w:sz w:val="16"/>
          <w:szCs w:val="16"/>
        </w:rPr>
        <w:t xml:space="preserve">  </w:t>
      </w:r>
      <w:r w:rsidR="008341A8" w:rsidRPr="00CE2021">
        <w:rPr>
          <w:rFonts w:ascii="Arial" w:hAnsi="Arial" w:cs="Arial"/>
          <w:bCs/>
          <w:sz w:val="16"/>
          <w:szCs w:val="16"/>
        </w:rPr>
        <w:t>1. El</w:t>
      </w:r>
      <w:r w:rsidRPr="00CE2021">
        <w:rPr>
          <w:rFonts w:ascii="Arial" w:hAnsi="Arial" w:cs="Arial"/>
          <w:bCs/>
          <w:sz w:val="16"/>
          <w:szCs w:val="16"/>
        </w:rPr>
        <w:t xml:space="preserve"> CONTRATISTA se obliga a cumplir el objeto del contrato, cumpliendo con el 100 % de las condiciones establecidas en </w:t>
      </w:r>
      <w:r w:rsidR="00D47D33" w:rsidRPr="00CE2021">
        <w:rPr>
          <w:rFonts w:ascii="Arial" w:hAnsi="Arial" w:cs="Arial"/>
          <w:bCs/>
          <w:sz w:val="16"/>
          <w:szCs w:val="16"/>
        </w:rPr>
        <w:t>el pliego</w:t>
      </w:r>
      <w:r w:rsidRPr="00CE2021">
        <w:rPr>
          <w:rFonts w:ascii="Arial" w:hAnsi="Arial" w:cs="Arial"/>
          <w:bCs/>
          <w:sz w:val="16"/>
          <w:szCs w:val="16"/>
        </w:rPr>
        <w:t xml:space="preserve"> PN HOCEN LI 002 2022 y en la oferta presentada. 2.El CONTRATISTA debe obrar con lealtad y buena fe en las distintas etapas contractuales, evitando dilataciones y trabas.3. El CONTRATISTA debe cumplir con los amparos requeridos (póliza de Seguros), garantía de cumplimiento, calidad y las que la institución requiera o la normatividad vigente lo establezca. 4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5. El CONTRATISTA no debe acceder a peticiones o amenazas, de quienes actuando por fuera de la ley pretendan obligarlo a hacer u omitir algún acto o hecho, el CONTRATISTA deberá Informar de tal evento al Hospital Central de la Policía Nacional y a las autoridades competentes para que se adopte las medidas necesarias. 6 El CONTRATISTA debe mantener activa la cuenta reportada para los pagos con el fin de evitar traumatismos en el proceso de ejecución del contrato.  7. El CONTRATISTA debe garantizar la sostenibilidad de los precios para evitar el incremento de los mismos durante el tiempo que dure la ejecución del contrato. 8. Estarán a cargo del CONTRATISTA los costos de transporte, movilización, seguros, fletes, que se causen con motivo de la prestación del servicio relacionado en el presente contrato. Estos costos se entenderán incorporados al valor total (del contrato), incluyendo los impuestos. 9. El CONTRATISTA debe cumplir con la obligación de pagar los Aportes a los Sistemas de Seguridad Social en Salud, Pensiones, Riesgos Profesionales, de acuerdo a la normatividad vigente. 10 El CONTRATISTA debe cumplir, responder y tramitar los requerimientos y solicitudes realizadas por parte del supervisor del contrato en los plazos y en las condiciones que el mismo estipule. 11.En el planeamiento de las actividades el CONTRATISTA debe observar todas las disposiciones legales sobre seguridad y ejercer un control permanente de los factores que puedan afectar la salud o la vida de los trabajadores propios del contratista, según Resolución 2400 de 1979 título IV De la </w:t>
      </w:r>
      <w:r w:rsidRPr="00CE2021">
        <w:rPr>
          <w:rFonts w:ascii="Arial" w:hAnsi="Arial" w:cs="Arial"/>
          <w:bCs/>
          <w:sz w:val="16"/>
          <w:szCs w:val="16"/>
        </w:rPr>
        <w:lastRenderedPageBreak/>
        <w:t xml:space="preserve">ropa de trabajo-equipos y elementos de protección personal. 12. Cumplir con las Obligaciones señaladas en la Ley 1562 de 2012, Decreto 1072 de 2015, Resolución 0312 de 2019, Decreto 723 de 2013, Circular Unificada de 2004 de la Dirección General de Riesgos Profesionales y demás normatividad que las modifiquen o deroguen. 13. El Contratista se compromete a informar al Supervisor del contrato cuando el estado de ejecución del contrato se encuentre en un 70%. 14. En el caso en que durante el tiempo de ejecución del contrato surja alguna eventualidad de fuerza mayor o caso fortuito, el contratista deberá informar por escrito al contratante a través del supervisor del contrato, con el fin de definir la solución de mutuo acuerdo, en caso de ser viable. 15. 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Nacional.16. Las demás contenidas en el artículo 5º de la Ley 80 de 1993, así mismo, será civil y penalmente responsable por sus acciones u omisiones en la actuación contractual. </w:t>
      </w:r>
      <w:r w:rsidRPr="00CE2021">
        <w:rPr>
          <w:rFonts w:ascii="Arial" w:hAnsi="Arial" w:cs="Arial"/>
          <w:b/>
          <w:bCs/>
          <w:iCs/>
          <w:sz w:val="15"/>
          <w:szCs w:val="15"/>
          <w:u w:val="single"/>
          <w:lang w:val="es-CO"/>
        </w:rPr>
        <w:t>DECIMA SEGUNDA</w:t>
      </w:r>
      <w:r w:rsidRPr="00CE2021">
        <w:rPr>
          <w:rFonts w:ascii="Arial" w:hAnsi="Arial" w:cs="Arial"/>
          <w:b/>
          <w:bCs/>
          <w:iCs/>
          <w:sz w:val="15"/>
          <w:szCs w:val="15"/>
          <w:lang w:val="es-CO"/>
        </w:rPr>
        <w:t xml:space="preserve">. DERECHOS DEL </w:t>
      </w:r>
      <w:r w:rsidRPr="00CE2021">
        <w:rPr>
          <w:rFonts w:ascii="Arial" w:hAnsi="Arial" w:cs="Arial"/>
          <w:b/>
          <w:sz w:val="15"/>
          <w:szCs w:val="15"/>
          <w:lang w:val="es-CO"/>
        </w:rPr>
        <w:t>HOSPITAL CENTRAL POLICÍA NACIONAL</w:t>
      </w:r>
      <w:r w:rsidRPr="00CE2021">
        <w:rPr>
          <w:rFonts w:ascii="Arial" w:hAnsi="Arial" w:cs="Arial"/>
          <w:b/>
          <w:bCs/>
          <w:iCs/>
          <w:sz w:val="15"/>
          <w:szCs w:val="15"/>
          <w:lang w:val="es-CO"/>
        </w:rPr>
        <w:t>:</w:t>
      </w:r>
      <w:r w:rsidRPr="00CE2021">
        <w:rPr>
          <w:rFonts w:ascii="Arial" w:hAnsi="Arial" w:cs="Arial"/>
          <w:bCs/>
          <w:iCs/>
          <w:sz w:val="15"/>
          <w:szCs w:val="15"/>
          <w:lang w:val="es-CO"/>
        </w:rPr>
        <w:t xml:space="preserve"> Supervisar el desarrollo y ejecución del presente contrato, y acceder a los documentos e información que soportan la labor del </w:t>
      </w:r>
      <w:r w:rsidRPr="00CE2021">
        <w:rPr>
          <w:rFonts w:ascii="Arial" w:hAnsi="Arial" w:cs="Arial"/>
          <w:b/>
          <w:bCs/>
          <w:iCs/>
          <w:sz w:val="15"/>
          <w:szCs w:val="15"/>
          <w:lang w:val="es-CO"/>
        </w:rPr>
        <w:t>OFERENTE</w:t>
      </w:r>
      <w:r w:rsidRPr="00CE2021">
        <w:rPr>
          <w:rFonts w:ascii="Arial" w:hAnsi="Arial" w:cs="Arial"/>
          <w:bCs/>
          <w:iCs/>
          <w:sz w:val="15"/>
          <w:szCs w:val="15"/>
          <w:lang w:val="es-CO"/>
        </w:rPr>
        <w:t xml:space="preserve">. </w:t>
      </w:r>
      <w:r w:rsidRPr="00CE2021">
        <w:rPr>
          <w:rFonts w:ascii="Arial" w:hAnsi="Arial" w:cs="Arial"/>
          <w:b/>
          <w:bCs/>
          <w:iCs/>
          <w:sz w:val="15"/>
          <w:szCs w:val="15"/>
          <w:u w:val="single"/>
          <w:lang w:val="es-CO"/>
        </w:rPr>
        <w:t>DECIMA TERCERA</w:t>
      </w:r>
      <w:r w:rsidRPr="00CE2021">
        <w:rPr>
          <w:rFonts w:ascii="Arial" w:hAnsi="Arial" w:cs="Arial"/>
          <w:b/>
          <w:bCs/>
          <w:iCs/>
          <w:sz w:val="15"/>
          <w:szCs w:val="15"/>
          <w:lang w:val="es-CO"/>
        </w:rPr>
        <w:t xml:space="preserve">. OBLIGACIONES DEL </w:t>
      </w:r>
      <w:r w:rsidRPr="00CE2021">
        <w:rPr>
          <w:rFonts w:ascii="Arial" w:hAnsi="Arial" w:cs="Arial"/>
          <w:b/>
          <w:sz w:val="15"/>
          <w:szCs w:val="15"/>
          <w:lang w:val="es-CO"/>
        </w:rPr>
        <w:t>HOSPITAL CENTRAL POLICÍA NACIONAL</w:t>
      </w:r>
      <w:r w:rsidRPr="00CE2021">
        <w:rPr>
          <w:rFonts w:ascii="Arial" w:hAnsi="Arial" w:cs="Arial"/>
          <w:b/>
          <w:bCs/>
          <w:iCs/>
          <w:sz w:val="15"/>
          <w:szCs w:val="15"/>
          <w:lang w:val="es-CO"/>
        </w:rPr>
        <w:t xml:space="preserve">: </w:t>
      </w:r>
      <w:r w:rsidRPr="00CE2021">
        <w:rPr>
          <w:rFonts w:ascii="Arial" w:hAnsi="Arial" w:cs="Arial"/>
          <w:iCs/>
          <w:sz w:val="15"/>
          <w:szCs w:val="15"/>
          <w:lang w:val="es-CO"/>
        </w:rPr>
        <w:t xml:space="preserve">1. Ejercer el control a la ejecución del contrato por parte del supervisor del presente contrato. 2. Poner a disposición del CONTRATISTA los bienes y lugares que se requieran para la ejecución y entrega del objeto contratado. 3. Una vez se surta el proceso de contratación estatal, asignar un Supervisor, el cual mantendrá la interlocución permanente y directa con el CONTRATISTA. 4. Recibir a satisfacción los servicios que sean entregados por el CONTRATISTA, cuando estos cumplan con las condiciones establecidas y en especial las especificaciones u obligaciones técnicas contenidas en el Anexo 2 “ANEXO TÉCNICO”. 5. Adelantar las gestiones necesarias para el reconocimiento y cobro de las sanciones pecuniarias y garantías a que hubiere lugar, para lo cual el Supervisor dará aviso oportuno a la POLICÍA NACIONAL, sobre la ocurrencia de hechos constitutivos de mora o incumplimiento. 6. Pagar al CONTRATISTA en la forma pactada y con sujeción a las disponibilidades presupuestales y del (Programa Anual Mensualizado de Caja) PAC previstas para el efecto. 7. Tramitar diligentemente las apropiaciones presupuestales que requiera para solventar las prestaciones patrimoniales que hayan surgido a su cargo como consecuencia de la suscripción del contrato. 8. Solicitar y recibir información técnica respecto del </w:t>
      </w:r>
      <w:r w:rsidR="008341A8" w:rsidRPr="00CE2021">
        <w:rPr>
          <w:rFonts w:ascii="Arial" w:hAnsi="Arial" w:cs="Arial"/>
          <w:iCs/>
          <w:sz w:val="15"/>
          <w:szCs w:val="15"/>
          <w:lang w:val="es-CO"/>
        </w:rPr>
        <w:t>suministro</w:t>
      </w:r>
      <w:r w:rsidRPr="00CE2021">
        <w:rPr>
          <w:rFonts w:ascii="Arial" w:hAnsi="Arial" w:cs="Arial"/>
          <w:iCs/>
          <w:sz w:val="15"/>
          <w:szCs w:val="15"/>
          <w:lang w:val="es-CO"/>
        </w:rPr>
        <w:t xml:space="preserve"> y demás del CONTRATISTA en desarrollo del objeto del contractual. 9. Rechazar </w:t>
      </w:r>
      <w:r w:rsidR="008341A8" w:rsidRPr="00CE2021">
        <w:rPr>
          <w:rFonts w:ascii="Arial" w:hAnsi="Arial" w:cs="Arial"/>
          <w:iCs/>
          <w:sz w:val="15"/>
          <w:szCs w:val="15"/>
          <w:lang w:val="es-CO"/>
        </w:rPr>
        <w:t>el suministro</w:t>
      </w:r>
      <w:r w:rsidRPr="00CE2021">
        <w:rPr>
          <w:rFonts w:ascii="Arial" w:hAnsi="Arial" w:cs="Arial"/>
          <w:iCs/>
          <w:sz w:val="15"/>
          <w:szCs w:val="15"/>
          <w:lang w:val="es-CO"/>
        </w:rPr>
        <w:t xml:space="preserve"> cuando no cumpla con los requerimientos técnicos exigidos. 10. El supervisor deberá cumplir con la supervisión del contrato que se suscriba como resultado de la definición del proceso de selección, donde deberá ejercer las funciones de Supervisor del Contrato, cumpliendo para ello con lo ordenado por la Resolución No. 00090 del 15 de enero de 2018 “Por la cual se actualiza, modifica, y complementa el Manual de Contratación de la Policía Nacional, adoptado mediante la Resolución No. 03049 de 2014”, y Resolución 00021 del 08 de marzo de 2019 “Por la cual se establece las instancias de apoyo para la contratación del Hospital Central de la Policía Nacional HOCEN”, y los artículos 83 y 84 de la Ley 1474 de 2011.</w:t>
      </w:r>
      <w:r w:rsidRPr="00CE2021">
        <w:rPr>
          <w:rFonts w:ascii="Arial" w:hAnsi="Arial" w:cs="Arial"/>
          <w:b/>
          <w:bCs/>
          <w:iCs/>
          <w:sz w:val="15"/>
          <w:szCs w:val="15"/>
          <w:lang w:val="es-CO"/>
        </w:rPr>
        <w:t xml:space="preserve"> </w:t>
      </w:r>
      <w:r w:rsidRPr="00CE2021">
        <w:rPr>
          <w:rFonts w:ascii="Arial" w:hAnsi="Arial" w:cs="Arial"/>
          <w:b/>
          <w:bCs/>
          <w:iCs/>
          <w:sz w:val="15"/>
          <w:szCs w:val="15"/>
          <w:u w:val="single"/>
          <w:lang w:val="es-CO"/>
        </w:rPr>
        <w:t>DÉCIMA CUARTO</w:t>
      </w:r>
      <w:r w:rsidRPr="00CE2021">
        <w:rPr>
          <w:rFonts w:ascii="Arial" w:hAnsi="Arial" w:cs="Arial"/>
          <w:b/>
          <w:bCs/>
          <w:iCs/>
          <w:sz w:val="15"/>
          <w:szCs w:val="15"/>
          <w:lang w:val="es-CO"/>
        </w:rPr>
        <w:t>. RESERVA DEL PRESENTE CONTRATO:</w:t>
      </w:r>
      <w:r w:rsidRPr="00CE2021">
        <w:rPr>
          <w:rFonts w:ascii="Arial" w:hAnsi="Arial" w:cs="Arial"/>
          <w:bCs/>
          <w:iCs/>
          <w:sz w:val="15"/>
          <w:szCs w:val="15"/>
          <w:lang w:val="es-CO"/>
        </w:rPr>
        <w:t xml:space="preserve"> El OFERENTE se obliga para con el </w:t>
      </w:r>
      <w:r w:rsidRPr="00CE2021">
        <w:rPr>
          <w:rFonts w:ascii="Arial" w:hAnsi="Arial" w:cs="Arial"/>
          <w:b/>
          <w:sz w:val="15"/>
          <w:szCs w:val="15"/>
          <w:lang w:val="es-CO"/>
        </w:rPr>
        <w:t xml:space="preserve">HOSPITAL CENTRAL POLICÍA NACIONAL </w:t>
      </w:r>
      <w:r w:rsidRPr="00CE2021">
        <w:rPr>
          <w:rFonts w:ascii="Arial" w:hAnsi="Arial" w:cs="Arial"/>
          <w:bCs/>
          <w:iCs/>
          <w:sz w:val="15"/>
          <w:szCs w:val="15"/>
          <w:lang w:val="es-CO"/>
        </w:rPr>
        <w:t xml:space="preserve">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oferente, durante el desarrollo o con posterioridad a la ejecución del contrato. </w:t>
      </w:r>
      <w:r w:rsidRPr="00CE2021">
        <w:rPr>
          <w:rFonts w:ascii="Arial" w:hAnsi="Arial" w:cs="Arial"/>
          <w:b/>
          <w:bCs/>
          <w:iCs/>
          <w:sz w:val="15"/>
          <w:szCs w:val="15"/>
          <w:u w:val="single"/>
          <w:lang w:val="es-CO"/>
        </w:rPr>
        <w:t>DÉCIMA QUINTA</w:t>
      </w:r>
      <w:r w:rsidRPr="00CE2021">
        <w:rPr>
          <w:rFonts w:ascii="Arial" w:hAnsi="Arial" w:cs="Arial"/>
          <w:bCs/>
          <w:iCs/>
          <w:sz w:val="15"/>
          <w:szCs w:val="15"/>
          <w:lang w:val="es-CO"/>
        </w:rPr>
        <w:t xml:space="preserve">. </w:t>
      </w:r>
      <w:r w:rsidRPr="00CE2021">
        <w:rPr>
          <w:rFonts w:ascii="Arial" w:hAnsi="Arial" w:cs="Arial"/>
          <w:b/>
          <w:bCs/>
          <w:iCs/>
          <w:sz w:val="15"/>
          <w:szCs w:val="15"/>
          <w:lang w:val="es-CO"/>
        </w:rPr>
        <w:t xml:space="preserve">MECANISMO DE COBERTURA DEL RIESGO A CARGO DEL OFERENTE: </w:t>
      </w:r>
      <w:r w:rsidRPr="00CE2021">
        <w:rPr>
          <w:rFonts w:ascii="Arial" w:hAnsi="Arial" w:cs="Arial"/>
          <w:bCs/>
          <w:iCs/>
          <w:sz w:val="15"/>
          <w:szCs w:val="15"/>
          <w:lang w:val="es-CO"/>
        </w:rPr>
        <w:t xml:space="preserve">Dentro de los tres (3) días hábiles siguientes a la suscripción y registro del contrato y la entrega de la copia firmada del mismo al </w:t>
      </w:r>
      <w:r w:rsidRPr="00CE2021">
        <w:rPr>
          <w:rFonts w:ascii="Arial" w:hAnsi="Arial" w:cs="Arial"/>
          <w:b/>
          <w:bCs/>
          <w:iCs/>
          <w:sz w:val="15"/>
          <w:szCs w:val="15"/>
          <w:lang w:val="es-CO"/>
        </w:rPr>
        <w:t xml:space="preserve">OFERENTE, </w:t>
      </w:r>
      <w:r w:rsidRPr="00CE2021">
        <w:rPr>
          <w:rFonts w:ascii="Arial" w:hAnsi="Arial" w:cs="Arial"/>
          <w:bCs/>
          <w:iCs/>
          <w:sz w:val="15"/>
          <w:szCs w:val="15"/>
          <w:lang w:val="es-CO"/>
        </w:rPr>
        <w:t xml:space="preserve">éste deberá constituir y presentar a favor del </w:t>
      </w:r>
      <w:r w:rsidRPr="00CE2021">
        <w:rPr>
          <w:rFonts w:ascii="Arial" w:hAnsi="Arial" w:cs="Arial"/>
          <w:b/>
          <w:sz w:val="15"/>
          <w:szCs w:val="15"/>
          <w:lang w:val="es-CO"/>
        </w:rPr>
        <w:t>HOSPITAL CENTRAL POLICÍA NACIONAL</w:t>
      </w:r>
      <w:r w:rsidRPr="00CE2021">
        <w:rPr>
          <w:rFonts w:ascii="Arial" w:hAnsi="Arial" w:cs="Arial"/>
          <w:bCs/>
          <w:iCs/>
          <w:sz w:val="15"/>
          <w:szCs w:val="15"/>
          <w:lang w:val="es-CO"/>
        </w:rPr>
        <w:t>, cualquiera de los mecanismos de cobertura de riesgo establecidos en el Decreto 1082 de 2015, que cubra los siguientes riesgos:</w:t>
      </w:r>
      <w:r w:rsidRPr="00CE2021">
        <w:rPr>
          <w:rFonts w:ascii="Arial" w:hAnsi="Arial" w:cs="Arial"/>
          <w:b/>
          <w:sz w:val="15"/>
          <w:szCs w:val="15"/>
        </w:rPr>
        <w:t>a)</w:t>
      </w:r>
      <w:r w:rsidRPr="00CE2021">
        <w:rPr>
          <w:rFonts w:ascii="Arial" w:hAnsi="Arial" w:cs="Arial"/>
          <w:sz w:val="15"/>
          <w:szCs w:val="15"/>
        </w:rPr>
        <w:t xml:space="preserve"> </w:t>
      </w:r>
      <w:r w:rsidRPr="00CE2021">
        <w:rPr>
          <w:rFonts w:ascii="Arial" w:hAnsi="Arial" w:cs="Arial"/>
          <w:b/>
          <w:sz w:val="15"/>
          <w:szCs w:val="15"/>
        </w:rPr>
        <w:t>DE CUMPLIMIENTO DEL CONTRATO:</w:t>
      </w:r>
      <w:r w:rsidRPr="00CE2021">
        <w:rPr>
          <w:rFonts w:ascii="Arial" w:hAnsi="Arial" w:cs="Arial"/>
          <w:sz w:val="15"/>
          <w:szCs w:val="15"/>
        </w:rPr>
        <w:t xml:space="preserve"> </w:t>
      </w:r>
      <w:r w:rsidRPr="00CE2021">
        <w:rPr>
          <w:rFonts w:ascii="Arial" w:hAnsi="Arial" w:cs="Arial"/>
          <w:iCs/>
          <w:sz w:val="15"/>
          <w:szCs w:val="15"/>
        </w:rPr>
        <w:t>Equivalente al veinte (20%) por ciento del valor total del Contrato, que cubra el término de vigencia del Contrato, incluyendo sus prórrogas si a ello hubiere lugar.</w:t>
      </w:r>
      <w:r w:rsidRPr="00CE2021">
        <w:rPr>
          <w:rFonts w:ascii="Arial" w:hAnsi="Arial" w:cs="Arial"/>
          <w:sz w:val="15"/>
          <w:szCs w:val="15"/>
        </w:rPr>
        <w:t xml:space="preserve"> </w:t>
      </w:r>
      <w:r w:rsidRPr="00CE2021">
        <w:rPr>
          <w:rFonts w:ascii="Arial" w:hAnsi="Arial" w:cs="Arial"/>
          <w:b/>
          <w:sz w:val="15"/>
          <w:szCs w:val="15"/>
        </w:rPr>
        <w:t xml:space="preserve">b) CALIDAD DEL </w:t>
      </w:r>
      <w:r w:rsidR="008341A8" w:rsidRPr="00CE2021">
        <w:rPr>
          <w:rFonts w:ascii="Arial" w:hAnsi="Arial" w:cs="Arial"/>
          <w:b/>
          <w:sz w:val="15"/>
          <w:szCs w:val="15"/>
        </w:rPr>
        <w:t>BIEN</w:t>
      </w:r>
      <w:r w:rsidRPr="00CE2021">
        <w:rPr>
          <w:rFonts w:ascii="Arial" w:hAnsi="Arial" w:cs="Arial"/>
          <w:b/>
          <w:sz w:val="15"/>
          <w:szCs w:val="15"/>
        </w:rPr>
        <w:t>:</w:t>
      </w:r>
      <w:r w:rsidRPr="00CE2021">
        <w:rPr>
          <w:rFonts w:ascii="Arial" w:hAnsi="Arial" w:cs="Arial"/>
          <w:sz w:val="15"/>
          <w:szCs w:val="15"/>
        </w:rPr>
        <w:t xml:space="preserve"> Equivalente al Cincuenta Por Ciento (50%) del valor total del Contrato, que cubra el término de vigencia del Contrato y el tiempo de duración de la garantía ofertada, incluyendo sus prórrogas si a ello hubiere lugar.</w:t>
      </w:r>
      <w:r w:rsidRPr="00CE2021">
        <w:rPr>
          <w:rFonts w:ascii="Arial" w:hAnsi="Arial" w:cs="Arial"/>
          <w:b/>
          <w:sz w:val="15"/>
          <w:szCs w:val="15"/>
        </w:rPr>
        <w:t xml:space="preserve"> c)</w:t>
      </w:r>
      <w:r w:rsidRPr="00CE2021">
        <w:rPr>
          <w:rFonts w:ascii="Arial" w:hAnsi="Arial" w:cs="Arial"/>
          <w:sz w:val="15"/>
          <w:szCs w:val="15"/>
        </w:rPr>
        <w:t xml:space="preserve"> </w:t>
      </w:r>
      <w:r w:rsidRPr="00CE2021">
        <w:rPr>
          <w:rFonts w:ascii="Arial" w:hAnsi="Arial" w:cs="Arial"/>
          <w:b/>
          <w:sz w:val="15"/>
          <w:szCs w:val="15"/>
        </w:rPr>
        <w:t>DE SALARIOS Y PRESTACIONES SOCIALES:</w:t>
      </w:r>
      <w:r w:rsidRPr="00CE2021">
        <w:rPr>
          <w:rFonts w:ascii="Arial" w:hAnsi="Arial" w:cs="Arial"/>
          <w:b/>
          <w:bCs/>
          <w:sz w:val="15"/>
          <w:szCs w:val="15"/>
        </w:rPr>
        <w:t xml:space="preserve"> </w:t>
      </w:r>
      <w:r w:rsidRPr="00CE2021">
        <w:rPr>
          <w:rFonts w:ascii="Arial" w:hAnsi="Arial" w:cs="Arial"/>
          <w:sz w:val="15"/>
          <w:szCs w:val="15"/>
        </w:rPr>
        <w:t xml:space="preserve">Equivalente al Cinco por Ciento (5%) del valor total del Contrato, que cubra el término de vigencia del Contrato y tres (3) años más, incluyendo sus prórrogas si a ello hubiere lugar. </w:t>
      </w:r>
      <w:r w:rsidRPr="00CE2021">
        <w:rPr>
          <w:rFonts w:ascii="Arial" w:hAnsi="Arial" w:cs="Arial"/>
          <w:b/>
          <w:sz w:val="15"/>
          <w:szCs w:val="15"/>
        </w:rPr>
        <w:t>d) DE DAÑOS A TERCEROS POR RESPONSABILIDAD CIVIL EXTRACONTRACTUAL:</w:t>
      </w:r>
      <w:r w:rsidRPr="00CE2021">
        <w:rPr>
          <w:rFonts w:ascii="Arial" w:hAnsi="Arial" w:cs="Arial"/>
          <w:sz w:val="15"/>
          <w:szCs w:val="15"/>
        </w:rPr>
        <w:t xml:space="preserve"> </w:t>
      </w:r>
      <w:r w:rsidR="005F24D0" w:rsidRPr="00CE2021">
        <w:rPr>
          <w:rFonts w:ascii="Arial" w:hAnsi="Arial" w:cs="Arial"/>
          <w:sz w:val="15"/>
          <w:szCs w:val="15"/>
          <w:lang w:val="es-CO"/>
        </w:rPr>
        <w:t>este amparo será de acuerdo a lo establecido en el artículo 2.2.1.2.3.1.17 del decreto 1082 de 2015</w:t>
      </w:r>
      <w:r w:rsidRPr="00CE2021">
        <w:rPr>
          <w:rFonts w:ascii="Arial" w:hAnsi="Arial" w:cs="Arial"/>
          <w:sz w:val="15"/>
          <w:szCs w:val="15"/>
          <w:lang w:val="es-CO"/>
        </w:rPr>
        <w:t>,</w:t>
      </w:r>
      <w:r w:rsidRPr="00CE2021">
        <w:rPr>
          <w:rFonts w:ascii="Arial" w:hAnsi="Arial" w:cs="Arial"/>
          <w:sz w:val="15"/>
          <w:szCs w:val="15"/>
        </w:rPr>
        <w:t xml:space="preserve"> que cubra el término de vigencia del Contrato, incluyendo sus prórrogas si a ello hubiere lugar</w:t>
      </w:r>
      <w:r w:rsidRPr="00CE2021">
        <w:rPr>
          <w:rFonts w:ascii="Arial" w:hAnsi="Arial" w:cs="Arial"/>
          <w:sz w:val="15"/>
          <w:szCs w:val="15"/>
          <w:lang w:val="es-CO"/>
        </w:rPr>
        <w:t>.</w:t>
      </w:r>
      <w:r w:rsidRPr="00CE2021">
        <w:rPr>
          <w:rFonts w:ascii="Arial" w:hAnsi="Arial" w:cs="Arial"/>
          <w:bCs/>
          <w:iCs/>
          <w:sz w:val="15"/>
          <w:szCs w:val="15"/>
          <w:lang w:val="es-CO"/>
        </w:rPr>
        <w:t xml:space="preserve"> </w:t>
      </w:r>
      <w:r w:rsidRPr="00CE2021">
        <w:rPr>
          <w:rFonts w:ascii="Arial" w:hAnsi="Arial" w:cs="Arial"/>
          <w:b/>
          <w:sz w:val="15"/>
          <w:szCs w:val="15"/>
          <w:lang w:val="es-CO"/>
        </w:rPr>
        <w:t xml:space="preserve">PARÁGRAFO PRIMERO: </w:t>
      </w:r>
      <w:r w:rsidRPr="00CE2021">
        <w:rPr>
          <w:rFonts w:ascii="Arial" w:hAnsi="Arial" w:cs="Arial"/>
          <w:b/>
          <w:sz w:val="15"/>
          <w:szCs w:val="15"/>
          <w:u w:val="single"/>
          <w:lang w:val="es-CO"/>
        </w:rPr>
        <w:t>al término de la vigencia de cada uno de los amparos el OFERENTE deberá adicionar UN (1) MES más</w:t>
      </w:r>
      <w:r w:rsidRPr="00CE2021">
        <w:rPr>
          <w:rFonts w:ascii="Arial" w:hAnsi="Arial" w:cs="Arial"/>
          <w:b/>
          <w:sz w:val="15"/>
          <w:szCs w:val="15"/>
          <w:lang w:val="es-CO"/>
        </w:rPr>
        <w:t xml:space="preserve">, </w:t>
      </w:r>
      <w:r w:rsidRPr="00CE2021">
        <w:rPr>
          <w:rFonts w:ascii="Arial" w:hAnsi="Arial" w:cs="Arial"/>
          <w:sz w:val="15"/>
          <w:szCs w:val="15"/>
          <w:lang w:val="es-CO"/>
        </w:rPr>
        <w:t>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r w:rsidRPr="00CE2021">
        <w:rPr>
          <w:rFonts w:ascii="Arial" w:hAnsi="Arial" w:cs="Arial"/>
          <w:b/>
          <w:sz w:val="15"/>
          <w:szCs w:val="15"/>
          <w:lang w:val="es-CO"/>
        </w:rPr>
        <w:t xml:space="preserve">. PARÁGRAFO SEGUNDO: </w:t>
      </w:r>
      <w:r w:rsidRPr="00CE2021">
        <w:rPr>
          <w:rFonts w:ascii="Arial" w:hAnsi="Arial" w:cs="Arial"/>
          <w:b/>
          <w:iCs/>
          <w:sz w:val="15"/>
          <w:szCs w:val="15"/>
          <w:u w:val="single"/>
          <w:lang w:val="es-CO"/>
        </w:rPr>
        <w:t>En todo caso en el mecanismo de cobertura de riesgo deberá constar expresamente que se ampara el cumplimiento del contrato, el pago de las multas y de la penal pecuniaria convenidas y que la entidad aseguradora renuncia al beneficio de excusión.</w:t>
      </w:r>
      <w:r w:rsidRPr="00CE2021">
        <w:rPr>
          <w:rFonts w:ascii="Arial" w:hAnsi="Arial" w:cs="Arial"/>
          <w:iCs/>
          <w:sz w:val="15"/>
          <w:szCs w:val="15"/>
          <w:lang w:val="es-CO"/>
        </w:rPr>
        <w:t xml:space="preserve"> Así mismo, se indicará que en el evento en que por incumplimiento del oferente garantizado el asegurador resolviera continuar, como cesionario, con la ejecución del contrato y la entidad estatal contratante estuviere de acuerdo con ello, el oferente garantizado aceptará desde el momento de contratación de la póliza la cesión del contrato a favor del asegurador. En tod</w:t>
      </w:r>
      <w:r w:rsidRPr="00CE2021">
        <w:rPr>
          <w:rFonts w:ascii="Arial" w:hAnsi="Arial" w:cs="Arial"/>
          <w:sz w:val="15"/>
          <w:szCs w:val="15"/>
          <w:lang w:val="es-CO"/>
        </w:rPr>
        <w:t>o caso, dependiendo del tipo de mecanismo de cobertura elegido, deberá cumplir con los requisitos establecidos en el Decreto 1082 de 2015</w:t>
      </w:r>
      <w:r w:rsidRPr="00CE2021">
        <w:rPr>
          <w:rFonts w:ascii="Arial" w:hAnsi="Arial" w:cs="Arial"/>
          <w:iCs/>
          <w:sz w:val="15"/>
          <w:szCs w:val="15"/>
          <w:lang w:val="es-CO"/>
        </w:rPr>
        <w:t>.</w:t>
      </w:r>
      <w:r w:rsidRPr="00CE2021">
        <w:rPr>
          <w:rFonts w:ascii="Arial" w:hAnsi="Arial" w:cs="Arial"/>
          <w:iCs/>
          <w:sz w:val="15"/>
          <w:szCs w:val="15"/>
          <w:lang w:val="es-ES_tradnl"/>
        </w:rPr>
        <w:t xml:space="preserve"> Así mismo, se indicará que en el evento en que por incumplimiento del oferente garantizado el asegurador resolviera continuar, como cesionario, con la ejecución del contrato y la Entidad Estatal contratante estuviere de acuerdo con ello, el oferente garantizado aceptará desde el momento de contratación de la póliza la cesión del contrato a favor del asegurador.</w:t>
      </w:r>
      <w:r w:rsidRPr="00CE2021">
        <w:rPr>
          <w:rFonts w:ascii="Arial" w:hAnsi="Arial" w:cs="Arial"/>
          <w:sz w:val="15"/>
          <w:szCs w:val="15"/>
          <w:lang w:val="es-ES_tradnl"/>
        </w:rPr>
        <w:t xml:space="preserve"> </w:t>
      </w:r>
      <w:r w:rsidRPr="00CE2021">
        <w:rPr>
          <w:rFonts w:ascii="Arial" w:hAnsi="Arial" w:cs="Arial"/>
          <w:iCs/>
          <w:sz w:val="15"/>
          <w:szCs w:val="15"/>
          <w:lang w:val="es-ES_tradnl"/>
        </w:rPr>
        <w:t>En tod</w:t>
      </w:r>
      <w:r w:rsidRPr="00CE2021">
        <w:rPr>
          <w:rFonts w:ascii="Arial" w:hAnsi="Arial" w:cs="Arial"/>
          <w:sz w:val="15"/>
          <w:szCs w:val="15"/>
          <w:lang w:val="es-ES_tradnl"/>
        </w:rPr>
        <w:t>o caso, dependiendo del tipo de mecanismo de cobertura elegido, deberá cumplir con los requisitos establecidos en el Decreto 1082 de 2015</w:t>
      </w:r>
      <w:r w:rsidRPr="00CE2021">
        <w:rPr>
          <w:rFonts w:ascii="Arial" w:hAnsi="Arial" w:cs="Arial"/>
          <w:sz w:val="15"/>
          <w:szCs w:val="15"/>
          <w:lang w:val="es-CO"/>
        </w:rPr>
        <w:t>.</w:t>
      </w:r>
      <w:r w:rsidRPr="00CE2021">
        <w:rPr>
          <w:rFonts w:ascii="Arial" w:hAnsi="Arial" w:cs="Arial"/>
          <w:b/>
          <w:sz w:val="15"/>
          <w:szCs w:val="15"/>
          <w:u w:val="single"/>
          <w:lang w:val="es-CO"/>
        </w:rPr>
        <w:t>DECIMA SEXTA</w:t>
      </w:r>
      <w:r w:rsidRPr="00CE2021">
        <w:rPr>
          <w:rFonts w:ascii="Arial" w:hAnsi="Arial" w:cs="Arial"/>
          <w:sz w:val="15"/>
          <w:szCs w:val="15"/>
          <w:lang w:val="es-CO"/>
        </w:rPr>
        <w:t xml:space="preserve">. </w:t>
      </w:r>
      <w:r w:rsidRPr="00CE2021">
        <w:rPr>
          <w:rFonts w:ascii="Arial" w:hAnsi="Arial" w:cs="Arial"/>
          <w:b/>
          <w:bCs/>
          <w:sz w:val="15"/>
          <w:szCs w:val="15"/>
          <w:lang w:val="es-CO"/>
        </w:rPr>
        <w:t>IMPOSICIÓN DE MULTAS Y CLAUSULA PENAL PECUNIARIA</w:t>
      </w:r>
      <w:r w:rsidRPr="00CE2021">
        <w:rPr>
          <w:rFonts w:ascii="Arial" w:hAnsi="Arial" w:cs="Arial"/>
          <w:b/>
          <w:sz w:val="15"/>
          <w:szCs w:val="15"/>
          <w:lang w:val="es-CO"/>
        </w:rPr>
        <w:t>: a) MULTAS</w:t>
      </w:r>
      <w:r w:rsidRPr="00CE2021">
        <w:rPr>
          <w:rFonts w:ascii="Arial" w:hAnsi="Arial" w:cs="Arial"/>
          <w:sz w:val="15"/>
          <w:szCs w:val="15"/>
          <w:lang w:val="es-CO"/>
        </w:rPr>
        <w:t xml:space="preserve">.- En caso de mora o incumplimiento parcial de alguna de las obligaciones derivadas del presente contrato por causas imputables al OFERENTE - salvo circunstancias de fuerza mayor o caso fortuito conforme a las definiciones del artículo 1º de la Ley 95 de 1890 – las partes acuerdan que EL CONTRATANTE, mediante acto administrativo, afectará al OFERENTE con multas, cuyo valor se liquidará con base en el cero punto cinco por ciento (0,5%) del </w:t>
      </w:r>
      <w:r w:rsidR="00565089" w:rsidRPr="00CE2021">
        <w:rPr>
          <w:rFonts w:ascii="Arial" w:hAnsi="Arial" w:cs="Arial"/>
          <w:sz w:val="15"/>
          <w:szCs w:val="15"/>
          <w:lang w:val="es-CO"/>
        </w:rPr>
        <w:t>suministro</w:t>
      </w:r>
      <w:r w:rsidRPr="00CE2021">
        <w:rPr>
          <w:rFonts w:ascii="Arial" w:hAnsi="Arial" w:cs="Arial"/>
          <w:sz w:val="15"/>
          <w:szCs w:val="15"/>
          <w:lang w:val="es-CO"/>
        </w:rPr>
        <w:t xml:space="preserve"> dejado de </w:t>
      </w:r>
      <w:r w:rsidR="00565089" w:rsidRPr="00CE2021">
        <w:rPr>
          <w:rFonts w:ascii="Arial" w:hAnsi="Arial" w:cs="Arial"/>
          <w:sz w:val="15"/>
          <w:szCs w:val="15"/>
          <w:lang w:val="es-CO"/>
        </w:rPr>
        <w:t>entregar</w:t>
      </w:r>
      <w:r w:rsidRPr="00CE2021">
        <w:rPr>
          <w:rFonts w:ascii="Arial" w:hAnsi="Arial" w:cs="Arial"/>
          <w:sz w:val="15"/>
          <w:szCs w:val="15"/>
          <w:lang w:val="es-CO"/>
        </w:rPr>
        <w:t>, por cada día de retardo y hasta por un plazo máximo de  quince  (15)  días  calendario, de acuerdo  con  la incidencia de la gravedad del incumplimiento o mora en la que incurra, incidencia que será evaluada y cuantificada por el supervisor técnico del contrato. En caso de incumplimiento no valorable en días la multa a imponer será entre el cero punto cinco (0.5 %) por ciento y el cinco (5%) por ciento del valor del contrato según la gravedad del incumplimiento, Esta incidencia será tasada por el supervisor técnico del contrato. En todo caso el valor de las multas totales y acumuladas no podrá exceder en ningún evento del veinte por ciento (20%) del valor del contrato. Esta multa se impondrá mediante Acto administrativo motivado, previa audiencia del afectado para garantizar el derecho al debido proceso del oferente, en el que se expresará las causas que dieron lugar a ella, el cual además estará sujeto al agotamiento del control Administrativo</w:t>
      </w:r>
      <w:r w:rsidRPr="00CE2021">
        <w:rPr>
          <w:rFonts w:ascii="Arial" w:hAnsi="Arial" w:cs="Arial"/>
          <w:b/>
          <w:sz w:val="15"/>
          <w:szCs w:val="15"/>
          <w:lang w:val="es-CO"/>
        </w:rPr>
        <w:t xml:space="preserve"> b). MULTA POR LA MORA EN LA CONSTITUCIÓN DE LOS REQUISITOS DE PERFECCIONAMIENTO, LEGALIZACIÓN Y EJECUCIÓN:</w:t>
      </w:r>
      <w:r w:rsidRPr="00CE2021">
        <w:rPr>
          <w:rFonts w:ascii="Arial" w:hAnsi="Arial" w:cs="Arial"/>
          <w:sz w:val="15"/>
          <w:szCs w:val="15"/>
          <w:lang w:val="es-CO"/>
        </w:rPr>
        <w:t xml:space="preserve"> Cuando el oferente no constituya dentro del término y en la forma prevista en el contrato, o en alguno de sus modificatorios,  y/o alguno de los requisitos de legalización, el </w:t>
      </w:r>
      <w:r w:rsidRPr="00CE2021">
        <w:rPr>
          <w:rFonts w:ascii="Arial" w:hAnsi="Arial" w:cs="Arial"/>
          <w:b/>
          <w:sz w:val="15"/>
          <w:szCs w:val="15"/>
          <w:lang w:val="es-CO"/>
        </w:rPr>
        <w:t>HOSPITAL CENTRAL POLICIA NACIONAL</w:t>
      </w:r>
      <w:r w:rsidRPr="00CE2021">
        <w:rPr>
          <w:rFonts w:ascii="Arial" w:hAnsi="Arial" w:cs="Arial"/>
          <w:sz w:val="15"/>
          <w:szCs w:val="15"/>
          <w:lang w:val="es-CO"/>
        </w:rPr>
        <w:t xml:space="preserve"> podrá mediante acto administrativo afectar al OFERENTE con multa, cuyo valor se liquidará con base en un cero punto dos por ciento (0,2%) del valor del contrato, por cada día de retardo y hasta por diez (10) días. </w:t>
      </w:r>
      <w:r w:rsidRPr="00CE2021">
        <w:rPr>
          <w:rFonts w:ascii="Arial" w:hAnsi="Arial" w:cs="Arial"/>
          <w:b/>
          <w:sz w:val="15"/>
          <w:szCs w:val="15"/>
          <w:lang w:val="es-CO"/>
        </w:rPr>
        <w:t>c). PENAL PECUNIARIA</w:t>
      </w:r>
      <w:r w:rsidRPr="00CE2021">
        <w:rPr>
          <w:rFonts w:ascii="Arial" w:hAnsi="Arial" w:cs="Arial"/>
          <w:sz w:val="15"/>
          <w:szCs w:val="15"/>
          <w:lang w:val="es-CO"/>
        </w:rPr>
        <w:t>. - En caso de</w:t>
      </w:r>
      <w:r w:rsidRPr="00CE2021">
        <w:rPr>
          <w:rFonts w:ascii="Arial" w:hAnsi="Arial" w:cs="Arial"/>
          <w:sz w:val="16"/>
          <w:szCs w:val="15"/>
          <w:lang w:val="es-CO"/>
        </w:rPr>
        <w:t xml:space="preserve"> </w:t>
      </w:r>
      <w:r w:rsidRPr="00CE2021">
        <w:rPr>
          <w:rFonts w:ascii="Arial" w:hAnsi="Arial" w:cs="Arial"/>
          <w:sz w:val="15"/>
          <w:szCs w:val="15"/>
          <w:lang w:val="es-CO"/>
        </w:rPr>
        <w:t xml:space="preserve">declaratoria de caducidad o de incumplimiento total de las obligaciones derivadas del presente contrato, </w:t>
      </w:r>
      <w:r w:rsidRPr="00CE2021">
        <w:rPr>
          <w:rFonts w:ascii="Arial" w:hAnsi="Arial" w:cs="Arial"/>
          <w:b/>
          <w:sz w:val="15"/>
          <w:szCs w:val="15"/>
          <w:lang w:val="es-CO"/>
        </w:rPr>
        <w:t>EL OFERENTE</w:t>
      </w:r>
      <w:r w:rsidRPr="00CE2021">
        <w:rPr>
          <w:rFonts w:ascii="Arial" w:hAnsi="Arial" w:cs="Arial"/>
          <w:sz w:val="15"/>
          <w:szCs w:val="15"/>
          <w:lang w:val="es-CO"/>
        </w:rPr>
        <w:t xml:space="preserve"> pagará al </w:t>
      </w:r>
      <w:r w:rsidRPr="00CE2021">
        <w:rPr>
          <w:rFonts w:ascii="Arial" w:hAnsi="Arial" w:cs="Arial"/>
          <w:b/>
          <w:sz w:val="15"/>
          <w:szCs w:val="15"/>
          <w:lang w:val="es-CO"/>
        </w:rPr>
        <w:t>HOSPITAL CENTRAL POLICIA NACIONAL</w:t>
      </w:r>
      <w:r w:rsidRPr="00CE2021">
        <w:rPr>
          <w:rFonts w:ascii="Arial" w:hAnsi="Arial" w:cs="Arial"/>
          <w:sz w:val="15"/>
          <w:szCs w:val="15"/>
          <w:lang w:val="es-CO"/>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w:t>
      </w:r>
      <w:r w:rsidRPr="00CE2021">
        <w:rPr>
          <w:rFonts w:ascii="Arial" w:hAnsi="Arial" w:cs="Arial"/>
          <w:sz w:val="16"/>
          <w:szCs w:val="15"/>
          <w:lang w:val="es-CO"/>
        </w:rPr>
        <w:t xml:space="preserve"> de valor contemplada en el </w:t>
      </w:r>
      <w:r w:rsidRPr="00CE2021">
        <w:rPr>
          <w:rFonts w:ascii="Arial" w:hAnsi="Arial" w:cs="Arial"/>
          <w:sz w:val="16"/>
          <w:szCs w:val="15"/>
          <w:lang w:val="es-CO"/>
        </w:rPr>
        <w:lastRenderedPageBreak/>
        <w:t xml:space="preserve">literal a) de la presente cláusula. La imposición de esta pena pecuniaria se considerará como pago parcial pero no definitivo de los perjuicios que cause al </w:t>
      </w:r>
      <w:r w:rsidRPr="00CE2021">
        <w:rPr>
          <w:rFonts w:ascii="Arial" w:hAnsi="Arial" w:cs="Arial"/>
          <w:b/>
          <w:sz w:val="16"/>
          <w:szCs w:val="15"/>
          <w:lang w:val="es-CO"/>
        </w:rPr>
        <w:t>HOSPITAL CENTRAL POLICIA NACIONAL</w:t>
      </w:r>
      <w:r w:rsidRPr="00CE2021">
        <w:rPr>
          <w:rFonts w:ascii="Arial" w:hAnsi="Arial" w:cs="Arial"/>
          <w:sz w:val="16"/>
          <w:szCs w:val="15"/>
          <w:lang w:val="es-CO"/>
        </w:rPr>
        <w:t xml:space="preserve">. No obstante, el </w:t>
      </w:r>
      <w:r w:rsidRPr="00CE2021">
        <w:rPr>
          <w:rFonts w:ascii="Arial" w:hAnsi="Arial" w:cs="Arial"/>
          <w:b/>
          <w:sz w:val="16"/>
          <w:szCs w:val="15"/>
          <w:lang w:val="es-CO"/>
        </w:rPr>
        <w:t>HOSPITAL CENTRAL POLICIA NACIONAL</w:t>
      </w:r>
      <w:r w:rsidRPr="00CE2021">
        <w:rPr>
          <w:rFonts w:ascii="Arial" w:hAnsi="Arial" w:cs="Arial"/>
          <w:sz w:val="16"/>
          <w:szCs w:val="15"/>
          <w:lang w:val="es-CO"/>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CE2021">
        <w:rPr>
          <w:rFonts w:ascii="Arial" w:hAnsi="Arial" w:cs="Arial"/>
          <w:b/>
          <w:sz w:val="16"/>
          <w:szCs w:val="15"/>
          <w:lang w:val="es-CO"/>
        </w:rPr>
        <w:t xml:space="preserve">PARÁGRAFO. - APLICACIÓN DE LAS MULTAS Y CLAUSULA PENAL PECUNIARIA: </w:t>
      </w:r>
      <w:r w:rsidRPr="00CE2021">
        <w:rPr>
          <w:rFonts w:ascii="Arial" w:hAnsi="Arial" w:cs="Arial"/>
          <w:sz w:val="16"/>
          <w:szCs w:val="15"/>
          <w:lang w:val="es-CO"/>
        </w:rPr>
        <w:t xml:space="preserve">Una vez notificada la resolución por medio de la cual se imponen alguna de las Multas o Clausula Penal Pecuniaria antes descritas, el </w:t>
      </w:r>
      <w:r w:rsidRPr="00CE2021">
        <w:rPr>
          <w:rFonts w:ascii="Arial" w:hAnsi="Arial" w:cs="Arial"/>
          <w:b/>
          <w:sz w:val="16"/>
          <w:szCs w:val="15"/>
          <w:lang w:val="es-CO"/>
        </w:rPr>
        <w:t>OFERENTE</w:t>
      </w:r>
      <w:r w:rsidRPr="00CE2021">
        <w:rPr>
          <w:rFonts w:ascii="Arial" w:hAnsi="Arial" w:cs="Arial"/>
          <w:sz w:val="16"/>
          <w:szCs w:val="15"/>
          <w:lang w:val="es-CO"/>
        </w:rPr>
        <w:t xml:space="preserve"> dispondrá de quince (15) días calendario para proceder de manera voluntaria para a su pago. Las multas no serán reintegrables aún en el supuesto que el </w:t>
      </w:r>
      <w:r w:rsidRPr="00CE2021">
        <w:rPr>
          <w:rFonts w:ascii="Arial" w:hAnsi="Arial" w:cs="Arial"/>
          <w:b/>
          <w:sz w:val="16"/>
          <w:szCs w:val="15"/>
          <w:lang w:val="es-CO"/>
        </w:rPr>
        <w:t>OFERENTE</w:t>
      </w:r>
      <w:r w:rsidRPr="00CE2021">
        <w:rPr>
          <w:rFonts w:ascii="Arial" w:hAnsi="Arial" w:cs="Arial"/>
          <w:sz w:val="16"/>
          <w:szCs w:val="15"/>
          <w:lang w:val="es-CO"/>
        </w:rPr>
        <w:t xml:space="preserve"> dé posterior ejecución a la obligación incumplida. En caso de no pago voluntario y una vez en firme la resolución que imponga multas, podrá tomarse del saldo a favor del </w:t>
      </w:r>
      <w:r w:rsidRPr="00CE2021">
        <w:rPr>
          <w:rFonts w:ascii="Arial" w:hAnsi="Arial" w:cs="Arial"/>
          <w:b/>
          <w:sz w:val="16"/>
          <w:szCs w:val="15"/>
          <w:lang w:val="es-CO"/>
        </w:rPr>
        <w:t>OFERENTE</w:t>
      </w:r>
      <w:r w:rsidRPr="00CE2021">
        <w:rPr>
          <w:rFonts w:ascii="Arial" w:hAnsi="Arial" w:cs="Arial"/>
          <w:sz w:val="16"/>
          <w:szCs w:val="15"/>
          <w:lang w:val="es-CO"/>
        </w:rPr>
        <w:t xml:space="preserve"> si lo hubiere, o acudir a la jurisdicción coactiva.  </w:t>
      </w:r>
      <w:r w:rsidRPr="00CE2021">
        <w:rPr>
          <w:rFonts w:ascii="Arial" w:hAnsi="Arial" w:cs="Arial"/>
          <w:b/>
          <w:bCs/>
          <w:sz w:val="16"/>
          <w:szCs w:val="15"/>
          <w:u w:val="single"/>
          <w:lang w:val="es-CO"/>
        </w:rPr>
        <w:t>DÉCIMA SEPTIMA</w:t>
      </w:r>
      <w:r w:rsidRPr="00CE2021">
        <w:rPr>
          <w:rFonts w:ascii="Arial" w:hAnsi="Arial" w:cs="Arial"/>
          <w:b/>
          <w:sz w:val="16"/>
          <w:szCs w:val="15"/>
          <w:lang w:val="es-CO"/>
        </w:rPr>
        <w:t>. CADUCIDAD ADMINISTRATIVA:</w:t>
      </w:r>
      <w:r w:rsidRPr="00CE2021">
        <w:rPr>
          <w:rFonts w:ascii="Arial" w:hAnsi="Arial" w:cs="Arial"/>
          <w:sz w:val="16"/>
          <w:szCs w:val="15"/>
          <w:lang w:val="es-CO"/>
        </w:rPr>
        <w:t xml:space="preserve"> Si se presenta algún hecho constitutivo de incumplimiento de las obligaciones a cargo del </w:t>
      </w:r>
      <w:r w:rsidRPr="00CE2021">
        <w:rPr>
          <w:rFonts w:ascii="Arial" w:hAnsi="Arial" w:cs="Arial"/>
          <w:b/>
          <w:sz w:val="16"/>
          <w:szCs w:val="15"/>
          <w:lang w:val="es-CO"/>
        </w:rPr>
        <w:t>OFERENTE</w:t>
      </w:r>
      <w:r w:rsidRPr="00CE2021">
        <w:rPr>
          <w:rFonts w:ascii="Arial" w:hAnsi="Arial" w:cs="Arial"/>
          <w:sz w:val="16"/>
          <w:szCs w:val="15"/>
          <w:lang w:val="es-CO"/>
        </w:rPr>
        <w:t xml:space="preserve">, que afecte de manera grave y directa la ejecución del contrato y evidencie que puede conducir a su paralización, el </w:t>
      </w:r>
      <w:r w:rsidRPr="00CE2021">
        <w:rPr>
          <w:rFonts w:ascii="Arial" w:hAnsi="Arial" w:cs="Arial"/>
          <w:b/>
          <w:sz w:val="16"/>
          <w:szCs w:val="15"/>
          <w:lang w:val="es-CO"/>
        </w:rPr>
        <w:t>HOSPITAL CENTRAL POLICIA NACIONAL</w:t>
      </w:r>
      <w:r w:rsidRPr="00CE2021">
        <w:rPr>
          <w:rFonts w:ascii="Arial" w:hAnsi="Arial" w:cs="Arial"/>
          <w:sz w:val="16"/>
          <w:szCs w:val="15"/>
          <w:lang w:val="es-CO"/>
        </w:rPr>
        <w:t xml:space="preserve"> 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CE2021">
        <w:rPr>
          <w:rFonts w:ascii="Arial" w:hAnsi="Arial" w:cs="Arial"/>
          <w:b/>
          <w:sz w:val="16"/>
          <w:szCs w:val="15"/>
          <w:lang w:val="es-CO"/>
        </w:rPr>
        <w:t>OFERENTE</w:t>
      </w:r>
      <w:r w:rsidRPr="00CE2021">
        <w:rPr>
          <w:rFonts w:ascii="Arial" w:hAnsi="Arial" w:cs="Arial"/>
          <w:sz w:val="16"/>
          <w:szCs w:val="15"/>
          <w:lang w:val="es-CO"/>
        </w:rPr>
        <w:t xml:space="preserve"> no tendrá derecho a reclamar indemnización alguna. El </w:t>
      </w:r>
      <w:r w:rsidRPr="00CE2021">
        <w:rPr>
          <w:rFonts w:ascii="Arial" w:hAnsi="Arial" w:cs="Arial"/>
          <w:b/>
          <w:sz w:val="16"/>
          <w:szCs w:val="15"/>
          <w:lang w:val="es-CO"/>
        </w:rPr>
        <w:t>HOSPITAL CENTRAL POLICIA NACIONAL</w:t>
      </w:r>
      <w:r w:rsidRPr="00CE2021">
        <w:rPr>
          <w:rFonts w:ascii="Arial" w:hAnsi="Arial" w:cs="Arial"/>
          <w:sz w:val="16"/>
          <w:szCs w:val="15"/>
          <w:lang w:val="es-CO"/>
        </w:rPr>
        <w:t xml:space="preserve"> hará efectivo el valor de la pena pecuniaria, y procederá a su liquidación. Para efectos de esta liquidación, el </w:t>
      </w:r>
      <w:r w:rsidRPr="00CE2021">
        <w:rPr>
          <w:rFonts w:ascii="Arial" w:hAnsi="Arial" w:cs="Arial"/>
          <w:b/>
          <w:sz w:val="16"/>
          <w:szCs w:val="15"/>
          <w:lang w:val="es-CO"/>
        </w:rPr>
        <w:t>OFERENTE</w:t>
      </w:r>
      <w:r w:rsidRPr="00CE2021">
        <w:rPr>
          <w:rFonts w:ascii="Arial" w:hAnsi="Arial" w:cs="Arial"/>
          <w:sz w:val="16"/>
          <w:szCs w:val="15"/>
          <w:lang w:val="es-CO"/>
        </w:rPr>
        <w:t xml:space="preserve"> devolverá al </w:t>
      </w:r>
      <w:r w:rsidRPr="00CE2021">
        <w:rPr>
          <w:rFonts w:ascii="Arial" w:hAnsi="Arial" w:cs="Arial"/>
          <w:b/>
          <w:sz w:val="16"/>
          <w:szCs w:val="15"/>
          <w:lang w:val="es-CO"/>
        </w:rPr>
        <w:t>HOSPITAL CENTRAL POLICIA NACIONAL</w:t>
      </w:r>
      <w:r w:rsidRPr="00CE2021">
        <w:rPr>
          <w:rFonts w:ascii="Arial" w:hAnsi="Arial" w:cs="Arial"/>
          <w:sz w:val="16"/>
          <w:szCs w:val="15"/>
          <w:lang w:val="es-CO"/>
        </w:rPr>
        <w:t xml:space="preserve"> los dineros que hubiere recibido por concepto del presente contrato, previa deducción del valor de los bienes entregados por aquel y recibidos a satisfacción por el </w:t>
      </w:r>
      <w:r w:rsidRPr="00CE2021">
        <w:rPr>
          <w:rFonts w:ascii="Arial" w:hAnsi="Arial" w:cs="Arial"/>
          <w:b/>
          <w:sz w:val="16"/>
          <w:szCs w:val="15"/>
          <w:lang w:val="es-CO"/>
        </w:rPr>
        <w:t>HOSPITAL CENTRAL POLICIA NACIONAL</w:t>
      </w:r>
      <w:r w:rsidRPr="00CE2021">
        <w:rPr>
          <w:rFonts w:ascii="Arial" w:hAnsi="Arial" w:cs="Arial"/>
          <w:sz w:val="16"/>
          <w:szCs w:val="15"/>
          <w:lang w:val="es-CO"/>
        </w:rPr>
        <w:t xml:space="preserve"> de conformidad con lo establecido en la cláusula primera del presente contrato. En el acta de liquidación se determinarán las obligaciones a cargo de las partes, teniendo en cuenta el valor de las multas y clausula penal pecuniario por aplicar o las indemnizaciones a cargo del </w:t>
      </w:r>
      <w:r w:rsidRPr="00CE2021">
        <w:rPr>
          <w:rFonts w:ascii="Arial" w:hAnsi="Arial" w:cs="Arial"/>
          <w:b/>
          <w:sz w:val="16"/>
          <w:szCs w:val="15"/>
          <w:lang w:val="es-CO"/>
        </w:rPr>
        <w:t>HOSPITAL CENTRAL POLICIA NACIONAL</w:t>
      </w:r>
      <w:r w:rsidRPr="00CE2021">
        <w:rPr>
          <w:rFonts w:ascii="Arial" w:hAnsi="Arial" w:cs="Arial"/>
          <w:sz w:val="16"/>
          <w:szCs w:val="15"/>
          <w:lang w:val="es-CO"/>
        </w:rPr>
        <w:t xml:space="preserve">, si a esto hubiere lugar, y la fecha de pago. </w:t>
      </w:r>
      <w:r w:rsidRPr="00CE2021">
        <w:rPr>
          <w:rFonts w:ascii="Arial" w:hAnsi="Arial" w:cs="Arial"/>
          <w:b/>
          <w:sz w:val="16"/>
          <w:szCs w:val="15"/>
          <w:u w:val="single"/>
          <w:lang w:val="es-CO"/>
        </w:rPr>
        <w:t>DÈCIMA OCTAVA</w:t>
      </w:r>
      <w:r w:rsidRPr="00CE2021">
        <w:rPr>
          <w:rFonts w:ascii="Arial" w:hAnsi="Arial" w:cs="Arial"/>
          <w:b/>
          <w:sz w:val="16"/>
          <w:szCs w:val="15"/>
          <w:lang w:val="es-CO"/>
        </w:rPr>
        <w:t>. OTRAS FACULTADES EXCEPCIONALES:</w:t>
      </w:r>
      <w:r w:rsidRPr="00CE2021">
        <w:rPr>
          <w:rFonts w:ascii="Arial" w:hAnsi="Arial" w:cs="Arial"/>
          <w:sz w:val="16"/>
          <w:szCs w:val="15"/>
          <w:lang w:val="es-CO"/>
        </w:rPr>
        <w:t xml:space="preserve"> En caso de presentarse cualquiera de las circunstancias establecidas en los artículos 15, 16 y 17 de la Ley 80/93, debidamente establecidas y documentadas, la </w:t>
      </w:r>
      <w:r w:rsidRPr="00CE2021">
        <w:rPr>
          <w:rFonts w:ascii="Arial" w:hAnsi="Arial" w:cs="Arial"/>
          <w:b/>
          <w:sz w:val="16"/>
          <w:szCs w:val="15"/>
          <w:lang w:val="es-CO"/>
        </w:rPr>
        <w:t>HOSPITAL CENTRAL POLICIA NACIONAL</w:t>
      </w:r>
      <w:r w:rsidRPr="00CE2021">
        <w:rPr>
          <w:rFonts w:ascii="Arial" w:hAnsi="Arial" w:cs="Arial"/>
          <w:sz w:val="16"/>
          <w:szCs w:val="15"/>
          <w:lang w:val="es-CO"/>
        </w:rPr>
        <w:t xml:space="preserve"> podrá hacer uso de las facultades excepcionales allí previstas, en caso que las mismas resulten aplicables. </w:t>
      </w:r>
      <w:r w:rsidRPr="00CE2021">
        <w:rPr>
          <w:rFonts w:ascii="Arial" w:hAnsi="Arial" w:cs="Arial"/>
          <w:b/>
          <w:sz w:val="16"/>
          <w:szCs w:val="15"/>
          <w:u w:val="single"/>
          <w:lang w:val="es-CO"/>
        </w:rPr>
        <w:t>DECIMA NOVENA</w:t>
      </w:r>
      <w:r w:rsidRPr="00CE2021">
        <w:rPr>
          <w:rFonts w:ascii="Arial" w:hAnsi="Arial" w:cs="Arial"/>
          <w:b/>
          <w:sz w:val="16"/>
          <w:szCs w:val="15"/>
          <w:lang w:val="es-CO"/>
        </w:rPr>
        <w:t>. MONEDA DEL CONTRATO:</w:t>
      </w:r>
      <w:r w:rsidRPr="00CE2021">
        <w:rPr>
          <w:rFonts w:ascii="Arial" w:hAnsi="Arial" w:cs="Arial"/>
          <w:sz w:val="16"/>
          <w:szCs w:val="15"/>
          <w:lang w:val="es-CO"/>
        </w:rPr>
        <w:t xml:space="preserve"> La moneda del presente contrato es la indicada en el anexo No. 1 DATOS DEL CONTRATO. </w:t>
      </w:r>
      <w:r w:rsidRPr="00CE2021">
        <w:rPr>
          <w:rFonts w:ascii="Arial" w:hAnsi="Arial" w:cs="Arial"/>
          <w:b/>
          <w:sz w:val="16"/>
          <w:szCs w:val="15"/>
          <w:u w:val="single"/>
          <w:lang w:val="es-CO"/>
        </w:rPr>
        <w:t>VIGESIMA</w:t>
      </w:r>
      <w:r w:rsidRPr="00CE2021">
        <w:rPr>
          <w:rFonts w:ascii="Arial" w:hAnsi="Arial" w:cs="Arial"/>
          <w:b/>
          <w:sz w:val="16"/>
          <w:szCs w:val="15"/>
          <w:lang w:val="es-CO"/>
        </w:rPr>
        <w:t>. CESIONES: El OFERENTE</w:t>
      </w:r>
      <w:r w:rsidRPr="00CE2021">
        <w:rPr>
          <w:rFonts w:ascii="Arial" w:hAnsi="Arial" w:cs="Arial"/>
          <w:sz w:val="16"/>
          <w:szCs w:val="15"/>
          <w:lang w:val="es-CO"/>
        </w:rPr>
        <w:t xml:space="preserve"> no podrá ceder en todo o en parte el presente contrato a persona alguna natural o jurídica, nacional o extranjera, sin previa autorización escrita del </w:t>
      </w:r>
      <w:r w:rsidRPr="00CE2021">
        <w:rPr>
          <w:rFonts w:ascii="Arial" w:hAnsi="Arial" w:cs="Arial"/>
          <w:b/>
          <w:sz w:val="16"/>
          <w:szCs w:val="15"/>
          <w:lang w:val="es-CO"/>
        </w:rPr>
        <w:t>HOSPITAL CENTRAL POLICIA NACIONAL</w:t>
      </w:r>
      <w:r w:rsidRPr="00CE2021">
        <w:rPr>
          <w:rFonts w:ascii="Arial" w:hAnsi="Arial" w:cs="Arial"/>
          <w:sz w:val="16"/>
          <w:szCs w:val="15"/>
          <w:lang w:val="es-CO"/>
        </w:rPr>
        <w:t>, pudiendo esta reservarse las razones que tenga para negar dicha autorización.</w:t>
      </w:r>
      <w:r w:rsidRPr="00CE2021">
        <w:rPr>
          <w:rFonts w:ascii="Arial" w:hAnsi="Arial" w:cs="Arial"/>
          <w:b/>
          <w:sz w:val="16"/>
          <w:szCs w:val="15"/>
          <w:lang w:val="es-CO"/>
        </w:rPr>
        <w:t xml:space="preserve"> </w:t>
      </w:r>
      <w:r w:rsidRPr="00CE2021">
        <w:rPr>
          <w:rFonts w:ascii="Arial" w:hAnsi="Arial" w:cs="Arial"/>
          <w:b/>
          <w:sz w:val="16"/>
          <w:szCs w:val="15"/>
          <w:u w:val="single"/>
          <w:lang w:val="es-CO"/>
        </w:rPr>
        <w:t>VIGESIMA PRIMERA.</w:t>
      </w:r>
      <w:r w:rsidRPr="00CE2021">
        <w:rPr>
          <w:rFonts w:ascii="Arial" w:hAnsi="Arial" w:cs="Arial"/>
          <w:b/>
          <w:sz w:val="16"/>
          <w:szCs w:val="15"/>
          <w:lang w:val="es-CO"/>
        </w:rPr>
        <w:t xml:space="preserve"> INHABILIDADES E INCOMPATIBILIDADES: El OFERENTE</w:t>
      </w:r>
      <w:r w:rsidRPr="00CE2021">
        <w:rPr>
          <w:rFonts w:ascii="Arial" w:hAnsi="Arial" w:cs="Arial"/>
          <w:sz w:val="16"/>
          <w:szCs w:val="15"/>
          <w:lang w:val="es-CO"/>
        </w:rPr>
        <w:t xml:space="preserve"> declara bajo la gravedad del juramento, la cual se entenderá cumplida con la suscripción del presente Contrato, que no se halla incurso en ninguna de las causales de inhabilidad o incompatibilidad señaladas en la ley. </w:t>
      </w:r>
      <w:r w:rsidRPr="00CE2021">
        <w:rPr>
          <w:rFonts w:ascii="Arial" w:hAnsi="Arial" w:cs="Arial"/>
          <w:b/>
          <w:sz w:val="16"/>
          <w:szCs w:val="15"/>
          <w:u w:val="single"/>
          <w:lang w:val="es-CO"/>
        </w:rPr>
        <w:t>VIGÉSIMA SEGUNDA.</w:t>
      </w:r>
      <w:r w:rsidRPr="00CE2021">
        <w:rPr>
          <w:rFonts w:ascii="Arial" w:hAnsi="Arial" w:cs="Arial"/>
          <w:b/>
          <w:sz w:val="16"/>
          <w:szCs w:val="15"/>
          <w:lang w:val="es-CO"/>
        </w:rPr>
        <w:t xml:space="preserve"> </w:t>
      </w:r>
      <w:r w:rsidRPr="00CE2021">
        <w:rPr>
          <w:rFonts w:ascii="Arial" w:hAnsi="Arial" w:cs="Arial"/>
          <w:b/>
          <w:bCs/>
          <w:sz w:val="16"/>
          <w:szCs w:val="15"/>
          <w:lang w:val="es-CO"/>
        </w:rPr>
        <w:t xml:space="preserve">SUSPENSIÓN TEMPORAL: </w:t>
      </w:r>
      <w:r w:rsidRPr="00CE2021">
        <w:rPr>
          <w:rFonts w:ascii="Arial" w:hAnsi="Arial" w:cs="Arial"/>
          <w:sz w:val="16"/>
          <w:szCs w:val="15"/>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CE2021">
        <w:rPr>
          <w:rFonts w:ascii="Arial" w:hAnsi="Arial" w:cs="Arial"/>
          <w:b/>
          <w:sz w:val="16"/>
          <w:szCs w:val="15"/>
          <w:u w:val="single"/>
          <w:lang w:val="es-CO"/>
        </w:rPr>
        <w:t>VIGÉSIMA TERCERA</w:t>
      </w:r>
      <w:r w:rsidRPr="00CE2021">
        <w:rPr>
          <w:rFonts w:ascii="Arial" w:hAnsi="Arial" w:cs="Arial"/>
          <w:b/>
          <w:sz w:val="16"/>
          <w:szCs w:val="15"/>
          <w:lang w:val="es-CO"/>
        </w:rPr>
        <w:t xml:space="preserve">. </w:t>
      </w:r>
      <w:r w:rsidRPr="00CE2021">
        <w:rPr>
          <w:rFonts w:ascii="Arial" w:hAnsi="Arial" w:cs="Arial"/>
          <w:b/>
          <w:bCs/>
          <w:sz w:val="16"/>
          <w:szCs w:val="15"/>
          <w:lang w:val="es-CO"/>
        </w:rPr>
        <w:t xml:space="preserve">SOLUCIÓN DE CONFLICTOS: </w:t>
      </w:r>
      <w:r w:rsidRPr="00CE2021">
        <w:rPr>
          <w:rFonts w:ascii="Arial" w:hAnsi="Arial" w:cs="Arial"/>
          <w:sz w:val="16"/>
          <w:szCs w:val="15"/>
          <w:lang w:val="es-CO"/>
        </w:rPr>
        <w:t>Si con ocasión del desarrollo y ejecución del contrato, surgieren diferencias o discrepancias entre las partes, estas se comprometen a utilizar los mecanismos de solución directa previstos en el artículo 68 de la Ley 80 de 1993.</w:t>
      </w:r>
      <w:r w:rsidRPr="00CE2021">
        <w:rPr>
          <w:rFonts w:ascii="Arial" w:hAnsi="Arial" w:cs="Arial"/>
          <w:b/>
          <w:sz w:val="16"/>
          <w:szCs w:val="15"/>
          <w:lang w:val="es-CO"/>
        </w:rPr>
        <w:t xml:space="preserve"> </w:t>
      </w:r>
      <w:r w:rsidRPr="00CE2021">
        <w:rPr>
          <w:rFonts w:ascii="Arial" w:hAnsi="Arial" w:cs="Arial"/>
          <w:b/>
          <w:sz w:val="16"/>
          <w:szCs w:val="15"/>
          <w:u w:val="single"/>
          <w:lang w:val="es-CO"/>
        </w:rPr>
        <w:t>VIGÉSIMA CUARTA.</w:t>
      </w:r>
      <w:r w:rsidRPr="00CE2021">
        <w:rPr>
          <w:rFonts w:ascii="Arial" w:hAnsi="Arial" w:cs="Arial"/>
          <w:b/>
          <w:sz w:val="16"/>
          <w:szCs w:val="15"/>
          <w:lang w:val="es-CO"/>
        </w:rPr>
        <w:t xml:space="preserve"> PERFECCIONAMIENTO LEGALIZACIÓN Y EJECUCIÓN: </w:t>
      </w:r>
      <w:r w:rsidRPr="00CE2021">
        <w:rPr>
          <w:rFonts w:ascii="Arial" w:hAnsi="Arial" w:cs="Arial"/>
          <w:bCs/>
          <w:sz w:val="16"/>
          <w:szCs w:val="15"/>
          <w:lang w:val="es-CO"/>
        </w:rPr>
        <w:t>Para el perfeccionamiento del presente contrato se requiere de las firmas de las partes, para su legalización se requiere que se efectué el correspondiente registro presupuestal y para su ejecución se requiere la aprobación por parte del</w:t>
      </w:r>
      <w:r w:rsidRPr="00CE2021">
        <w:rPr>
          <w:rFonts w:ascii="Arial" w:hAnsi="Arial" w:cs="Arial"/>
          <w:sz w:val="16"/>
          <w:szCs w:val="15"/>
          <w:lang w:val="es-CO"/>
        </w:rPr>
        <w:t xml:space="preserve"> </w:t>
      </w:r>
      <w:r w:rsidRPr="00CE2021">
        <w:rPr>
          <w:rFonts w:ascii="Arial" w:hAnsi="Arial" w:cs="Arial"/>
          <w:b/>
          <w:sz w:val="16"/>
          <w:szCs w:val="15"/>
          <w:lang w:val="es-CO"/>
        </w:rPr>
        <w:t>HOSPITAL CENTRAL POLICIA NACIONAL</w:t>
      </w:r>
      <w:r w:rsidRPr="00CE2021">
        <w:rPr>
          <w:rFonts w:ascii="Arial" w:hAnsi="Arial" w:cs="Arial"/>
          <w:bCs/>
          <w:sz w:val="16"/>
          <w:szCs w:val="15"/>
          <w:lang w:val="es-CO"/>
        </w:rPr>
        <w:t xml:space="preserve"> del mecanismo de cobertura de riesgos; y la </w:t>
      </w:r>
      <w:r w:rsidRPr="00CE2021">
        <w:rPr>
          <w:rFonts w:ascii="Arial" w:hAnsi="Arial" w:cs="Arial"/>
          <w:sz w:val="16"/>
          <w:szCs w:val="15"/>
          <w:lang w:val="es-CO"/>
        </w:rPr>
        <w:t xml:space="preserve"> presentación de la Certificación de Cumplimiento de pago de los Aportes a los Sistemas de Seguridad Social en Salud, Pensiones, Riesgos Profesionales, respecto al pago de parafiscales se aplicará lo contenido en la normatividad vigente </w:t>
      </w:r>
      <w:r w:rsidRPr="00CE2021">
        <w:rPr>
          <w:rFonts w:ascii="Arial" w:hAnsi="Arial" w:cs="Arial"/>
          <w:bCs/>
          <w:sz w:val="16"/>
          <w:szCs w:val="15"/>
          <w:lang w:val="es-CO"/>
        </w:rPr>
        <w:t xml:space="preserve">por parte del </w:t>
      </w:r>
      <w:r w:rsidRPr="00CE2021">
        <w:rPr>
          <w:rFonts w:ascii="Arial" w:hAnsi="Arial" w:cs="Arial"/>
          <w:b/>
          <w:bCs/>
          <w:sz w:val="16"/>
          <w:szCs w:val="15"/>
          <w:lang w:val="es-CO"/>
        </w:rPr>
        <w:t xml:space="preserve">OFERENTE. </w:t>
      </w:r>
      <w:r w:rsidRPr="00CE2021">
        <w:rPr>
          <w:rFonts w:ascii="Arial" w:hAnsi="Arial" w:cs="Arial"/>
          <w:b/>
          <w:sz w:val="16"/>
          <w:szCs w:val="15"/>
          <w:lang w:val="es-CO"/>
        </w:rPr>
        <w:t>PARÁGRAFO:</w:t>
      </w:r>
      <w:r w:rsidRPr="00CE2021">
        <w:rPr>
          <w:rFonts w:ascii="Arial" w:hAnsi="Arial" w:cs="Arial"/>
          <w:bCs/>
          <w:sz w:val="16"/>
          <w:szCs w:val="15"/>
          <w:lang w:val="es-CO"/>
        </w:rPr>
        <w:t xml:space="preserve"> Dentro de los tres (3) días hábiles siguientes a la firma del contrato y entrega de una copia del mismo al </w:t>
      </w:r>
      <w:r w:rsidRPr="00CE2021">
        <w:rPr>
          <w:rFonts w:ascii="Arial" w:hAnsi="Arial" w:cs="Arial"/>
          <w:b/>
          <w:bCs/>
          <w:sz w:val="16"/>
          <w:szCs w:val="15"/>
          <w:lang w:val="es-CO"/>
        </w:rPr>
        <w:t>OFERENTE</w:t>
      </w:r>
      <w:r w:rsidRPr="00CE2021">
        <w:rPr>
          <w:rFonts w:ascii="Arial" w:hAnsi="Arial" w:cs="Arial"/>
          <w:bCs/>
          <w:sz w:val="16"/>
          <w:szCs w:val="15"/>
          <w:lang w:val="es-CO"/>
        </w:rPr>
        <w:t xml:space="preserve">, éste se obliga, a constituir la garantía única. Dentro de ese mismo término, deberá presentar los recibos de consignación correspondientes y el mecanismo de cobertura de riesgos en la oficina del Grupo de Contratos del </w:t>
      </w:r>
      <w:r w:rsidRPr="00CE2021">
        <w:rPr>
          <w:rFonts w:ascii="Arial" w:hAnsi="Arial" w:cs="Arial"/>
          <w:b/>
          <w:sz w:val="16"/>
          <w:szCs w:val="15"/>
          <w:lang w:val="es-CO"/>
        </w:rPr>
        <w:t>HOSPITAL CENTRAL POLICIA NACIONAL</w:t>
      </w:r>
      <w:r w:rsidRPr="00CE2021">
        <w:rPr>
          <w:rFonts w:ascii="Arial" w:hAnsi="Arial" w:cs="Arial"/>
          <w:bCs/>
          <w:sz w:val="16"/>
          <w:szCs w:val="15"/>
          <w:lang w:val="es-CO"/>
        </w:rPr>
        <w:t xml:space="preserve">. Las </w:t>
      </w:r>
      <w:r w:rsidRPr="00CE2021">
        <w:rPr>
          <w:rFonts w:ascii="Arial" w:hAnsi="Arial" w:cs="Arial"/>
          <w:sz w:val="16"/>
          <w:szCs w:val="15"/>
          <w:lang w:val="es-CO"/>
        </w:rPr>
        <w:t>multas y clausula penal pecuniario</w:t>
      </w:r>
      <w:r w:rsidRPr="00CE2021">
        <w:rPr>
          <w:rFonts w:ascii="Arial" w:hAnsi="Arial" w:cs="Arial"/>
          <w:bCs/>
          <w:sz w:val="16"/>
          <w:szCs w:val="15"/>
          <w:lang w:val="es-CO"/>
        </w:rPr>
        <w:t xml:space="preserve"> que ocasionen su no pago oportuno y la no entrega de los respectivos documentos al</w:t>
      </w:r>
      <w:r w:rsidRPr="00CE2021">
        <w:rPr>
          <w:rFonts w:ascii="Arial" w:hAnsi="Arial" w:cs="Arial"/>
          <w:sz w:val="16"/>
          <w:szCs w:val="15"/>
          <w:lang w:val="es-CO"/>
        </w:rPr>
        <w:t xml:space="preserve"> </w:t>
      </w:r>
      <w:r w:rsidRPr="00CE2021">
        <w:rPr>
          <w:rFonts w:ascii="Arial" w:hAnsi="Arial" w:cs="Arial"/>
          <w:b/>
          <w:sz w:val="16"/>
          <w:szCs w:val="15"/>
          <w:lang w:val="es-CO"/>
        </w:rPr>
        <w:t xml:space="preserve">HOSPITAL CENTRAL </w:t>
      </w:r>
      <w:r w:rsidR="00F16134" w:rsidRPr="00CE2021">
        <w:rPr>
          <w:rFonts w:ascii="Arial" w:hAnsi="Arial" w:cs="Arial"/>
          <w:b/>
          <w:sz w:val="16"/>
          <w:szCs w:val="15"/>
          <w:lang w:val="es-CO"/>
        </w:rPr>
        <w:t>POLICÍA</w:t>
      </w:r>
      <w:r w:rsidRPr="00CE2021">
        <w:rPr>
          <w:rFonts w:ascii="Arial" w:hAnsi="Arial" w:cs="Arial"/>
          <w:b/>
          <w:sz w:val="16"/>
          <w:szCs w:val="15"/>
          <w:lang w:val="es-CO"/>
        </w:rPr>
        <w:t xml:space="preserve"> NACIONAL</w:t>
      </w:r>
      <w:r w:rsidRPr="00CE2021">
        <w:rPr>
          <w:rFonts w:ascii="Arial" w:hAnsi="Arial" w:cs="Arial"/>
          <w:bCs/>
          <w:sz w:val="16"/>
          <w:szCs w:val="15"/>
          <w:lang w:val="es-CO"/>
        </w:rPr>
        <w:t xml:space="preserve"> dentro del término antes fijado, serán a cargo del </w:t>
      </w:r>
      <w:r w:rsidRPr="00CE2021">
        <w:rPr>
          <w:rFonts w:ascii="Arial" w:hAnsi="Arial" w:cs="Arial"/>
          <w:b/>
          <w:bCs/>
          <w:sz w:val="16"/>
          <w:szCs w:val="15"/>
          <w:lang w:val="es-CO"/>
        </w:rPr>
        <w:t>OFERENTE</w:t>
      </w:r>
      <w:r w:rsidRPr="00CE2021">
        <w:rPr>
          <w:rFonts w:ascii="Arial" w:hAnsi="Arial" w:cs="Arial"/>
          <w:bCs/>
          <w:sz w:val="16"/>
          <w:szCs w:val="15"/>
          <w:lang w:val="es-CO"/>
        </w:rPr>
        <w:t>.</w:t>
      </w:r>
      <w:r w:rsidRPr="00CE2021">
        <w:rPr>
          <w:rFonts w:ascii="Arial" w:hAnsi="Arial" w:cs="Arial"/>
          <w:b/>
          <w:sz w:val="16"/>
          <w:szCs w:val="15"/>
          <w:lang w:val="es-CO"/>
        </w:rPr>
        <w:t xml:space="preserve"> </w:t>
      </w:r>
      <w:r w:rsidRPr="00CE2021">
        <w:rPr>
          <w:rFonts w:ascii="Arial" w:hAnsi="Arial" w:cs="Arial"/>
          <w:b/>
          <w:bCs/>
          <w:sz w:val="16"/>
          <w:szCs w:val="15"/>
          <w:u w:val="single"/>
          <w:lang w:val="es-CO"/>
        </w:rPr>
        <w:t>VIGÉSIMA QUINTA</w:t>
      </w:r>
      <w:r w:rsidRPr="00CE2021">
        <w:rPr>
          <w:rFonts w:ascii="Arial" w:hAnsi="Arial" w:cs="Arial"/>
          <w:b/>
          <w:bCs/>
          <w:sz w:val="16"/>
          <w:szCs w:val="15"/>
          <w:lang w:val="es-CO"/>
        </w:rPr>
        <w:t xml:space="preserve">. </w:t>
      </w:r>
      <w:r w:rsidRPr="00CE2021">
        <w:rPr>
          <w:rFonts w:ascii="Arial" w:hAnsi="Arial" w:cs="Arial"/>
          <w:b/>
          <w:sz w:val="16"/>
          <w:szCs w:val="15"/>
          <w:lang w:val="es-CO"/>
        </w:rPr>
        <w:t>DOCUMENTOS:</w:t>
      </w:r>
      <w:r w:rsidRPr="00CE2021">
        <w:rPr>
          <w:rFonts w:ascii="Arial" w:hAnsi="Arial" w:cs="Arial"/>
          <w:sz w:val="16"/>
          <w:szCs w:val="15"/>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CE2021">
        <w:rPr>
          <w:rFonts w:ascii="Arial" w:hAnsi="Arial" w:cs="Arial"/>
          <w:b/>
          <w:sz w:val="16"/>
          <w:szCs w:val="15"/>
          <w:lang w:val="es-CO"/>
        </w:rPr>
        <w:t xml:space="preserve">1.) Estudio Previo. 2) Aviso de Convocatoria 3.) Resolución de Apertura 4) </w:t>
      </w:r>
      <w:r w:rsidRPr="00CE2021">
        <w:rPr>
          <w:rFonts w:ascii="Arial" w:hAnsi="Arial" w:cs="Arial"/>
          <w:sz w:val="16"/>
          <w:szCs w:val="15"/>
          <w:lang w:val="es-CO"/>
        </w:rPr>
        <w:t xml:space="preserve">pliego de condiciones </w:t>
      </w:r>
      <w:r w:rsidRPr="00CE2021">
        <w:rPr>
          <w:rFonts w:ascii="Arial" w:hAnsi="Arial" w:cs="Arial"/>
          <w:sz w:val="16"/>
          <w:szCs w:val="15"/>
          <w:lang w:val="es-CO"/>
        </w:rPr>
        <w:fldChar w:fldCharType="begin"/>
      </w:r>
      <w:r w:rsidRPr="00CE2021">
        <w:rPr>
          <w:rFonts w:ascii="Arial" w:hAnsi="Arial" w:cs="Arial"/>
          <w:sz w:val="16"/>
          <w:szCs w:val="15"/>
          <w:lang w:val="es-CO"/>
        </w:rPr>
        <w:instrText xml:space="preserve"> MERGEFIELD NO_PROCESO </w:instrText>
      </w:r>
      <w:r w:rsidRPr="00CE2021">
        <w:rPr>
          <w:rFonts w:ascii="Arial" w:hAnsi="Arial" w:cs="Arial"/>
          <w:sz w:val="16"/>
          <w:szCs w:val="15"/>
          <w:lang w:val="es-CO"/>
        </w:rPr>
        <w:fldChar w:fldCharType="separate"/>
      </w:r>
      <w:r w:rsidRPr="00CE2021">
        <w:rPr>
          <w:rFonts w:ascii="Arial" w:hAnsi="Arial" w:cs="Arial"/>
          <w:sz w:val="16"/>
          <w:szCs w:val="15"/>
          <w:lang w:val="es-CO"/>
        </w:rPr>
        <w:t>PN HOCEN LI 001 20</w:t>
      </w:r>
      <w:r w:rsidRPr="00CE2021">
        <w:rPr>
          <w:rFonts w:ascii="Arial" w:hAnsi="Arial" w:cs="Arial"/>
          <w:sz w:val="16"/>
          <w:szCs w:val="15"/>
        </w:rPr>
        <w:fldChar w:fldCharType="end"/>
      </w:r>
      <w:r w:rsidRPr="00CE2021">
        <w:rPr>
          <w:rFonts w:ascii="Arial" w:hAnsi="Arial" w:cs="Arial"/>
          <w:sz w:val="16"/>
          <w:szCs w:val="15"/>
        </w:rPr>
        <w:t>22</w:t>
      </w:r>
      <w:r w:rsidRPr="00CE2021">
        <w:rPr>
          <w:rFonts w:ascii="Arial" w:hAnsi="Arial" w:cs="Arial"/>
          <w:sz w:val="16"/>
          <w:szCs w:val="15"/>
          <w:lang w:val="es-CO"/>
        </w:rPr>
        <w:t xml:space="preserve">.  </w:t>
      </w:r>
      <w:r w:rsidRPr="00CE2021">
        <w:rPr>
          <w:rFonts w:ascii="Arial" w:hAnsi="Arial" w:cs="Arial"/>
          <w:b/>
          <w:sz w:val="16"/>
          <w:szCs w:val="15"/>
          <w:lang w:val="es-CO"/>
        </w:rPr>
        <w:t xml:space="preserve"> 5.) </w:t>
      </w:r>
      <w:r w:rsidRPr="00CE2021">
        <w:rPr>
          <w:rFonts w:ascii="Arial" w:hAnsi="Arial" w:cs="Arial"/>
          <w:sz w:val="16"/>
          <w:szCs w:val="15"/>
          <w:lang w:val="es-CO"/>
        </w:rPr>
        <w:t>Oferta 5</w:t>
      </w:r>
      <w:r w:rsidRPr="00CE2021">
        <w:rPr>
          <w:rFonts w:ascii="Arial" w:hAnsi="Arial" w:cs="Arial"/>
          <w:b/>
          <w:sz w:val="16"/>
          <w:szCs w:val="15"/>
          <w:lang w:val="es-CO"/>
        </w:rPr>
        <w:t xml:space="preserve">). </w:t>
      </w:r>
      <w:r w:rsidRPr="00CE2021">
        <w:rPr>
          <w:rFonts w:ascii="Arial" w:hAnsi="Arial" w:cs="Arial"/>
          <w:sz w:val="16"/>
          <w:szCs w:val="15"/>
          <w:lang w:val="es-CO"/>
        </w:rPr>
        <w:t>Informe de Evaluación</w:t>
      </w:r>
      <w:r w:rsidRPr="00CE2021">
        <w:rPr>
          <w:rFonts w:ascii="Arial" w:hAnsi="Arial" w:cs="Arial"/>
          <w:b/>
          <w:sz w:val="16"/>
          <w:szCs w:val="15"/>
          <w:lang w:val="es-CO"/>
        </w:rPr>
        <w:t xml:space="preserve"> 7.) </w:t>
      </w:r>
      <w:r w:rsidRPr="00CE2021">
        <w:rPr>
          <w:rFonts w:ascii="Arial" w:hAnsi="Arial" w:cs="Arial"/>
          <w:sz w:val="16"/>
          <w:szCs w:val="15"/>
          <w:lang w:val="es-CO"/>
        </w:rPr>
        <w:t>Contrat</w:t>
      </w:r>
      <w:r w:rsidRPr="00CE2021">
        <w:rPr>
          <w:rFonts w:ascii="Arial" w:hAnsi="Arial" w:cs="Arial"/>
          <w:b/>
          <w:sz w:val="16"/>
          <w:szCs w:val="15"/>
          <w:lang w:val="es-CO"/>
        </w:rPr>
        <w:t>o</w:t>
      </w:r>
      <w:r w:rsidRPr="00CE2021">
        <w:rPr>
          <w:rFonts w:ascii="Arial" w:hAnsi="Arial" w:cs="Arial"/>
          <w:sz w:val="16"/>
          <w:szCs w:val="15"/>
          <w:lang w:val="es-CO"/>
        </w:rPr>
        <w:t xml:space="preserve"> (Documentos que suscriban las partes). </w:t>
      </w:r>
      <w:r w:rsidRPr="00CE2021">
        <w:rPr>
          <w:rFonts w:ascii="Arial" w:hAnsi="Arial" w:cs="Arial"/>
          <w:b/>
          <w:bCs/>
          <w:sz w:val="16"/>
          <w:szCs w:val="15"/>
          <w:u w:val="single"/>
          <w:lang w:val="es-CO"/>
        </w:rPr>
        <w:t>VIGÉSIMA SEXTA.</w:t>
      </w:r>
      <w:r w:rsidRPr="00CE2021">
        <w:rPr>
          <w:rFonts w:ascii="Arial" w:hAnsi="Arial" w:cs="Arial"/>
          <w:b/>
          <w:bCs/>
          <w:sz w:val="16"/>
          <w:szCs w:val="15"/>
          <w:lang w:val="es-CO"/>
        </w:rPr>
        <w:t xml:space="preserve"> </w:t>
      </w:r>
      <w:r w:rsidRPr="00CE2021">
        <w:rPr>
          <w:rFonts w:ascii="Arial" w:hAnsi="Arial" w:cs="Arial"/>
          <w:b/>
          <w:sz w:val="16"/>
          <w:szCs w:val="15"/>
          <w:lang w:val="es-CO"/>
        </w:rPr>
        <w:t>IMPUESTOS: El OFERENTE</w:t>
      </w:r>
      <w:r w:rsidRPr="00CE2021">
        <w:rPr>
          <w:rFonts w:ascii="Arial" w:hAnsi="Arial" w:cs="Arial"/>
          <w:sz w:val="16"/>
          <w:szCs w:val="15"/>
          <w:lang w:val="es-CO"/>
        </w:rPr>
        <w:t xml:space="preserve"> pagará todos los impuestos, tasas, contribuciones y similares que se deriven de la ejecución del contrato, de conformidad con la ley colombiana. </w:t>
      </w:r>
      <w:r w:rsidRPr="00CE2021">
        <w:rPr>
          <w:rFonts w:ascii="Arial" w:hAnsi="Arial" w:cs="Arial"/>
          <w:b/>
          <w:bCs/>
          <w:sz w:val="16"/>
          <w:szCs w:val="15"/>
          <w:u w:val="single"/>
          <w:lang w:val="es-CO"/>
        </w:rPr>
        <w:t>VIGÉSIMA SEPTIMA</w:t>
      </w:r>
      <w:r w:rsidRPr="00CE2021">
        <w:rPr>
          <w:rFonts w:ascii="Arial" w:hAnsi="Arial" w:cs="Arial"/>
          <w:b/>
          <w:sz w:val="16"/>
          <w:szCs w:val="15"/>
          <w:lang w:val="es-CO"/>
        </w:rPr>
        <w:t>. PUBLICACIÓN</w:t>
      </w:r>
      <w:r w:rsidRPr="00CE2021">
        <w:rPr>
          <w:rFonts w:ascii="Arial" w:hAnsi="Arial" w:cs="Arial"/>
          <w:sz w:val="16"/>
          <w:szCs w:val="15"/>
          <w:lang w:val="es-CO"/>
        </w:rPr>
        <w:t xml:space="preserve"> El presente Contrato se publicará en el Sistema Electrónico para la Contratación Pública – SECOP II -, conforme a lo establecido en el artículo 223 del Decreto 0019 del 10 de enero de 2012. </w:t>
      </w:r>
      <w:r w:rsidRPr="00CE2021">
        <w:rPr>
          <w:rFonts w:ascii="Arial" w:hAnsi="Arial" w:cs="Arial"/>
          <w:b/>
          <w:sz w:val="16"/>
          <w:szCs w:val="15"/>
          <w:u w:val="single"/>
          <w:lang w:val="es-CO"/>
        </w:rPr>
        <w:t>VIGÉSIMA OCTAVA</w:t>
      </w:r>
      <w:r w:rsidRPr="00CE2021">
        <w:rPr>
          <w:rFonts w:ascii="Arial" w:hAnsi="Arial" w:cs="Arial"/>
          <w:b/>
          <w:sz w:val="16"/>
          <w:szCs w:val="15"/>
          <w:lang w:val="es-CO"/>
        </w:rPr>
        <w:t>. LIQUIDACIÓN:</w:t>
      </w:r>
      <w:r w:rsidRPr="00CE2021">
        <w:rPr>
          <w:rFonts w:ascii="Arial" w:hAnsi="Arial" w:cs="Arial"/>
          <w:sz w:val="16"/>
          <w:szCs w:val="15"/>
          <w:lang w:val="es-CO"/>
        </w:rPr>
        <w:t xml:space="preserve"> El presente contrato se liquidará de conformidad con lo señalado en los artículos 60 de la Ley 80 de 1993 y 11 de la Ley 1150 de 2007. </w:t>
      </w:r>
      <w:r w:rsidRPr="00CE2021">
        <w:rPr>
          <w:rFonts w:ascii="Arial" w:hAnsi="Arial" w:cs="Arial"/>
          <w:b/>
          <w:sz w:val="16"/>
          <w:szCs w:val="15"/>
          <w:u w:val="single"/>
          <w:lang w:val="es-CO"/>
        </w:rPr>
        <w:t>VIGÉSIMA NOVENA</w:t>
      </w:r>
      <w:r w:rsidRPr="00CE2021">
        <w:rPr>
          <w:rFonts w:ascii="Arial" w:hAnsi="Arial" w:cs="Arial"/>
          <w:b/>
          <w:sz w:val="16"/>
          <w:szCs w:val="15"/>
          <w:lang w:val="es-CO"/>
        </w:rPr>
        <w:t>. VEEDURÍAS CIUDADANAS:</w:t>
      </w:r>
      <w:r w:rsidRPr="00CE2021">
        <w:rPr>
          <w:rFonts w:ascii="Arial" w:hAnsi="Arial" w:cs="Arial"/>
          <w:sz w:val="16"/>
          <w:szCs w:val="15"/>
          <w:lang w:val="es-CO"/>
        </w:rPr>
        <w:t xml:space="preserve"> el presente contrato está sujeto a la vigilancia y control ciudadano, en los términos que señala el artículo 66 de la Ley 80 de 1993.</w:t>
      </w:r>
      <w:r w:rsidRPr="00CE2021">
        <w:rPr>
          <w:rFonts w:ascii="Arial" w:hAnsi="Arial" w:cs="Arial"/>
          <w:b/>
          <w:sz w:val="16"/>
          <w:szCs w:val="15"/>
          <w:lang w:val="es-CO"/>
        </w:rPr>
        <w:t xml:space="preserve"> </w:t>
      </w:r>
      <w:r w:rsidRPr="00CE2021">
        <w:rPr>
          <w:rFonts w:ascii="Arial" w:hAnsi="Arial" w:cs="Arial"/>
          <w:b/>
          <w:sz w:val="16"/>
          <w:szCs w:val="15"/>
          <w:u w:val="single"/>
          <w:lang w:val="es-CO"/>
        </w:rPr>
        <w:t>TRIGESIMA</w:t>
      </w:r>
      <w:r w:rsidRPr="00CE2021">
        <w:rPr>
          <w:rFonts w:ascii="Arial" w:hAnsi="Arial" w:cs="Arial"/>
          <w:sz w:val="16"/>
          <w:szCs w:val="15"/>
          <w:lang w:val="es-CO"/>
        </w:rPr>
        <w:t xml:space="preserve">. </w:t>
      </w:r>
      <w:r w:rsidRPr="00CE2021">
        <w:rPr>
          <w:rFonts w:ascii="Arial" w:hAnsi="Arial" w:cs="Arial"/>
          <w:b/>
          <w:sz w:val="16"/>
          <w:szCs w:val="15"/>
          <w:lang w:val="es-CO"/>
        </w:rPr>
        <w:t>RÉGIMEN LEGAL:</w:t>
      </w:r>
      <w:r w:rsidRPr="00CE2021">
        <w:rPr>
          <w:rFonts w:ascii="Arial" w:hAnsi="Arial" w:cs="Arial"/>
          <w:sz w:val="16"/>
          <w:szCs w:val="15"/>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CE2021">
        <w:rPr>
          <w:rFonts w:ascii="Arial" w:hAnsi="Arial" w:cs="Arial"/>
          <w:b/>
          <w:sz w:val="16"/>
          <w:szCs w:val="15"/>
          <w:u w:val="single"/>
          <w:lang w:val="es-CO"/>
        </w:rPr>
        <w:t>TRIGESIMA PRIMERA</w:t>
      </w:r>
      <w:r w:rsidRPr="00CE2021">
        <w:rPr>
          <w:rFonts w:ascii="Arial" w:hAnsi="Arial" w:cs="Arial"/>
          <w:sz w:val="16"/>
          <w:szCs w:val="15"/>
          <w:u w:val="single"/>
          <w:lang w:val="es-CO"/>
        </w:rPr>
        <w:t>.</w:t>
      </w:r>
      <w:r w:rsidRPr="00CE2021">
        <w:rPr>
          <w:rFonts w:ascii="Arial" w:hAnsi="Arial" w:cs="Arial"/>
          <w:sz w:val="16"/>
          <w:szCs w:val="15"/>
          <w:lang w:val="es-CO"/>
        </w:rPr>
        <w:t xml:space="preserve"> </w:t>
      </w:r>
      <w:r w:rsidRPr="00CE2021">
        <w:rPr>
          <w:rFonts w:ascii="Arial" w:hAnsi="Arial" w:cs="Arial"/>
          <w:b/>
          <w:sz w:val="16"/>
          <w:szCs w:val="15"/>
          <w:lang w:val="es-CO"/>
        </w:rPr>
        <w:t xml:space="preserve">NOTIFICACIÓN- </w:t>
      </w:r>
      <w:r w:rsidRPr="00CE2021">
        <w:rPr>
          <w:rFonts w:ascii="Arial" w:hAnsi="Arial" w:cs="Arial"/>
          <w:sz w:val="16"/>
          <w:szCs w:val="15"/>
          <w:lang w:val="es-CO"/>
        </w:rPr>
        <w:t xml:space="preserve">El oferente acepta ser notificado conforme al Anexo No. 1 DATOS DEL CONTRATO. </w:t>
      </w:r>
      <w:r w:rsidRPr="00CE2021">
        <w:rPr>
          <w:rFonts w:ascii="Arial" w:hAnsi="Arial" w:cs="Arial"/>
          <w:b/>
          <w:sz w:val="16"/>
          <w:szCs w:val="15"/>
          <w:u w:val="single"/>
          <w:lang w:val="es-CO"/>
        </w:rPr>
        <w:t>TRIGESIMA SEGUNDO</w:t>
      </w:r>
      <w:r w:rsidRPr="00CE2021">
        <w:rPr>
          <w:rFonts w:ascii="Arial" w:hAnsi="Arial" w:cs="Arial"/>
          <w:b/>
          <w:sz w:val="16"/>
          <w:szCs w:val="15"/>
          <w:lang w:val="es-CO"/>
        </w:rPr>
        <w:t xml:space="preserve">. DOMICILIO CONTRACTUAL: </w:t>
      </w:r>
      <w:r w:rsidRPr="00CE2021">
        <w:rPr>
          <w:rFonts w:ascii="Arial" w:hAnsi="Arial" w:cs="Arial"/>
          <w:sz w:val="16"/>
          <w:szCs w:val="15"/>
          <w:lang w:val="es-CO"/>
        </w:rPr>
        <w:t>Para todos los efectos, las partes acuerdan como domicilio contractual el Distrito Capital de Bogotá. Para constancia de lo anterior, se firma en un (1) original en Bogotá, D.C</w:t>
      </w:r>
    </w:p>
    <w:p w14:paraId="3012F8C4" w14:textId="77777777" w:rsidR="00BC128B" w:rsidRPr="00CE2021" w:rsidRDefault="00BC128B" w:rsidP="006752B6">
      <w:pPr>
        <w:pStyle w:val="Textoindependiente"/>
        <w:tabs>
          <w:tab w:val="left" w:pos="3960"/>
        </w:tabs>
        <w:rPr>
          <w:b/>
          <w:sz w:val="20"/>
          <w:szCs w:val="20"/>
        </w:rPr>
      </w:pPr>
    </w:p>
    <w:p w14:paraId="7EDD4102" w14:textId="7DE0E6F8" w:rsidR="008C5E9E" w:rsidRPr="00CE2021" w:rsidRDefault="008C5E9E" w:rsidP="006752B6">
      <w:pPr>
        <w:pStyle w:val="Textoindependiente"/>
        <w:tabs>
          <w:tab w:val="left" w:pos="3960"/>
        </w:tabs>
        <w:rPr>
          <w:b/>
          <w:sz w:val="20"/>
        </w:rPr>
      </w:pPr>
    </w:p>
    <w:p w14:paraId="3809BDC4" w14:textId="68C1E3D7" w:rsidR="00D47D33" w:rsidRPr="00CE2021" w:rsidRDefault="00D47D33" w:rsidP="006752B6">
      <w:pPr>
        <w:pStyle w:val="Textoindependiente"/>
        <w:tabs>
          <w:tab w:val="left" w:pos="3960"/>
        </w:tabs>
        <w:rPr>
          <w:b/>
          <w:sz w:val="20"/>
        </w:rPr>
      </w:pPr>
    </w:p>
    <w:p w14:paraId="714E8E90" w14:textId="6DC013E2" w:rsidR="00D47D33" w:rsidRPr="00CE2021" w:rsidRDefault="00D47D33" w:rsidP="006752B6">
      <w:pPr>
        <w:pStyle w:val="Textoindependiente"/>
        <w:tabs>
          <w:tab w:val="left" w:pos="3960"/>
        </w:tabs>
        <w:rPr>
          <w:b/>
          <w:sz w:val="20"/>
        </w:rPr>
      </w:pPr>
    </w:p>
    <w:p w14:paraId="7CC7C2C1" w14:textId="1687577C" w:rsidR="00D47D33" w:rsidRPr="00CE2021" w:rsidRDefault="00D47D33" w:rsidP="006752B6">
      <w:pPr>
        <w:pStyle w:val="Textoindependiente"/>
        <w:tabs>
          <w:tab w:val="left" w:pos="3960"/>
        </w:tabs>
        <w:rPr>
          <w:b/>
          <w:sz w:val="20"/>
        </w:rPr>
      </w:pPr>
    </w:p>
    <w:p w14:paraId="6133DCC7" w14:textId="77777777" w:rsidR="00D47D33" w:rsidRPr="00CE2021" w:rsidRDefault="00D47D33" w:rsidP="006752B6">
      <w:pPr>
        <w:pStyle w:val="Textoindependiente"/>
        <w:tabs>
          <w:tab w:val="left" w:pos="3960"/>
        </w:tabs>
        <w:rPr>
          <w:b/>
          <w:sz w:val="20"/>
        </w:rPr>
      </w:pPr>
    </w:p>
    <w:p w14:paraId="27A291A1" w14:textId="20A541E2" w:rsidR="00BC128B" w:rsidRPr="00CE2021" w:rsidRDefault="00BC128B" w:rsidP="006752B6">
      <w:pPr>
        <w:pStyle w:val="Textoindependiente"/>
        <w:tabs>
          <w:tab w:val="left" w:pos="3960"/>
        </w:tabs>
        <w:rPr>
          <w:b/>
          <w:sz w:val="20"/>
        </w:rPr>
      </w:pPr>
      <w:r w:rsidRPr="00CE2021">
        <w:rPr>
          <w:b/>
          <w:sz w:val="20"/>
        </w:rPr>
        <w:lastRenderedPageBreak/>
        <w:t>“DATOS DEL CONTRATO”</w:t>
      </w:r>
    </w:p>
    <w:p w14:paraId="5F639B14" w14:textId="26CB83AC" w:rsidR="00BC128B" w:rsidRPr="00CE2021" w:rsidRDefault="00BC128B" w:rsidP="006752B6">
      <w:pPr>
        <w:pStyle w:val="Textoindependiente"/>
        <w:tabs>
          <w:tab w:val="left" w:pos="3960"/>
        </w:tabs>
        <w:rPr>
          <w:sz w:val="20"/>
          <w:szCs w:val="28"/>
          <w:lang w:val="es-CO"/>
        </w:rPr>
      </w:pPr>
      <w:r w:rsidRPr="00CE2021">
        <w:rPr>
          <w:sz w:val="20"/>
          <w:szCs w:val="28"/>
          <w:lang w:val="es-CO"/>
        </w:rPr>
        <w:t>(NO DILIGENCIAR ES UN BORRADOR)</w:t>
      </w:r>
    </w:p>
    <w:tbl>
      <w:tblPr>
        <w:tblpPr w:leftFromText="141" w:rightFromText="141" w:vertAnchor="text" w:horzAnchor="margin" w:tblpX="-582" w:tblpY="569"/>
        <w:tblOverlap w:val="never"/>
        <w:tblW w:w="1077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1E0" w:firstRow="1" w:lastRow="1" w:firstColumn="1" w:lastColumn="1" w:noHBand="0" w:noVBand="0"/>
      </w:tblPr>
      <w:tblGrid>
        <w:gridCol w:w="2395"/>
        <w:gridCol w:w="8378"/>
      </w:tblGrid>
      <w:tr w:rsidR="00CE2021" w:rsidRPr="00CE2021" w14:paraId="07F78CF9" w14:textId="77777777" w:rsidTr="00F91E3D">
        <w:trPr>
          <w:trHeight w:val="20"/>
        </w:trPr>
        <w:tc>
          <w:tcPr>
            <w:tcW w:w="2395" w:type="dxa"/>
            <w:vAlign w:val="center"/>
          </w:tcPr>
          <w:p w14:paraId="3490B702"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CONTRATO</w:t>
            </w:r>
          </w:p>
        </w:tc>
        <w:tc>
          <w:tcPr>
            <w:tcW w:w="8378" w:type="dxa"/>
            <w:vAlign w:val="center"/>
          </w:tcPr>
          <w:p w14:paraId="2EC99F78" w14:textId="77777777" w:rsidR="00BC128B" w:rsidRPr="00CE2021" w:rsidRDefault="00BC128B" w:rsidP="006752B6">
            <w:pPr>
              <w:pStyle w:val="Textoindependiente"/>
              <w:tabs>
                <w:tab w:val="left" w:pos="3544"/>
              </w:tabs>
              <w:jc w:val="both"/>
              <w:rPr>
                <w:b/>
                <w:bCs/>
                <w:iCs/>
                <w:sz w:val="16"/>
                <w:szCs w:val="16"/>
              </w:rPr>
            </w:pPr>
            <w:r w:rsidRPr="00CE2021">
              <w:rPr>
                <w:sz w:val="16"/>
                <w:szCs w:val="16"/>
              </w:rPr>
              <w:t xml:space="preserve">PN HOCEN No. </w:t>
            </w:r>
            <w:r w:rsidRPr="00CE2021">
              <w:rPr>
                <w:b/>
                <w:bCs/>
                <w:i/>
                <w:iCs/>
                <w:sz w:val="16"/>
                <w:szCs w:val="16"/>
                <w:u w:val="single"/>
                <w:shd w:val="clear" w:color="auto" w:fill="FFFFFF"/>
              </w:rPr>
              <w:t>96</w:t>
            </w:r>
            <w:r w:rsidRPr="00CE2021">
              <w:rPr>
                <w:b/>
                <w:bCs/>
                <w:i/>
                <w:iCs/>
                <w:sz w:val="16"/>
                <w:szCs w:val="16"/>
                <w:u w:val="single"/>
              </w:rPr>
              <w:t>-8-20XXX-22</w:t>
            </w:r>
          </w:p>
        </w:tc>
      </w:tr>
      <w:tr w:rsidR="00CE2021" w:rsidRPr="00CE2021" w14:paraId="4BFAFEBF" w14:textId="77777777" w:rsidTr="00F91E3D">
        <w:trPr>
          <w:trHeight w:val="20"/>
        </w:trPr>
        <w:tc>
          <w:tcPr>
            <w:tcW w:w="2395" w:type="dxa"/>
            <w:vAlign w:val="center"/>
          </w:tcPr>
          <w:p w14:paraId="3EE7DFC9"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CONTRATANTE</w:t>
            </w:r>
          </w:p>
        </w:tc>
        <w:tc>
          <w:tcPr>
            <w:tcW w:w="8378" w:type="dxa"/>
            <w:vAlign w:val="center"/>
          </w:tcPr>
          <w:p w14:paraId="6080E5C1" w14:textId="77777777" w:rsidR="00BC128B" w:rsidRPr="00CE2021" w:rsidRDefault="00BC128B" w:rsidP="006752B6">
            <w:pPr>
              <w:pStyle w:val="Textoindependiente"/>
              <w:jc w:val="both"/>
              <w:rPr>
                <w:sz w:val="16"/>
                <w:szCs w:val="16"/>
              </w:rPr>
            </w:pPr>
            <w:r w:rsidRPr="00CE2021">
              <w:rPr>
                <w:sz w:val="16"/>
                <w:szCs w:val="16"/>
              </w:rPr>
              <w:t>HOSPITAL CENTRAL POLICÍA NACIONAL</w:t>
            </w:r>
          </w:p>
        </w:tc>
      </w:tr>
      <w:tr w:rsidR="00CE2021" w:rsidRPr="00CE2021" w14:paraId="351F4388" w14:textId="77777777" w:rsidTr="00F91E3D">
        <w:trPr>
          <w:trHeight w:val="20"/>
        </w:trPr>
        <w:tc>
          <w:tcPr>
            <w:tcW w:w="2395" w:type="dxa"/>
            <w:vAlign w:val="center"/>
          </w:tcPr>
          <w:p w14:paraId="770BB2DC"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REPRESENTANTE LEGAL Y/O DELEGADO</w:t>
            </w:r>
          </w:p>
        </w:tc>
        <w:tc>
          <w:tcPr>
            <w:tcW w:w="8378" w:type="dxa"/>
            <w:vAlign w:val="center"/>
          </w:tcPr>
          <w:p w14:paraId="16D99B15" w14:textId="77777777" w:rsidR="00BC128B" w:rsidRPr="00CE2021" w:rsidRDefault="00BC128B" w:rsidP="006752B6">
            <w:pPr>
              <w:pStyle w:val="Textoindependiente"/>
              <w:jc w:val="both"/>
              <w:rPr>
                <w:sz w:val="16"/>
                <w:szCs w:val="16"/>
              </w:rPr>
            </w:pPr>
            <w:r w:rsidRPr="00CE2021">
              <w:rPr>
                <w:sz w:val="16"/>
                <w:szCs w:val="16"/>
              </w:rPr>
              <w:t xml:space="preserve">Teniente Coronel </w:t>
            </w:r>
            <w:r w:rsidRPr="00CE2021">
              <w:rPr>
                <w:b/>
                <w:sz w:val="16"/>
                <w:szCs w:val="16"/>
                <w:lang w:val="es-MX"/>
              </w:rPr>
              <w:t>JUAN PABLO BLANCO SIERRA</w:t>
            </w:r>
          </w:p>
        </w:tc>
      </w:tr>
      <w:tr w:rsidR="00CE2021" w:rsidRPr="00CE2021" w14:paraId="1ABAD2CC" w14:textId="77777777" w:rsidTr="00F91E3D">
        <w:trPr>
          <w:trHeight w:val="20"/>
        </w:trPr>
        <w:tc>
          <w:tcPr>
            <w:tcW w:w="2395" w:type="dxa"/>
            <w:vAlign w:val="center"/>
          </w:tcPr>
          <w:p w14:paraId="0B6E7627"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CÉDULA DE</w:t>
            </w:r>
          </w:p>
          <w:p w14:paraId="27B75D0F"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CIUDADANÍA No.</w:t>
            </w:r>
          </w:p>
        </w:tc>
        <w:tc>
          <w:tcPr>
            <w:tcW w:w="8378" w:type="dxa"/>
            <w:vAlign w:val="center"/>
          </w:tcPr>
          <w:p w14:paraId="4079C657" w14:textId="77777777" w:rsidR="00BC128B" w:rsidRPr="00CE2021" w:rsidRDefault="00BC128B" w:rsidP="006752B6">
            <w:pPr>
              <w:pStyle w:val="Textoindependiente"/>
              <w:jc w:val="both"/>
              <w:rPr>
                <w:sz w:val="16"/>
                <w:szCs w:val="16"/>
              </w:rPr>
            </w:pPr>
            <w:r w:rsidRPr="00CE2021">
              <w:rPr>
                <w:rFonts w:eastAsia="Calibri"/>
                <w:iCs/>
                <w:snapToGrid w:val="0"/>
                <w:sz w:val="16"/>
                <w:szCs w:val="16"/>
                <w:lang w:val="es-ES_tradnl"/>
              </w:rPr>
              <w:t>79.949.470 de Bogotá D.C.</w:t>
            </w:r>
          </w:p>
        </w:tc>
      </w:tr>
      <w:tr w:rsidR="00CE2021" w:rsidRPr="00CE2021" w14:paraId="03C8067B" w14:textId="77777777" w:rsidTr="00F91E3D">
        <w:trPr>
          <w:trHeight w:val="20"/>
        </w:trPr>
        <w:tc>
          <w:tcPr>
            <w:tcW w:w="2395" w:type="dxa"/>
            <w:vAlign w:val="center"/>
          </w:tcPr>
          <w:p w14:paraId="0C3591C3"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CARGO</w:t>
            </w:r>
          </w:p>
        </w:tc>
        <w:tc>
          <w:tcPr>
            <w:tcW w:w="8378" w:type="dxa"/>
            <w:vAlign w:val="center"/>
          </w:tcPr>
          <w:p w14:paraId="7E259B69" w14:textId="77777777" w:rsidR="00BC128B" w:rsidRPr="00CE2021" w:rsidRDefault="00BC128B" w:rsidP="006752B6">
            <w:pPr>
              <w:jc w:val="both"/>
              <w:rPr>
                <w:rFonts w:ascii="Arial" w:hAnsi="Arial" w:cs="Arial"/>
                <w:sz w:val="16"/>
                <w:szCs w:val="16"/>
              </w:rPr>
            </w:pPr>
            <w:r w:rsidRPr="00CE2021">
              <w:rPr>
                <w:rFonts w:ascii="Arial" w:hAnsi="Arial" w:cs="Arial"/>
                <w:sz w:val="16"/>
                <w:szCs w:val="16"/>
              </w:rPr>
              <w:t xml:space="preserve">Director del Hospital Central de la Policía Nacional </w:t>
            </w:r>
          </w:p>
        </w:tc>
      </w:tr>
      <w:tr w:rsidR="00CE2021" w:rsidRPr="00CE2021" w14:paraId="3E7A72F1" w14:textId="77777777" w:rsidTr="00F91E3D">
        <w:trPr>
          <w:trHeight w:val="20"/>
        </w:trPr>
        <w:tc>
          <w:tcPr>
            <w:tcW w:w="2395" w:type="dxa"/>
            <w:vAlign w:val="center"/>
          </w:tcPr>
          <w:p w14:paraId="2BAD4F90"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DISPOSICIÓN DE NOMBRAMIENTO</w:t>
            </w:r>
          </w:p>
        </w:tc>
        <w:tc>
          <w:tcPr>
            <w:tcW w:w="8378" w:type="dxa"/>
            <w:vAlign w:val="center"/>
          </w:tcPr>
          <w:p w14:paraId="32D2079A" w14:textId="77777777" w:rsidR="00BC128B" w:rsidRPr="00CE2021" w:rsidRDefault="00BC128B" w:rsidP="006752B6">
            <w:pPr>
              <w:pStyle w:val="Textoindependiente"/>
              <w:jc w:val="both"/>
              <w:rPr>
                <w:sz w:val="16"/>
                <w:szCs w:val="16"/>
              </w:rPr>
            </w:pPr>
            <w:r w:rsidRPr="00CE2021">
              <w:rPr>
                <w:bCs/>
                <w:sz w:val="16"/>
                <w:szCs w:val="16"/>
              </w:rPr>
              <w:t>Orden Interna No. 001 del 3 de enero del 2022 de la Dirección de Sanidad de la Policía Nacional.</w:t>
            </w:r>
          </w:p>
        </w:tc>
      </w:tr>
      <w:tr w:rsidR="00CE2021" w:rsidRPr="00CE2021" w14:paraId="35592FC9" w14:textId="77777777" w:rsidTr="00F91E3D">
        <w:trPr>
          <w:trHeight w:val="20"/>
        </w:trPr>
        <w:tc>
          <w:tcPr>
            <w:tcW w:w="2395" w:type="dxa"/>
            <w:vAlign w:val="center"/>
          </w:tcPr>
          <w:p w14:paraId="7A9852C7"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RESOLUCION DE DELEGACION</w:t>
            </w:r>
          </w:p>
        </w:tc>
        <w:tc>
          <w:tcPr>
            <w:tcW w:w="8378" w:type="dxa"/>
            <w:vAlign w:val="center"/>
          </w:tcPr>
          <w:p w14:paraId="40AC8438" w14:textId="0245EAC2" w:rsidR="00BC128B" w:rsidRPr="00CE2021" w:rsidRDefault="00D47D33" w:rsidP="006752B6">
            <w:pPr>
              <w:pStyle w:val="Textoindependiente"/>
              <w:jc w:val="both"/>
              <w:rPr>
                <w:sz w:val="16"/>
                <w:szCs w:val="16"/>
              </w:rPr>
            </w:pPr>
            <w:r w:rsidRPr="00CE2021">
              <w:rPr>
                <w:sz w:val="20"/>
                <w:szCs w:val="20"/>
                <w:lang w:val="es-CO" w:eastAsia="es-ES_tradnl"/>
              </w:rPr>
              <w:t xml:space="preserve"> Resolución No. 00684 del 18 de marzo de 2022 </w:t>
            </w:r>
            <w:r w:rsidRPr="00CE2021">
              <w:rPr>
                <w:sz w:val="20"/>
                <w:szCs w:val="20"/>
              </w:rPr>
              <w:t>de la Policía Nacional.</w:t>
            </w:r>
          </w:p>
        </w:tc>
      </w:tr>
      <w:tr w:rsidR="00CE2021" w:rsidRPr="00CE2021" w14:paraId="4A25D4ED" w14:textId="77777777" w:rsidTr="00F91E3D">
        <w:trPr>
          <w:trHeight w:val="20"/>
        </w:trPr>
        <w:tc>
          <w:tcPr>
            <w:tcW w:w="2395" w:type="dxa"/>
            <w:vAlign w:val="center"/>
          </w:tcPr>
          <w:p w14:paraId="398B0AE3"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OFERENTE</w:t>
            </w:r>
          </w:p>
        </w:tc>
        <w:tc>
          <w:tcPr>
            <w:tcW w:w="8378" w:type="dxa"/>
            <w:vAlign w:val="center"/>
          </w:tcPr>
          <w:p w14:paraId="262D6A47" w14:textId="77777777" w:rsidR="00BC128B" w:rsidRPr="00CE2021" w:rsidRDefault="00BC128B" w:rsidP="006752B6">
            <w:pPr>
              <w:pStyle w:val="Sinespaciado1"/>
              <w:jc w:val="both"/>
              <w:rPr>
                <w:rFonts w:ascii="Arial" w:hAnsi="Arial" w:cs="Arial"/>
                <w:sz w:val="16"/>
                <w:szCs w:val="16"/>
              </w:rPr>
            </w:pPr>
            <w:r w:rsidRPr="00CE2021">
              <w:rPr>
                <w:rFonts w:ascii="Arial" w:hAnsi="Arial" w:cs="Arial"/>
                <w:sz w:val="16"/>
                <w:szCs w:val="16"/>
              </w:rPr>
              <w:t>NOMBRE:  XXXXXXX</w:t>
            </w:r>
          </w:p>
          <w:p w14:paraId="3752E808" w14:textId="77777777" w:rsidR="00BC128B" w:rsidRPr="00CE2021" w:rsidRDefault="00BC128B" w:rsidP="006752B6">
            <w:pPr>
              <w:pStyle w:val="Sinespaciado1"/>
              <w:jc w:val="both"/>
              <w:rPr>
                <w:rFonts w:ascii="Arial" w:hAnsi="Arial" w:cs="Arial"/>
                <w:sz w:val="16"/>
                <w:szCs w:val="16"/>
              </w:rPr>
            </w:pPr>
            <w:r w:rsidRPr="00CE2021">
              <w:rPr>
                <w:rFonts w:ascii="Arial" w:hAnsi="Arial" w:cs="Arial"/>
                <w:sz w:val="16"/>
                <w:szCs w:val="16"/>
              </w:rPr>
              <w:t>NIT:  XXXXXXXXXXX</w:t>
            </w:r>
          </w:p>
          <w:p w14:paraId="029C4444" w14:textId="77777777" w:rsidR="00BC128B" w:rsidRPr="00CE2021" w:rsidRDefault="00BC128B" w:rsidP="006752B6">
            <w:pPr>
              <w:pStyle w:val="Sinespaciado1"/>
              <w:jc w:val="both"/>
              <w:rPr>
                <w:rFonts w:ascii="Arial" w:hAnsi="Arial" w:cs="Arial"/>
                <w:sz w:val="16"/>
                <w:szCs w:val="16"/>
              </w:rPr>
            </w:pPr>
            <w:r w:rsidRPr="00CE2021">
              <w:rPr>
                <w:rFonts w:ascii="Arial" w:hAnsi="Arial" w:cs="Arial"/>
                <w:sz w:val="16"/>
                <w:szCs w:val="16"/>
              </w:rPr>
              <w:t xml:space="preserve">REPRESENTANTE LEGAL:  XXXXXXX </w:t>
            </w:r>
          </w:p>
          <w:p w14:paraId="3FF39183" w14:textId="0AEBE9BF" w:rsidR="00BC128B" w:rsidRPr="00CE2021" w:rsidRDefault="00BC128B" w:rsidP="006752B6">
            <w:pPr>
              <w:pStyle w:val="Sinespaciado1"/>
              <w:jc w:val="both"/>
              <w:rPr>
                <w:rFonts w:ascii="Arial" w:hAnsi="Arial" w:cs="Arial"/>
                <w:sz w:val="16"/>
                <w:szCs w:val="16"/>
              </w:rPr>
            </w:pPr>
            <w:r w:rsidRPr="00CE2021">
              <w:rPr>
                <w:rFonts w:ascii="Arial" w:hAnsi="Arial" w:cs="Arial"/>
                <w:sz w:val="16"/>
                <w:szCs w:val="16"/>
              </w:rPr>
              <w:t>DOC. IDENTIDAD: C.C.  XXXXXXXXXX</w:t>
            </w:r>
          </w:p>
          <w:p w14:paraId="7E2219E4" w14:textId="77777777" w:rsidR="00BC128B" w:rsidRPr="00CE2021" w:rsidRDefault="00BC128B" w:rsidP="006752B6">
            <w:pPr>
              <w:pStyle w:val="Sinespaciado1"/>
              <w:jc w:val="both"/>
              <w:rPr>
                <w:rFonts w:ascii="Arial" w:hAnsi="Arial" w:cs="Arial"/>
                <w:sz w:val="16"/>
                <w:szCs w:val="16"/>
              </w:rPr>
            </w:pPr>
            <w:r w:rsidRPr="00CE2021">
              <w:rPr>
                <w:rFonts w:ascii="Arial" w:hAnsi="Arial" w:cs="Arial"/>
                <w:sz w:val="16"/>
                <w:szCs w:val="16"/>
              </w:rPr>
              <w:t>CIUDAD NOTIFICACIÓN: XXXXXXX</w:t>
            </w:r>
          </w:p>
          <w:p w14:paraId="7D4845B9" w14:textId="77777777" w:rsidR="00BC128B" w:rsidRPr="00CE2021" w:rsidRDefault="00BC128B" w:rsidP="006752B6">
            <w:pPr>
              <w:pStyle w:val="Sinespaciado1"/>
              <w:jc w:val="both"/>
              <w:rPr>
                <w:rFonts w:ascii="Arial" w:hAnsi="Arial" w:cs="Arial"/>
                <w:sz w:val="16"/>
                <w:szCs w:val="16"/>
              </w:rPr>
            </w:pPr>
            <w:r w:rsidRPr="00CE2021">
              <w:rPr>
                <w:rFonts w:ascii="Arial" w:hAnsi="Arial" w:cs="Arial"/>
                <w:sz w:val="16"/>
                <w:szCs w:val="16"/>
              </w:rPr>
              <w:t>DIRECCIÓN:  XXXXXXXX</w:t>
            </w:r>
          </w:p>
          <w:p w14:paraId="58A7BAD3" w14:textId="77777777" w:rsidR="00BC128B" w:rsidRPr="00CE2021" w:rsidRDefault="00BC128B" w:rsidP="006752B6">
            <w:pPr>
              <w:pStyle w:val="Sinespaciado1"/>
              <w:jc w:val="both"/>
              <w:rPr>
                <w:rFonts w:ascii="Arial" w:hAnsi="Arial" w:cs="Arial"/>
                <w:sz w:val="16"/>
                <w:szCs w:val="16"/>
                <w:lang w:val="pt-BR"/>
              </w:rPr>
            </w:pPr>
            <w:r w:rsidRPr="00CE2021">
              <w:rPr>
                <w:rFonts w:ascii="Arial" w:hAnsi="Arial" w:cs="Arial"/>
                <w:sz w:val="16"/>
                <w:szCs w:val="16"/>
                <w:lang w:val="pt-BR"/>
              </w:rPr>
              <w:t>TELÉFONO:  XXXXXXXX</w:t>
            </w:r>
          </w:p>
          <w:p w14:paraId="35B70ACB" w14:textId="77777777" w:rsidR="00BC128B" w:rsidRPr="00CE2021" w:rsidRDefault="00BC128B" w:rsidP="006752B6">
            <w:pPr>
              <w:pStyle w:val="Sinespaciado1"/>
              <w:jc w:val="both"/>
              <w:rPr>
                <w:rFonts w:ascii="Arial" w:hAnsi="Arial" w:cs="Arial"/>
                <w:sz w:val="16"/>
                <w:szCs w:val="16"/>
                <w:shd w:val="clear" w:color="auto" w:fill="FFFFFF"/>
                <w:lang w:val="pt-BR"/>
              </w:rPr>
            </w:pPr>
            <w:r w:rsidRPr="00CE2021">
              <w:rPr>
                <w:rFonts w:ascii="Arial" w:hAnsi="Arial" w:cs="Arial"/>
                <w:sz w:val="16"/>
                <w:szCs w:val="16"/>
                <w:lang w:val="pt-BR"/>
              </w:rPr>
              <w:t>E-MAIL:</w:t>
            </w:r>
            <w:r w:rsidRPr="00CE2021">
              <w:rPr>
                <w:rFonts w:ascii="Arial" w:hAnsi="Arial" w:cs="Arial"/>
                <w:sz w:val="16"/>
                <w:szCs w:val="16"/>
                <w:shd w:val="clear" w:color="auto" w:fill="FFFFFF"/>
                <w:lang w:val="pt-BR"/>
              </w:rPr>
              <w:t xml:space="preserve"> </w:t>
            </w:r>
            <w:r w:rsidRPr="00CE2021">
              <w:rPr>
                <w:rFonts w:ascii="Arial" w:hAnsi="Arial" w:cs="Arial"/>
                <w:sz w:val="16"/>
                <w:szCs w:val="16"/>
                <w:lang w:val="pt-BR"/>
              </w:rPr>
              <w:t xml:space="preserve"> </w:t>
            </w:r>
            <w:r w:rsidRPr="00CE2021">
              <w:rPr>
                <w:rStyle w:val="Hipervnculo"/>
                <w:rFonts w:ascii="Arial" w:hAnsi="Arial" w:cs="Arial"/>
                <w:color w:val="auto"/>
                <w:sz w:val="16"/>
                <w:szCs w:val="16"/>
                <w:lang w:val="pt-BR"/>
              </w:rPr>
              <w:t>XXXXXXXXXXX</w:t>
            </w:r>
            <w:r w:rsidRPr="00CE2021">
              <w:rPr>
                <w:rFonts w:ascii="Arial" w:hAnsi="Arial" w:cs="Arial"/>
                <w:sz w:val="16"/>
                <w:szCs w:val="16"/>
                <w:lang w:val="pt-BR"/>
              </w:rPr>
              <w:t xml:space="preserve"> </w:t>
            </w:r>
            <w:r w:rsidRPr="00CE2021">
              <w:rPr>
                <w:rFonts w:ascii="Arial" w:hAnsi="Arial" w:cs="Arial"/>
                <w:sz w:val="16"/>
                <w:szCs w:val="16"/>
              </w:rPr>
              <w:fldChar w:fldCharType="begin"/>
            </w:r>
            <w:r w:rsidRPr="00CE2021">
              <w:rPr>
                <w:rFonts w:ascii="Arial" w:hAnsi="Arial" w:cs="Arial"/>
                <w:sz w:val="16"/>
                <w:szCs w:val="16"/>
                <w:lang w:val="pt-BR"/>
              </w:rPr>
              <w:instrText xml:space="preserve"> MERGEFIELD CORREO_ELECTRONICO </w:instrText>
            </w:r>
            <w:r w:rsidRPr="00CE2021">
              <w:rPr>
                <w:rFonts w:ascii="Arial" w:hAnsi="Arial" w:cs="Arial"/>
                <w:sz w:val="16"/>
                <w:szCs w:val="16"/>
              </w:rPr>
              <w:fldChar w:fldCharType="end"/>
            </w:r>
          </w:p>
        </w:tc>
      </w:tr>
      <w:tr w:rsidR="00CE2021" w:rsidRPr="00CE2021" w14:paraId="193FEF0B" w14:textId="77777777" w:rsidTr="00F91E3D">
        <w:tblPrEx>
          <w:tblLook w:val="0000" w:firstRow="0" w:lastRow="0" w:firstColumn="0" w:lastColumn="0" w:noHBand="0" w:noVBand="0"/>
        </w:tblPrEx>
        <w:trPr>
          <w:trHeight w:val="20"/>
        </w:trPr>
        <w:tc>
          <w:tcPr>
            <w:tcW w:w="2395" w:type="dxa"/>
            <w:vAlign w:val="center"/>
          </w:tcPr>
          <w:p w14:paraId="2866775E" w14:textId="77777777" w:rsidR="00BC128B" w:rsidRPr="00CE2021" w:rsidRDefault="00BC128B" w:rsidP="006752B6">
            <w:pPr>
              <w:pStyle w:val="Sinespaciado1"/>
              <w:rPr>
                <w:rFonts w:ascii="Arial" w:hAnsi="Arial" w:cs="Arial"/>
                <w:b/>
                <w:sz w:val="16"/>
                <w:szCs w:val="16"/>
              </w:rPr>
            </w:pPr>
            <w:r w:rsidRPr="00CE2021">
              <w:rPr>
                <w:rFonts w:ascii="Arial" w:hAnsi="Arial" w:cs="Arial"/>
                <w:b/>
                <w:sz w:val="16"/>
                <w:szCs w:val="16"/>
              </w:rPr>
              <w:t xml:space="preserve">NOTIFICACIONES </w:t>
            </w:r>
          </w:p>
        </w:tc>
        <w:tc>
          <w:tcPr>
            <w:tcW w:w="8378" w:type="dxa"/>
            <w:vAlign w:val="center"/>
          </w:tcPr>
          <w:p w14:paraId="7DFE20DE" w14:textId="77777777" w:rsidR="00BC128B" w:rsidRPr="00CE2021" w:rsidRDefault="00BC128B" w:rsidP="006752B6">
            <w:pPr>
              <w:pStyle w:val="Sinespaciado1"/>
              <w:jc w:val="both"/>
              <w:rPr>
                <w:rFonts w:ascii="Arial" w:hAnsi="Arial" w:cs="Arial"/>
                <w:iCs/>
                <w:sz w:val="16"/>
                <w:szCs w:val="16"/>
                <w:shd w:val="clear" w:color="auto" w:fill="FFFFFF"/>
              </w:rPr>
            </w:pPr>
            <w:r w:rsidRPr="00CE2021">
              <w:rPr>
                <w:rFonts w:ascii="Arial" w:hAnsi="Arial" w:cs="Arial"/>
                <w:sz w:val="16"/>
                <w:szCs w:val="16"/>
                <w:shd w:val="clear" w:color="auto" w:fill="FFFFFF"/>
              </w:rPr>
              <w:t>El oferente acepta de manera voluntaria recibir todo tipo de notificaciones personales que surjan en el desarrollo del presente contrato, tanto en la etapa contractual como poscontractual al E-MAIL relacionado en datos del oferente, de conformidad con los términos de los artículos 67 y 69 de la Ley 1437 de 2011 </w:t>
            </w:r>
            <w:r w:rsidRPr="00CE2021">
              <w:rPr>
                <w:rFonts w:ascii="Arial" w:hAnsi="Arial" w:cs="Arial"/>
                <w:iCs/>
                <w:sz w:val="16"/>
                <w:szCs w:val="16"/>
                <w:shd w:val="clear" w:color="auto" w:fill="FFFFFF"/>
              </w:rPr>
              <w:t>“Por la cual se expide el Código de Procedimiento Administrativo y de lo Contencioso Administrativo.</w:t>
            </w:r>
          </w:p>
        </w:tc>
      </w:tr>
      <w:tr w:rsidR="00CE2021" w:rsidRPr="00CE2021" w14:paraId="45B60953" w14:textId="77777777" w:rsidTr="00F91E3D">
        <w:tblPrEx>
          <w:tblLook w:val="0000" w:firstRow="0" w:lastRow="0" w:firstColumn="0" w:lastColumn="0" w:noHBand="0" w:noVBand="0"/>
        </w:tblPrEx>
        <w:trPr>
          <w:trHeight w:val="20"/>
        </w:trPr>
        <w:tc>
          <w:tcPr>
            <w:tcW w:w="2395" w:type="dxa"/>
            <w:vAlign w:val="center"/>
          </w:tcPr>
          <w:p w14:paraId="44C23F5B" w14:textId="77777777" w:rsidR="00BC128B" w:rsidRPr="00CE2021" w:rsidRDefault="00BC128B" w:rsidP="006752B6">
            <w:pPr>
              <w:pStyle w:val="Sinespaciado1"/>
              <w:rPr>
                <w:rFonts w:ascii="Arial" w:hAnsi="Arial" w:cs="Arial"/>
                <w:b/>
                <w:sz w:val="16"/>
                <w:szCs w:val="16"/>
              </w:rPr>
            </w:pPr>
            <w:r w:rsidRPr="00CE2021">
              <w:rPr>
                <w:rFonts w:ascii="Arial" w:hAnsi="Arial" w:cs="Arial"/>
                <w:b/>
                <w:sz w:val="16"/>
                <w:szCs w:val="16"/>
              </w:rPr>
              <w:t>CONSIDERANDOS</w:t>
            </w:r>
          </w:p>
        </w:tc>
        <w:tc>
          <w:tcPr>
            <w:tcW w:w="8378" w:type="dxa"/>
            <w:vAlign w:val="center"/>
          </w:tcPr>
          <w:p w14:paraId="6B054F09" w14:textId="77777777" w:rsidR="00BC128B" w:rsidRPr="00CE2021" w:rsidRDefault="00BC128B" w:rsidP="006752B6">
            <w:pPr>
              <w:pStyle w:val="Sinespaciado1"/>
              <w:jc w:val="both"/>
              <w:rPr>
                <w:rFonts w:ascii="Arial" w:hAnsi="Arial" w:cs="Arial"/>
                <w:sz w:val="16"/>
                <w:szCs w:val="16"/>
              </w:rPr>
            </w:pPr>
            <w:r w:rsidRPr="00CE2021">
              <w:rPr>
                <w:rFonts w:ascii="Arial" w:hAnsi="Arial" w:cs="Arial"/>
                <w:sz w:val="16"/>
                <w:szCs w:val="16"/>
              </w:rPr>
              <w:t xml:space="preserve">Que el presente contrato se deriva del PROCESO de SELECCIÓN </w:t>
            </w:r>
            <w:r w:rsidRPr="00CE2021">
              <w:rPr>
                <w:rFonts w:ascii="Arial" w:hAnsi="Arial" w:cs="Arial"/>
                <w:sz w:val="16"/>
                <w:szCs w:val="16"/>
              </w:rPr>
              <w:fldChar w:fldCharType="begin"/>
            </w:r>
            <w:r w:rsidRPr="00CE2021">
              <w:rPr>
                <w:rFonts w:ascii="Arial" w:hAnsi="Arial" w:cs="Arial"/>
                <w:sz w:val="16"/>
                <w:szCs w:val="16"/>
              </w:rPr>
              <w:instrText xml:space="preserve"> MERGEFIELD MODALIDAD_PROCESO </w:instrText>
            </w:r>
            <w:r w:rsidRPr="00CE2021">
              <w:rPr>
                <w:rFonts w:ascii="Arial" w:hAnsi="Arial" w:cs="Arial"/>
                <w:sz w:val="16"/>
                <w:szCs w:val="16"/>
              </w:rPr>
              <w:fldChar w:fldCharType="end"/>
            </w:r>
            <w:r w:rsidRPr="00CE2021">
              <w:rPr>
                <w:rFonts w:ascii="Arial" w:hAnsi="Arial" w:cs="Arial"/>
                <w:sz w:val="16"/>
                <w:szCs w:val="16"/>
              </w:rPr>
              <w:t xml:space="preserve"> </w:t>
            </w:r>
            <w:r w:rsidRPr="00CE2021">
              <w:rPr>
                <w:rFonts w:ascii="Arial" w:hAnsi="Arial" w:cs="Arial"/>
                <w:sz w:val="16"/>
                <w:szCs w:val="16"/>
              </w:rPr>
              <w:fldChar w:fldCharType="begin"/>
            </w:r>
            <w:r w:rsidRPr="00CE2021">
              <w:rPr>
                <w:rFonts w:ascii="Arial" w:hAnsi="Arial" w:cs="Arial"/>
                <w:sz w:val="16"/>
                <w:szCs w:val="16"/>
              </w:rPr>
              <w:instrText xml:space="preserve"> MERGEFIELD NO_PROCESO </w:instrText>
            </w:r>
            <w:r w:rsidRPr="00CE2021">
              <w:rPr>
                <w:rFonts w:ascii="Arial" w:hAnsi="Arial" w:cs="Arial"/>
                <w:sz w:val="16"/>
                <w:szCs w:val="16"/>
              </w:rPr>
              <w:fldChar w:fldCharType="separate"/>
            </w:r>
            <w:r w:rsidRPr="00CE2021">
              <w:rPr>
                <w:rFonts w:ascii="Arial" w:hAnsi="Arial" w:cs="Arial"/>
                <w:sz w:val="16"/>
                <w:szCs w:val="16"/>
              </w:rPr>
              <w:t>PN HOCEN LI 002 20</w:t>
            </w:r>
            <w:r w:rsidRPr="00CE2021">
              <w:rPr>
                <w:rFonts w:ascii="Arial" w:hAnsi="Arial" w:cs="Arial"/>
                <w:sz w:val="16"/>
                <w:szCs w:val="16"/>
              </w:rPr>
              <w:fldChar w:fldCharType="end"/>
            </w:r>
            <w:r w:rsidRPr="00CE2021">
              <w:rPr>
                <w:rFonts w:ascii="Arial" w:hAnsi="Arial" w:cs="Arial"/>
                <w:sz w:val="16"/>
                <w:szCs w:val="16"/>
              </w:rPr>
              <w:t>22.</w:t>
            </w:r>
          </w:p>
        </w:tc>
      </w:tr>
      <w:tr w:rsidR="00CE2021" w:rsidRPr="00CE2021" w14:paraId="43F64357" w14:textId="77777777" w:rsidTr="00F91E3D">
        <w:tblPrEx>
          <w:tblLook w:val="0000" w:firstRow="0" w:lastRow="0" w:firstColumn="0" w:lastColumn="0" w:noHBand="0" w:noVBand="0"/>
        </w:tblPrEx>
        <w:trPr>
          <w:trHeight w:val="20"/>
        </w:trPr>
        <w:tc>
          <w:tcPr>
            <w:tcW w:w="2395" w:type="dxa"/>
            <w:vAlign w:val="center"/>
          </w:tcPr>
          <w:p w14:paraId="73909522" w14:textId="77777777" w:rsidR="00BC128B" w:rsidRPr="00CE2021" w:rsidRDefault="00BC128B" w:rsidP="006752B6">
            <w:pPr>
              <w:pStyle w:val="Sinespaciado1"/>
              <w:rPr>
                <w:rFonts w:ascii="Arial" w:hAnsi="Arial" w:cs="Arial"/>
                <w:b/>
                <w:sz w:val="16"/>
                <w:szCs w:val="16"/>
              </w:rPr>
            </w:pPr>
            <w:r w:rsidRPr="00CE2021">
              <w:rPr>
                <w:rFonts w:ascii="Arial" w:hAnsi="Arial" w:cs="Arial"/>
                <w:b/>
                <w:sz w:val="16"/>
                <w:szCs w:val="16"/>
              </w:rPr>
              <w:t>SUPERVISOR DEL CONTRATO</w:t>
            </w:r>
          </w:p>
        </w:tc>
        <w:tc>
          <w:tcPr>
            <w:tcW w:w="8378" w:type="dxa"/>
            <w:vAlign w:val="center"/>
          </w:tcPr>
          <w:p w14:paraId="0CB62D58" w14:textId="5889712D" w:rsidR="00BC128B" w:rsidRPr="00CE2021" w:rsidRDefault="007637D7" w:rsidP="006752B6">
            <w:pPr>
              <w:jc w:val="both"/>
              <w:rPr>
                <w:rFonts w:ascii="Arial" w:hAnsi="Arial" w:cs="Arial"/>
                <w:sz w:val="17"/>
                <w:szCs w:val="17"/>
                <w:lang w:val="es-CO"/>
              </w:rPr>
            </w:pPr>
            <w:r w:rsidRPr="007637D7">
              <w:rPr>
                <w:rFonts w:ascii="Arial" w:hAnsi="Arial" w:cs="Arial"/>
                <w:sz w:val="17"/>
                <w:szCs w:val="17"/>
                <w:lang w:val="es-CO"/>
              </w:rPr>
              <w:t xml:space="preserve">En desarrollo de la ejecución del contrato que se suscriba, el supervisor del contrato será el </w:t>
            </w:r>
            <w:r w:rsidRPr="007637D7">
              <w:rPr>
                <w:rFonts w:ascii="Arial" w:hAnsi="Arial" w:cs="Arial"/>
                <w:b/>
                <w:bCs/>
                <w:sz w:val="17"/>
                <w:szCs w:val="17"/>
                <w:lang w:val="es-CO"/>
              </w:rPr>
              <w:t xml:space="preserve">responsable de la Central de Esterilización </w:t>
            </w:r>
            <w:r w:rsidRPr="007637D7">
              <w:rPr>
                <w:rFonts w:ascii="Arial" w:hAnsi="Arial" w:cs="Arial"/>
                <w:sz w:val="17"/>
                <w:szCs w:val="17"/>
                <w:lang w:val="es-CO"/>
              </w:rPr>
              <w:t>del Hospital Central , o quien haga sus veces, el cual será nombrado por el Director del Hospital Central de la Policía Nacional, previa solicitud del Jefe del  Departamento Quirúrgico del Hospital Central, cumpliendo para ello con lo ordenado por la Resolución No. 00090 del 15 de enero de 2018 “Por la cual se actualiza, modifica, y complementa el Manual de Contratación de la Policía Nacional, adoptado mediante la Resolución No. 03049 de 2014” y Resolución No 00021 de marzo de 2019 “Por la cual se establecen las instancias de apoyo para la contratación del Hospital Central de la Policía Nacional HOCEN”, y los artículos 83 y 84 de la Ley 1474 de 2011.</w:t>
            </w:r>
          </w:p>
        </w:tc>
      </w:tr>
      <w:tr w:rsidR="00CE2021" w:rsidRPr="00CE2021" w14:paraId="62984C7B" w14:textId="77777777" w:rsidTr="00F91E3D">
        <w:tblPrEx>
          <w:tblLook w:val="0000" w:firstRow="0" w:lastRow="0" w:firstColumn="0" w:lastColumn="0" w:noHBand="0" w:noVBand="0"/>
        </w:tblPrEx>
        <w:trPr>
          <w:trHeight w:val="20"/>
        </w:trPr>
        <w:tc>
          <w:tcPr>
            <w:tcW w:w="2395" w:type="dxa"/>
            <w:vAlign w:val="center"/>
          </w:tcPr>
          <w:p w14:paraId="59822730" w14:textId="77777777" w:rsidR="00BC128B" w:rsidRPr="00CE2021" w:rsidRDefault="00BC128B" w:rsidP="006752B6">
            <w:pPr>
              <w:pStyle w:val="Sinespaciado1"/>
              <w:rPr>
                <w:rFonts w:ascii="Arial" w:hAnsi="Arial" w:cs="Arial"/>
                <w:b/>
                <w:sz w:val="16"/>
                <w:szCs w:val="16"/>
              </w:rPr>
            </w:pPr>
            <w:r w:rsidRPr="00CE2021">
              <w:rPr>
                <w:rFonts w:ascii="Arial" w:hAnsi="Arial" w:cs="Arial"/>
                <w:b/>
                <w:sz w:val="16"/>
                <w:szCs w:val="16"/>
              </w:rPr>
              <w:t>CLAUSULA PRIMERA- OBJETO</w:t>
            </w:r>
          </w:p>
        </w:tc>
        <w:tc>
          <w:tcPr>
            <w:tcW w:w="8378" w:type="dxa"/>
            <w:vAlign w:val="center"/>
          </w:tcPr>
          <w:p w14:paraId="71263A52" w14:textId="39A5866E" w:rsidR="00BC128B" w:rsidRPr="00CE2021" w:rsidRDefault="00BC128B" w:rsidP="006752B6">
            <w:pPr>
              <w:pStyle w:val="Sinespaciado1"/>
              <w:jc w:val="both"/>
              <w:rPr>
                <w:rFonts w:ascii="Arial" w:hAnsi="Arial" w:cs="Arial"/>
                <w:bCs/>
                <w:sz w:val="16"/>
                <w:szCs w:val="16"/>
                <w:lang w:eastAsia="es-CO"/>
              </w:rPr>
            </w:pPr>
            <w:r w:rsidRPr="00CE2021">
              <w:rPr>
                <w:rFonts w:ascii="Arial" w:hAnsi="Arial" w:cs="Arial"/>
                <w:sz w:val="16"/>
                <w:szCs w:val="16"/>
              </w:rPr>
              <w:t xml:space="preserve">El objeto del presente contrato es: </w:t>
            </w:r>
            <w:r w:rsidR="00252DAA" w:rsidRPr="00CE2021">
              <w:t xml:space="preserve"> </w:t>
            </w:r>
            <w:r w:rsidR="00252DAA" w:rsidRPr="00CE2021">
              <w:rPr>
                <w:rFonts w:ascii="Arial" w:hAnsi="Arial" w:cs="Arial"/>
                <w:b/>
                <w:bCs/>
                <w:sz w:val="16"/>
                <w:szCs w:val="16"/>
              </w:rPr>
              <w:t>SUMINISTRO DE ELEMENTOS DE OSTEOSÍNTESIS Y REEMPLAZOS ARTICULARES PARA EL SERVICIO DE ORTOPEDIA DEL HOSPITAL CENTRAL DE LA POLICÍA NACIONAL</w:t>
            </w:r>
            <w:r w:rsidRPr="00CE2021">
              <w:rPr>
                <w:rFonts w:ascii="Arial" w:hAnsi="Arial" w:cs="Arial"/>
                <w:bCs/>
                <w:sz w:val="16"/>
                <w:szCs w:val="16"/>
                <w:lang w:eastAsia="es-CO"/>
              </w:rPr>
              <w:t>.</w:t>
            </w:r>
          </w:p>
        </w:tc>
      </w:tr>
      <w:tr w:rsidR="00CE2021" w:rsidRPr="00CE2021" w14:paraId="01EB8D86" w14:textId="77777777" w:rsidTr="00F91E3D">
        <w:tblPrEx>
          <w:tblLook w:val="0000" w:firstRow="0" w:lastRow="0" w:firstColumn="0" w:lastColumn="0" w:noHBand="0" w:noVBand="0"/>
        </w:tblPrEx>
        <w:trPr>
          <w:trHeight w:val="20"/>
        </w:trPr>
        <w:tc>
          <w:tcPr>
            <w:tcW w:w="2395" w:type="dxa"/>
            <w:vAlign w:val="center"/>
          </w:tcPr>
          <w:p w14:paraId="07BAEBB8" w14:textId="77777777" w:rsidR="00BC128B" w:rsidRPr="00CE2021" w:rsidRDefault="00BC128B" w:rsidP="006752B6">
            <w:pPr>
              <w:pStyle w:val="Sinespaciado1"/>
              <w:rPr>
                <w:rFonts w:ascii="Arial" w:hAnsi="Arial" w:cs="Arial"/>
                <w:b/>
                <w:sz w:val="16"/>
                <w:szCs w:val="16"/>
              </w:rPr>
            </w:pPr>
          </w:p>
          <w:p w14:paraId="28F1ADF0" w14:textId="77777777" w:rsidR="00BC128B" w:rsidRPr="00CE2021" w:rsidRDefault="00BC128B" w:rsidP="006752B6">
            <w:pPr>
              <w:pStyle w:val="Sinespaciado1"/>
              <w:rPr>
                <w:rFonts w:ascii="Arial" w:hAnsi="Arial" w:cs="Arial"/>
                <w:b/>
                <w:sz w:val="16"/>
                <w:szCs w:val="16"/>
              </w:rPr>
            </w:pPr>
            <w:r w:rsidRPr="00CE2021">
              <w:rPr>
                <w:rFonts w:ascii="Arial" w:hAnsi="Arial" w:cs="Arial"/>
                <w:b/>
                <w:sz w:val="16"/>
                <w:szCs w:val="16"/>
              </w:rPr>
              <w:t>CLAUSULA TERCERA- VALOR</w:t>
            </w:r>
          </w:p>
          <w:p w14:paraId="5AAA9D96" w14:textId="77777777" w:rsidR="00BC128B" w:rsidRPr="00CE2021" w:rsidRDefault="00BC128B" w:rsidP="006752B6">
            <w:pPr>
              <w:pStyle w:val="Sinespaciado1"/>
              <w:rPr>
                <w:rFonts w:ascii="Arial" w:hAnsi="Arial" w:cs="Arial"/>
                <w:b/>
                <w:sz w:val="16"/>
                <w:szCs w:val="16"/>
              </w:rPr>
            </w:pPr>
          </w:p>
        </w:tc>
        <w:tc>
          <w:tcPr>
            <w:tcW w:w="8378" w:type="dxa"/>
            <w:vAlign w:val="center"/>
          </w:tcPr>
          <w:p w14:paraId="5E6C75AE" w14:textId="4F1D63AD" w:rsidR="00BC128B" w:rsidRPr="00CE2021" w:rsidRDefault="00BC128B" w:rsidP="006752B6">
            <w:pPr>
              <w:pStyle w:val="Sinespaciado1"/>
              <w:jc w:val="both"/>
              <w:rPr>
                <w:rFonts w:ascii="Arial" w:hAnsi="Arial" w:cs="Arial"/>
                <w:bCs/>
                <w:sz w:val="16"/>
                <w:szCs w:val="16"/>
                <w:lang w:eastAsia="es-AR"/>
              </w:rPr>
            </w:pPr>
            <w:r w:rsidRPr="00CE2021">
              <w:rPr>
                <w:rFonts w:ascii="Arial" w:hAnsi="Arial" w:cs="Arial"/>
                <w:sz w:val="16"/>
                <w:szCs w:val="16"/>
              </w:rPr>
              <w:t xml:space="preserve">Para efectos legales y presupuestales, el valor total del contrato asciende a la suma </w:t>
            </w:r>
            <w:r w:rsidR="00A54B4B" w:rsidRPr="00CE2021">
              <w:rPr>
                <w:rFonts w:ascii="Arial" w:hAnsi="Arial" w:cs="Arial"/>
                <w:sz w:val="16"/>
                <w:szCs w:val="16"/>
              </w:rPr>
              <w:t xml:space="preserve">de </w:t>
            </w:r>
            <w:r w:rsidR="00F7793B" w:rsidRPr="00CE2021">
              <w:rPr>
                <w:rFonts w:ascii="Arial" w:hAnsi="Arial" w:cs="Arial"/>
                <w:b/>
                <w:bCs/>
                <w:sz w:val="20"/>
                <w:szCs w:val="20"/>
              </w:rPr>
              <w:t>DOS</w:t>
            </w:r>
            <w:r w:rsidRPr="00CE2021">
              <w:rPr>
                <w:rFonts w:ascii="Arial" w:hAnsi="Arial" w:cs="Arial"/>
                <w:b/>
                <w:bCs/>
                <w:sz w:val="20"/>
                <w:szCs w:val="20"/>
              </w:rPr>
              <w:t xml:space="preserve"> MIL TRESCIENTOS OCHO MILLONES, CUATROCIENTOS MIL CIENTO NOVENTA Y SEIS PESOS ($2.308.400.196,00)</w:t>
            </w:r>
            <w:r w:rsidRPr="00CE2021">
              <w:rPr>
                <w:rFonts w:ascii="Arial" w:hAnsi="Arial" w:cs="Arial"/>
                <w:sz w:val="20"/>
                <w:szCs w:val="20"/>
                <w:lang w:eastAsia="es-AR"/>
              </w:rPr>
              <w:t>; para la vigencia 2022,</w:t>
            </w:r>
            <w:r w:rsidRPr="00CE2021">
              <w:rPr>
                <w:rFonts w:ascii="Arial" w:hAnsi="Arial" w:cs="Arial"/>
                <w:sz w:val="20"/>
                <w:szCs w:val="20"/>
              </w:rPr>
              <w:t xml:space="preserve"> </w:t>
            </w:r>
            <w:r w:rsidRPr="00CE2021">
              <w:rPr>
                <w:rFonts w:ascii="Arial" w:hAnsi="Arial" w:cs="Arial"/>
                <w:sz w:val="20"/>
                <w:szCs w:val="20"/>
                <w:lang w:val="es-MX" w:eastAsia="es-AR"/>
              </w:rPr>
              <w:t xml:space="preserve">los valores unitarios y presupuesto se muestra en el Anexo </w:t>
            </w:r>
            <w:r w:rsidR="00436853" w:rsidRPr="00CE2021">
              <w:rPr>
                <w:rFonts w:ascii="Arial" w:hAnsi="Arial" w:cs="Arial"/>
                <w:sz w:val="20"/>
                <w:szCs w:val="20"/>
                <w:lang w:val="es-MX" w:eastAsia="es-AR"/>
              </w:rPr>
              <w:t>01</w:t>
            </w:r>
            <w:r w:rsidRPr="00CE2021">
              <w:rPr>
                <w:rFonts w:ascii="Arial" w:hAnsi="Arial" w:cs="Arial"/>
                <w:sz w:val="20"/>
                <w:szCs w:val="20"/>
                <w:lang w:val="es-MX" w:eastAsia="es-AR"/>
              </w:rPr>
              <w:t xml:space="preserve">, </w:t>
            </w:r>
            <w:r w:rsidRPr="00CE2021">
              <w:rPr>
                <w:rFonts w:ascii="Arial" w:hAnsi="Arial" w:cs="Arial"/>
                <w:bCs/>
                <w:sz w:val="20"/>
                <w:szCs w:val="20"/>
                <w:lang w:eastAsia="es-AR"/>
              </w:rPr>
              <w:t>VALOR UNITARIO Y PRESUPUESTO ASIGNADO.</w:t>
            </w:r>
            <w:r w:rsidRPr="00CE2021">
              <w:rPr>
                <w:rFonts w:ascii="Arial" w:hAnsi="Arial" w:cs="Arial"/>
                <w:bCs/>
                <w:sz w:val="16"/>
                <w:szCs w:val="16"/>
                <w:lang w:eastAsia="es-AR"/>
              </w:rPr>
              <w:t xml:space="preserve"> </w:t>
            </w:r>
          </w:p>
        </w:tc>
      </w:tr>
      <w:tr w:rsidR="00CE2021" w:rsidRPr="00CE2021" w14:paraId="2BD01C4F" w14:textId="77777777" w:rsidTr="00F91E3D">
        <w:tblPrEx>
          <w:tblLook w:val="0000" w:firstRow="0" w:lastRow="0" w:firstColumn="0" w:lastColumn="0" w:noHBand="0" w:noVBand="0"/>
        </w:tblPrEx>
        <w:trPr>
          <w:trHeight w:val="20"/>
        </w:trPr>
        <w:tc>
          <w:tcPr>
            <w:tcW w:w="2395" w:type="dxa"/>
            <w:vAlign w:val="center"/>
          </w:tcPr>
          <w:p w14:paraId="44A10414" w14:textId="77777777" w:rsidR="00BC128B" w:rsidRPr="00CE2021" w:rsidRDefault="00BC128B" w:rsidP="006752B6">
            <w:pPr>
              <w:pStyle w:val="Sinespaciado1"/>
              <w:rPr>
                <w:rFonts w:ascii="Arial" w:hAnsi="Arial" w:cs="Arial"/>
                <w:b/>
                <w:sz w:val="16"/>
                <w:szCs w:val="16"/>
              </w:rPr>
            </w:pPr>
            <w:r w:rsidRPr="00CE2021">
              <w:rPr>
                <w:rFonts w:ascii="Arial" w:hAnsi="Arial" w:cs="Arial"/>
                <w:b/>
                <w:sz w:val="16"/>
                <w:szCs w:val="16"/>
              </w:rPr>
              <w:t>CLAUSULA CUARTA- FORMA DE PAGO</w:t>
            </w:r>
          </w:p>
          <w:p w14:paraId="70264829" w14:textId="77777777" w:rsidR="00BC128B" w:rsidRPr="00CE2021" w:rsidRDefault="00BC128B" w:rsidP="006752B6">
            <w:pPr>
              <w:pStyle w:val="Sinespaciado1"/>
              <w:rPr>
                <w:rFonts w:ascii="Arial" w:hAnsi="Arial" w:cs="Arial"/>
                <w:b/>
                <w:sz w:val="16"/>
                <w:szCs w:val="16"/>
              </w:rPr>
            </w:pPr>
          </w:p>
          <w:p w14:paraId="07AB3606" w14:textId="77777777" w:rsidR="00BC128B" w:rsidRPr="00CE2021" w:rsidRDefault="00BC128B" w:rsidP="006752B6">
            <w:pPr>
              <w:pStyle w:val="Sinespaciado1"/>
              <w:rPr>
                <w:rFonts w:ascii="Arial" w:hAnsi="Arial" w:cs="Arial"/>
                <w:b/>
                <w:sz w:val="16"/>
                <w:szCs w:val="16"/>
              </w:rPr>
            </w:pPr>
          </w:p>
          <w:p w14:paraId="4E4431A9" w14:textId="77777777" w:rsidR="00BC128B" w:rsidRPr="00CE2021" w:rsidRDefault="00BC128B" w:rsidP="006752B6">
            <w:pPr>
              <w:pStyle w:val="Sinespaciado1"/>
              <w:rPr>
                <w:rFonts w:ascii="Arial" w:hAnsi="Arial" w:cs="Arial"/>
                <w:b/>
                <w:sz w:val="16"/>
                <w:szCs w:val="16"/>
              </w:rPr>
            </w:pPr>
          </w:p>
          <w:p w14:paraId="2932040D" w14:textId="77777777" w:rsidR="00BC128B" w:rsidRPr="00CE2021" w:rsidRDefault="00BC128B" w:rsidP="006752B6">
            <w:pPr>
              <w:pStyle w:val="Sinespaciado1"/>
              <w:rPr>
                <w:rFonts w:ascii="Arial" w:hAnsi="Arial" w:cs="Arial"/>
                <w:b/>
                <w:sz w:val="16"/>
                <w:szCs w:val="16"/>
              </w:rPr>
            </w:pPr>
          </w:p>
        </w:tc>
        <w:tc>
          <w:tcPr>
            <w:tcW w:w="8378" w:type="dxa"/>
          </w:tcPr>
          <w:p w14:paraId="7ED23086" w14:textId="77777777" w:rsidR="00BC128B" w:rsidRPr="00CE2021" w:rsidRDefault="00BC128B" w:rsidP="006752B6">
            <w:pPr>
              <w:ind w:right="60"/>
              <w:jc w:val="both"/>
              <w:rPr>
                <w:rFonts w:ascii="Arial" w:hAnsi="Arial" w:cs="Arial"/>
                <w:sz w:val="20"/>
                <w:szCs w:val="20"/>
              </w:rPr>
            </w:pPr>
            <w:r w:rsidRPr="00CE2021">
              <w:rPr>
                <w:rFonts w:ascii="Arial" w:hAnsi="Arial" w:cs="Arial"/>
                <w:sz w:val="20"/>
                <w:szCs w:val="20"/>
              </w:rPr>
              <w:t>El Hospital Central de la Policía Nacional</w:t>
            </w:r>
            <w:r w:rsidRPr="00CE2021">
              <w:rPr>
                <w:rFonts w:ascii="Arial" w:hAnsi="Arial" w:cs="Arial"/>
                <w:b/>
                <w:bCs/>
                <w:sz w:val="20"/>
                <w:szCs w:val="20"/>
              </w:rPr>
              <w:t xml:space="preserve"> </w:t>
            </w:r>
            <w:r w:rsidRPr="00CE2021">
              <w:rPr>
                <w:rFonts w:ascii="Arial" w:hAnsi="Arial" w:cs="Arial"/>
                <w:sz w:val="20"/>
                <w:szCs w:val="20"/>
              </w:rPr>
              <w:t xml:space="preserve">pagará al </w:t>
            </w:r>
            <w:r w:rsidRPr="00CE2021">
              <w:rPr>
                <w:rFonts w:ascii="Arial" w:hAnsi="Arial" w:cs="Arial"/>
                <w:bCs/>
                <w:sz w:val="20"/>
                <w:szCs w:val="20"/>
              </w:rPr>
              <w:t>contratista</w:t>
            </w:r>
            <w:r w:rsidRPr="00CE2021">
              <w:rPr>
                <w:rFonts w:ascii="Arial" w:hAnsi="Arial" w:cs="Arial"/>
                <w:b/>
                <w:bCs/>
                <w:sz w:val="20"/>
                <w:szCs w:val="20"/>
              </w:rPr>
              <w:t xml:space="preserve"> </w:t>
            </w:r>
            <w:r w:rsidRPr="00CE2021">
              <w:rPr>
                <w:rFonts w:ascii="Arial" w:hAnsi="Arial" w:cs="Arial"/>
                <w:sz w:val="20"/>
                <w:szCs w:val="20"/>
              </w:rPr>
              <w:t>el valor del contrato que resulte del presente proceso, en la ciudad de Bogotá, D.C., de manera mensual, después del suministro, dentro de los treinta (30) días hábiles siguientes a la radicación y asignación del turno para el pago respectivo, previa presentación de los siguientes documentos:</w:t>
            </w:r>
          </w:p>
          <w:p w14:paraId="609C81A9" w14:textId="77777777" w:rsidR="00BC128B" w:rsidRPr="00CE2021" w:rsidRDefault="00BC128B" w:rsidP="006752B6">
            <w:pPr>
              <w:pStyle w:val="Prrafodelista"/>
              <w:tabs>
                <w:tab w:val="left" w:pos="284"/>
                <w:tab w:val="left" w:pos="1350"/>
              </w:tabs>
              <w:ind w:left="0"/>
              <w:jc w:val="both"/>
              <w:rPr>
                <w:rFonts w:ascii="Arial" w:hAnsi="Arial" w:cs="Arial"/>
                <w:sz w:val="20"/>
                <w:szCs w:val="20"/>
              </w:rPr>
            </w:pPr>
            <w:r w:rsidRPr="00CE2021">
              <w:rPr>
                <w:rFonts w:ascii="Arial" w:hAnsi="Arial" w:cs="Arial"/>
                <w:sz w:val="20"/>
                <w:szCs w:val="20"/>
              </w:rPr>
              <w:tab/>
            </w:r>
          </w:p>
          <w:p w14:paraId="6F270955" w14:textId="77777777" w:rsidR="00BC128B" w:rsidRPr="00CE2021" w:rsidRDefault="00BC128B" w:rsidP="00BC2857">
            <w:pPr>
              <w:pStyle w:val="Prrafodelista"/>
              <w:numPr>
                <w:ilvl w:val="0"/>
                <w:numId w:val="25"/>
              </w:numPr>
              <w:tabs>
                <w:tab w:val="left" w:pos="426"/>
              </w:tabs>
              <w:ind w:left="0" w:firstLine="0"/>
              <w:jc w:val="both"/>
              <w:rPr>
                <w:rFonts w:ascii="Arial" w:hAnsi="Arial" w:cs="Arial"/>
                <w:sz w:val="20"/>
                <w:szCs w:val="20"/>
              </w:rPr>
            </w:pPr>
            <w:r w:rsidRPr="00CE2021">
              <w:rPr>
                <w:rFonts w:ascii="Arial" w:hAnsi="Arial" w:cs="Arial"/>
                <w:sz w:val="20"/>
                <w:szCs w:val="20"/>
              </w:rPr>
              <w:t>Factura acompañada de constancia de recibo a satisfacción de los elementos objeto del contrato suscrita por el supervisor del mismo.</w:t>
            </w:r>
          </w:p>
          <w:p w14:paraId="479DF305" w14:textId="77777777" w:rsidR="00BC128B" w:rsidRPr="00CE2021" w:rsidRDefault="00BC128B" w:rsidP="00BC2857">
            <w:pPr>
              <w:pStyle w:val="Prrafodelista"/>
              <w:numPr>
                <w:ilvl w:val="0"/>
                <w:numId w:val="25"/>
              </w:numPr>
              <w:tabs>
                <w:tab w:val="left" w:pos="426"/>
              </w:tabs>
              <w:ind w:left="0" w:firstLine="0"/>
              <w:jc w:val="both"/>
              <w:rPr>
                <w:rFonts w:ascii="Arial" w:hAnsi="Arial" w:cs="Arial"/>
                <w:sz w:val="20"/>
                <w:szCs w:val="20"/>
              </w:rPr>
            </w:pPr>
            <w:r w:rsidRPr="00CE2021">
              <w:rPr>
                <w:rFonts w:ascii="Arial" w:hAnsi="Arial" w:cs="Arial"/>
                <w:sz w:val="20"/>
                <w:szCs w:val="20"/>
              </w:rPr>
              <w:t>Alta de almacén.</w:t>
            </w:r>
          </w:p>
          <w:p w14:paraId="1180EB73" w14:textId="77777777" w:rsidR="00BC128B" w:rsidRPr="00CE2021" w:rsidRDefault="00BC128B" w:rsidP="00BC2857">
            <w:pPr>
              <w:pStyle w:val="Prrafodelista"/>
              <w:numPr>
                <w:ilvl w:val="0"/>
                <w:numId w:val="25"/>
              </w:numPr>
              <w:tabs>
                <w:tab w:val="left" w:pos="426"/>
              </w:tabs>
              <w:ind w:left="0" w:firstLine="0"/>
              <w:jc w:val="both"/>
              <w:rPr>
                <w:rFonts w:ascii="Arial" w:hAnsi="Arial" w:cs="Arial"/>
                <w:sz w:val="20"/>
                <w:szCs w:val="20"/>
              </w:rPr>
            </w:pPr>
            <w:r w:rsidRPr="00CE2021">
              <w:rPr>
                <w:rFonts w:ascii="Arial" w:hAnsi="Arial" w:cs="Arial"/>
                <w:sz w:val="20"/>
                <w:szCs w:val="20"/>
              </w:rPr>
              <w:t>Copia del certificado de importación expedido por la DIAN (únicamente cuando los ELEMENTOS son de origen extranjero).</w:t>
            </w:r>
          </w:p>
          <w:p w14:paraId="19D54C15" w14:textId="77777777" w:rsidR="00BC128B" w:rsidRPr="00CE2021" w:rsidRDefault="00BC128B" w:rsidP="00BC2857">
            <w:pPr>
              <w:pStyle w:val="Prrafodelista"/>
              <w:numPr>
                <w:ilvl w:val="0"/>
                <w:numId w:val="25"/>
              </w:numPr>
              <w:tabs>
                <w:tab w:val="left" w:pos="426"/>
              </w:tabs>
              <w:ind w:left="0" w:firstLine="0"/>
              <w:jc w:val="both"/>
              <w:rPr>
                <w:rFonts w:ascii="Arial" w:hAnsi="Arial" w:cs="Arial"/>
                <w:sz w:val="20"/>
                <w:szCs w:val="20"/>
              </w:rPr>
            </w:pPr>
            <w:r w:rsidRPr="00CE2021">
              <w:rPr>
                <w:rFonts w:ascii="Arial" w:hAnsi="Arial" w:cs="Arial"/>
                <w:sz w:val="20"/>
                <w:szCs w:val="20"/>
              </w:rPr>
              <w:t>Copia del RIT (Registro de información Tributaria), la cual deberá ser allegada únicamente para el primer pago.</w:t>
            </w:r>
          </w:p>
          <w:p w14:paraId="26D4890A" w14:textId="77777777" w:rsidR="00BC128B" w:rsidRPr="00CE2021" w:rsidRDefault="00BC128B" w:rsidP="00BC2857">
            <w:pPr>
              <w:pStyle w:val="Prrafodelista"/>
              <w:numPr>
                <w:ilvl w:val="0"/>
                <w:numId w:val="25"/>
              </w:numPr>
              <w:tabs>
                <w:tab w:val="left" w:pos="426"/>
              </w:tabs>
              <w:ind w:left="0" w:firstLine="0"/>
              <w:jc w:val="both"/>
              <w:rPr>
                <w:rFonts w:ascii="Arial" w:hAnsi="Arial" w:cs="Arial"/>
                <w:sz w:val="20"/>
                <w:szCs w:val="20"/>
              </w:rPr>
            </w:pPr>
            <w:r w:rsidRPr="00CE2021">
              <w:rPr>
                <w:rFonts w:ascii="Arial" w:hAnsi="Arial" w:cs="Arial"/>
                <w:sz w:val="20"/>
                <w:szCs w:val="20"/>
              </w:rPr>
              <w:t xml:space="preserve">Certificación del contratista de encontrarse al día en el pago de aportes al Sistema de Seguridad Social en Salud, pensiones y riesgos profesionales; respecto al pago de </w:t>
            </w:r>
            <w:r w:rsidRPr="00CE2021">
              <w:rPr>
                <w:rFonts w:ascii="Arial" w:hAnsi="Arial" w:cs="Arial"/>
                <w:sz w:val="20"/>
                <w:szCs w:val="20"/>
              </w:rPr>
              <w:lastRenderedPageBreak/>
              <w:t>parafiscales se aplicará lo contenido en el artículo 65 de la ley 1819 de 2016 y demás normatividad vigente.</w:t>
            </w:r>
          </w:p>
          <w:p w14:paraId="4299FC14" w14:textId="77777777" w:rsidR="00BC128B" w:rsidRPr="00CE2021" w:rsidRDefault="00BC128B" w:rsidP="006752B6">
            <w:pPr>
              <w:ind w:right="60"/>
              <w:jc w:val="both"/>
              <w:rPr>
                <w:rFonts w:ascii="Arial" w:hAnsi="Arial" w:cs="Arial"/>
                <w:sz w:val="20"/>
                <w:szCs w:val="20"/>
              </w:rPr>
            </w:pPr>
          </w:p>
          <w:p w14:paraId="286874FE" w14:textId="77777777" w:rsidR="00BC128B" w:rsidRPr="00CE2021" w:rsidRDefault="00BC128B" w:rsidP="006752B6">
            <w:pPr>
              <w:ind w:right="60"/>
              <w:jc w:val="both"/>
              <w:rPr>
                <w:rFonts w:ascii="Arial" w:hAnsi="Arial" w:cs="Arial"/>
                <w:sz w:val="20"/>
                <w:szCs w:val="20"/>
              </w:rPr>
            </w:pPr>
            <w:r w:rsidRPr="00CE2021">
              <w:rPr>
                <w:rFonts w:ascii="Arial" w:hAnsi="Arial" w:cs="Arial"/>
                <w:b/>
                <w:sz w:val="20"/>
                <w:szCs w:val="20"/>
              </w:rPr>
              <w:t xml:space="preserve">NOTA: </w:t>
            </w:r>
            <w:r w:rsidRPr="00CE2021">
              <w:rPr>
                <w:rFonts w:ascii="Arial" w:hAnsi="Arial" w:cs="Arial"/>
                <w:sz w:val="20"/>
                <w:szCs w:val="20"/>
              </w:rPr>
              <w:t>Para efectos de consorcio o unión temporal se presentará la factura comercial en concordancia con lo estipulado en el artículo 11 del Decreto 3050 de 1997.</w:t>
            </w:r>
          </w:p>
          <w:p w14:paraId="4A5CF310" w14:textId="77777777" w:rsidR="00BC128B" w:rsidRPr="00CE2021" w:rsidRDefault="00BC128B" w:rsidP="006752B6">
            <w:pPr>
              <w:ind w:right="60"/>
              <w:jc w:val="both"/>
              <w:rPr>
                <w:rFonts w:ascii="Arial" w:hAnsi="Arial" w:cs="Arial"/>
                <w:sz w:val="20"/>
                <w:szCs w:val="20"/>
              </w:rPr>
            </w:pPr>
          </w:p>
          <w:p w14:paraId="6AE58EE4" w14:textId="390A6E94" w:rsidR="00BC128B" w:rsidRPr="00CE2021" w:rsidRDefault="00BC128B" w:rsidP="006752B6">
            <w:pPr>
              <w:ind w:right="60"/>
              <w:jc w:val="both"/>
              <w:rPr>
                <w:rFonts w:ascii="Arial" w:hAnsi="Arial" w:cs="Arial"/>
                <w:sz w:val="20"/>
                <w:szCs w:val="20"/>
              </w:rPr>
            </w:pPr>
            <w:r w:rsidRPr="00CE2021">
              <w:rPr>
                <w:rFonts w:ascii="Arial" w:hAnsi="Arial" w:cs="Arial"/>
                <w:sz w:val="20"/>
                <w:szCs w:val="20"/>
              </w:rPr>
              <w:t xml:space="preserve">Los anteriores documentos deben ser tramitados en la Ventanilla Única – Central de Cuentas del Hospital Central de la Policía Nacional, de conformidad con lo establecido en el artículo 19 de la Ley 1150 de 2007 “Derecho a Turno” se le asignará un número de radicación. En caso que el </w:t>
            </w:r>
            <w:r w:rsidR="007C3A23" w:rsidRPr="00CE2021">
              <w:rPr>
                <w:rFonts w:ascii="Arial" w:hAnsi="Arial" w:cs="Arial"/>
                <w:sz w:val="20"/>
                <w:szCs w:val="20"/>
              </w:rPr>
              <w:t>futuro contratista</w:t>
            </w:r>
            <w:r w:rsidRPr="00CE2021">
              <w:rPr>
                <w:rFonts w:ascii="Arial" w:hAnsi="Arial" w:cs="Arial"/>
                <w:sz w:val="20"/>
                <w:szCs w:val="20"/>
              </w:rPr>
              <w:t xml:space="preserve"> presente los documentos requeridos para el pago después del día veinte (20) del mes los pagos mensuales se realizarán dentro de los (60) días hábiles siguientes a la fecha de la radicación. En todo caso, los pagos están sujetos a la disponibilidad de PAC (Programa Anual Mensualizado de Caja) y ubicación de los recursos por parte del Nivel Central</w:t>
            </w:r>
            <w:r w:rsidRPr="00CE2021">
              <w:rPr>
                <w:rFonts w:ascii="Arial" w:hAnsi="Arial" w:cs="Arial"/>
                <w:b/>
                <w:bCs/>
                <w:sz w:val="20"/>
                <w:szCs w:val="20"/>
              </w:rPr>
              <w:t>.</w:t>
            </w:r>
          </w:p>
          <w:p w14:paraId="03A7B81E" w14:textId="77777777" w:rsidR="00BC128B" w:rsidRPr="00CE2021" w:rsidRDefault="00BC128B" w:rsidP="006752B6">
            <w:pPr>
              <w:ind w:right="202"/>
              <w:jc w:val="both"/>
              <w:rPr>
                <w:rFonts w:ascii="Arial" w:hAnsi="Arial" w:cs="Arial"/>
                <w:b/>
                <w:bCs/>
                <w:sz w:val="20"/>
                <w:szCs w:val="20"/>
              </w:rPr>
            </w:pPr>
          </w:p>
          <w:p w14:paraId="544F10F8" w14:textId="77777777" w:rsidR="00BC128B" w:rsidRPr="00CE2021" w:rsidRDefault="00BC128B" w:rsidP="006752B6">
            <w:pPr>
              <w:ind w:right="60"/>
              <w:jc w:val="both"/>
              <w:rPr>
                <w:rFonts w:ascii="Arial" w:hAnsi="Arial" w:cs="Arial"/>
                <w:sz w:val="20"/>
                <w:szCs w:val="20"/>
              </w:rPr>
            </w:pPr>
            <w:r w:rsidRPr="00CE2021">
              <w:rPr>
                <w:rFonts w:ascii="Arial" w:hAnsi="Arial" w:cs="Arial"/>
                <w:sz w:val="20"/>
                <w:szCs w:val="20"/>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Oferente. Todos los pagos efectuados tendrán los descuentos de ley.</w:t>
            </w:r>
          </w:p>
          <w:p w14:paraId="784ACB2A" w14:textId="77777777" w:rsidR="00BC128B" w:rsidRPr="00CE2021" w:rsidRDefault="00BC128B" w:rsidP="006752B6">
            <w:pPr>
              <w:ind w:right="60"/>
              <w:jc w:val="both"/>
              <w:rPr>
                <w:rFonts w:ascii="Arial" w:hAnsi="Arial" w:cs="Arial"/>
                <w:b/>
                <w:bCs/>
                <w:sz w:val="20"/>
                <w:szCs w:val="20"/>
              </w:rPr>
            </w:pPr>
          </w:p>
          <w:p w14:paraId="6860F8A0" w14:textId="77777777" w:rsidR="00BC128B" w:rsidRPr="00CE2021" w:rsidRDefault="00BC128B" w:rsidP="006752B6">
            <w:pPr>
              <w:pStyle w:val="Sinespaciado1"/>
              <w:rPr>
                <w:rFonts w:ascii="Arial" w:hAnsi="Arial" w:cs="Arial"/>
                <w:b/>
                <w:sz w:val="20"/>
                <w:szCs w:val="20"/>
              </w:rPr>
            </w:pPr>
            <w:r w:rsidRPr="00CE2021">
              <w:rPr>
                <w:rFonts w:ascii="Arial" w:hAnsi="Arial" w:cs="Arial"/>
                <w:b/>
                <w:sz w:val="20"/>
                <w:szCs w:val="20"/>
              </w:rPr>
              <w:t>PROCEDIMIENTOS TÉCNICO-ADMINISTRATIVOS PARA EMISIÓN DEL RAS</w:t>
            </w:r>
          </w:p>
          <w:p w14:paraId="6B2F0164" w14:textId="77777777" w:rsidR="00BC128B" w:rsidRPr="00CE2021" w:rsidRDefault="00BC128B" w:rsidP="006752B6">
            <w:pPr>
              <w:pStyle w:val="Sinespaciado1"/>
              <w:rPr>
                <w:rFonts w:ascii="Arial" w:hAnsi="Arial" w:cs="Arial"/>
                <w:b/>
                <w:sz w:val="20"/>
                <w:szCs w:val="20"/>
              </w:rPr>
            </w:pPr>
          </w:p>
          <w:p w14:paraId="05554F6B" w14:textId="2CB17499" w:rsidR="00BC128B" w:rsidRPr="00CE2021" w:rsidRDefault="00BC128B" w:rsidP="006752B6">
            <w:pPr>
              <w:jc w:val="both"/>
              <w:rPr>
                <w:rFonts w:ascii="Arial" w:hAnsi="Arial" w:cs="Arial"/>
                <w:b/>
                <w:sz w:val="20"/>
                <w:szCs w:val="20"/>
              </w:rPr>
            </w:pPr>
            <w:r w:rsidRPr="00CE2021">
              <w:rPr>
                <w:rFonts w:ascii="Arial" w:hAnsi="Arial" w:cs="Arial"/>
                <w:sz w:val="20"/>
                <w:szCs w:val="20"/>
                <w:lang w:eastAsia="es-AR"/>
              </w:rPr>
              <w:t xml:space="preserve">Una vez radicada la factura y entregados los </w:t>
            </w:r>
            <w:r w:rsidR="00792678" w:rsidRPr="00CE2021">
              <w:rPr>
                <w:rFonts w:ascii="Arial" w:hAnsi="Arial" w:cs="Arial"/>
                <w:sz w:val="20"/>
                <w:szCs w:val="20"/>
                <w:lang w:eastAsia="es-AR"/>
              </w:rPr>
              <w:t>elementos</w:t>
            </w:r>
            <w:r w:rsidRPr="00CE2021">
              <w:rPr>
                <w:rFonts w:ascii="Arial" w:hAnsi="Arial" w:cs="Arial"/>
                <w:sz w:val="20"/>
                <w:szCs w:val="20"/>
                <w:lang w:eastAsia="es-AR"/>
              </w:rPr>
              <w:t xml:space="preserve"> por parte del adjudicatario (contratista), el supervisor del contrato, previa revisión de los documentos y soportes, expedirán el recibo a satisfacción técnico–económico dentro de los tres (3) días hábiles siguientes a su recepción y posteriormente tramitarán la cuenta junto con los soportes a la central de cuentas para continuar con el trámite de pago respectivo</w:t>
            </w:r>
            <w:r w:rsidRPr="00CE2021">
              <w:rPr>
                <w:rFonts w:ascii="Arial" w:hAnsi="Arial" w:cs="Arial"/>
                <w:sz w:val="20"/>
                <w:szCs w:val="20"/>
              </w:rPr>
              <w:t xml:space="preserve">, </w:t>
            </w:r>
            <w:r w:rsidRPr="00CE2021">
              <w:rPr>
                <w:rFonts w:ascii="Arial" w:hAnsi="Arial" w:cs="Arial"/>
                <w:sz w:val="20"/>
                <w:szCs w:val="20"/>
                <w:lang w:val="es-CO" w:eastAsia="es-CO"/>
              </w:rPr>
              <w:t xml:space="preserve">cumpliendo con las obligaciones señaladas </w:t>
            </w:r>
            <w:r w:rsidRPr="00CE2021">
              <w:rPr>
                <w:rFonts w:ascii="Arial" w:hAnsi="Arial" w:cs="Arial"/>
                <w:sz w:val="20"/>
                <w:szCs w:val="20"/>
                <w:lang w:val="es-CO"/>
              </w:rPr>
              <w:t xml:space="preserve">en la Resolución 00090 del 15 de enero de 2018 “por la cual se actualiza, modifica y complementa el manual de contratación de la Policía Nacional adoptado mediante Resolución 03049 de 2014 y </w:t>
            </w:r>
            <w:r w:rsidRPr="00CE2021">
              <w:rPr>
                <w:rFonts w:ascii="Arial" w:hAnsi="Arial" w:cs="Arial"/>
                <w:sz w:val="20"/>
                <w:szCs w:val="20"/>
                <w:shd w:val="clear" w:color="auto" w:fill="FFFFFF"/>
              </w:rPr>
              <w:t xml:space="preserve">Resolución 021 del 08 de Marzo de 2019 </w:t>
            </w:r>
            <w:r w:rsidR="007C3A23" w:rsidRPr="00CE2021">
              <w:rPr>
                <w:rFonts w:ascii="Arial" w:hAnsi="Arial" w:cs="Arial"/>
                <w:sz w:val="20"/>
                <w:szCs w:val="20"/>
                <w:shd w:val="clear" w:color="auto" w:fill="FFFFFF"/>
              </w:rPr>
              <w:t>“</w:t>
            </w:r>
            <w:r w:rsidRPr="00CE2021">
              <w:rPr>
                <w:rFonts w:ascii="Arial" w:hAnsi="Arial" w:cs="Arial"/>
                <w:i/>
                <w:sz w:val="20"/>
                <w:szCs w:val="20"/>
                <w:shd w:val="clear" w:color="auto" w:fill="FFFFFF"/>
              </w:rPr>
              <w:t>Por la cual se establecen las instancias de apoyo para la contratación del Hospital Central de la Policía Nacional</w:t>
            </w:r>
            <w:r w:rsidR="007C3A23" w:rsidRPr="00CE2021">
              <w:rPr>
                <w:rFonts w:ascii="Arial" w:hAnsi="Arial" w:cs="Arial"/>
                <w:i/>
                <w:sz w:val="20"/>
                <w:szCs w:val="20"/>
                <w:shd w:val="clear" w:color="auto" w:fill="FFFFFF"/>
              </w:rPr>
              <w:t xml:space="preserve"> HOCEN”</w:t>
            </w:r>
            <w:r w:rsidRPr="00CE2021">
              <w:rPr>
                <w:rFonts w:ascii="Arial" w:hAnsi="Arial" w:cs="Arial"/>
                <w:i/>
                <w:sz w:val="20"/>
                <w:szCs w:val="20"/>
                <w:shd w:val="clear" w:color="auto" w:fill="FFFFFF"/>
              </w:rPr>
              <w:t>.</w:t>
            </w:r>
          </w:p>
          <w:p w14:paraId="34D4798A" w14:textId="77777777" w:rsidR="00BC128B" w:rsidRPr="00CE2021" w:rsidRDefault="00BC128B" w:rsidP="006752B6">
            <w:pPr>
              <w:autoSpaceDE w:val="0"/>
              <w:autoSpaceDN w:val="0"/>
              <w:adjustRightInd w:val="0"/>
              <w:jc w:val="both"/>
              <w:rPr>
                <w:rFonts w:ascii="Arial" w:hAnsi="Arial" w:cs="Arial"/>
                <w:sz w:val="20"/>
                <w:szCs w:val="20"/>
              </w:rPr>
            </w:pPr>
          </w:p>
          <w:p w14:paraId="5647696A" w14:textId="77777777" w:rsidR="00BC128B" w:rsidRPr="00CE2021" w:rsidRDefault="00BC128B" w:rsidP="006752B6">
            <w:pPr>
              <w:jc w:val="both"/>
              <w:rPr>
                <w:rFonts w:ascii="Arial" w:hAnsi="Arial" w:cs="Arial"/>
                <w:sz w:val="20"/>
                <w:szCs w:val="20"/>
                <w:lang w:val="es-MX"/>
              </w:rPr>
            </w:pPr>
            <w:r w:rsidRPr="00CE2021">
              <w:rPr>
                <w:rFonts w:ascii="Arial" w:hAnsi="Arial" w:cs="Arial"/>
                <w:b/>
                <w:sz w:val="20"/>
                <w:szCs w:val="20"/>
              </w:rPr>
              <w:t>Nota 1:</w:t>
            </w:r>
            <w:r w:rsidRPr="00CE2021">
              <w:rPr>
                <w:rFonts w:ascii="Arial" w:hAnsi="Arial" w:cs="Arial"/>
                <w:sz w:val="20"/>
                <w:szCs w:val="20"/>
              </w:rPr>
              <w:t xml:space="preserve"> e</w:t>
            </w:r>
            <w:r w:rsidRPr="00CE2021">
              <w:rPr>
                <w:rFonts w:ascii="Arial" w:hAnsi="Arial" w:cs="Arial"/>
                <w:sz w:val="20"/>
                <w:szCs w:val="20"/>
                <w:lang w:val="es-MX"/>
              </w:rPr>
              <w:t>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w:t>
            </w:r>
          </w:p>
          <w:p w14:paraId="0CA3EFE3" w14:textId="77777777" w:rsidR="00BC128B" w:rsidRPr="00CE2021" w:rsidRDefault="00BC128B" w:rsidP="006752B6">
            <w:pPr>
              <w:jc w:val="both"/>
              <w:rPr>
                <w:rFonts w:ascii="Arial" w:hAnsi="Arial" w:cs="Arial"/>
                <w:sz w:val="20"/>
                <w:szCs w:val="20"/>
                <w:lang w:val="es-MX"/>
              </w:rPr>
            </w:pPr>
          </w:p>
          <w:p w14:paraId="08368BEB" w14:textId="77777777" w:rsidR="00BC128B" w:rsidRPr="00CE2021" w:rsidRDefault="00BC128B" w:rsidP="006752B6">
            <w:pPr>
              <w:jc w:val="both"/>
              <w:rPr>
                <w:rFonts w:ascii="Arial" w:hAnsi="Arial" w:cs="Arial"/>
                <w:sz w:val="20"/>
                <w:szCs w:val="20"/>
                <w:lang w:val="es-MX"/>
              </w:rPr>
            </w:pPr>
            <w:r w:rsidRPr="00CE2021">
              <w:rPr>
                <w:rFonts w:ascii="Arial" w:hAnsi="Arial" w:cs="Arial"/>
                <w:b/>
                <w:sz w:val="20"/>
                <w:szCs w:val="20"/>
                <w:lang w:val="es-MX"/>
              </w:rPr>
              <w:t>Nota 2:</w:t>
            </w:r>
            <w:r w:rsidRPr="00CE2021">
              <w:rPr>
                <w:rFonts w:ascii="Arial" w:hAnsi="Arial" w:cs="Arial"/>
                <w:sz w:val="20"/>
                <w:szCs w:val="20"/>
                <w:lang w:val="es-MX"/>
              </w:rPr>
              <w:t xml:space="preserve"> Para aquellos oferentes que resulten adjudicatarios y pertenezcan a contribuyentes del régimen tributario especial según el artículo 19 del Estatuto Tributario, modificado por el artículo 140 de la Ley 1819 de 2016, deberá anexar en cada cuenta de cobro copia de la certificación de la entidad encargada de su vigilancia o de la que haya concedido su personería jurídica, para no efectuar la liquidación de retención en la fuente por renta.</w:t>
            </w:r>
          </w:p>
          <w:p w14:paraId="2FA26F8B" w14:textId="77777777" w:rsidR="00BC128B" w:rsidRPr="00CE2021" w:rsidRDefault="00BC128B" w:rsidP="006752B6">
            <w:pPr>
              <w:jc w:val="both"/>
              <w:rPr>
                <w:rFonts w:ascii="Arial" w:hAnsi="Arial" w:cs="Arial"/>
                <w:iCs/>
                <w:sz w:val="20"/>
                <w:szCs w:val="20"/>
              </w:rPr>
            </w:pPr>
          </w:p>
          <w:p w14:paraId="059DF1AE" w14:textId="77777777" w:rsidR="00BC128B" w:rsidRPr="00CE2021" w:rsidRDefault="00BC128B" w:rsidP="006752B6">
            <w:pPr>
              <w:ind w:right="34"/>
              <w:jc w:val="both"/>
              <w:rPr>
                <w:rFonts w:ascii="Arial" w:hAnsi="Arial" w:cs="Arial"/>
                <w:sz w:val="20"/>
                <w:szCs w:val="20"/>
                <w:lang w:eastAsia="es-AR"/>
              </w:rPr>
            </w:pPr>
            <w:r w:rsidRPr="00CE2021">
              <w:rPr>
                <w:rFonts w:ascii="Arial" w:hAnsi="Arial" w:cs="Arial"/>
                <w:b/>
                <w:sz w:val="20"/>
                <w:szCs w:val="20"/>
                <w:lang w:eastAsia="es-AR"/>
              </w:rPr>
              <w:t>Nota 3</w:t>
            </w:r>
            <w:r w:rsidRPr="00CE2021">
              <w:rPr>
                <w:rFonts w:ascii="Arial" w:hAnsi="Arial" w:cs="Arial"/>
                <w:sz w:val="20"/>
                <w:szCs w:val="20"/>
                <w:lang w:eastAsia="es-AR"/>
              </w:rPr>
              <w:t>: La certificación que expida para acreditar dicho requisito deberá ser suscrita por parte del contador y/o revisor fiscal según corresponda, para el caso de los consorcios y la unión temporal, dicha certificación deberá ser suscrita por los contadores y revisores fiscales de los integrantes del consorcio y/o unión temporal.</w:t>
            </w:r>
          </w:p>
          <w:p w14:paraId="174D4CF2" w14:textId="77777777" w:rsidR="00BC128B" w:rsidRPr="00CE2021" w:rsidRDefault="00BC128B" w:rsidP="006752B6">
            <w:pPr>
              <w:ind w:right="34"/>
              <w:jc w:val="both"/>
              <w:rPr>
                <w:rFonts w:ascii="Arial" w:hAnsi="Arial" w:cs="Arial"/>
                <w:sz w:val="20"/>
                <w:szCs w:val="20"/>
                <w:lang w:eastAsia="es-AR"/>
              </w:rPr>
            </w:pPr>
          </w:p>
          <w:p w14:paraId="0B8DA441" w14:textId="77777777" w:rsidR="00BC128B" w:rsidRPr="00CE2021" w:rsidRDefault="00BC128B" w:rsidP="006752B6">
            <w:pPr>
              <w:jc w:val="both"/>
              <w:rPr>
                <w:rFonts w:ascii="Arial" w:hAnsi="Arial" w:cs="Arial"/>
                <w:sz w:val="20"/>
                <w:szCs w:val="20"/>
              </w:rPr>
            </w:pPr>
            <w:r w:rsidRPr="00CE2021">
              <w:rPr>
                <w:rFonts w:ascii="Arial" w:hAnsi="Arial" w:cs="Arial"/>
                <w:sz w:val="20"/>
                <w:szCs w:val="20"/>
              </w:rPr>
              <w:t xml:space="preserve">Si los documentos en referencia son devueltos por el Hospital Central de la Policía nacional, por inconsistencias como la falta de información o mal diligenciamiento de los mismos, el Hospital Central de la Policía Nacional, se obliga a la asignación nuevamente del turno, siempre y cuando se hubieren subsanado las observaciones y se haya cumplido con el trámite documental dentro del plazo indicado. </w:t>
            </w:r>
          </w:p>
          <w:p w14:paraId="53E2F7E7" w14:textId="77777777" w:rsidR="00BC128B" w:rsidRPr="00CE2021" w:rsidRDefault="00BC128B" w:rsidP="006752B6">
            <w:pPr>
              <w:jc w:val="both"/>
              <w:rPr>
                <w:rFonts w:ascii="Arial" w:hAnsi="Arial" w:cs="Arial"/>
                <w:sz w:val="20"/>
                <w:szCs w:val="20"/>
              </w:rPr>
            </w:pPr>
          </w:p>
          <w:p w14:paraId="454D2BCA" w14:textId="77777777" w:rsidR="00BC128B" w:rsidRPr="00CE2021" w:rsidRDefault="00BC128B" w:rsidP="006752B6">
            <w:pPr>
              <w:jc w:val="both"/>
              <w:rPr>
                <w:rFonts w:ascii="Arial" w:hAnsi="Arial" w:cs="Arial"/>
                <w:sz w:val="20"/>
                <w:szCs w:val="20"/>
              </w:rPr>
            </w:pPr>
            <w:r w:rsidRPr="00CE2021">
              <w:rPr>
                <w:rFonts w:ascii="Arial" w:hAnsi="Arial" w:cs="Arial"/>
                <w:sz w:val="20"/>
                <w:szCs w:val="20"/>
              </w:rPr>
              <w:t xml:space="preserve">El recibo a satisfacción, aunque se encuentre suscrito por el supervisor del contrato, no implica el recibo o aprobación definitiva por parte del Hospital Central de la Policía Nacional y por consiguiente, no exime al CONTRATISTA de su responsabilidad en cuanto a la calidad de los elementos entregados o de cualquier otra obligación contractual o de responsabilidad civil. </w:t>
            </w:r>
          </w:p>
          <w:p w14:paraId="3C95BA2D" w14:textId="77777777" w:rsidR="00BC128B" w:rsidRPr="00CE2021" w:rsidRDefault="00BC128B" w:rsidP="006752B6">
            <w:pPr>
              <w:jc w:val="both"/>
              <w:rPr>
                <w:rFonts w:ascii="Arial" w:hAnsi="Arial" w:cs="Arial"/>
                <w:sz w:val="20"/>
                <w:szCs w:val="20"/>
              </w:rPr>
            </w:pPr>
          </w:p>
          <w:p w14:paraId="5714295D" w14:textId="77777777" w:rsidR="00BC128B" w:rsidRPr="00CE2021" w:rsidRDefault="00BC128B" w:rsidP="006752B6">
            <w:pPr>
              <w:jc w:val="both"/>
              <w:rPr>
                <w:rFonts w:ascii="Arial" w:hAnsi="Arial" w:cs="Arial"/>
                <w:sz w:val="20"/>
                <w:szCs w:val="20"/>
              </w:rPr>
            </w:pPr>
            <w:r w:rsidRPr="00CE2021">
              <w:rPr>
                <w:rFonts w:ascii="Arial" w:hAnsi="Arial" w:cs="Arial"/>
                <w:sz w:val="20"/>
                <w:szCs w:val="20"/>
              </w:rPr>
              <w:t xml:space="preserve">Si el recibo a satisfacción no ha sido bien elaborado o no se acompaña a este de los documentos que para cada caso se soliciten en esta contratación, los términos anteriores sólo empezarán a contarse desde la fecha en que quede corregido el recibo a satisfacción o desde aquella en que se haya aportado el último de los documentos. </w:t>
            </w:r>
          </w:p>
          <w:p w14:paraId="3B83A688" w14:textId="77777777" w:rsidR="00BC128B" w:rsidRPr="00CE2021" w:rsidRDefault="00BC128B" w:rsidP="006752B6">
            <w:pPr>
              <w:jc w:val="both"/>
              <w:rPr>
                <w:rFonts w:ascii="Arial" w:hAnsi="Arial" w:cs="Arial"/>
                <w:sz w:val="20"/>
                <w:szCs w:val="20"/>
              </w:rPr>
            </w:pPr>
          </w:p>
          <w:p w14:paraId="44988FC4" w14:textId="77777777" w:rsidR="00BC128B" w:rsidRPr="00CE2021" w:rsidRDefault="00BC128B" w:rsidP="006752B6">
            <w:pPr>
              <w:pStyle w:val="Sinespaciado1"/>
              <w:jc w:val="both"/>
              <w:rPr>
                <w:rFonts w:ascii="Arial" w:hAnsi="Arial" w:cs="Arial"/>
                <w:sz w:val="16"/>
                <w:szCs w:val="16"/>
              </w:rPr>
            </w:pPr>
            <w:r w:rsidRPr="00CE2021">
              <w:rPr>
                <w:rFonts w:ascii="Arial" w:hAnsi="Arial" w:cs="Arial"/>
                <w:sz w:val="20"/>
                <w:szCs w:val="20"/>
              </w:rPr>
              <w:t>Todas las demoras que se presenten por estos conceptos serán de responsabilidad del CONTRATISTA, quien no tendrá por ello derecho al pago de intereses o compensación de ninguna naturaleza.</w:t>
            </w:r>
          </w:p>
        </w:tc>
      </w:tr>
      <w:tr w:rsidR="00CE2021" w:rsidRPr="00CE2021" w14:paraId="701DE53B" w14:textId="77777777" w:rsidTr="00F91E3D">
        <w:tblPrEx>
          <w:tblLook w:val="0000" w:firstRow="0" w:lastRow="0" w:firstColumn="0" w:lastColumn="0" w:noHBand="0" w:noVBand="0"/>
        </w:tblPrEx>
        <w:trPr>
          <w:trHeight w:val="1818"/>
        </w:trPr>
        <w:tc>
          <w:tcPr>
            <w:tcW w:w="2395" w:type="dxa"/>
            <w:vAlign w:val="center"/>
          </w:tcPr>
          <w:p w14:paraId="69DACED3"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lastRenderedPageBreak/>
              <w:t>CLAUSULA QUINTA – APROPIACIÓN PRESUPUESTAL</w:t>
            </w:r>
          </w:p>
        </w:tc>
        <w:tc>
          <w:tcPr>
            <w:tcW w:w="8378" w:type="dxa"/>
            <w:vAlign w:val="center"/>
          </w:tcPr>
          <w:p w14:paraId="667B5862" w14:textId="57A326F3" w:rsidR="007C3A23" w:rsidRPr="00CE2021" w:rsidRDefault="00BC128B" w:rsidP="006752B6">
            <w:pPr>
              <w:pStyle w:val="Sinespaciado1"/>
              <w:jc w:val="both"/>
              <w:rPr>
                <w:rFonts w:ascii="Arial" w:hAnsi="Arial" w:cs="Arial"/>
                <w:sz w:val="16"/>
                <w:szCs w:val="16"/>
              </w:rPr>
            </w:pPr>
            <w:r w:rsidRPr="00CE2021">
              <w:rPr>
                <w:rFonts w:ascii="Arial" w:hAnsi="Arial" w:cs="Arial"/>
                <w:sz w:val="16"/>
                <w:szCs w:val="16"/>
              </w:rPr>
              <w:t xml:space="preserve">Que existen los recursos libres y disponibles de afectación para el desarrollo del proceso de contratación por valor </w:t>
            </w:r>
            <w:r w:rsidR="00436853" w:rsidRPr="00CE2021">
              <w:rPr>
                <w:rFonts w:ascii="Arial" w:hAnsi="Arial" w:cs="Arial"/>
                <w:sz w:val="16"/>
                <w:szCs w:val="16"/>
              </w:rPr>
              <w:t xml:space="preserve">De </w:t>
            </w:r>
            <w:r w:rsidRPr="00CE2021">
              <w:rPr>
                <w:rFonts w:ascii="Arial" w:hAnsi="Arial" w:cs="Arial"/>
                <w:b/>
                <w:bCs/>
                <w:sz w:val="17"/>
                <w:szCs w:val="17"/>
              </w:rPr>
              <w:t>DOS MIL TRESCIENTOS OCHO MILLONES, CUATROCIENTOS MIL CIENTO NOVENTA Y SEIS PESOS ($2.308.400.196,00)</w:t>
            </w:r>
            <w:r w:rsidRPr="00CE2021">
              <w:rPr>
                <w:rFonts w:ascii="Arial" w:hAnsi="Arial" w:cs="Arial"/>
                <w:b/>
                <w:sz w:val="16"/>
                <w:szCs w:val="16"/>
              </w:rPr>
              <w:t>,</w:t>
            </w:r>
            <w:r w:rsidRPr="00CE2021">
              <w:rPr>
                <w:rFonts w:ascii="Arial" w:hAnsi="Arial" w:cs="Arial"/>
                <w:bCs/>
                <w:sz w:val="16"/>
                <w:szCs w:val="16"/>
              </w:rPr>
              <w:t xml:space="preserve"> para la vigencia 2022,</w:t>
            </w:r>
            <w:r w:rsidRPr="00CE2021">
              <w:rPr>
                <w:rFonts w:ascii="Arial" w:hAnsi="Arial" w:cs="Arial"/>
                <w:sz w:val="16"/>
                <w:szCs w:val="16"/>
              </w:rPr>
              <w:t xml:space="preserve"> amparado con el Certificado de Disponibilidad Presupuestal</w:t>
            </w:r>
            <w:r w:rsidR="00436853" w:rsidRPr="00CE2021">
              <w:t xml:space="preserve"> </w:t>
            </w:r>
            <w:r w:rsidR="00436853" w:rsidRPr="00CE2021">
              <w:rPr>
                <w:rFonts w:ascii="Arial" w:hAnsi="Arial" w:cs="Arial"/>
                <w:sz w:val="16"/>
                <w:szCs w:val="16"/>
              </w:rPr>
              <w:t xml:space="preserve">SIIF No. 97022 Y QUIPU 33 con fecha de expedición del 28 de enero del 2022 </w:t>
            </w:r>
            <w:r w:rsidRPr="00CE2021">
              <w:rPr>
                <w:rFonts w:ascii="Arial" w:hAnsi="Arial" w:cs="Arial"/>
                <w:sz w:val="16"/>
                <w:szCs w:val="16"/>
              </w:rPr>
              <w:t>expedido por la Responsable del proceso de Presupuesto del Hospital Central de la Policía Nacional</w:t>
            </w:r>
            <w:r w:rsidR="007C3A23" w:rsidRPr="00CE2021">
              <w:rPr>
                <w:rFonts w:ascii="Arial" w:hAnsi="Arial" w:cs="Arial"/>
                <w:sz w:val="16"/>
                <w:szCs w:val="16"/>
              </w:rPr>
              <w:t xml:space="preserve"> así:</w:t>
            </w:r>
          </w:p>
          <w:p w14:paraId="291A27C6" w14:textId="6B749531" w:rsidR="007C3A23" w:rsidRPr="00CE2021" w:rsidRDefault="007C3A23" w:rsidP="006752B6">
            <w:pPr>
              <w:pStyle w:val="Sinespaciado1"/>
              <w:jc w:val="both"/>
              <w:rPr>
                <w:rFonts w:ascii="Arial" w:hAnsi="Arial" w:cs="Arial"/>
                <w:sz w:val="16"/>
                <w:szCs w:val="16"/>
              </w:rPr>
            </w:pPr>
          </w:p>
          <w:tbl>
            <w:tblPr>
              <w:tblW w:w="7751" w:type="dxa"/>
              <w:jc w:val="center"/>
              <w:tblCellMar>
                <w:left w:w="70" w:type="dxa"/>
                <w:right w:w="70" w:type="dxa"/>
              </w:tblCellMar>
              <w:tblLook w:val="04A0" w:firstRow="1" w:lastRow="0" w:firstColumn="1" w:lastColumn="0" w:noHBand="0" w:noVBand="1"/>
            </w:tblPr>
            <w:tblGrid>
              <w:gridCol w:w="4932"/>
              <w:gridCol w:w="2808"/>
              <w:gridCol w:w="11"/>
            </w:tblGrid>
            <w:tr w:rsidR="00CE2021" w:rsidRPr="00CE2021" w14:paraId="01F387B7" w14:textId="77777777" w:rsidTr="00F91E3D">
              <w:trPr>
                <w:gridAfter w:val="1"/>
                <w:wAfter w:w="7" w:type="pct"/>
                <w:trHeight w:val="20"/>
                <w:jc w:val="center"/>
              </w:trPr>
              <w:tc>
                <w:tcPr>
                  <w:tcW w:w="318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439CE83" w14:textId="77777777" w:rsidR="007C3A23" w:rsidRPr="00CE2021" w:rsidRDefault="007C3A23" w:rsidP="00D07E65">
                  <w:pPr>
                    <w:framePr w:hSpace="141" w:wrap="around" w:vAnchor="text" w:hAnchor="margin" w:x="-582" w:y="569"/>
                    <w:suppressOverlap/>
                    <w:jc w:val="center"/>
                    <w:rPr>
                      <w:rFonts w:ascii="Arial" w:hAnsi="Arial" w:cs="Arial"/>
                      <w:b/>
                      <w:bCs/>
                      <w:sz w:val="12"/>
                      <w:szCs w:val="12"/>
                      <w:lang w:val="es-CO" w:eastAsia="es-CO"/>
                    </w:rPr>
                  </w:pPr>
                  <w:r w:rsidRPr="00CE2021">
                    <w:rPr>
                      <w:rFonts w:ascii="Arial" w:hAnsi="Arial" w:cs="Arial"/>
                      <w:b/>
                      <w:bCs/>
                      <w:sz w:val="12"/>
                      <w:szCs w:val="12"/>
                    </w:rPr>
                    <w:t>GRUPO</w:t>
                  </w:r>
                </w:p>
              </w:tc>
              <w:tc>
                <w:tcPr>
                  <w:tcW w:w="1811" w:type="pct"/>
                  <w:tcBorders>
                    <w:top w:val="single" w:sz="4" w:space="0" w:color="auto"/>
                    <w:left w:val="nil"/>
                    <w:bottom w:val="single" w:sz="4" w:space="0" w:color="auto"/>
                    <w:right w:val="single" w:sz="4" w:space="0" w:color="auto"/>
                  </w:tcBorders>
                  <w:shd w:val="clear" w:color="000000" w:fill="BFBFBF"/>
                  <w:vAlign w:val="center"/>
                  <w:hideMark/>
                </w:tcPr>
                <w:p w14:paraId="08B424C6" w14:textId="77777777" w:rsidR="007C3A23" w:rsidRPr="00CE2021" w:rsidRDefault="007C3A23" w:rsidP="00D07E65">
                  <w:pPr>
                    <w:framePr w:hSpace="141" w:wrap="around" w:vAnchor="text" w:hAnchor="margin" w:x="-582" w:y="569"/>
                    <w:suppressOverlap/>
                    <w:jc w:val="center"/>
                    <w:rPr>
                      <w:rFonts w:ascii="Arial" w:hAnsi="Arial" w:cs="Arial"/>
                      <w:b/>
                      <w:bCs/>
                      <w:sz w:val="12"/>
                      <w:szCs w:val="12"/>
                    </w:rPr>
                  </w:pPr>
                  <w:r w:rsidRPr="00CE2021">
                    <w:rPr>
                      <w:rFonts w:ascii="Arial" w:hAnsi="Arial" w:cs="Arial"/>
                      <w:b/>
                      <w:bCs/>
                      <w:sz w:val="12"/>
                      <w:szCs w:val="12"/>
                    </w:rPr>
                    <w:t>PRESUPUESTO ASIGNADO  2022</w:t>
                  </w:r>
                </w:p>
              </w:tc>
            </w:tr>
            <w:tr w:rsidR="00CE2021" w:rsidRPr="00CE2021" w14:paraId="0E98BAAA"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noWrap/>
                  <w:vAlign w:val="center"/>
                  <w:hideMark/>
                </w:tcPr>
                <w:p w14:paraId="76AA2B67"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 CEMENTO ÓSEO</w:t>
                  </w:r>
                </w:p>
              </w:tc>
              <w:tc>
                <w:tcPr>
                  <w:tcW w:w="1811" w:type="pct"/>
                  <w:tcBorders>
                    <w:top w:val="nil"/>
                    <w:left w:val="nil"/>
                    <w:bottom w:val="single" w:sz="4" w:space="0" w:color="auto"/>
                    <w:right w:val="single" w:sz="4" w:space="0" w:color="auto"/>
                  </w:tcBorders>
                  <w:shd w:val="clear" w:color="auto" w:fill="auto"/>
                  <w:noWrap/>
                  <w:vAlign w:val="center"/>
                  <w:hideMark/>
                </w:tcPr>
                <w:p w14:paraId="795009E6"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hAnsi="Arial" w:cs="Arial"/>
                      <w:sz w:val="12"/>
                      <w:szCs w:val="12"/>
                    </w:rPr>
                    <w:t>$ 20.000.000,00</w:t>
                  </w:r>
                </w:p>
              </w:tc>
            </w:tr>
            <w:tr w:rsidR="00CE2021" w:rsidRPr="00CE2021" w14:paraId="30741F9B"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noWrap/>
                  <w:vAlign w:val="center"/>
                  <w:hideMark/>
                </w:tcPr>
                <w:p w14:paraId="143DB3D9"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2. ESPACIADORES ARTICULARES</w:t>
                  </w:r>
                </w:p>
              </w:tc>
              <w:tc>
                <w:tcPr>
                  <w:tcW w:w="1811" w:type="pct"/>
                  <w:tcBorders>
                    <w:top w:val="nil"/>
                    <w:left w:val="nil"/>
                    <w:bottom w:val="single" w:sz="4" w:space="0" w:color="auto"/>
                    <w:right w:val="single" w:sz="4" w:space="0" w:color="auto"/>
                  </w:tcBorders>
                  <w:shd w:val="clear" w:color="auto" w:fill="auto"/>
                  <w:noWrap/>
                  <w:vAlign w:val="center"/>
                  <w:hideMark/>
                </w:tcPr>
                <w:p w14:paraId="1E294621"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$ 25.500.000,00</w:t>
                  </w:r>
                </w:p>
              </w:tc>
            </w:tr>
            <w:tr w:rsidR="00CE2021" w:rsidRPr="00CE2021" w14:paraId="2D0655D9"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71ED38F3"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3. CLAVOS CEFALOMEDULARES PARA FÉMUR PROXIMAL (CADERA)</w:t>
                  </w:r>
                </w:p>
              </w:tc>
              <w:tc>
                <w:tcPr>
                  <w:tcW w:w="1811" w:type="pct"/>
                  <w:tcBorders>
                    <w:top w:val="nil"/>
                    <w:left w:val="nil"/>
                    <w:bottom w:val="single" w:sz="4" w:space="0" w:color="auto"/>
                    <w:right w:val="single" w:sz="4" w:space="0" w:color="auto"/>
                  </w:tcBorders>
                  <w:shd w:val="clear" w:color="auto" w:fill="auto"/>
                  <w:noWrap/>
                  <w:vAlign w:val="center"/>
                  <w:hideMark/>
                </w:tcPr>
                <w:p w14:paraId="34AEB299"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$ 150.000.000,00</w:t>
                  </w:r>
                </w:p>
              </w:tc>
            </w:tr>
            <w:tr w:rsidR="00CE2021" w:rsidRPr="00CE2021" w14:paraId="0E3A8818"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67183D7F"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4. CLAVO INTRAMEDULAR BLOQUEADO PARA FÉMUR Y TIBIA</w:t>
                  </w:r>
                </w:p>
              </w:tc>
              <w:tc>
                <w:tcPr>
                  <w:tcW w:w="1811" w:type="pct"/>
                  <w:tcBorders>
                    <w:top w:val="nil"/>
                    <w:left w:val="nil"/>
                    <w:bottom w:val="single" w:sz="4" w:space="0" w:color="auto"/>
                    <w:right w:val="single" w:sz="4" w:space="0" w:color="auto"/>
                  </w:tcBorders>
                  <w:shd w:val="clear" w:color="auto" w:fill="auto"/>
                  <w:noWrap/>
                  <w:vAlign w:val="center"/>
                  <w:hideMark/>
                </w:tcPr>
                <w:p w14:paraId="27FC1EE9"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$ 113.000.000,00</w:t>
                  </w:r>
                </w:p>
              </w:tc>
            </w:tr>
            <w:tr w:rsidR="00CE2021" w:rsidRPr="00CE2021" w14:paraId="5CE3A31A"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7683C414"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5. CLAVOS DE FÉMUR DE ENTRADA TROCANTÉRICA</w:t>
                  </w:r>
                </w:p>
              </w:tc>
              <w:tc>
                <w:tcPr>
                  <w:tcW w:w="1811" w:type="pct"/>
                  <w:tcBorders>
                    <w:top w:val="nil"/>
                    <w:left w:val="nil"/>
                    <w:bottom w:val="single" w:sz="4" w:space="0" w:color="auto"/>
                    <w:right w:val="single" w:sz="4" w:space="0" w:color="auto"/>
                  </w:tcBorders>
                  <w:shd w:val="clear" w:color="auto" w:fill="auto"/>
                  <w:noWrap/>
                  <w:vAlign w:val="center"/>
                  <w:hideMark/>
                </w:tcPr>
                <w:p w14:paraId="3806186B"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hAnsi="Arial" w:cs="Arial"/>
                      <w:sz w:val="12"/>
                      <w:szCs w:val="12"/>
                    </w:rPr>
                    <w:t>$ 37.500.000,00</w:t>
                  </w:r>
                </w:p>
              </w:tc>
            </w:tr>
            <w:tr w:rsidR="00CE2021" w:rsidRPr="00CE2021" w14:paraId="74E287DD"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23F4FB4E"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6A. TUTORES EXTERNOS DE RECONSTRUCCIÓN, PERIARTICULARES Y DE ARTRODIASTASIS</w:t>
                  </w:r>
                </w:p>
              </w:tc>
              <w:tc>
                <w:tcPr>
                  <w:tcW w:w="1811" w:type="pct"/>
                  <w:tcBorders>
                    <w:top w:val="nil"/>
                    <w:left w:val="nil"/>
                    <w:bottom w:val="single" w:sz="4" w:space="0" w:color="auto"/>
                    <w:right w:val="single" w:sz="4" w:space="0" w:color="auto"/>
                  </w:tcBorders>
                  <w:shd w:val="clear" w:color="auto" w:fill="auto"/>
                  <w:noWrap/>
                  <w:vAlign w:val="center"/>
                  <w:hideMark/>
                </w:tcPr>
                <w:p w14:paraId="0859B788"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$ 100.000.000,00</w:t>
                  </w:r>
                </w:p>
              </w:tc>
            </w:tr>
            <w:tr w:rsidR="00CE2021" w:rsidRPr="00CE2021" w14:paraId="6D65F530"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3183109D"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6B. TUTORES EXTERNOS PEDIÁTRICOS, MINIFIJADORES, TIPO ILIZAROV Y MULTIEJE</w:t>
                  </w:r>
                </w:p>
              </w:tc>
              <w:tc>
                <w:tcPr>
                  <w:tcW w:w="1811" w:type="pct"/>
                  <w:tcBorders>
                    <w:top w:val="nil"/>
                    <w:left w:val="nil"/>
                    <w:bottom w:val="single" w:sz="4" w:space="0" w:color="auto"/>
                    <w:right w:val="single" w:sz="4" w:space="0" w:color="auto"/>
                  </w:tcBorders>
                  <w:shd w:val="clear" w:color="auto" w:fill="auto"/>
                  <w:noWrap/>
                  <w:vAlign w:val="center"/>
                  <w:hideMark/>
                </w:tcPr>
                <w:p w14:paraId="0C211D19"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$ 100.000.000,00</w:t>
                  </w:r>
                </w:p>
              </w:tc>
            </w:tr>
            <w:tr w:rsidR="00CE2021" w:rsidRPr="00CE2021" w14:paraId="183C1C1B"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7B7C199C"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6B1 TUTORES TIPO ILIZAROV</w:t>
                  </w:r>
                </w:p>
              </w:tc>
              <w:tc>
                <w:tcPr>
                  <w:tcW w:w="1811" w:type="pct"/>
                  <w:tcBorders>
                    <w:top w:val="nil"/>
                    <w:left w:val="nil"/>
                    <w:bottom w:val="single" w:sz="4" w:space="0" w:color="auto"/>
                    <w:right w:val="single" w:sz="4" w:space="0" w:color="auto"/>
                  </w:tcBorders>
                  <w:shd w:val="clear" w:color="auto" w:fill="auto"/>
                  <w:noWrap/>
                  <w:vAlign w:val="center"/>
                  <w:hideMark/>
                </w:tcPr>
                <w:p w14:paraId="62EF7A85"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$ 90.000.000,00</w:t>
                  </w:r>
                </w:p>
              </w:tc>
            </w:tr>
            <w:tr w:rsidR="00CE2021" w:rsidRPr="00CE2021" w14:paraId="088123A8"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550EFED7"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7. TUTORES EXTERNOS Y CLAVOS DE SHANZ PARA TRAUMA</w:t>
                  </w:r>
                </w:p>
              </w:tc>
              <w:tc>
                <w:tcPr>
                  <w:tcW w:w="1811" w:type="pct"/>
                  <w:tcBorders>
                    <w:top w:val="nil"/>
                    <w:left w:val="nil"/>
                    <w:bottom w:val="single" w:sz="4" w:space="0" w:color="auto"/>
                    <w:right w:val="single" w:sz="4" w:space="0" w:color="auto"/>
                  </w:tcBorders>
                  <w:shd w:val="clear" w:color="auto" w:fill="auto"/>
                  <w:noWrap/>
                  <w:vAlign w:val="center"/>
                  <w:hideMark/>
                </w:tcPr>
                <w:p w14:paraId="3B535F70"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$ 100.000.000,00</w:t>
                  </w:r>
                </w:p>
              </w:tc>
            </w:tr>
            <w:tr w:rsidR="00CE2021" w:rsidRPr="00CE2021" w14:paraId="55D59A2B"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5D41A0F2"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8. ELEMENTOS PARA ARTROSCOPIA RODILLA Y SUTURAS DE ANCLAJE PARA PLASTIAS TENDINOSAS O CAPSULARES</w:t>
                  </w:r>
                </w:p>
              </w:tc>
              <w:tc>
                <w:tcPr>
                  <w:tcW w:w="1811" w:type="pct"/>
                  <w:tcBorders>
                    <w:top w:val="nil"/>
                    <w:left w:val="nil"/>
                    <w:bottom w:val="single" w:sz="4" w:space="0" w:color="auto"/>
                    <w:right w:val="single" w:sz="4" w:space="0" w:color="auto"/>
                  </w:tcBorders>
                  <w:shd w:val="clear" w:color="auto" w:fill="auto"/>
                  <w:noWrap/>
                  <w:vAlign w:val="center"/>
                  <w:hideMark/>
                </w:tcPr>
                <w:p w14:paraId="39C8579B"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$ 394.000.000,00</w:t>
                  </w:r>
                </w:p>
              </w:tc>
            </w:tr>
            <w:tr w:rsidR="00CE2021" w:rsidRPr="00CE2021" w14:paraId="7D099EA4"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7E883AAF"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xml:space="preserve">9A. FIJADORES INTERNOS PARA OSTEOSÍNTESIS DE HOMBRO, CLAVICULA Y ESCAPULA </w:t>
                  </w:r>
                </w:p>
              </w:tc>
              <w:tc>
                <w:tcPr>
                  <w:tcW w:w="1811" w:type="pct"/>
                  <w:tcBorders>
                    <w:top w:val="nil"/>
                    <w:left w:val="nil"/>
                    <w:bottom w:val="single" w:sz="4" w:space="0" w:color="auto"/>
                    <w:right w:val="single" w:sz="4" w:space="0" w:color="auto"/>
                  </w:tcBorders>
                  <w:shd w:val="clear" w:color="auto" w:fill="auto"/>
                  <w:noWrap/>
                  <w:vAlign w:val="center"/>
                  <w:hideMark/>
                </w:tcPr>
                <w:p w14:paraId="4B404E53"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$ 100.000.000,00</w:t>
                  </w:r>
                </w:p>
              </w:tc>
            </w:tr>
            <w:tr w:rsidR="00CE2021" w:rsidRPr="00CE2021" w14:paraId="575827FC"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7517E745"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9B. FIJADORES INTERNOS PARA RADIO CUBITO PROXIMAL Y DIAFISIS</w:t>
                  </w:r>
                </w:p>
              </w:tc>
              <w:tc>
                <w:tcPr>
                  <w:tcW w:w="1811" w:type="pct"/>
                  <w:tcBorders>
                    <w:top w:val="nil"/>
                    <w:left w:val="nil"/>
                    <w:bottom w:val="single" w:sz="4" w:space="0" w:color="auto"/>
                    <w:right w:val="single" w:sz="4" w:space="0" w:color="auto"/>
                  </w:tcBorders>
                  <w:shd w:val="clear" w:color="auto" w:fill="auto"/>
                  <w:noWrap/>
                  <w:vAlign w:val="center"/>
                  <w:hideMark/>
                </w:tcPr>
                <w:p w14:paraId="31103F46"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$ 90.000.000,00</w:t>
                  </w:r>
                </w:p>
              </w:tc>
            </w:tr>
            <w:tr w:rsidR="00CE2021" w:rsidRPr="00CE2021" w14:paraId="168ED58D"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6C02DA4B"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xml:space="preserve">9 C. FIJADORES INTERNOS PARA HUMERO DISTAL, EXTRA ARTICULAR Y RADIO Y CUBITO DISTAL </w:t>
                  </w:r>
                </w:p>
              </w:tc>
              <w:tc>
                <w:tcPr>
                  <w:tcW w:w="1811" w:type="pct"/>
                  <w:tcBorders>
                    <w:top w:val="nil"/>
                    <w:left w:val="nil"/>
                    <w:bottom w:val="single" w:sz="4" w:space="0" w:color="auto"/>
                    <w:right w:val="single" w:sz="4" w:space="0" w:color="auto"/>
                  </w:tcBorders>
                  <w:shd w:val="clear" w:color="auto" w:fill="auto"/>
                  <w:noWrap/>
                  <w:vAlign w:val="center"/>
                  <w:hideMark/>
                </w:tcPr>
                <w:p w14:paraId="447D50BA"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$ 84.500.000,00</w:t>
                  </w:r>
                </w:p>
              </w:tc>
            </w:tr>
            <w:tr w:rsidR="00CE2021" w:rsidRPr="00CE2021" w14:paraId="5826F380"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00A33DDF"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xml:space="preserve"> 9.1 FIJADORES INTERNOS PARA MIEMBROS INFERIORES </w:t>
                  </w:r>
                </w:p>
              </w:tc>
              <w:tc>
                <w:tcPr>
                  <w:tcW w:w="1811" w:type="pct"/>
                  <w:tcBorders>
                    <w:top w:val="nil"/>
                    <w:left w:val="nil"/>
                    <w:bottom w:val="single" w:sz="4" w:space="0" w:color="auto"/>
                    <w:right w:val="single" w:sz="4" w:space="0" w:color="auto"/>
                  </w:tcBorders>
                  <w:shd w:val="clear" w:color="auto" w:fill="auto"/>
                  <w:noWrap/>
                  <w:vAlign w:val="center"/>
                  <w:hideMark/>
                </w:tcPr>
                <w:p w14:paraId="1189379B"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$ 82.400.196,00</w:t>
                  </w:r>
                </w:p>
              </w:tc>
            </w:tr>
            <w:tr w:rsidR="00CE2021" w:rsidRPr="00CE2021" w14:paraId="35528AAD"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695851B2"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10. MATERIAL DE OSTEOSÍNTESIS PARA CIRUGÍA DE PIE</w:t>
                  </w:r>
                </w:p>
              </w:tc>
              <w:tc>
                <w:tcPr>
                  <w:tcW w:w="1811" w:type="pct"/>
                  <w:tcBorders>
                    <w:top w:val="nil"/>
                    <w:left w:val="nil"/>
                    <w:bottom w:val="single" w:sz="4" w:space="0" w:color="auto"/>
                    <w:right w:val="single" w:sz="4" w:space="0" w:color="auto"/>
                  </w:tcBorders>
                  <w:shd w:val="clear" w:color="auto" w:fill="auto"/>
                  <w:noWrap/>
                  <w:vAlign w:val="center"/>
                  <w:hideMark/>
                </w:tcPr>
                <w:p w14:paraId="7C431A3D"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$ 75.000.000,00</w:t>
                  </w:r>
                </w:p>
              </w:tc>
            </w:tr>
            <w:tr w:rsidR="00CE2021" w:rsidRPr="00CE2021" w14:paraId="1CAF5DAE"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3A9ED3B5"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11. MATERIAL DE OSTEOSÍNTESIS PARA PEQUEÑOS Y GRANDES FRAGMENTOS (TRAUMA)</w:t>
                  </w:r>
                </w:p>
              </w:tc>
              <w:tc>
                <w:tcPr>
                  <w:tcW w:w="1811" w:type="pct"/>
                  <w:tcBorders>
                    <w:top w:val="nil"/>
                    <w:left w:val="nil"/>
                    <w:bottom w:val="single" w:sz="4" w:space="0" w:color="auto"/>
                    <w:right w:val="single" w:sz="4" w:space="0" w:color="auto"/>
                  </w:tcBorders>
                  <w:shd w:val="clear" w:color="auto" w:fill="auto"/>
                  <w:noWrap/>
                  <w:vAlign w:val="center"/>
                  <w:hideMark/>
                </w:tcPr>
                <w:p w14:paraId="7A2C9DD1"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$ 72.500.000,00</w:t>
                  </w:r>
                </w:p>
              </w:tc>
            </w:tr>
            <w:tr w:rsidR="00CE2021" w:rsidRPr="00CE2021" w14:paraId="6B67DC07"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0EA98E57"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12. MATERIAL DE OSTEOSÍNTESIS PARA REVISIONES ARTICULARES</w:t>
                  </w:r>
                </w:p>
              </w:tc>
              <w:tc>
                <w:tcPr>
                  <w:tcW w:w="1811" w:type="pct"/>
                  <w:tcBorders>
                    <w:top w:val="nil"/>
                    <w:left w:val="nil"/>
                    <w:bottom w:val="single" w:sz="4" w:space="0" w:color="auto"/>
                    <w:right w:val="single" w:sz="4" w:space="0" w:color="auto"/>
                  </w:tcBorders>
                  <w:shd w:val="clear" w:color="auto" w:fill="auto"/>
                  <w:noWrap/>
                  <w:vAlign w:val="center"/>
                  <w:hideMark/>
                </w:tcPr>
                <w:p w14:paraId="19C666F1"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$ 67.500.000,00</w:t>
                  </w:r>
                </w:p>
              </w:tc>
            </w:tr>
            <w:tr w:rsidR="00CE2021" w:rsidRPr="00CE2021" w14:paraId="3850465E"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0A70E664"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13. TORNILLOS CANULADOS</w:t>
                  </w:r>
                </w:p>
              </w:tc>
              <w:tc>
                <w:tcPr>
                  <w:tcW w:w="1811" w:type="pct"/>
                  <w:tcBorders>
                    <w:top w:val="nil"/>
                    <w:left w:val="nil"/>
                    <w:bottom w:val="single" w:sz="4" w:space="0" w:color="auto"/>
                    <w:right w:val="single" w:sz="4" w:space="0" w:color="auto"/>
                  </w:tcBorders>
                  <w:shd w:val="clear" w:color="auto" w:fill="auto"/>
                  <w:noWrap/>
                  <w:vAlign w:val="center"/>
                  <w:hideMark/>
                </w:tcPr>
                <w:p w14:paraId="284348E5"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$ 37.500.000,00</w:t>
                  </w:r>
                </w:p>
              </w:tc>
            </w:tr>
            <w:tr w:rsidR="00CE2021" w:rsidRPr="00CE2021" w14:paraId="52D4287D"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noWrap/>
                  <w:vAlign w:val="center"/>
                  <w:hideMark/>
                </w:tcPr>
                <w:p w14:paraId="7AA8616E"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14. REEMPLAZOS PARA HOMBRO</w:t>
                  </w:r>
                </w:p>
              </w:tc>
              <w:tc>
                <w:tcPr>
                  <w:tcW w:w="1811" w:type="pct"/>
                  <w:tcBorders>
                    <w:top w:val="nil"/>
                    <w:left w:val="nil"/>
                    <w:bottom w:val="single" w:sz="4" w:space="0" w:color="auto"/>
                    <w:right w:val="single" w:sz="4" w:space="0" w:color="auto"/>
                  </w:tcBorders>
                  <w:shd w:val="clear" w:color="auto" w:fill="auto"/>
                  <w:noWrap/>
                  <w:vAlign w:val="center"/>
                  <w:hideMark/>
                </w:tcPr>
                <w:p w14:paraId="28AEBEA2"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$ 130.000.000,00</w:t>
                  </w:r>
                </w:p>
              </w:tc>
            </w:tr>
            <w:tr w:rsidR="00CE2021" w:rsidRPr="00CE2021" w14:paraId="3196C9ED"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noWrap/>
                  <w:vAlign w:val="center"/>
                  <w:hideMark/>
                </w:tcPr>
                <w:p w14:paraId="302222DF"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xml:space="preserve">15A. REEMPLAZOS PARA CADERA PRIMARIA </w:t>
                  </w:r>
                </w:p>
              </w:tc>
              <w:tc>
                <w:tcPr>
                  <w:tcW w:w="1811" w:type="pct"/>
                  <w:tcBorders>
                    <w:top w:val="nil"/>
                    <w:left w:val="nil"/>
                    <w:bottom w:val="single" w:sz="4" w:space="0" w:color="auto"/>
                    <w:right w:val="single" w:sz="4" w:space="0" w:color="auto"/>
                  </w:tcBorders>
                  <w:shd w:val="clear" w:color="auto" w:fill="auto"/>
                  <w:noWrap/>
                  <w:vAlign w:val="center"/>
                  <w:hideMark/>
                </w:tcPr>
                <w:p w14:paraId="28A08839"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$ 100.000.000,00</w:t>
                  </w:r>
                </w:p>
              </w:tc>
            </w:tr>
            <w:tr w:rsidR="00CE2021" w:rsidRPr="00CE2021" w14:paraId="51E1A33D"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noWrap/>
                  <w:vAlign w:val="center"/>
                  <w:hideMark/>
                </w:tcPr>
                <w:p w14:paraId="00CD4D10"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15B. REEMPLAZOS DE REVISIÓN DE CADERA</w:t>
                  </w:r>
                </w:p>
              </w:tc>
              <w:tc>
                <w:tcPr>
                  <w:tcW w:w="1811" w:type="pct"/>
                  <w:tcBorders>
                    <w:top w:val="nil"/>
                    <w:left w:val="nil"/>
                    <w:bottom w:val="single" w:sz="4" w:space="0" w:color="auto"/>
                    <w:right w:val="single" w:sz="4" w:space="0" w:color="auto"/>
                  </w:tcBorders>
                  <w:shd w:val="clear" w:color="auto" w:fill="auto"/>
                  <w:noWrap/>
                  <w:vAlign w:val="center"/>
                  <w:hideMark/>
                </w:tcPr>
                <w:p w14:paraId="5F12089F"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$ 96.000.000,00</w:t>
                  </w:r>
                </w:p>
              </w:tc>
            </w:tr>
            <w:tr w:rsidR="00CE2021" w:rsidRPr="00CE2021" w14:paraId="72B9C5C8"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noWrap/>
                  <w:vAlign w:val="center"/>
                  <w:hideMark/>
                </w:tcPr>
                <w:p w14:paraId="58403A8B"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16. ANILLOS ACETABULARES</w:t>
                  </w:r>
                </w:p>
              </w:tc>
              <w:tc>
                <w:tcPr>
                  <w:tcW w:w="1811" w:type="pct"/>
                  <w:tcBorders>
                    <w:top w:val="nil"/>
                    <w:left w:val="nil"/>
                    <w:bottom w:val="single" w:sz="4" w:space="0" w:color="auto"/>
                    <w:right w:val="single" w:sz="4" w:space="0" w:color="auto"/>
                  </w:tcBorders>
                  <w:shd w:val="clear" w:color="auto" w:fill="auto"/>
                  <w:noWrap/>
                  <w:vAlign w:val="center"/>
                  <w:hideMark/>
                </w:tcPr>
                <w:p w14:paraId="3312C91A"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$ 10.500.000,00</w:t>
                  </w:r>
                </w:p>
              </w:tc>
            </w:tr>
            <w:tr w:rsidR="00CE2021" w:rsidRPr="00CE2021" w14:paraId="2B4E1CD3"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noWrap/>
                  <w:vAlign w:val="center"/>
                  <w:hideMark/>
                </w:tcPr>
                <w:p w14:paraId="5BE5739A"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17. REEMPLAZOS PARA RODILLA</w:t>
                  </w:r>
                </w:p>
              </w:tc>
              <w:tc>
                <w:tcPr>
                  <w:tcW w:w="1811" w:type="pct"/>
                  <w:tcBorders>
                    <w:top w:val="nil"/>
                    <w:left w:val="nil"/>
                    <w:bottom w:val="single" w:sz="4" w:space="0" w:color="auto"/>
                    <w:right w:val="single" w:sz="4" w:space="0" w:color="auto"/>
                  </w:tcBorders>
                  <w:shd w:val="clear" w:color="auto" w:fill="auto"/>
                  <w:noWrap/>
                  <w:vAlign w:val="center"/>
                  <w:hideMark/>
                </w:tcPr>
                <w:p w14:paraId="0C90D528"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$ 95.000.000,00</w:t>
                  </w:r>
                </w:p>
              </w:tc>
            </w:tr>
            <w:tr w:rsidR="00CE2021" w:rsidRPr="00CE2021" w14:paraId="20403534" w14:textId="77777777" w:rsidTr="00F91E3D">
              <w:trPr>
                <w:gridAfter w:val="1"/>
                <w:wAfter w:w="7" w:type="pct"/>
                <w:trHeight w:val="20"/>
                <w:jc w:val="center"/>
              </w:trPr>
              <w:tc>
                <w:tcPr>
                  <w:tcW w:w="3182" w:type="pct"/>
                  <w:tcBorders>
                    <w:top w:val="nil"/>
                    <w:left w:val="single" w:sz="4" w:space="0" w:color="auto"/>
                    <w:bottom w:val="single" w:sz="4" w:space="0" w:color="auto"/>
                    <w:right w:val="single" w:sz="4" w:space="0" w:color="auto"/>
                  </w:tcBorders>
                  <w:shd w:val="clear" w:color="auto" w:fill="auto"/>
                  <w:noWrap/>
                  <w:vAlign w:val="center"/>
                  <w:hideMark/>
                </w:tcPr>
                <w:p w14:paraId="6EB49474"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18. GRUPO ENDOPRÓTESIS CADERA Y RODILLA</w:t>
                  </w:r>
                </w:p>
              </w:tc>
              <w:tc>
                <w:tcPr>
                  <w:tcW w:w="1811" w:type="pct"/>
                  <w:tcBorders>
                    <w:top w:val="nil"/>
                    <w:left w:val="nil"/>
                    <w:bottom w:val="single" w:sz="4" w:space="0" w:color="auto"/>
                    <w:right w:val="single" w:sz="4" w:space="0" w:color="auto"/>
                  </w:tcBorders>
                  <w:shd w:val="clear" w:color="auto" w:fill="auto"/>
                  <w:noWrap/>
                  <w:vAlign w:val="center"/>
                  <w:hideMark/>
                </w:tcPr>
                <w:p w14:paraId="20B02320"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$ 70.500.000,00</w:t>
                  </w:r>
                </w:p>
              </w:tc>
            </w:tr>
            <w:tr w:rsidR="00CE2021" w:rsidRPr="00CE2021" w14:paraId="498CD7AD" w14:textId="77777777" w:rsidTr="00F91E3D">
              <w:trPr>
                <w:gridAfter w:val="1"/>
                <w:wAfter w:w="7" w:type="pct"/>
                <w:trHeight w:val="208"/>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5A45D6AB"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19. GRUPO ENDOPRÓTESIS HOMBRO Y CODO</w:t>
                  </w:r>
                </w:p>
              </w:tc>
              <w:tc>
                <w:tcPr>
                  <w:tcW w:w="1811" w:type="pct"/>
                  <w:tcBorders>
                    <w:top w:val="nil"/>
                    <w:left w:val="nil"/>
                    <w:bottom w:val="single" w:sz="4" w:space="0" w:color="auto"/>
                    <w:right w:val="single" w:sz="4" w:space="0" w:color="auto"/>
                  </w:tcBorders>
                  <w:shd w:val="clear" w:color="auto" w:fill="auto"/>
                  <w:noWrap/>
                  <w:vAlign w:val="center"/>
                  <w:hideMark/>
                </w:tcPr>
                <w:p w14:paraId="4449429A" w14:textId="77777777" w:rsidR="007C3A23" w:rsidRPr="00CE2021" w:rsidRDefault="007C3A23" w:rsidP="00D07E65">
                  <w:pPr>
                    <w:framePr w:hSpace="141" w:wrap="around" w:vAnchor="text" w:hAnchor="margin" w:x="-582" w:y="569"/>
                    <w:suppressOverlap/>
                    <w:jc w:val="both"/>
                    <w:rPr>
                      <w:rFonts w:ascii="Arial" w:hAnsi="Arial" w:cs="Arial"/>
                      <w:sz w:val="12"/>
                      <w:szCs w:val="12"/>
                    </w:rPr>
                  </w:pPr>
                  <w:r w:rsidRPr="00CE2021">
                    <w:rPr>
                      <w:rFonts w:ascii="Arial" w:eastAsia="MS Mincho" w:hAnsi="Arial" w:cs="Arial"/>
                      <w:sz w:val="12"/>
                      <w:szCs w:val="12"/>
                    </w:rPr>
                    <w:t>$ 67.000.000,00</w:t>
                  </w:r>
                </w:p>
              </w:tc>
            </w:tr>
            <w:tr w:rsidR="00CE2021" w:rsidRPr="00CE2021" w14:paraId="0C966EEF" w14:textId="77777777" w:rsidTr="00F91E3D">
              <w:trPr>
                <w:gridAfter w:val="1"/>
                <w:wAfter w:w="7" w:type="pct"/>
                <w:trHeight w:val="410"/>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3B3AD77F" w14:textId="77777777" w:rsidR="007C3A23" w:rsidRPr="00CE2021" w:rsidRDefault="007C3A23" w:rsidP="00D07E65">
                  <w:pPr>
                    <w:framePr w:hSpace="141" w:wrap="around" w:vAnchor="text" w:hAnchor="margin" w:x="-582" w:y="569"/>
                    <w:suppressOverlap/>
                    <w:jc w:val="both"/>
                    <w:rPr>
                      <w:rFonts w:ascii="Arial" w:eastAsia="MS Mincho" w:hAnsi="Arial" w:cs="Arial"/>
                      <w:sz w:val="12"/>
                      <w:szCs w:val="12"/>
                    </w:rPr>
                  </w:pPr>
                  <w:r w:rsidRPr="00CE2021">
                    <w:rPr>
                      <w:rFonts w:ascii="Arial" w:eastAsia="MS Mincho" w:hAnsi="Arial" w:cs="Arial"/>
                      <w:sz w:val="12"/>
                      <w:szCs w:val="12"/>
                    </w:rPr>
                    <w:t>20. OTROS</w:t>
                  </w:r>
                </w:p>
              </w:tc>
              <w:tc>
                <w:tcPr>
                  <w:tcW w:w="1811" w:type="pct"/>
                  <w:tcBorders>
                    <w:top w:val="nil"/>
                    <w:left w:val="nil"/>
                    <w:bottom w:val="single" w:sz="4" w:space="0" w:color="auto"/>
                    <w:right w:val="single" w:sz="4" w:space="0" w:color="auto"/>
                  </w:tcBorders>
                  <w:shd w:val="clear" w:color="auto" w:fill="auto"/>
                  <w:noWrap/>
                  <w:vAlign w:val="center"/>
                  <w:hideMark/>
                </w:tcPr>
                <w:p w14:paraId="5B6A0032" w14:textId="77777777" w:rsidR="007C3A23" w:rsidRPr="00CE2021" w:rsidRDefault="007C3A23" w:rsidP="00D07E65">
                  <w:pPr>
                    <w:framePr w:hSpace="141" w:wrap="around" w:vAnchor="text" w:hAnchor="margin" w:x="-582" w:y="569"/>
                    <w:suppressOverlap/>
                    <w:jc w:val="both"/>
                    <w:rPr>
                      <w:rFonts w:ascii="Arial" w:eastAsia="MS Mincho" w:hAnsi="Arial" w:cs="Arial"/>
                      <w:sz w:val="12"/>
                      <w:szCs w:val="12"/>
                    </w:rPr>
                  </w:pPr>
                  <w:r w:rsidRPr="00CE2021">
                    <w:rPr>
                      <w:rFonts w:ascii="Arial" w:eastAsia="MS Mincho" w:hAnsi="Arial" w:cs="Arial"/>
                      <w:sz w:val="12"/>
                      <w:szCs w:val="12"/>
                    </w:rPr>
                    <w:t>SIN PRESUPUESTO VER NOTA ACLARATORIA</w:t>
                  </w:r>
                </w:p>
              </w:tc>
            </w:tr>
            <w:tr w:rsidR="00CE2021" w:rsidRPr="00CE2021" w14:paraId="695C146D" w14:textId="77777777" w:rsidTr="00F91E3D">
              <w:trPr>
                <w:gridAfter w:val="1"/>
                <w:wAfter w:w="7" w:type="pct"/>
                <w:trHeight w:val="416"/>
                <w:jc w:val="center"/>
              </w:trPr>
              <w:tc>
                <w:tcPr>
                  <w:tcW w:w="3182" w:type="pct"/>
                  <w:tcBorders>
                    <w:top w:val="nil"/>
                    <w:left w:val="single" w:sz="4" w:space="0" w:color="auto"/>
                    <w:bottom w:val="single" w:sz="4" w:space="0" w:color="auto"/>
                    <w:right w:val="single" w:sz="4" w:space="0" w:color="auto"/>
                  </w:tcBorders>
                  <w:shd w:val="clear" w:color="auto" w:fill="auto"/>
                  <w:vAlign w:val="center"/>
                  <w:hideMark/>
                </w:tcPr>
                <w:p w14:paraId="022A8877" w14:textId="77777777" w:rsidR="007C3A23" w:rsidRPr="00CE2021" w:rsidRDefault="007C3A23" w:rsidP="00D07E65">
                  <w:pPr>
                    <w:framePr w:hSpace="141" w:wrap="around" w:vAnchor="text" w:hAnchor="margin" w:x="-582" w:y="569"/>
                    <w:suppressOverlap/>
                    <w:jc w:val="both"/>
                    <w:rPr>
                      <w:rFonts w:ascii="Arial" w:eastAsia="MS Mincho" w:hAnsi="Arial" w:cs="Arial"/>
                      <w:sz w:val="12"/>
                      <w:szCs w:val="12"/>
                    </w:rPr>
                  </w:pPr>
                  <w:r w:rsidRPr="00CE2021">
                    <w:rPr>
                      <w:rFonts w:ascii="Arial" w:eastAsia="MS Mincho" w:hAnsi="Arial" w:cs="Arial"/>
                      <w:sz w:val="12"/>
                      <w:szCs w:val="12"/>
                    </w:rPr>
                    <w:t>TOTAL, PRESUPUESTO ASIGNADO – 2022</w:t>
                  </w:r>
                </w:p>
                <w:p w14:paraId="34C1F534" w14:textId="77777777" w:rsidR="007C3A23" w:rsidRPr="00CE2021" w:rsidRDefault="007C3A23" w:rsidP="00D07E65">
                  <w:pPr>
                    <w:framePr w:hSpace="141" w:wrap="around" w:vAnchor="text" w:hAnchor="margin" w:x="-582" w:y="569"/>
                    <w:suppressOverlap/>
                    <w:jc w:val="both"/>
                    <w:rPr>
                      <w:rFonts w:ascii="Arial" w:eastAsia="MS Mincho" w:hAnsi="Arial" w:cs="Arial"/>
                      <w:sz w:val="12"/>
                      <w:szCs w:val="12"/>
                    </w:rPr>
                  </w:pPr>
                </w:p>
              </w:tc>
              <w:tc>
                <w:tcPr>
                  <w:tcW w:w="1811" w:type="pct"/>
                  <w:tcBorders>
                    <w:top w:val="nil"/>
                    <w:left w:val="nil"/>
                    <w:bottom w:val="single" w:sz="4" w:space="0" w:color="auto"/>
                    <w:right w:val="single" w:sz="4" w:space="0" w:color="auto"/>
                  </w:tcBorders>
                  <w:shd w:val="clear" w:color="auto" w:fill="auto"/>
                  <w:noWrap/>
                  <w:vAlign w:val="center"/>
                  <w:hideMark/>
                </w:tcPr>
                <w:p w14:paraId="0FE899AC" w14:textId="77777777" w:rsidR="007C3A23" w:rsidRPr="00CE2021" w:rsidRDefault="007C3A23" w:rsidP="00D07E65">
                  <w:pPr>
                    <w:framePr w:hSpace="141" w:wrap="around" w:vAnchor="text" w:hAnchor="margin" w:x="-582" w:y="569"/>
                    <w:suppressOverlap/>
                    <w:jc w:val="both"/>
                    <w:rPr>
                      <w:rFonts w:ascii="Arial" w:eastAsia="MS Mincho" w:hAnsi="Arial" w:cs="Arial"/>
                      <w:sz w:val="12"/>
                      <w:szCs w:val="12"/>
                    </w:rPr>
                  </w:pPr>
                  <w:r w:rsidRPr="00CE2021">
                    <w:rPr>
                      <w:rFonts w:ascii="Arial" w:eastAsia="MS Mincho" w:hAnsi="Arial" w:cs="Arial"/>
                      <w:sz w:val="12"/>
                      <w:szCs w:val="12"/>
                    </w:rPr>
                    <w:t>$ 2.308.400.196,00</w:t>
                  </w:r>
                </w:p>
              </w:tc>
            </w:tr>
            <w:tr w:rsidR="00CE2021" w:rsidRPr="00CE2021" w14:paraId="6FC61C0A" w14:textId="77777777" w:rsidTr="00F91E3D">
              <w:trPr>
                <w:trHeight w:val="416"/>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C889B9A" w14:textId="77777777" w:rsidR="007C3A23" w:rsidRPr="00CE2021" w:rsidRDefault="007C3A23" w:rsidP="00D07E65">
                  <w:pPr>
                    <w:framePr w:hSpace="141" w:wrap="around" w:vAnchor="text" w:hAnchor="margin" w:x="-582" w:y="569"/>
                    <w:suppressOverlap/>
                    <w:jc w:val="both"/>
                    <w:rPr>
                      <w:rFonts w:ascii="Arial" w:eastAsia="MS Mincho" w:hAnsi="Arial" w:cs="Arial"/>
                      <w:sz w:val="12"/>
                      <w:szCs w:val="12"/>
                    </w:rPr>
                  </w:pPr>
                  <w:r w:rsidRPr="00CE2021">
                    <w:rPr>
                      <w:rFonts w:ascii="Arial" w:hAnsi="Arial" w:cs="Arial"/>
                      <w:sz w:val="12"/>
                      <w:szCs w:val="12"/>
                      <w:lang w:val="es-CO"/>
                    </w:rPr>
                    <w:t>NOTA: El presupuesto que cobija la asignación de los ítems opcionales números 412,413,414,415 501-1,501-2 501-3, 501-4,627, 816,819,823,11139,11140,15006 y 15008 y los ítems del grupo 20, está amparado por el presupuesto de los grupos del 1 al 19</w:t>
                  </w:r>
                </w:p>
              </w:tc>
            </w:tr>
          </w:tbl>
          <w:p w14:paraId="0A3D637A" w14:textId="13581C01" w:rsidR="00BC128B" w:rsidRPr="00CE2021" w:rsidRDefault="00BC128B" w:rsidP="006752B6">
            <w:pPr>
              <w:pStyle w:val="Sinespaciado1"/>
              <w:jc w:val="both"/>
              <w:rPr>
                <w:rFonts w:ascii="Arial" w:hAnsi="Arial" w:cs="Arial"/>
                <w:sz w:val="16"/>
                <w:szCs w:val="16"/>
              </w:rPr>
            </w:pPr>
          </w:p>
        </w:tc>
      </w:tr>
      <w:tr w:rsidR="00CE2021" w:rsidRPr="00CE2021" w14:paraId="45A484C1" w14:textId="77777777" w:rsidTr="00F91E3D">
        <w:tblPrEx>
          <w:tblLook w:val="0000" w:firstRow="0" w:lastRow="0" w:firstColumn="0" w:lastColumn="0" w:noHBand="0" w:noVBand="0"/>
        </w:tblPrEx>
        <w:trPr>
          <w:trHeight w:val="20"/>
        </w:trPr>
        <w:tc>
          <w:tcPr>
            <w:tcW w:w="2395" w:type="dxa"/>
            <w:vAlign w:val="center"/>
          </w:tcPr>
          <w:p w14:paraId="45F00530"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lastRenderedPageBreak/>
              <w:t>CLAUSULA SEXTA. - PLAZO DE EJECUCIÓN</w:t>
            </w:r>
          </w:p>
        </w:tc>
        <w:tc>
          <w:tcPr>
            <w:tcW w:w="8378" w:type="dxa"/>
            <w:vAlign w:val="center"/>
          </w:tcPr>
          <w:p w14:paraId="2403ECEA" w14:textId="4C6D3BFD" w:rsidR="00BC128B" w:rsidRPr="00CE2021" w:rsidRDefault="000E14E1" w:rsidP="006752B6">
            <w:pPr>
              <w:pStyle w:val="Sinespaciado1"/>
              <w:jc w:val="both"/>
              <w:rPr>
                <w:rFonts w:ascii="Arial" w:hAnsi="Arial" w:cs="Arial"/>
                <w:sz w:val="16"/>
                <w:szCs w:val="16"/>
              </w:rPr>
            </w:pPr>
            <w:r w:rsidRPr="00CE2021">
              <w:rPr>
                <w:rFonts w:ascii="Arial" w:hAnsi="Arial" w:cs="Arial"/>
                <w:sz w:val="16"/>
                <w:szCs w:val="16"/>
              </w:rPr>
              <w:t xml:space="preserve">Para el desarrollo de la ejecución del contrato que se suscriba como resultado de la definición del proceso de contratación, el </w:t>
            </w:r>
            <w:r w:rsidRPr="00CE2021">
              <w:rPr>
                <w:rFonts w:ascii="Arial" w:hAnsi="Arial" w:cs="Arial"/>
                <w:b/>
                <w:bCs/>
                <w:sz w:val="16"/>
                <w:szCs w:val="16"/>
              </w:rPr>
              <w:t>CONTRATISTA</w:t>
            </w:r>
            <w:r w:rsidRPr="00CE2021">
              <w:rPr>
                <w:rFonts w:ascii="Arial" w:hAnsi="Arial" w:cs="Arial"/>
                <w:sz w:val="16"/>
                <w:szCs w:val="16"/>
              </w:rPr>
              <w:t xml:space="preserve"> cuenta con un plazo de ejecución </w:t>
            </w:r>
            <w:r w:rsidRPr="00CE2021">
              <w:rPr>
                <w:rFonts w:ascii="Arial" w:hAnsi="Arial" w:cs="Arial"/>
                <w:b/>
                <w:bCs/>
                <w:sz w:val="16"/>
                <w:szCs w:val="16"/>
              </w:rPr>
              <w:t>hasta el 31 de diciembre del 2022</w:t>
            </w:r>
            <w:r w:rsidRPr="00CE2021">
              <w:rPr>
                <w:rFonts w:ascii="Arial" w:hAnsi="Arial" w:cs="Arial"/>
                <w:sz w:val="16"/>
                <w:szCs w:val="16"/>
              </w:rPr>
              <w:t>, o hasta agotar el presupuesto asignado lo primero que ocurra, tiempo durante el cual deberá dar cumplimiento cabal a las prestaciones a que se obliga. Dicho plazo iniciará a partir de la Aprobación de la Garantía Única y de la Carta de Iniciación de Ejecución del Contrato.</w:t>
            </w:r>
          </w:p>
        </w:tc>
      </w:tr>
      <w:tr w:rsidR="00CE2021" w:rsidRPr="00CE2021" w14:paraId="28F67995" w14:textId="77777777" w:rsidTr="00F91E3D">
        <w:tblPrEx>
          <w:tblLook w:val="0000" w:firstRow="0" w:lastRow="0" w:firstColumn="0" w:lastColumn="0" w:noHBand="0" w:noVBand="0"/>
        </w:tblPrEx>
        <w:trPr>
          <w:trHeight w:val="20"/>
        </w:trPr>
        <w:tc>
          <w:tcPr>
            <w:tcW w:w="2395" w:type="dxa"/>
            <w:vAlign w:val="center"/>
          </w:tcPr>
          <w:p w14:paraId="5385BF59"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CLAUSULA SÉPTIMA. - FORMA DE EJECUCIÓN</w:t>
            </w:r>
          </w:p>
        </w:tc>
        <w:tc>
          <w:tcPr>
            <w:tcW w:w="8378" w:type="dxa"/>
            <w:vAlign w:val="center"/>
          </w:tcPr>
          <w:p w14:paraId="4D0A8E00" w14:textId="097F31ED" w:rsidR="00BC128B" w:rsidRPr="00CE2021" w:rsidRDefault="00AD0A93" w:rsidP="006752B6">
            <w:pPr>
              <w:pStyle w:val="Sinespaciado1"/>
              <w:jc w:val="both"/>
              <w:rPr>
                <w:rFonts w:ascii="Arial" w:hAnsi="Arial" w:cs="Arial"/>
                <w:sz w:val="16"/>
                <w:szCs w:val="16"/>
              </w:rPr>
            </w:pPr>
            <w:r w:rsidRPr="00CE2021">
              <w:rPr>
                <w:rFonts w:ascii="Arial" w:hAnsi="Arial" w:cs="Arial"/>
                <w:sz w:val="16"/>
                <w:szCs w:val="16"/>
              </w:rPr>
              <w:t xml:space="preserve">Una vez celebrado el contrato, los elementos objeto de compra deben ser entregados por el CONTRATISTA en forma de tracto sucesivo y de acuerdo con los requerimientos del supervisor en las cantidades, condiciones y presentaciones exigidas en el anexo N° </w:t>
            </w:r>
            <w:r w:rsidR="00CC1D86" w:rsidRPr="00CE2021">
              <w:rPr>
                <w:rFonts w:ascii="Arial" w:hAnsi="Arial" w:cs="Arial"/>
                <w:sz w:val="16"/>
                <w:szCs w:val="16"/>
              </w:rPr>
              <w:t>1</w:t>
            </w:r>
            <w:r w:rsidRPr="00CE2021">
              <w:rPr>
                <w:rFonts w:ascii="Arial" w:hAnsi="Arial" w:cs="Arial"/>
                <w:sz w:val="16"/>
                <w:szCs w:val="16"/>
              </w:rPr>
              <w:t>, a partir de la aprobación de la Garantía Única y entrega de la Carta de Iniciación de Ejecución del Contrato</w:t>
            </w:r>
          </w:p>
        </w:tc>
      </w:tr>
      <w:tr w:rsidR="00CE2021" w:rsidRPr="00CE2021" w14:paraId="5D3284CB" w14:textId="77777777" w:rsidTr="00F91E3D">
        <w:tblPrEx>
          <w:tblLook w:val="0000" w:firstRow="0" w:lastRow="0" w:firstColumn="0" w:lastColumn="0" w:noHBand="0" w:noVBand="0"/>
        </w:tblPrEx>
        <w:trPr>
          <w:trHeight w:val="20"/>
        </w:trPr>
        <w:tc>
          <w:tcPr>
            <w:tcW w:w="2395" w:type="dxa"/>
            <w:vAlign w:val="center"/>
          </w:tcPr>
          <w:p w14:paraId="12A30BF8"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CLAUSULA NOVENA-LUGAR DE ENTREGA</w:t>
            </w:r>
          </w:p>
        </w:tc>
        <w:tc>
          <w:tcPr>
            <w:tcW w:w="8378" w:type="dxa"/>
            <w:vAlign w:val="center"/>
          </w:tcPr>
          <w:p w14:paraId="140EDD79" w14:textId="77777777" w:rsidR="00BC128B" w:rsidRPr="00CE2021" w:rsidRDefault="00BC128B" w:rsidP="006752B6">
            <w:pPr>
              <w:tabs>
                <w:tab w:val="left" w:pos="4253"/>
              </w:tabs>
              <w:jc w:val="both"/>
              <w:rPr>
                <w:rFonts w:ascii="Arial" w:hAnsi="Arial" w:cs="Arial"/>
                <w:sz w:val="18"/>
                <w:szCs w:val="18"/>
              </w:rPr>
            </w:pPr>
            <w:r w:rsidRPr="00CE2021">
              <w:rPr>
                <w:rFonts w:ascii="Arial" w:hAnsi="Arial" w:cs="Arial"/>
                <w:sz w:val="18"/>
                <w:szCs w:val="18"/>
              </w:rPr>
              <w:t xml:space="preserve">Los elementos a adquirir deben ser entregados en la Central de Esterilización del Hospital Central, ubicado en la </w:t>
            </w:r>
            <w:r w:rsidRPr="00CE2021">
              <w:rPr>
                <w:rStyle w:val="yshortcuts"/>
                <w:rFonts w:ascii="Arial" w:hAnsi="Arial" w:cs="Arial"/>
                <w:sz w:val="18"/>
                <w:szCs w:val="18"/>
              </w:rPr>
              <w:t>carrera</w:t>
            </w:r>
            <w:r w:rsidRPr="00CE2021">
              <w:rPr>
                <w:rFonts w:ascii="Arial" w:hAnsi="Arial" w:cs="Arial"/>
                <w:sz w:val="18"/>
                <w:szCs w:val="18"/>
              </w:rPr>
              <w:t xml:space="preserve"> 59 No.26-21 CAN de la ciudad de Bogotá, de acuerdo con las necesidades del servicio. Previa coordinación con el almacenista del Hospital Central de la Policía Nacional. </w:t>
            </w:r>
          </w:p>
          <w:p w14:paraId="19531D29" w14:textId="77777777" w:rsidR="00BC128B" w:rsidRPr="00CE2021" w:rsidRDefault="00BC128B" w:rsidP="006752B6">
            <w:pPr>
              <w:tabs>
                <w:tab w:val="left" w:pos="4253"/>
              </w:tabs>
              <w:jc w:val="both"/>
              <w:rPr>
                <w:rFonts w:ascii="Arial" w:hAnsi="Arial" w:cs="Arial"/>
                <w:sz w:val="18"/>
                <w:szCs w:val="18"/>
              </w:rPr>
            </w:pPr>
          </w:p>
          <w:p w14:paraId="24927C32" w14:textId="77777777" w:rsidR="00BC128B" w:rsidRPr="00CE2021" w:rsidRDefault="00BC128B" w:rsidP="006752B6">
            <w:pPr>
              <w:pStyle w:val="xmsonormal"/>
              <w:spacing w:before="0" w:beforeAutospacing="0" w:after="0" w:afterAutospacing="0"/>
              <w:jc w:val="both"/>
              <w:rPr>
                <w:rFonts w:ascii="Arial" w:hAnsi="Arial" w:cs="Arial"/>
                <w:sz w:val="18"/>
                <w:szCs w:val="18"/>
                <w:lang w:val="es-ES"/>
              </w:rPr>
            </w:pPr>
            <w:r w:rsidRPr="00CE2021">
              <w:rPr>
                <w:rFonts w:ascii="Arial" w:hAnsi="Arial" w:cs="Arial"/>
                <w:sz w:val="18"/>
                <w:szCs w:val="18"/>
                <w:lang w:val="es-ES"/>
              </w:rPr>
              <w:t>Con el objeto de dar cumplimiento al decreto 4725 de 2005, la casa ortopédica debe suministrar la siguiente información de todos y cada uno de los elementos implantables:</w:t>
            </w:r>
          </w:p>
          <w:p w14:paraId="22B35CE3" w14:textId="77777777" w:rsidR="00BC128B" w:rsidRPr="00CE2021" w:rsidRDefault="00BC128B" w:rsidP="006752B6">
            <w:pPr>
              <w:pStyle w:val="xmsonormal"/>
              <w:spacing w:before="0" w:beforeAutospacing="0" w:after="0" w:afterAutospacing="0"/>
              <w:jc w:val="both"/>
              <w:rPr>
                <w:rFonts w:ascii="Arial" w:hAnsi="Arial" w:cs="Arial"/>
                <w:sz w:val="18"/>
                <w:szCs w:val="18"/>
                <w:lang w:val="es-ES"/>
              </w:rPr>
            </w:pPr>
          </w:p>
          <w:p w14:paraId="55FF3852" w14:textId="77777777" w:rsidR="00BC128B" w:rsidRPr="00CE2021" w:rsidRDefault="00BC128B" w:rsidP="00BC2857">
            <w:pPr>
              <w:pStyle w:val="xmsonormal"/>
              <w:numPr>
                <w:ilvl w:val="0"/>
                <w:numId w:val="26"/>
              </w:numPr>
              <w:spacing w:before="0" w:beforeAutospacing="0" w:after="0" w:afterAutospacing="0"/>
              <w:jc w:val="both"/>
              <w:rPr>
                <w:rFonts w:ascii="Arial" w:hAnsi="Arial" w:cs="Arial"/>
                <w:sz w:val="18"/>
                <w:szCs w:val="18"/>
              </w:rPr>
            </w:pPr>
            <w:r w:rsidRPr="00CE2021">
              <w:rPr>
                <w:rFonts w:ascii="Arial" w:hAnsi="Arial" w:cs="Arial"/>
                <w:sz w:val="18"/>
                <w:szCs w:val="18"/>
                <w:lang w:val="es-ES"/>
              </w:rPr>
              <w:t>a) Nombre y modelo del producto.</w:t>
            </w:r>
          </w:p>
          <w:p w14:paraId="3B20830C" w14:textId="77777777" w:rsidR="00BC128B" w:rsidRPr="00CE2021" w:rsidRDefault="00BC128B" w:rsidP="00BC2857">
            <w:pPr>
              <w:pStyle w:val="xmsonormal"/>
              <w:numPr>
                <w:ilvl w:val="0"/>
                <w:numId w:val="26"/>
              </w:numPr>
              <w:spacing w:before="0" w:beforeAutospacing="0" w:after="0" w:afterAutospacing="0"/>
              <w:jc w:val="both"/>
              <w:rPr>
                <w:rFonts w:ascii="Arial" w:hAnsi="Arial" w:cs="Arial"/>
                <w:sz w:val="18"/>
                <w:szCs w:val="18"/>
              </w:rPr>
            </w:pPr>
            <w:r w:rsidRPr="00CE2021">
              <w:rPr>
                <w:rFonts w:ascii="Arial" w:hAnsi="Arial" w:cs="Arial"/>
                <w:sz w:val="18"/>
                <w:szCs w:val="18"/>
                <w:lang w:val="es-ES"/>
              </w:rPr>
              <w:t>b) Número de lote o número de serie.</w:t>
            </w:r>
          </w:p>
          <w:p w14:paraId="6950345B" w14:textId="77777777" w:rsidR="00BC128B" w:rsidRPr="00CE2021" w:rsidRDefault="00BC128B" w:rsidP="00BC2857">
            <w:pPr>
              <w:pStyle w:val="xmsonormal"/>
              <w:numPr>
                <w:ilvl w:val="0"/>
                <w:numId w:val="26"/>
              </w:numPr>
              <w:spacing w:before="0" w:beforeAutospacing="0" w:after="0" w:afterAutospacing="0"/>
              <w:jc w:val="both"/>
              <w:rPr>
                <w:rFonts w:ascii="Arial" w:hAnsi="Arial" w:cs="Arial"/>
                <w:sz w:val="18"/>
                <w:szCs w:val="18"/>
              </w:rPr>
            </w:pPr>
            <w:r w:rsidRPr="00CE2021">
              <w:rPr>
                <w:rFonts w:ascii="Arial" w:hAnsi="Arial" w:cs="Arial"/>
                <w:sz w:val="18"/>
                <w:szCs w:val="18"/>
                <w:lang w:val="es-ES"/>
              </w:rPr>
              <w:t>c) Nombre y dirección del fabricante.</w:t>
            </w:r>
          </w:p>
          <w:p w14:paraId="44F56E76" w14:textId="77777777" w:rsidR="00BC128B" w:rsidRPr="00CE2021" w:rsidRDefault="00BC128B" w:rsidP="006752B6">
            <w:pPr>
              <w:pStyle w:val="xmsonormal"/>
              <w:spacing w:before="0" w:beforeAutospacing="0" w:after="0" w:afterAutospacing="0"/>
              <w:jc w:val="both"/>
              <w:rPr>
                <w:rFonts w:ascii="Arial" w:hAnsi="Arial" w:cs="Arial"/>
                <w:sz w:val="18"/>
                <w:szCs w:val="18"/>
              </w:rPr>
            </w:pPr>
          </w:p>
          <w:p w14:paraId="169B71D2" w14:textId="77777777" w:rsidR="00BC128B" w:rsidRPr="00CE2021" w:rsidRDefault="00BC128B" w:rsidP="006752B6">
            <w:pPr>
              <w:pStyle w:val="xmsonormal"/>
              <w:spacing w:before="0" w:beforeAutospacing="0" w:after="0" w:afterAutospacing="0"/>
              <w:jc w:val="both"/>
              <w:rPr>
                <w:rFonts w:ascii="Arial" w:hAnsi="Arial" w:cs="Arial"/>
                <w:sz w:val="18"/>
                <w:szCs w:val="18"/>
                <w:lang w:val="es-ES"/>
              </w:rPr>
            </w:pPr>
            <w:r w:rsidRPr="00CE2021">
              <w:rPr>
                <w:rFonts w:ascii="Arial" w:hAnsi="Arial" w:cs="Arial"/>
                <w:sz w:val="18"/>
                <w:szCs w:val="18"/>
                <w:lang w:val="es-ES"/>
              </w:rPr>
              <w:t>Ya sea mediante Sticker, o en la hoja de remisión del respectivo insumo al hospital central.</w:t>
            </w:r>
          </w:p>
          <w:p w14:paraId="646A4DAB" w14:textId="77777777" w:rsidR="00BC128B" w:rsidRPr="00CE2021" w:rsidRDefault="00BC128B" w:rsidP="006752B6">
            <w:pPr>
              <w:pStyle w:val="Sinespaciado1"/>
              <w:jc w:val="both"/>
              <w:rPr>
                <w:rFonts w:ascii="Arial" w:hAnsi="Arial" w:cs="Arial"/>
                <w:sz w:val="16"/>
                <w:szCs w:val="16"/>
              </w:rPr>
            </w:pPr>
          </w:p>
        </w:tc>
      </w:tr>
      <w:tr w:rsidR="00CE2021" w:rsidRPr="00CE2021" w14:paraId="0809A886" w14:textId="77777777" w:rsidTr="00F91E3D">
        <w:tblPrEx>
          <w:tblLook w:val="0000" w:firstRow="0" w:lastRow="0" w:firstColumn="0" w:lastColumn="0" w:noHBand="0" w:noVBand="0"/>
        </w:tblPrEx>
        <w:trPr>
          <w:trHeight w:val="20"/>
        </w:trPr>
        <w:tc>
          <w:tcPr>
            <w:tcW w:w="2395" w:type="dxa"/>
            <w:vAlign w:val="center"/>
          </w:tcPr>
          <w:p w14:paraId="761D3A42" w14:textId="77777777" w:rsidR="00BC128B" w:rsidRPr="00CE2021" w:rsidRDefault="00BC128B" w:rsidP="006752B6">
            <w:pPr>
              <w:pStyle w:val="Sinespaciado1"/>
              <w:rPr>
                <w:rFonts w:ascii="Arial" w:hAnsi="Arial" w:cs="Arial"/>
                <w:b/>
                <w:bCs/>
                <w:sz w:val="16"/>
                <w:szCs w:val="16"/>
                <w:shd w:val="clear" w:color="auto" w:fill="FFFFFF"/>
              </w:rPr>
            </w:pPr>
          </w:p>
          <w:p w14:paraId="5A50E000" w14:textId="77777777" w:rsidR="00BC128B" w:rsidRPr="00CE2021" w:rsidRDefault="00BC128B" w:rsidP="006752B6">
            <w:pPr>
              <w:pStyle w:val="Sinespaciado1"/>
              <w:rPr>
                <w:rFonts w:ascii="Arial" w:hAnsi="Arial" w:cs="Arial"/>
                <w:b/>
                <w:bCs/>
                <w:sz w:val="16"/>
                <w:szCs w:val="16"/>
                <w:shd w:val="clear" w:color="auto" w:fill="FFFFFF"/>
              </w:rPr>
            </w:pPr>
            <w:r w:rsidRPr="00CE2021">
              <w:rPr>
                <w:rFonts w:ascii="Arial" w:hAnsi="Arial" w:cs="Arial"/>
                <w:b/>
                <w:bCs/>
                <w:sz w:val="16"/>
                <w:szCs w:val="16"/>
                <w:shd w:val="clear" w:color="auto" w:fill="FFFFFF"/>
              </w:rPr>
              <w:t>CLAUSULA DECIMA SÉPTIMA</w:t>
            </w:r>
          </w:p>
          <w:p w14:paraId="6BAE3ABC"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shd w:val="clear" w:color="auto" w:fill="FFFFFF"/>
              </w:rPr>
              <w:t>CADUCIDAD ADMINISTRATIVA</w:t>
            </w:r>
          </w:p>
        </w:tc>
        <w:tc>
          <w:tcPr>
            <w:tcW w:w="8378" w:type="dxa"/>
            <w:vAlign w:val="center"/>
          </w:tcPr>
          <w:p w14:paraId="16103D3A" w14:textId="77777777" w:rsidR="00BC128B" w:rsidRPr="00CE2021" w:rsidRDefault="00BC128B" w:rsidP="006752B6">
            <w:pPr>
              <w:pStyle w:val="Sinespaciado1"/>
              <w:jc w:val="both"/>
              <w:rPr>
                <w:rFonts w:ascii="Arial" w:hAnsi="Arial" w:cs="Arial"/>
                <w:sz w:val="16"/>
                <w:szCs w:val="16"/>
                <w:shd w:val="clear" w:color="auto" w:fill="FFFFFF"/>
              </w:rPr>
            </w:pPr>
            <w:r w:rsidRPr="00CE2021">
              <w:rPr>
                <w:rFonts w:ascii="Arial" w:hAnsi="Arial" w:cs="Arial"/>
                <w:sz w:val="16"/>
                <w:szCs w:val="16"/>
                <w:shd w:val="clear" w:color="auto" w:fill="FFFFFF"/>
              </w:rPr>
              <w:t xml:space="preserve">CADUCIDAD ADMINISTRATIVA: Si se presenta algún hecho constitutivo de incumplimiento de las obligaciones a cargo del OFERENTE, que afecte de manera grave y directa la ejecución del contrato y evidencie que puede conducir a su paralización, el </w:t>
            </w:r>
            <w:r w:rsidRPr="00CE2021">
              <w:rPr>
                <w:rFonts w:ascii="Arial" w:hAnsi="Arial" w:cs="Arial"/>
                <w:sz w:val="16"/>
                <w:szCs w:val="16"/>
              </w:rPr>
              <w:t>HOSPITAL CENTRAL POLICIA NACIONAL</w:t>
            </w:r>
            <w:r w:rsidRPr="00CE2021">
              <w:rPr>
                <w:rFonts w:ascii="Arial" w:hAnsi="Arial" w:cs="Arial"/>
                <w:sz w:val="16"/>
                <w:szCs w:val="16"/>
                <w:shd w:val="clear" w:color="auto" w:fill="FFFFFF"/>
              </w:rPr>
              <w:t xml:space="preserve"> 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OFERENTE no tendrá derecho a reclamar indemnización alguna.</w:t>
            </w:r>
          </w:p>
        </w:tc>
      </w:tr>
      <w:tr w:rsidR="00CE2021" w:rsidRPr="00CE2021" w14:paraId="52A72868" w14:textId="77777777" w:rsidTr="00F91E3D">
        <w:tblPrEx>
          <w:tblLook w:val="0000" w:firstRow="0" w:lastRow="0" w:firstColumn="0" w:lastColumn="0" w:noHBand="0" w:noVBand="0"/>
        </w:tblPrEx>
        <w:trPr>
          <w:trHeight w:val="20"/>
        </w:trPr>
        <w:tc>
          <w:tcPr>
            <w:tcW w:w="2395" w:type="dxa"/>
            <w:vAlign w:val="center"/>
          </w:tcPr>
          <w:p w14:paraId="7592D6F9" w14:textId="77777777" w:rsidR="00BC128B" w:rsidRPr="00CE2021" w:rsidRDefault="00BC128B" w:rsidP="006752B6">
            <w:pPr>
              <w:pStyle w:val="Sinespaciado1"/>
              <w:rPr>
                <w:rFonts w:ascii="Arial" w:hAnsi="Arial" w:cs="Arial"/>
                <w:b/>
                <w:bCs/>
                <w:sz w:val="16"/>
                <w:szCs w:val="16"/>
              </w:rPr>
            </w:pPr>
            <w:r w:rsidRPr="00CE2021">
              <w:rPr>
                <w:rFonts w:ascii="Arial" w:hAnsi="Arial" w:cs="Arial"/>
                <w:b/>
                <w:bCs/>
                <w:sz w:val="16"/>
                <w:szCs w:val="16"/>
              </w:rPr>
              <w:t>CLAUSULA DECIMA NOVENA - MONEDA DEL CONTRATO</w:t>
            </w:r>
          </w:p>
        </w:tc>
        <w:tc>
          <w:tcPr>
            <w:tcW w:w="8378" w:type="dxa"/>
            <w:vAlign w:val="center"/>
          </w:tcPr>
          <w:p w14:paraId="1D4DF470" w14:textId="77777777" w:rsidR="00BC128B" w:rsidRPr="00CE2021" w:rsidRDefault="00BC128B" w:rsidP="006752B6">
            <w:pPr>
              <w:pStyle w:val="Sinespaciado1"/>
              <w:rPr>
                <w:rFonts w:ascii="Arial" w:hAnsi="Arial" w:cs="Arial"/>
                <w:sz w:val="16"/>
                <w:szCs w:val="16"/>
              </w:rPr>
            </w:pPr>
            <w:r w:rsidRPr="00CE2021">
              <w:rPr>
                <w:rFonts w:ascii="Arial" w:hAnsi="Arial" w:cs="Arial"/>
                <w:sz w:val="16"/>
                <w:szCs w:val="16"/>
              </w:rPr>
              <w:t>Pesos colombianos</w:t>
            </w:r>
          </w:p>
        </w:tc>
      </w:tr>
    </w:tbl>
    <w:p w14:paraId="71C5EEB3" w14:textId="77777777" w:rsidR="00BC128B" w:rsidRPr="00CE2021" w:rsidRDefault="00BC128B" w:rsidP="006752B6">
      <w:pPr>
        <w:adjustRightInd w:val="0"/>
        <w:ind w:left="-240" w:right="-160"/>
        <w:jc w:val="center"/>
        <w:rPr>
          <w:rFonts w:ascii="Arial" w:hAnsi="Arial" w:cs="Arial"/>
          <w:b/>
          <w:iCs/>
          <w:sz w:val="17"/>
          <w:szCs w:val="17"/>
        </w:rPr>
      </w:pPr>
    </w:p>
    <w:p w14:paraId="51634FD3" w14:textId="77777777" w:rsidR="00BC128B" w:rsidRPr="00CE2021" w:rsidRDefault="00BC128B" w:rsidP="006752B6">
      <w:pPr>
        <w:pStyle w:val="Ttulo"/>
        <w:rPr>
          <w:sz w:val="17"/>
          <w:szCs w:val="17"/>
          <w14:shadow w14:blurRad="50800" w14:dist="38100" w14:dir="2700000" w14:sx="100000" w14:sy="100000" w14:kx="0" w14:ky="0" w14:algn="tl">
            <w14:srgbClr w14:val="000000">
              <w14:alpha w14:val="60000"/>
            </w14:srgbClr>
          </w14:shadow>
        </w:rPr>
      </w:pPr>
    </w:p>
    <w:p w14:paraId="603BC7FE" w14:textId="2A890947" w:rsidR="00BC128B" w:rsidRPr="00CE2021" w:rsidRDefault="00BC128B" w:rsidP="006752B6">
      <w:pPr>
        <w:pStyle w:val="Textoindependiente"/>
        <w:tabs>
          <w:tab w:val="left" w:pos="3960"/>
        </w:tabs>
        <w:rPr>
          <w:b/>
          <w:sz w:val="20"/>
          <w:szCs w:val="20"/>
          <w:u w:val="single"/>
        </w:rPr>
      </w:pPr>
    </w:p>
    <w:p w14:paraId="6635A436" w14:textId="32E98708" w:rsidR="00BC128B" w:rsidRPr="00CE2021" w:rsidRDefault="00BC128B" w:rsidP="006752B6">
      <w:pPr>
        <w:pStyle w:val="Textoindependiente"/>
        <w:tabs>
          <w:tab w:val="left" w:pos="3960"/>
        </w:tabs>
        <w:rPr>
          <w:b/>
          <w:sz w:val="20"/>
          <w:szCs w:val="20"/>
          <w:u w:val="single"/>
        </w:rPr>
      </w:pPr>
    </w:p>
    <w:p w14:paraId="43EE0876" w14:textId="1DC76672" w:rsidR="00BC128B" w:rsidRPr="00CE2021" w:rsidRDefault="00BC128B" w:rsidP="006752B6">
      <w:pPr>
        <w:pStyle w:val="Textoindependiente"/>
        <w:tabs>
          <w:tab w:val="left" w:pos="3960"/>
        </w:tabs>
        <w:rPr>
          <w:b/>
          <w:sz w:val="20"/>
          <w:szCs w:val="20"/>
          <w:u w:val="single"/>
        </w:rPr>
      </w:pPr>
    </w:p>
    <w:p w14:paraId="05B1D326" w14:textId="11FE00F8" w:rsidR="00BC128B" w:rsidRPr="00CE2021" w:rsidRDefault="00BC128B" w:rsidP="006752B6">
      <w:pPr>
        <w:pStyle w:val="Textoindependiente"/>
        <w:tabs>
          <w:tab w:val="left" w:pos="3960"/>
        </w:tabs>
        <w:rPr>
          <w:b/>
          <w:sz w:val="20"/>
          <w:szCs w:val="20"/>
          <w:u w:val="single"/>
        </w:rPr>
      </w:pPr>
    </w:p>
    <w:p w14:paraId="1040EA66" w14:textId="77777777" w:rsidR="006D3304" w:rsidRPr="00CE2021" w:rsidRDefault="006D3304" w:rsidP="006752B6">
      <w:pPr>
        <w:rPr>
          <w:rFonts w:ascii="Arial" w:hAnsi="Arial" w:cs="Arial"/>
          <w:b/>
          <w:bCs/>
          <w:sz w:val="17"/>
          <w:szCs w:val="17"/>
          <w14:shadow w14:blurRad="50800" w14:dist="38100" w14:dir="2700000" w14:sx="100000" w14:sy="100000" w14:kx="0" w14:ky="0" w14:algn="tl">
            <w14:srgbClr w14:val="000000">
              <w14:alpha w14:val="60000"/>
            </w14:srgbClr>
          </w14:shadow>
        </w:rPr>
      </w:pPr>
      <w:r w:rsidRPr="00CE2021">
        <w:rPr>
          <w:sz w:val="17"/>
          <w:szCs w:val="17"/>
          <w14:shadow w14:blurRad="50800" w14:dist="38100" w14:dir="2700000" w14:sx="100000" w14:sy="100000" w14:kx="0" w14:ky="0" w14:algn="tl">
            <w14:srgbClr w14:val="000000">
              <w14:alpha w14:val="60000"/>
            </w14:srgbClr>
          </w14:shadow>
        </w:rPr>
        <w:br w:type="page"/>
      </w:r>
    </w:p>
    <w:p w14:paraId="7321AD0E" w14:textId="29CFAE49" w:rsidR="00BC128B" w:rsidRPr="00CE2021" w:rsidRDefault="00BC128B" w:rsidP="006752B6">
      <w:pPr>
        <w:pStyle w:val="Ttulo"/>
        <w:rPr>
          <w:sz w:val="17"/>
          <w:szCs w:val="17"/>
          <w14:shadow w14:blurRad="50800" w14:dist="38100" w14:dir="2700000" w14:sx="100000" w14:sy="100000" w14:kx="0" w14:ky="0" w14:algn="tl">
            <w14:srgbClr w14:val="000000">
              <w14:alpha w14:val="60000"/>
            </w14:srgbClr>
          </w14:shadow>
        </w:rPr>
      </w:pPr>
      <w:r w:rsidRPr="00CE2021">
        <w:rPr>
          <w:sz w:val="17"/>
          <w:szCs w:val="17"/>
          <w14:shadow w14:blurRad="50800" w14:dist="38100" w14:dir="2700000" w14:sx="100000" w14:sy="100000" w14:kx="0" w14:ky="0" w14:algn="tl">
            <w14:srgbClr w14:val="000000">
              <w14:alpha w14:val="60000"/>
            </w14:srgbClr>
          </w14:shadow>
        </w:rPr>
        <w:lastRenderedPageBreak/>
        <w:t>FORMULARIO 1</w:t>
      </w:r>
    </w:p>
    <w:p w14:paraId="6DF8D630" w14:textId="77777777" w:rsidR="00BC128B" w:rsidRPr="00CE2021" w:rsidRDefault="00BC128B" w:rsidP="006752B6">
      <w:pPr>
        <w:pStyle w:val="Ttulo4"/>
        <w:jc w:val="center"/>
        <w:rPr>
          <w:rFonts w:cs="Arial"/>
          <w:b w:val="0"/>
          <w:sz w:val="17"/>
          <w:szCs w:val="17"/>
        </w:rPr>
      </w:pPr>
      <w:r w:rsidRPr="00CE2021">
        <w:rPr>
          <w:rFonts w:cs="Arial"/>
          <w:sz w:val="17"/>
          <w:szCs w:val="17"/>
        </w:rPr>
        <w:t>CARTA DE PRESENTACIÓN DE LA PROPUESTA</w:t>
      </w:r>
    </w:p>
    <w:p w14:paraId="7E3DE30C" w14:textId="77777777" w:rsidR="00BC128B" w:rsidRPr="00CE2021" w:rsidRDefault="00BC128B" w:rsidP="006752B6">
      <w:pPr>
        <w:jc w:val="both"/>
        <w:rPr>
          <w:rFonts w:ascii="Arial" w:hAnsi="Arial" w:cs="Arial"/>
          <w:sz w:val="16"/>
          <w:szCs w:val="16"/>
        </w:rPr>
      </w:pPr>
      <w:r w:rsidRPr="00CE2021">
        <w:rPr>
          <w:rFonts w:ascii="Arial" w:hAnsi="Arial" w:cs="Arial"/>
          <w:sz w:val="16"/>
          <w:szCs w:val="16"/>
        </w:rPr>
        <w:t>Bogotá D.C.</w:t>
      </w:r>
    </w:p>
    <w:p w14:paraId="273C4E0E" w14:textId="77777777" w:rsidR="00BC128B" w:rsidRPr="00CE2021" w:rsidRDefault="00BC128B" w:rsidP="006752B6">
      <w:pPr>
        <w:jc w:val="both"/>
        <w:rPr>
          <w:rFonts w:ascii="Arial" w:hAnsi="Arial" w:cs="Arial"/>
          <w:sz w:val="16"/>
          <w:szCs w:val="16"/>
        </w:rPr>
      </w:pPr>
    </w:p>
    <w:p w14:paraId="4F8B2AF4" w14:textId="77777777" w:rsidR="00BC128B" w:rsidRPr="00CE2021" w:rsidRDefault="00BC128B" w:rsidP="006752B6">
      <w:pPr>
        <w:jc w:val="both"/>
        <w:rPr>
          <w:rFonts w:ascii="Arial" w:hAnsi="Arial" w:cs="Arial"/>
          <w:sz w:val="16"/>
          <w:szCs w:val="16"/>
        </w:rPr>
      </w:pPr>
      <w:r w:rsidRPr="00CE2021">
        <w:rPr>
          <w:rFonts w:ascii="Arial" w:hAnsi="Arial" w:cs="Arial"/>
          <w:sz w:val="16"/>
          <w:szCs w:val="16"/>
        </w:rPr>
        <w:t>Señores</w:t>
      </w:r>
    </w:p>
    <w:p w14:paraId="28FBB180" w14:textId="77777777" w:rsidR="00BC128B" w:rsidRPr="00CE2021" w:rsidRDefault="00BC128B" w:rsidP="006752B6">
      <w:pPr>
        <w:jc w:val="both"/>
        <w:rPr>
          <w:rFonts w:ascii="Arial" w:hAnsi="Arial" w:cs="Arial"/>
          <w:sz w:val="16"/>
          <w:szCs w:val="16"/>
        </w:rPr>
      </w:pPr>
      <w:r w:rsidRPr="00CE2021">
        <w:rPr>
          <w:rFonts w:ascii="Arial" w:hAnsi="Arial" w:cs="Arial"/>
          <w:sz w:val="16"/>
          <w:szCs w:val="16"/>
        </w:rPr>
        <w:t>POLICÍA NACIONAL – HOSPITAL CENTRAL DE POLICÍA NACIONAL</w:t>
      </w:r>
    </w:p>
    <w:p w14:paraId="5AD553B0" w14:textId="77777777" w:rsidR="00BC128B" w:rsidRPr="00CE2021" w:rsidRDefault="00BC128B" w:rsidP="006752B6">
      <w:pPr>
        <w:jc w:val="both"/>
        <w:rPr>
          <w:rFonts w:ascii="Arial" w:hAnsi="Arial" w:cs="Arial"/>
          <w:sz w:val="16"/>
          <w:szCs w:val="16"/>
        </w:rPr>
      </w:pPr>
      <w:r w:rsidRPr="00CE2021">
        <w:rPr>
          <w:rFonts w:ascii="Arial" w:hAnsi="Arial" w:cs="Arial"/>
          <w:sz w:val="16"/>
          <w:szCs w:val="16"/>
        </w:rPr>
        <w:t>Ciudad</w:t>
      </w:r>
    </w:p>
    <w:p w14:paraId="44F87F1F" w14:textId="77777777" w:rsidR="00BC128B" w:rsidRPr="00CE2021" w:rsidRDefault="00BC128B" w:rsidP="006752B6">
      <w:pPr>
        <w:jc w:val="both"/>
        <w:rPr>
          <w:rFonts w:ascii="Arial" w:hAnsi="Arial" w:cs="Arial"/>
          <w:sz w:val="16"/>
          <w:szCs w:val="16"/>
        </w:rPr>
      </w:pPr>
    </w:p>
    <w:p w14:paraId="0C31AF97" w14:textId="77777777" w:rsidR="00BC128B" w:rsidRPr="00CE2021" w:rsidRDefault="00BC128B" w:rsidP="006752B6">
      <w:pPr>
        <w:ind w:right="107"/>
        <w:jc w:val="both"/>
        <w:rPr>
          <w:rFonts w:ascii="Arial" w:hAnsi="Arial" w:cs="Arial"/>
          <w:b/>
          <w:bCs/>
          <w:sz w:val="16"/>
          <w:szCs w:val="16"/>
          <w:lang w:eastAsia="es-CO"/>
        </w:rPr>
      </w:pPr>
      <w:r w:rsidRPr="00CE2021">
        <w:rPr>
          <w:rFonts w:ascii="Arial" w:hAnsi="Arial" w:cs="Arial"/>
          <w:sz w:val="16"/>
          <w:szCs w:val="16"/>
        </w:rPr>
        <w:t xml:space="preserve">Referencia: Presentación de propuesta para el Proceso de </w:t>
      </w:r>
      <w:r w:rsidRPr="00CE2021">
        <w:rPr>
          <w:rFonts w:ascii="Arial" w:hAnsi="Arial" w:cs="Arial"/>
          <w:b/>
          <w:sz w:val="16"/>
          <w:szCs w:val="16"/>
        </w:rPr>
        <w:t>LICITACIÓN PUBLICA PN HOCEN LI 002 2022</w:t>
      </w:r>
      <w:r w:rsidRPr="00CE2021">
        <w:rPr>
          <w:rFonts w:ascii="Arial" w:hAnsi="Arial" w:cs="Arial"/>
          <w:sz w:val="16"/>
          <w:szCs w:val="16"/>
        </w:rPr>
        <w:t xml:space="preserve"> que tiene por objeto es el </w:t>
      </w:r>
      <w:r w:rsidRPr="00CE2021">
        <w:rPr>
          <w:rFonts w:ascii="Arial" w:hAnsi="Arial" w:cs="Arial"/>
          <w:b/>
          <w:bCs/>
          <w:sz w:val="16"/>
          <w:szCs w:val="16"/>
          <w:lang w:eastAsia="es-CO"/>
        </w:rPr>
        <w:t>SUMINISTRO DE ELEMENTOS DE OSTEOSÍNTESIS Y REEMPLAZOS ARTICULARES PARA EL SERVICIO DE ORTOPEDIA DEL HOSPITAL CENTRAL DE LA POLICÍA NACIONAL.</w:t>
      </w:r>
    </w:p>
    <w:p w14:paraId="0A62799C" w14:textId="77777777" w:rsidR="00BC128B" w:rsidRPr="00CE2021" w:rsidRDefault="00BC128B" w:rsidP="006752B6">
      <w:pPr>
        <w:jc w:val="both"/>
        <w:rPr>
          <w:rFonts w:ascii="Arial" w:hAnsi="Arial" w:cs="Arial"/>
          <w:sz w:val="16"/>
          <w:szCs w:val="16"/>
        </w:rPr>
      </w:pPr>
    </w:p>
    <w:p w14:paraId="7EE01A9A" w14:textId="48404971" w:rsidR="00BC128B" w:rsidRPr="00CE2021" w:rsidRDefault="00BC128B" w:rsidP="006752B6">
      <w:pPr>
        <w:pStyle w:val="Sangradetextonormal"/>
        <w:widowControl w:val="0"/>
        <w:ind w:left="0"/>
        <w:rPr>
          <w:sz w:val="16"/>
          <w:szCs w:val="16"/>
        </w:rPr>
      </w:pPr>
      <w:r w:rsidRPr="00CE2021">
        <w:rPr>
          <w:sz w:val="16"/>
          <w:szCs w:val="16"/>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CE2021">
        <w:rPr>
          <w:b/>
          <w:sz w:val="16"/>
          <w:szCs w:val="16"/>
        </w:rPr>
        <w:t>LICITACIÓN PUBLICA PN HOCEN LI 002 2022,</w:t>
      </w:r>
      <w:r w:rsidRPr="00CE2021">
        <w:rPr>
          <w:sz w:val="16"/>
          <w:szCs w:val="16"/>
        </w:rPr>
        <w:t xml:space="preserve"> convocado por el </w:t>
      </w:r>
      <w:r w:rsidRPr="00CE2021">
        <w:rPr>
          <w:b/>
          <w:sz w:val="16"/>
          <w:szCs w:val="16"/>
        </w:rPr>
        <w:t>HOSPITAL CENTRAL DE LA POLICÍA NACIONAL</w:t>
      </w:r>
      <w:r w:rsidRPr="00CE2021">
        <w:rPr>
          <w:sz w:val="16"/>
          <w:szCs w:val="16"/>
        </w:rPr>
        <w:t xml:space="preserve">, conforme a la información suministrada  en los términos establecidos en el 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76698A57" w14:textId="77777777" w:rsidR="00BC128B" w:rsidRPr="00CE2021" w:rsidRDefault="00BC128B" w:rsidP="006752B6">
      <w:pPr>
        <w:jc w:val="both"/>
        <w:rPr>
          <w:rFonts w:ascii="Arial" w:hAnsi="Arial" w:cs="Arial"/>
          <w:sz w:val="16"/>
          <w:szCs w:val="16"/>
          <w:lang w:val="es-ES_tradnl"/>
        </w:rPr>
      </w:pPr>
      <w:r w:rsidRPr="00CE2021">
        <w:rPr>
          <w:rFonts w:ascii="Arial" w:hAnsi="Arial" w:cs="Arial"/>
          <w:sz w:val="16"/>
          <w:szCs w:val="16"/>
          <w:lang w:val="es-ES_tradnl"/>
        </w:rPr>
        <w:t xml:space="preserve">  </w:t>
      </w:r>
    </w:p>
    <w:p w14:paraId="49ED2A4F" w14:textId="315FB098" w:rsidR="00BC128B" w:rsidRPr="00CE2021" w:rsidRDefault="00BC128B" w:rsidP="006752B6">
      <w:pPr>
        <w:pStyle w:val="Sangradetextonormal"/>
        <w:widowControl w:val="0"/>
        <w:ind w:left="0"/>
        <w:rPr>
          <w:sz w:val="16"/>
          <w:szCs w:val="16"/>
        </w:rPr>
      </w:pPr>
      <w:r w:rsidRPr="00CE2021">
        <w:rPr>
          <w:sz w:val="16"/>
          <w:szCs w:val="16"/>
        </w:rPr>
        <w:t xml:space="preserve">El objeto del proceso se encuentra detalladamente enunciado en el pliego de condiciones y en el Anexo 1 “CONDICIONES TÉCNICAS MÍNIMAS Y DE OBLIGATORIO CUMPLIMIENTO” y para todos los efectos legales, mi propuesta debe entenderse referida a los mismos, teniendo en cuenta su descripción, número y especificaciones técnicas y funcionales. </w:t>
      </w:r>
    </w:p>
    <w:p w14:paraId="2A7CF889" w14:textId="77777777" w:rsidR="00BC128B" w:rsidRPr="00CE2021" w:rsidRDefault="00BC128B" w:rsidP="006752B6">
      <w:pPr>
        <w:jc w:val="both"/>
        <w:rPr>
          <w:rFonts w:ascii="Arial" w:hAnsi="Arial" w:cs="Arial"/>
          <w:sz w:val="16"/>
          <w:szCs w:val="16"/>
        </w:rPr>
      </w:pPr>
    </w:p>
    <w:p w14:paraId="17575F76" w14:textId="77777777" w:rsidR="00BC128B" w:rsidRPr="00CE2021" w:rsidRDefault="00BC128B" w:rsidP="006752B6">
      <w:pPr>
        <w:jc w:val="both"/>
        <w:rPr>
          <w:rFonts w:ascii="Arial" w:hAnsi="Arial" w:cs="Arial"/>
          <w:sz w:val="16"/>
          <w:szCs w:val="16"/>
        </w:rPr>
      </w:pPr>
      <w:r w:rsidRPr="00CE2021">
        <w:rPr>
          <w:rFonts w:ascii="Arial" w:hAnsi="Arial" w:cs="Arial"/>
          <w:sz w:val="16"/>
          <w:szCs w:val="16"/>
        </w:rPr>
        <w:t>En relación con la propuesta que presento, manifiesto lo siguiente:</w:t>
      </w:r>
    </w:p>
    <w:p w14:paraId="0DF5F47B" w14:textId="77777777" w:rsidR="00BC128B" w:rsidRPr="00CE2021" w:rsidRDefault="00BC128B" w:rsidP="006752B6">
      <w:pPr>
        <w:jc w:val="both"/>
        <w:rPr>
          <w:rFonts w:ascii="Arial" w:hAnsi="Arial" w:cs="Arial"/>
          <w:sz w:val="16"/>
          <w:szCs w:val="16"/>
        </w:rPr>
      </w:pPr>
    </w:p>
    <w:p w14:paraId="2FB0D885" w14:textId="5CBF4417" w:rsidR="00BC128B" w:rsidRPr="00CE2021" w:rsidRDefault="00BC128B" w:rsidP="00BC2857">
      <w:pPr>
        <w:numPr>
          <w:ilvl w:val="0"/>
          <w:numId w:val="3"/>
        </w:numPr>
        <w:jc w:val="both"/>
        <w:rPr>
          <w:rFonts w:ascii="Arial" w:hAnsi="Arial" w:cs="Arial"/>
          <w:sz w:val="16"/>
          <w:szCs w:val="16"/>
        </w:rPr>
      </w:pPr>
      <w:r w:rsidRPr="00CE2021">
        <w:rPr>
          <w:rFonts w:ascii="Arial" w:hAnsi="Arial" w:cs="Arial"/>
          <w:sz w:val="16"/>
          <w:szCs w:val="16"/>
        </w:rPr>
        <w:t>Que el proponente que represento conoce y acepta el contenido del presente pliego de condiciones y de sus Anexos y Formularios, así como el de cada uno de las adendas hechas al mismo.</w:t>
      </w:r>
    </w:p>
    <w:p w14:paraId="2E6F24E2" w14:textId="77777777" w:rsidR="00BC128B" w:rsidRPr="00CE2021" w:rsidRDefault="00BC128B" w:rsidP="00BC2857">
      <w:pPr>
        <w:numPr>
          <w:ilvl w:val="0"/>
          <w:numId w:val="3"/>
        </w:numPr>
        <w:jc w:val="both"/>
        <w:rPr>
          <w:rFonts w:ascii="Arial" w:hAnsi="Arial" w:cs="Arial"/>
          <w:sz w:val="16"/>
          <w:szCs w:val="16"/>
        </w:rPr>
      </w:pPr>
      <w:r w:rsidRPr="00CE2021">
        <w:rPr>
          <w:rFonts w:ascii="Arial" w:hAnsi="Arial" w:cs="Arial"/>
          <w:sz w:val="16"/>
          <w:szCs w:val="16"/>
        </w:rPr>
        <w:t>Que la propuesta que presento es irrevocable e incondicional, y obliga insubordinadamente al proponente que represento.</w:t>
      </w:r>
    </w:p>
    <w:p w14:paraId="78E6BF46" w14:textId="77777777" w:rsidR="00BC128B" w:rsidRPr="00CE2021" w:rsidRDefault="00BC128B" w:rsidP="00BC2857">
      <w:pPr>
        <w:numPr>
          <w:ilvl w:val="0"/>
          <w:numId w:val="3"/>
        </w:numPr>
        <w:jc w:val="both"/>
        <w:rPr>
          <w:rFonts w:ascii="Arial" w:hAnsi="Arial" w:cs="Arial"/>
          <w:sz w:val="16"/>
          <w:szCs w:val="16"/>
        </w:rPr>
      </w:pPr>
      <w:r w:rsidRPr="00CE2021">
        <w:rPr>
          <w:rFonts w:ascii="Arial" w:hAnsi="Arial" w:cs="Arial"/>
          <w:sz w:val="16"/>
          <w:szCs w:val="16"/>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4744E414" w14:textId="77777777" w:rsidR="00BC128B" w:rsidRPr="00CE2021" w:rsidRDefault="00BC128B" w:rsidP="00BC2857">
      <w:pPr>
        <w:widowControl w:val="0"/>
        <w:numPr>
          <w:ilvl w:val="0"/>
          <w:numId w:val="3"/>
        </w:numPr>
        <w:jc w:val="both"/>
        <w:rPr>
          <w:rFonts w:ascii="Arial" w:hAnsi="Arial" w:cs="Arial"/>
          <w:sz w:val="16"/>
          <w:szCs w:val="16"/>
        </w:rPr>
      </w:pPr>
      <w:r w:rsidRPr="00CE2021">
        <w:rPr>
          <w:rFonts w:ascii="Arial" w:hAnsi="Arial" w:cs="Arial"/>
          <w:sz w:val="16"/>
          <w:szCs w:val="16"/>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8EEB2A6" w14:textId="7926EE1A" w:rsidR="00BC128B" w:rsidRPr="00CE2021" w:rsidRDefault="00BC128B" w:rsidP="00BC2857">
      <w:pPr>
        <w:numPr>
          <w:ilvl w:val="0"/>
          <w:numId w:val="3"/>
        </w:numPr>
        <w:jc w:val="both"/>
        <w:rPr>
          <w:rFonts w:ascii="Arial" w:hAnsi="Arial" w:cs="Arial"/>
          <w:sz w:val="16"/>
          <w:szCs w:val="16"/>
        </w:rPr>
      </w:pPr>
      <w:r w:rsidRPr="00CE2021">
        <w:rPr>
          <w:rFonts w:ascii="Arial" w:hAnsi="Arial" w:cs="Arial"/>
          <w:sz w:val="16"/>
          <w:szCs w:val="16"/>
        </w:rPr>
        <w:t xml:space="preserve">Que nuestra propuesta básica cumple con todos y cada uno de los requerimientos y condiciones establecidos en los Pliegos de Condiciones y en la Ley, y cualquier omisión, contradicción </w:t>
      </w:r>
      <w:r w:rsidR="0010641A" w:rsidRPr="00CE2021">
        <w:rPr>
          <w:rFonts w:ascii="Arial" w:hAnsi="Arial" w:cs="Arial"/>
          <w:sz w:val="16"/>
          <w:szCs w:val="16"/>
        </w:rPr>
        <w:t>o</w:t>
      </w:r>
      <w:r w:rsidRPr="00CE2021">
        <w:rPr>
          <w:rFonts w:ascii="Arial" w:hAnsi="Arial" w:cs="Arial"/>
          <w:sz w:val="16"/>
          <w:szCs w:val="16"/>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8486CE9" w14:textId="00D23155" w:rsidR="00BC128B" w:rsidRPr="00CE2021" w:rsidRDefault="00BC128B" w:rsidP="00BC2857">
      <w:pPr>
        <w:numPr>
          <w:ilvl w:val="0"/>
          <w:numId w:val="3"/>
        </w:numPr>
        <w:jc w:val="both"/>
        <w:rPr>
          <w:rFonts w:ascii="Arial" w:hAnsi="Arial" w:cs="Arial"/>
          <w:sz w:val="16"/>
          <w:szCs w:val="16"/>
        </w:rPr>
      </w:pPr>
      <w:r w:rsidRPr="00CE2021">
        <w:rPr>
          <w:rFonts w:ascii="Arial" w:hAnsi="Arial" w:cs="Arial"/>
          <w:sz w:val="16"/>
          <w:szCs w:val="16"/>
        </w:rPr>
        <w:t xml:space="preserve">Que nos comprometemos a proveer al </w:t>
      </w:r>
      <w:r w:rsidR="002D5715" w:rsidRPr="00CE2021">
        <w:rPr>
          <w:rFonts w:ascii="Arial" w:hAnsi="Arial" w:cs="Arial"/>
          <w:sz w:val="16"/>
          <w:szCs w:val="16"/>
        </w:rPr>
        <w:t xml:space="preserve">Hospital Central de La Policía Nacional </w:t>
      </w:r>
      <w:r w:rsidRPr="00CE2021">
        <w:rPr>
          <w:rFonts w:ascii="Arial" w:hAnsi="Arial" w:cs="Arial"/>
          <w:sz w:val="16"/>
          <w:szCs w:val="16"/>
        </w:rPr>
        <w:t xml:space="preserve">– Unidad Ejecutora, en caso de resultar adjudicatarios del presente proceso de contratación, el servicio ofrecido en la presente propuesta, que corresponden a aquellos solicitados por </w:t>
      </w:r>
      <w:r w:rsidR="0010641A" w:rsidRPr="00CE2021">
        <w:rPr>
          <w:rFonts w:ascii="Arial" w:hAnsi="Arial" w:cs="Arial"/>
          <w:sz w:val="16"/>
          <w:szCs w:val="16"/>
        </w:rPr>
        <w:t xml:space="preserve">el  </w:t>
      </w:r>
      <w:r w:rsidRPr="00CE2021">
        <w:rPr>
          <w:rFonts w:ascii="Arial" w:hAnsi="Arial" w:cs="Arial"/>
          <w:sz w:val="16"/>
          <w:szCs w:val="16"/>
        </w:rPr>
        <w:t xml:space="preserve">Pliegos de Condiciones para la </w:t>
      </w:r>
      <w:r w:rsidR="0010641A" w:rsidRPr="00CE2021">
        <w:rPr>
          <w:rFonts w:ascii="Arial" w:hAnsi="Arial" w:cs="Arial"/>
          <w:sz w:val="16"/>
          <w:szCs w:val="16"/>
        </w:rPr>
        <w:t>Licitación Pública</w:t>
      </w:r>
      <w:r w:rsidRPr="00CE2021">
        <w:rPr>
          <w:rFonts w:ascii="Arial" w:hAnsi="Arial" w:cs="Arial"/>
          <w:sz w:val="16"/>
          <w:szCs w:val="16"/>
        </w:rPr>
        <w:t>, con las especificaciones y en los términos, condiciones y plazos estableci</w:t>
      </w:r>
      <w:r w:rsidRPr="00CE2021">
        <w:rPr>
          <w:sz w:val="16"/>
          <w:szCs w:val="16"/>
        </w:rPr>
        <w:t>d</w:t>
      </w:r>
      <w:r w:rsidR="00945793" w:rsidRPr="00CE2021">
        <w:rPr>
          <w:rFonts w:ascii="Arial" w:hAnsi="Arial" w:cs="Arial"/>
          <w:sz w:val="16"/>
          <w:szCs w:val="16"/>
        </w:rPr>
        <w:t>os en el  pliego d</w:t>
      </w:r>
      <w:r w:rsidRPr="00CE2021">
        <w:rPr>
          <w:rFonts w:ascii="Arial" w:hAnsi="Arial" w:cs="Arial"/>
          <w:sz w:val="16"/>
          <w:szCs w:val="16"/>
        </w:rPr>
        <w:t>e</w:t>
      </w:r>
      <w:r w:rsidR="00945793" w:rsidRPr="00CE2021">
        <w:rPr>
          <w:rFonts w:ascii="Arial" w:hAnsi="Arial" w:cs="Arial"/>
          <w:sz w:val="16"/>
          <w:szCs w:val="16"/>
        </w:rPr>
        <w:t xml:space="preserve"> c</w:t>
      </w:r>
      <w:r w:rsidRPr="00CE2021">
        <w:rPr>
          <w:rFonts w:ascii="Arial" w:hAnsi="Arial" w:cs="Arial"/>
          <w:sz w:val="16"/>
          <w:szCs w:val="16"/>
        </w:rPr>
        <w:t>ondiciones, y en las condiciones allegada a esa entidad a través de la presente carta de presentación.</w:t>
      </w:r>
    </w:p>
    <w:p w14:paraId="4D8701FB" w14:textId="45A5E339" w:rsidR="00BC128B" w:rsidRPr="00CE2021" w:rsidRDefault="00BC128B" w:rsidP="00BC2857">
      <w:pPr>
        <w:pStyle w:val="Sangradetextonormal"/>
        <w:numPr>
          <w:ilvl w:val="0"/>
          <w:numId w:val="3"/>
        </w:numPr>
        <w:rPr>
          <w:sz w:val="16"/>
          <w:szCs w:val="16"/>
        </w:rPr>
      </w:pPr>
      <w:r w:rsidRPr="00CE2021">
        <w:rPr>
          <w:sz w:val="16"/>
          <w:szCs w:val="16"/>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al </w:t>
      </w:r>
      <w:r w:rsidR="00945793" w:rsidRPr="00CE2021">
        <w:rPr>
          <w:sz w:val="16"/>
          <w:szCs w:val="16"/>
        </w:rPr>
        <w:t>Hospital Central de La Policía Nacional</w:t>
      </w:r>
      <w:r w:rsidRPr="00CE2021">
        <w:rPr>
          <w:sz w:val="16"/>
          <w:szCs w:val="16"/>
        </w:rPr>
        <w:t>, en el caso de resultar adjudicataria nuestra propuesta, cumple con todas y cada una de las exigencias de los Pliegos de Condiciones, sus Anexos, sus Formularios y adendas que llegaren a suscribirse.</w:t>
      </w:r>
    </w:p>
    <w:p w14:paraId="4F63E422" w14:textId="77777777" w:rsidR="00BC128B" w:rsidRPr="00CE2021" w:rsidRDefault="00BC128B" w:rsidP="00BC2857">
      <w:pPr>
        <w:numPr>
          <w:ilvl w:val="0"/>
          <w:numId w:val="3"/>
        </w:numPr>
        <w:tabs>
          <w:tab w:val="clear" w:pos="360"/>
          <w:tab w:val="num" w:pos="426"/>
        </w:tabs>
        <w:ind w:left="426" w:hanging="426"/>
        <w:jc w:val="both"/>
        <w:rPr>
          <w:rFonts w:ascii="Arial" w:hAnsi="Arial" w:cs="Arial"/>
          <w:sz w:val="16"/>
          <w:szCs w:val="16"/>
        </w:rPr>
      </w:pPr>
      <w:r w:rsidRPr="00CE2021">
        <w:rPr>
          <w:rFonts w:ascii="Arial" w:hAnsi="Arial" w:cs="Arial"/>
          <w:sz w:val="16"/>
          <w:szCs w:val="16"/>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oferentes, y renunciamos a cualquier reclamación, reembolso o ajuste de cualquier naturaleza por cualquier situación que surja y no haya sido contemplada por nosotros en razón de nuestra falta de diligencia en la obtención de la información.</w:t>
      </w:r>
    </w:p>
    <w:p w14:paraId="4633C00C" w14:textId="595DD2F2" w:rsidR="00BC128B" w:rsidRPr="00CE2021" w:rsidRDefault="00BC128B" w:rsidP="00BC2857">
      <w:pPr>
        <w:pStyle w:val="Sangradetextonormal"/>
        <w:numPr>
          <w:ilvl w:val="0"/>
          <w:numId w:val="3"/>
        </w:numPr>
        <w:rPr>
          <w:sz w:val="16"/>
          <w:szCs w:val="16"/>
        </w:rPr>
      </w:pPr>
      <w:r w:rsidRPr="00CE2021">
        <w:rPr>
          <w:sz w:val="16"/>
          <w:szCs w:val="16"/>
        </w:rPr>
        <w:t xml:space="preserve"> Reconocemos que ni el </w:t>
      </w:r>
      <w:r w:rsidR="00945793" w:rsidRPr="00CE2021">
        <w:rPr>
          <w:sz w:val="16"/>
          <w:szCs w:val="16"/>
        </w:rPr>
        <w:t>Hospital Central de La Policía Nacional</w:t>
      </w:r>
      <w:r w:rsidRPr="00CE2021">
        <w:rPr>
          <w:sz w:val="16"/>
          <w:szCs w:val="16"/>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w:t>
      </w:r>
      <w:r w:rsidRPr="00CE2021">
        <w:rPr>
          <w:sz w:val="16"/>
          <w:szCs w:val="16"/>
        </w:rPr>
        <w:lastRenderedPageBreak/>
        <w:t>ya sea por escrito o en forma verbal, y que nada de lo contenido en cualquiera de los documentos a los que hemos tenido acceso ha sido considerado como una promesa o declaración en cuanto al pasado o al futuro.</w:t>
      </w:r>
    </w:p>
    <w:p w14:paraId="4A5B6214" w14:textId="3774C2F3" w:rsidR="00BC128B" w:rsidRPr="00CE2021" w:rsidRDefault="00945793" w:rsidP="00BC2857">
      <w:pPr>
        <w:numPr>
          <w:ilvl w:val="0"/>
          <w:numId w:val="3"/>
        </w:numPr>
        <w:ind w:left="426" w:hanging="426"/>
        <w:jc w:val="both"/>
        <w:rPr>
          <w:rFonts w:ascii="Arial" w:hAnsi="Arial" w:cs="Arial"/>
          <w:sz w:val="16"/>
          <w:szCs w:val="16"/>
        </w:rPr>
      </w:pPr>
      <w:r w:rsidRPr="00CE2021">
        <w:rPr>
          <w:rFonts w:ascii="Arial" w:hAnsi="Arial" w:cs="Arial"/>
          <w:sz w:val="16"/>
          <w:szCs w:val="16"/>
        </w:rPr>
        <w:t>Reconocemos que ni el pliego de condiciones</w:t>
      </w:r>
      <w:r w:rsidR="00BC128B" w:rsidRPr="00CE2021">
        <w:rPr>
          <w:rFonts w:ascii="Arial" w:hAnsi="Arial" w:cs="Arial"/>
          <w:sz w:val="16"/>
          <w:szCs w:val="16"/>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ECE6B50" w14:textId="323F197F" w:rsidR="00BC128B" w:rsidRPr="00CE2021" w:rsidRDefault="00BC128B" w:rsidP="00BC2857">
      <w:pPr>
        <w:numPr>
          <w:ilvl w:val="0"/>
          <w:numId w:val="3"/>
        </w:numPr>
        <w:jc w:val="both"/>
        <w:rPr>
          <w:rFonts w:ascii="Arial" w:hAnsi="Arial" w:cs="Arial"/>
          <w:sz w:val="16"/>
          <w:szCs w:val="16"/>
        </w:rPr>
      </w:pPr>
      <w:r w:rsidRPr="00CE2021">
        <w:rPr>
          <w:rFonts w:ascii="Arial" w:hAnsi="Arial" w:cs="Arial"/>
          <w:sz w:val="16"/>
          <w:szCs w:val="16"/>
        </w:rPr>
        <w:t>Aceptamos plena, incondicional e irrestrictamente los términos del contrato que se nos ofrece, conforme al Anexo “Minuta del Contrato”  de</w:t>
      </w:r>
      <w:r w:rsidR="00945793" w:rsidRPr="00CE2021">
        <w:rPr>
          <w:rFonts w:ascii="Arial" w:hAnsi="Arial" w:cs="Arial"/>
          <w:sz w:val="16"/>
          <w:szCs w:val="16"/>
        </w:rPr>
        <w:t>l pliegos de c</w:t>
      </w:r>
      <w:r w:rsidRPr="00CE2021">
        <w:rPr>
          <w:rFonts w:ascii="Arial" w:hAnsi="Arial" w:cs="Arial"/>
          <w:sz w:val="16"/>
          <w:szCs w:val="16"/>
        </w:rPr>
        <w:t>ondiciones y nos comprometemos a suscribirlo sin modificaciones sustanciales o formales de ninguna naturaleza, por la sola adjudicación que a nosotros se nos haga del contrato, salvo aquellas modificaciones que determine incluir el H</w:t>
      </w:r>
      <w:r w:rsidR="00945793" w:rsidRPr="00CE2021">
        <w:rPr>
          <w:rFonts w:ascii="Arial" w:hAnsi="Arial" w:cs="Arial"/>
          <w:sz w:val="16"/>
          <w:szCs w:val="16"/>
        </w:rPr>
        <w:t>ospital Central de La Policía Nacional</w:t>
      </w:r>
      <w:r w:rsidRPr="00CE2021">
        <w:rPr>
          <w:rFonts w:ascii="Arial" w:hAnsi="Arial" w:cs="Arial"/>
          <w:sz w:val="16"/>
          <w:szCs w:val="16"/>
        </w:rPr>
        <w:t>, por considerarlas necesarias para incorporar las variaciones que se deriven de los adendas que se expidan dentro del referido proceso de selección, las que de antemano aceptamos.</w:t>
      </w:r>
    </w:p>
    <w:p w14:paraId="3FF7B1EE" w14:textId="59D06A20" w:rsidR="00BC128B" w:rsidRPr="00CE2021" w:rsidRDefault="00BC128B" w:rsidP="00BC2857">
      <w:pPr>
        <w:widowControl w:val="0"/>
        <w:numPr>
          <w:ilvl w:val="0"/>
          <w:numId w:val="3"/>
        </w:numPr>
        <w:jc w:val="both"/>
        <w:rPr>
          <w:rFonts w:ascii="Arial" w:hAnsi="Arial" w:cs="Arial"/>
          <w:sz w:val="16"/>
          <w:szCs w:val="16"/>
        </w:rPr>
      </w:pPr>
      <w:r w:rsidRPr="00CE2021">
        <w:rPr>
          <w:rFonts w:ascii="Arial" w:hAnsi="Arial" w:cs="Arial"/>
          <w:sz w:val="16"/>
          <w:szCs w:val="16"/>
        </w:rPr>
        <w:t xml:space="preserve">Manifestamos y declaramos que nuestra propuesta no contiene ningún tipo de información confidencial o privada de acuerdo con la ley colombiana, y, en consecuencia, consideramos que el </w:t>
      </w:r>
      <w:r w:rsidR="00945793" w:rsidRPr="00CE2021">
        <w:rPr>
          <w:rFonts w:ascii="Arial" w:hAnsi="Arial" w:cs="Arial"/>
          <w:sz w:val="16"/>
          <w:szCs w:val="16"/>
        </w:rPr>
        <w:t xml:space="preserve">Hospital Central de La Policía Nacional </w:t>
      </w:r>
      <w:r w:rsidRPr="00CE2021">
        <w:rPr>
          <w:rFonts w:ascii="Arial" w:hAnsi="Arial" w:cs="Arial"/>
          <w:sz w:val="16"/>
          <w:szCs w:val="16"/>
        </w:rPr>
        <w:t xml:space="preserve">se encuentra facultada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C71D772" w14:textId="77777777" w:rsidR="00BC128B" w:rsidRPr="00CE2021" w:rsidRDefault="00BC128B" w:rsidP="00BC2857">
      <w:pPr>
        <w:widowControl w:val="0"/>
        <w:numPr>
          <w:ilvl w:val="0"/>
          <w:numId w:val="3"/>
        </w:numPr>
        <w:jc w:val="both"/>
        <w:rPr>
          <w:rFonts w:ascii="Arial" w:hAnsi="Arial" w:cs="Arial"/>
          <w:sz w:val="16"/>
          <w:szCs w:val="16"/>
        </w:rPr>
      </w:pPr>
      <w:r w:rsidRPr="00CE2021">
        <w:rPr>
          <w:rFonts w:ascii="Arial" w:hAnsi="Arial" w:cs="Arial"/>
          <w:sz w:val="16"/>
          <w:szCs w:val="16"/>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662FE0A" w14:textId="61795760" w:rsidR="00BC128B" w:rsidRPr="00CE2021" w:rsidRDefault="00BC128B" w:rsidP="00BC2857">
      <w:pPr>
        <w:pStyle w:val="Prrafodelista"/>
        <w:numPr>
          <w:ilvl w:val="0"/>
          <w:numId w:val="4"/>
        </w:numPr>
        <w:jc w:val="both"/>
        <w:rPr>
          <w:rFonts w:ascii="Arial" w:hAnsi="Arial" w:cs="Arial"/>
          <w:sz w:val="16"/>
          <w:szCs w:val="16"/>
        </w:rPr>
      </w:pPr>
      <w:r w:rsidRPr="00CE2021">
        <w:rPr>
          <w:rFonts w:ascii="Arial" w:hAnsi="Arial" w:cs="Arial"/>
          <w:sz w:val="16"/>
          <w:szCs w:val="16"/>
        </w:rPr>
        <w:t xml:space="preserve">Declaramos bajo juramento, el que se entiende </w:t>
      </w:r>
      <w:r w:rsidR="009C735F" w:rsidRPr="00CE2021">
        <w:rPr>
          <w:rFonts w:ascii="Arial" w:hAnsi="Arial" w:cs="Arial"/>
          <w:sz w:val="16"/>
          <w:szCs w:val="16"/>
        </w:rPr>
        <w:t>presentado</w:t>
      </w:r>
      <w:r w:rsidRPr="00CE2021">
        <w:rPr>
          <w:rFonts w:ascii="Arial" w:hAnsi="Arial" w:cs="Arial"/>
          <w:sz w:val="16"/>
          <w:szCs w:val="16"/>
        </w:rPr>
        <w:t xml:space="preserve">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EB8A65E" w14:textId="77777777" w:rsidR="00BC128B" w:rsidRPr="00CE2021" w:rsidRDefault="00BC128B" w:rsidP="00BC2857">
      <w:pPr>
        <w:numPr>
          <w:ilvl w:val="0"/>
          <w:numId w:val="4"/>
        </w:numPr>
        <w:jc w:val="both"/>
        <w:rPr>
          <w:rFonts w:ascii="Arial" w:hAnsi="Arial" w:cs="Arial"/>
          <w:sz w:val="16"/>
          <w:szCs w:val="16"/>
        </w:rPr>
      </w:pPr>
      <w:r w:rsidRPr="00CE2021">
        <w:rPr>
          <w:rFonts w:ascii="Arial" w:hAnsi="Arial" w:cs="Arial"/>
          <w:sz w:val="16"/>
          <w:szCs w:val="16"/>
        </w:rPr>
        <w:t>Que me obligo a suministrar a solicitud del HOSPITAL CENTRAL DE LA POLICÍA NACIONAL cualquier información necesaria para la correcta evaluación de esta propuesta, dentro de los términos que al efecto determine esa entidad.</w:t>
      </w:r>
    </w:p>
    <w:p w14:paraId="4C1B25D1" w14:textId="77777777" w:rsidR="00BC128B" w:rsidRPr="00CE2021" w:rsidRDefault="00BC128B" w:rsidP="00BC2857">
      <w:pPr>
        <w:pStyle w:val="Piedepgina"/>
        <w:numPr>
          <w:ilvl w:val="0"/>
          <w:numId w:val="4"/>
        </w:numPr>
        <w:tabs>
          <w:tab w:val="clear" w:pos="4419"/>
          <w:tab w:val="clear" w:pos="8838"/>
        </w:tabs>
        <w:jc w:val="both"/>
        <w:rPr>
          <w:rFonts w:ascii="Arial" w:hAnsi="Arial" w:cs="Arial"/>
          <w:sz w:val="16"/>
          <w:szCs w:val="16"/>
        </w:rPr>
      </w:pPr>
      <w:r w:rsidRPr="00CE2021">
        <w:rPr>
          <w:rFonts w:ascii="Arial" w:hAnsi="Arial" w:cs="Arial"/>
          <w:sz w:val="16"/>
          <w:szCs w:val="16"/>
        </w:rPr>
        <w:t>Que no nos hallamos relacionados en el Boletín de Responsables Fiscales (artículo 60 Ley 610 de 2000).</w:t>
      </w:r>
    </w:p>
    <w:p w14:paraId="4886B3B1" w14:textId="77777777" w:rsidR="00BC128B" w:rsidRPr="00CE2021" w:rsidRDefault="00BC128B" w:rsidP="00BC2857">
      <w:pPr>
        <w:pStyle w:val="Piedepgina"/>
        <w:numPr>
          <w:ilvl w:val="0"/>
          <w:numId w:val="4"/>
        </w:numPr>
        <w:tabs>
          <w:tab w:val="clear" w:pos="4419"/>
          <w:tab w:val="clear" w:pos="8838"/>
        </w:tabs>
        <w:jc w:val="both"/>
        <w:rPr>
          <w:rFonts w:ascii="Arial" w:hAnsi="Arial" w:cs="Arial"/>
          <w:sz w:val="16"/>
          <w:szCs w:val="16"/>
        </w:rPr>
      </w:pPr>
      <w:r w:rsidRPr="00CE2021">
        <w:rPr>
          <w:rFonts w:ascii="Arial" w:hAnsi="Arial" w:cs="Arial"/>
          <w:sz w:val="16"/>
          <w:szCs w:val="16"/>
        </w:rPr>
        <w:t>Que la vigencia de la presente oferta es de _____meses, contados a partir de la presentación de la misma.</w:t>
      </w:r>
    </w:p>
    <w:p w14:paraId="72A8754C" w14:textId="77777777" w:rsidR="00BC128B" w:rsidRPr="00CE2021" w:rsidRDefault="00BC128B" w:rsidP="006752B6">
      <w:pPr>
        <w:ind w:right="-57"/>
        <w:jc w:val="both"/>
        <w:rPr>
          <w:rFonts w:ascii="Arial" w:hAnsi="Arial" w:cs="Arial"/>
          <w:sz w:val="16"/>
          <w:szCs w:val="16"/>
        </w:rPr>
      </w:pPr>
    </w:p>
    <w:p w14:paraId="43A8E94F" w14:textId="77777777" w:rsidR="00BC128B" w:rsidRPr="00CE2021" w:rsidRDefault="00BC128B" w:rsidP="006752B6">
      <w:pPr>
        <w:ind w:right="-57"/>
        <w:jc w:val="both"/>
        <w:rPr>
          <w:rFonts w:ascii="Arial" w:hAnsi="Arial" w:cs="Arial"/>
          <w:sz w:val="16"/>
          <w:szCs w:val="16"/>
        </w:rPr>
      </w:pPr>
      <w:r w:rsidRPr="00CE2021">
        <w:rPr>
          <w:rFonts w:ascii="Arial" w:hAnsi="Arial" w:cs="Arial"/>
          <w:sz w:val="16"/>
          <w:szCs w:val="16"/>
        </w:rPr>
        <w:t>Declaramos, bajo nuestra responsabilidad personal, y comprometiendo la responsabilidad institucional de las personas jurídicas que representamos, que la información antes consignada es totalmente cierta, y puede ser verificada.</w:t>
      </w:r>
    </w:p>
    <w:p w14:paraId="420B498D" w14:textId="77777777" w:rsidR="00BC128B" w:rsidRPr="00CE2021" w:rsidRDefault="00BC128B" w:rsidP="006752B6">
      <w:pPr>
        <w:ind w:right="-57"/>
        <w:jc w:val="both"/>
        <w:rPr>
          <w:rFonts w:ascii="Arial" w:hAnsi="Arial" w:cs="Arial"/>
          <w:sz w:val="16"/>
          <w:szCs w:val="16"/>
        </w:rPr>
      </w:pPr>
    </w:p>
    <w:p w14:paraId="4611757F" w14:textId="77777777" w:rsidR="00BC128B" w:rsidRPr="00CE2021" w:rsidRDefault="00BC128B" w:rsidP="006752B6">
      <w:pPr>
        <w:rPr>
          <w:rFonts w:ascii="Arial" w:hAnsi="Arial" w:cs="Arial"/>
          <w:bCs/>
          <w:sz w:val="16"/>
          <w:szCs w:val="16"/>
          <w:lang w:val="es-CO"/>
        </w:rPr>
      </w:pPr>
      <w:r w:rsidRPr="00CE2021">
        <w:rPr>
          <w:rFonts w:ascii="Arial" w:hAnsi="Arial" w:cs="Arial"/>
          <w:bCs/>
          <w:sz w:val="16"/>
          <w:szCs w:val="16"/>
          <w:lang w:val="es-CO"/>
        </w:rPr>
        <w:t>Nombre del proponente; ____________________________</w:t>
      </w:r>
    </w:p>
    <w:p w14:paraId="26D569B9" w14:textId="77777777" w:rsidR="00BC128B" w:rsidRPr="00CE2021" w:rsidRDefault="00BC128B" w:rsidP="006752B6">
      <w:pPr>
        <w:rPr>
          <w:rFonts w:ascii="Arial" w:hAnsi="Arial" w:cs="Arial"/>
          <w:bCs/>
          <w:sz w:val="16"/>
          <w:szCs w:val="16"/>
          <w:lang w:val="es-CO"/>
        </w:rPr>
      </w:pPr>
      <w:r w:rsidRPr="00CE2021">
        <w:rPr>
          <w:rFonts w:ascii="Arial" w:hAnsi="Arial" w:cs="Arial"/>
          <w:bCs/>
          <w:sz w:val="16"/>
          <w:szCs w:val="16"/>
          <w:lang w:val="es-CO"/>
        </w:rPr>
        <w:t>NIT o C.C.</w:t>
      </w:r>
      <w:r w:rsidRPr="00CE2021">
        <w:rPr>
          <w:rFonts w:ascii="Arial" w:hAnsi="Arial" w:cs="Arial"/>
          <w:bCs/>
          <w:sz w:val="16"/>
          <w:szCs w:val="16"/>
          <w:lang w:val="es-CO"/>
        </w:rPr>
        <w:tab/>
        <w:t>___________________________________</w:t>
      </w:r>
    </w:p>
    <w:p w14:paraId="644596DA" w14:textId="77777777" w:rsidR="00BC128B" w:rsidRPr="00CE2021" w:rsidRDefault="00BC128B" w:rsidP="006752B6">
      <w:pPr>
        <w:rPr>
          <w:rFonts w:ascii="Arial" w:hAnsi="Arial" w:cs="Arial"/>
          <w:bCs/>
          <w:sz w:val="16"/>
          <w:szCs w:val="16"/>
          <w:lang w:val="es-CO"/>
        </w:rPr>
      </w:pPr>
      <w:r w:rsidRPr="00CE2021">
        <w:rPr>
          <w:rFonts w:ascii="Arial" w:hAnsi="Arial" w:cs="Arial"/>
          <w:bCs/>
          <w:sz w:val="16"/>
          <w:szCs w:val="16"/>
          <w:lang w:val="es-CO"/>
        </w:rPr>
        <w:t>Nombre del representante legal; _____________________</w:t>
      </w:r>
    </w:p>
    <w:p w14:paraId="5CB90F52" w14:textId="77777777" w:rsidR="00BC128B" w:rsidRPr="00CE2021" w:rsidRDefault="00BC128B" w:rsidP="006752B6">
      <w:pPr>
        <w:rPr>
          <w:rFonts w:ascii="Arial" w:hAnsi="Arial" w:cs="Arial"/>
          <w:bCs/>
          <w:sz w:val="16"/>
          <w:szCs w:val="16"/>
        </w:rPr>
      </w:pPr>
      <w:r w:rsidRPr="00CE2021">
        <w:rPr>
          <w:rFonts w:ascii="Arial" w:hAnsi="Arial" w:cs="Arial"/>
          <w:bCs/>
          <w:sz w:val="16"/>
          <w:szCs w:val="16"/>
        </w:rPr>
        <w:t>Cedula; _________________________________________</w:t>
      </w:r>
    </w:p>
    <w:p w14:paraId="428DACBB" w14:textId="77777777" w:rsidR="00BC128B" w:rsidRPr="00CE2021" w:rsidRDefault="00BC128B" w:rsidP="006752B6">
      <w:pPr>
        <w:rPr>
          <w:rFonts w:ascii="Arial" w:hAnsi="Arial" w:cs="Arial"/>
          <w:bCs/>
          <w:sz w:val="16"/>
          <w:szCs w:val="16"/>
        </w:rPr>
      </w:pPr>
      <w:r w:rsidRPr="00CE2021">
        <w:rPr>
          <w:rFonts w:ascii="Arial" w:hAnsi="Arial" w:cs="Arial"/>
          <w:bCs/>
          <w:sz w:val="16"/>
          <w:szCs w:val="16"/>
        </w:rPr>
        <w:t>Firma del representante legal: _______________________</w:t>
      </w:r>
    </w:p>
    <w:p w14:paraId="50286A02" w14:textId="77777777" w:rsidR="00BC128B" w:rsidRPr="00CE2021" w:rsidRDefault="00BC128B" w:rsidP="006752B6">
      <w:pPr>
        <w:rPr>
          <w:rFonts w:ascii="Arial" w:hAnsi="Arial" w:cs="Arial"/>
          <w:bCs/>
          <w:sz w:val="17"/>
          <w:szCs w:val="17"/>
        </w:rPr>
      </w:pPr>
      <w:r w:rsidRPr="00CE2021">
        <w:rPr>
          <w:rFonts w:ascii="Arial" w:hAnsi="Arial" w:cs="Arial"/>
          <w:bCs/>
          <w:sz w:val="16"/>
          <w:szCs w:val="16"/>
        </w:rPr>
        <w:t>Dirección; _______________________________________</w:t>
      </w:r>
    </w:p>
    <w:p w14:paraId="3977B408" w14:textId="77777777" w:rsidR="00BC128B" w:rsidRPr="00CE2021" w:rsidRDefault="00BC128B" w:rsidP="006752B6">
      <w:pPr>
        <w:rPr>
          <w:rFonts w:ascii="Arial" w:hAnsi="Arial" w:cs="Arial"/>
          <w:bCs/>
          <w:sz w:val="17"/>
          <w:szCs w:val="17"/>
          <w:lang w:val="pt-BR"/>
        </w:rPr>
      </w:pPr>
      <w:r w:rsidRPr="00CE2021">
        <w:rPr>
          <w:rFonts w:ascii="Arial" w:hAnsi="Arial" w:cs="Arial"/>
          <w:bCs/>
          <w:sz w:val="17"/>
          <w:szCs w:val="17"/>
          <w:lang w:val="pt-BR"/>
        </w:rPr>
        <w:t>Telefono; _______________________________________</w:t>
      </w:r>
    </w:p>
    <w:p w14:paraId="40426090" w14:textId="77777777" w:rsidR="00BC128B" w:rsidRPr="00CE2021" w:rsidRDefault="00BC128B" w:rsidP="006752B6">
      <w:pPr>
        <w:pStyle w:val="Textoindependiente"/>
        <w:jc w:val="left"/>
        <w:rPr>
          <w:b/>
          <w:bCs/>
          <w:sz w:val="17"/>
          <w:szCs w:val="17"/>
          <w:lang w:val="pt-BR"/>
        </w:rPr>
      </w:pPr>
      <w:r w:rsidRPr="00CE2021">
        <w:rPr>
          <w:bCs/>
          <w:sz w:val="17"/>
          <w:szCs w:val="17"/>
          <w:lang w:val="pt-BR"/>
        </w:rPr>
        <w:t>E-mail; _________________________________________</w:t>
      </w:r>
    </w:p>
    <w:p w14:paraId="4D7F3CFE" w14:textId="77777777" w:rsidR="00BC128B" w:rsidRPr="00CE2021" w:rsidRDefault="00BC128B" w:rsidP="006752B6">
      <w:pPr>
        <w:pStyle w:val="Textoindependiente"/>
        <w:rPr>
          <w:b/>
          <w:bCs/>
          <w:sz w:val="17"/>
          <w:szCs w:val="17"/>
          <w:lang w:val="pt-BR"/>
        </w:rPr>
      </w:pPr>
    </w:p>
    <w:p w14:paraId="0A7376C5" w14:textId="77777777" w:rsidR="006D3304" w:rsidRPr="00CE2021" w:rsidRDefault="006D3304" w:rsidP="006752B6">
      <w:pPr>
        <w:rPr>
          <w:rFonts w:ascii="Arial" w:hAnsi="Arial" w:cs="Arial"/>
          <w:b/>
          <w:bCs/>
          <w:sz w:val="20"/>
          <w:szCs w:val="20"/>
          <w:lang w:val="pt-BR"/>
        </w:rPr>
      </w:pPr>
      <w:r w:rsidRPr="00CE2021">
        <w:rPr>
          <w:b/>
          <w:bCs/>
          <w:sz w:val="20"/>
          <w:szCs w:val="20"/>
          <w:lang w:val="pt-BR"/>
        </w:rPr>
        <w:br w:type="page"/>
      </w:r>
    </w:p>
    <w:p w14:paraId="2553BD75" w14:textId="4E32B5C0" w:rsidR="00BC128B" w:rsidRPr="00CE2021" w:rsidRDefault="00BC128B" w:rsidP="006752B6">
      <w:pPr>
        <w:pStyle w:val="Textoindependiente"/>
        <w:rPr>
          <w:b/>
          <w:sz w:val="20"/>
          <w:szCs w:val="20"/>
          <w:lang w:val="pt-BR"/>
          <w14:shadow w14:blurRad="50800" w14:dist="38100" w14:dir="2700000" w14:sx="100000" w14:sy="100000" w14:kx="0" w14:ky="0" w14:algn="tl">
            <w14:srgbClr w14:val="000000">
              <w14:alpha w14:val="60000"/>
            </w14:srgbClr>
          </w14:shadow>
        </w:rPr>
      </w:pPr>
      <w:r w:rsidRPr="00CE2021">
        <w:rPr>
          <w:b/>
          <w:bCs/>
          <w:sz w:val="20"/>
          <w:szCs w:val="20"/>
          <w:lang w:val="pt-BR"/>
        </w:rPr>
        <w:lastRenderedPageBreak/>
        <w:t>FORMULÁRIO No. 2</w:t>
      </w:r>
      <w:r w:rsidRPr="00CE2021">
        <w:rPr>
          <w:b/>
          <w:sz w:val="20"/>
          <w:szCs w:val="20"/>
          <w:lang w:val="pt-BR"/>
          <w14:shadow w14:blurRad="50800" w14:dist="38100" w14:dir="2700000" w14:sx="100000" w14:sy="100000" w14:kx="0" w14:ky="0" w14:algn="tl">
            <w14:srgbClr w14:val="000000">
              <w14:alpha w14:val="60000"/>
            </w14:srgbClr>
          </w14:shadow>
        </w:rPr>
        <w:t xml:space="preserve"> </w:t>
      </w:r>
    </w:p>
    <w:p w14:paraId="1897FB89" w14:textId="77777777" w:rsidR="00BC128B" w:rsidRPr="00CE2021" w:rsidRDefault="00BC128B" w:rsidP="006752B6">
      <w:pPr>
        <w:pStyle w:val="Textoindependiente"/>
        <w:rPr>
          <w:b/>
          <w:sz w:val="20"/>
          <w:szCs w:val="20"/>
          <w:lang w:val="pt-BR"/>
          <w14:shadow w14:blurRad="50800" w14:dist="38100" w14:dir="2700000" w14:sx="100000" w14:sy="100000" w14:kx="0" w14:ky="0" w14:algn="tl">
            <w14:srgbClr w14:val="000000">
              <w14:alpha w14:val="60000"/>
            </w14:srgbClr>
          </w14:shadow>
        </w:rPr>
      </w:pPr>
    </w:p>
    <w:p w14:paraId="19997BEE" w14:textId="77777777" w:rsidR="00BC128B" w:rsidRPr="00CE2021" w:rsidRDefault="00BC128B" w:rsidP="006752B6">
      <w:pPr>
        <w:jc w:val="center"/>
        <w:rPr>
          <w:rFonts w:ascii="Arial" w:hAnsi="Arial" w:cs="Arial"/>
          <w:b/>
          <w:bCs/>
          <w:sz w:val="20"/>
          <w:szCs w:val="20"/>
          <w:lang w:val="es-CO"/>
        </w:rPr>
      </w:pPr>
      <w:r w:rsidRPr="00CE2021">
        <w:rPr>
          <w:rFonts w:ascii="Arial" w:hAnsi="Arial" w:cs="Arial"/>
          <w:b/>
          <w:bCs/>
          <w:sz w:val="20"/>
          <w:szCs w:val="20"/>
          <w:lang w:val="es-CO"/>
        </w:rPr>
        <w:t>ORIGEN LÍCITO DE LOS RECURSOS</w:t>
      </w:r>
    </w:p>
    <w:p w14:paraId="3034260A" w14:textId="77777777" w:rsidR="00BC128B" w:rsidRPr="00CE2021" w:rsidRDefault="00BC128B" w:rsidP="006752B6">
      <w:pPr>
        <w:jc w:val="center"/>
        <w:rPr>
          <w:rFonts w:ascii="Arial" w:hAnsi="Arial" w:cs="Arial"/>
          <w:b/>
          <w:bCs/>
          <w:sz w:val="20"/>
          <w:szCs w:val="20"/>
          <w:lang w:val="es-CO"/>
        </w:rPr>
      </w:pPr>
    </w:p>
    <w:p w14:paraId="5BA41989" w14:textId="77777777" w:rsidR="00BC128B" w:rsidRPr="00CE2021" w:rsidRDefault="00BC128B" w:rsidP="006752B6">
      <w:pPr>
        <w:jc w:val="center"/>
        <w:rPr>
          <w:rFonts w:ascii="Arial" w:hAnsi="Arial" w:cs="Arial"/>
          <w:bCs/>
          <w:sz w:val="20"/>
          <w:szCs w:val="20"/>
          <w:lang w:val="es-CO"/>
        </w:rPr>
      </w:pPr>
      <w:r w:rsidRPr="00CE2021">
        <w:rPr>
          <w:rFonts w:ascii="Arial" w:hAnsi="Arial" w:cs="Arial"/>
          <w:bCs/>
          <w:sz w:val="20"/>
          <w:szCs w:val="20"/>
          <w:lang w:val="es-CO"/>
        </w:rPr>
        <w:t xml:space="preserve">Proceso de Contratación </w:t>
      </w:r>
      <w:r w:rsidRPr="00CE2021">
        <w:rPr>
          <w:rFonts w:ascii="Arial" w:hAnsi="Arial" w:cs="Arial"/>
          <w:b/>
          <w:bCs/>
          <w:sz w:val="20"/>
          <w:szCs w:val="20"/>
        </w:rPr>
        <w:t>LICITACIÓN PUBLICA PN HOCEN LI 002 2022</w:t>
      </w:r>
    </w:p>
    <w:p w14:paraId="417476AF" w14:textId="77777777" w:rsidR="00BC128B" w:rsidRPr="00CE2021" w:rsidRDefault="00BC128B" w:rsidP="006752B6">
      <w:pPr>
        <w:jc w:val="center"/>
        <w:rPr>
          <w:rFonts w:ascii="Arial" w:hAnsi="Arial" w:cs="Arial"/>
          <w:bCs/>
          <w:sz w:val="20"/>
          <w:szCs w:val="20"/>
          <w:lang w:val="es-CO"/>
        </w:rPr>
      </w:pPr>
    </w:p>
    <w:p w14:paraId="2BF9F037" w14:textId="77777777" w:rsidR="00BC128B" w:rsidRPr="00CE2021" w:rsidRDefault="00BC128B" w:rsidP="006752B6">
      <w:pPr>
        <w:ind w:left="142" w:right="107"/>
        <w:rPr>
          <w:rFonts w:ascii="Arial" w:hAnsi="Arial" w:cs="Arial"/>
          <w:bCs/>
          <w:sz w:val="20"/>
          <w:szCs w:val="20"/>
          <w:lang w:val="es-CO"/>
        </w:rPr>
      </w:pPr>
      <w:r w:rsidRPr="00CE2021">
        <w:rPr>
          <w:rFonts w:ascii="Arial" w:hAnsi="Arial" w:cs="Arial"/>
          <w:bCs/>
          <w:sz w:val="20"/>
          <w:szCs w:val="20"/>
          <w:lang w:val="es-CO"/>
        </w:rPr>
        <w:t>Bogotá, D.C., __________ de 2022</w:t>
      </w:r>
    </w:p>
    <w:p w14:paraId="2E814340" w14:textId="77777777" w:rsidR="00BC128B" w:rsidRPr="00CE2021" w:rsidRDefault="00BC128B" w:rsidP="006752B6">
      <w:pPr>
        <w:ind w:left="142" w:right="107"/>
        <w:jc w:val="center"/>
        <w:rPr>
          <w:rFonts w:ascii="Arial" w:hAnsi="Arial" w:cs="Arial"/>
          <w:bCs/>
          <w:sz w:val="20"/>
          <w:szCs w:val="20"/>
          <w:lang w:val="es-CO"/>
        </w:rPr>
      </w:pPr>
    </w:p>
    <w:p w14:paraId="2FFDBCDA" w14:textId="77777777" w:rsidR="00BC128B" w:rsidRPr="00CE2021" w:rsidRDefault="00BC128B" w:rsidP="006752B6">
      <w:pPr>
        <w:ind w:left="142" w:right="107"/>
        <w:jc w:val="center"/>
        <w:rPr>
          <w:rFonts w:ascii="Arial" w:hAnsi="Arial" w:cs="Arial"/>
          <w:bCs/>
          <w:sz w:val="20"/>
          <w:szCs w:val="20"/>
          <w:lang w:val="es-CO"/>
        </w:rPr>
      </w:pPr>
    </w:p>
    <w:p w14:paraId="3442BF6D" w14:textId="77777777" w:rsidR="00BC128B" w:rsidRPr="00CE2021" w:rsidRDefault="00BC128B" w:rsidP="006752B6">
      <w:pPr>
        <w:ind w:left="142" w:right="107"/>
        <w:rPr>
          <w:rFonts w:ascii="Arial" w:hAnsi="Arial" w:cs="Arial"/>
          <w:bCs/>
          <w:sz w:val="20"/>
          <w:szCs w:val="20"/>
          <w:lang w:val="es-CO"/>
        </w:rPr>
      </w:pPr>
      <w:r w:rsidRPr="00CE2021">
        <w:rPr>
          <w:rFonts w:ascii="Arial" w:hAnsi="Arial" w:cs="Arial"/>
          <w:bCs/>
          <w:sz w:val="20"/>
          <w:szCs w:val="20"/>
          <w:lang w:val="es-CO"/>
        </w:rPr>
        <w:t xml:space="preserve">Señores  </w:t>
      </w:r>
    </w:p>
    <w:p w14:paraId="7FB69654" w14:textId="77777777" w:rsidR="00BC128B" w:rsidRPr="00CE2021" w:rsidRDefault="00BC128B" w:rsidP="006752B6">
      <w:pPr>
        <w:ind w:left="142" w:right="107"/>
        <w:rPr>
          <w:rFonts w:ascii="Arial" w:hAnsi="Arial" w:cs="Arial"/>
          <w:bCs/>
          <w:sz w:val="20"/>
          <w:szCs w:val="20"/>
          <w:lang w:val="es-CO"/>
        </w:rPr>
      </w:pPr>
      <w:r w:rsidRPr="00CE2021">
        <w:rPr>
          <w:rFonts w:ascii="Arial" w:hAnsi="Arial" w:cs="Arial"/>
          <w:bCs/>
          <w:sz w:val="20"/>
          <w:szCs w:val="20"/>
          <w:lang w:val="es-CO"/>
        </w:rPr>
        <w:t xml:space="preserve">POLICÍA NACIONAL – DIRECCIÓN DE SANIDAD – HOSPITAL CENTRAL   </w:t>
      </w:r>
    </w:p>
    <w:p w14:paraId="1AB21DA3" w14:textId="77777777" w:rsidR="00BC128B" w:rsidRPr="00CE2021" w:rsidRDefault="00BC128B" w:rsidP="006752B6">
      <w:pPr>
        <w:ind w:left="142" w:right="107"/>
        <w:rPr>
          <w:rFonts w:ascii="Arial" w:hAnsi="Arial" w:cs="Arial"/>
          <w:bCs/>
          <w:sz w:val="20"/>
          <w:szCs w:val="20"/>
          <w:lang w:val="es-CO"/>
        </w:rPr>
      </w:pPr>
      <w:r w:rsidRPr="00CE2021">
        <w:rPr>
          <w:rFonts w:ascii="Arial" w:hAnsi="Arial" w:cs="Arial"/>
          <w:bCs/>
          <w:sz w:val="20"/>
          <w:szCs w:val="20"/>
          <w:lang w:val="es-CO"/>
        </w:rPr>
        <w:t>Bogotá</w:t>
      </w:r>
    </w:p>
    <w:p w14:paraId="3E27B947" w14:textId="77777777" w:rsidR="00BC128B" w:rsidRPr="00CE2021" w:rsidRDefault="00BC128B" w:rsidP="006752B6">
      <w:pPr>
        <w:ind w:left="142" w:right="107"/>
        <w:jc w:val="center"/>
        <w:rPr>
          <w:rFonts w:ascii="Arial" w:hAnsi="Arial" w:cs="Arial"/>
          <w:b/>
          <w:bCs/>
          <w:sz w:val="20"/>
          <w:szCs w:val="20"/>
          <w:lang w:val="es-CO"/>
        </w:rPr>
      </w:pPr>
    </w:p>
    <w:p w14:paraId="14FBA213" w14:textId="77777777" w:rsidR="00BC128B" w:rsidRPr="00CE2021" w:rsidRDefault="00BC128B" w:rsidP="006752B6">
      <w:pPr>
        <w:ind w:left="142" w:right="107"/>
        <w:jc w:val="both"/>
        <w:rPr>
          <w:rFonts w:ascii="Arial" w:hAnsi="Arial" w:cs="Arial"/>
          <w:b/>
          <w:bCs/>
          <w:sz w:val="20"/>
          <w:szCs w:val="20"/>
          <w:lang w:val="es-CO"/>
        </w:rPr>
      </w:pPr>
    </w:p>
    <w:p w14:paraId="14857F1B" w14:textId="2AB3DD48" w:rsidR="00BC128B" w:rsidRPr="00CE2021" w:rsidRDefault="00BC128B" w:rsidP="006752B6">
      <w:pPr>
        <w:ind w:left="142" w:right="107"/>
        <w:jc w:val="both"/>
        <w:rPr>
          <w:rFonts w:ascii="Arial" w:hAnsi="Arial" w:cs="Arial"/>
          <w:b/>
          <w:bCs/>
          <w:sz w:val="21"/>
          <w:szCs w:val="21"/>
          <w:lang w:eastAsia="es-CO"/>
        </w:rPr>
      </w:pPr>
      <w:r w:rsidRPr="00CE2021">
        <w:rPr>
          <w:rFonts w:ascii="Arial" w:hAnsi="Arial" w:cs="Arial"/>
          <w:bCs/>
          <w:iCs/>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CE2021">
        <w:rPr>
          <w:rFonts w:ascii="Arial" w:hAnsi="Arial" w:cs="Arial"/>
          <w:b/>
          <w:bCs/>
          <w:sz w:val="20"/>
          <w:szCs w:val="20"/>
        </w:rPr>
        <w:t xml:space="preserve">LICITACIÓN PUBLICA PN HOCEN LI 002 2022 </w:t>
      </w:r>
      <w:r w:rsidRPr="00CE2021">
        <w:rPr>
          <w:rFonts w:ascii="Arial" w:hAnsi="Arial" w:cs="Arial"/>
          <w:bCs/>
          <w:iCs/>
          <w:sz w:val="20"/>
          <w:szCs w:val="20"/>
          <w:lang w:val="es-CO"/>
        </w:rPr>
        <w:t xml:space="preserve">cuyo objeto es el SUMINISTRO DE ELEMENTOS DE OSTEOSÍNTESIS Y REEMPLAZOS ARTICULARES PARA EL SERVICIO DE ORTOPEDIA DEL HOSPITAL CENTRAL DE LA POLICÍA </w:t>
      </w:r>
      <w:r w:rsidR="008A2DBC" w:rsidRPr="00CE2021">
        <w:rPr>
          <w:rFonts w:ascii="Arial" w:hAnsi="Arial" w:cs="Arial"/>
          <w:bCs/>
          <w:iCs/>
          <w:sz w:val="20"/>
          <w:szCs w:val="20"/>
          <w:lang w:val="es-CO"/>
        </w:rPr>
        <w:t>NACIONAL,</w:t>
      </w:r>
      <w:r w:rsidRPr="00CE2021">
        <w:rPr>
          <w:rFonts w:ascii="Arial" w:hAnsi="Arial" w:cs="Arial"/>
          <w:b/>
          <w:bCs/>
          <w:sz w:val="21"/>
          <w:szCs w:val="21"/>
          <w:lang w:eastAsia="es-CO"/>
        </w:rPr>
        <w:t xml:space="preserve"> </w:t>
      </w:r>
      <w:r w:rsidRPr="00CE2021">
        <w:rPr>
          <w:rFonts w:ascii="Arial" w:hAnsi="Arial" w:cs="Arial"/>
          <w:bCs/>
          <w:iCs/>
          <w:sz w:val="20"/>
          <w:szCs w:val="20"/>
          <w:lang w:val="es-CO"/>
        </w:rPr>
        <w:t xml:space="preserve">Provienen de actividades licitas </w:t>
      </w:r>
      <w:r w:rsidRPr="00CE2021">
        <w:rPr>
          <w:rFonts w:ascii="Arial" w:hAnsi="Arial" w:cs="Arial"/>
          <w:bCs/>
          <w:sz w:val="20"/>
          <w:szCs w:val="20"/>
          <w:lang w:val="es-CO"/>
        </w:rPr>
        <w:t>y que no estamos incluidos en listas nacionales o internacionales de lavado de activos</w:t>
      </w:r>
      <w:r w:rsidRPr="00CE2021">
        <w:rPr>
          <w:rFonts w:ascii="Arial" w:hAnsi="Arial" w:cs="Arial"/>
          <w:bCs/>
          <w:iCs/>
          <w:sz w:val="20"/>
          <w:szCs w:val="20"/>
          <w:lang w:val="es-CO"/>
        </w:rPr>
        <w:t xml:space="preserve">. </w:t>
      </w:r>
    </w:p>
    <w:p w14:paraId="6069FE3B" w14:textId="77777777" w:rsidR="00BC128B" w:rsidRPr="00CE2021" w:rsidRDefault="00BC128B" w:rsidP="006752B6">
      <w:pPr>
        <w:ind w:left="142" w:right="107"/>
        <w:jc w:val="both"/>
        <w:rPr>
          <w:rFonts w:ascii="Arial" w:hAnsi="Arial" w:cs="Arial"/>
          <w:bCs/>
          <w:sz w:val="20"/>
          <w:szCs w:val="20"/>
          <w:lang w:val="es-CO"/>
        </w:rPr>
      </w:pPr>
    </w:p>
    <w:p w14:paraId="5D4B0BF4" w14:textId="77777777" w:rsidR="00BC128B" w:rsidRPr="00CE2021" w:rsidRDefault="00BC128B" w:rsidP="006752B6">
      <w:pPr>
        <w:ind w:left="142" w:right="107"/>
        <w:jc w:val="both"/>
        <w:rPr>
          <w:rFonts w:ascii="Arial" w:hAnsi="Arial" w:cs="Arial"/>
          <w:bCs/>
          <w:sz w:val="20"/>
          <w:szCs w:val="20"/>
          <w:lang w:val="es-CO"/>
        </w:rPr>
      </w:pPr>
      <w:r w:rsidRPr="00CE2021">
        <w:rPr>
          <w:rFonts w:ascii="Arial" w:hAnsi="Arial" w:cs="Arial"/>
          <w:bCs/>
          <w:sz w:val="20"/>
          <w:szCs w:val="20"/>
          <w:lang w:val="es-CO"/>
        </w:rPr>
        <w:t>Manifestación que se entiende prestada bajo la gravedad de juramento.</w:t>
      </w:r>
    </w:p>
    <w:p w14:paraId="23166669" w14:textId="77777777" w:rsidR="00BC128B" w:rsidRPr="00CE2021" w:rsidRDefault="00BC128B" w:rsidP="006752B6">
      <w:pPr>
        <w:ind w:left="142" w:right="107"/>
        <w:jc w:val="both"/>
        <w:rPr>
          <w:rFonts w:ascii="Arial" w:hAnsi="Arial" w:cs="Arial"/>
          <w:bCs/>
          <w:sz w:val="20"/>
          <w:szCs w:val="20"/>
          <w:lang w:val="es-CO"/>
        </w:rPr>
      </w:pPr>
    </w:p>
    <w:p w14:paraId="2D638AA9" w14:textId="77777777" w:rsidR="00BC128B" w:rsidRPr="00CE2021" w:rsidRDefault="00BC128B" w:rsidP="006752B6">
      <w:pPr>
        <w:ind w:left="142" w:right="107"/>
        <w:jc w:val="both"/>
        <w:rPr>
          <w:rFonts w:ascii="Arial" w:hAnsi="Arial" w:cs="Arial"/>
          <w:bCs/>
          <w:sz w:val="20"/>
          <w:szCs w:val="20"/>
          <w:lang w:val="es-CO"/>
        </w:rPr>
      </w:pPr>
      <w:r w:rsidRPr="00CE2021">
        <w:rPr>
          <w:rFonts w:ascii="Arial" w:hAnsi="Arial" w:cs="Arial"/>
          <w:bCs/>
          <w:sz w:val="20"/>
          <w:szCs w:val="20"/>
          <w:lang w:val="es-CO"/>
        </w:rPr>
        <w:t xml:space="preserve">Atentamente; </w:t>
      </w:r>
    </w:p>
    <w:p w14:paraId="5ECB37EE" w14:textId="77777777" w:rsidR="00BC128B" w:rsidRPr="00CE2021" w:rsidRDefault="00BC128B" w:rsidP="006752B6">
      <w:pPr>
        <w:jc w:val="center"/>
        <w:rPr>
          <w:rFonts w:ascii="Arial" w:hAnsi="Arial" w:cs="Arial"/>
          <w:b/>
          <w:bCs/>
          <w:sz w:val="20"/>
          <w:szCs w:val="20"/>
          <w:lang w:val="es-CO"/>
        </w:rPr>
      </w:pPr>
    </w:p>
    <w:p w14:paraId="352D8AB1" w14:textId="77777777" w:rsidR="00BC128B" w:rsidRPr="00CE2021" w:rsidRDefault="00BC128B" w:rsidP="006752B6">
      <w:pPr>
        <w:jc w:val="center"/>
        <w:rPr>
          <w:rFonts w:ascii="Arial" w:hAnsi="Arial" w:cs="Arial"/>
          <w:b/>
          <w:bCs/>
          <w:sz w:val="20"/>
          <w:szCs w:val="20"/>
          <w:lang w:val="es-CO"/>
        </w:rPr>
      </w:pPr>
    </w:p>
    <w:p w14:paraId="2F2E6AFD" w14:textId="77777777" w:rsidR="00BC128B" w:rsidRPr="00CE2021" w:rsidRDefault="00BC128B" w:rsidP="006752B6">
      <w:pPr>
        <w:jc w:val="center"/>
        <w:rPr>
          <w:rFonts w:ascii="Arial" w:hAnsi="Arial" w:cs="Arial"/>
          <w:b/>
          <w:bCs/>
          <w:sz w:val="20"/>
          <w:szCs w:val="20"/>
          <w:lang w:val="es-CO"/>
        </w:rPr>
      </w:pPr>
    </w:p>
    <w:p w14:paraId="22CB38B7" w14:textId="77777777" w:rsidR="00BC128B" w:rsidRPr="00CE2021" w:rsidRDefault="00BC128B" w:rsidP="006752B6">
      <w:pPr>
        <w:rPr>
          <w:rFonts w:ascii="Arial" w:hAnsi="Arial" w:cs="Arial"/>
          <w:bCs/>
          <w:sz w:val="20"/>
          <w:szCs w:val="20"/>
          <w:lang w:val="es-CO"/>
        </w:rPr>
      </w:pPr>
      <w:r w:rsidRPr="00CE2021">
        <w:rPr>
          <w:rFonts w:ascii="Arial" w:hAnsi="Arial" w:cs="Arial"/>
          <w:bCs/>
          <w:sz w:val="20"/>
          <w:szCs w:val="20"/>
          <w:lang w:val="es-CO"/>
        </w:rPr>
        <w:t>Nombre del proponente; ____________________________</w:t>
      </w:r>
    </w:p>
    <w:p w14:paraId="694B7EEC" w14:textId="77777777" w:rsidR="00BC128B" w:rsidRPr="00CE2021" w:rsidRDefault="00BC128B" w:rsidP="006752B6">
      <w:pPr>
        <w:rPr>
          <w:rFonts w:ascii="Arial" w:hAnsi="Arial" w:cs="Arial"/>
          <w:bCs/>
          <w:sz w:val="20"/>
          <w:szCs w:val="20"/>
          <w:lang w:val="es-CO"/>
        </w:rPr>
      </w:pPr>
      <w:r w:rsidRPr="00CE2021">
        <w:rPr>
          <w:rFonts w:ascii="Arial" w:hAnsi="Arial" w:cs="Arial"/>
          <w:bCs/>
          <w:sz w:val="20"/>
          <w:szCs w:val="20"/>
          <w:lang w:val="es-CO"/>
        </w:rPr>
        <w:t>NIT o C.C.</w:t>
      </w:r>
      <w:r w:rsidRPr="00CE2021">
        <w:rPr>
          <w:rFonts w:ascii="Arial" w:hAnsi="Arial" w:cs="Arial"/>
          <w:bCs/>
          <w:sz w:val="20"/>
          <w:szCs w:val="20"/>
          <w:lang w:val="es-CO"/>
        </w:rPr>
        <w:tab/>
        <w:t>___________________________________</w:t>
      </w:r>
    </w:p>
    <w:p w14:paraId="105117A7" w14:textId="77777777" w:rsidR="00BC128B" w:rsidRPr="00CE2021" w:rsidRDefault="00BC128B" w:rsidP="006752B6">
      <w:pPr>
        <w:rPr>
          <w:rFonts w:ascii="Arial" w:hAnsi="Arial" w:cs="Arial"/>
          <w:bCs/>
          <w:sz w:val="20"/>
          <w:szCs w:val="20"/>
          <w:lang w:val="es-CO"/>
        </w:rPr>
      </w:pPr>
      <w:r w:rsidRPr="00CE2021">
        <w:rPr>
          <w:rFonts w:ascii="Arial" w:hAnsi="Arial" w:cs="Arial"/>
          <w:bCs/>
          <w:sz w:val="20"/>
          <w:szCs w:val="20"/>
          <w:lang w:val="es-CO"/>
        </w:rPr>
        <w:t>Nombre del representante legal; _____________________</w:t>
      </w:r>
    </w:p>
    <w:p w14:paraId="12051512" w14:textId="77777777" w:rsidR="00BC128B" w:rsidRPr="00CE2021" w:rsidRDefault="00BC128B" w:rsidP="006752B6">
      <w:pPr>
        <w:rPr>
          <w:rFonts w:ascii="Arial" w:hAnsi="Arial" w:cs="Arial"/>
          <w:bCs/>
          <w:sz w:val="20"/>
          <w:szCs w:val="20"/>
        </w:rPr>
      </w:pPr>
      <w:r w:rsidRPr="00CE2021">
        <w:rPr>
          <w:rFonts w:ascii="Arial" w:hAnsi="Arial" w:cs="Arial"/>
          <w:bCs/>
          <w:sz w:val="20"/>
          <w:szCs w:val="20"/>
        </w:rPr>
        <w:t>Cedula; _________________________________________</w:t>
      </w:r>
    </w:p>
    <w:p w14:paraId="68061E3E" w14:textId="77777777" w:rsidR="00BC128B" w:rsidRPr="00CE2021" w:rsidRDefault="00BC128B" w:rsidP="006752B6">
      <w:pPr>
        <w:rPr>
          <w:rFonts w:ascii="Arial" w:hAnsi="Arial" w:cs="Arial"/>
          <w:bCs/>
          <w:sz w:val="20"/>
          <w:szCs w:val="20"/>
        </w:rPr>
      </w:pPr>
      <w:r w:rsidRPr="00CE2021">
        <w:rPr>
          <w:rFonts w:ascii="Arial" w:hAnsi="Arial" w:cs="Arial"/>
          <w:bCs/>
          <w:sz w:val="20"/>
          <w:szCs w:val="20"/>
        </w:rPr>
        <w:t>Firma del representante legal: _______________________</w:t>
      </w:r>
    </w:p>
    <w:p w14:paraId="4DC30E09" w14:textId="77777777" w:rsidR="00BC128B" w:rsidRPr="00CE2021" w:rsidRDefault="00BC128B" w:rsidP="006752B6">
      <w:pPr>
        <w:rPr>
          <w:rFonts w:ascii="Arial" w:hAnsi="Arial" w:cs="Arial"/>
          <w:bCs/>
          <w:sz w:val="20"/>
          <w:szCs w:val="20"/>
        </w:rPr>
      </w:pPr>
      <w:r w:rsidRPr="00CE2021">
        <w:rPr>
          <w:rFonts w:ascii="Arial" w:hAnsi="Arial" w:cs="Arial"/>
          <w:bCs/>
          <w:sz w:val="20"/>
          <w:szCs w:val="20"/>
        </w:rPr>
        <w:t>Dirección; _______________________________________</w:t>
      </w:r>
    </w:p>
    <w:p w14:paraId="4EFE3D1F" w14:textId="77777777" w:rsidR="00BC128B" w:rsidRPr="00CE2021" w:rsidRDefault="00BC128B" w:rsidP="006752B6">
      <w:pPr>
        <w:rPr>
          <w:rFonts w:ascii="Arial" w:hAnsi="Arial" w:cs="Arial"/>
          <w:bCs/>
          <w:sz w:val="20"/>
          <w:szCs w:val="20"/>
          <w:lang w:val="pt-BR"/>
        </w:rPr>
      </w:pPr>
      <w:r w:rsidRPr="00CE2021">
        <w:rPr>
          <w:rFonts w:ascii="Arial" w:hAnsi="Arial" w:cs="Arial"/>
          <w:bCs/>
          <w:sz w:val="20"/>
          <w:szCs w:val="20"/>
          <w:lang w:val="pt-BR"/>
        </w:rPr>
        <w:t>Telefono; _______________________________________</w:t>
      </w:r>
    </w:p>
    <w:p w14:paraId="0A7B9D8A" w14:textId="77777777" w:rsidR="00BC128B" w:rsidRPr="00CE2021" w:rsidRDefault="00BC128B" w:rsidP="006752B6">
      <w:pPr>
        <w:rPr>
          <w:rFonts w:ascii="Arial" w:hAnsi="Arial" w:cs="Arial"/>
          <w:b/>
          <w:bCs/>
          <w:sz w:val="20"/>
          <w:szCs w:val="20"/>
          <w:lang w:val="pt-BR"/>
        </w:rPr>
      </w:pPr>
      <w:r w:rsidRPr="00CE2021">
        <w:rPr>
          <w:rFonts w:ascii="Arial" w:hAnsi="Arial" w:cs="Arial"/>
          <w:bCs/>
          <w:sz w:val="20"/>
          <w:szCs w:val="20"/>
          <w:lang w:val="pt-BR"/>
        </w:rPr>
        <w:t>E-mail; _________________________________________</w:t>
      </w:r>
    </w:p>
    <w:p w14:paraId="4357715A" w14:textId="77777777" w:rsidR="00BC128B" w:rsidRPr="00CE2021" w:rsidRDefault="00BC128B" w:rsidP="006752B6">
      <w:pPr>
        <w:pStyle w:val="Textoindependiente"/>
        <w:rPr>
          <w:b/>
          <w:sz w:val="20"/>
          <w:szCs w:val="20"/>
          <w:lang w:val="pt-BR"/>
          <w14:shadow w14:blurRad="50800" w14:dist="38100" w14:dir="2700000" w14:sx="100000" w14:sy="100000" w14:kx="0" w14:ky="0" w14:algn="tl">
            <w14:srgbClr w14:val="000000">
              <w14:alpha w14:val="60000"/>
            </w14:srgbClr>
          </w14:shadow>
        </w:rPr>
      </w:pPr>
    </w:p>
    <w:p w14:paraId="0784DB5C" w14:textId="77777777" w:rsidR="00BC128B" w:rsidRPr="00CE2021" w:rsidRDefault="00BC128B" w:rsidP="006752B6">
      <w:pPr>
        <w:pStyle w:val="Textoindependiente"/>
        <w:rPr>
          <w:b/>
          <w:sz w:val="20"/>
          <w:szCs w:val="20"/>
          <w:lang w:val="pt-BR"/>
          <w14:shadow w14:blurRad="50800" w14:dist="38100" w14:dir="2700000" w14:sx="100000" w14:sy="100000" w14:kx="0" w14:ky="0" w14:algn="tl">
            <w14:srgbClr w14:val="000000">
              <w14:alpha w14:val="60000"/>
            </w14:srgbClr>
          </w14:shadow>
        </w:rPr>
      </w:pPr>
    </w:p>
    <w:p w14:paraId="0EE01A36" w14:textId="77777777" w:rsidR="00BC128B" w:rsidRPr="00CE2021" w:rsidRDefault="00BC128B" w:rsidP="006752B6">
      <w:pPr>
        <w:rPr>
          <w:rFonts w:ascii="Arial" w:hAnsi="Arial" w:cs="Arial"/>
          <w:b/>
          <w:sz w:val="16"/>
          <w:szCs w:val="20"/>
          <w:lang w:val="pt-BR"/>
        </w:rPr>
      </w:pPr>
      <w:r w:rsidRPr="00CE2021">
        <w:rPr>
          <w:b/>
          <w:sz w:val="16"/>
          <w:szCs w:val="20"/>
          <w:lang w:val="pt-BR"/>
        </w:rPr>
        <w:br w:type="page"/>
      </w:r>
    </w:p>
    <w:p w14:paraId="465A4F86" w14:textId="77777777" w:rsidR="00BC128B" w:rsidRPr="00CE2021" w:rsidRDefault="00BC128B" w:rsidP="006752B6">
      <w:pPr>
        <w:pStyle w:val="Textoindependiente"/>
        <w:rPr>
          <w:b/>
          <w:sz w:val="16"/>
          <w:szCs w:val="20"/>
          <w:lang w:val="pt-BR"/>
        </w:rPr>
      </w:pPr>
      <w:r w:rsidRPr="00CE2021">
        <w:rPr>
          <w:b/>
          <w:sz w:val="16"/>
          <w:szCs w:val="20"/>
          <w:lang w:val="pt-BR"/>
        </w:rPr>
        <w:lastRenderedPageBreak/>
        <w:t xml:space="preserve">FORMULÁRIO. No. 3 </w:t>
      </w:r>
    </w:p>
    <w:p w14:paraId="11A9B394" w14:textId="77777777" w:rsidR="00BC128B" w:rsidRPr="00CE2021" w:rsidRDefault="00BC128B" w:rsidP="006752B6">
      <w:pPr>
        <w:pStyle w:val="Textoindependiente"/>
        <w:rPr>
          <w:b/>
          <w:sz w:val="16"/>
          <w:szCs w:val="20"/>
        </w:rPr>
      </w:pPr>
      <w:r w:rsidRPr="00CE2021">
        <w:rPr>
          <w:b/>
          <w:sz w:val="16"/>
          <w:szCs w:val="20"/>
        </w:rPr>
        <w:t>COMPROMISO ANTICORRUPCIÓN</w:t>
      </w:r>
    </w:p>
    <w:p w14:paraId="365AFDD2" w14:textId="77777777" w:rsidR="00BC128B" w:rsidRPr="00CE2021" w:rsidRDefault="00BC128B" w:rsidP="006752B6">
      <w:pPr>
        <w:jc w:val="both"/>
        <w:rPr>
          <w:rFonts w:ascii="Arial" w:hAnsi="Arial" w:cs="Arial"/>
          <w:sz w:val="16"/>
          <w:szCs w:val="20"/>
        </w:rPr>
      </w:pPr>
    </w:p>
    <w:p w14:paraId="5BC83EF3" w14:textId="5B1AC5E9" w:rsidR="00BC128B" w:rsidRPr="00CE2021" w:rsidRDefault="00BC128B" w:rsidP="006752B6">
      <w:pPr>
        <w:jc w:val="both"/>
        <w:rPr>
          <w:rFonts w:ascii="Arial" w:hAnsi="Arial" w:cs="Arial"/>
          <w:sz w:val="16"/>
          <w:szCs w:val="20"/>
        </w:rPr>
      </w:pPr>
      <w:r w:rsidRPr="00CE2021">
        <w:rPr>
          <w:rFonts w:ascii="Arial" w:hAnsi="Arial" w:cs="Arial"/>
          <w:sz w:val="16"/>
          <w:szCs w:val="20"/>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0357C4" w:rsidRPr="00CE2021">
        <w:rPr>
          <w:rFonts w:ascii="Arial" w:hAnsi="Arial" w:cs="Arial"/>
          <w:sz w:val="16"/>
          <w:szCs w:val="20"/>
        </w:rPr>
        <w:t>el</w:t>
      </w:r>
      <w:r w:rsidRPr="00CE2021">
        <w:rPr>
          <w:rFonts w:ascii="Arial" w:hAnsi="Arial" w:cs="Arial"/>
          <w:sz w:val="16"/>
          <w:szCs w:val="20"/>
        </w:rPr>
        <w:t xml:space="preserve"> presente </w:t>
      </w:r>
      <w:r w:rsidR="000357C4" w:rsidRPr="00CE2021">
        <w:rPr>
          <w:rFonts w:ascii="Arial" w:hAnsi="Arial" w:cs="Arial"/>
          <w:sz w:val="16"/>
          <w:szCs w:val="20"/>
        </w:rPr>
        <w:t xml:space="preserve"> </w:t>
      </w:r>
      <w:r w:rsidRPr="00CE2021">
        <w:rPr>
          <w:rFonts w:ascii="Arial" w:hAnsi="Arial" w:cs="Arial"/>
          <w:sz w:val="16"/>
          <w:szCs w:val="20"/>
        </w:rPr>
        <w:t>PLIEGOS DE CONDICIONES, teniendo en cuenta las siguientes consideraciones:</w:t>
      </w:r>
    </w:p>
    <w:p w14:paraId="2C23CC11" w14:textId="77777777" w:rsidR="00BC128B" w:rsidRPr="00CE2021" w:rsidRDefault="00BC128B" w:rsidP="006752B6">
      <w:pPr>
        <w:jc w:val="both"/>
        <w:rPr>
          <w:rFonts w:ascii="Arial" w:hAnsi="Arial" w:cs="Arial"/>
          <w:sz w:val="16"/>
          <w:szCs w:val="20"/>
        </w:rPr>
      </w:pPr>
    </w:p>
    <w:p w14:paraId="74586F34" w14:textId="77777777" w:rsidR="00BC128B" w:rsidRPr="00CE2021" w:rsidRDefault="00BC128B" w:rsidP="006752B6">
      <w:pPr>
        <w:jc w:val="both"/>
        <w:rPr>
          <w:rFonts w:ascii="Arial" w:hAnsi="Arial" w:cs="Arial"/>
          <w:sz w:val="16"/>
          <w:szCs w:val="20"/>
        </w:rPr>
      </w:pPr>
      <w:r w:rsidRPr="00CE2021">
        <w:rPr>
          <w:rFonts w:ascii="Arial" w:hAnsi="Arial" w:cs="Arial"/>
          <w:sz w:val="16"/>
          <w:szCs w:val="20"/>
        </w:rPr>
        <w:t xml:space="preserve">PRIMERO: Que el HOSPITAL CENTRAL DE LA POLICÍA NACIONAL adelanta un proceso de </w:t>
      </w:r>
      <w:r w:rsidRPr="00CE2021">
        <w:rPr>
          <w:rFonts w:ascii="Arial" w:hAnsi="Arial" w:cs="Arial"/>
          <w:b/>
          <w:bCs/>
          <w:sz w:val="16"/>
          <w:szCs w:val="20"/>
        </w:rPr>
        <w:t xml:space="preserve">LICITACIÓN PUBLICA PN HOCEN LI 002 2022 </w:t>
      </w:r>
      <w:r w:rsidRPr="00CE2021">
        <w:rPr>
          <w:rFonts w:ascii="Arial" w:hAnsi="Arial" w:cs="Arial"/>
          <w:sz w:val="16"/>
          <w:szCs w:val="20"/>
        </w:rPr>
        <w:t xml:space="preserve">para la celebración de un contrato estatal. </w:t>
      </w:r>
    </w:p>
    <w:p w14:paraId="7FAF2595" w14:textId="77777777" w:rsidR="00BC128B" w:rsidRPr="00CE2021" w:rsidRDefault="00BC128B" w:rsidP="006752B6">
      <w:pPr>
        <w:jc w:val="both"/>
        <w:rPr>
          <w:rFonts w:ascii="Arial" w:hAnsi="Arial" w:cs="Arial"/>
          <w:sz w:val="16"/>
          <w:szCs w:val="20"/>
        </w:rPr>
      </w:pPr>
      <w:r w:rsidRPr="00CE2021">
        <w:rPr>
          <w:rFonts w:ascii="Arial" w:hAnsi="Arial" w:cs="Arial"/>
          <w:sz w:val="16"/>
          <w:szCs w:val="20"/>
        </w:rPr>
        <w:t xml:space="preserve"> </w:t>
      </w:r>
    </w:p>
    <w:p w14:paraId="7D41C388" w14:textId="77777777" w:rsidR="00BC128B" w:rsidRPr="00CE2021" w:rsidRDefault="00BC128B" w:rsidP="006752B6">
      <w:pPr>
        <w:jc w:val="both"/>
        <w:rPr>
          <w:rFonts w:ascii="Arial" w:hAnsi="Arial" w:cs="Arial"/>
          <w:sz w:val="16"/>
          <w:szCs w:val="20"/>
        </w:rPr>
      </w:pPr>
      <w:r w:rsidRPr="00CE2021">
        <w:rPr>
          <w:rFonts w:ascii="Arial" w:hAnsi="Arial" w:cs="Arial"/>
          <w:sz w:val="16"/>
          <w:szCs w:val="20"/>
        </w:rPr>
        <w:t>SEGUNDO: Que es interés de EL PROPONENTE apoyar la acción del Estado colombiano, y del HOSPITAL CENTRAL DE LA POLICÍA NACIONAL para fortalecer la transparencia en los procesos de contratación, y la responsabilidad de rendir cuentas;</w:t>
      </w:r>
    </w:p>
    <w:p w14:paraId="5EF722BA" w14:textId="77777777" w:rsidR="00BC128B" w:rsidRPr="00CE2021" w:rsidRDefault="00BC128B" w:rsidP="006752B6">
      <w:pPr>
        <w:jc w:val="both"/>
        <w:rPr>
          <w:rFonts w:ascii="Arial" w:hAnsi="Arial" w:cs="Arial"/>
          <w:sz w:val="16"/>
          <w:szCs w:val="20"/>
        </w:rPr>
      </w:pPr>
    </w:p>
    <w:p w14:paraId="49FC302E" w14:textId="77777777" w:rsidR="00BC128B" w:rsidRPr="00CE2021" w:rsidRDefault="00BC128B" w:rsidP="006752B6">
      <w:pPr>
        <w:jc w:val="both"/>
        <w:rPr>
          <w:rFonts w:ascii="Arial" w:hAnsi="Arial" w:cs="Arial"/>
          <w:sz w:val="16"/>
          <w:szCs w:val="20"/>
        </w:rPr>
      </w:pPr>
      <w:r w:rsidRPr="00CE2021">
        <w:rPr>
          <w:rFonts w:ascii="Arial" w:hAnsi="Arial" w:cs="Arial"/>
          <w:sz w:val="16"/>
          <w:szCs w:val="20"/>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AD14327" w14:textId="77777777" w:rsidR="00BC128B" w:rsidRPr="00CE2021" w:rsidRDefault="00BC128B" w:rsidP="006752B6">
      <w:pPr>
        <w:jc w:val="both"/>
        <w:rPr>
          <w:rFonts w:ascii="Arial" w:hAnsi="Arial" w:cs="Arial"/>
          <w:sz w:val="16"/>
          <w:szCs w:val="20"/>
        </w:rPr>
      </w:pPr>
    </w:p>
    <w:p w14:paraId="790A2554" w14:textId="77777777" w:rsidR="00BC128B" w:rsidRPr="00CE2021" w:rsidRDefault="00BC128B" w:rsidP="006752B6">
      <w:pPr>
        <w:jc w:val="both"/>
        <w:rPr>
          <w:rFonts w:ascii="Arial" w:hAnsi="Arial" w:cs="Arial"/>
          <w:sz w:val="16"/>
          <w:szCs w:val="20"/>
        </w:rPr>
      </w:pPr>
      <w:r w:rsidRPr="00CE2021">
        <w:rPr>
          <w:rFonts w:ascii="Arial" w:hAnsi="Arial" w:cs="Arial"/>
          <w:b/>
          <w:sz w:val="16"/>
          <w:szCs w:val="20"/>
        </w:rPr>
        <w:t>CLÁUSULA PRIMERA. COMPROMISOS ASUMIDOS</w:t>
      </w:r>
      <w:r w:rsidRPr="00CE2021">
        <w:rPr>
          <w:rFonts w:ascii="Arial" w:hAnsi="Arial" w:cs="Arial"/>
          <w:sz w:val="16"/>
          <w:szCs w:val="20"/>
        </w:rPr>
        <w:t>.</w:t>
      </w:r>
    </w:p>
    <w:p w14:paraId="1546F297" w14:textId="77777777" w:rsidR="00BC128B" w:rsidRPr="00CE2021" w:rsidRDefault="00BC128B" w:rsidP="006752B6">
      <w:pPr>
        <w:jc w:val="both"/>
        <w:rPr>
          <w:rFonts w:ascii="Arial" w:hAnsi="Arial" w:cs="Arial"/>
          <w:sz w:val="16"/>
          <w:szCs w:val="20"/>
        </w:rPr>
      </w:pPr>
      <w:r w:rsidRPr="00CE2021">
        <w:rPr>
          <w:rFonts w:ascii="Arial" w:hAnsi="Arial" w:cs="Arial"/>
          <w:sz w:val="16"/>
          <w:szCs w:val="20"/>
        </w:rPr>
        <w:t> </w:t>
      </w:r>
    </w:p>
    <w:p w14:paraId="5DD5540F" w14:textId="77777777" w:rsidR="00BC128B" w:rsidRPr="00CE2021" w:rsidRDefault="00BC128B" w:rsidP="006752B6">
      <w:pPr>
        <w:jc w:val="both"/>
        <w:rPr>
          <w:rFonts w:ascii="Arial" w:hAnsi="Arial" w:cs="Arial"/>
          <w:sz w:val="16"/>
          <w:szCs w:val="20"/>
        </w:rPr>
      </w:pPr>
      <w:r w:rsidRPr="00CE2021">
        <w:rPr>
          <w:rFonts w:ascii="Arial" w:hAnsi="Arial" w:cs="Arial"/>
          <w:sz w:val="16"/>
          <w:szCs w:val="20"/>
        </w:rPr>
        <w:t>EL PROPONENTE, mediante suscripción del presente documento, asume los siguientes compromisos:</w:t>
      </w:r>
    </w:p>
    <w:p w14:paraId="5C06AF0B" w14:textId="77777777" w:rsidR="00BC128B" w:rsidRPr="00CE2021" w:rsidRDefault="00BC128B" w:rsidP="006752B6">
      <w:pPr>
        <w:jc w:val="both"/>
        <w:rPr>
          <w:rFonts w:ascii="Arial" w:hAnsi="Arial" w:cs="Arial"/>
          <w:sz w:val="16"/>
          <w:szCs w:val="20"/>
        </w:rPr>
      </w:pPr>
    </w:p>
    <w:p w14:paraId="077632E8" w14:textId="77777777" w:rsidR="00BC128B" w:rsidRPr="00CE2021" w:rsidRDefault="00BC128B" w:rsidP="00BC2857">
      <w:pPr>
        <w:numPr>
          <w:ilvl w:val="0"/>
          <w:numId w:val="5"/>
        </w:numPr>
        <w:ind w:left="426" w:hanging="426"/>
        <w:jc w:val="both"/>
        <w:rPr>
          <w:rFonts w:ascii="Arial" w:hAnsi="Arial" w:cs="Arial"/>
          <w:sz w:val="16"/>
          <w:szCs w:val="20"/>
        </w:rPr>
      </w:pPr>
      <w:r w:rsidRPr="00CE2021">
        <w:rPr>
          <w:rFonts w:ascii="Arial" w:hAnsi="Arial" w:cs="Arial"/>
          <w:sz w:val="16"/>
          <w:szCs w:val="20"/>
        </w:rPr>
        <w:t>EL PROPONENTE no ofrecerá ni dará sobornos ni ninguna otra forma de halago a ningún funcionario público en relación con su propuesta, con el proceso de contratación, ni con la ejecución del contrato que pueda celebrarse como resultado de su propuesta, </w:t>
      </w:r>
    </w:p>
    <w:p w14:paraId="5C8BB610" w14:textId="77777777" w:rsidR="00BC128B" w:rsidRPr="00CE2021" w:rsidRDefault="00BC128B" w:rsidP="00BC2857">
      <w:pPr>
        <w:numPr>
          <w:ilvl w:val="0"/>
          <w:numId w:val="6"/>
        </w:numPr>
        <w:tabs>
          <w:tab w:val="left" w:pos="709"/>
        </w:tabs>
        <w:ind w:left="426" w:hanging="426"/>
        <w:jc w:val="both"/>
        <w:rPr>
          <w:rFonts w:ascii="Arial" w:hAnsi="Arial" w:cs="Arial"/>
          <w:sz w:val="16"/>
          <w:szCs w:val="20"/>
        </w:rPr>
      </w:pPr>
      <w:r w:rsidRPr="00CE2021">
        <w:rPr>
          <w:rFonts w:ascii="Arial" w:hAnsi="Arial" w:cs="Arial"/>
          <w:sz w:val="16"/>
          <w:szCs w:val="20"/>
        </w:rPr>
        <w:t>EL PROPONENTE se compromete a no permitir que nadie, bien sea empleado de la compañía o un agente comisionista independiente, o un asesor o consultor lo haga en su nombre;  </w:t>
      </w:r>
    </w:p>
    <w:p w14:paraId="76D45E19" w14:textId="17025032" w:rsidR="00BC128B" w:rsidRPr="00CE2021" w:rsidRDefault="00BC128B" w:rsidP="00BC2857">
      <w:pPr>
        <w:numPr>
          <w:ilvl w:val="0"/>
          <w:numId w:val="6"/>
        </w:numPr>
        <w:tabs>
          <w:tab w:val="left" w:pos="709"/>
        </w:tabs>
        <w:ind w:left="426" w:hanging="426"/>
        <w:jc w:val="both"/>
        <w:rPr>
          <w:rFonts w:ascii="Arial" w:hAnsi="Arial" w:cs="Arial"/>
          <w:sz w:val="16"/>
          <w:szCs w:val="20"/>
        </w:rPr>
      </w:pPr>
      <w:r w:rsidRPr="00CE2021">
        <w:rPr>
          <w:rFonts w:ascii="Arial" w:hAnsi="Arial" w:cs="Arial"/>
          <w:sz w:val="16"/>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13605" w:rsidRPr="00CE2021">
        <w:rPr>
          <w:rFonts w:ascii="Arial" w:hAnsi="Arial" w:cs="Arial"/>
          <w:sz w:val="16"/>
          <w:szCs w:val="20"/>
        </w:rPr>
        <w:t>Licitación</w:t>
      </w:r>
      <w:r w:rsidRPr="00CE2021">
        <w:rPr>
          <w:rFonts w:ascii="Arial" w:hAnsi="Arial" w:cs="Arial"/>
          <w:sz w:val="16"/>
          <w:szCs w:val="20"/>
        </w:rPr>
        <w:t xml:space="preserve"> y la relación contractual que podría derivarse de ella, y les impondrá las obligaciones de: </w:t>
      </w:r>
    </w:p>
    <w:p w14:paraId="4C2AE090" w14:textId="77777777" w:rsidR="00BC128B" w:rsidRPr="00CE2021" w:rsidRDefault="00BC128B" w:rsidP="006752B6">
      <w:pPr>
        <w:tabs>
          <w:tab w:val="left" w:pos="709"/>
        </w:tabs>
        <w:ind w:left="709"/>
        <w:jc w:val="both"/>
        <w:rPr>
          <w:rFonts w:ascii="Arial" w:hAnsi="Arial" w:cs="Arial"/>
          <w:sz w:val="16"/>
          <w:szCs w:val="20"/>
        </w:rPr>
      </w:pPr>
    </w:p>
    <w:p w14:paraId="23F5DB57" w14:textId="77777777" w:rsidR="00BC128B" w:rsidRPr="00CE2021" w:rsidRDefault="00BC128B" w:rsidP="00BC2857">
      <w:pPr>
        <w:numPr>
          <w:ilvl w:val="0"/>
          <w:numId w:val="7"/>
        </w:numPr>
        <w:tabs>
          <w:tab w:val="clear" w:pos="1104"/>
        </w:tabs>
        <w:ind w:left="426"/>
        <w:jc w:val="both"/>
        <w:rPr>
          <w:rFonts w:ascii="Arial" w:hAnsi="Arial" w:cs="Arial"/>
          <w:sz w:val="16"/>
          <w:szCs w:val="20"/>
        </w:rPr>
      </w:pPr>
      <w:r w:rsidRPr="00CE2021">
        <w:rPr>
          <w:rFonts w:ascii="Arial" w:hAnsi="Arial" w:cs="Arial"/>
          <w:sz w:val="16"/>
          <w:szCs w:val="20"/>
        </w:rPr>
        <w:t>No ofrecer o pagar sobornos o cualquier halago a los funcionarios del HOSPITAL CENTRAL DE LA POLICÍA NACIONAL,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29EC6915" w14:textId="77777777" w:rsidR="00BC128B" w:rsidRPr="00CE2021" w:rsidRDefault="00BC128B" w:rsidP="006752B6">
      <w:pPr>
        <w:ind w:left="426"/>
        <w:jc w:val="both"/>
        <w:rPr>
          <w:rFonts w:ascii="Arial" w:hAnsi="Arial" w:cs="Arial"/>
          <w:sz w:val="16"/>
          <w:szCs w:val="20"/>
        </w:rPr>
      </w:pPr>
    </w:p>
    <w:p w14:paraId="6D880140" w14:textId="77777777" w:rsidR="00BC128B" w:rsidRPr="00CE2021" w:rsidRDefault="00BC128B" w:rsidP="00BC2857">
      <w:pPr>
        <w:numPr>
          <w:ilvl w:val="0"/>
          <w:numId w:val="7"/>
        </w:numPr>
        <w:tabs>
          <w:tab w:val="clear" w:pos="1104"/>
        </w:tabs>
        <w:ind w:left="426"/>
        <w:jc w:val="both"/>
        <w:rPr>
          <w:rFonts w:ascii="Arial" w:hAnsi="Arial" w:cs="Arial"/>
          <w:sz w:val="16"/>
          <w:szCs w:val="20"/>
        </w:rPr>
      </w:pPr>
      <w:r w:rsidRPr="00CE2021">
        <w:rPr>
          <w:rFonts w:ascii="Arial" w:hAnsi="Arial" w:cs="Arial"/>
          <w:sz w:val="16"/>
          <w:szCs w:val="20"/>
        </w:rPr>
        <w:t>No ofrecer pagos o halagos a los funcionarios del HOSPITAL CENTRAL DE LA POLICÍA NACIONAL durante el desarrollo del contrato que se suscriba si llegase a ser aceptada su propuesta.</w:t>
      </w:r>
    </w:p>
    <w:p w14:paraId="15A4DE0D" w14:textId="77777777" w:rsidR="00BC128B" w:rsidRPr="00CE2021" w:rsidRDefault="00BC128B" w:rsidP="006752B6">
      <w:pPr>
        <w:tabs>
          <w:tab w:val="left" w:pos="709"/>
        </w:tabs>
        <w:jc w:val="both"/>
        <w:rPr>
          <w:rFonts w:ascii="Arial" w:hAnsi="Arial" w:cs="Arial"/>
          <w:sz w:val="16"/>
          <w:szCs w:val="20"/>
        </w:rPr>
      </w:pPr>
      <w:r w:rsidRPr="00CE2021">
        <w:rPr>
          <w:rFonts w:ascii="Arial" w:hAnsi="Arial" w:cs="Arial"/>
          <w:sz w:val="16"/>
          <w:szCs w:val="20"/>
        </w:rPr>
        <w:t> </w:t>
      </w:r>
    </w:p>
    <w:p w14:paraId="70E75E7A" w14:textId="686B0DAF" w:rsidR="00BC128B" w:rsidRPr="00CE2021" w:rsidRDefault="00BC128B" w:rsidP="00BC2857">
      <w:pPr>
        <w:numPr>
          <w:ilvl w:val="0"/>
          <w:numId w:val="6"/>
        </w:numPr>
        <w:ind w:left="426" w:hanging="426"/>
        <w:jc w:val="both"/>
        <w:rPr>
          <w:rFonts w:ascii="Arial" w:hAnsi="Arial" w:cs="Arial"/>
          <w:sz w:val="16"/>
          <w:szCs w:val="20"/>
        </w:rPr>
      </w:pPr>
      <w:r w:rsidRPr="00CE2021">
        <w:rPr>
          <w:rFonts w:ascii="Arial" w:hAnsi="Arial" w:cs="Arial"/>
          <w:sz w:val="16"/>
          <w:szCs w:val="20"/>
        </w:rPr>
        <w:t xml:space="preserve">EL PROPONENTE se compromete formalmente a no efectuar acuerdos, o realizar actos o conductas que tengan por objeto o como efecto la colusión en el presente proceso de </w:t>
      </w:r>
      <w:r w:rsidR="00713605" w:rsidRPr="00CE2021">
        <w:rPr>
          <w:rFonts w:ascii="Arial" w:hAnsi="Arial" w:cs="Arial"/>
          <w:sz w:val="16"/>
          <w:szCs w:val="20"/>
        </w:rPr>
        <w:t>Licitación</w:t>
      </w:r>
      <w:r w:rsidRPr="00CE2021">
        <w:rPr>
          <w:rFonts w:ascii="Arial" w:hAnsi="Arial" w:cs="Arial"/>
          <w:sz w:val="16"/>
          <w:szCs w:val="20"/>
        </w:rPr>
        <w:t xml:space="preserve">. </w:t>
      </w:r>
    </w:p>
    <w:p w14:paraId="772072A4" w14:textId="77777777" w:rsidR="00BC128B" w:rsidRPr="00CE2021" w:rsidRDefault="00BC128B" w:rsidP="006752B6">
      <w:pPr>
        <w:jc w:val="both"/>
        <w:rPr>
          <w:rFonts w:ascii="Arial" w:hAnsi="Arial" w:cs="Arial"/>
          <w:sz w:val="16"/>
          <w:szCs w:val="20"/>
        </w:rPr>
      </w:pPr>
      <w:r w:rsidRPr="00CE2021">
        <w:rPr>
          <w:rFonts w:ascii="Arial" w:hAnsi="Arial" w:cs="Arial"/>
          <w:sz w:val="16"/>
          <w:szCs w:val="20"/>
        </w:rPr>
        <w:t> </w:t>
      </w:r>
    </w:p>
    <w:p w14:paraId="32DAF564" w14:textId="77777777" w:rsidR="00BC128B" w:rsidRPr="00CE2021" w:rsidRDefault="00BC128B" w:rsidP="006752B6">
      <w:pPr>
        <w:ind w:left="142"/>
        <w:jc w:val="both"/>
        <w:rPr>
          <w:rFonts w:ascii="Arial" w:hAnsi="Arial" w:cs="Arial"/>
          <w:sz w:val="16"/>
          <w:szCs w:val="20"/>
        </w:rPr>
      </w:pPr>
      <w:r w:rsidRPr="00CE2021">
        <w:rPr>
          <w:rFonts w:ascii="Arial" w:hAnsi="Arial" w:cs="Arial"/>
          <w:sz w:val="16"/>
          <w:szCs w:val="20"/>
        </w:rPr>
        <w:t>EL PROPONENTE asume a través de la suscripción del presente compromiso, las consecuencias previstas en la solicitud de oferta del proceso de contratación, si se verificare el incumplimiento de los compromisos anticorrupción.</w:t>
      </w:r>
    </w:p>
    <w:p w14:paraId="1504C1E4" w14:textId="77777777" w:rsidR="00BC128B" w:rsidRPr="00CE2021" w:rsidRDefault="00BC128B" w:rsidP="006752B6">
      <w:pPr>
        <w:ind w:left="142"/>
        <w:jc w:val="both"/>
        <w:rPr>
          <w:rFonts w:ascii="Arial" w:hAnsi="Arial" w:cs="Arial"/>
          <w:sz w:val="16"/>
          <w:szCs w:val="20"/>
        </w:rPr>
      </w:pPr>
      <w:r w:rsidRPr="00CE2021">
        <w:rPr>
          <w:rFonts w:ascii="Arial" w:hAnsi="Arial" w:cs="Arial"/>
          <w:sz w:val="16"/>
          <w:szCs w:val="20"/>
        </w:rPr>
        <w:t> </w:t>
      </w:r>
    </w:p>
    <w:p w14:paraId="728F0305" w14:textId="77777777" w:rsidR="00BC128B" w:rsidRPr="00CE2021" w:rsidRDefault="00BC128B" w:rsidP="006752B6">
      <w:pPr>
        <w:ind w:left="142" w:right="18"/>
        <w:jc w:val="both"/>
        <w:rPr>
          <w:rFonts w:ascii="Arial" w:hAnsi="Arial" w:cs="Arial"/>
          <w:sz w:val="16"/>
          <w:szCs w:val="20"/>
        </w:rPr>
      </w:pPr>
      <w:r w:rsidRPr="00CE2021">
        <w:rPr>
          <w:rFonts w:ascii="Arial" w:hAnsi="Arial" w:cs="Arial"/>
          <w:sz w:val="16"/>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373C3AF" w14:textId="77777777" w:rsidR="00BC128B" w:rsidRPr="00CE2021" w:rsidRDefault="00BC128B" w:rsidP="006752B6">
      <w:pPr>
        <w:ind w:left="142" w:right="760"/>
        <w:jc w:val="both"/>
        <w:rPr>
          <w:rFonts w:ascii="Arial" w:hAnsi="Arial" w:cs="Arial"/>
          <w:sz w:val="16"/>
          <w:szCs w:val="20"/>
        </w:rPr>
      </w:pPr>
      <w:r w:rsidRPr="00CE2021">
        <w:rPr>
          <w:rFonts w:ascii="Arial" w:hAnsi="Arial" w:cs="Arial"/>
          <w:sz w:val="16"/>
          <w:szCs w:val="20"/>
        </w:rPr>
        <w:t> </w:t>
      </w:r>
    </w:p>
    <w:p w14:paraId="3B270DEE" w14:textId="77777777" w:rsidR="00BC128B" w:rsidRPr="00CE2021" w:rsidRDefault="00BC128B" w:rsidP="006752B6">
      <w:pPr>
        <w:ind w:left="142" w:right="-57"/>
        <w:jc w:val="both"/>
        <w:rPr>
          <w:rFonts w:ascii="Arial" w:hAnsi="Arial" w:cs="Arial"/>
          <w:sz w:val="16"/>
          <w:szCs w:val="20"/>
        </w:rPr>
      </w:pPr>
      <w:r w:rsidRPr="00CE2021">
        <w:rPr>
          <w:rFonts w:ascii="Arial" w:hAnsi="Arial" w:cs="Arial"/>
          <w:sz w:val="16"/>
          <w:szCs w:val="20"/>
        </w:rPr>
        <w:t>Declaramos, bajo nuestra responsabilidad personal, y comprometiendo la responsabilidad institucional de las personas jurídicas que representamos, que la información antes consignada es totalmente cierta, y puede ser verificada.</w:t>
      </w:r>
    </w:p>
    <w:p w14:paraId="644E38F4" w14:textId="77777777" w:rsidR="00BC128B" w:rsidRPr="00CE2021" w:rsidRDefault="00BC128B" w:rsidP="006752B6">
      <w:pPr>
        <w:autoSpaceDE w:val="0"/>
        <w:autoSpaceDN w:val="0"/>
        <w:adjustRightInd w:val="0"/>
        <w:jc w:val="both"/>
        <w:rPr>
          <w:rFonts w:ascii="Arial" w:hAnsi="Arial" w:cs="Arial"/>
          <w:sz w:val="16"/>
          <w:szCs w:val="20"/>
        </w:rPr>
      </w:pPr>
    </w:p>
    <w:p w14:paraId="27EBCC26" w14:textId="77777777" w:rsidR="00BC128B" w:rsidRPr="00CE2021" w:rsidRDefault="00BC128B" w:rsidP="006752B6">
      <w:pPr>
        <w:ind w:left="142"/>
        <w:rPr>
          <w:rFonts w:ascii="Arial" w:hAnsi="Arial" w:cs="Arial"/>
          <w:bCs/>
          <w:sz w:val="16"/>
          <w:szCs w:val="20"/>
          <w:lang w:val="es-CO"/>
        </w:rPr>
      </w:pPr>
      <w:r w:rsidRPr="00CE2021">
        <w:rPr>
          <w:rFonts w:ascii="Arial" w:hAnsi="Arial" w:cs="Arial"/>
          <w:bCs/>
          <w:sz w:val="16"/>
          <w:szCs w:val="20"/>
          <w:lang w:val="es-CO"/>
        </w:rPr>
        <w:t>Nombre del proponente; ____________________________</w:t>
      </w:r>
    </w:p>
    <w:p w14:paraId="1C0389AD" w14:textId="77777777" w:rsidR="00BC128B" w:rsidRPr="00CE2021" w:rsidRDefault="00BC128B" w:rsidP="006752B6">
      <w:pPr>
        <w:ind w:left="142"/>
        <w:rPr>
          <w:rFonts w:ascii="Arial" w:hAnsi="Arial" w:cs="Arial"/>
          <w:bCs/>
          <w:sz w:val="16"/>
          <w:szCs w:val="20"/>
          <w:lang w:val="es-CO"/>
        </w:rPr>
      </w:pPr>
      <w:r w:rsidRPr="00CE2021">
        <w:rPr>
          <w:rFonts w:ascii="Arial" w:hAnsi="Arial" w:cs="Arial"/>
          <w:bCs/>
          <w:sz w:val="16"/>
          <w:szCs w:val="20"/>
          <w:lang w:val="es-CO"/>
        </w:rPr>
        <w:t>NIT o C.C.</w:t>
      </w:r>
      <w:r w:rsidRPr="00CE2021">
        <w:rPr>
          <w:rFonts w:ascii="Arial" w:hAnsi="Arial" w:cs="Arial"/>
          <w:bCs/>
          <w:sz w:val="16"/>
          <w:szCs w:val="20"/>
          <w:lang w:val="es-CO"/>
        </w:rPr>
        <w:tab/>
        <w:t>___________________________________</w:t>
      </w:r>
    </w:p>
    <w:p w14:paraId="4EC56A58" w14:textId="77777777" w:rsidR="00BC128B" w:rsidRPr="00CE2021" w:rsidRDefault="00BC128B" w:rsidP="006752B6">
      <w:pPr>
        <w:ind w:left="142"/>
        <w:rPr>
          <w:rFonts w:ascii="Arial" w:hAnsi="Arial" w:cs="Arial"/>
          <w:bCs/>
          <w:sz w:val="16"/>
          <w:szCs w:val="20"/>
          <w:lang w:val="es-CO"/>
        </w:rPr>
      </w:pPr>
      <w:r w:rsidRPr="00CE2021">
        <w:rPr>
          <w:rFonts w:ascii="Arial" w:hAnsi="Arial" w:cs="Arial"/>
          <w:bCs/>
          <w:sz w:val="16"/>
          <w:szCs w:val="20"/>
          <w:lang w:val="es-CO"/>
        </w:rPr>
        <w:t>Nombre del representante legal; _____________________</w:t>
      </w:r>
    </w:p>
    <w:p w14:paraId="068D8A2A" w14:textId="77777777" w:rsidR="00BC128B" w:rsidRPr="00CE2021" w:rsidRDefault="00BC128B" w:rsidP="006752B6">
      <w:pPr>
        <w:ind w:left="142"/>
        <w:rPr>
          <w:rFonts w:ascii="Arial" w:hAnsi="Arial" w:cs="Arial"/>
          <w:bCs/>
          <w:sz w:val="16"/>
          <w:szCs w:val="20"/>
        </w:rPr>
      </w:pPr>
      <w:r w:rsidRPr="00CE2021">
        <w:rPr>
          <w:rFonts w:ascii="Arial" w:hAnsi="Arial" w:cs="Arial"/>
          <w:bCs/>
          <w:sz w:val="16"/>
          <w:szCs w:val="20"/>
        </w:rPr>
        <w:t>Cedula; _________________________________________</w:t>
      </w:r>
    </w:p>
    <w:p w14:paraId="7EFA18B6" w14:textId="77777777" w:rsidR="00BC128B" w:rsidRPr="00CE2021" w:rsidRDefault="00BC128B" w:rsidP="006752B6">
      <w:pPr>
        <w:ind w:left="142"/>
        <w:rPr>
          <w:rFonts w:ascii="Arial" w:hAnsi="Arial" w:cs="Arial"/>
          <w:bCs/>
          <w:sz w:val="16"/>
          <w:szCs w:val="20"/>
        </w:rPr>
      </w:pPr>
      <w:r w:rsidRPr="00CE2021">
        <w:rPr>
          <w:rFonts w:ascii="Arial" w:hAnsi="Arial" w:cs="Arial"/>
          <w:bCs/>
          <w:sz w:val="16"/>
          <w:szCs w:val="20"/>
        </w:rPr>
        <w:t>Firma del representante legal: _______________________</w:t>
      </w:r>
    </w:p>
    <w:p w14:paraId="5B930BCE" w14:textId="77777777" w:rsidR="00BC128B" w:rsidRPr="00CE2021" w:rsidRDefault="00BC128B" w:rsidP="006752B6">
      <w:pPr>
        <w:ind w:left="142"/>
        <w:rPr>
          <w:rFonts w:ascii="Arial" w:hAnsi="Arial" w:cs="Arial"/>
          <w:bCs/>
          <w:sz w:val="16"/>
          <w:szCs w:val="20"/>
        </w:rPr>
      </w:pPr>
      <w:r w:rsidRPr="00CE2021">
        <w:rPr>
          <w:rFonts w:ascii="Arial" w:hAnsi="Arial" w:cs="Arial"/>
          <w:bCs/>
          <w:sz w:val="16"/>
          <w:szCs w:val="20"/>
        </w:rPr>
        <w:t>Dirección; _______________________________________</w:t>
      </w:r>
    </w:p>
    <w:p w14:paraId="3338CA42" w14:textId="77777777" w:rsidR="00BC128B" w:rsidRPr="00CE2021" w:rsidRDefault="00BC128B" w:rsidP="006752B6">
      <w:pPr>
        <w:ind w:left="142"/>
        <w:rPr>
          <w:rFonts w:ascii="Arial" w:hAnsi="Arial" w:cs="Arial"/>
          <w:bCs/>
          <w:sz w:val="16"/>
          <w:szCs w:val="20"/>
          <w:lang w:val="pt-BR"/>
        </w:rPr>
      </w:pPr>
      <w:r w:rsidRPr="00CE2021">
        <w:rPr>
          <w:rFonts w:ascii="Arial" w:hAnsi="Arial" w:cs="Arial"/>
          <w:bCs/>
          <w:sz w:val="16"/>
          <w:szCs w:val="20"/>
          <w:lang w:val="pt-BR"/>
        </w:rPr>
        <w:t>Telefono; _______________________________________</w:t>
      </w:r>
    </w:p>
    <w:p w14:paraId="24B41973" w14:textId="77777777" w:rsidR="00BC128B" w:rsidRPr="00CE2021" w:rsidRDefault="00BC128B" w:rsidP="006752B6">
      <w:pPr>
        <w:ind w:left="142"/>
        <w:rPr>
          <w:rFonts w:ascii="Arial" w:hAnsi="Arial" w:cs="Arial"/>
          <w:bCs/>
          <w:sz w:val="16"/>
          <w:szCs w:val="20"/>
          <w:lang w:val="pt-BR"/>
        </w:rPr>
      </w:pPr>
      <w:r w:rsidRPr="00CE2021">
        <w:rPr>
          <w:rFonts w:ascii="Arial" w:hAnsi="Arial" w:cs="Arial"/>
          <w:bCs/>
          <w:sz w:val="16"/>
          <w:szCs w:val="20"/>
          <w:lang w:val="pt-BR"/>
        </w:rPr>
        <w:t>E-mail; _________________________________________</w:t>
      </w:r>
    </w:p>
    <w:tbl>
      <w:tblPr>
        <w:tblW w:w="0" w:type="auto"/>
        <w:jc w:val="center"/>
        <w:tblLayout w:type="fixed"/>
        <w:tblCellMar>
          <w:left w:w="70" w:type="dxa"/>
          <w:right w:w="70" w:type="dxa"/>
        </w:tblCellMar>
        <w:tblLook w:val="0000" w:firstRow="0" w:lastRow="0" w:firstColumn="0" w:lastColumn="0" w:noHBand="0" w:noVBand="0"/>
      </w:tblPr>
      <w:tblGrid>
        <w:gridCol w:w="7796"/>
      </w:tblGrid>
      <w:tr w:rsidR="00BC128B" w:rsidRPr="00CE2021" w14:paraId="33798173" w14:textId="77777777" w:rsidTr="006C6AAB">
        <w:trPr>
          <w:jc w:val="center"/>
        </w:trPr>
        <w:tc>
          <w:tcPr>
            <w:tcW w:w="7796" w:type="dxa"/>
          </w:tcPr>
          <w:p w14:paraId="574CAC44" w14:textId="77777777" w:rsidR="00BC128B" w:rsidRPr="00CE2021" w:rsidRDefault="00BC128B" w:rsidP="006752B6">
            <w:pPr>
              <w:pBdr>
                <w:top w:val="single" w:sz="4" w:space="1" w:color="auto"/>
                <w:left w:val="single" w:sz="4" w:space="4" w:color="auto"/>
                <w:bottom w:val="single" w:sz="4" w:space="1" w:color="auto"/>
                <w:right w:val="single" w:sz="4" w:space="4" w:color="auto"/>
              </w:pBdr>
              <w:jc w:val="both"/>
              <w:rPr>
                <w:rFonts w:ascii="Arial" w:hAnsi="Arial" w:cs="Arial"/>
                <w:sz w:val="16"/>
                <w:szCs w:val="20"/>
              </w:rPr>
            </w:pPr>
            <w:r w:rsidRPr="00CE2021">
              <w:rPr>
                <w:rFonts w:ascii="Arial" w:hAnsi="Arial" w:cs="Arial"/>
                <w:sz w:val="16"/>
                <w:szCs w:val="20"/>
              </w:rPr>
              <w:t> SUSCRIBIRÁN EL DOCUMENTO TODOS LOS INTEGRANTES DE LA PARTE PROPONENTE SI ES PLURAL (CONSORCIO O UNIÓN TEMPORAL), A TRAVÉS DE SUS REPRESENTANTES LEGALES.</w:t>
            </w:r>
          </w:p>
        </w:tc>
      </w:tr>
    </w:tbl>
    <w:p w14:paraId="49DB8353" w14:textId="77777777" w:rsidR="00BC128B" w:rsidRPr="00CE2021" w:rsidRDefault="00BC128B" w:rsidP="006752B6">
      <w:pPr>
        <w:pStyle w:val="Textoindependiente"/>
        <w:rPr>
          <w:b/>
          <w:sz w:val="20"/>
          <w:szCs w:val="20"/>
        </w:rPr>
      </w:pPr>
    </w:p>
    <w:p w14:paraId="575A5EAE" w14:textId="0AA02C40" w:rsidR="00BC128B" w:rsidRPr="00CE2021" w:rsidRDefault="00BC128B" w:rsidP="006752B6">
      <w:pPr>
        <w:pStyle w:val="Textoindependiente"/>
        <w:rPr>
          <w:i/>
        </w:rPr>
      </w:pPr>
      <w:r w:rsidRPr="00CE2021">
        <w:rPr>
          <w:b/>
          <w:sz w:val="20"/>
          <w:szCs w:val="20"/>
        </w:rPr>
        <w:t>FORMULARIO No. 4</w:t>
      </w:r>
      <w:r w:rsidRPr="00CE2021">
        <w:rPr>
          <w:i/>
          <w:noProof/>
          <w:lang w:val="es-CO" w:eastAsia="es-CO"/>
        </w:rPr>
        <w:drawing>
          <wp:inline distT="0" distB="0" distL="0" distR="0" wp14:anchorId="532F6736" wp14:editId="06B955D4">
            <wp:extent cx="5926414" cy="72199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29920" cy="7224222"/>
                    </a:xfrm>
                    <a:prstGeom prst="rect">
                      <a:avLst/>
                    </a:prstGeom>
                    <a:noFill/>
                    <a:ln>
                      <a:noFill/>
                    </a:ln>
                  </pic:spPr>
                </pic:pic>
              </a:graphicData>
            </a:graphic>
          </wp:inline>
        </w:drawing>
      </w:r>
    </w:p>
    <w:p w14:paraId="40EF2495" w14:textId="77777777" w:rsidR="00BC128B" w:rsidRPr="00CE2021" w:rsidRDefault="00BC128B" w:rsidP="006752B6">
      <w:pPr>
        <w:pStyle w:val="Textoindependiente"/>
        <w:rPr>
          <w:i/>
          <w:sz w:val="20"/>
          <w:szCs w:val="20"/>
        </w:rPr>
      </w:pPr>
    </w:p>
    <w:p w14:paraId="315B4D22" w14:textId="77777777" w:rsidR="00BC128B" w:rsidRPr="00CE2021" w:rsidRDefault="00BC128B" w:rsidP="006752B6">
      <w:pPr>
        <w:pStyle w:val="Textoindependiente"/>
        <w:rPr>
          <w:i/>
          <w:sz w:val="20"/>
          <w:szCs w:val="20"/>
        </w:rPr>
      </w:pPr>
    </w:p>
    <w:p w14:paraId="16AAE580" w14:textId="77777777" w:rsidR="00BC128B" w:rsidRPr="00CE2021" w:rsidRDefault="00BC128B" w:rsidP="006752B6">
      <w:pPr>
        <w:jc w:val="center"/>
        <w:rPr>
          <w:rFonts w:ascii="Arial" w:hAnsi="Arial" w:cs="Arial"/>
          <w:b/>
          <w:sz w:val="20"/>
          <w:szCs w:val="20"/>
        </w:rPr>
      </w:pPr>
      <w:r w:rsidRPr="00CE2021">
        <w:rPr>
          <w:rFonts w:ascii="Arial" w:hAnsi="Arial" w:cs="Arial"/>
          <w:b/>
          <w:sz w:val="20"/>
          <w:szCs w:val="20"/>
        </w:rPr>
        <w:t>FORMULARIO No. 5</w:t>
      </w:r>
    </w:p>
    <w:p w14:paraId="3533124D" w14:textId="77777777" w:rsidR="00BC128B" w:rsidRPr="00CE2021" w:rsidRDefault="00BC128B" w:rsidP="006752B6">
      <w:pPr>
        <w:jc w:val="center"/>
        <w:rPr>
          <w:rFonts w:ascii="Arial" w:hAnsi="Arial" w:cs="Arial"/>
          <w:b/>
          <w:sz w:val="20"/>
          <w:szCs w:val="20"/>
        </w:rPr>
      </w:pPr>
    </w:p>
    <w:p w14:paraId="0351F3A9" w14:textId="77777777" w:rsidR="00BC128B" w:rsidRPr="00CE2021" w:rsidRDefault="00BC128B" w:rsidP="006752B6">
      <w:pPr>
        <w:ind w:right="202"/>
        <w:jc w:val="center"/>
        <w:rPr>
          <w:rFonts w:ascii="Arial" w:hAnsi="Arial" w:cs="Arial"/>
          <w:b/>
          <w:sz w:val="20"/>
          <w:szCs w:val="20"/>
        </w:rPr>
      </w:pPr>
      <w:r w:rsidRPr="00CE2021">
        <w:rPr>
          <w:rFonts w:ascii="Arial" w:hAnsi="Arial" w:cs="Arial"/>
          <w:b/>
          <w:sz w:val="20"/>
          <w:szCs w:val="20"/>
        </w:rPr>
        <w:t>SOSTENIBILIDAD DE PRECIOS</w:t>
      </w:r>
    </w:p>
    <w:p w14:paraId="79FD4C25" w14:textId="77777777" w:rsidR="00BC128B" w:rsidRPr="00CE2021" w:rsidRDefault="00BC128B" w:rsidP="006752B6">
      <w:pPr>
        <w:ind w:right="202"/>
        <w:jc w:val="center"/>
        <w:rPr>
          <w:rFonts w:ascii="Arial" w:hAnsi="Arial" w:cs="Arial"/>
          <w:b/>
          <w:sz w:val="20"/>
          <w:szCs w:val="20"/>
        </w:rPr>
      </w:pPr>
    </w:p>
    <w:p w14:paraId="055F18AA" w14:textId="77777777" w:rsidR="00BC128B" w:rsidRPr="00CE2021" w:rsidRDefault="00BC128B" w:rsidP="006752B6">
      <w:pPr>
        <w:ind w:right="202"/>
        <w:rPr>
          <w:rFonts w:ascii="Arial" w:hAnsi="Arial" w:cs="Arial"/>
          <w:sz w:val="20"/>
          <w:szCs w:val="20"/>
        </w:rPr>
      </w:pPr>
      <w:r w:rsidRPr="00CE2021">
        <w:rPr>
          <w:rFonts w:ascii="Arial" w:hAnsi="Arial" w:cs="Arial"/>
          <w:sz w:val="20"/>
          <w:szCs w:val="20"/>
        </w:rPr>
        <w:t xml:space="preserve">Bogotá D.C.,    </w:t>
      </w:r>
    </w:p>
    <w:p w14:paraId="2C41E77C" w14:textId="77777777" w:rsidR="00BC128B" w:rsidRPr="00CE2021" w:rsidRDefault="00BC128B" w:rsidP="006752B6">
      <w:pPr>
        <w:ind w:right="202"/>
        <w:jc w:val="center"/>
        <w:rPr>
          <w:rFonts w:ascii="Arial" w:hAnsi="Arial" w:cs="Arial"/>
          <w:b/>
          <w:sz w:val="20"/>
          <w:szCs w:val="20"/>
        </w:rPr>
      </w:pPr>
    </w:p>
    <w:p w14:paraId="775A3C96" w14:textId="77777777" w:rsidR="00BC128B" w:rsidRPr="00CE2021" w:rsidRDefault="00BC128B" w:rsidP="006752B6">
      <w:pPr>
        <w:ind w:right="202"/>
        <w:rPr>
          <w:rFonts w:ascii="Arial" w:hAnsi="Arial" w:cs="Arial"/>
          <w:sz w:val="20"/>
          <w:szCs w:val="20"/>
        </w:rPr>
      </w:pPr>
      <w:r w:rsidRPr="00CE2021">
        <w:rPr>
          <w:rFonts w:ascii="Arial" w:hAnsi="Arial" w:cs="Arial"/>
          <w:sz w:val="20"/>
          <w:szCs w:val="20"/>
        </w:rPr>
        <w:t xml:space="preserve">Señores </w:t>
      </w:r>
    </w:p>
    <w:p w14:paraId="5BD33DB4" w14:textId="77777777" w:rsidR="00BC128B" w:rsidRPr="00CE2021" w:rsidRDefault="00BC128B" w:rsidP="006752B6">
      <w:pPr>
        <w:ind w:right="202"/>
        <w:rPr>
          <w:rFonts w:ascii="Arial" w:hAnsi="Arial" w:cs="Arial"/>
          <w:b/>
          <w:sz w:val="20"/>
          <w:szCs w:val="20"/>
        </w:rPr>
      </w:pPr>
      <w:r w:rsidRPr="00CE2021">
        <w:rPr>
          <w:rFonts w:ascii="Arial" w:hAnsi="Arial" w:cs="Arial"/>
          <w:b/>
          <w:sz w:val="20"/>
          <w:szCs w:val="20"/>
        </w:rPr>
        <w:t>HOSPITAL CENTRAL DE LA POLICÍA NACIONAL</w:t>
      </w:r>
    </w:p>
    <w:p w14:paraId="51F2FBEE" w14:textId="77777777" w:rsidR="00BC128B" w:rsidRPr="00CE2021" w:rsidRDefault="00BC128B" w:rsidP="006752B6">
      <w:pPr>
        <w:ind w:right="202"/>
        <w:rPr>
          <w:rFonts w:ascii="Arial" w:hAnsi="Arial" w:cs="Arial"/>
          <w:sz w:val="20"/>
          <w:szCs w:val="20"/>
        </w:rPr>
      </w:pPr>
      <w:r w:rsidRPr="00CE2021">
        <w:rPr>
          <w:rFonts w:ascii="Arial" w:hAnsi="Arial" w:cs="Arial"/>
          <w:sz w:val="20"/>
          <w:szCs w:val="20"/>
        </w:rPr>
        <w:t xml:space="preserve">La Ciudad. </w:t>
      </w:r>
    </w:p>
    <w:p w14:paraId="71B7B59F" w14:textId="77777777" w:rsidR="00BC128B" w:rsidRPr="00CE2021" w:rsidRDefault="00BC128B" w:rsidP="006752B6">
      <w:pPr>
        <w:ind w:right="202"/>
        <w:rPr>
          <w:rFonts w:ascii="Arial" w:hAnsi="Arial" w:cs="Arial"/>
          <w:sz w:val="20"/>
          <w:szCs w:val="20"/>
        </w:rPr>
      </w:pPr>
    </w:p>
    <w:p w14:paraId="2FBF7EA3" w14:textId="77777777" w:rsidR="00BC128B" w:rsidRPr="00CE2021" w:rsidRDefault="00BC128B" w:rsidP="006752B6">
      <w:pPr>
        <w:ind w:right="202"/>
        <w:rPr>
          <w:rFonts w:ascii="Arial" w:hAnsi="Arial" w:cs="Arial"/>
          <w:sz w:val="20"/>
          <w:szCs w:val="20"/>
        </w:rPr>
      </w:pPr>
    </w:p>
    <w:p w14:paraId="606A0004" w14:textId="77777777" w:rsidR="00BC128B" w:rsidRPr="00CE2021" w:rsidRDefault="00BC128B" w:rsidP="006752B6">
      <w:pPr>
        <w:jc w:val="both"/>
        <w:rPr>
          <w:rFonts w:ascii="Arial" w:hAnsi="Arial" w:cs="Arial"/>
          <w:b/>
          <w:sz w:val="22"/>
          <w:szCs w:val="22"/>
        </w:rPr>
      </w:pPr>
      <w:r w:rsidRPr="00CE2021">
        <w:rPr>
          <w:rFonts w:ascii="Arial" w:hAnsi="Arial" w:cs="Arial"/>
          <w:sz w:val="20"/>
          <w:szCs w:val="20"/>
        </w:rPr>
        <w:t xml:space="preserve">La firma___________________________________ se compromete a sostener los precios ofertados dentro del proceso de </w:t>
      </w:r>
      <w:r w:rsidRPr="00CE2021">
        <w:rPr>
          <w:rFonts w:ascii="Arial" w:hAnsi="Arial" w:cs="Arial"/>
          <w:b/>
          <w:bCs/>
          <w:sz w:val="20"/>
          <w:szCs w:val="20"/>
        </w:rPr>
        <w:t xml:space="preserve">LICITACIÓN PUBLICA PN HOCEN LI 002 2022 </w:t>
      </w:r>
      <w:r w:rsidRPr="00CE2021">
        <w:rPr>
          <w:rFonts w:ascii="Arial" w:hAnsi="Arial" w:cs="Arial"/>
          <w:sz w:val="20"/>
          <w:szCs w:val="20"/>
        </w:rPr>
        <w:t xml:space="preserve">durante la vigencia del contrato si este se llegara a suscribir, el cual tiene por objeto es el </w:t>
      </w:r>
      <w:r w:rsidRPr="00CE2021">
        <w:rPr>
          <w:rFonts w:ascii="Arial" w:hAnsi="Arial" w:cs="Arial"/>
          <w:b/>
          <w:sz w:val="22"/>
          <w:szCs w:val="22"/>
        </w:rPr>
        <w:t>SUMINISTRO DE ELEMENTOS DE OSTEOSÍNTESIS Y REEMPLAZOS ARTICULARES PARA EL SERVICIO DE ORTOPEDIA DEL HOSPITAL CENTRAL DE LA POLICÍA NACIONAL.</w:t>
      </w:r>
    </w:p>
    <w:p w14:paraId="5D8F7A42" w14:textId="77777777" w:rsidR="00BC128B" w:rsidRPr="00CE2021" w:rsidRDefault="00BC128B" w:rsidP="006752B6">
      <w:pPr>
        <w:ind w:right="-57"/>
        <w:jc w:val="both"/>
        <w:rPr>
          <w:rFonts w:ascii="Arial" w:hAnsi="Arial" w:cs="Arial"/>
          <w:b/>
          <w:bCs/>
          <w:sz w:val="21"/>
          <w:szCs w:val="21"/>
          <w:lang w:eastAsia="es-CO"/>
        </w:rPr>
      </w:pPr>
    </w:p>
    <w:p w14:paraId="645229E4" w14:textId="77777777" w:rsidR="00BC128B" w:rsidRPr="00CE2021" w:rsidRDefault="00BC128B" w:rsidP="006752B6">
      <w:pPr>
        <w:jc w:val="both"/>
        <w:rPr>
          <w:rFonts w:ascii="Arial" w:hAnsi="Arial" w:cs="Arial"/>
          <w:b/>
          <w:bCs/>
          <w:sz w:val="20"/>
          <w:szCs w:val="20"/>
        </w:rPr>
      </w:pPr>
    </w:p>
    <w:p w14:paraId="3F1DE998" w14:textId="77777777" w:rsidR="00BC128B" w:rsidRPr="00CE2021" w:rsidRDefault="00BC128B" w:rsidP="006752B6">
      <w:pPr>
        <w:ind w:right="202"/>
        <w:rPr>
          <w:rFonts w:ascii="Arial" w:hAnsi="Arial" w:cs="Arial"/>
          <w:b/>
        </w:rPr>
      </w:pPr>
    </w:p>
    <w:p w14:paraId="799736EB" w14:textId="77777777" w:rsidR="00BC128B" w:rsidRPr="00CE2021" w:rsidRDefault="00BC128B" w:rsidP="006752B6">
      <w:pPr>
        <w:ind w:right="202"/>
        <w:rPr>
          <w:rFonts w:ascii="Arial" w:hAnsi="Arial" w:cs="Arial"/>
          <w:b/>
          <w:sz w:val="20"/>
          <w:szCs w:val="20"/>
        </w:rPr>
      </w:pPr>
      <w:r w:rsidRPr="00CE2021">
        <w:rPr>
          <w:rFonts w:ascii="Arial" w:hAnsi="Arial" w:cs="Arial"/>
          <w:b/>
          <w:sz w:val="20"/>
          <w:szCs w:val="20"/>
        </w:rPr>
        <w:t xml:space="preserve">Atentamente,      </w:t>
      </w:r>
    </w:p>
    <w:p w14:paraId="3922D93F" w14:textId="77777777" w:rsidR="00BC128B" w:rsidRPr="00CE2021" w:rsidRDefault="00BC128B" w:rsidP="006752B6">
      <w:pPr>
        <w:ind w:right="202"/>
        <w:rPr>
          <w:rFonts w:ascii="Arial" w:hAnsi="Arial" w:cs="Arial"/>
          <w:b/>
          <w:sz w:val="20"/>
          <w:szCs w:val="20"/>
        </w:rPr>
      </w:pPr>
    </w:p>
    <w:p w14:paraId="08F513BE" w14:textId="77777777" w:rsidR="00BC128B" w:rsidRPr="00CE2021" w:rsidRDefault="00BC128B" w:rsidP="006752B6">
      <w:pPr>
        <w:ind w:right="202"/>
        <w:rPr>
          <w:rFonts w:ascii="Arial" w:hAnsi="Arial" w:cs="Arial"/>
          <w:b/>
          <w:sz w:val="20"/>
          <w:szCs w:val="20"/>
        </w:rPr>
      </w:pPr>
    </w:p>
    <w:p w14:paraId="3D0308EF" w14:textId="77777777" w:rsidR="00BC128B" w:rsidRPr="00CE2021" w:rsidRDefault="00BC128B" w:rsidP="006752B6">
      <w:pPr>
        <w:ind w:left="142" w:right="202"/>
        <w:rPr>
          <w:rFonts w:ascii="Arial" w:hAnsi="Arial" w:cs="Arial"/>
          <w:b/>
        </w:rPr>
      </w:pPr>
    </w:p>
    <w:p w14:paraId="387A9968" w14:textId="77777777" w:rsidR="00BC128B" w:rsidRPr="00CE2021" w:rsidRDefault="00BC128B" w:rsidP="006752B6">
      <w:pPr>
        <w:ind w:left="142"/>
        <w:rPr>
          <w:rFonts w:ascii="Arial" w:hAnsi="Arial" w:cs="Arial"/>
          <w:bCs/>
          <w:sz w:val="20"/>
          <w:szCs w:val="20"/>
          <w:lang w:val="es-CO"/>
        </w:rPr>
      </w:pPr>
      <w:r w:rsidRPr="00CE2021">
        <w:rPr>
          <w:rFonts w:ascii="Arial" w:hAnsi="Arial" w:cs="Arial"/>
          <w:bCs/>
          <w:sz w:val="20"/>
          <w:szCs w:val="20"/>
          <w:lang w:val="es-CO"/>
        </w:rPr>
        <w:t>Nombre del proponente; ____________________________</w:t>
      </w:r>
    </w:p>
    <w:p w14:paraId="525C09CA" w14:textId="77777777" w:rsidR="00BC128B" w:rsidRPr="00CE2021" w:rsidRDefault="00BC128B" w:rsidP="006752B6">
      <w:pPr>
        <w:ind w:left="142"/>
        <w:rPr>
          <w:rFonts w:ascii="Arial" w:hAnsi="Arial" w:cs="Arial"/>
          <w:bCs/>
          <w:sz w:val="20"/>
          <w:szCs w:val="20"/>
          <w:lang w:val="es-CO"/>
        </w:rPr>
      </w:pPr>
      <w:r w:rsidRPr="00CE2021">
        <w:rPr>
          <w:rFonts w:ascii="Arial" w:hAnsi="Arial" w:cs="Arial"/>
          <w:bCs/>
          <w:sz w:val="20"/>
          <w:szCs w:val="20"/>
          <w:lang w:val="es-CO"/>
        </w:rPr>
        <w:t>NIT o C.C.</w:t>
      </w:r>
      <w:r w:rsidRPr="00CE2021">
        <w:rPr>
          <w:rFonts w:ascii="Arial" w:hAnsi="Arial" w:cs="Arial"/>
          <w:bCs/>
          <w:sz w:val="20"/>
          <w:szCs w:val="20"/>
          <w:lang w:val="es-CO"/>
        </w:rPr>
        <w:tab/>
        <w:t>___________________________________</w:t>
      </w:r>
    </w:p>
    <w:p w14:paraId="2FF07083" w14:textId="77777777" w:rsidR="00BC128B" w:rsidRPr="00CE2021" w:rsidRDefault="00BC128B" w:rsidP="006752B6">
      <w:pPr>
        <w:ind w:left="142"/>
        <w:rPr>
          <w:rFonts w:ascii="Arial" w:hAnsi="Arial" w:cs="Arial"/>
          <w:bCs/>
          <w:sz w:val="20"/>
          <w:szCs w:val="20"/>
          <w:lang w:val="es-CO"/>
        </w:rPr>
      </w:pPr>
      <w:r w:rsidRPr="00CE2021">
        <w:rPr>
          <w:rFonts w:ascii="Arial" w:hAnsi="Arial" w:cs="Arial"/>
          <w:bCs/>
          <w:sz w:val="20"/>
          <w:szCs w:val="20"/>
          <w:lang w:val="es-CO"/>
        </w:rPr>
        <w:t>Nombre del representante legal; _____________________</w:t>
      </w:r>
    </w:p>
    <w:p w14:paraId="36191B2C" w14:textId="77777777" w:rsidR="00BC128B" w:rsidRPr="00CE2021" w:rsidRDefault="00BC128B" w:rsidP="006752B6">
      <w:pPr>
        <w:ind w:left="142"/>
        <w:rPr>
          <w:rFonts w:ascii="Arial" w:hAnsi="Arial" w:cs="Arial"/>
          <w:bCs/>
          <w:sz w:val="20"/>
          <w:szCs w:val="20"/>
        </w:rPr>
      </w:pPr>
      <w:r w:rsidRPr="00CE2021">
        <w:rPr>
          <w:rFonts w:ascii="Arial" w:hAnsi="Arial" w:cs="Arial"/>
          <w:bCs/>
          <w:sz w:val="20"/>
          <w:szCs w:val="20"/>
        </w:rPr>
        <w:t>Cedula; _________________________________________</w:t>
      </w:r>
    </w:p>
    <w:p w14:paraId="7C3428B1" w14:textId="77777777" w:rsidR="00BC128B" w:rsidRPr="00CE2021" w:rsidRDefault="00BC128B" w:rsidP="006752B6">
      <w:pPr>
        <w:ind w:left="142"/>
        <w:rPr>
          <w:rFonts w:ascii="Arial" w:hAnsi="Arial" w:cs="Arial"/>
          <w:bCs/>
          <w:sz w:val="20"/>
          <w:szCs w:val="20"/>
        </w:rPr>
      </w:pPr>
      <w:r w:rsidRPr="00CE2021">
        <w:rPr>
          <w:rFonts w:ascii="Arial" w:hAnsi="Arial" w:cs="Arial"/>
          <w:bCs/>
          <w:sz w:val="20"/>
          <w:szCs w:val="20"/>
        </w:rPr>
        <w:t>Firma del representante legal: _______________________</w:t>
      </w:r>
    </w:p>
    <w:p w14:paraId="780A19F7" w14:textId="77777777" w:rsidR="00BC128B" w:rsidRPr="00CE2021" w:rsidRDefault="00BC128B" w:rsidP="006752B6">
      <w:pPr>
        <w:ind w:left="142"/>
        <w:rPr>
          <w:rFonts w:ascii="Arial" w:hAnsi="Arial" w:cs="Arial"/>
          <w:bCs/>
          <w:sz w:val="20"/>
          <w:szCs w:val="20"/>
        </w:rPr>
      </w:pPr>
      <w:r w:rsidRPr="00CE2021">
        <w:rPr>
          <w:rFonts w:ascii="Arial" w:hAnsi="Arial" w:cs="Arial"/>
          <w:bCs/>
          <w:sz w:val="20"/>
          <w:szCs w:val="20"/>
        </w:rPr>
        <w:t>Dirección; _______________________________________</w:t>
      </w:r>
    </w:p>
    <w:p w14:paraId="369308C0" w14:textId="77777777" w:rsidR="00BC128B" w:rsidRPr="00CE2021" w:rsidRDefault="00BC128B" w:rsidP="006752B6">
      <w:pPr>
        <w:ind w:left="142"/>
        <w:rPr>
          <w:rFonts w:ascii="Arial" w:hAnsi="Arial" w:cs="Arial"/>
          <w:bCs/>
          <w:sz w:val="20"/>
          <w:szCs w:val="20"/>
          <w:lang w:val="pt-BR"/>
        </w:rPr>
      </w:pPr>
      <w:r w:rsidRPr="00CE2021">
        <w:rPr>
          <w:rFonts w:ascii="Arial" w:hAnsi="Arial" w:cs="Arial"/>
          <w:bCs/>
          <w:sz w:val="20"/>
          <w:szCs w:val="20"/>
          <w:lang w:val="pt-BR"/>
        </w:rPr>
        <w:t>Telefono; _______________________________________</w:t>
      </w:r>
    </w:p>
    <w:p w14:paraId="41C37681" w14:textId="77777777" w:rsidR="00BC128B" w:rsidRPr="00CE2021" w:rsidRDefault="00BC128B" w:rsidP="006752B6">
      <w:pPr>
        <w:adjustRightInd w:val="0"/>
        <w:ind w:left="142" w:right="-91"/>
        <w:rPr>
          <w:rFonts w:ascii="Arial" w:hAnsi="Arial" w:cs="Arial"/>
          <w:b/>
          <w:sz w:val="20"/>
          <w:szCs w:val="20"/>
          <w:lang w:val="es-CO"/>
        </w:rPr>
      </w:pPr>
      <w:r w:rsidRPr="00CE2021">
        <w:rPr>
          <w:rFonts w:ascii="Arial" w:hAnsi="Arial" w:cs="Arial"/>
          <w:bCs/>
          <w:sz w:val="20"/>
          <w:szCs w:val="20"/>
          <w:lang w:val="pt-BR"/>
        </w:rPr>
        <w:t>E-mail; _________________________________________</w:t>
      </w:r>
    </w:p>
    <w:p w14:paraId="02A61B05" w14:textId="77777777" w:rsidR="00BC128B" w:rsidRPr="00CE2021" w:rsidRDefault="00BC128B" w:rsidP="006752B6">
      <w:pPr>
        <w:adjustRightInd w:val="0"/>
        <w:ind w:left="142" w:right="-91"/>
        <w:rPr>
          <w:rFonts w:ascii="Arial" w:hAnsi="Arial" w:cs="Arial"/>
          <w:b/>
          <w:sz w:val="20"/>
          <w:szCs w:val="20"/>
          <w:lang w:val="es-CO"/>
        </w:rPr>
      </w:pPr>
    </w:p>
    <w:p w14:paraId="39672E5D" w14:textId="77777777" w:rsidR="00BC128B" w:rsidRPr="00CE2021" w:rsidRDefault="00BC128B" w:rsidP="006752B6">
      <w:pPr>
        <w:adjustRightInd w:val="0"/>
        <w:ind w:left="142" w:right="-91"/>
        <w:rPr>
          <w:rFonts w:ascii="Arial" w:hAnsi="Arial" w:cs="Arial"/>
          <w:b/>
          <w:sz w:val="20"/>
          <w:szCs w:val="20"/>
          <w:lang w:val="es-CO"/>
        </w:rPr>
      </w:pPr>
    </w:p>
    <w:p w14:paraId="466A6B52" w14:textId="77777777" w:rsidR="00BC128B" w:rsidRPr="00CE2021" w:rsidRDefault="00BC128B" w:rsidP="006752B6">
      <w:pPr>
        <w:adjustRightInd w:val="0"/>
        <w:ind w:left="142" w:right="-91"/>
        <w:rPr>
          <w:rFonts w:ascii="Arial" w:hAnsi="Arial" w:cs="Arial"/>
          <w:b/>
          <w:sz w:val="20"/>
          <w:szCs w:val="20"/>
          <w:lang w:val="es-CO"/>
        </w:rPr>
      </w:pPr>
    </w:p>
    <w:p w14:paraId="7BA408D8" w14:textId="77777777" w:rsidR="00BC128B" w:rsidRPr="00CE2021" w:rsidRDefault="00BC128B" w:rsidP="006752B6">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EF4416D" w14:textId="77777777" w:rsidR="00BC128B" w:rsidRPr="00CE2021" w:rsidRDefault="00BC128B" w:rsidP="006752B6">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B7ECF48" w14:textId="77777777" w:rsidR="00BC128B" w:rsidRPr="00CE2021" w:rsidRDefault="00BC128B" w:rsidP="006752B6">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AE2F172" w14:textId="77777777" w:rsidR="00BC128B" w:rsidRPr="00CE2021" w:rsidRDefault="00BC128B" w:rsidP="006752B6">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F5578A8" w14:textId="77777777" w:rsidR="00BC128B" w:rsidRPr="00CE2021" w:rsidRDefault="00BC128B" w:rsidP="006752B6">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6D02A17E" w14:textId="77777777" w:rsidR="00BC128B" w:rsidRPr="00CE2021" w:rsidRDefault="00BC128B" w:rsidP="006752B6">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877EB5B" w14:textId="0F1E6AF4" w:rsidR="00BC128B" w:rsidRPr="00CE2021" w:rsidRDefault="00BC128B" w:rsidP="006752B6">
      <w:pPr>
        <w:pStyle w:val="Textoindependiente"/>
        <w:tabs>
          <w:tab w:val="left" w:pos="3960"/>
        </w:tabs>
        <w:jc w:val="left"/>
        <w:rPr>
          <w:b/>
          <w:sz w:val="20"/>
          <w:szCs w:val="20"/>
          <w:u w:val="single"/>
        </w:rPr>
      </w:pPr>
    </w:p>
    <w:sectPr w:rsidR="00BC128B" w:rsidRPr="00CE2021" w:rsidSect="005201A2">
      <w:headerReference w:type="default" r:id="rId9"/>
      <w:footerReference w:type="default" r:id="rId10"/>
      <w:headerReference w:type="first" r:id="rId11"/>
      <w:footerReference w:type="first" r:id="rId12"/>
      <w:pgSz w:w="12240" w:h="15840" w:code="1"/>
      <w:pgMar w:top="1418" w:right="1041" w:bottom="993" w:left="1418"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443C6" w14:textId="77777777" w:rsidR="007109BD" w:rsidRDefault="007109BD">
      <w:r>
        <w:separator/>
      </w:r>
    </w:p>
  </w:endnote>
  <w:endnote w:type="continuationSeparator" w:id="0">
    <w:p w14:paraId="2025BE79" w14:textId="77777777" w:rsidR="007109BD" w:rsidRDefault="00710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Arial Unicode MS"/>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ntique Olive">
    <w:altName w:val="Trebuchet MS"/>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5B307" w14:textId="77777777" w:rsidR="006C6AAB" w:rsidRPr="007D6E43" w:rsidRDefault="006C6AAB" w:rsidP="007D6E43">
    <w:pPr>
      <w:tabs>
        <w:tab w:val="center" w:pos="4419"/>
        <w:tab w:val="right" w:pos="8838"/>
      </w:tabs>
      <w:jc w:val="center"/>
      <w:rPr>
        <w:rFonts w:ascii="Arial" w:hAnsi="Arial" w:cs="Arial"/>
        <w:caps/>
        <w:sz w:val="16"/>
        <w:szCs w:val="16"/>
      </w:rPr>
    </w:pPr>
    <w:r w:rsidRPr="0015428B">
      <w:rPr>
        <w:rFonts w:ascii="Arial" w:hAnsi="Arial" w:cs="Arial"/>
        <w:caps/>
        <w:sz w:val="16"/>
        <w:szCs w:val="16"/>
      </w:rPr>
      <w:fldChar w:fldCharType="begin"/>
    </w:r>
    <w:r w:rsidRPr="0015428B">
      <w:rPr>
        <w:rFonts w:ascii="Arial" w:hAnsi="Arial" w:cs="Arial"/>
        <w:caps/>
        <w:sz w:val="16"/>
        <w:szCs w:val="16"/>
      </w:rPr>
      <w:instrText>PAGE   \* MERGEFORMAT</w:instrText>
    </w:r>
    <w:r w:rsidRPr="0015428B">
      <w:rPr>
        <w:rFonts w:ascii="Arial" w:hAnsi="Arial" w:cs="Arial"/>
        <w:caps/>
        <w:sz w:val="16"/>
        <w:szCs w:val="16"/>
      </w:rPr>
      <w:fldChar w:fldCharType="separate"/>
    </w:r>
    <w:r w:rsidR="00F40FEB">
      <w:rPr>
        <w:rFonts w:ascii="Arial" w:hAnsi="Arial" w:cs="Arial"/>
        <w:caps/>
        <w:noProof/>
        <w:sz w:val="16"/>
        <w:szCs w:val="16"/>
      </w:rPr>
      <w:t>74</w:t>
    </w:r>
    <w:r w:rsidRPr="0015428B">
      <w:rPr>
        <w:rFonts w:ascii="Arial" w:hAnsi="Arial" w:cs="Arial"/>
        <w:caps/>
        <w:sz w:val="16"/>
        <w:szCs w:val="16"/>
      </w:rPr>
      <w:fldChar w:fldCharType="end"/>
    </w:r>
  </w:p>
  <w:p w14:paraId="246AE398" w14:textId="77777777" w:rsidR="006C6AAB" w:rsidRDefault="006C6AAB"/>
  <w:p w14:paraId="3E5DDF06" w14:textId="77777777" w:rsidR="006C6AAB" w:rsidRDefault="006C6AA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F3FF1" w14:textId="77777777" w:rsidR="006C6AAB" w:rsidRDefault="006C6AAB"/>
  <w:p w14:paraId="1B04CC75" w14:textId="77777777" w:rsidR="006C6AAB" w:rsidRPr="002E128B" w:rsidRDefault="006C6AAB" w:rsidP="002E128B">
    <w:pPr>
      <w:tabs>
        <w:tab w:val="center" w:pos="4419"/>
        <w:tab w:val="right" w:pos="8838"/>
      </w:tabs>
      <w:jc w:val="center"/>
      <w:rPr>
        <w:rFonts w:ascii="Arial" w:hAnsi="Arial" w:cs="Arial"/>
        <w:caps/>
        <w:sz w:val="16"/>
        <w:szCs w:val="16"/>
      </w:rPr>
    </w:pPr>
    <w:r w:rsidRPr="0015428B">
      <w:rPr>
        <w:rFonts w:ascii="Arial" w:hAnsi="Arial" w:cs="Arial"/>
        <w:caps/>
        <w:sz w:val="16"/>
        <w:szCs w:val="16"/>
      </w:rPr>
      <w:fldChar w:fldCharType="begin"/>
    </w:r>
    <w:r w:rsidRPr="0015428B">
      <w:rPr>
        <w:rFonts w:ascii="Arial" w:hAnsi="Arial" w:cs="Arial"/>
        <w:caps/>
        <w:sz w:val="16"/>
        <w:szCs w:val="16"/>
      </w:rPr>
      <w:instrText>PAGE   \* MERGEFORMAT</w:instrText>
    </w:r>
    <w:r w:rsidRPr="0015428B">
      <w:rPr>
        <w:rFonts w:ascii="Arial" w:hAnsi="Arial" w:cs="Arial"/>
        <w:caps/>
        <w:sz w:val="16"/>
        <w:szCs w:val="16"/>
      </w:rPr>
      <w:fldChar w:fldCharType="separate"/>
    </w:r>
    <w:r w:rsidR="00F40FEB">
      <w:rPr>
        <w:rFonts w:ascii="Arial" w:hAnsi="Arial" w:cs="Arial"/>
        <w:caps/>
        <w:noProof/>
        <w:sz w:val="16"/>
        <w:szCs w:val="16"/>
      </w:rPr>
      <w:t>62</w:t>
    </w:r>
    <w:r w:rsidRPr="0015428B">
      <w:rPr>
        <w:rFonts w:ascii="Arial" w:hAnsi="Arial" w:cs="Arial"/>
        <w:caps/>
        <w:sz w:val="16"/>
        <w:szCs w:val="16"/>
      </w:rPr>
      <w:fldChar w:fldCharType="end"/>
    </w:r>
  </w:p>
  <w:p w14:paraId="74964CD8" w14:textId="77777777" w:rsidR="006C6AAB" w:rsidRDefault="006C6AAB"/>
  <w:p w14:paraId="72715969" w14:textId="77777777" w:rsidR="006C6AAB" w:rsidRDefault="006C6A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41962" w14:textId="77777777" w:rsidR="007109BD" w:rsidRDefault="007109BD">
      <w:r>
        <w:separator/>
      </w:r>
    </w:p>
  </w:footnote>
  <w:footnote w:type="continuationSeparator" w:id="0">
    <w:p w14:paraId="68D10BC4" w14:textId="77777777" w:rsidR="007109BD" w:rsidRDefault="00710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80" w:type="dxa"/>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20"/>
      <w:gridCol w:w="5419"/>
      <w:gridCol w:w="1941"/>
    </w:tblGrid>
    <w:tr w:rsidR="006C6AAB" w:rsidRPr="000849A8" w14:paraId="46F3BE0A" w14:textId="77777777" w:rsidTr="009768CA">
      <w:trPr>
        <w:cantSplit/>
        <w:trHeight w:val="284"/>
      </w:trPr>
      <w:tc>
        <w:tcPr>
          <w:tcW w:w="3220" w:type="dxa"/>
          <w:vAlign w:val="center"/>
        </w:tcPr>
        <w:p w14:paraId="785344C1" w14:textId="77777777" w:rsidR="006C6AAB" w:rsidRPr="000849A8" w:rsidRDefault="006C6AAB" w:rsidP="00C76E58">
          <w:pPr>
            <w:rPr>
              <w:rFonts w:ascii="Arial" w:hAnsi="Arial" w:cs="Arial"/>
              <w:b/>
              <w:sz w:val="16"/>
              <w:szCs w:val="16"/>
            </w:rPr>
          </w:pPr>
          <w:r w:rsidRPr="000849A8">
            <w:rPr>
              <w:rFonts w:ascii="Arial" w:hAnsi="Arial" w:cs="Arial"/>
              <w:b/>
              <w:sz w:val="16"/>
              <w:szCs w:val="16"/>
            </w:rPr>
            <w:t xml:space="preserve">Página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sidR="00F40FEB">
            <w:rPr>
              <w:rFonts w:ascii="Arial" w:hAnsi="Arial" w:cs="Arial"/>
              <w:b/>
              <w:noProof/>
              <w:sz w:val="16"/>
              <w:szCs w:val="16"/>
            </w:rPr>
            <w:t>74</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sidR="00F40FEB">
            <w:rPr>
              <w:rFonts w:ascii="Arial" w:hAnsi="Arial" w:cs="Arial"/>
              <w:b/>
              <w:noProof/>
              <w:sz w:val="16"/>
              <w:szCs w:val="16"/>
            </w:rPr>
            <w:t>91</w:t>
          </w:r>
          <w:r w:rsidRPr="000849A8">
            <w:rPr>
              <w:rFonts w:ascii="Arial" w:hAnsi="Arial" w:cs="Arial"/>
              <w:b/>
              <w:sz w:val="16"/>
              <w:szCs w:val="16"/>
            </w:rPr>
            <w:fldChar w:fldCharType="end"/>
          </w:r>
        </w:p>
      </w:tc>
      <w:tc>
        <w:tcPr>
          <w:tcW w:w="5419" w:type="dxa"/>
          <w:vMerge w:val="restart"/>
          <w:vAlign w:val="center"/>
        </w:tcPr>
        <w:p w14:paraId="2D819A06" w14:textId="77777777" w:rsidR="006C6AAB" w:rsidRPr="000849A8" w:rsidRDefault="006C6AAB" w:rsidP="0030647C">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1941" w:type="dxa"/>
          <w:vMerge w:val="restart"/>
          <w:vAlign w:val="center"/>
        </w:tcPr>
        <w:p w14:paraId="5FFEA009" w14:textId="77777777" w:rsidR="006C6AAB" w:rsidRPr="000849A8" w:rsidRDefault="006C6AAB" w:rsidP="0030647C">
          <w:pPr>
            <w:jc w:val="center"/>
            <w:rPr>
              <w:rFonts w:ascii="Arial" w:hAnsi="Arial" w:cs="Arial"/>
              <w:b/>
              <w:noProof/>
              <w:sz w:val="16"/>
              <w:szCs w:val="16"/>
            </w:rPr>
          </w:pPr>
          <w:r w:rsidRPr="000849A8">
            <w:rPr>
              <w:rFonts w:ascii="Arial" w:hAnsi="Arial" w:cs="Arial"/>
              <w:b/>
              <w:noProof/>
              <w:sz w:val="16"/>
              <w:szCs w:val="16"/>
              <w:lang w:val="es-CO" w:eastAsia="es-CO"/>
            </w:rPr>
            <w:drawing>
              <wp:inline distT="0" distB="0" distL="0" distR="0" wp14:anchorId="72DD59D6" wp14:editId="30CC5BB5">
                <wp:extent cx="685800" cy="666750"/>
                <wp:effectExtent l="0" t="0" r="0" b="0"/>
                <wp:docPr id="52" name="Imagen 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64E5A87" w14:textId="77777777" w:rsidR="006C6AAB" w:rsidRPr="000849A8" w:rsidRDefault="006C6AAB" w:rsidP="0030647C">
          <w:pPr>
            <w:jc w:val="center"/>
            <w:rPr>
              <w:rFonts w:ascii="Arial" w:hAnsi="Arial" w:cs="Arial"/>
              <w:b/>
              <w:sz w:val="16"/>
              <w:szCs w:val="16"/>
            </w:rPr>
          </w:pPr>
          <w:r w:rsidRPr="000849A8">
            <w:rPr>
              <w:rFonts w:ascii="Arial" w:hAnsi="Arial" w:cs="Arial"/>
              <w:b/>
              <w:sz w:val="16"/>
              <w:szCs w:val="16"/>
            </w:rPr>
            <w:t>POLICÍA NACIONAL</w:t>
          </w:r>
        </w:p>
      </w:tc>
    </w:tr>
    <w:tr w:rsidR="006C6AAB" w:rsidRPr="000849A8" w14:paraId="117B55D1" w14:textId="77777777" w:rsidTr="009768CA">
      <w:trPr>
        <w:cantSplit/>
        <w:trHeight w:val="285"/>
      </w:trPr>
      <w:tc>
        <w:tcPr>
          <w:tcW w:w="3220" w:type="dxa"/>
          <w:vAlign w:val="center"/>
        </w:tcPr>
        <w:p w14:paraId="0FCE6D0A" w14:textId="77777777" w:rsidR="006C6AAB" w:rsidRPr="000849A8" w:rsidRDefault="006C6AAB" w:rsidP="009B6481">
          <w:pPr>
            <w:rPr>
              <w:rFonts w:ascii="Arial" w:hAnsi="Arial" w:cs="Arial"/>
              <w:b/>
              <w:bCs/>
              <w:color w:val="000000"/>
              <w:sz w:val="16"/>
              <w:szCs w:val="16"/>
            </w:rPr>
          </w:pPr>
          <w:r>
            <w:rPr>
              <w:rFonts w:ascii="Arial" w:hAnsi="Arial" w:cs="Arial"/>
              <w:b/>
              <w:bCs/>
              <w:color w:val="000000"/>
              <w:sz w:val="16"/>
              <w:szCs w:val="16"/>
            </w:rPr>
            <w:t>CÓDIGO: 2BS-FR-0042</w:t>
          </w:r>
        </w:p>
      </w:tc>
      <w:tc>
        <w:tcPr>
          <w:tcW w:w="5419" w:type="dxa"/>
          <w:vMerge/>
          <w:vAlign w:val="center"/>
        </w:tcPr>
        <w:p w14:paraId="7D39BF38" w14:textId="77777777" w:rsidR="006C6AAB" w:rsidRPr="000849A8" w:rsidRDefault="006C6AAB" w:rsidP="0030647C">
          <w:pPr>
            <w:pStyle w:val="Ttulo1"/>
            <w:rPr>
              <w:sz w:val="16"/>
              <w:szCs w:val="16"/>
            </w:rPr>
          </w:pPr>
        </w:p>
      </w:tc>
      <w:tc>
        <w:tcPr>
          <w:tcW w:w="1941" w:type="dxa"/>
          <w:vMerge/>
          <w:vAlign w:val="center"/>
        </w:tcPr>
        <w:p w14:paraId="2B69B617" w14:textId="77777777" w:rsidR="006C6AAB" w:rsidRPr="000849A8" w:rsidRDefault="006C6AAB" w:rsidP="0030647C">
          <w:pPr>
            <w:jc w:val="center"/>
            <w:rPr>
              <w:rFonts w:ascii="Arial" w:hAnsi="Arial" w:cs="Arial"/>
              <w:b/>
              <w:noProof/>
              <w:sz w:val="16"/>
              <w:szCs w:val="16"/>
            </w:rPr>
          </w:pPr>
        </w:p>
      </w:tc>
    </w:tr>
    <w:tr w:rsidR="006C6AAB" w:rsidRPr="000849A8" w14:paraId="21EEE6D2" w14:textId="77777777" w:rsidTr="009768CA">
      <w:trPr>
        <w:cantSplit/>
        <w:trHeight w:val="284"/>
      </w:trPr>
      <w:tc>
        <w:tcPr>
          <w:tcW w:w="3220" w:type="dxa"/>
          <w:vAlign w:val="center"/>
        </w:tcPr>
        <w:p w14:paraId="4397F503" w14:textId="77777777" w:rsidR="006C6AAB" w:rsidRPr="000849A8" w:rsidRDefault="006C6AAB" w:rsidP="00AF3A98">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419" w:type="dxa"/>
          <w:vMerge w:val="restart"/>
          <w:vAlign w:val="center"/>
        </w:tcPr>
        <w:p w14:paraId="379F55DF" w14:textId="56535AF6" w:rsidR="006C6AAB" w:rsidRPr="001F4B05" w:rsidRDefault="006C6AAB" w:rsidP="00AF3A98">
          <w:pPr>
            <w:tabs>
              <w:tab w:val="left" w:pos="2035"/>
              <w:tab w:val="left" w:pos="10295"/>
              <w:tab w:val="left" w:pos="12615"/>
            </w:tabs>
            <w:jc w:val="center"/>
            <w:rPr>
              <w:rFonts w:ascii="Arial" w:hAnsi="Arial" w:cs="Arial"/>
              <w:b/>
              <w:sz w:val="16"/>
              <w:szCs w:val="16"/>
            </w:rPr>
          </w:pPr>
          <w:r w:rsidRPr="00B56FDC">
            <w:rPr>
              <w:rFonts w:ascii="Arial" w:hAnsi="Arial" w:cs="Arial"/>
              <w:b/>
              <w:sz w:val="16"/>
              <w:szCs w:val="16"/>
            </w:rPr>
            <w:t>PLIEGO</w:t>
          </w:r>
          <w:r>
            <w:rPr>
              <w:rFonts w:ascii="Arial" w:hAnsi="Arial" w:cs="Arial"/>
              <w:b/>
              <w:sz w:val="16"/>
              <w:szCs w:val="16"/>
            </w:rPr>
            <w:t xml:space="preserve"> DE CONDICIONES</w:t>
          </w:r>
          <w:r w:rsidRPr="00B56FDC">
            <w:rPr>
              <w:rFonts w:ascii="Arial" w:hAnsi="Arial" w:cs="Arial"/>
              <w:b/>
              <w:sz w:val="16"/>
              <w:szCs w:val="16"/>
            </w:rPr>
            <w:t xml:space="preserve"> </w:t>
          </w:r>
          <w:r>
            <w:rPr>
              <w:rFonts w:ascii="Arial" w:hAnsi="Arial" w:cs="Arial"/>
              <w:b/>
              <w:sz w:val="16"/>
              <w:szCs w:val="16"/>
            </w:rPr>
            <w:t>L</w:t>
          </w:r>
          <w:r w:rsidRPr="001F4B05">
            <w:rPr>
              <w:rFonts w:ascii="Arial" w:hAnsi="Arial" w:cs="Arial"/>
              <w:b/>
              <w:sz w:val="16"/>
              <w:szCs w:val="16"/>
            </w:rPr>
            <w:t xml:space="preserve">ICITACIÓN PUBLICA </w:t>
          </w:r>
        </w:p>
        <w:p w14:paraId="76AE276C" w14:textId="03082017" w:rsidR="006C6AAB" w:rsidRPr="000849A8" w:rsidRDefault="006C6AAB" w:rsidP="00156ACD">
          <w:pPr>
            <w:tabs>
              <w:tab w:val="left" w:pos="2035"/>
              <w:tab w:val="left" w:pos="10295"/>
              <w:tab w:val="left" w:pos="12615"/>
            </w:tabs>
            <w:jc w:val="center"/>
            <w:rPr>
              <w:rFonts w:ascii="Arial" w:hAnsi="Arial" w:cs="Arial"/>
              <w:b/>
              <w:bCs/>
              <w:sz w:val="16"/>
              <w:szCs w:val="16"/>
            </w:rPr>
          </w:pPr>
          <w:r w:rsidRPr="001F4B05">
            <w:rPr>
              <w:rFonts w:ascii="Arial" w:hAnsi="Arial" w:cs="Arial"/>
              <w:b/>
              <w:sz w:val="16"/>
              <w:szCs w:val="16"/>
            </w:rPr>
            <w:t xml:space="preserve">PN </w:t>
          </w:r>
          <w:r>
            <w:rPr>
              <w:rFonts w:ascii="Arial" w:hAnsi="Arial" w:cs="Arial"/>
              <w:b/>
              <w:sz w:val="16"/>
              <w:szCs w:val="16"/>
            </w:rPr>
            <w:t>HOCEN LI 002 2022</w:t>
          </w:r>
        </w:p>
      </w:tc>
      <w:tc>
        <w:tcPr>
          <w:tcW w:w="1941" w:type="dxa"/>
          <w:vMerge/>
          <w:vAlign w:val="center"/>
        </w:tcPr>
        <w:p w14:paraId="122B4B28" w14:textId="77777777" w:rsidR="006C6AAB" w:rsidRPr="000849A8" w:rsidRDefault="006C6AAB" w:rsidP="00AF3A98">
          <w:pPr>
            <w:jc w:val="center"/>
            <w:rPr>
              <w:rFonts w:ascii="Arial" w:hAnsi="Arial" w:cs="Arial"/>
              <w:b/>
              <w:noProof/>
              <w:sz w:val="16"/>
              <w:szCs w:val="16"/>
            </w:rPr>
          </w:pPr>
        </w:p>
      </w:tc>
    </w:tr>
    <w:tr w:rsidR="006C6AAB" w:rsidRPr="000849A8" w14:paraId="432C7526" w14:textId="77777777" w:rsidTr="009768CA">
      <w:trPr>
        <w:cantSplit/>
        <w:trHeight w:val="285"/>
      </w:trPr>
      <w:tc>
        <w:tcPr>
          <w:tcW w:w="3220" w:type="dxa"/>
          <w:vAlign w:val="center"/>
        </w:tcPr>
        <w:p w14:paraId="6519BCFC" w14:textId="77777777" w:rsidR="006C6AAB" w:rsidRPr="000849A8" w:rsidRDefault="006C6AAB" w:rsidP="00AF3A98">
          <w:pPr>
            <w:rPr>
              <w:rFonts w:ascii="Arial" w:hAnsi="Arial" w:cs="Arial"/>
              <w:b/>
              <w:bCs/>
              <w:color w:val="000000"/>
              <w:sz w:val="16"/>
              <w:szCs w:val="16"/>
            </w:rPr>
          </w:pPr>
          <w:r w:rsidRPr="000849A8">
            <w:rPr>
              <w:rFonts w:ascii="Arial" w:hAnsi="Arial" w:cs="Arial"/>
              <w:b/>
              <w:bCs/>
              <w:color w:val="000000"/>
              <w:sz w:val="16"/>
              <w:szCs w:val="16"/>
            </w:rPr>
            <w:t>VERSIÓN: 1</w:t>
          </w:r>
        </w:p>
      </w:tc>
      <w:tc>
        <w:tcPr>
          <w:tcW w:w="5419" w:type="dxa"/>
          <w:vMerge/>
          <w:vAlign w:val="center"/>
        </w:tcPr>
        <w:p w14:paraId="27740051" w14:textId="77777777" w:rsidR="006C6AAB" w:rsidRPr="000849A8" w:rsidRDefault="006C6AAB" w:rsidP="00AF3A98">
          <w:pPr>
            <w:pStyle w:val="Ttulo1"/>
            <w:rPr>
              <w:sz w:val="16"/>
              <w:szCs w:val="16"/>
            </w:rPr>
          </w:pPr>
        </w:p>
      </w:tc>
      <w:tc>
        <w:tcPr>
          <w:tcW w:w="1941" w:type="dxa"/>
          <w:vMerge/>
          <w:vAlign w:val="center"/>
        </w:tcPr>
        <w:p w14:paraId="283CE511" w14:textId="77777777" w:rsidR="006C6AAB" w:rsidRPr="000849A8" w:rsidRDefault="006C6AAB" w:rsidP="00AF3A98">
          <w:pPr>
            <w:jc w:val="center"/>
            <w:rPr>
              <w:rFonts w:ascii="Arial" w:hAnsi="Arial" w:cs="Arial"/>
              <w:b/>
              <w:noProof/>
              <w:sz w:val="16"/>
              <w:szCs w:val="16"/>
            </w:rPr>
          </w:pPr>
        </w:p>
      </w:tc>
    </w:tr>
  </w:tbl>
  <w:p w14:paraId="38EDA415" w14:textId="77777777" w:rsidR="006C6AAB" w:rsidRDefault="006C6AAB" w:rsidP="002C774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3"/>
      <w:gridCol w:w="5352"/>
      <w:gridCol w:w="2112"/>
    </w:tblGrid>
    <w:tr w:rsidR="006C6AAB" w:rsidRPr="000849A8" w14:paraId="4F3E0B26" w14:textId="77777777" w:rsidTr="002E128B">
      <w:trPr>
        <w:cantSplit/>
        <w:trHeight w:val="286"/>
        <w:jc w:val="center"/>
      </w:trPr>
      <w:tc>
        <w:tcPr>
          <w:tcW w:w="2323" w:type="dxa"/>
          <w:vAlign w:val="center"/>
        </w:tcPr>
        <w:p w14:paraId="20B49200" w14:textId="77777777" w:rsidR="006C6AAB" w:rsidRPr="000849A8" w:rsidRDefault="006C6AAB" w:rsidP="0030647C">
          <w:pPr>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sidR="00F40FEB">
            <w:rPr>
              <w:rFonts w:ascii="Arial" w:hAnsi="Arial" w:cs="Arial"/>
              <w:b/>
              <w:noProof/>
              <w:sz w:val="16"/>
              <w:szCs w:val="18"/>
            </w:rPr>
            <w:t>62</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sidR="00F40FEB">
            <w:rPr>
              <w:rFonts w:ascii="Arial" w:hAnsi="Arial" w:cs="Arial"/>
              <w:b/>
              <w:noProof/>
              <w:sz w:val="16"/>
              <w:szCs w:val="18"/>
            </w:rPr>
            <w:t>91</w:t>
          </w:r>
          <w:r w:rsidRPr="000849A8">
            <w:rPr>
              <w:rFonts w:ascii="Arial" w:hAnsi="Arial" w:cs="Arial"/>
              <w:b/>
              <w:sz w:val="16"/>
              <w:szCs w:val="18"/>
            </w:rPr>
            <w:fldChar w:fldCharType="end"/>
          </w:r>
        </w:p>
      </w:tc>
      <w:tc>
        <w:tcPr>
          <w:tcW w:w="5352" w:type="dxa"/>
          <w:vMerge w:val="restart"/>
          <w:vAlign w:val="center"/>
        </w:tcPr>
        <w:p w14:paraId="4A51C1F9" w14:textId="77777777" w:rsidR="006C6AAB" w:rsidRPr="000849A8" w:rsidRDefault="006C6AAB" w:rsidP="0030647C">
          <w:pPr>
            <w:tabs>
              <w:tab w:val="left" w:pos="2035"/>
              <w:tab w:val="left" w:pos="10295"/>
              <w:tab w:val="left" w:pos="12615"/>
            </w:tabs>
            <w:jc w:val="center"/>
            <w:rPr>
              <w:rFonts w:ascii="Arial" w:hAnsi="Arial" w:cs="Arial"/>
              <w:b/>
              <w:bCs/>
              <w:sz w:val="16"/>
              <w:szCs w:val="18"/>
            </w:rPr>
          </w:pPr>
          <w:r w:rsidRPr="000849A8">
            <w:rPr>
              <w:rFonts w:ascii="Arial" w:hAnsi="Arial" w:cs="Arial"/>
              <w:b/>
              <w:bCs/>
              <w:sz w:val="16"/>
              <w:szCs w:val="18"/>
            </w:rPr>
            <w:t>ADQUIRIR BIENES Y SERVICIOS</w:t>
          </w:r>
        </w:p>
      </w:tc>
      <w:tc>
        <w:tcPr>
          <w:tcW w:w="2112" w:type="dxa"/>
          <w:vMerge w:val="restart"/>
          <w:vAlign w:val="center"/>
        </w:tcPr>
        <w:p w14:paraId="3D8B3B3C" w14:textId="77777777" w:rsidR="006C6AAB" w:rsidRPr="000849A8" w:rsidRDefault="006C6AAB" w:rsidP="0030647C">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2AE6F710" wp14:editId="79A0DF26">
                <wp:extent cx="685800" cy="666750"/>
                <wp:effectExtent l="0" t="0" r="0" b="0"/>
                <wp:docPr id="53"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216C351B" w14:textId="77777777" w:rsidR="006C6AAB" w:rsidRPr="000849A8" w:rsidRDefault="006C6AAB" w:rsidP="0030647C">
          <w:pPr>
            <w:jc w:val="center"/>
            <w:rPr>
              <w:rFonts w:ascii="Arial" w:hAnsi="Arial" w:cs="Arial"/>
              <w:b/>
              <w:sz w:val="16"/>
              <w:szCs w:val="18"/>
            </w:rPr>
          </w:pPr>
          <w:r w:rsidRPr="000849A8">
            <w:rPr>
              <w:rFonts w:ascii="Arial" w:hAnsi="Arial" w:cs="Arial"/>
              <w:b/>
              <w:sz w:val="16"/>
              <w:szCs w:val="18"/>
            </w:rPr>
            <w:t>POLICÍA NACIONAL</w:t>
          </w:r>
        </w:p>
      </w:tc>
    </w:tr>
    <w:tr w:rsidR="006C6AAB" w:rsidRPr="000849A8" w14:paraId="0AC9E5E1" w14:textId="77777777" w:rsidTr="002E128B">
      <w:trPr>
        <w:cantSplit/>
        <w:trHeight w:val="287"/>
        <w:jc w:val="center"/>
      </w:trPr>
      <w:tc>
        <w:tcPr>
          <w:tcW w:w="2323" w:type="dxa"/>
          <w:vAlign w:val="center"/>
        </w:tcPr>
        <w:p w14:paraId="1A3E8F71" w14:textId="77777777" w:rsidR="006C6AAB" w:rsidRPr="000849A8" w:rsidRDefault="006C6AAB" w:rsidP="0030647C">
          <w:pPr>
            <w:rPr>
              <w:rFonts w:ascii="Arial" w:hAnsi="Arial" w:cs="Arial"/>
              <w:b/>
              <w:bCs/>
              <w:color w:val="000000"/>
              <w:sz w:val="16"/>
              <w:szCs w:val="18"/>
            </w:rPr>
          </w:pPr>
          <w:r>
            <w:rPr>
              <w:rFonts w:ascii="Arial" w:hAnsi="Arial" w:cs="Arial"/>
              <w:b/>
              <w:bCs/>
              <w:color w:val="000000"/>
              <w:sz w:val="16"/>
              <w:szCs w:val="18"/>
            </w:rPr>
            <w:t>CÓDIGO: 2BS-FR-0042</w:t>
          </w:r>
        </w:p>
      </w:tc>
      <w:tc>
        <w:tcPr>
          <w:tcW w:w="5352" w:type="dxa"/>
          <w:vMerge/>
          <w:vAlign w:val="center"/>
        </w:tcPr>
        <w:p w14:paraId="6D11A555" w14:textId="77777777" w:rsidR="006C6AAB" w:rsidRPr="000849A8" w:rsidRDefault="006C6AAB" w:rsidP="0030647C">
          <w:pPr>
            <w:pStyle w:val="Ttulo1"/>
            <w:rPr>
              <w:sz w:val="16"/>
              <w:szCs w:val="18"/>
            </w:rPr>
          </w:pPr>
        </w:p>
      </w:tc>
      <w:tc>
        <w:tcPr>
          <w:tcW w:w="2112" w:type="dxa"/>
          <w:vMerge/>
          <w:vAlign w:val="center"/>
        </w:tcPr>
        <w:p w14:paraId="5900B26D" w14:textId="77777777" w:rsidR="006C6AAB" w:rsidRPr="000849A8" w:rsidRDefault="006C6AAB" w:rsidP="0030647C">
          <w:pPr>
            <w:jc w:val="center"/>
            <w:rPr>
              <w:rFonts w:ascii="Arial" w:hAnsi="Arial" w:cs="Arial"/>
              <w:b/>
              <w:noProof/>
              <w:sz w:val="16"/>
              <w:szCs w:val="18"/>
            </w:rPr>
          </w:pPr>
        </w:p>
      </w:tc>
    </w:tr>
    <w:tr w:rsidR="006C6AAB" w:rsidRPr="000849A8" w14:paraId="309E4E0E" w14:textId="77777777" w:rsidTr="002E128B">
      <w:trPr>
        <w:cantSplit/>
        <w:trHeight w:val="286"/>
        <w:jc w:val="center"/>
      </w:trPr>
      <w:tc>
        <w:tcPr>
          <w:tcW w:w="2323" w:type="dxa"/>
          <w:vAlign w:val="center"/>
        </w:tcPr>
        <w:p w14:paraId="7E8499E3" w14:textId="77777777" w:rsidR="006C6AAB" w:rsidRPr="000849A8" w:rsidRDefault="006C6AAB" w:rsidP="0030647C">
          <w:pPr>
            <w:rPr>
              <w:rFonts w:ascii="Arial" w:hAnsi="Arial" w:cs="Arial"/>
              <w:b/>
              <w:bCs/>
              <w:color w:val="000000"/>
              <w:sz w:val="16"/>
              <w:szCs w:val="18"/>
            </w:rPr>
          </w:pPr>
          <w:r w:rsidRPr="000849A8">
            <w:rPr>
              <w:rFonts w:ascii="Arial" w:hAnsi="Arial" w:cs="Arial"/>
              <w:b/>
              <w:bCs/>
              <w:color w:val="000000"/>
              <w:sz w:val="16"/>
              <w:szCs w:val="18"/>
            </w:rPr>
            <w:t>FECHA:   27/06/2012</w:t>
          </w:r>
        </w:p>
      </w:tc>
      <w:tc>
        <w:tcPr>
          <w:tcW w:w="5352" w:type="dxa"/>
          <w:vMerge w:val="restart"/>
          <w:vAlign w:val="center"/>
        </w:tcPr>
        <w:p w14:paraId="40109FA9" w14:textId="149C8E47" w:rsidR="006C6AAB" w:rsidRDefault="006C6AAB" w:rsidP="001E06D4">
          <w:pPr>
            <w:tabs>
              <w:tab w:val="left" w:pos="2035"/>
              <w:tab w:val="left" w:pos="10295"/>
              <w:tab w:val="left" w:pos="12615"/>
            </w:tabs>
            <w:jc w:val="center"/>
            <w:rPr>
              <w:rFonts w:ascii="Arial" w:hAnsi="Arial" w:cs="Arial"/>
              <w:b/>
              <w:sz w:val="16"/>
              <w:szCs w:val="16"/>
            </w:rPr>
          </w:pPr>
          <w:r>
            <w:rPr>
              <w:rFonts w:ascii="Arial" w:hAnsi="Arial" w:cs="Arial"/>
              <w:b/>
              <w:sz w:val="16"/>
              <w:szCs w:val="16"/>
            </w:rPr>
            <w:t xml:space="preserve"> </w:t>
          </w:r>
          <w:r w:rsidRPr="00B56FDC">
            <w:rPr>
              <w:rFonts w:ascii="Arial" w:hAnsi="Arial" w:cs="Arial"/>
              <w:b/>
              <w:sz w:val="16"/>
              <w:szCs w:val="16"/>
            </w:rPr>
            <w:t>PLIEGO DE CONDICIONES</w:t>
          </w:r>
          <w:r>
            <w:rPr>
              <w:rFonts w:ascii="Arial" w:hAnsi="Arial" w:cs="Arial"/>
              <w:b/>
              <w:sz w:val="16"/>
              <w:szCs w:val="16"/>
            </w:rPr>
            <w:t xml:space="preserve"> </w:t>
          </w:r>
          <w:r w:rsidRPr="00B56FDC">
            <w:rPr>
              <w:rFonts w:ascii="Arial" w:hAnsi="Arial" w:cs="Arial"/>
              <w:b/>
              <w:sz w:val="16"/>
              <w:szCs w:val="16"/>
            </w:rPr>
            <w:t xml:space="preserve">LICITACIÓN PUBLICA </w:t>
          </w:r>
        </w:p>
        <w:p w14:paraId="58C9FC85" w14:textId="5F52098D" w:rsidR="006C6AAB" w:rsidRPr="00B56FDC" w:rsidRDefault="006C6AAB" w:rsidP="00FF7B0E">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w:t>
          </w:r>
          <w:r>
            <w:rPr>
              <w:rFonts w:ascii="Arial" w:hAnsi="Arial" w:cs="Arial"/>
              <w:b/>
              <w:sz w:val="16"/>
              <w:szCs w:val="16"/>
            </w:rPr>
            <w:t>HOCEN LI 002 2022</w:t>
          </w:r>
        </w:p>
      </w:tc>
      <w:tc>
        <w:tcPr>
          <w:tcW w:w="2112" w:type="dxa"/>
          <w:vMerge/>
          <w:vAlign w:val="center"/>
        </w:tcPr>
        <w:p w14:paraId="57E96A42" w14:textId="77777777" w:rsidR="006C6AAB" w:rsidRPr="000849A8" w:rsidRDefault="006C6AAB" w:rsidP="0030647C">
          <w:pPr>
            <w:jc w:val="center"/>
            <w:rPr>
              <w:rFonts w:ascii="Arial" w:hAnsi="Arial" w:cs="Arial"/>
              <w:b/>
              <w:noProof/>
              <w:sz w:val="16"/>
              <w:szCs w:val="18"/>
            </w:rPr>
          </w:pPr>
        </w:p>
      </w:tc>
    </w:tr>
    <w:tr w:rsidR="006C6AAB" w:rsidRPr="000849A8" w14:paraId="6333576F" w14:textId="77777777" w:rsidTr="002E128B">
      <w:trPr>
        <w:cantSplit/>
        <w:trHeight w:val="287"/>
        <w:jc w:val="center"/>
      </w:trPr>
      <w:tc>
        <w:tcPr>
          <w:tcW w:w="2323" w:type="dxa"/>
          <w:vAlign w:val="center"/>
        </w:tcPr>
        <w:p w14:paraId="44252E07" w14:textId="77777777" w:rsidR="006C6AAB" w:rsidRPr="000849A8" w:rsidRDefault="006C6AAB" w:rsidP="0030647C">
          <w:pPr>
            <w:rPr>
              <w:rFonts w:ascii="Arial" w:hAnsi="Arial" w:cs="Arial"/>
              <w:b/>
              <w:bCs/>
              <w:color w:val="000000"/>
              <w:sz w:val="16"/>
              <w:szCs w:val="18"/>
            </w:rPr>
          </w:pPr>
          <w:r w:rsidRPr="000849A8">
            <w:rPr>
              <w:rFonts w:ascii="Arial" w:hAnsi="Arial" w:cs="Arial"/>
              <w:b/>
              <w:bCs/>
              <w:color w:val="000000"/>
              <w:sz w:val="16"/>
              <w:szCs w:val="18"/>
            </w:rPr>
            <w:t>VERSIÓN: 1</w:t>
          </w:r>
        </w:p>
      </w:tc>
      <w:tc>
        <w:tcPr>
          <w:tcW w:w="5352" w:type="dxa"/>
          <w:vMerge/>
          <w:vAlign w:val="center"/>
        </w:tcPr>
        <w:p w14:paraId="61638C32" w14:textId="77777777" w:rsidR="006C6AAB" w:rsidRPr="000849A8" w:rsidRDefault="006C6AAB" w:rsidP="0030647C">
          <w:pPr>
            <w:pStyle w:val="Ttulo1"/>
            <w:rPr>
              <w:sz w:val="16"/>
              <w:szCs w:val="18"/>
            </w:rPr>
          </w:pPr>
        </w:p>
      </w:tc>
      <w:tc>
        <w:tcPr>
          <w:tcW w:w="2112" w:type="dxa"/>
          <w:vMerge/>
          <w:vAlign w:val="center"/>
        </w:tcPr>
        <w:p w14:paraId="43064935" w14:textId="77777777" w:rsidR="006C6AAB" w:rsidRPr="000849A8" w:rsidRDefault="006C6AAB" w:rsidP="0030647C">
          <w:pPr>
            <w:jc w:val="center"/>
            <w:rPr>
              <w:rFonts w:ascii="Arial" w:hAnsi="Arial" w:cs="Arial"/>
              <w:b/>
              <w:noProof/>
              <w:sz w:val="16"/>
              <w:szCs w:val="18"/>
            </w:rPr>
          </w:pPr>
        </w:p>
      </w:tc>
    </w:tr>
  </w:tbl>
  <w:p w14:paraId="43AE2DB7" w14:textId="77777777" w:rsidR="006C6AAB" w:rsidRPr="000849A8" w:rsidRDefault="006C6AAB">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lvl w:ilvl="0">
      <w:start w:val="1"/>
      <w:numFmt w:val="bullet"/>
      <w:pStyle w:val="Contenidodelmarco"/>
      <w:lvlText w:val=""/>
      <w:lvlJc w:val="left"/>
      <w:pPr>
        <w:tabs>
          <w:tab w:val="num" w:pos="4473"/>
        </w:tabs>
        <w:ind w:left="4473" w:hanging="360"/>
      </w:pPr>
      <w:rPr>
        <w:rFonts w:ascii="Symbol" w:hAnsi="Symbol"/>
      </w:rPr>
    </w:lvl>
  </w:abstractNum>
  <w:abstractNum w:abstractNumId="1" w15:restartNumberingAfterBreak="0">
    <w:nsid w:val="0000000B"/>
    <w:multiLevelType w:val="multilevel"/>
    <w:tmpl w:val="76401480"/>
    <w:name w:val="WW8Num10"/>
    <w:lvl w:ilvl="0">
      <w:start w:val="1"/>
      <w:numFmt w:val="bullet"/>
      <w:lvlText w:val=""/>
      <w:lvlJc w:val="left"/>
      <w:pPr>
        <w:tabs>
          <w:tab w:val="num" w:pos="720"/>
        </w:tabs>
        <w:ind w:left="720" w:hanging="360"/>
      </w:pPr>
      <w:rPr>
        <w:rFonts w:ascii="Wingdings 2" w:hAnsi="Wingdings 2"/>
        <w: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230224E"/>
    <w:multiLevelType w:val="hybridMultilevel"/>
    <w:tmpl w:val="A2287500"/>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2424876"/>
    <w:multiLevelType w:val="multilevel"/>
    <w:tmpl w:val="265E2A42"/>
    <w:lvl w:ilvl="0">
      <w:start w:val="1"/>
      <w:numFmt w:val="decimal"/>
      <w:lvlText w:val="%1"/>
      <w:lvlJc w:val="left"/>
      <w:pPr>
        <w:ind w:left="600" w:hanging="600"/>
      </w:pPr>
      <w:rPr>
        <w:rFonts w:hint="default"/>
      </w:rPr>
    </w:lvl>
    <w:lvl w:ilvl="1">
      <w:start w:val="1"/>
      <w:numFmt w:val="decimal"/>
      <w:lvlText w:val="%1.%2"/>
      <w:lvlJc w:val="left"/>
      <w:pPr>
        <w:ind w:left="855" w:hanging="600"/>
      </w:pPr>
      <w:rPr>
        <w:rFonts w:hint="default"/>
      </w:rPr>
    </w:lvl>
    <w:lvl w:ilvl="2">
      <w:start w:val="2"/>
      <w:numFmt w:val="decimal"/>
      <w:lvlText w:val="%1.%2.%3"/>
      <w:lvlJc w:val="left"/>
      <w:pPr>
        <w:ind w:left="1230" w:hanging="720"/>
      </w:pPr>
      <w:rPr>
        <w:rFonts w:hint="default"/>
      </w:rPr>
    </w:lvl>
    <w:lvl w:ilvl="3">
      <w:start w:val="6"/>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610" w:hanging="108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480" w:hanging="1440"/>
      </w:pPr>
      <w:rPr>
        <w:rFonts w:hint="default"/>
      </w:rPr>
    </w:lvl>
  </w:abstractNum>
  <w:abstractNum w:abstractNumId="15"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16" w15:restartNumberingAfterBreak="0">
    <w:nsid w:val="0BAF7B7B"/>
    <w:multiLevelType w:val="multilevel"/>
    <w:tmpl w:val="65443EC0"/>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0DCF6223"/>
    <w:multiLevelType w:val="hybridMultilevel"/>
    <w:tmpl w:val="92FC47A0"/>
    <w:lvl w:ilvl="0" w:tplc="1E48F4C0">
      <w:start w:val="1"/>
      <w:numFmt w:val="lowerLetter"/>
      <w:lvlText w:val="%1."/>
      <w:lvlJc w:val="left"/>
      <w:pPr>
        <w:ind w:left="720" w:hanging="360"/>
      </w:pPr>
      <w:rPr>
        <w:rFonts w:ascii="Arial" w:eastAsia="Times New Roman" w:hAnsi="Arial" w:cs="Times New Roman"/>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32E73"/>
    <w:multiLevelType w:val="multilevel"/>
    <w:tmpl w:val="757A5DFA"/>
    <w:lvl w:ilvl="0">
      <w:start w:val="1"/>
      <w:numFmt w:val="decimal"/>
      <w:lvlText w:val="%1"/>
      <w:lvlJc w:val="left"/>
      <w:pPr>
        <w:ind w:left="765" w:hanging="765"/>
      </w:pPr>
      <w:rPr>
        <w:rFonts w:hint="default"/>
      </w:rPr>
    </w:lvl>
    <w:lvl w:ilvl="1">
      <w:start w:val="1"/>
      <w:numFmt w:val="decimal"/>
      <w:lvlText w:val="%1.%2"/>
      <w:lvlJc w:val="left"/>
      <w:pPr>
        <w:ind w:left="836" w:hanging="765"/>
      </w:pPr>
      <w:rPr>
        <w:rFonts w:hint="default"/>
      </w:rPr>
    </w:lvl>
    <w:lvl w:ilvl="2">
      <w:start w:val="2"/>
      <w:numFmt w:val="decimal"/>
      <w:lvlText w:val="%1.%2.%3"/>
      <w:lvlJc w:val="left"/>
      <w:pPr>
        <w:ind w:left="907" w:hanging="765"/>
      </w:pPr>
      <w:rPr>
        <w:rFonts w:hint="default"/>
      </w:rPr>
    </w:lvl>
    <w:lvl w:ilvl="3">
      <w:start w:val="3"/>
      <w:numFmt w:val="decimal"/>
      <w:lvlText w:val="%1.%2.%3.%4"/>
      <w:lvlJc w:val="left"/>
      <w:pPr>
        <w:ind w:left="978" w:hanging="765"/>
      </w:pPr>
      <w:rPr>
        <w:rFonts w:hint="default"/>
      </w:rPr>
    </w:lvl>
    <w:lvl w:ilvl="4">
      <w:start w:val="2"/>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9" w15:restartNumberingAfterBreak="0">
    <w:nsid w:val="1A7A6333"/>
    <w:multiLevelType w:val="hybridMultilevel"/>
    <w:tmpl w:val="DB6086B6"/>
    <w:lvl w:ilvl="0" w:tplc="240A000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36C2EB4"/>
    <w:multiLevelType w:val="hybridMultilevel"/>
    <w:tmpl w:val="1518B72A"/>
    <w:lvl w:ilvl="0" w:tplc="3CC6DB36">
      <w:start w:val="2"/>
      <w:numFmt w:val="bullet"/>
      <w:lvlText w:val="-"/>
      <w:lvlJc w:val="left"/>
      <w:pPr>
        <w:tabs>
          <w:tab w:val="num" w:pos="720"/>
        </w:tabs>
        <w:ind w:left="720" w:hanging="360"/>
      </w:pPr>
      <w:rPr>
        <w:rFonts w:ascii="Arial" w:eastAsia="Times New Roman" w:hAnsi="Arial" w:cs="Symbol"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2724C2"/>
    <w:multiLevelType w:val="multilevel"/>
    <w:tmpl w:val="BA10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194FE1"/>
    <w:multiLevelType w:val="hybridMultilevel"/>
    <w:tmpl w:val="2EFA8C12"/>
    <w:lvl w:ilvl="0" w:tplc="1B4A49B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EF35977"/>
    <w:multiLevelType w:val="hybridMultilevel"/>
    <w:tmpl w:val="87E01744"/>
    <w:lvl w:ilvl="0" w:tplc="AA38A456">
      <w:start w:val="1"/>
      <w:numFmt w:val="upperRoman"/>
      <w:lvlText w:val="%1."/>
      <w:lvlJc w:val="right"/>
      <w:pPr>
        <w:tabs>
          <w:tab w:val="num" w:pos="720"/>
        </w:tabs>
        <w:ind w:left="720" w:hanging="180"/>
      </w:pPr>
    </w:lvl>
    <w:lvl w:ilvl="1" w:tplc="E1EE2942" w:tentative="1">
      <w:start w:val="1"/>
      <w:numFmt w:val="lowerLetter"/>
      <w:lvlText w:val="%2."/>
      <w:lvlJc w:val="left"/>
      <w:pPr>
        <w:ind w:left="1440" w:hanging="360"/>
      </w:pPr>
    </w:lvl>
    <w:lvl w:ilvl="2" w:tplc="1F5C9808">
      <w:start w:val="1"/>
      <w:numFmt w:val="lowerRoman"/>
      <w:lvlText w:val="%3."/>
      <w:lvlJc w:val="right"/>
      <w:pPr>
        <w:ind w:left="2160" w:hanging="180"/>
      </w:pPr>
    </w:lvl>
    <w:lvl w:ilvl="3" w:tplc="F76EE20C" w:tentative="1">
      <w:start w:val="1"/>
      <w:numFmt w:val="decimal"/>
      <w:lvlText w:val="%4."/>
      <w:lvlJc w:val="left"/>
      <w:pPr>
        <w:ind w:left="2880" w:hanging="360"/>
      </w:pPr>
    </w:lvl>
    <w:lvl w:ilvl="4" w:tplc="6ACA1DE6" w:tentative="1">
      <w:start w:val="1"/>
      <w:numFmt w:val="lowerLetter"/>
      <w:lvlText w:val="%5."/>
      <w:lvlJc w:val="left"/>
      <w:pPr>
        <w:ind w:left="3600" w:hanging="360"/>
      </w:pPr>
    </w:lvl>
    <w:lvl w:ilvl="5" w:tplc="613A4A94" w:tentative="1">
      <w:start w:val="1"/>
      <w:numFmt w:val="lowerRoman"/>
      <w:lvlText w:val="%6."/>
      <w:lvlJc w:val="right"/>
      <w:pPr>
        <w:ind w:left="4320" w:hanging="180"/>
      </w:pPr>
    </w:lvl>
    <w:lvl w:ilvl="6" w:tplc="6680A35E" w:tentative="1">
      <w:start w:val="1"/>
      <w:numFmt w:val="decimal"/>
      <w:lvlText w:val="%7."/>
      <w:lvlJc w:val="left"/>
      <w:pPr>
        <w:ind w:left="5040" w:hanging="360"/>
      </w:pPr>
    </w:lvl>
    <w:lvl w:ilvl="7" w:tplc="EF4A6E34" w:tentative="1">
      <w:start w:val="1"/>
      <w:numFmt w:val="lowerLetter"/>
      <w:lvlText w:val="%8."/>
      <w:lvlJc w:val="left"/>
      <w:pPr>
        <w:ind w:left="5760" w:hanging="360"/>
      </w:pPr>
    </w:lvl>
    <w:lvl w:ilvl="8" w:tplc="523422EC" w:tentative="1">
      <w:start w:val="1"/>
      <w:numFmt w:val="lowerRoman"/>
      <w:lvlText w:val="%9."/>
      <w:lvlJc w:val="right"/>
      <w:pPr>
        <w:ind w:left="6480" w:hanging="180"/>
      </w:pPr>
    </w:lvl>
  </w:abstractNum>
  <w:abstractNum w:abstractNumId="25" w15:restartNumberingAfterBreak="0">
    <w:nsid w:val="30502D3B"/>
    <w:multiLevelType w:val="hybridMultilevel"/>
    <w:tmpl w:val="D9563826"/>
    <w:lvl w:ilvl="0" w:tplc="76C4B870">
      <w:start w:val="1"/>
      <w:numFmt w:val="lowerLetter"/>
      <w:lvlText w:val="%1."/>
      <w:lvlJc w:val="left"/>
      <w:pPr>
        <w:tabs>
          <w:tab w:val="num" w:pos="4320"/>
        </w:tabs>
        <w:ind w:left="4320" w:hanging="360"/>
      </w:pPr>
      <w:rPr>
        <w:rFonts w:ascii="Arial" w:eastAsia="Times New Roman" w:hAnsi="Arial" w:cs="Arial"/>
        <w:b w:val="0"/>
      </w:rPr>
    </w:lvl>
    <w:lvl w:ilvl="1" w:tplc="FFFFFFFF">
      <w:start w:val="1"/>
      <w:numFmt w:val="lowerLetter"/>
      <w:lvlText w:val="%2)"/>
      <w:lvlJc w:val="left"/>
      <w:pPr>
        <w:tabs>
          <w:tab w:val="num" w:pos="3600"/>
        </w:tabs>
        <w:ind w:left="3600" w:hanging="360"/>
      </w:pPr>
      <w:rPr>
        <w:rFonts w:hint="default"/>
      </w:r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26" w15:restartNumberingAfterBreak="0">
    <w:nsid w:val="31694BA0"/>
    <w:multiLevelType w:val="hybridMultilevel"/>
    <w:tmpl w:val="5F1C37D0"/>
    <w:lvl w:ilvl="0" w:tplc="D990F2FE">
      <w:start w:val="1"/>
      <w:numFmt w:val="lowerLetter"/>
      <w:lvlText w:val="%1."/>
      <w:lvlJc w:val="left"/>
      <w:pPr>
        <w:ind w:left="720" w:hanging="360"/>
      </w:pPr>
      <w:rPr>
        <w:rFonts w:hint="default"/>
      </w:rPr>
    </w:lvl>
    <w:lvl w:ilvl="1" w:tplc="B7280692">
      <w:start w:val="1"/>
      <w:numFmt w:val="decimal"/>
      <w:lvlText w:val="%2."/>
      <w:lvlJc w:val="left"/>
      <w:pPr>
        <w:ind w:left="1440" w:hanging="360"/>
      </w:pPr>
      <w:rPr>
        <w:rFonts w:hint="default"/>
      </w:rPr>
    </w:lvl>
    <w:lvl w:ilvl="2" w:tplc="6E46FAF8" w:tentative="1">
      <w:start w:val="1"/>
      <w:numFmt w:val="lowerRoman"/>
      <w:lvlText w:val="%3."/>
      <w:lvlJc w:val="right"/>
      <w:pPr>
        <w:ind w:left="2160" w:hanging="180"/>
      </w:pPr>
    </w:lvl>
    <w:lvl w:ilvl="3" w:tplc="95320B00" w:tentative="1">
      <w:start w:val="1"/>
      <w:numFmt w:val="decimal"/>
      <w:lvlText w:val="%4."/>
      <w:lvlJc w:val="left"/>
      <w:pPr>
        <w:ind w:left="2880" w:hanging="360"/>
      </w:pPr>
    </w:lvl>
    <w:lvl w:ilvl="4" w:tplc="75ACA50E" w:tentative="1">
      <w:start w:val="1"/>
      <w:numFmt w:val="lowerLetter"/>
      <w:lvlText w:val="%5."/>
      <w:lvlJc w:val="left"/>
      <w:pPr>
        <w:ind w:left="3600" w:hanging="360"/>
      </w:pPr>
    </w:lvl>
    <w:lvl w:ilvl="5" w:tplc="799E2C50" w:tentative="1">
      <w:start w:val="1"/>
      <w:numFmt w:val="lowerRoman"/>
      <w:lvlText w:val="%6."/>
      <w:lvlJc w:val="right"/>
      <w:pPr>
        <w:ind w:left="4320" w:hanging="180"/>
      </w:pPr>
    </w:lvl>
    <w:lvl w:ilvl="6" w:tplc="808CDB7A" w:tentative="1">
      <w:start w:val="1"/>
      <w:numFmt w:val="decimal"/>
      <w:lvlText w:val="%7."/>
      <w:lvlJc w:val="left"/>
      <w:pPr>
        <w:ind w:left="5040" w:hanging="360"/>
      </w:pPr>
    </w:lvl>
    <w:lvl w:ilvl="7" w:tplc="9A6E1CD4" w:tentative="1">
      <w:start w:val="1"/>
      <w:numFmt w:val="lowerLetter"/>
      <w:lvlText w:val="%8."/>
      <w:lvlJc w:val="left"/>
      <w:pPr>
        <w:ind w:left="5760" w:hanging="360"/>
      </w:pPr>
    </w:lvl>
    <w:lvl w:ilvl="8" w:tplc="764E092A" w:tentative="1">
      <w:start w:val="1"/>
      <w:numFmt w:val="lowerRoman"/>
      <w:lvlText w:val="%9."/>
      <w:lvlJc w:val="right"/>
      <w:pPr>
        <w:ind w:left="6480" w:hanging="180"/>
      </w:pPr>
    </w:lvl>
  </w:abstractNum>
  <w:abstractNum w:abstractNumId="27" w15:restartNumberingAfterBreak="0">
    <w:nsid w:val="32523AFB"/>
    <w:multiLevelType w:val="hybridMultilevel"/>
    <w:tmpl w:val="70AE6574"/>
    <w:lvl w:ilvl="0" w:tplc="9830D7E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AE47A85"/>
    <w:multiLevelType w:val="hybridMultilevel"/>
    <w:tmpl w:val="AF969540"/>
    <w:lvl w:ilvl="0" w:tplc="292002E0">
      <w:start w:val="2"/>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D99522F"/>
    <w:multiLevelType w:val="hybridMultilevel"/>
    <w:tmpl w:val="19EA89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236873"/>
    <w:multiLevelType w:val="hybridMultilevel"/>
    <w:tmpl w:val="C8748FB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31C2F52"/>
    <w:multiLevelType w:val="singleLevel"/>
    <w:tmpl w:val="1CC625B4"/>
    <w:lvl w:ilvl="0">
      <w:start w:val="14"/>
      <w:numFmt w:val="decimal"/>
      <w:pStyle w:val="Listaconvietas1"/>
      <w:lvlText w:val="%1."/>
      <w:lvlJc w:val="left"/>
      <w:pPr>
        <w:tabs>
          <w:tab w:val="num" w:pos="375"/>
        </w:tabs>
        <w:ind w:left="375" w:hanging="375"/>
      </w:pPr>
      <w:rPr>
        <w:rFonts w:hint="default"/>
      </w:rPr>
    </w:lvl>
  </w:abstractNum>
  <w:abstractNum w:abstractNumId="32" w15:restartNumberingAfterBreak="0">
    <w:nsid w:val="533A1A8A"/>
    <w:multiLevelType w:val="multilevel"/>
    <w:tmpl w:val="97064C64"/>
    <w:lvl w:ilvl="0">
      <w:start w:val="5"/>
      <w:numFmt w:val="decimal"/>
      <w:lvlText w:val="%1"/>
      <w:lvlJc w:val="left"/>
      <w:pPr>
        <w:ind w:left="360" w:hanging="360"/>
      </w:pPr>
      <w:rPr>
        <w:rFonts w:hint="default"/>
        <w:u w:val="none"/>
      </w:rPr>
    </w:lvl>
    <w:lvl w:ilvl="1">
      <w:start w:val="3"/>
      <w:numFmt w:val="decimal"/>
      <w:lvlText w:val="%1.%2"/>
      <w:lvlJc w:val="left"/>
      <w:pPr>
        <w:ind w:left="-66" w:hanging="360"/>
      </w:pPr>
      <w:rPr>
        <w:rFonts w:hint="default"/>
        <w:u w:val="none"/>
      </w:rPr>
    </w:lvl>
    <w:lvl w:ilvl="2">
      <w:start w:val="1"/>
      <w:numFmt w:val="decimal"/>
      <w:lvlText w:val="%1.%2.%3"/>
      <w:lvlJc w:val="left"/>
      <w:pPr>
        <w:ind w:left="-132" w:hanging="720"/>
      </w:pPr>
      <w:rPr>
        <w:rFonts w:hint="default"/>
        <w:u w:val="none"/>
      </w:rPr>
    </w:lvl>
    <w:lvl w:ilvl="3">
      <w:start w:val="1"/>
      <w:numFmt w:val="decimal"/>
      <w:lvlText w:val="%1.%2.%3.%4"/>
      <w:lvlJc w:val="left"/>
      <w:pPr>
        <w:ind w:left="-558" w:hanging="720"/>
      </w:pPr>
      <w:rPr>
        <w:rFonts w:hint="default"/>
        <w:u w:val="none"/>
      </w:rPr>
    </w:lvl>
    <w:lvl w:ilvl="4">
      <w:start w:val="1"/>
      <w:numFmt w:val="decimal"/>
      <w:lvlText w:val="%1.%2.%3.%4.%5"/>
      <w:lvlJc w:val="left"/>
      <w:pPr>
        <w:ind w:left="-624" w:hanging="1080"/>
      </w:pPr>
      <w:rPr>
        <w:rFonts w:hint="default"/>
        <w:u w:val="none"/>
      </w:rPr>
    </w:lvl>
    <w:lvl w:ilvl="5">
      <w:start w:val="1"/>
      <w:numFmt w:val="decimal"/>
      <w:lvlText w:val="%1.%2.%3.%4.%5.%6"/>
      <w:lvlJc w:val="left"/>
      <w:pPr>
        <w:ind w:left="-1050" w:hanging="1080"/>
      </w:pPr>
      <w:rPr>
        <w:rFonts w:hint="default"/>
        <w:u w:val="none"/>
      </w:rPr>
    </w:lvl>
    <w:lvl w:ilvl="6">
      <w:start w:val="1"/>
      <w:numFmt w:val="decimal"/>
      <w:lvlText w:val="%1.%2.%3.%4.%5.%6.%7"/>
      <w:lvlJc w:val="left"/>
      <w:pPr>
        <w:ind w:left="-1116" w:hanging="1440"/>
      </w:pPr>
      <w:rPr>
        <w:rFonts w:hint="default"/>
        <w:u w:val="none"/>
      </w:rPr>
    </w:lvl>
    <w:lvl w:ilvl="7">
      <w:start w:val="1"/>
      <w:numFmt w:val="decimal"/>
      <w:lvlText w:val="%1.%2.%3.%4.%5.%6.%7.%8"/>
      <w:lvlJc w:val="left"/>
      <w:pPr>
        <w:ind w:left="-1542" w:hanging="1440"/>
      </w:pPr>
      <w:rPr>
        <w:rFonts w:hint="default"/>
        <w:u w:val="none"/>
      </w:rPr>
    </w:lvl>
    <w:lvl w:ilvl="8">
      <w:start w:val="1"/>
      <w:numFmt w:val="decimal"/>
      <w:lvlText w:val="%1.%2.%3.%4.%5.%6.%7.%8.%9"/>
      <w:lvlJc w:val="left"/>
      <w:pPr>
        <w:ind w:left="-1608" w:hanging="1800"/>
      </w:pPr>
      <w:rPr>
        <w:rFonts w:hint="default"/>
        <w:u w:val="none"/>
      </w:rPr>
    </w:lvl>
  </w:abstractNum>
  <w:abstractNum w:abstractNumId="33" w15:restartNumberingAfterBreak="0">
    <w:nsid w:val="5926587A"/>
    <w:multiLevelType w:val="multilevel"/>
    <w:tmpl w:val="10FE45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9F1EE5"/>
    <w:multiLevelType w:val="hybridMultilevel"/>
    <w:tmpl w:val="EB62B180"/>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35" w15:restartNumberingAfterBreak="0">
    <w:nsid w:val="5E757B8C"/>
    <w:multiLevelType w:val="hybridMultilevel"/>
    <w:tmpl w:val="3942EACC"/>
    <w:lvl w:ilvl="0" w:tplc="0C0A0015">
      <w:start w:val="1"/>
      <w:numFmt w:val="upperLetter"/>
      <w:lvlText w:val="%1."/>
      <w:lvlJc w:val="left"/>
      <w:pPr>
        <w:ind w:left="720" w:hanging="360"/>
      </w:pPr>
      <w:rPr>
        <w:rFonts w:hint="default"/>
      </w:rPr>
    </w:lvl>
    <w:lvl w:ilvl="1" w:tplc="1F5088B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F812BD9"/>
    <w:multiLevelType w:val="hybridMultilevel"/>
    <w:tmpl w:val="8C66A2A4"/>
    <w:lvl w:ilvl="0" w:tplc="53C63C88">
      <w:start w:val="1"/>
      <w:numFmt w:val="decimal"/>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7" w15:restartNumberingAfterBreak="0">
    <w:nsid w:val="601B2A2F"/>
    <w:multiLevelType w:val="hybridMultilevel"/>
    <w:tmpl w:val="2F80B48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613C0AFB"/>
    <w:multiLevelType w:val="multilevel"/>
    <w:tmpl w:val="C95C7046"/>
    <w:lvl w:ilvl="0">
      <w:start w:val="1"/>
      <w:numFmt w:val="decimal"/>
      <w:lvlText w:val="%1"/>
      <w:lvlJc w:val="left"/>
      <w:pPr>
        <w:ind w:left="600" w:hanging="600"/>
      </w:pPr>
      <w:rPr>
        <w:rFonts w:hint="default"/>
      </w:rPr>
    </w:lvl>
    <w:lvl w:ilvl="1">
      <w:start w:val="1"/>
      <w:numFmt w:val="decimal"/>
      <w:lvlText w:val="%1.%2"/>
      <w:lvlJc w:val="left"/>
      <w:pPr>
        <w:ind w:left="458" w:hanging="600"/>
      </w:pPr>
      <w:rPr>
        <w:rFonts w:hint="default"/>
      </w:rPr>
    </w:lvl>
    <w:lvl w:ilvl="2">
      <w:start w:val="2"/>
      <w:numFmt w:val="decimal"/>
      <w:lvlText w:val="%1.%2.%3"/>
      <w:lvlJc w:val="left"/>
      <w:pPr>
        <w:ind w:left="436" w:hanging="720"/>
      </w:pPr>
      <w:rPr>
        <w:rFonts w:hint="default"/>
      </w:rPr>
    </w:lvl>
    <w:lvl w:ilvl="3">
      <w:start w:val="4"/>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39" w15:restartNumberingAfterBreak="0">
    <w:nsid w:val="62615E52"/>
    <w:multiLevelType w:val="hybridMultilevel"/>
    <w:tmpl w:val="EE34052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41" w15:restartNumberingAfterBreak="0">
    <w:nsid w:val="654F46A5"/>
    <w:multiLevelType w:val="hybridMultilevel"/>
    <w:tmpl w:val="DA601FEA"/>
    <w:lvl w:ilvl="0" w:tplc="76E24A74">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6412185"/>
    <w:multiLevelType w:val="hybridMultilevel"/>
    <w:tmpl w:val="7896B3A0"/>
    <w:lvl w:ilvl="0" w:tplc="0C0A000B">
      <w:start w:val="1"/>
      <w:numFmt w:val="lowerLetter"/>
      <w:lvlText w:val="%1."/>
      <w:lvlJc w:val="left"/>
      <w:pPr>
        <w:tabs>
          <w:tab w:val="num" w:pos="720"/>
        </w:tabs>
        <w:ind w:left="720" w:hanging="360"/>
      </w:pPr>
      <w:rPr>
        <w:rFonts w:hint="default"/>
      </w:rPr>
    </w:lvl>
    <w:lvl w:ilvl="1" w:tplc="ABAEAA14">
      <w:start w:val="1"/>
      <w:numFmt w:val="bullet"/>
      <w:lvlText w:val=""/>
      <w:lvlJc w:val="left"/>
      <w:pPr>
        <w:tabs>
          <w:tab w:val="num" w:pos="1440"/>
        </w:tabs>
        <w:ind w:left="1440" w:hanging="360"/>
      </w:pPr>
      <w:rPr>
        <w:rFonts w:ascii="Symbol" w:hAnsi="Symbol" w:hint="default"/>
        <w:sz w:val="18"/>
        <w:szCs w:val="18"/>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4" w15:restartNumberingAfterBreak="0">
    <w:nsid w:val="77750FB7"/>
    <w:multiLevelType w:val="hybridMultilevel"/>
    <w:tmpl w:val="A1F83EB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6" w15:restartNumberingAfterBreak="0">
    <w:nsid w:val="79AC1808"/>
    <w:multiLevelType w:val="multilevel"/>
    <w:tmpl w:val="3D8A4140"/>
    <w:lvl w:ilvl="0">
      <w:start w:val="1"/>
      <w:numFmt w:val="decimal"/>
      <w:lvlText w:val="%1."/>
      <w:lvlJc w:val="left"/>
      <w:pPr>
        <w:ind w:left="720" w:hanging="360"/>
      </w:pPr>
      <w:rPr>
        <w:rFonts w:hint="default"/>
        <w:u w:val="single"/>
      </w:rPr>
    </w:lvl>
    <w:lvl w:ilvl="1">
      <w:start w:val="2"/>
      <w:numFmt w:val="decimal"/>
      <w:isLgl/>
      <w:lvlText w:val="%1.%2"/>
      <w:lvlJc w:val="left"/>
      <w:pPr>
        <w:ind w:left="945" w:hanging="58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691454"/>
    <w:multiLevelType w:val="hybridMultilevel"/>
    <w:tmpl w:val="5D5E4D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102A33"/>
    <w:multiLevelType w:val="multilevel"/>
    <w:tmpl w:val="26BEC3AE"/>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DF202DC"/>
    <w:multiLevelType w:val="hybridMultilevel"/>
    <w:tmpl w:val="CAFE0FE8"/>
    <w:lvl w:ilvl="0" w:tplc="0C0A000B">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718821550">
    <w:abstractNumId w:val="11"/>
  </w:num>
  <w:num w:numId="2" w16cid:durableId="1098135592">
    <w:abstractNumId w:val="25"/>
  </w:num>
  <w:num w:numId="3" w16cid:durableId="211579580">
    <w:abstractNumId w:val="15"/>
  </w:num>
  <w:num w:numId="4" w16cid:durableId="1275673917">
    <w:abstractNumId w:val="31"/>
  </w:num>
  <w:num w:numId="5" w16cid:durableId="279073284">
    <w:abstractNumId w:val="43"/>
    <w:lvlOverride w:ilvl="0">
      <w:startOverride w:val="1"/>
    </w:lvlOverride>
  </w:num>
  <w:num w:numId="6" w16cid:durableId="699431571">
    <w:abstractNumId w:val="4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7" w16cid:durableId="1064840898">
    <w:abstractNumId w:val="45"/>
    <w:lvlOverride w:ilvl="0">
      <w:startOverride w:val="1"/>
    </w:lvlOverride>
  </w:num>
  <w:num w:numId="8" w16cid:durableId="390464260">
    <w:abstractNumId w:val="42"/>
  </w:num>
  <w:num w:numId="9" w16cid:durableId="1196457656">
    <w:abstractNumId w:val="19"/>
  </w:num>
  <w:num w:numId="10" w16cid:durableId="465975781">
    <w:abstractNumId w:val="23"/>
  </w:num>
  <w:num w:numId="11" w16cid:durableId="37515644">
    <w:abstractNumId w:val="40"/>
  </w:num>
  <w:num w:numId="12" w16cid:durableId="1788498193">
    <w:abstractNumId w:val="49"/>
  </w:num>
  <w:num w:numId="13" w16cid:durableId="372971013">
    <w:abstractNumId w:val="26"/>
  </w:num>
  <w:num w:numId="14" w16cid:durableId="980888032">
    <w:abstractNumId w:val="24"/>
  </w:num>
  <w:num w:numId="15" w16cid:durableId="533691338">
    <w:abstractNumId w:val="39"/>
  </w:num>
  <w:num w:numId="16" w16cid:durableId="1514221534">
    <w:abstractNumId w:val="33"/>
  </w:num>
  <w:num w:numId="17" w16cid:durableId="334495783">
    <w:abstractNumId w:val="47"/>
  </w:num>
  <w:num w:numId="18" w16cid:durableId="578029402">
    <w:abstractNumId w:val="0"/>
  </w:num>
  <w:num w:numId="19" w16cid:durableId="620840694">
    <w:abstractNumId w:val="35"/>
  </w:num>
  <w:num w:numId="20" w16cid:durableId="924411866">
    <w:abstractNumId w:val="27"/>
  </w:num>
  <w:num w:numId="21" w16cid:durableId="78213865">
    <w:abstractNumId w:val="22"/>
  </w:num>
  <w:num w:numId="22" w16cid:durableId="343747198">
    <w:abstractNumId w:val="17"/>
  </w:num>
  <w:num w:numId="23" w16cid:durableId="359431753">
    <w:abstractNumId w:val="14"/>
  </w:num>
  <w:num w:numId="24" w16cid:durableId="1377390637">
    <w:abstractNumId w:val="48"/>
  </w:num>
  <w:num w:numId="25" w16cid:durableId="151795462">
    <w:abstractNumId w:val="41"/>
  </w:num>
  <w:num w:numId="26" w16cid:durableId="1605111531">
    <w:abstractNumId w:val="21"/>
  </w:num>
  <w:num w:numId="27" w16cid:durableId="1681470222">
    <w:abstractNumId w:val="16"/>
  </w:num>
  <w:num w:numId="28" w16cid:durableId="55862217">
    <w:abstractNumId w:val="20"/>
  </w:num>
  <w:num w:numId="29" w16cid:durableId="533926956">
    <w:abstractNumId w:val="44"/>
  </w:num>
  <w:num w:numId="30" w16cid:durableId="437725180">
    <w:abstractNumId w:val="50"/>
  </w:num>
  <w:num w:numId="31" w16cid:durableId="1345667266">
    <w:abstractNumId w:val="29"/>
  </w:num>
  <w:num w:numId="32" w16cid:durableId="1998723520">
    <w:abstractNumId w:val="13"/>
  </w:num>
  <w:num w:numId="33" w16cid:durableId="181320870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049895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4261924">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417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7791096">
    <w:abstractNumId w:val="32"/>
  </w:num>
  <w:num w:numId="38" w16cid:durableId="928778289">
    <w:abstractNumId w:val="36"/>
  </w:num>
  <w:num w:numId="39" w16cid:durableId="428039695">
    <w:abstractNumId w:val="34"/>
  </w:num>
  <w:num w:numId="40" w16cid:durableId="1319116896">
    <w:abstractNumId w:val="38"/>
  </w:num>
  <w:num w:numId="41" w16cid:durableId="1544439693">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7"/>
    <w:rsid w:val="00002514"/>
    <w:rsid w:val="000028D9"/>
    <w:rsid w:val="00003840"/>
    <w:rsid w:val="00003C28"/>
    <w:rsid w:val="00003D2A"/>
    <w:rsid w:val="000041DC"/>
    <w:rsid w:val="00004320"/>
    <w:rsid w:val="00004A8E"/>
    <w:rsid w:val="00004ED7"/>
    <w:rsid w:val="000051EB"/>
    <w:rsid w:val="00005881"/>
    <w:rsid w:val="000058BF"/>
    <w:rsid w:val="000072AE"/>
    <w:rsid w:val="0000778D"/>
    <w:rsid w:val="00010ACE"/>
    <w:rsid w:val="0001102E"/>
    <w:rsid w:val="00011112"/>
    <w:rsid w:val="00011313"/>
    <w:rsid w:val="00011520"/>
    <w:rsid w:val="0001166A"/>
    <w:rsid w:val="00011BEF"/>
    <w:rsid w:val="00011EAC"/>
    <w:rsid w:val="0001204E"/>
    <w:rsid w:val="000120CB"/>
    <w:rsid w:val="0001243D"/>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1B9"/>
    <w:rsid w:val="00015424"/>
    <w:rsid w:val="0001594B"/>
    <w:rsid w:val="00015C0E"/>
    <w:rsid w:val="00016001"/>
    <w:rsid w:val="00016297"/>
    <w:rsid w:val="000162A9"/>
    <w:rsid w:val="000163AF"/>
    <w:rsid w:val="00016A2A"/>
    <w:rsid w:val="00016A85"/>
    <w:rsid w:val="00016EE3"/>
    <w:rsid w:val="000174E5"/>
    <w:rsid w:val="000175A6"/>
    <w:rsid w:val="00017A82"/>
    <w:rsid w:val="000203BB"/>
    <w:rsid w:val="00020DF1"/>
    <w:rsid w:val="000212D1"/>
    <w:rsid w:val="000217DD"/>
    <w:rsid w:val="0002196D"/>
    <w:rsid w:val="00021A37"/>
    <w:rsid w:val="00021D77"/>
    <w:rsid w:val="00022842"/>
    <w:rsid w:val="00022A1E"/>
    <w:rsid w:val="00023815"/>
    <w:rsid w:val="000238F6"/>
    <w:rsid w:val="00023BA6"/>
    <w:rsid w:val="00023F99"/>
    <w:rsid w:val="00024577"/>
    <w:rsid w:val="0002491D"/>
    <w:rsid w:val="00024C22"/>
    <w:rsid w:val="00024EFF"/>
    <w:rsid w:val="00024F81"/>
    <w:rsid w:val="0002568C"/>
    <w:rsid w:val="00025CB4"/>
    <w:rsid w:val="00025CF9"/>
    <w:rsid w:val="00026E7F"/>
    <w:rsid w:val="00027270"/>
    <w:rsid w:val="0002742E"/>
    <w:rsid w:val="00027488"/>
    <w:rsid w:val="00030609"/>
    <w:rsid w:val="0003068C"/>
    <w:rsid w:val="000306EE"/>
    <w:rsid w:val="000307F7"/>
    <w:rsid w:val="0003086D"/>
    <w:rsid w:val="000309EC"/>
    <w:rsid w:val="00031165"/>
    <w:rsid w:val="0003166F"/>
    <w:rsid w:val="00031FC6"/>
    <w:rsid w:val="00032539"/>
    <w:rsid w:val="000326CC"/>
    <w:rsid w:val="000331FA"/>
    <w:rsid w:val="00034008"/>
    <w:rsid w:val="000349C3"/>
    <w:rsid w:val="00034D4B"/>
    <w:rsid w:val="00034FA2"/>
    <w:rsid w:val="00035062"/>
    <w:rsid w:val="000351B8"/>
    <w:rsid w:val="000354A8"/>
    <w:rsid w:val="000357C4"/>
    <w:rsid w:val="00035B2D"/>
    <w:rsid w:val="00035E49"/>
    <w:rsid w:val="000364A0"/>
    <w:rsid w:val="00036FC1"/>
    <w:rsid w:val="00037EF9"/>
    <w:rsid w:val="0004032A"/>
    <w:rsid w:val="0004059E"/>
    <w:rsid w:val="00040717"/>
    <w:rsid w:val="00040FD7"/>
    <w:rsid w:val="00041526"/>
    <w:rsid w:val="00041C1E"/>
    <w:rsid w:val="00041F9E"/>
    <w:rsid w:val="0004247A"/>
    <w:rsid w:val="00042C10"/>
    <w:rsid w:val="000434DF"/>
    <w:rsid w:val="00043E2C"/>
    <w:rsid w:val="00043FE9"/>
    <w:rsid w:val="000445F3"/>
    <w:rsid w:val="00044A35"/>
    <w:rsid w:val="00046178"/>
    <w:rsid w:val="0004656F"/>
    <w:rsid w:val="000469C9"/>
    <w:rsid w:val="00046D1F"/>
    <w:rsid w:val="00046FAD"/>
    <w:rsid w:val="0004703F"/>
    <w:rsid w:val="0004723A"/>
    <w:rsid w:val="000500F7"/>
    <w:rsid w:val="00050ADE"/>
    <w:rsid w:val="00051059"/>
    <w:rsid w:val="0005125D"/>
    <w:rsid w:val="000515B1"/>
    <w:rsid w:val="00051904"/>
    <w:rsid w:val="000520C6"/>
    <w:rsid w:val="00052D16"/>
    <w:rsid w:val="00053BD0"/>
    <w:rsid w:val="000542F0"/>
    <w:rsid w:val="00054673"/>
    <w:rsid w:val="00054F7E"/>
    <w:rsid w:val="000553A2"/>
    <w:rsid w:val="00055553"/>
    <w:rsid w:val="00055A07"/>
    <w:rsid w:val="000560F5"/>
    <w:rsid w:val="00056121"/>
    <w:rsid w:val="00056468"/>
    <w:rsid w:val="000564F1"/>
    <w:rsid w:val="0005668E"/>
    <w:rsid w:val="00056D27"/>
    <w:rsid w:val="00057212"/>
    <w:rsid w:val="000574CC"/>
    <w:rsid w:val="00057AEF"/>
    <w:rsid w:val="00057E89"/>
    <w:rsid w:val="00060222"/>
    <w:rsid w:val="0006025F"/>
    <w:rsid w:val="000603BA"/>
    <w:rsid w:val="000607F4"/>
    <w:rsid w:val="00060804"/>
    <w:rsid w:val="0006091C"/>
    <w:rsid w:val="0006127B"/>
    <w:rsid w:val="0006176B"/>
    <w:rsid w:val="00061A3F"/>
    <w:rsid w:val="00061DF3"/>
    <w:rsid w:val="00061F2A"/>
    <w:rsid w:val="000621C2"/>
    <w:rsid w:val="00063097"/>
    <w:rsid w:val="000631EE"/>
    <w:rsid w:val="00063225"/>
    <w:rsid w:val="000637D2"/>
    <w:rsid w:val="00063BC8"/>
    <w:rsid w:val="000642A4"/>
    <w:rsid w:val="000642A6"/>
    <w:rsid w:val="00064427"/>
    <w:rsid w:val="000647C9"/>
    <w:rsid w:val="00064B4D"/>
    <w:rsid w:val="00064D6B"/>
    <w:rsid w:val="00064DB5"/>
    <w:rsid w:val="000657B7"/>
    <w:rsid w:val="00065847"/>
    <w:rsid w:val="00065B17"/>
    <w:rsid w:val="00065D0A"/>
    <w:rsid w:val="00066B19"/>
    <w:rsid w:val="00067535"/>
    <w:rsid w:val="0006796E"/>
    <w:rsid w:val="00067BFF"/>
    <w:rsid w:val="00067C16"/>
    <w:rsid w:val="000706EF"/>
    <w:rsid w:val="00070FA0"/>
    <w:rsid w:val="00070FEC"/>
    <w:rsid w:val="00071407"/>
    <w:rsid w:val="00071425"/>
    <w:rsid w:val="00072115"/>
    <w:rsid w:val="0007254B"/>
    <w:rsid w:val="000734A5"/>
    <w:rsid w:val="000747BC"/>
    <w:rsid w:val="000767FF"/>
    <w:rsid w:val="00076B8C"/>
    <w:rsid w:val="00077288"/>
    <w:rsid w:val="000777EF"/>
    <w:rsid w:val="00081411"/>
    <w:rsid w:val="0008166A"/>
    <w:rsid w:val="0008187D"/>
    <w:rsid w:val="00081BFB"/>
    <w:rsid w:val="00082453"/>
    <w:rsid w:val="00082474"/>
    <w:rsid w:val="000826A9"/>
    <w:rsid w:val="00083058"/>
    <w:rsid w:val="00083AB7"/>
    <w:rsid w:val="0008496E"/>
    <w:rsid w:val="00084980"/>
    <w:rsid w:val="000849A8"/>
    <w:rsid w:val="0008582A"/>
    <w:rsid w:val="00086171"/>
    <w:rsid w:val="000867F5"/>
    <w:rsid w:val="00086BE7"/>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EBF"/>
    <w:rsid w:val="00093F1C"/>
    <w:rsid w:val="000945C8"/>
    <w:rsid w:val="000949A2"/>
    <w:rsid w:val="00094A25"/>
    <w:rsid w:val="00094A58"/>
    <w:rsid w:val="00094C73"/>
    <w:rsid w:val="00094D6E"/>
    <w:rsid w:val="00095AAA"/>
    <w:rsid w:val="00096701"/>
    <w:rsid w:val="00096BFE"/>
    <w:rsid w:val="00096DFD"/>
    <w:rsid w:val="000A0093"/>
    <w:rsid w:val="000A0B42"/>
    <w:rsid w:val="000A0C1E"/>
    <w:rsid w:val="000A1522"/>
    <w:rsid w:val="000A16AF"/>
    <w:rsid w:val="000A17F4"/>
    <w:rsid w:val="000A1A61"/>
    <w:rsid w:val="000A1FC4"/>
    <w:rsid w:val="000A226E"/>
    <w:rsid w:val="000A2477"/>
    <w:rsid w:val="000A26C3"/>
    <w:rsid w:val="000A2927"/>
    <w:rsid w:val="000A2B1F"/>
    <w:rsid w:val="000A2E3A"/>
    <w:rsid w:val="000A3642"/>
    <w:rsid w:val="000A38C6"/>
    <w:rsid w:val="000A3E48"/>
    <w:rsid w:val="000A4B42"/>
    <w:rsid w:val="000A4CB5"/>
    <w:rsid w:val="000A4E24"/>
    <w:rsid w:val="000A4F66"/>
    <w:rsid w:val="000A5376"/>
    <w:rsid w:val="000A5967"/>
    <w:rsid w:val="000A5F4D"/>
    <w:rsid w:val="000A6131"/>
    <w:rsid w:val="000A61C1"/>
    <w:rsid w:val="000A6B30"/>
    <w:rsid w:val="000A6BD4"/>
    <w:rsid w:val="000A6C0B"/>
    <w:rsid w:val="000A730F"/>
    <w:rsid w:val="000A78DA"/>
    <w:rsid w:val="000A794D"/>
    <w:rsid w:val="000B086F"/>
    <w:rsid w:val="000B0CC0"/>
    <w:rsid w:val="000B1FD7"/>
    <w:rsid w:val="000B21CF"/>
    <w:rsid w:val="000B3C7F"/>
    <w:rsid w:val="000B3D0F"/>
    <w:rsid w:val="000B4077"/>
    <w:rsid w:val="000B4284"/>
    <w:rsid w:val="000B4473"/>
    <w:rsid w:val="000B47D5"/>
    <w:rsid w:val="000B4DB8"/>
    <w:rsid w:val="000B4F1D"/>
    <w:rsid w:val="000B5333"/>
    <w:rsid w:val="000B5D85"/>
    <w:rsid w:val="000B6034"/>
    <w:rsid w:val="000B6609"/>
    <w:rsid w:val="000B6745"/>
    <w:rsid w:val="000B6E4E"/>
    <w:rsid w:val="000B73C2"/>
    <w:rsid w:val="000B7829"/>
    <w:rsid w:val="000B7A70"/>
    <w:rsid w:val="000B7E81"/>
    <w:rsid w:val="000C02D0"/>
    <w:rsid w:val="000C0D1A"/>
    <w:rsid w:val="000C108F"/>
    <w:rsid w:val="000C12BF"/>
    <w:rsid w:val="000C1933"/>
    <w:rsid w:val="000C1A77"/>
    <w:rsid w:val="000C1C81"/>
    <w:rsid w:val="000C2828"/>
    <w:rsid w:val="000C3B55"/>
    <w:rsid w:val="000C3D40"/>
    <w:rsid w:val="000C3FFC"/>
    <w:rsid w:val="000C406C"/>
    <w:rsid w:val="000C42D8"/>
    <w:rsid w:val="000C4354"/>
    <w:rsid w:val="000C4419"/>
    <w:rsid w:val="000C4B01"/>
    <w:rsid w:val="000C4BC3"/>
    <w:rsid w:val="000C4E76"/>
    <w:rsid w:val="000C52BD"/>
    <w:rsid w:val="000C5440"/>
    <w:rsid w:val="000C5C3B"/>
    <w:rsid w:val="000C61A6"/>
    <w:rsid w:val="000C64F9"/>
    <w:rsid w:val="000C6AD1"/>
    <w:rsid w:val="000C7BCC"/>
    <w:rsid w:val="000C7D3E"/>
    <w:rsid w:val="000C7DA5"/>
    <w:rsid w:val="000D059C"/>
    <w:rsid w:val="000D0644"/>
    <w:rsid w:val="000D0745"/>
    <w:rsid w:val="000D0B8D"/>
    <w:rsid w:val="000D0E59"/>
    <w:rsid w:val="000D142E"/>
    <w:rsid w:val="000D1654"/>
    <w:rsid w:val="000D297E"/>
    <w:rsid w:val="000D30BE"/>
    <w:rsid w:val="000D348D"/>
    <w:rsid w:val="000D4C32"/>
    <w:rsid w:val="000D5087"/>
    <w:rsid w:val="000D524A"/>
    <w:rsid w:val="000D5F41"/>
    <w:rsid w:val="000D6004"/>
    <w:rsid w:val="000D6C36"/>
    <w:rsid w:val="000D6E82"/>
    <w:rsid w:val="000D7031"/>
    <w:rsid w:val="000E03EE"/>
    <w:rsid w:val="000E0947"/>
    <w:rsid w:val="000E0E31"/>
    <w:rsid w:val="000E14E1"/>
    <w:rsid w:val="000E157A"/>
    <w:rsid w:val="000E23E5"/>
    <w:rsid w:val="000E27ED"/>
    <w:rsid w:val="000E2AC7"/>
    <w:rsid w:val="000E2C51"/>
    <w:rsid w:val="000E2FE7"/>
    <w:rsid w:val="000E3143"/>
    <w:rsid w:val="000E409C"/>
    <w:rsid w:val="000E426F"/>
    <w:rsid w:val="000E44CB"/>
    <w:rsid w:val="000E4D38"/>
    <w:rsid w:val="000E5149"/>
    <w:rsid w:val="000E55CD"/>
    <w:rsid w:val="000E5715"/>
    <w:rsid w:val="000E5A03"/>
    <w:rsid w:val="000E6443"/>
    <w:rsid w:val="000E65A5"/>
    <w:rsid w:val="000E701B"/>
    <w:rsid w:val="000E7247"/>
    <w:rsid w:val="000F06AD"/>
    <w:rsid w:val="000F0B7E"/>
    <w:rsid w:val="000F0CEC"/>
    <w:rsid w:val="000F0E70"/>
    <w:rsid w:val="000F1092"/>
    <w:rsid w:val="000F194B"/>
    <w:rsid w:val="000F1DC3"/>
    <w:rsid w:val="000F27A7"/>
    <w:rsid w:val="000F2B41"/>
    <w:rsid w:val="000F2C2D"/>
    <w:rsid w:val="000F45D2"/>
    <w:rsid w:val="000F4BF4"/>
    <w:rsid w:val="000F4C58"/>
    <w:rsid w:val="000F5483"/>
    <w:rsid w:val="000F550B"/>
    <w:rsid w:val="000F5E98"/>
    <w:rsid w:val="000F623D"/>
    <w:rsid w:val="000F6F83"/>
    <w:rsid w:val="000F7044"/>
    <w:rsid w:val="000F7D71"/>
    <w:rsid w:val="000F7FB7"/>
    <w:rsid w:val="00100419"/>
    <w:rsid w:val="00100AFE"/>
    <w:rsid w:val="00100C79"/>
    <w:rsid w:val="00100F68"/>
    <w:rsid w:val="001013EB"/>
    <w:rsid w:val="0010185E"/>
    <w:rsid w:val="001020D0"/>
    <w:rsid w:val="0010213D"/>
    <w:rsid w:val="00102656"/>
    <w:rsid w:val="0010319C"/>
    <w:rsid w:val="0010325A"/>
    <w:rsid w:val="001034BC"/>
    <w:rsid w:val="001036DF"/>
    <w:rsid w:val="00103B32"/>
    <w:rsid w:val="00104161"/>
    <w:rsid w:val="001041B8"/>
    <w:rsid w:val="001044A9"/>
    <w:rsid w:val="00104C89"/>
    <w:rsid w:val="0010506B"/>
    <w:rsid w:val="00105265"/>
    <w:rsid w:val="001057BC"/>
    <w:rsid w:val="00105D78"/>
    <w:rsid w:val="0010641A"/>
    <w:rsid w:val="001068AE"/>
    <w:rsid w:val="0011106E"/>
    <w:rsid w:val="001119A1"/>
    <w:rsid w:val="00112069"/>
    <w:rsid w:val="001129BA"/>
    <w:rsid w:val="001129F7"/>
    <w:rsid w:val="00112DE6"/>
    <w:rsid w:val="00113385"/>
    <w:rsid w:val="0011357C"/>
    <w:rsid w:val="00113C3B"/>
    <w:rsid w:val="001143FB"/>
    <w:rsid w:val="00114995"/>
    <w:rsid w:val="00114A4D"/>
    <w:rsid w:val="00114AC9"/>
    <w:rsid w:val="00114EEF"/>
    <w:rsid w:val="001156C7"/>
    <w:rsid w:val="0011680A"/>
    <w:rsid w:val="001172CF"/>
    <w:rsid w:val="00120F95"/>
    <w:rsid w:val="00121555"/>
    <w:rsid w:val="00121663"/>
    <w:rsid w:val="00121889"/>
    <w:rsid w:val="001218DD"/>
    <w:rsid w:val="00121C2D"/>
    <w:rsid w:val="0012260D"/>
    <w:rsid w:val="0012288B"/>
    <w:rsid w:val="00123142"/>
    <w:rsid w:val="00123474"/>
    <w:rsid w:val="0012354C"/>
    <w:rsid w:val="00123B64"/>
    <w:rsid w:val="001243CD"/>
    <w:rsid w:val="00124486"/>
    <w:rsid w:val="00124492"/>
    <w:rsid w:val="001248E4"/>
    <w:rsid w:val="0012538E"/>
    <w:rsid w:val="00125733"/>
    <w:rsid w:val="00125797"/>
    <w:rsid w:val="0012586C"/>
    <w:rsid w:val="001258D3"/>
    <w:rsid w:val="00125FD5"/>
    <w:rsid w:val="00125FDF"/>
    <w:rsid w:val="001274EF"/>
    <w:rsid w:val="00127D3C"/>
    <w:rsid w:val="001302E1"/>
    <w:rsid w:val="0013040E"/>
    <w:rsid w:val="001305FA"/>
    <w:rsid w:val="00130C62"/>
    <w:rsid w:val="00130F4E"/>
    <w:rsid w:val="00131878"/>
    <w:rsid w:val="00132297"/>
    <w:rsid w:val="001325D3"/>
    <w:rsid w:val="001326EB"/>
    <w:rsid w:val="0013298E"/>
    <w:rsid w:val="00132DE0"/>
    <w:rsid w:val="001340EB"/>
    <w:rsid w:val="00134BCD"/>
    <w:rsid w:val="001352BE"/>
    <w:rsid w:val="00135DCD"/>
    <w:rsid w:val="00135F80"/>
    <w:rsid w:val="001362F0"/>
    <w:rsid w:val="00136B6B"/>
    <w:rsid w:val="00136E5B"/>
    <w:rsid w:val="0013701A"/>
    <w:rsid w:val="0013791F"/>
    <w:rsid w:val="00137F70"/>
    <w:rsid w:val="0014007F"/>
    <w:rsid w:val="00140BD4"/>
    <w:rsid w:val="00140F5C"/>
    <w:rsid w:val="001417C8"/>
    <w:rsid w:val="001419D5"/>
    <w:rsid w:val="00141C58"/>
    <w:rsid w:val="00141FCE"/>
    <w:rsid w:val="001421E9"/>
    <w:rsid w:val="00142AC4"/>
    <w:rsid w:val="00142AD7"/>
    <w:rsid w:val="00142DE0"/>
    <w:rsid w:val="00143592"/>
    <w:rsid w:val="00143D27"/>
    <w:rsid w:val="00143E0E"/>
    <w:rsid w:val="00144555"/>
    <w:rsid w:val="00144A2F"/>
    <w:rsid w:val="001457EF"/>
    <w:rsid w:val="001458C1"/>
    <w:rsid w:val="00145EEF"/>
    <w:rsid w:val="00145F18"/>
    <w:rsid w:val="00146039"/>
    <w:rsid w:val="00146390"/>
    <w:rsid w:val="001463CC"/>
    <w:rsid w:val="0014749D"/>
    <w:rsid w:val="00147D83"/>
    <w:rsid w:val="00150DF2"/>
    <w:rsid w:val="00151599"/>
    <w:rsid w:val="00151A29"/>
    <w:rsid w:val="00151B19"/>
    <w:rsid w:val="00151C2C"/>
    <w:rsid w:val="00151D6D"/>
    <w:rsid w:val="001523D3"/>
    <w:rsid w:val="00152A47"/>
    <w:rsid w:val="001532E5"/>
    <w:rsid w:val="0015372F"/>
    <w:rsid w:val="0015393B"/>
    <w:rsid w:val="00154886"/>
    <w:rsid w:val="0015492C"/>
    <w:rsid w:val="00154CD2"/>
    <w:rsid w:val="00155DE2"/>
    <w:rsid w:val="00155E33"/>
    <w:rsid w:val="00156582"/>
    <w:rsid w:val="0015685D"/>
    <w:rsid w:val="00156965"/>
    <w:rsid w:val="00156ACD"/>
    <w:rsid w:val="0015702D"/>
    <w:rsid w:val="00157344"/>
    <w:rsid w:val="001573E4"/>
    <w:rsid w:val="00157774"/>
    <w:rsid w:val="00160B1C"/>
    <w:rsid w:val="00160E5D"/>
    <w:rsid w:val="00160F98"/>
    <w:rsid w:val="001612EB"/>
    <w:rsid w:val="0016176B"/>
    <w:rsid w:val="00161B16"/>
    <w:rsid w:val="00162B4F"/>
    <w:rsid w:val="00162E71"/>
    <w:rsid w:val="001630BD"/>
    <w:rsid w:val="001633BB"/>
    <w:rsid w:val="001635A5"/>
    <w:rsid w:val="001637D1"/>
    <w:rsid w:val="00163840"/>
    <w:rsid w:val="00163C74"/>
    <w:rsid w:val="00164581"/>
    <w:rsid w:val="00164874"/>
    <w:rsid w:val="00164A3D"/>
    <w:rsid w:val="00164B2A"/>
    <w:rsid w:val="00164ED8"/>
    <w:rsid w:val="00165934"/>
    <w:rsid w:val="001660D6"/>
    <w:rsid w:val="0016653C"/>
    <w:rsid w:val="0016706C"/>
    <w:rsid w:val="0016766F"/>
    <w:rsid w:val="00167C32"/>
    <w:rsid w:val="00167CDA"/>
    <w:rsid w:val="00170220"/>
    <w:rsid w:val="00170303"/>
    <w:rsid w:val="00170B12"/>
    <w:rsid w:val="00170D88"/>
    <w:rsid w:val="00170F47"/>
    <w:rsid w:val="0017109F"/>
    <w:rsid w:val="00171408"/>
    <w:rsid w:val="00171502"/>
    <w:rsid w:val="00171B0F"/>
    <w:rsid w:val="00171E77"/>
    <w:rsid w:val="001720F6"/>
    <w:rsid w:val="00172A90"/>
    <w:rsid w:val="00173D70"/>
    <w:rsid w:val="0017468E"/>
    <w:rsid w:val="001746B0"/>
    <w:rsid w:val="001746C1"/>
    <w:rsid w:val="00174961"/>
    <w:rsid w:val="00174CC2"/>
    <w:rsid w:val="00174EBB"/>
    <w:rsid w:val="00174F52"/>
    <w:rsid w:val="00175AB0"/>
    <w:rsid w:val="00176030"/>
    <w:rsid w:val="00176095"/>
    <w:rsid w:val="0017687C"/>
    <w:rsid w:val="00176ACA"/>
    <w:rsid w:val="00177E54"/>
    <w:rsid w:val="00180338"/>
    <w:rsid w:val="00180B2A"/>
    <w:rsid w:val="00180C80"/>
    <w:rsid w:val="001811F1"/>
    <w:rsid w:val="00181681"/>
    <w:rsid w:val="001818AA"/>
    <w:rsid w:val="00181C8A"/>
    <w:rsid w:val="00181F7A"/>
    <w:rsid w:val="0018215E"/>
    <w:rsid w:val="00182921"/>
    <w:rsid w:val="00183327"/>
    <w:rsid w:val="0018336F"/>
    <w:rsid w:val="00183388"/>
    <w:rsid w:val="00183D3E"/>
    <w:rsid w:val="00184406"/>
    <w:rsid w:val="0018450C"/>
    <w:rsid w:val="00185655"/>
    <w:rsid w:val="00185810"/>
    <w:rsid w:val="00185CAC"/>
    <w:rsid w:val="00185D10"/>
    <w:rsid w:val="001875E0"/>
    <w:rsid w:val="0018773D"/>
    <w:rsid w:val="00187A5E"/>
    <w:rsid w:val="001904DB"/>
    <w:rsid w:val="00190E83"/>
    <w:rsid w:val="0019103A"/>
    <w:rsid w:val="00192A5D"/>
    <w:rsid w:val="0019308F"/>
    <w:rsid w:val="00193AED"/>
    <w:rsid w:val="00193E25"/>
    <w:rsid w:val="001956DC"/>
    <w:rsid w:val="00195784"/>
    <w:rsid w:val="00195A5B"/>
    <w:rsid w:val="0019604D"/>
    <w:rsid w:val="00196345"/>
    <w:rsid w:val="00196531"/>
    <w:rsid w:val="001969D0"/>
    <w:rsid w:val="00197063"/>
    <w:rsid w:val="001A0053"/>
    <w:rsid w:val="001A11BB"/>
    <w:rsid w:val="001A25EA"/>
    <w:rsid w:val="001A2936"/>
    <w:rsid w:val="001A2E8F"/>
    <w:rsid w:val="001A2F59"/>
    <w:rsid w:val="001A343B"/>
    <w:rsid w:val="001A3B70"/>
    <w:rsid w:val="001A3D0E"/>
    <w:rsid w:val="001A4216"/>
    <w:rsid w:val="001A47AF"/>
    <w:rsid w:val="001A48F7"/>
    <w:rsid w:val="001A493B"/>
    <w:rsid w:val="001A4AAA"/>
    <w:rsid w:val="001A4AC7"/>
    <w:rsid w:val="001A4C1A"/>
    <w:rsid w:val="001A4D50"/>
    <w:rsid w:val="001A4E10"/>
    <w:rsid w:val="001A53F5"/>
    <w:rsid w:val="001A552A"/>
    <w:rsid w:val="001A58C9"/>
    <w:rsid w:val="001A5F8A"/>
    <w:rsid w:val="001A6254"/>
    <w:rsid w:val="001A62A7"/>
    <w:rsid w:val="001A64CE"/>
    <w:rsid w:val="001A6DDA"/>
    <w:rsid w:val="001A7B10"/>
    <w:rsid w:val="001A7E32"/>
    <w:rsid w:val="001B08FB"/>
    <w:rsid w:val="001B0E6D"/>
    <w:rsid w:val="001B14D4"/>
    <w:rsid w:val="001B1AB3"/>
    <w:rsid w:val="001B2321"/>
    <w:rsid w:val="001B245B"/>
    <w:rsid w:val="001B2B3F"/>
    <w:rsid w:val="001B2DC4"/>
    <w:rsid w:val="001B2DF7"/>
    <w:rsid w:val="001B3431"/>
    <w:rsid w:val="001B3CB5"/>
    <w:rsid w:val="001B3FF2"/>
    <w:rsid w:val="001B44BD"/>
    <w:rsid w:val="001B47FE"/>
    <w:rsid w:val="001B4FB4"/>
    <w:rsid w:val="001B505E"/>
    <w:rsid w:val="001B5313"/>
    <w:rsid w:val="001B5606"/>
    <w:rsid w:val="001B5B9F"/>
    <w:rsid w:val="001B5C74"/>
    <w:rsid w:val="001B5CD9"/>
    <w:rsid w:val="001B5DF9"/>
    <w:rsid w:val="001B6636"/>
    <w:rsid w:val="001B6E2A"/>
    <w:rsid w:val="001B777C"/>
    <w:rsid w:val="001B7DAE"/>
    <w:rsid w:val="001C080B"/>
    <w:rsid w:val="001C109C"/>
    <w:rsid w:val="001C185E"/>
    <w:rsid w:val="001C1EA7"/>
    <w:rsid w:val="001C1FFE"/>
    <w:rsid w:val="001C255D"/>
    <w:rsid w:val="001C2B0A"/>
    <w:rsid w:val="001C2C3D"/>
    <w:rsid w:val="001C2E96"/>
    <w:rsid w:val="001C3CA8"/>
    <w:rsid w:val="001C43D3"/>
    <w:rsid w:val="001C47D6"/>
    <w:rsid w:val="001C4BA0"/>
    <w:rsid w:val="001C54EC"/>
    <w:rsid w:val="001C5B2C"/>
    <w:rsid w:val="001C5DA9"/>
    <w:rsid w:val="001C6037"/>
    <w:rsid w:val="001C68FA"/>
    <w:rsid w:val="001C6CFE"/>
    <w:rsid w:val="001C7571"/>
    <w:rsid w:val="001D0335"/>
    <w:rsid w:val="001D0745"/>
    <w:rsid w:val="001D0879"/>
    <w:rsid w:val="001D0F21"/>
    <w:rsid w:val="001D0FE1"/>
    <w:rsid w:val="001D1099"/>
    <w:rsid w:val="001D1745"/>
    <w:rsid w:val="001D182A"/>
    <w:rsid w:val="001D1AFA"/>
    <w:rsid w:val="001D2152"/>
    <w:rsid w:val="001D2A71"/>
    <w:rsid w:val="001D2ABA"/>
    <w:rsid w:val="001D2C95"/>
    <w:rsid w:val="001D321A"/>
    <w:rsid w:val="001D36A2"/>
    <w:rsid w:val="001D3722"/>
    <w:rsid w:val="001D381E"/>
    <w:rsid w:val="001D396A"/>
    <w:rsid w:val="001D3982"/>
    <w:rsid w:val="001D3D1C"/>
    <w:rsid w:val="001D407B"/>
    <w:rsid w:val="001D4304"/>
    <w:rsid w:val="001D4583"/>
    <w:rsid w:val="001D474B"/>
    <w:rsid w:val="001D49E1"/>
    <w:rsid w:val="001D4A29"/>
    <w:rsid w:val="001D4D63"/>
    <w:rsid w:val="001D52DD"/>
    <w:rsid w:val="001D533D"/>
    <w:rsid w:val="001D5E39"/>
    <w:rsid w:val="001D5F0B"/>
    <w:rsid w:val="001D5FDA"/>
    <w:rsid w:val="001D672A"/>
    <w:rsid w:val="001D6B79"/>
    <w:rsid w:val="001D70D6"/>
    <w:rsid w:val="001D7120"/>
    <w:rsid w:val="001D7673"/>
    <w:rsid w:val="001E0009"/>
    <w:rsid w:val="001E06D4"/>
    <w:rsid w:val="001E0A47"/>
    <w:rsid w:val="001E0F6C"/>
    <w:rsid w:val="001E1269"/>
    <w:rsid w:val="001E1904"/>
    <w:rsid w:val="001E20A0"/>
    <w:rsid w:val="001E2C7E"/>
    <w:rsid w:val="001E2E6F"/>
    <w:rsid w:val="001E35A0"/>
    <w:rsid w:val="001E3B70"/>
    <w:rsid w:val="001E3FE3"/>
    <w:rsid w:val="001E4818"/>
    <w:rsid w:val="001E4D45"/>
    <w:rsid w:val="001E4F80"/>
    <w:rsid w:val="001E5595"/>
    <w:rsid w:val="001E59DF"/>
    <w:rsid w:val="001E601C"/>
    <w:rsid w:val="001E61DF"/>
    <w:rsid w:val="001E62A5"/>
    <w:rsid w:val="001E6437"/>
    <w:rsid w:val="001E64D3"/>
    <w:rsid w:val="001E694D"/>
    <w:rsid w:val="001E6A85"/>
    <w:rsid w:val="001E6CB6"/>
    <w:rsid w:val="001E70CC"/>
    <w:rsid w:val="001E7251"/>
    <w:rsid w:val="001E72EC"/>
    <w:rsid w:val="001E74B6"/>
    <w:rsid w:val="001E7764"/>
    <w:rsid w:val="001F02A9"/>
    <w:rsid w:val="001F07FA"/>
    <w:rsid w:val="001F0994"/>
    <w:rsid w:val="001F0A65"/>
    <w:rsid w:val="001F0DF9"/>
    <w:rsid w:val="001F10B8"/>
    <w:rsid w:val="001F1755"/>
    <w:rsid w:val="001F1E10"/>
    <w:rsid w:val="001F2642"/>
    <w:rsid w:val="001F26A5"/>
    <w:rsid w:val="001F2962"/>
    <w:rsid w:val="001F3009"/>
    <w:rsid w:val="001F3A7D"/>
    <w:rsid w:val="001F3DF9"/>
    <w:rsid w:val="001F4242"/>
    <w:rsid w:val="001F430C"/>
    <w:rsid w:val="001F48B9"/>
    <w:rsid w:val="001F4A02"/>
    <w:rsid w:val="001F4A09"/>
    <w:rsid w:val="001F4A76"/>
    <w:rsid w:val="001F4B05"/>
    <w:rsid w:val="001F4D9A"/>
    <w:rsid w:val="001F686D"/>
    <w:rsid w:val="001F6D8A"/>
    <w:rsid w:val="001F6FFC"/>
    <w:rsid w:val="001F7849"/>
    <w:rsid w:val="001F7904"/>
    <w:rsid w:val="001F799C"/>
    <w:rsid w:val="00200549"/>
    <w:rsid w:val="002013E7"/>
    <w:rsid w:val="002022B5"/>
    <w:rsid w:val="00202C15"/>
    <w:rsid w:val="00203A60"/>
    <w:rsid w:val="002041F5"/>
    <w:rsid w:val="00204BEB"/>
    <w:rsid w:val="00204D70"/>
    <w:rsid w:val="002051EE"/>
    <w:rsid w:val="00205572"/>
    <w:rsid w:val="00205A51"/>
    <w:rsid w:val="002065AF"/>
    <w:rsid w:val="00206B38"/>
    <w:rsid w:val="00206DC7"/>
    <w:rsid w:val="00206E9A"/>
    <w:rsid w:val="00207055"/>
    <w:rsid w:val="002076F1"/>
    <w:rsid w:val="002077C2"/>
    <w:rsid w:val="00207826"/>
    <w:rsid w:val="00207D05"/>
    <w:rsid w:val="00210203"/>
    <w:rsid w:val="002102C1"/>
    <w:rsid w:val="00210689"/>
    <w:rsid w:val="002108D3"/>
    <w:rsid w:val="00210FA7"/>
    <w:rsid w:val="00211E59"/>
    <w:rsid w:val="0021268E"/>
    <w:rsid w:val="00212A59"/>
    <w:rsid w:val="00212B7E"/>
    <w:rsid w:val="002131FD"/>
    <w:rsid w:val="00213EF5"/>
    <w:rsid w:val="0021401F"/>
    <w:rsid w:val="00214545"/>
    <w:rsid w:val="002153B1"/>
    <w:rsid w:val="002159C0"/>
    <w:rsid w:val="00215BAF"/>
    <w:rsid w:val="00215C2B"/>
    <w:rsid w:val="0021611C"/>
    <w:rsid w:val="00216136"/>
    <w:rsid w:val="002163A4"/>
    <w:rsid w:val="00216EDE"/>
    <w:rsid w:val="00217002"/>
    <w:rsid w:val="002174C2"/>
    <w:rsid w:val="00217E97"/>
    <w:rsid w:val="00220272"/>
    <w:rsid w:val="0022088B"/>
    <w:rsid w:val="00220A73"/>
    <w:rsid w:val="002213B9"/>
    <w:rsid w:val="00221655"/>
    <w:rsid w:val="0022197C"/>
    <w:rsid w:val="002219F2"/>
    <w:rsid w:val="00221B71"/>
    <w:rsid w:val="00221C4D"/>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53FB"/>
    <w:rsid w:val="002261B8"/>
    <w:rsid w:val="00226873"/>
    <w:rsid w:val="00226E38"/>
    <w:rsid w:val="00227263"/>
    <w:rsid w:val="002274BE"/>
    <w:rsid w:val="00227D73"/>
    <w:rsid w:val="002307EA"/>
    <w:rsid w:val="00230C83"/>
    <w:rsid w:val="00230F4D"/>
    <w:rsid w:val="00231C6E"/>
    <w:rsid w:val="00231EF0"/>
    <w:rsid w:val="00232053"/>
    <w:rsid w:val="0023252D"/>
    <w:rsid w:val="0023261B"/>
    <w:rsid w:val="00232C61"/>
    <w:rsid w:val="00232DEC"/>
    <w:rsid w:val="0023316F"/>
    <w:rsid w:val="002340C6"/>
    <w:rsid w:val="00234286"/>
    <w:rsid w:val="00234AC8"/>
    <w:rsid w:val="00234FD4"/>
    <w:rsid w:val="00235278"/>
    <w:rsid w:val="002359C2"/>
    <w:rsid w:val="0023688D"/>
    <w:rsid w:val="002368AA"/>
    <w:rsid w:val="002369AD"/>
    <w:rsid w:val="00236B66"/>
    <w:rsid w:val="00236C75"/>
    <w:rsid w:val="0023717A"/>
    <w:rsid w:val="00240277"/>
    <w:rsid w:val="00240AF1"/>
    <w:rsid w:val="00240CC2"/>
    <w:rsid w:val="00240E78"/>
    <w:rsid w:val="00241693"/>
    <w:rsid w:val="00242AA7"/>
    <w:rsid w:val="00242EA1"/>
    <w:rsid w:val="00243390"/>
    <w:rsid w:val="00243753"/>
    <w:rsid w:val="0024413E"/>
    <w:rsid w:val="002443EC"/>
    <w:rsid w:val="00244D6C"/>
    <w:rsid w:val="00245788"/>
    <w:rsid w:val="00245847"/>
    <w:rsid w:val="00245864"/>
    <w:rsid w:val="002465C8"/>
    <w:rsid w:val="00246AC3"/>
    <w:rsid w:val="00246C1E"/>
    <w:rsid w:val="00247202"/>
    <w:rsid w:val="002473C5"/>
    <w:rsid w:val="00247B1C"/>
    <w:rsid w:val="00247C6F"/>
    <w:rsid w:val="00247E82"/>
    <w:rsid w:val="0025053D"/>
    <w:rsid w:val="00250699"/>
    <w:rsid w:val="00250EC4"/>
    <w:rsid w:val="0025132B"/>
    <w:rsid w:val="002522AE"/>
    <w:rsid w:val="002525FE"/>
    <w:rsid w:val="0025276D"/>
    <w:rsid w:val="002527B4"/>
    <w:rsid w:val="002527BF"/>
    <w:rsid w:val="00252DAA"/>
    <w:rsid w:val="00252F9B"/>
    <w:rsid w:val="002531C6"/>
    <w:rsid w:val="00253D58"/>
    <w:rsid w:val="002541C8"/>
    <w:rsid w:val="002545B7"/>
    <w:rsid w:val="00254938"/>
    <w:rsid w:val="00255149"/>
    <w:rsid w:val="00255ADD"/>
    <w:rsid w:val="002566FB"/>
    <w:rsid w:val="0025691A"/>
    <w:rsid w:val="00256D31"/>
    <w:rsid w:val="002612AB"/>
    <w:rsid w:val="002617C7"/>
    <w:rsid w:val="0026247D"/>
    <w:rsid w:val="00262713"/>
    <w:rsid w:val="002627BA"/>
    <w:rsid w:val="00262C5D"/>
    <w:rsid w:val="002630D4"/>
    <w:rsid w:val="0026377D"/>
    <w:rsid w:val="00263958"/>
    <w:rsid w:val="00263B09"/>
    <w:rsid w:val="002648E4"/>
    <w:rsid w:val="00264C69"/>
    <w:rsid w:val="0026590A"/>
    <w:rsid w:val="002659CF"/>
    <w:rsid w:val="00265C36"/>
    <w:rsid w:val="00265D7B"/>
    <w:rsid w:val="00265EB2"/>
    <w:rsid w:val="00266293"/>
    <w:rsid w:val="00266691"/>
    <w:rsid w:val="0026673C"/>
    <w:rsid w:val="0026680B"/>
    <w:rsid w:val="002676C0"/>
    <w:rsid w:val="0026772E"/>
    <w:rsid w:val="00267A35"/>
    <w:rsid w:val="00267DA6"/>
    <w:rsid w:val="00270E42"/>
    <w:rsid w:val="00270FEF"/>
    <w:rsid w:val="00271322"/>
    <w:rsid w:val="0027175D"/>
    <w:rsid w:val="00271EB9"/>
    <w:rsid w:val="00272AEB"/>
    <w:rsid w:val="00273077"/>
    <w:rsid w:val="0027363F"/>
    <w:rsid w:val="00273A3F"/>
    <w:rsid w:val="00273B37"/>
    <w:rsid w:val="00273EBB"/>
    <w:rsid w:val="00274706"/>
    <w:rsid w:val="00274927"/>
    <w:rsid w:val="00274E62"/>
    <w:rsid w:val="00275479"/>
    <w:rsid w:val="002755D6"/>
    <w:rsid w:val="002759EA"/>
    <w:rsid w:val="00275DA1"/>
    <w:rsid w:val="0027623E"/>
    <w:rsid w:val="00276FA7"/>
    <w:rsid w:val="00276FB1"/>
    <w:rsid w:val="00277623"/>
    <w:rsid w:val="00277A59"/>
    <w:rsid w:val="00277A77"/>
    <w:rsid w:val="00277D73"/>
    <w:rsid w:val="00280743"/>
    <w:rsid w:val="00280BF8"/>
    <w:rsid w:val="00281327"/>
    <w:rsid w:val="002829C5"/>
    <w:rsid w:val="00282CDB"/>
    <w:rsid w:val="00283063"/>
    <w:rsid w:val="002836B9"/>
    <w:rsid w:val="00283A8B"/>
    <w:rsid w:val="00283CDF"/>
    <w:rsid w:val="002840F9"/>
    <w:rsid w:val="002844D1"/>
    <w:rsid w:val="002848D6"/>
    <w:rsid w:val="00284BF4"/>
    <w:rsid w:val="00285263"/>
    <w:rsid w:val="00285C6B"/>
    <w:rsid w:val="002861D4"/>
    <w:rsid w:val="0028627B"/>
    <w:rsid w:val="002878D0"/>
    <w:rsid w:val="00287F8A"/>
    <w:rsid w:val="0029026B"/>
    <w:rsid w:val="00290949"/>
    <w:rsid w:val="00290C0F"/>
    <w:rsid w:val="00291D18"/>
    <w:rsid w:val="00292B8C"/>
    <w:rsid w:val="00292DC2"/>
    <w:rsid w:val="00293B29"/>
    <w:rsid w:val="00293E9F"/>
    <w:rsid w:val="0029432B"/>
    <w:rsid w:val="002945A9"/>
    <w:rsid w:val="00295908"/>
    <w:rsid w:val="00296611"/>
    <w:rsid w:val="00296860"/>
    <w:rsid w:val="002970D7"/>
    <w:rsid w:val="002A0AA8"/>
    <w:rsid w:val="002A149A"/>
    <w:rsid w:val="002A1651"/>
    <w:rsid w:val="002A1763"/>
    <w:rsid w:val="002A1981"/>
    <w:rsid w:val="002A1A4A"/>
    <w:rsid w:val="002A1A7C"/>
    <w:rsid w:val="002A23CD"/>
    <w:rsid w:val="002A3392"/>
    <w:rsid w:val="002A3779"/>
    <w:rsid w:val="002A46AD"/>
    <w:rsid w:val="002A4A9B"/>
    <w:rsid w:val="002A5244"/>
    <w:rsid w:val="002A6764"/>
    <w:rsid w:val="002A69DA"/>
    <w:rsid w:val="002A6D74"/>
    <w:rsid w:val="002A6DEB"/>
    <w:rsid w:val="002A7A20"/>
    <w:rsid w:val="002A7F2A"/>
    <w:rsid w:val="002B00C6"/>
    <w:rsid w:val="002B0476"/>
    <w:rsid w:val="002B05F2"/>
    <w:rsid w:val="002B0C80"/>
    <w:rsid w:val="002B175F"/>
    <w:rsid w:val="002B1843"/>
    <w:rsid w:val="002B1BBB"/>
    <w:rsid w:val="002B1E9B"/>
    <w:rsid w:val="002B230F"/>
    <w:rsid w:val="002B279E"/>
    <w:rsid w:val="002B29FD"/>
    <w:rsid w:val="002B2BB9"/>
    <w:rsid w:val="002B2FB6"/>
    <w:rsid w:val="002B3157"/>
    <w:rsid w:val="002B365F"/>
    <w:rsid w:val="002B3870"/>
    <w:rsid w:val="002B3F2E"/>
    <w:rsid w:val="002B3F84"/>
    <w:rsid w:val="002B414D"/>
    <w:rsid w:val="002B4308"/>
    <w:rsid w:val="002B46C1"/>
    <w:rsid w:val="002B4E01"/>
    <w:rsid w:val="002B518C"/>
    <w:rsid w:val="002B5503"/>
    <w:rsid w:val="002B6088"/>
    <w:rsid w:val="002B611A"/>
    <w:rsid w:val="002B6939"/>
    <w:rsid w:val="002B6DDF"/>
    <w:rsid w:val="002B6EEF"/>
    <w:rsid w:val="002B6FA2"/>
    <w:rsid w:val="002B7BF0"/>
    <w:rsid w:val="002B7F3B"/>
    <w:rsid w:val="002C048A"/>
    <w:rsid w:val="002C07EC"/>
    <w:rsid w:val="002C0A67"/>
    <w:rsid w:val="002C0AA3"/>
    <w:rsid w:val="002C0E30"/>
    <w:rsid w:val="002C17BE"/>
    <w:rsid w:val="002C18DB"/>
    <w:rsid w:val="002C1A7D"/>
    <w:rsid w:val="002C39EE"/>
    <w:rsid w:val="002C4305"/>
    <w:rsid w:val="002C4841"/>
    <w:rsid w:val="002C4DDB"/>
    <w:rsid w:val="002C52A1"/>
    <w:rsid w:val="002C5771"/>
    <w:rsid w:val="002C5CFA"/>
    <w:rsid w:val="002C5E0F"/>
    <w:rsid w:val="002C61DC"/>
    <w:rsid w:val="002C6264"/>
    <w:rsid w:val="002C63C4"/>
    <w:rsid w:val="002C6AEE"/>
    <w:rsid w:val="002C6B4E"/>
    <w:rsid w:val="002C6BD2"/>
    <w:rsid w:val="002C6CE2"/>
    <w:rsid w:val="002C71F9"/>
    <w:rsid w:val="002C761E"/>
    <w:rsid w:val="002C7742"/>
    <w:rsid w:val="002D0577"/>
    <w:rsid w:val="002D0AF5"/>
    <w:rsid w:val="002D1039"/>
    <w:rsid w:val="002D17FC"/>
    <w:rsid w:val="002D1E35"/>
    <w:rsid w:val="002D1EBE"/>
    <w:rsid w:val="002D28FB"/>
    <w:rsid w:val="002D2C5E"/>
    <w:rsid w:val="002D2F35"/>
    <w:rsid w:val="002D3364"/>
    <w:rsid w:val="002D3A74"/>
    <w:rsid w:val="002D3F82"/>
    <w:rsid w:val="002D4A40"/>
    <w:rsid w:val="002D4B73"/>
    <w:rsid w:val="002D5069"/>
    <w:rsid w:val="002D5715"/>
    <w:rsid w:val="002D59FA"/>
    <w:rsid w:val="002D5BFA"/>
    <w:rsid w:val="002D5E09"/>
    <w:rsid w:val="002D64F5"/>
    <w:rsid w:val="002D69F7"/>
    <w:rsid w:val="002D7131"/>
    <w:rsid w:val="002D743A"/>
    <w:rsid w:val="002D770B"/>
    <w:rsid w:val="002D7D19"/>
    <w:rsid w:val="002D7FD0"/>
    <w:rsid w:val="002E0F0E"/>
    <w:rsid w:val="002E1014"/>
    <w:rsid w:val="002E128B"/>
    <w:rsid w:val="002E13C3"/>
    <w:rsid w:val="002E1512"/>
    <w:rsid w:val="002E19A8"/>
    <w:rsid w:val="002E1FCF"/>
    <w:rsid w:val="002E22A3"/>
    <w:rsid w:val="002E242A"/>
    <w:rsid w:val="002E2D7F"/>
    <w:rsid w:val="002E2DD4"/>
    <w:rsid w:val="002E2F7C"/>
    <w:rsid w:val="002E308B"/>
    <w:rsid w:val="002E32FB"/>
    <w:rsid w:val="002E340B"/>
    <w:rsid w:val="002E34D1"/>
    <w:rsid w:val="002E35A6"/>
    <w:rsid w:val="002E3A8B"/>
    <w:rsid w:val="002E44CA"/>
    <w:rsid w:val="002E4A50"/>
    <w:rsid w:val="002E5005"/>
    <w:rsid w:val="002E5863"/>
    <w:rsid w:val="002E5EB7"/>
    <w:rsid w:val="002E6028"/>
    <w:rsid w:val="002E614D"/>
    <w:rsid w:val="002E63C6"/>
    <w:rsid w:val="002E66CB"/>
    <w:rsid w:val="002E6A52"/>
    <w:rsid w:val="002E6E2C"/>
    <w:rsid w:val="002E6FDB"/>
    <w:rsid w:val="002E74AF"/>
    <w:rsid w:val="002E75D2"/>
    <w:rsid w:val="002F064E"/>
    <w:rsid w:val="002F08CB"/>
    <w:rsid w:val="002F0B2A"/>
    <w:rsid w:val="002F0F46"/>
    <w:rsid w:val="002F17B3"/>
    <w:rsid w:val="002F1867"/>
    <w:rsid w:val="002F20E5"/>
    <w:rsid w:val="002F23C6"/>
    <w:rsid w:val="002F2B20"/>
    <w:rsid w:val="002F366C"/>
    <w:rsid w:val="002F36C8"/>
    <w:rsid w:val="002F36DF"/>
    <w:rsid w:val="002F493B"/>
    <w:rsid w:val="002F4EF7"/>
    <w:rsid w:val="002F53E2"/>
    <w:rsid w:val="002F599A"/>
    <w:rsid w:val="002F5C6F"/>
    <w:rsid w:val="002F5D59"/>
    <w:rsid w:val="002F5E95"/>
    <w:rsid w:val="002F6743"/>
    <w:rsid w:val="002F7A97"/>
    <w:rsid w:val="002F7F1F"/>
    <w:rsid w:val="003005B0"/>
    <w:rsid w:val="00300A9D"/>
    <w:rsid w:val="00300DFE"/>
    <w:rsid w:val="00300E9C"/>
    <w:rsid w:val="003010D9"/>
    <w:rsid w:val="0030164E"/>
    <w:rsid w:val="00301A48"/>
    <w:rsid w:val="00301BCC"/>
    <w:rsid w:val="00301FDA"/>
    <w:rsid w:val="003025C7"/>
    <w:rsid w:val="00302735"/>
    <w:rsid w:val="00302820"/>
    <w:rsid w:val="00302948"/>
    <w:rsid w:val="00302E19"/>
    <w:rsid w:val="00302FB0"/>
    <w:rsid w:val="00303842"/>
    <w:rsid w:val="00303F84"/>
    <w:rsid w:val="003043E4"/>
    <w:rsid w:val="003048EE"/>
    <w:rsid w:val="00304E36"/>
    <w:rsid w:val="003051AD"/>
    <w:rsid w:val="003051AF"/>
    <w:rsid w:val="00305241"/>
    <w:rsid w:val="003058E8"/>
    <w:rsid w:val="003061BC"/>
    <w:rsid w:val="0030647C"/>
    <w:rsid w:val="00306916"/>
    <w:rsid w:val="00306DD4"/>
    <w:rsid w:val="003070D2"/>
    <w:rsid w:val="00307ACD"/>
    <w:rsid w:val="00307B05"/>
    <w:rsid w:val="0031021D"/>
    <w:rsid w:val="003103E7"/>
    <w:rsid w:val="00310DD4"/>
    <w:rsid w:val="003117AA"/>
    <w:rsid w:val="00312B05"/>
    <w:rsid w:val="00312B9A"/>
    <w:rsid w:val="00312E18"/>
    <w:rsid w:val="00312FEE"/>
    <w:rsid w:val="00313496"/>
    <w:rsid w:val="00313863"/>
    <w:rsid w:val="003138B9"/>
    <w:rsid w:val="00313F27"/>
    <w:rsid w:val="00314902"/>
    <w:rsid w:val="003149B6"/>
    <w:rsid w:val="00315479"/>
    <w:rsid w:val="00315647"/>
    <w:rsid w:val="003164E5"/>
    <w:rsid w:val="00316590"/>
    <w:rsid w:val="00316EBC"/>
    <w:rsid w:val="00316F19"/>
    <w:rsid w:val="003174BF"/>
    <w:rsid w:val="00320356"/>
    <w:rsid w:val="00322030"/>
    <w:rsid w:val="00322509"/>
    <w:rsid w:val="00323495"/>
    <w:rsid w:val="00323635"/>
    <w:rsid w:val="00323BA6"/>
    <w:rsid w:val="00323F6B"/>
    <w:rsid w:val="00324092"/>
    <w:rsid w:val="003240EF"/>
    <w:rsid w:val="0032411B"/>
    <w:rsid w:val="00324695"/>
    <w:rsid w:val="00324A27"/>
    <w:rsid w:val="00324A70"/>
    <w:rsid w:val="00324B1B"/>
    <w:rsid w:val="00325C26"/>
    <w:rsid w:val="00325DAD"/>
    <w:rsid w:val="00326243"/>
    <w:rsid w:val="00326C44"/>
    <w:rsid w:val="00326C81"/>
    <w:rsid w:val="00326F7E"/>
    <w:rsid w:val="00327C81"/>
    <w:rsid w:val="003306BE"/>
    <w:rsid w:val="00330726"/>
    <w:rsid w:val="00330E23"/>
    <w:rsid w:val="00330E60"/>
    <w:rsid w:val="00331462"/>
    <w:rsid w:val="00331FAA"/>
    <w:rsid w:val="0033206D"/>
    <w:rsid w:val="0033256A"/>
    <w:rsid w:val="00332CC2"/>
    <w:rsid w:val="00333B8D"/>
    <w:rsid w:val="0033420D"/>
    <w:rsid w:val="003347AD"/>
    <w:rsid w:val="003347BE"/>
    <w:rsid w:val="00334CAF"/>
    <w:rsid w:val="003350C6"/>
    <w:rsid w:val="003352F9"/>
    <w:rsid w:val="00335850"/>
    <w:rsid w:val="00335C00"/>
    <w:rsid w:val="00335E87"/>
    <w:rsid w:val="00335EA1"/>
    <w:rsid w:val="00336E91"/>
    <w:rsid w:val="00337547"/>
    <w:rsid w:val="00340594"/>
    <w:rsid w:val="003406ED"/>
    <w:rsid w:val="003412CB"/>
    <w:rsid w:val="003416D8"/>
    <w:rsid w:val="00341C82"/>
    <w:rsid w:val="003429E3"/>
    <w:rsid w:val="00342EDF"/>
    <w:rsid w:val="00343357"/>
    <w:rsid w:val="003435FE"/>
    <w:rsid w:val="00343765"/>
    <w:rsid w:val="00343787"/>
    <w:rsid w:val="00343CA7"/>
    <w:rsid w:val="00343F5F"/>
    <w:rsid w:val="003442F4"/>
    <w:rsid w:val="00344459"/>
    <w:rsid w:val="00344820"/>
    <w:rsid w:val="00344948"/>
    <w:rsid w:val="00344A49"/>
    <w:rsid w:val="0034517B"/>
    <w:rsid w:val="003451FA"/>
    <w:rsid w:val="0034533D"/>
    <w:rsid w:val="003454D1"/>
    <w:rsid w:val="00345B43"/>
    <w:rsid w:val="003467C3"/>
    <w:rsid w:val="00347020"/>
    <w:rsid w:val="003471EB"/>
    <w:rsid w:val="00347770"/>
    <w:rsid w:val="00350E5D"/>
    <w:rsid w:val="00351365"/>
    <w:rsid w:val="00351F81"/>
    <w:rsid w:val="0035235B"/>
    <w:rsid w:val="0035265F"/>
    <w:rsid w:val="00352A02"/>
    <w:rsid w:val="0035306E"/>
    <w:rsid w:val="00353133"/>
    <w:rsid w:val="003531BB"/>
    <w:rsid w:val="0035346C"/>
    <w:rsid w:val="00353CAB"/>
    <w:rsid w:val="0035454B"/>
    <w:rsid w:val="00354D83"/>
    <w:rsid w:val="00354F6F"/>
    <w:rsid w:val="003555C3"/>
    <w:rsid w:val="00355830"/>
    <w:rsid w:val="00355A08"/>
    <w:rsid w:val="00355C2E"/>
    <w:rsid w:val="00355CC1"/>
    <w:rsid w:val="00356EF6"/>
    <w:rsid w:val="0035744C"/>
    <w:rsid w:val="00357C6D"/>
    <w:rsid w:val="00357D6C"/>
    <w:rsid w:val="003607E0"/>
    <w:rsid w:val="00361944"/>
    <w:rsid w:val="00361B33"/>
    <w:rsid w:val="003628C2"/>
    <w:rsid w:val="00363A56"/>
    <w:rsid w:val="00363BFD"/>
    <w:rsid w:val="00363CDC"/>
    <w:rsid w:val="00363D8D"/>
    <w:rsid w:val="003641FF"/>
    <w:rsid w:val="00364243"/>
    <w:rsid w:val="00364A5B"/>
    <w:rsid w:val="00364DA0"/>
    <w:rsid w:val="00365297"/>
    <w:rsid w:val="00365793"/>
    <w:rsid w:val="003667B1"/>
    <w:rsid w:val="00367476"/>
    <w:rsid w:val="00367534"/>
    <w:rsid w:val="00367657"/>
    <w:rsid w:val="003677EC"/>
    <w:rsid w:val="00367AEA"/>
    <w:rsid w:val="00370407"/>
    <w:rsid w:val="0037044D"/>
    <w:rsid w:val="0037088E"/>
    <w:rsid w:val="0037124F"/>
    <w:rsid w:val="0037175B"/>
    <w:rsid w:val="00371A82"/>
    <w:rsid w:val="00371A9E"/>
    <w:rsid w:val="00371E4B"/>
    <w:rsid w:val="003723BB"/>
    <w:rsid w:val="003733D6"/>
    <w:rsid w:val="00373E6E"/>
    <w:rsid w:val="00374801"/>
    <w:rsid w:val="00374C25"/>
    <w:rsid w:val="00374F46"/>
    <w:rsid w:val="0037501A"/>
    <w:rsid w:val="00375095"/>
    <w:rsid w:val="003754A5"/>
    <w:rsid w:val="003755B9"/>
    <w:rsid w:val="00375A3E"/>
    <w:rsid w:val="00375C1C"/>
    <w:rsid w:val="00376141"/>
    <w:rsid w:val="00376988"/>
    <w:rsid w:val="00376F8C"/>
    <w:rsid w:val="00377412"/>
    <w:rsid w:val="0038026E"/>
    <w:rsid w:val="003807F5"/>
    <w:rsid w:val="003812E2"/>
    <w:rsid w:val="003827FB"/>
    <w:rsid w:val="003838D4"/>
    <w:rsid w:val="00383C20"/>
    <w:rsid w:val="00383DD3"/>
    <w:rsid w:val="0038555B"/>
    <w:rsid w:val="00385950"/>
    <w:rsid w:val="00386106"/>
    <w:rsid w:val="003867E3"/>
    <w:rsid w:val="00386B1E"/>
    <w:rsid w:val="00386C6A"/>
    <w:rsid w:val="00387270"/>
    <w:rsid w:val="003873AA"/>
    <w:rsid w:val="00387BAD"/>
    <w:rsid w:val="003900C7"/>
    <w:rsid w:val="00390A65"/>
    <w:rsid w:val="00390DD7"/>
    <w:rsid w:val="00390E96"/>
    <w:rsid w:val="00391D6E"/>
    <w:rsid w:val="0039273D"/>
    <w:rsid w:val="003928C0"/>
    <w:rsid w:val="00392E9F"/>
    <w:rsid w:val="0039308C"/>
    <w:rsid w:val="003930FC"/>
    <w:rsid w:val="003934A1"/>
    <w:rsid w:val="00393C16"/>
    <w:rsid w:val="00393CAF"/>
    <w:rsid w:val="00394508"/>
    <w:rsid w:val="00394852"/>
    <w:rsid w:val="00394A8C"/>
    <w:rsid w:val="00394EDF"/>
    <w:rsid w:val="003951EA"/>
    <w:rsid w:val="00395D79"/>
    <w:rsid w:val="003964DD"/>
    <w:rsid w:val="00396FB2"/>
    <w:rsid w:val="00397565"/>
    <w:rsid w:val="0039796A"/>
    <w:rsid w:val="003979AB"/>
    <w:rsid w:val="003979CE"/>
    <w:rsid w:val="003A0294"/>
    <w:rsid w:val="003A05C7"/>
    <w:rsid w:val="003A0FFC"/>
    <w:rsid w:val="003A1026"/>
    <w:rsid w:val="003A133B"/>
    <w:rsid w:val="003A150E"/>
    <w:rsid w:val="003A1916"/>
    <w:rsid w:val="003A1F62"/>
    <w:rsid w:val="003A3378"/>
    <w:rsid w:val="003A37CC"/>
    <w:rsid w:val="003A3CFA"/>
    <w:rsid w:val="003A47A6"/>
    <w:rsid w:val="003A4D51"/>
    <w:rsid w:val="003A5030"/>
    <w:rsid w:val="003A5478"/>
    <w:rsid w:val="003A59C7"/>
    <w:rsid w:val="003A59EB"/>
    <w:rsid w:val="003A6548"/>
    <w:rsid w:val="003A6850"/>
    <w:rsid w:val="003A6FC1"/>
    <w:rsid w:val="003A76BF"/>
    <w:rsid w:val="003A774F"/>
    <w:rsid w:val="003A7902"/>
    <w:rsid w:val="003A7E44"/>
    <w:rsid w:val="003B07F1"/>
    <w:rsid w:val="003B0B4B"/>
    <w:rsid w:val="003B1036"/>
    <w:rsid w:val="003B1324"/>
    <w:rsid w:val="003B173C"/>
    <w:rsid w:val="003B2209"/>
    <w:rsid w:val="003B2B3D"/>
    <w:rsid w:val="003B2BDC"/>
    <w:rsid w:val="003B3825"/>
    <w:rsid w:val="003B3B7F"/>
    <w:rsid w:val="003B3B85"/>
    <w:rsid w:val="003B44D0"/>
    <w:rsid w:val="003B4EBB"/>
    <w:rsid w:val="003B4F31"/>
    <w:rsid w:val="003B5968"/>
    <w:rsid w:val="003B5A39"/>
    <w:rsid w:val="003B6DC7"/>
    <w:rsid w:val="003B6F50"/>
    <w:rsid w:val="003B71F4"/>
    <w:rsid w:val="003B7787"/>
    <w:rsid w:val="003B7B7F"/>
    <w:rsid w:val="003C15D0"/>
    <w:rsid w:val="003C1E38"/>
    <w:rsid w:val="003C1E55"/>
    <w:rsid w:val="003C3C95"/>
    <w:rsid w:val="003C43AA"/>
    <w:rsid w:val="003C46D9"/>
    <w:rsid w:val="003C4906"/>
    <w:rsid w:val="003C4D9E"/>
    <w:rsid w:val="003C4DEC"/>
    <w:rsid w:val="003C4F3F"/>
    <w:rsid w:val="003C5C7B"/>
    <w:rsid w:val="003C5D55"/>
    <w:rsid w:val="003C5ECC"/>
    <w:rsid w:val="003C6391"/>
    <w:rsid w:val="003C6797"/>
    <w:rsid w:val="003C6A2F"/>
    <w:rsid w:val="003C6FA7"/>
    <w:rsid w:val="003C755E"/>
    <w:rsid w:val="003C7560"/>
    <w:rsid w:val="003C78E4"/>
    <w:rsid w:val="003C7C16"/>
    <w:rsid w:val="003C7FB8"/>
    <w:rsid w:val="003D0AE6"/>
    <w:rsid w:val="003D0AEF"/>
    <w:rsid w:val="003D0B3F"/>
    <w:rsid w:val="003D0C73"/>
    <w:rsid w:val="003D1394"/>
    <w:rsid w:val="003D15A5"/>
    <w:rsid w:val="003D15E2"/>
    <w:rsid w:val="003D15F1"/>
    <w:rsid w:val="003D188D"/>
    <w:rsid w:val="003D18D7"/>
    <w:rsid w:val="003D1D08"/>
    <w:rsid w:val="003D2172"/>
    <w:rsid w:val="003D2D65"/>
    <w:rsid w:val="003D37C0"/>
    <w:rsid w:val="003D38D8"/>
    <w:rsid w:val="003D438F"/>
    <w:rsid w:val="003D4A98"/>
    <w:rsid w:val="003D4B02"/>
    <w:rsid w:val="003D4B22"/>
    <w:rsid w:val="003D4D42"/>
    <w:rsid w:val="003D5084"/>
    <w:rsid w:val="003D54BC"/>
    <w:rsid w:val="003D5710"/>
    <w:rsid w:val="003D59B1"/>
    <w:rsid w:val="003D65FE"/>
    <w:rsid w:val="003D6658"/>
    <w:rsid w:val="003D68B8"/>
    <w:rsid w:val="003D6ED6"/>
    <w:rsid w:val="003D714B"/>
    <w:rsid w:val="003D73E7"/>
    <w:rsid w:val="003D7DFD"/>
    <w:rsid w:val="003E019A"/>
    <w:rsid w:val="003E0228"/>
    <w:rsid w:val="003E03C6"/>
    <w:rsid w:val="003E0611"/>
    <w:rsid w:val="003E0D2A"/>
    <w:rsid w:val="003E1568"/>
    <w:rsid w:val="003E1927"/>
    <w:rsid w:val="003E19C2"/>
    <w:rsid w:val="003E1B0F"/>
    <w:rsid w:val="003E20CF"/>
    <w:rsid w:val="003E2324"/>
    <w:rsid w:val="003E2EA3"/>
    <w:rsid w:val="003E362E"/>
    <w:rsid w:val="003E3A5A"/>
    <w:rsid w:val="003E490C"/>
    <w:rsid w:val="003E498E"/>
    <w:rsid w:val="003E4AEB"/>
    <w:rsid w:val="003E5035"/>
    <w:rsid w:val="003E51A2"/>
    <w:rsid w:val="003E5218"/>
    <w:rsid w:val="003E537B"/>
    <w:rsid w:val="003E5B05"/>
    <w:rsid w:val="003E620B"/>
    <w:rsid w:val="003E642F"/>
    <w:rsid w:val="003E7545"/>
    <w:rsid w:val="003F0727"/>
    <w:rsid w:val="003F0C2F"/>
    <w:rsid w:val="003F121E"/>
    <w:rsid w:val="003F1415"/>
    <w:rsid w:val="003F1913"/>
    <w:rsid w:val="003F1EB6"/>
    <w:rsid w:val="003F26C9"/>
    <w:rsid w:val="003F29DF"/>
    <w:rsid w:val="003F301A"/>
    <w:rsid w:val="003F31E7"/>
    <w:rsid w:val="003F3259"/>
    <w:rsid w:val="003F341C"/>
    <w:rsid w:val="003F36E0"/>
    <w:rsid w:val="003F3831"/>
    <w:rsid w:val="003F3B23"/>
    <w:rsid w:val="003F586E"/>
    <w:rsid w:val="003F5D82"/>
    <w:rsid w:val="003F72EB"/>
    <w:rsid w:val="004004EA"/>
    <w:rsid w:val="004006FB"/>
    <w:rsid w:val="004009E7"/>
    <w:rsid w:val="00400E29"/>
    <w:rsid w:val="0040104C"/>
    <w:rsid w:val="0040114A"/>
    <w:rsid w:val="00401654"/>
    <w:rsid w:val="00401EA3"/>
    <w:rsid w:val="004026D1"/>
    <w:rsid w:val="00402744"/>
    <w:rsid w:val="00403F85"/>
    <w:rsid w:val="0040426A"/>
    <w:rsid w:val="004042B3"/>
    <w:rsid w:val="004043F0"/>
    <w:rsid w:val="0040490C"/>
    <w:rsid w:val="004049B2"/>
    <w:rsid w:val="0040552C"/>
    <w:rsid w:val="00405BE8"/>
    <w:rsid w:val="00405D01"/>
    <w:rsid w:val="00407EEC"/>
    <w:rsid w:val="0041041C"/>
    <w:rsid w:val="00411D98"/>
    <w:rsid w:val="00411ECA"/>
    <w:rsid w:val="00411F60"/>
    <w:rsid w:val="00412707"/>
    <w:rsid w:val="00412B68"/>
    <w:rsid w:val="00412BBF"/>
    <w:rsid w:val="00412CCD"/>
    <w:rsid w:val="004139BF"/>
    <w:rsid w:val="00413CA1"/>
    <w:rsid w:val="00414CC1"/>
    <w:rsid w:val="00415556"/>
    <w:rsid w:val="00415EA5"/>
    <w:rsid w:val="004165E6"/>
    <w:rsid w:val="00416B53"/>
    <w:rsid w:val="00416D3B"/>
    <w:rsid w:val="00417483"/>
    <w:rsid w:val="004179D4"/>
    <w:rsid w:val="00420119"/>
    <w:rsid w:val="004206B0"/>
    <w:rsid w:val="0042097E"/>
    <w:rsid w:val="00420D92"/>
    <w:rsid w:val="00420DF1"/>
    <w:rsid w:val="00420FB7"/>
    <w:rsid w:val="00421698"/>
    <w:rsid w:val="00421CD5"/>
    <w:rsid w:val="00422D9E"/>
    <w:rsid w:val="004233D8"/>
    <w:rsid w:val="004234B1"/>
    <w:rsid w:val="00423616"/>
    <w:rsid w:val="00423B83"/>
    <w:rsid w:val="00423D52"/>
    <w:rsid w:val="00423DF7"/>
    <w:rsid w:val="004242A8"/>
    <w:rsid w:val="00424921"/>
    <w:rsid w:val="004249D1"/>
    <w:rsid w:val="00425788"/>
    <w:rsid w:val="00425901"/>
    <w:rsid w:val="004261D3"/>
    <w:rsid w:val="00426993"/>
    <w:rsid w:val="00426AAF"/>
    <w:rsid w:val="0042739D"/>
    <w:rsid w:val="0042760D"/>
    <w:rsid w:val="0042765C"/>
    <w:rsid w:val="00427FAA"/>
    <w:rsid w:val="0043015C"/>
    <w:rsid w:val="004304A7"/>
    <w:rsid w:val="00430614"/>
    <w:rsid w:val="00430CDB"/>
    <w:rsid w:val="00431A7C"/>
    <w:rsid w:val="00431BB7"/>
    <w:rsid w:val="00431D13"/>
    <w:rsid w:val="0043235B"/>
    <w:rsid w:val="00432852"/>
    <w:rsid w:val="00432D37"/>
    <w:rsid w:val="00432F2E"/>
    <w:rsid w:val="00432F3A"/>
    <w:rsid w:val="00433E57"/>
    <w:rsid w:val="0043405D"/>
    <w:rsid w:val="0043426A"/>
    <w:rsid w:val="0043448B"/>
    <w:rsid w:val="00434E71"/>
    <w:rsid w:val="00435C47"/>
    <w:rsid w:val="00436426"/>
    <w:rsid w:val="00436853"/>
    <w:rsid w:val="00436A01"/>
    <w:rsid w:val="00436D6E"/>
    <w:rsid w:val="00436EE6"/>
    <w:rsid w:val="004373AB"/>
    <w:rsid w:val="00437939"/>
    <w:rsid w:val="00440C44"/>
    <w:rsid w:val="00440FE2"/>
    <w:rsid w:val="004415A3"/>
    <w:rsid w:val="004418E3"/>
    <w:rsid w:val="00441CAA"/>
    <w:rsid w:val="00441FF9"/>
    <w:rsid w:val="0044216C"/>
    <w:rsid w:val="004425A3"/>
    <w:rsid w:val="00442688"/>
    <w:rsid w:val="004429FE"/>
    <w:rsid w:val="00442C27"/>
    <w:rsid w:val="004433FB"/>
    <w:rsid w:val="00443921"/>
    <w:rsid w:val="00443E98"/>
    <w:rsid w:val="00444676"/>
    <w:rsid w:val="00444A66"/>
    <w:rsid w:val="00444FC6"/>
    <w:rsid w:val="00445143"/>
    <w:rsid w:val="00446584"/>
    <w:rsid w:val="00446771"/>
    <w:rsid w:val="00446F40"/>
    <w:rsid w:val="00447431"/>
    <w:rsid w:val="00447504"/>
    <w:rsid w:val="004477FD"/>
    <w:rsid w:val="00450560"/>
    <w:rsid w:val="00450DE4"/>
    <w:rsid w:val="00451511"/>
    <w:rsid w:val="0045157D"/>
    <w:rsid w:val="00451A85"/>
    <w:rsid w:val="00452115"/>
    <w:rsid w:val="004521E3"/>
    <w:rsid w:val="00452C70"/>
    <w:rsid w:val="00453CFA"/>
    <w:rsid w:val="004548CD"/>
    <w:rsid w:val="00454A78"/>
    <w:rsid w:val="00454C82"/>
    <w:rsid w:val="00454CCF"/>
    <w:rsid w:val="00454D67"/>
    <w:rsid w:val="00455815"/>
    <w:rsid w:val="00455C5D"/>
    <w:rsid w:val="0045635D"/>
    <w:rsid w:val="00456508"/>
    <w:rsid w:val="00456A16"/>
    <w:rsid w:val="00456A1C"/>
    <w:rsid w:val="00457249"/>
    <w:rsid w:val="004576D3"/>
    <w:rsid w:val="0045776D"/>
    <w:rsid w:val="00457DAD"/>
    <w:rsid w:val="00460137"/>
    <w:rsid w:val="00460177"/>
    <w:rsid w:val="0046059E"/>
    <w:rsid w:val="004606BB"/>
    <w:rsid w:val="00460781"/>
    <w:rsid w:val="00460C51"/>
    <w:rsid w:val="0046113F"/>
    <w:rsid w:val="00461C91"/>
    <w:rsid w:val="00461DF8"/>
    <w:rsid w:val="0046252F"/>
    <w:rsid w:val="0046258E"/>
    <w:rsid w:val="0046261A"/>
    <w:rsid w:val="0046274F"/>
    <w:rsid w:val="00462E69"/>
    <w:rsid w:val="004636E7"/>
    <w:rsid w:val="0046370E"/>
    <w:rsid w:val="00465247"/>
    <w:rsid w:val="00465267"/>
    <w:rsid w:val="004652AB"/>
    <w:rsid w:val="0046536A"/>
    <w:rsid w:val="0046585F"/>
    <w:rsid w:val="004659D5"/>
    <w:rsid w:val="00465EE7"/>
    <w:rsid w:val="00466205"/>
    <w:rsid w:val="004663A9"/>
    <w:rsid w:val="004666B4"/>
    <w:rsid w:val="00466983"/>
    <w:rsid w:val="004675DA"/>
    <w:rsid w:val="00470632"/>
    <w:rsid w:val="00470953"/>
    <w:rsid w:val="00470954"/>
    <w:rsid w:val="00470A3B"/>
    <w:rsid w:val="00470C61"/>
    <w:rsid w:val="00471293"/>
    <w:rsid w:val="0047250F"/>
    <w:rsid w:val="00472641"/>
    <w:rsid w:val="0047265D"/>
    <w:rsid w:val="00472EC3"/>
    <w:rsid w:val="004730A8"/>
    <w:rsid w:val="00473DFC"/>
    <w:rsid w:val="00473E3B"/>
    <w:rsid w:val="004741F7"/>
    <w:rsid w:val="0047440A"/>
    <w:rsid w:val="004754C6"/>
    <w:rsid w:val="00476350"/>
    <w:rsid w:val="0047653E"/>
    <w:rsid w:val="00476ED9"/>
    <w:rsid w:val="004770E8"/>
    <w:rsid w:val="00477286"/>
    <w:rsid w:val="004772EE"/>
    <w:rsid w:val="004773DA"/>
    <w:rsid w:val="00477693"/>
    <w:rsid w:val="00480975"/>
    <w:rsid w:val="00480BA9"/>
    <w:rsid w:val="004820FB"/>
    <w:rsid w:val="0048227B"/>
    <w:rsid w:val="004826C3"/>
    <w:rsid w:val="0048272A"/>
    <w:rsid w:val="004828B4"/>
    <w:rsid w:val="00483321"/>
    <w:rsid w:val="004833FA"/>
    <w:rsid w:val="00483859"/>
    <w:rsid w:val="0048455B"/>
    <w:rsid w:val="0048482C"/>
    <w:rsid w:val="00485401"/>
    <w:rsid w:val="00485C47"/>
    <w:rsid w:val="00486484"/>
    <w:rsid w:val="00486BE3"/>
    <w:rsid w:val="00486E8F"/>
    <w:rsid w:val="00486FD9"/>
    <w:rsid w:val="004872E7"/>
    <w:rsid w:val="00487879"/>
    <w:rsid w:val="0048790C"/>
    <w:rsid w:val="00487B62"/>
    <w:rsid w:val="00487C9E"/>
    <w:rsid w:val="00487DAC"/>
    <w:rsid w:val="00487FC9"/>
    <w:rsid w:val="0049030E"/>
    <w:rsid w:val="0049040F"/>
    <w:rsid w:val="00490467"/>
    <w:rsid w:val="00490BDA"/>
    <w:rsid w:val="004911FF"/>
    <w:rsid w:val="00491DEF"/>
    <w:rsid w:val="004927F9"/>
    <w:rsid w:val="0049387F"/>
    <w:rsid w:val="0049397B"/>
    <w:rsid w:val="00493982"/>
    <w:rsid w:val="00493A18"/>
    <w:rsid w:val="0049486D"/>
    <w:rsid w:val="0049535F"/>
    <w:rsid w:val="00495530"/>
    <w:rsid w:val="00495675"/>
    <w:rsid w:val="00495762"/>
    <w:rsid w:val="004957DB"/>
    <w:rsid w:val="00495946"/>
    <w:rsid w:val="004962FA"/>
    <w:rsid w:val="004967BF"/>
    <w:rsid w:val="00496AB5"/>
    <w:rsid w:val="00496DB1"/>
    <w:rsid w:val="00496E3B"/>
    <w:rsid w:val="00496EF7"/>
    <w:rsid w:val="00497697"/>
    <w:rsid w:val="00497992"/>
    <w:rsid w:val="00497A11"/>
    <w:rsid w:val="004A0207"/>
    <w:rsid w:val="004A0429"/>
    <w:rsid w:val="004A1008"/>
    <w:rsid w:val="004A13AF"/>
    <w:rsid w:val="004A1744"/>
    <w:rsid w:val="004A1A2F"/>
    <w:rsid w:val="004A28C2"/>
    <w:rsid w:val="004A2E50"/>
    <w:rsid w:val="004A36F9"/>
    <w:rsid w:val="004A3703"/>
    <w:rsid w:val="004A389A"/>
    <w:rsid w:val="004A3CBD"/>
    <w:rsid w:val="004A3FAE"/>
    <w:rsid w:val="004A4494"/>
    <w:rsid w:val="004A468C"/>
    <w:rsid w:val="004A55CF"/>
    <w:rsid w:val="004A5D66"/>
    <w:rsid w:val="004A5F36"/>
    <w:rsid w:val="004A68B0"/>
    <w:rsid w:val="004A7619"/>
    <w:rsid w:val="004A78AF"/>
    <w:rsid w:val="004A7B77"/>
    <w:rsid w:val="004A7D2D"/>
    <w:rsid w:val="004B1037"/>
    <w:rsid w:val="004B1805"/>
    <w:rsid w:val="004B1A60"/>
    <w:rsid w:val="004B1FDB"/>
    <w:rsid w:val="004B2233"/>
    <w:rsid w:val="004B3400"/>
    <w:rsid w:val="004B3434"/>
    <w:rsid w:val="004B3481"/>
    <w:rsid w:val="004B387B"/>
    <w:rsid w:val="004B392E"/>
    <w:rsid w:val="004B3BD4"/>
    <w:rsid w:val="004B3F50"/>
    <w:rsid w:val="004B4C28"/>
    <w:rsid w:val="004B4DF0"/>
    <w:rsid w:val="004B55D0"/>
    <w:rsid w:val="004B5A8F"/>
    <w:rsid w:val="004B651B"/>
    <w:rsid w:val="004B6842"/>
    <w:rsid w:val="004B716C"/>
    <w:rsid w:val="004B7291"/>
    <w:rsid w:val="004B7711"/>
    <w:rsid w:val="004B7A5A"/>
    <w:rsid w:val="004C0487"/>
    <w:rsid w:val="004C08FE"/>
    <w:rsid w:val="004C0DED"/>
    <w:rsid w:val="004C0F96"/>
    <w:rsid w:val="004C125A"/>
    <w:rsid w:val="004C17D2"/>
    <w:rsid w:val="004C1871"/>
    <w:rsid w:val="004C28EE"/>
    <w:rsid w:val="004C2E8B"/>
    <w:rsid w:val="004C2FC9"/>
    <w:rsid w:val="004C3323"/>
    <w:rsid w:val="004C3436"/>
    <w:rsid w:val="004C39EB"/>
    <w:rsid w:val="004C3E39"/>
    <w:rsid w:val="004C4446"/>
    <w:rsid w:val="004C4C02"/>
    <w:rsid w:val="004C5001"/>
    <w:rsid w:val="004C724E"/>
    <w:rsid w:val="004C7306"/>
    <w:rsid w:val="004C761A"/>
    <w:rsid w:val="004C7C9C"/>
    <w:rsid w:val="004D0530"/>
    <w:rsid w:val="004D09B6"/>
    <w:rsid w:val="004D0F19"/>
    <w:rsid w:val="004D0FEF"/>
    <w:rsid w:val="004D1319"/>
    <w:rsid w:val="004D171D"/>
    <w:rsid w:val="004D2312"/>
    <w:rsid w:val="004D25CB"/>
    <w:rsid w:val="004D2B3C"/>
    <w:rsid w:val="004D3400"/>
    <w:rsid w:val="004D3781"/>
    <w:rsid w:val="004D3856"/>
    <w:rsid w:val="004D3CCE"/>
    <w:rsid w:val="004D4026"/>
    <w:rsid w:val="004D4034"/>
    <w:rsid w:val="004D4140"/>
    <w:rsid w:val="004D423A"/>
    <w:rsid w:val="004D4985"/>
    <w:rsid w:val="004D4CE2"/>
    <w:rsid w:val="004D5BB0"/>
    <w:rsid w:val="004D5D97"/>
    <w:rsid w:val="004D654F"/>
    <w:rsid w:val="004D671C"/>
    <w:rsid w:val="004D6E28"/>
    <w:rsid w:val="004D7181"/>
    <w:rsid w:val="004D7333"/>
    <w:rsid w:val="004D7659"/>
    <w:rsid w:val="004E0843"/>
    <w:rsid w:val="004E144A"/>
    <w:rsid w:val="004E1654"/>
    <w:rsid w:val="004E1F64"/>
    <w:rsid w:val="004E1FEE"/>
    <w:rsid w:val="004E2733"/>
    <w:rsid w:val="004E3854"/>
    <w:rsid w:val="004E3A7F"/>
    <w:rsid w:val="004E3C80"/>
    <w:rsid w:val="004E3D65"/>
    <w:rsid w:val="004E4357"/>
    <w:rsid w:val="004E4A58"/>
    <w:rsid w:val="004E4E2D"/>
    <w:rsid w:val="004E4F1D"/>
    <w:rsid w:val="004E5ADE"/>
    <w:rsid w:val="004E5B45"/>
    <w:rsid w:val="004E6178"/>
    <w:rsid w:val="004E6934"/>
    <w:rsid w:val="004E6C89"/>
    <w:rsid w:val="004E6DAD"/>
    <w:rsid w:val="004E6E21"/>
    <w:rsid w:val="004E6E65"/>
    <w:rsid w:val="004E742F"/>
    <w:rsid w:val="004E757F"/>
    <w:rsid w:val="004E7587"/>
    <w:rsid w:val="004F009D"/>
    <w:rsid w:val="004F0287"/>
    <w:rsid w:val="004F06C1"/>
    <w:rsid w:val="004F0880"/>
    <w:rsid w:val="004F0F0A"/>
    <w:rsid w:val="004F1714"/>
    <w:rsid w:val="004F1870"/>
    <w:rsid w:val="004F1949"/>
    <w:rsid w:val="004F1CC9"/>
    <w:rsid w:val="004F24E8"/>
    <w:rsid w:val="004F2B6C"/>
    <w:rsid w:val="004F37B0"/>
    <w:rsid w:val="004F40BA"/>
    <w:rsid w:val="004F437B"/>
    <w:rsid w:val="004F4CE3"/>
    <w:rsid w:val="004F500A"/>
    <w:rsid w:val="004F5806"/>
    <w:rsid w:val="004F5CA0"/>
    <w:rsid w:val="004F5DD5"/>
    <w:rsid w:val="004F619D"/>
    <w:rsid w:val="004F6303"/>
    <w:rsid w:val="004F6386"/>
    <w:rsid w:val="004F6A2C"/>
    <w:rsid w:val="004F6C78"/>
    <w:rsid w:val="004F6FBF"/>
    <w:rsid w:val="004F7888"/>
    <w:rsid w:val="004F78D5"/>
    <w:rsid w:val="005005C3"/>
    <w:rsid w:val="005006F7"/>
    <w:rsid w:val="00500727"/>
    <w:rsid w:val="005008A2"/>
    <w:rsid w:val="00500A35"/>
    <w:rsid w:val="00500EE3"/>
    <w:rsid w:val="005010F5"/>
    <w:rsid w:val="0050133F"/>
    <w:rsid w:val="00501D44"/>
    <w:rsid w:val="005022A7"/>
    <w:rsid w:val="005022C7"/>
    <w:rsid w:val="00502302"/>
    <w:rsid w:val="0050268B"/>
    <w:rsid w:val="00502B0C"/>
    <w:rsid w:val="0050396A"/>
    <w:rsid w:val="00504C58"/>
    <w:rsid w:val="00504F02"/>
    <w:rsid w:val="00504F67"/>
    <w:rsid w:val="005051F5"/>
    <w:rsid w:val="0050574D"/>
    <w:rsid w:val="00505A22"/>
    <w:rsid w:val="0050611D"/>
    <w:rsid w:val="00507059"/>
    <w:rsid w:val="0050737A"/>
    <w:rsid w:val="00507421"/>
    <w:rsid w:val="00507FA1"/>
    <w:rsid w:val="00510633"/>
    <w:rsid w:val="00510DAF"/>
    <w:rsid w:val="005111E9"/>
    <w:rsid w:val="005113D5"/>
    <w:rsid w:val="00511B9C"/>
    <w:rsid w:val="00511DA5"/>
    <w:rsid w:val="005122A2"/>
    <w:rsid w:val="00512D6B"/>
    <w:rsid w:val="00512E7B"/>
    <w:rsid w:val="0051320B"/>
    <w:rsid w:val="0051341C"/>
    <w:rsid w:val="0051341E"/>
    <w:rsid w:val="0051352A"/>
    <w:rsid w:val="00513774"/>
    <w:rsid w:val="00513A40"/>
    <w:rsid w:val="00513D6D"/>
    <w:rsid w:val="00514956"/>
    <w:rsid w:val="00514BA2"/>
    <w:rsid w:val="00514DD8"/>
    <w:rsid w:val="00515051"/>
    <w:rsid w:val="0051604E"/>
    <w:rsid w:val="00516425"/>
    <w:rsid w:val="00516484"/>
    <w:rsid w:val="005166BE"/>
    <w:rsid w:val="0051715E"/>
    <w:rsid w:val="005179E1"/>
    <w:rsid w:val="005179EC"/>
    <w:rsid w:val="00517AFE"/>
    <w:rsid w:val="00520026"/>
    <w:rsid w:val="005201A2"/>
    <w:rsid w:val="00521014"/>
    <w:rsid w:val="0052121E"/>
    <w:rsid w:val="00521297"/>
    <w:rsid w:val="0052138B"/>
    <w:rsid w:val="00521B24"/>
    <w:rsid w:val="00522D02"/>
    <w:rsid w:val="00523960"/>
    <w:rsid w:val="00523E1E"/>
    <w:rsid w:val="0052469B"/>
    <w:rsid w:val="005248BB"/>
    <w:rsid w:val="005249B8"/>
    <w:rsid w:val="00524DAF"/>
    <w:rsid w:val="005254F4"/>
    <w:rsid w:val="0052642C"/>
    <w:rsid w:val="0052664E"/>
    <w:rsid w:val="00526B79"/>
    <w:rsid w:val="0053016E"/>
    <w:rsid w:val="0053018D"/>
    <w:rsid w:val="00530512"/>
    <w:rsid w:val="005305D2"/>
    <w:rsid w:val="005307F9"/>
    <w:rsid w:val="00530E68"/>
    <w:rsid w:val="005315B0"/>
    <w:rsid w:val="00531C47"/>
    <w:rsid w:val="00531D30"/>
    <w:rsid w:val="0053230E"/>
    <w:rsid w:val="005324DC"/>
    <w:rsid w:val="00532669"/>
    <w:rsid w:val="0053287E"/>
    <w:rsid w:val="005329A5"/>
    <w:rsid w:val="00532F0B"/>
    <w:rsid w:val="00532F3B"/>
    <w:rsid w:val="0053309A"/>
    <w:rsid w:val="0053351E"/>
    <w:rsid w:val="005335F2"/>
    <w:rsid w:val="00533739"/>
    <w:rsid w:val="00533777"/>
    <w:rsid w:val="00533A49"/>
    <w:rsid w:val="00534FF7"/>
    <w:rsid w:val="00535ED2"/>
    <w:rsid w:val="005360DE"/>
    <w:rsid w:val="005361C4"/>
    <w:rsid w:val="00536570"/>
    <w:rsid w:val="00536C29"/>
    <w:rsid w:val="00537610"/>
    <w:rsid w:val="005378E9"/>
    <w:rsid w:val="005404C3"/>
    <w:rsid w:val="005405AF"/>
    <w:rsid w:val="00540B99"/>
    <w:rsid w:val="00540C03"/>
    <w:rsid w:val="00540DDB"/>
    <w:rsid w:val="00540E2F"/>
    <w:rsid w:val="00542049"/>
    <w:rsid w:val="00542233"/>
    <w:rsid w:val="00542391"/>
    <w:rsid w:val="005426EC"/>
    <w:rsid w:val="00542FDA"/>
    <w:rsid w:val="005432EF"/>
    <w:rsid w:val="005439F3"/>
    <w:rsid w:val="00543CCE"/>
    <w:rsid w:val="005450E8"/>
    <w:rsid w:val="005454E1"/>
    <w:rsid w:val="00545824"/>
    <w:rsid w:val="00545D85"/>
    <w:rsid w:val="00545F17"/>
    <w:rsid w:val="005469B3"/>
    <w:rsid w:val="00546B35"/>
    <w:rsid w:val="005479C0"/>
    <w:rsid w:val="0055022C"/>
    <w:rsid w:val="005506F8"/>
    <w:rsid w:val="00551910"/>
    <w:rsid w:val="00551BDE"/>
    <w:rsid w:val="00551EA9"/>
    <w:rsid w:val="00552708"/>
    <w:rsid w:val="0055274A"/>
    <w:rsid w:val="005534EA"/>
    <w:rsid w:val="005535D5"/>
    <w:rsid w:val="00553D02"/>
    <w:rsid w:val="00554109"/>
    <w:rsid w:val="00554157"/>
    <w:rsid w:val="005541D0"/>
    <w:rsid w:val="00554AA6"/>
    <w:rsid w:val="00554D2A"/>
    <w:rsid w:val="00554EA3"/>
    <w:rsid w:val="00555139"/>
    <w:rsid w:val="00555328"/>
    <w:rsid w:val="00555645"/>
    <w:rsid w:val="00555B80"/>
    <w:rsid w:val="0055613D"/>
    <w:rsid w:val="00556820"/>
    <w:rsid w:val="00556A7B"/>
    <w:rsid w:val="00556BEB"/>
    <w:rsid w:val="005572FB"/>
    <w:rsid w:val="00557A43"/>
    <w:rsid w:val="00560169"/>
    <w:rsid w:val="005603ED"/>
    <w:rsid w:val="00560758"/>
    <w:rsid w:val="00560DAD"/>
    <w:rsid w:val="00560EAB"/>
    <w:rsid w:val="00560F03"/>
    <w:rsid w:val="005616FF"/>
    <w:rsid w:val="00561A51"/>
    <w:rsid w:val="00561EAC"/>
    <w:rsid w:val="00562515"/>
    <w:rsid w:val="005628E2"/>
    <w:rsid w:val="0056338B"/>
    <w:rsid w:val="00563A01"/>
    <w:rsid w:val="00563B05"/>
    <w:rsid w:val="00563D28"/>
    <w:rsid w:val="00563FBA"/>
    <w:rsid w:val="00563FF5"/>
    <w:rsid w:val="00564061"/>
    <w:rsid w:val="00564EF5"/>
    <w:rsid w:val="00565089"/>
    <w:rsid w:val="00565109"/>
    <w:rsid w:val="00565331"/>
    <w:rsid w:val="0056579C"/>
    <w:rsid w:val="005657EB"/>
    <w:rsid w:val="00565884"/>
    <w:rsid w:val="00565E9C"/>
    <w:rsid w:val="0056625B"/>
    <w:rsid w:val="0056680C"/>
    <w:rsid w:val="00566B2B"/>
    <w:rsid w:val="00567419"/>
    <w:rsid w:val="00567560"/>
    <w:rsid w:val="0056777D"/>
    <w:rsid w:val="005678C1"/>
    <w:rsid w:val="00567A20"/>
    <w:rsid w:val="00567CF0"/>
    <w:rsid w:val="005701DE"/>
    <w:rsid w:val="00570AB4"/>
    <w:rsid w:val="00570E37"/>
    <w:rsid w:val="005714E0"/>
    <w:rsid w:val="00571724"/>
    <w:rsid w:val="0057178A"/>
    <w:rsid w:val="00571ACA"/>
    <w:rsid w:val="005729DE"/>
    <w:rsid w:val="00572EC3"/>
    <w:rsid w:val="0057346A"/>
    <w:rsid w:val="00574041"/>
    <w:rsid w:val="00574C20"/>
    <w:rsid w:val="00574FDA"/>
    <w:rsid w:val="0057513C"/>
    <w:rsid w:val="00575946"/>
    <w:rsid w:val="00575A40"/>
    <w:rsid w:val="00575A47"/>
    <w:rsid w:val="00575A68"/>
    <w:rsid w:val="00575EF2"/>
    <w:rsid w:val="00576062"/>
    <w:rsid w:val="00577068"/>
    <w:rsid w:val="00577ABC"/>
    <w:rsid w:val="00577B38"/>
    <w:rsid w:val="00577C13"/>
    <w:rsid w:val="00577E20"/>
    <w:rsid w:val="005808EA"/>
    <w:rsid w:val="00580ABC"/>
    <w:rsid w:val="00580BD7"/>
    <w:rsid w:val="00580FEF"/>
    <w:rsid w:val="00581A2C"/>
    <w:rsid w:val="00581F2E"/>
    <w:rsid w:val="005825D0"/>
    <w:rsid w:val="0058373C"/>
    <w:rsid w:val="00584448"/>
    <w:rsid w:val="00584840"/>
    <w:rsid w:val="00585905"/>
    <w:rsid w:val="0058645B"/>
    <w:rsid w:val="00587357"/>
    <w:rsid w:val="00587A9F"/>
    <w:rsid w:val="00590AAA"/>
    <w:rsid w:val="0059190A"/>
    <w:rsid w:val="0059194F"/>
    <w:rsid w:val="005924DF"/>
    <w:rsid w:val="005930E6"/>
    <w:rsid w:val="0059313F"/>
    <w:rsid w:val="00594287"/>
    <w:rsid w:val="00594543"/>
    <w:rsid w:val="005945E1"/>
    <w:rsid w:val="0059466F"/>
    <w:rsid w:val="00594B59"/>
    <w:rsid w:val="00594C6F"/>
    <w:rsid w:val="00594CDD"/>
    <w:rsid w:val="00595023"/>
    <w:rsid w:val="00595A21"/>
    <w:rsid w:val="00595B92"/>
    <w:rsid w:val="00595D53"/>
    <w:rsid w:val="0059644C"/>
    <w:rsid w:val="00596526"/>
    <w:rsid w:val="005973A2"/>
    <w:rsid w:val="005974CA"/>
    <w:rsid w:val="0059767E"/>
    <w:rsid w:val="00597906"/>
    <w:rsid w:val="00597F6B"/>
    <w:rsid w:val="005A08B7"/>
    <w:rsid w:val="005A0D96"/>
    <w:rsid w:val="005A0E3E"/>
    <w:rsid w:val="005A1184"/>
    <w:rsid w:val="005A1BC6"/>
    <w:rsid w:val="005A1F9D"/>
    <w:rsid w:val="005A2181"/>
    <w:rsid w:val="005A2355"/>
    <w:rsid w:val="005A3126"/>
    <w:rsid w:val="005A4464"/>
    <w:rsid w:val="005A4965"/>
    <w:rsid w:val="005A4B9F"/>
    <w:rsid w:val="005A4FF1"/>
    <w:rsid w:val="005A5145"/>
    <w:rsid w:val="005A525F"/>
    <w:rsid w:val="005A5772"/>
    <w:rsid w:val="005A57BF"/>
    <w:rsid w:val="005A677E"/>
    <w:rsid w:val="005A6997"/>
    <w:rsid w:val="005A6AEB"/>
    <w:rsid w:val="005A6FAC"/>
    <w:rsid w:val="005A7624"/>
    <w:rsid w:val="005A7E85"/>
    <w:rsid w:val="005B00FF"/>
    <w:rsid w:val="005B02A5"/>
    <w:rsid w:val="005B168F"/>
    <w:rsid w:val="005B220F"/>
    <w:rsid w:val="005B35E0"/>
    <w:rsid w:val="005B3899"/>
    <w:rsid w:val="005B4103"/>
    <w:rsid w:val="005B4321"/>
    <w:rsid w:val="005B4A71"/>
    <w:rsid w:val="005B4FF8"/>
    <w:rsid w:val="005B5175"/>
    <w:rsid w:val="005B57B2"/>
    <w:rsid w:val="005B66EC"/>
    <w:rsid w:val="005B6B1C"/>
    <w:rsid w:val="005B7317"/>
    <w:rsid w:val="005B7C6A"/>
    <w:rsid w:val="005C0064"/>
    <w:rsid w:val="005C00D1"/>
    <w:rsid w:val="005C02E3"/>
    <w:rsid w:val="005C07B2"/>
    <w:rsid w:val="005C0A78"/>
    <w:rsid w:val="005C0B08"/>
    <w:rsid w:val="005C0ECC"/>
    <w:rsid w:val="005C0F48"/>
    <w:rsid w:val="005C1497"/>
    <w:rsid w:val="005C15E0"/>
    <w:rsid w:val="005C1765"/>
    <w:rsid w:val="005C1C67"/>
    <w:rsid w:val="005C23B8"/>
    <w:rsid w:val="005C2A25"/>
    <w:rsid w:val="005C2B08"/>
    <w:rsid w:val="005C36C6"/>
    <w:rsid w:val="005C3836"/>
    <w:rsid w:val="005C39D8"/>
    <w:rsid w:val="005C405C"/>
    <w:rsid w:val="005C476C"/>
    <w:rsid w:val="005C4AC3"/>
    <w:rsid w:val="005C5173"/>
    <w:rsid w:val="005C61E8"/>
    <w:rsid w:val="005C648E"/>
    <w:rsid w:val="005C6DAD"/>
    <w:rsid w:val="005C7124"/>
    <w:rsid w:val="005C748C"/>
    <w:rsid w:val="005C7BF5"/>
    <w:rsid w:val="005D001C"/>
    <w:rsid w:val="005D0A72"/>
    <w:rsid w:val="005D111D"/>
    <w:rsid w:val="005D1B4B"/>
    <w:rsid w:val="005D293A"/>
    <w:rsid w:val="005D2DB8"/>
    <w:rsid w:val="005D4B17"/>
    <w:rsid w:val="005D501D"/>
    <w:rsid w:val="005D5108"/>
    <w:rsid w:val="005D517F"/>
    <w:rsid w:val="005D5694"/>
    <w:rsid w:val="005D5819"/>
    <w:rsid w:val="005D5C8F"/>
    <w:rsid w:val="005D5D81"/>
    <w:rsid w:val="005D5EEE"/>
    <w:rsid w:val="005D6165"/>
    <w:rsid w:val="005D670E"/>
    <w:rsid w:val="005D767A"/>
    <w:rsid w:val="005D7C56"/>
    <w:rsid w:val="005E05A2"/>
    <w:rsid w:val="005E07D5"/>
    <w:rsid w:val="005E07E2"/>
    <w:rsid w:val="005E0931"/>
    <w:rsid w:val="005E0D3C"/>
    <w:rsid w:val="005E136E"/>
    <w:rsid w:val="005E160A"/>
    <w:rsid w:val="005E1C39"/>
    <w:rsid w:val="005E1CCE"/>
    <w:rsid w:val="005E1DB4"/>
    <w:rsid w:val="005E2086"/>
    <w:rsid w:val="005E221F"/>
    <w:rsid w:val="005E22BD"/>
    <w:rsid w:val="005E26A1"/>
    <w:rsid w:val="005E2A77"/>
    <w:rsid w:val="005E2ADE"/>
    <w:rsid w:val="005E3085"/>
    <w:rsid w:val="005E30B4"/>
    <w:rsid w:val="005E35FE"/>
    <w:rsid w:val="005E3B32"/>
    <w:rsid w:val="005E3D75"/>
    <w:rsid w:val="005E417E"/>
    <w:rsid w:val="005E43B2"/>
    <w:rsid w:val="005E4854"/>
    <w:rsid w:val="005E538B"/>
    <w:rsid w:val="005E5437"/>
    <w:rsid w:val="005E5495"/>
    <w:rsid w:val="005E59F9"/>
    <w:rsid w:val="005E5B35"/>
    <w:rsid w:val="005E5C6C"/>
    <w:rsid w:val="005E66E7"/>
    <w:rsid w:val="005F0EF1"/>
    <w:rsid w:val="005F1428"/>
    <w:rsid w:val="005F1B9D"/>
    <w:rsid w:val="005F24D0"/>
    <w:rsid w:val="005F254C"/>
    <w:rsid w:val="005F2843"/>
    <w:rsid w:val="005F3013"/>
    <w:rsid w:val="005F3148"/>
    <w:rsid w:val="005F34DE"/>
    <w:rsid w:val="005F364A"/>
    <w:rsid w:val="005F3BED"/>
    <w:rsid w:val="005F3D50"/>
    <w:rsid w:val="005F404F"/>
    <w:rsid w:val="005F4C25"/>
    <w:rsid w:val="005F598E"/>
    <w:rsid w:val="005F5BDD"/>
    <w:rsid w:val="005F62DC"/>
    <w:rsid w:val="005F6637"/>
    <w:rsid w:val="005F76A6"/>
    <w:rsid w:val="005F779F"/>
    <w:rsid w:val="005F7BD3"/>
    <w:rsid w:val="005F7F95"/>
    <w:rsid w:val="00600414"/>
    <w:rsid w:val="00600E23"/>
    <w:rsid w:val="006013FF"/>
    <w:rsid w:val="006014BF"/>
    <w:rsid w:val="006015CA"/>
    <w:rsid w:val="00601AE6"/>
    <w:rsid w:val="00601BFC"/>
    <w:rsid w:val="00602519"/>
    <w:rsid w:val="00602F34"/>
    <w:rsid w:val="0060310B"/>
    <w:rsid w:val="006039C7"/>
    <w:rsid w:val="0060408B"/>
    <w:rsid w:val="0060493A"/>
    <w:rsid w:val="006049FD"/>
    <w:rsid w:val="00605358"/>
    <w:rsid w:val="00605531"/>
    <w:rsid w:val="006055E1"/>
    <w:rsid w:val="00605989"/>
    <w:rsid w:val="00605F4D"/>
    <w:rsid w:val="006072B0"/>
    <w:rsid w:val="006078E9"/>
    <w:rsid w:val="00607A0D"/>
    <w:rsid w:val="00607B57"/>
    <w:rsid w:val="00607C20"/>
    <w:rsid w:val="00610023"/>
    <w:rsid w:val="00610195"/>
    <w:rsid w:val="0061126A"/>
    <w:rsid w:val="00611B5E"/>
    <w:rsid w:val="00611F98"/>
    <w:rsid w:val="006129E5"/>
    <w:rsid w:val="00613124"/>
    <w:rsid w:val="00613EDA"/>
    <w:rsid w:val="0061414D"/>
    <w:rsid w:val="0061443B"/>
    <w:rsid w:val="0061495E"/>
    <w:rsid w:val="00614A4D"/>
    <w:rsid w:val="00614E6A"/>
    <w:rsid w:val="00614F95"/>
    <w:rsid w:val="006159CC"/>
    <w:rsid w:val="00616482"/>
    <w:rsid w:val="006165E5"/>
    <w:rsid w:val="00616848"/>
    <w:rsid w:val="00616DF8"/>
    <w:rsid w:val="006202E7"/>
    <w:rsid w:val="00620594"/>
    <w:rsid w:val="00620885"/>
    <w:rsid w:val="00620EE8"/>
    <w:rsid w:val="0062169D"/>
    <w:rsid w:val="00621F4C"/>
    <w:rsid w:val="0062221A"/>
    <w:rsid w:val="00622702"/>
    <w:rsid w:val="0062270C"/>
    <w:rsid w:val="00622872"/>
    <w:rsid w:val="00622A0A"/>
    <w:rsid w:val="00622EEB"/>
    <w:rsid w:val="00623DCF"/>
    <w:rsid w:val="00625992"/>
    <w:rsid w:val="00626041"/>
    <w:rsid w:val="0062649C"/>
    <w:rsid w:val="006269D7"/>
    <w:rsid w:val="00626D01"/>
    <w:rsid w:val="0062730C"/>
    <w:rsid w:val="006277E6"/>
    <w:rsid w:val="00627AD1"/>
    <w:rsid w:val="00627E27"/>
    <w:rsid w:val="00627E65"/>
    <w:rsid w:val="006305F8"/>
    <w:rsid w:val="00630823"/>
    <w:rsid w:val="0063085A"/>
    <w:rsid w:val="00630AD2"/>
    <w:rsid w:val="00630BB3"/>
    <w:rsid w:val="00630FC3"/>
    <w:rsid w:val="00631105"/>
    <w:rsid w:val="00631509"/>
    <w:rsid w:val="00631596"/>
    <w:rsid w:val="006320B4"/>
    <w:rsid w:val="0063237B"/>
    <w:rsid w:val="0063240B"/>
    <w:rsid w:val="0063242C"/>
    <w:rsid w:val="00632613"/>
    <w:rsid w:val="00633838"/>
    <w:rsid w:val="00633904"/>
    <w:rsid w:val="00633E55"/>
    <w:rsid w:val="00634145"/>
    <w:rsid w:val="00634318"/>
    <w:rsid w:val="006344BF"/>
    <w:rsid w:val="0063455B"/>
    <w:rsid w:val="00634603"/>
    <w:rsid w:val="00634AD7"/>
    <w:rsid w:val="00634CD0"/>
    <w:rsid w:val="00634CFB"/>
    <w:rsid w:val="00634ED7"/>
    <w:rsid w:val="00635AD3"/>
    <w:rsid w:val="00635BC6"/>
    <w:rsid w:val="00635C8D"/>
    <w:rsid w:val="00636BEC"/>
    <w:rsid w:val="00637706"/>
    <w:rsid w:val="00640349"/>
    <w:rsid w:val="00640DA5"/>
    <w:rsid w:val="00641705"/>
    <w:rsid w:val="006418AE"/>
    <w:rsid w:val="00641941"/>
    <w:rsid w:val="006419B8"/>
    <w:rsid w:val="00641D3C"/>
    <w:rsid w:val="00642260"/>
    <w:rsid w:val="00642DEE"/>
    <w:rsid w:val="00642F24"/>
    <w:rsid w:val="006440CF"/>
    <w:rsid w:val="006444B9"/>
    <w:rsid w:val="006448FD"/>
    <w:rsid w:val="00645632"/>
    <w:rsid w:val="00646608"/>
    <w:rsid w:val="00647332"/>
    <w:rsid w:val="00650F36"/>
    <w:rsid w:val="00652643"/>
    <w:rsid w:val="0065272C"/>
    <w:rsid w:val="00653164"/>
    <w:rsid w:val="006539F9"/>
    <w:rsid w:val="00653F3D"/>
    <w:rsid w:val="00654270"/>
    <w:rsid w:val="006544FF"/>
    <w:rsid w:val="00654A0A"/>
    <w:rsid w:val="00655179"/>
    <w:rsid w:val="00655372"/>
    <w:rsid w:val="006554FF"/>
    <w:rsid w:val="006559C1"/>
    <w:rsid w:val="00655A70"/>
    <w:rsid w:val="00656483"/>
    <w:rsid w:val="00656C22"/>
    <w:rsid w:val="006570F3"/>
    <w:rsid w:val="006570FD"/>
    <w:rsid w:val="0065718D"/>
    <w:rsid w:val="00657934"/>
    <w:rsid w:val="00660A3F"/>
    <w:rsid w:val="00660ACC"/>
    <w:rsid w:val="00660D9E"/>
    <w:rsid w:val="00660F5A"/>
    <w:rsid w:val="00661A97"/>
    <w:rsid w:val="00662836"/>
    <w:rsid w:val="0066337C"/>
    <w:rsid w:val="006635AC"/>
    <w:rsid w:val="0066487D"/>
    <w:rsid w:val="00664AE0"/>
    <w:rsid w:val="006659C5"/>
    <w:rsid w:val="00665E34"/>
    <w:rsid w:val="006666F2"/>
    <w:rsid w:val="00666B9F"/>
    <w:rsid w:val="00667151"/>
    <w:rsid w:val="00667849"/>
    <w:rsid w:val="00667D67"/>
    <w:rsid w:val="00667F40"/>
    <w:rsid w:val="00670385"/>
    <w:rsid w:val="006704B7"/>
    <w:rsid w:val="00670816"/>
    <w:rsid w:val="006709C6"/>
    <w:rsid w:val="006712C5"/>
    <w:rsid w:val="00672124"/>
    <w:rsid w:val="00672706"/>
    <w:rsid w:val="00672EDF"/>
    <w:rsid w:val="006731EE"/>
    <w:rsid w:val="00674F0D"/>
    <w:rsid w:val="006752B6"/>
    <w:rsid w:val="00675418"/>
    <w:rsid w:val="00675A9A"/>
    <w:rsid w:val="00675E8D"/>
    <w:rsid w:val="00676975"/>
    <w:rsid w:val="00676AC7"/>
    <w:rsid w:val="006774E5"/>
    <w:rsid w:val="00677C82"/>
    <w:rsid w:val="00680466"/>
    <w:rsid w:val="006804AC"/>
    <w:rsid w:val="00680868"/>
    <w:rsid w:val="00680AC4"/>
    <w:rsid w:val="006818DB"/>
    <w:rsid w:val="0068219D"/>
    <w:rsid w:val="00682DC4"/>
    <w:rsid w:val="00682E46"/>
    <w:rsid w:val="00683B49"/>
    <w:rsid w:val="00683FEE"/>
    <w:rsid w:val="00684EFC"/>
    <w:rsid w:val="00685E66"/>
    <w:rsid w:val="00685EDC"/>
    <w:rsid w:val="00685FB4"/>
    <w:rsid w:val="00686023"/>
    <w:rsid w:val="0068637F"/>
    <w:rsid w:val="006868C1"/>
    <w:rsid w:val="00686D07"/>
    <w:rsid w:val="00686F95"/>
    <w:rsid w:val="0069005A"/>
    <w:rsid w:val="00690271"/>
    <w:rsid w:val="0069038D"/>
    <w:rsid w:val="00690A0F"/>
    <w:rsid w:val="00690B86"/>
    <w:rsid w:val="006915D5"/>
    <w:rsid w:val="006916A1"/>
    <w:rsid w:val="00691A2B"/>
    <w:rsid w:val="0069231D"/>
    <w:rsid w:val="0069261B"/>
    <w:rsid w:val="006926CA"/>
    <w:rsid w:val="0069317B"/>
    <w:rsid w:val="00693D88"/>
    <w:rsid w:val="006940B8"/>
    <w:rsid w:val="006944B2"/>
    <w:rsid w:val="00694717"/>
    <w:rsid w:val="00694B3C"/>
    <w:rsid w:val="00694C77"/>
    <w:rsid w:val="00695012"/>
    <w:rsid w:val="00695648"/>
    <w:rsid w:val="006958DE"/>
    <w:rsid w:val="00695D71"/>
    <w:rsid w:val="00695EBD"/>
    <w:rsid w:val="00696115"/>
    <w:rsid w:val="00697983"/>
    <w:rsid w:val="006A031C"/>
    <w:rsid w:val="006A14CF"/>
    <w:rsid w:val="006A1C12"/>
    <w:rsid w:val="006A2538"/>
    <w:rsid w:val="006A2628"/>
    <w:rsid w:val="006A264B"/>
    <w:rsid w:val="006A2663"/>
    <w:rsid w:val="006A2A9A"/>
    <w:rsid w:val="006A2D41"/>
    <w:rsid w:val="006A2E15"/>
    <w:rsid w:val="006A2E44"/>
    <w:rsid w:val="006A30E9"/>
    <w:rsid w:val="006A3888"/>
    <w:rsid w:val="006A3943"/>
    <w:rsid w:val="006A39C0"/>
    <w:rsid w:val="006A3BF4"/>
    <w:rsid w:val="006A3F02"/>
    <w:rsid w:val="006A4083"/>
    <w:rsid w:val="006A441A"/>
    <w:rsid w:val="006A4546"/>
    <w:rsid w:val="006A4773"/>
    <w:rsid w:val="006A4D5D"/>
    <w:rsid w:val="006A4DCB"/>
    <w:rsid w:val="006A528E"/>
    <w:rsid w:val="006A561F"/>
    <w:rsid w:val="006A5893"/>
    <w:rsid w:val="006A5DB5"/>
    <w:rsid w:val="006A6197"/>
    <w:rsid w:val="006A6355"/>
    <w:rsid w:val="006A6855"/>
    <w:rsid w:val="006A7092"/>
    <w:rsid w:val="006A74D5"/>
    <w:rsid w:val="006A7B63"/>
    <w:rsid w:val="006A7B70"/>
    <w:rsid w:val="006A7DCD"/>
    <w:rsid w:val="006B00FF"/>
    <w:rsid w:val="006B0584"/>
    <w:rsid w:val="006B07F6"/>
    <w:rsid w:val="006B094D"/>
    <w:rsid w:val="006B170E"/>
    <w:rsid w:val="006B1801"/>
    <w:rsid w:val="006B1893"/>
    <w:rsid w:val="006B1E31"/>
    <w:rsid w:val="006B236B"/>
    <w:rsid w:val="006B242D"/>
    <w:rsid w:val="006B28AD"/>
    <w:rsid w:val="006B30D9"/>
    <w:rsid w:val="006B32EE"/>
    <w:rsid w:val="006B35B4"/>
    <w:rsid w:val="006B3F02"/>
    <w:rsid w:val="006B443C"/>
    <w:rsid w:val="006B5C43"/>
    <w:rsid w:val="006B6C8D"/>
    <w:rsid w:val="006B72C0"/>
    <w:rsid w:val="006B7ECA"/>
    <w:rsid w:val="006C01D3"/>
    <w:rsid w:val="006C04B3"/>
    <w:rsid w:val="006C06CA"/>
    <w:rsid w:val="006C1583"/>
    <w:rsid w:val="006C2F0E"/>
    <w:rsid w:val="006C417A"/>
    <w:rsid w:val="006C4A93"/>
    <w:rsid w:val="006C5A25"/>
    <w:rsid w:val="006C5B41"/>
    <w:rsid w:val="006C5EDB"/>
    <w:rsid w:val="006C62B8"/>
    <w:rsid w:val="006C632B"/>
    <w:rsid w:val="006C6893"/>
    <w:rsid w:val="006C68D4"/>
    <w:rsid w:val="006C6AAB"/>
    <w:rsid w:val="006C6D67"/>
    <w:rsid w:val="006C6FA0"/>
    <w:rsid w:val="006C6FB8"/>
    <w:rsid w:val="006C7802"/>
    <w:rsid w:val="006C79A0"/>
    <w:rsid w:val="006C7D5C"/>
    <w:rsid w:val="006D0B79"/>
    <w:rsid w:val="006D13FF"/>
    <w:rsid w:val="006D2107"/>
    <w:rsid w:val="006D236D"/>
    <w:rsid w:val="006D2696"/>
    <w:rsid w:val="006D26C8"/>
    <w:rsid w:val="006D3304"/>
    <w:rsid w:val="006D3330"/>
    <w:rsid w:val="006D358C"/>
    <w:rsid w:val="006D41EA"/>
    <w:rsid w:val="006D43F8"/>
    <w:rsid w:val="006D4B13"/>
    <w:rsid w:val="006D5A5D"/>
    <w:rsid w:val="006D5C64"/>
    <w:rsid w:val="006D6A0E"/>
    <w:rsid w:val="006D6D45"/>
    <w:rsid w:val="006D73FC"/>
    <w:rsid w:val="006D7470"/>
    <w:rsid w:val="006D7F60"/>
    <w:rsid w:val="006E0976"/>
    <w:rsid w:val="006E1244"/>
    <w:rsid w:val="006E1261"/>
    <w:rsid w:val="006E156F"/>
    <w:rsid w:val="006E1B15"/>
    <w:rsid w:val="006E1D09"/>
    <w:rsid w:val="006E2266"/>
    <w:rsid w:val="006E2FBD"/>
    <w:rsid w:val="006E306C"/>
    <w:rsid w:val="006E38A1"/>
    <w:rsid w:val="006E3917"/>
    <w:rsid w:val="006E3C83"/>
    <w:rsid w:val="006E40C3"/>
    <w:rsid w:val="006E4964"/>
    <w:rsid w:val="006E4D93"/>
    <w:rsid w:val="006E54B3"/>
    <w:rsid w:val="006E70C8"/>
    <w:rsid w:val="006F1415"/>
    <w:rsid w:val="006F14AE"/>
    <w:rsid w:val="006F150B"/>
    <w:rsid w:val="006F20C0"/>
    <w:rsid w:val="006F241A"/>
    <w:rsid w:val="006F26B4"/>
    <w:rsid w:val="006F2816"/>
    <w:rsid w:val="006F293C"/>
    <w:rsid w:val="006F2DF8"/>
    <w:rsid w:val="006F3120"/>
    <w:rsid w:val="006F31C9"/>
    <w:rsid w:val="006F33BB"/>
    <w:rsid w:val="006F3E1E"/>
    <w:rsid w:val="006F41DB"/>
    <w:rsid w:val="006F5BEC"/>
    <w:rsid w:val="006F632D"/>
    <w:rsid w:val="006F6871"/>
    <w:rsid w:val="006F6B5F"/>
    <w:rsid w:val="006F711C"/>
    <w:rsid w:val="006F75E8"/>
    <w:rsid w:val="006F7721"/>
    <w:rsid w:val="00700161"/>
    <w:rsid w:val="00700331"/>
    <w:rsid w:val="00700A8B"/>
    <w:rsid w:val="00700ABE"/>
    <w:rsid w:val="00700C4C"/>
    <w:rsid w:val="00700D93"/>
    <w:rsid w:val="00700E5E"/>
    <w:rsid w:val="007020FD"/>
    <w:rsid w:val="00702390"/>
    <w:rsid w:val="007027CF"/>
    <w:rsid w:val="0070295B"/>
    <w:rsid w:val="00702BD2"/>
    <w:rsid w:val="00702C00"/>
    <w:rsid w:val="00702EB2"/>
    <w:rsid w:val="0070399D"/>
    <w:rsid w:val="00703FDA"/>
    <w:rsid w:val="00704209"/>
    <w:rsid w:val="00705471"/>
    <w:rsid w:val="00705D5D"/>
    <w:rsid w:val="007060EF"/>
    <w:rsid w:val="00706431"/>
    <w:rsid w:val="007068D8"/>
    <w:rsid w:val="0070775E"/>
    <w:rsid w:val="007078F1"/>
    <w:rsid w:val="007101F1"/>
    <w:rsid w:val="007109BD"/>
    <w:rsid w:val="00711536"/>
    <w:rsid w:val="0071194C"/>
    <w:rsid w:val="007119A7"/>
    <w:rsid w:val="00711BA8"/>
    <w:rsid w:val="00711EBE"/>
    <w:rsid w:val="00712120"/>
    <w:rsid w:val="00712133"/>
    <w:rsid w:val="007125C1"/>
    <w:rsid w:val="00712C82"/>
    <w:rsid w:val="00713605"/>
    <w:rsid w:val="00713C63"/>
    <w:rsid w:val="007146A6"/>
    <w:rsid w:val="00714750"/>
    <w:rsid w:val="00714769"/>
    <w:rsid w:val="00714CDD"/>
    <w:rsid w:val="00714EB5"/>
    <w:rsid w:val="00715ADE"/>
    <w:rsid w:val="00715BD6"/>
    <w:rsid w:val="0071662B"/>
    <w:rsid w:val="00716C5D"/>
    <w:rsid w:val="007170DA"/>
    <w:rsid w:val="007170E8"/>
    <w:rsid w:val="007173B5"/>
    <w:rsid w:val="0071755C"/>
    <w:rsid w:val="007176A0"/>
    <w:rsid w:val="0071781F"/>
    <w:rsid w:val="00720498"/>
    <w:rsid w:val="00720643"/>
    <w:rsid w:val="00720753"/>
    <w:rsid w:val="007207B9"/>
    <w:rsid w:val="00720D1E"/>
    <w:rsid w:val="00721588"/>
    <w:rsid w:val="0072193C"/>
    <w:rsid w:val="00721A6E"/>
    <w:rsid w:val="00722276"/>
    <w:rsid w:val="007225BA"/>
    <w:rsid w:val="00722EE0"/>
    <w:rsid w:val="007230BF"/>
    <w:rsid w:val="00723354"/>
    <w:rsid w:val="0072344A"/>
    <w:rsid w:val="007235CB"/>
    <w:rsid w:val="00723779"/>
    <w:rsid w:val="00723CE5"/>
    <w:rsid w:val="00724C3C"/>
    <w:rsid w:val="00725837"/>
    <w:rsid w:val="00726350"/>
    <w:rsid w:val="007265A7"/>
    <w:rsid w:val="0072692A"/>
    <w:rsid w:val="00726CDB"/>
    <w:rsid w:val="00726E0F"/>
    <w:rsid w:val="007301C8"/>
    <w:rsid w:val="0073087A"/>
    <w:rsid w:val="00730CCC"/>
    <w:rsid w:val="00730F65"/>
    <w:rsid w:val="007310ED"/>
    <w:rsid w:val="0073128B"/>
    <w:rsid w:val="007312AF"/>
    <w:rsid w:val="0073175D"/>
    <w:rsid w:val="00731E6A"/>
    <w:rsid w:val="00732577"/>
    <w:rsid w:val="007327FA"/>
    <w:rsid w:val="007329FC"/>
    <w:rsid w:val="00732D75"/>
    <w:rsid w:val="00733F16"/>
    <w:rsid w:val="00734388"/>
    <w:rsid w:val="007349C3"/>
    <w:rsid w:val="00734B2D"/>
    <w:rsid w:val="00734E33"/>
    <w:rsid w:val="00735D57"/>
    <w:rsid w:val="0073604C"/>
    <w:rsid w:val="00736132"/>
    <w:rsid w:val="0073680C"/>
    <w:rsid w:val="00737086"/>
    <w:rsid w:val="0073749B"/>
    <w:rsid w:val="00737A50"/>
    <w:rsid w:val="007405B4"/>
    <w:rsid w:val="0074086A"/>
    <w:rsid w:val="00741394"/>
    <w:rsid w:val="007421DD"/>
    <w:rsid w:val="007427CC"/>
    <w:rsid w:val="00742819"/>
    <w:rsid w:val="00742BBE"/>
    <w:rsid w:val="007439A1"/>
    <w:rsid w:val="00743B11"/>
    <w:rsid w:val="00743BAB"/>
    <w:rsid w:val="00744651"/>
    <w:rsid w:val="00745787"/>
    <w:rsid w:val="007458ED"/>
    <w:rsid w:val="00745921"/>
    <w:rsid w:val="00745F11"/>
    <w:rsid w:val="0074602F"/>
    <w:rsid w:val="007465F0"/>
    <w:rsid w:val="007466DF"/>
    <w:rsid w:val="0074729C"/>
    <w:rsid w:val="007472EE"/>
    <w:rsid w:val="00747343"/>
    <w:rsid w:val="007474C3"/>
    <w:rsid w:val="007479D4"/>
    <w:rsid w:val="00751001"/>
    <w:rsid w:val="00751126"/>
    <w:rsid w:val="00751E60"/>
    <w:rsid w:val="00752F88"/>
    <w:rsid w:val="00753D5F"/>
    <w:rsid w:val="00753DC2"/>
    <w:rsid w:val="00753F6F"/>
    <w:rsid w:val="0075446C"/>
    <w:rsid w:val="00754605"/>
    <w:rsid w:val="007547D7"/>
    <w:rsid w:val="00754819"/>
    <w:rsid w:val="007553F8"/>
    <w:rsid w:val="00755B3F"/>
    <w:rsid w:val="00755B4B"/>
    <w:rsid w:val="00755BEE"/>
    <w:rsid w:val="00755E87"/>
    <w:rsid w:val="00756A4C"/>
    <w:rsid w:val="00757417"/>
    <w:rsid w:val="00757D71"/>
    <w:rsid w:val="00757ED3"/>
    <w:rsid w:val="0076013B"/>
    <w:rsid w:val="0076024A"/>
    <w:rsid w:val="007604C5"/>
    <w:rsid w:val="007605EF"/>
    <w:rsid w:val="007607B5"/>
    <w:rsid w:val="007607F7"/>
    <w:rsid w:val="00760A93"/>
    <w:rsid w:val="00761102"/>
    <w:rsid w:val="00762615"/>
    <w:rsid w:val="00762734"/>
    <w:rsid w:val="0076276D"/>
    <w:rsid w:val="007637D7"/>
    <w:rsid w:val="0076395A"/>
    <w:rsid w:val="007643BD"/>
    <w:rsid w:val="007646F9"/>
    <w:rsid w:val="007649E6"/>
    <w:rsid w:val="00764D6E"/>
    <w:rsid w:val="00765119"/>
    <w:rsid w:val="00765349"/>
    <w:rsid w:val="00765959"/>
    <w:rsid w:val="00765D41"/>
    <w:rsid w:val="00765E7E"/>
    <w:rsid w:val="007678EC"/>
    <w:rsid w:val="00767C0B"/>
    <w:rsid w:val="00770C7D"/>
    <w:rsid w:val="00771809"/>
    <w:rsid w:val="007726CD"/>
    <w:rsid w:val="00772CD3"/>
    <w:rsid w:val="00772D45"/>
    <w:rsid w:val="00772D88"/>
    <w:rsid w:val="0077330A"/>
    <w:rsid w:val="007735C9"/>
    <w:rsid w:val="00773AA0"/>
    <w:rsid w:val="00773DA0"/>
    <w:rsid w:val="0077445F"/>
    <w:rsid w:val="00774FDC"/>
    <w:rsid w:val="00775C6F"/>
    <w:rsid w:val="00775FF1"/>
    <w:rsid w:val="0077658F"/>
    <w:rsid w:val="00776948"/>
    <w:rsid w:val="00776B6E"/>
    <w:rsid w:val="00777870"/>
    <w:rsid w:val="00780357"/>
    <w:rsid w:val="00781055"/>
    <w:rsid w:val="00781353"/>
    <w:rsid w:val="00781DAA"/>
    <w:rsid w:val="00782386"/>
    <w:rsid w:val="007823BB"/>
    <w:rsid w:val="007825BD"/>
    <w:rsid w:val="00783119"/>
    <w:rsid w:val="0078326F"/>
    <w:rsid w:val="00784EB4"/>
    <w:rsid w:val="007851AC"/>
    <w:rsid w:val="007852E4"/>
    <w:rsid w:val="00785892"/>
    <w:rsid w:val="007864FC"/>
    <w:rsid w:val="00786866"/>
    <w:rsid w:val="00786970"/>
    <w:rsid w:val="00786C29"/>
    <w:rsid w:val="00786D1F"/>
    <w:rsid w:val="00787845"/>
    <w:rsid w:val="00787D21"/>
    <w:rsid w:val="0079008F"/>
    <w:rsid w:val="00790BED"/>
    <w:rsid w:val="00790EB3"/>
    <w:rsid w:val="0079134A"/>
    <w:rsid w:val="007917CF"/>
    <w:rsid w:val="00791A62"/>
    <w:rsid w:val="00791B3E"/>
    <w:rsid w:val="00791D68"/>
    <w:rsid w:val="00792331"/>
    <w:rsid w:val="007925CA"/>
    <w:rsid w:val="00792678"/>
    <w:rsid w:val="00792C81"/>
    <w:rsid w:val="00792E39"/>
    <w:rsid w:val="00792FE3"/>
    <w:rsid w:val="007934E1"/>
    <w:rsid w:val="00793584"/>
    <w:rsid w:val="007936B0"/>
    <w:rsid w:val="007938F9"/>
    <w:rsid w:val="0079405F"/>
    <w:rsid w:val="00794251"/>
    <w:rsid w:val="0079466C"/>
    <w:rsid w:val="00794774"/>
    <w:rsid w:val="007949F4"/>
    <w:rsid w:val="00795260"/>
    <w:rsid w:val="0079608E"/>
    <w:rsid w:val="0079612D"/>
    <w:rsid w:val="00796A7B"/>
    <w:rsid w:val="00796E6B"/>
    <w:rsid w:val="007970F2"/>
    <w:rsid w:val="0079751B"/>
    <w:rsid w:val="00797759"/>
    <w:rsid w:val="007A04B9"/>
    <w:rsid w:val="007A114B"/>
    <w:rsid w:val="007A17E3"/>
    <w:rsid w:val="007A1A82"/>
    <w:rsid w:val="007A1D95"/>
    <w:rsid w:val="007A2C4D"/>
    <w:rsid w:val="007A2E8A"/>
    <w:rsid w:val="007A3001"/>
    <w:rsid w:val="007A3231"/>
    <w:rsid w:val="007A3383"/>
    <w:rsid w:val="007A3A3B"/>
    <w:rsid w:val="007A3B99"/>
    <w:rsid w:val="007A3BD5"/>
    <w:rsid w:val="007A40AA"/>
    <w:rsid w:val="007A48FD"/>
    <w:rsid w:val="007A4FE0"/>
    <w:rsid w:val="007A511A"/>
    <w:rsid w:val="007A5199"/>
    <w:rsid w:val="007A5D72"/>
    <w:rsid w:val="007A6705"/>
    <w:rsid w:val="007A69E0"/>
    <w:rsid w:val="007A727F"/>
    <w:rsid w:val="007A766A"/>
    <w:rsid w:val="007B0746"/>
    <w:rsid w:val="007B1040"/>
    <w:rsid w:val="007B13AF"/>
    <w:rsid w:val="007B1734"/>
    <w:rsid w:val="007B1B28"/>
    <w:rsid w:val="007B236E"/>
    <w:rsid w:val="007B2AD4"/>
    <w:rsid w:val="007B41A1"/>
    <w:rsid w:val="007B5156"/>
    <w:rsid w:val="007B55E0"/>
    <w:rsid w:val="007B58AE"/>
    <w:rsid w:val="007B5A0C"/>
    <w:rsid w:val="007B5A63"/>
    <w:rsid w:val="007B5B91"/>
    <w:rsid w:val="007B5D8F"/>
    <w:rsid w:val="007B6115"/>
    <w:rsid w:val="007B62FB"/>
    <w:rsid w:val="007B6EFE"/>
    <w:rsid w:val="007B6F38"/>
    <w:rsid w:val="007B73FA"/>
    <w:rsid w:val="007B7569"/>
    <w:rsid w:val="007B7A8F"/>
    <w:rsid w:val="007B7AF2"/>
    <w:rsid w:val="007B7D69"/>
    <w:rsid w:val="007B7DDC"/>
    <w:rsid w:val="007B7F22"/>
    <w:rsid w:val="007B7F51"/>
    <w:rsid w:val="007C102F"/>
    <w:rsid w:val="007C135D"/>
    <w:rsid w:val="007C1686"/>
    <w:rsid w:val="007C16F2"/>
    <w:rsid w:val="007C1800"/>
    <w:rsid w:val="007C1E5B"/>
    <w:rsid w:val="007C20AE"/>
    <w:rsid w:val="007C2E01"/>
    <w:rsid w:val="007C320E"/>
    <w:rsid w:val="007C3A23"/>
    <w:rsid w:val="007C41B2"/>
    <w:rsid w:val="007C45C9"/>
    <w:rsid w:val="007C48CE"/>
    <w:rsid w:val="007C4F2E"/>
    <w:rsid w:val="007C5772"/>
    <w:rsid w:val="007C6FDA"/>
    <w:rsid w:val="007C7199"/>
    <w:rsid w:val="007C749C"/>
    <w:rsid w:val="007C7622"/>
    <w:rsid w:val="007C7F7D"/>
    <w:rsid w:val="007D02C6"/>
    <w:rsid w:val="007D09B9"/>
    <w:rsid w:val="007D0AB9"/>
    <w:rsid w:val="007D0D97"/>
    <w:rsid w:val="007D0F09"/>
    <w:rsid w:val="007D1759"/>
    <w:rsid w:val="007D17A9"/>
    <w:rsid w:val="007D1BEB"/>
    <w:rsid w:val="007D1EE3"/>
    <w:rsid w:val="007D2D8D"/>
    <w:rsid w:val="007D3362"/>
    <w:rsid w:val="007D33AA"/>
    <w:rsid w:val="007D357F"/>
    <w:rsid w:val="007D3BA3"/>
    <w:rsid w:val="007D3BB9"/>
    <w:rsid w:val="007D3D2E"/>
    <w:rsid w:val="007D438A"/>
    <w:rsid w:val="007D447D"/>
    <w:rsid w:val="007D4B81"/>
    <w:rsid w:val="007D4FF2"/>
    <w:rsid w:val="007D51F2"/>
    <w:rsid w:val="007D59FD"/>
    <w:rsid w:val="007D5AEC"/>
    <w:rsid w:val="007D5D3A"/>
    <w:rsid w:val="007D6888"/>
    <w:rsid w:val="007D69C4"/>
    <w:rsid w:val="007D6AED"/>
    <w:rsid w:val="007D6E43"/>
    <w:rsid w:val="007D773D"/>
    <w:rsid w:val="007D7ABB"/>
    <w:rsid w:val="007E02C6"/>
    <w:rsid w:val="007E0F76"/>
    <w:rsid w:val="007E13D8"/>
    <w:rsid w:val="007E212E"/>
    <w:rsid w:val="007E220F"/>
    <w:rsid w:val="007E2782"/>
    <w:rsid w:val="007E27B1"/>
    <w:rsid w:val="007E2846"/>
    <w:rsid w:val="007E2E5D"/>
    <w:rsid w:val="007E3A90"/>
    <w:rsid w:val="007E42B0"/>
    <w:rsid w:val="007E4660"/>
    <w:rsid w:val="007E48F6"/>
    <w:rsid w:val="007E4AE1"/>
    <w:rsid w:val="007E5B55"/>
    <w:rsid w:val="007E5EE6"/>
    <w:rsid w:val="007E5F3D"/>
    <w:rsid w:val="007E64F7"/>
    <w:rsid w:val="007E6537"/>
    <w:rsid w:val="007E6590"/>
    <w:rsid w:val="007E6662"/>
    <w:rsid w:val="007E6931"/>
    <w:rsid w:val="007E702F"/>
    <w:rsid w:val="007E79D9"/>
    <w:rsid w:val="007F033C"/>
    <w:rsid w:val="007F0615"/>
    <w:rsid w:val="007F06D2"/>
    <w:rsid w:val="007F0795"/>
    <w:rsid w:val="007F123A"/>
    <w:rsid w:val="007F1377"/>
    <w:rsid w:val="007F1F07"/>
    <w:rsid w:val="007F2B39"/>
    <w:rsid w:val="007F3ACD"/>
    <w:rsid w:val="007F3CD6"/>
    <w:rsid w:val="007F4AAE"/>
    <w:rsid w:val="007F4F5B"/>
    <w:rsid w:val="007F55F5"/>
    <w:rsid w:val="007F5E0E"/>
    <w:rsid w:val="007F6D45"/>
    <w:rsid w:val="007F6E65"/>
    <w:rsid w:val="007F6FF9"/>
    <w:rsid w:val="007F7D46"/>
    <w:rsid w:val="007F7D85"/>
    <w:rsid w:val="007F7F07"/>
    <w:rsid w:val="00800120"/>
    <w:rsid w:val="0080033B"/>
    <w:rsid w:val="0080089D"/>
    <w:rsid w:val="008013E9"/>
    <w:rsid w:val="008017FD"/>
    <w:rsid w:val="00801943"/>
    <w:rsid w:val="00801AA9"/>
    <w:rsid w:val="008025F7"/>
    <w:rsid w:val="008026C0"/>
    <w:rsid w:val="0080274F"/>
    <w:rsid w:val="008027BB"/>
    <w:rsid w:val="00802EBC"/>
    <w:rsid w:val="00803138"/>
    <w:rsid w:val="0080324F"/>
    <w:rsid w:val="00803376"/>
    <w:rsid w:val="0080367D"/>
    <w:rsid w:val="008038A8"/>
    <w:rsid w:val="008038D9"/>
    <w:rsid w:val="00803B5A"/>
    <w:rsid w:val="0080427D"/>
    <w:rsid w:val="0080449B"/>
    <w:rsid w:val="008044CB"/>
    <w:rsid w:val="00804990"/>
    <w:rsid w:val="00804E9D"/>
    <w:rsid w:val="00805324"/>
    <w:rsid w:val="0080595F"/>
    <w:rsid w:val="00805A2F"/>
    <w:rsid w:val="0080614B"/>
    <w:rsid w:val="00806DBA"/>
    <w:rsid w:val="008079FF"/>
    <w:rsid w:val="00810213"/>
    <w:rsid w:val="008102D4"/>
    <w:rsid w:val="0081079F"/>
    <w:rsid w:val="00810B11"/>
    <w:rsid w:val="00811C94"/>
    <w:rsid w:val="008128F6"/>
    <w:rsid w:val="008129B7"/>
    <w:rsid w:val="00812BFD"/>
    <w:rsid w:val="008136EE"/>
    <w:rsid w:val="00813A0B"/>
    <w:rsid w:val="00814523"/>
    <w:rsid w:val="00815875"/>
    <w:rsid w:val="00815DD2"/>
    <w:rsid w:val="00816069"/>
    <w:rsid w:val="00816271"/>
    <w:rsid w:val="00816C5A"/>
    <w:rsid w:val="00817003"/>
    <w:rsid w:val="0081748B"/>
    <w:rsid w:val="008175B0"/>
    <w:rsid w:val="008178CA"/>
    <w:rsid w:val="00820032"/>
    <w:rsid w:val="0082010D"/>
    <w:rsid w:val="008201B9"/>
    <w:rsid w:val="008210CD"/>
    <w:rsid w:val="00821BB7"/>
    <w:rsid w:val="00822A1E"/>
    <w:rsid w:val="00822BFF"/>
    <w:rsid w:val="00823771"/>
    <w:rsid w:val="008237C2"/>
    <w:rsid w:val="008240AB"/>
    <w:rsid w:val="008242AB"/>
    <w:rsid w:val="0082480C"/>
    <w:rsid w:val="00824F16"/>
    <w:rsid w:val="0082515F"/>
    <w:rsid w:val="00825313"/>
    <w:rsid w:val="008257C8"/>
    <w:rsid w:val="00825847"/>
    <w:rsid w:val="008259A5"/>
    <w:rsid w:val="008259C9"/>
    <w:rsid w:val="00825CDE"/>
    <w:rsid w:val="00826B26"/>
    <w:rsid w:val="00827D42"/>
    <w:rsid w:val="008302BC"/>
    <w:rsid w:val="00830AC2"/>
    <w:rsid w:val="00830B3F"/>
    <w:rsid w:val="00830C66"/>
    <w:rsid w:val="00830D9B"/>
    <w:rsid w:val="00831288"/>
    <w:rsid w:val="008316C0"/>
    <w:rsid w:val="00831EA6"/>
    <w:rsid w:val="00832117"/>
    <w:rsid w:val="0083236D"/>
    <w:rsid w:val="0083258F"/>
    <w:rsid w:val="00832619"/>
    <w:rsid w:val="008328AC"/>
    <w:rsid w:val="00832FDB"/>
    <w:rsid w:val="0083350D"/>
    <w:rsid w:val="00833AE1"/>
    <w:rsid w:val="008341A8"/>
    <w:rsid w:val="0083423A"/>
    <w:rsid w:val="0083447E"/>
    <w:rsid w:val="0083478A"/>
    <w:rsid w:val="00834EDC"/>
    <w:rsid w:val="0083500B"/>
    <w:rsid w:val="0083550E"/>
    <w:rsid w:val="00837817"/>
    <w:rsid w:val="008378F1"/>
    <w:rsid w:val="00837C77"/>
    <w:rsid w:val="00837CD5"/>
    <w:rsid w:val="008406A1"/>
    <w:rsid w:val="00840FB9"/>
    <w:rsid w:val="00841024"/>
    <w:rsid w:val="00841292"/>
    <w:rsid w:val="0084189D"/>
    <w:rsid w:val="00841C43"/>
    <w:rsid w:val="008425D4"/>
    <w:rsid w:val="008425E6"/>
    <w:rsid w:val="00842E20"/>
    <w:rsid w:val="0084323D"/>
    <w:rsid w:val="00843A27"/>
    <w:rsid w:val="00843D24"/>
    <w:rsid w:val="0084440F"/>
    <w:rsid w:val="0084453B"/>
    <w:rsid w:val="00844DC6"/>
    <w:rsid w:val="00844E7A"/>
    <w:rsid w:val="00845199"/>
    <w:rsid w:val="008456D9"/>
    <w:rsid w:val="008459DB"/>
    <w:rsid w:val="00845E4C"/>
    <w:rsid w:val="00845F67"/>
    <w:rsid w:val="0084709B"/>
    <w:rsid w:val="00847395"/>
    <w:rsid w:val="0084777C"/>
    <w:rsid w:val="00847785"/>
    <w:rsid w:val="0084784D"/>
    <w:rsid w:val="00850BE5"/>
    <w:rsid w:val="008513AC"/>
    <w:rsid w:val="0085169A"/>
    <w:rsid w:val="008517B4"/>
    <w:rsid w:val="00852552"/>
    <w:rsid w:val="00852B92"/>
    <w:rsid w:val="00852CA0"/>
    <w:rsid w:val="00852CD6"/>
    <w:rsid w:val="00853026"/>
    <w:rsid w:val="008538ED"/>
    <w:rsid w:val="008539C0"/>
    <w:rsid w:val="00853A63"/>
    <w:rsid w:val="00853D2D"/>
    <w:rsid w:val="008546AB"/>
    <w:rsid w:val="008558C8"/>
    <w:rsid w:val="00856179"/>
    <w:rsid w:val="00856EA0"/>
    <w:rsid w:val="00856FF1"/>
    <w:rsid w:val="0085714C"/>
    <w:rsid w:val="008573DA"/>
    <w:rsid w:val="00857892"/>
    <w:rsid w:val="0086039D"/>
    <w:rsid w:val="0086062B"/>
    <w:rsid w:val="0086064C"/>
    <w:rsid w:val="008608D5"/>
    <w:rsid w:val="00860B26"/>
    <w:rsid w:val="00860EA8"/>
    <w:rsid w:val="0086138A"/>
    <w:rsid w:val="00861649"/>
    <w:rsid w:val="008617D4"/>
    <w:rsid w:val="00861852"/>
    <w:rsid w:val="008623B9"/>
    <w:rsid w:val="0086266A"/>
    <w:rsid w:val="00862977"/>
    <w:rsid w:val="00862F10"/>
    <w:rsid w:val="008635AA"/>
    <w:rsid w:val="008637CE"/>
    <w:rsid w:val="00863B19"/>
    <w:rsid w:val="00863C2D"/>
    <w:rsid w:val="00864218"/>
    <w:rsid w:val="0086441F"/>
    <w:rsid w:val="00864CFC"/>
    <w:rsid w:val="008650FE"/>
    <w:rsid w:val="0086667F"/>
    <w:rsid w:val="00866790"/>
    <w:rsid w:val="0086690A"/>
    <w:rsid w:val="008669CA"/>
    <w:rsid w:val="00866F1D"/>
    <w:rsid w:val="008672B2"/>
    <w:rsid w:val="00867C17"/>
    <w:rsid w:val="00867E76"/>
    <w:rsid w:val="0087014D"/>
    <w:rsid w:val="0087015F"/>
    <w:rsid w:val="00870762"/>
    <w:rsid w:val="00870978"/>
    <w:rsid w:val="00871014"/>
    <w:rsid w:val="00871FD0"/>
    <w:rsid w:val="00872153"/>
    <w:rsid w:val="0087219E"/>
    <w:rsid w:val="0087233B"/>
    <w:rsid w:val="0087254E"/>
    <w:rsid w:val="008731E9"/>
    <w:rsid w:val="008733BD"/>
    <w:rsid w:val="0087365D"/>
    <w:rsid w:val="00873873"/>
    <w:rsid w:val="00873B1C"/>
    <w:rsid w:val="00873BD6"/>
    <w:rsid w:val="00873DF4"/>
    <w:rsid w:val="00873E8C"/>
    <w:rsid w:val="008742D9"/>
    <w:rsid w:val="00874488"/>
    <w:rsid w:val="00874E56"/>
    <w:rsid w:val="0087535D"/>
    <w:rsid w:val="0087577A"/>
    <w:rsid w:val="00875FF7"/>
    <w:rsid w:val="00876AA2"/>
    <w:rsid w:val="00876CB0"/>
    <w:rsid w:val="0087703E"/>
    <w:rsid w:val="0087792B"/>
    <w:rsid w:val="00880549"/>
    <w:rsid w:val="0088078C"/>
    <w:rsid w:val="008808FF"/>
    <w:rsid w:val="00880A1B"/>
    <w:rsid w:val="00880CBB"/>
    <w:rsid w:val="00880CEA"/>
    <w:rsid w:val="00881466"/>
    <w:rsid w:val="00882687"/>
    <w:rsid w:val="00882F7A"/>
    <w:rsid w:val="00883E72"/>
    <w:rsid w:val="008843AD"/>
    <w:rsid w:val="00884825"/>
    <w:rsid w:val="00884AC8"/>
    <w:rsid w:val="008850F0"/>
    <w:rsid w:val="0088513E"/>
    <w:rsid w:val="00885786"/>
    <w:rsid w:val="00885854"/>
    <w:rsid w:val="00885A0F"/>
    <w:rsid w:val="00885B82"/>
    <w:rsid w:val="00885E73"/>
    <w:rsid w:val="00886A2A"/>
    <w:rsid w:val="00886F25"/>
    <w:rsid w:val="008870BC"/>
    <w:rsid w:val="008875EA"/>
    <w:rsid w:val="00887618"/>
    <w:rsid w:val="00887787"/>
    <w:rsid w:val="00887B16"/>
    <w:rsid w:val="00890056"/>
    <w:rsid w:val="008900FF"/>
    <w:rsid w:val="00890333"/>
    <w:rsid w:val="00891488"/>
    <w:rsid w:val="00891852"/>
    <w:rsid w:val="00891B2B"/>
    <w:rsid w:val="00891EC4"/>
    <w:rsid w:val="008927DE"/>
    <w:rsid w:val="0089282D"/>
    <w:rsid w:val="00893202"/>
    <w:rsid w:val="008935CA"/>
    <w:rsid w:val="008941D8"/>
    <w:rsid w:val="00894667"/>
    <w:rsid w:val="0089483A"/>
    <w:rsid w:val="008956B5"/>
    <w:rsid w:val="008956DC"/>
    <w:rsid w:val="00895D3F"/>
    <w:rsid w:val="00895FE9"/>
    <w:rsid w:val="008963D1"/>
    <w:rsid w:val="0089667B"/>
    <w:rsid w:val="008966EA"/>
    <w:rsid w:val="00896926"/>
    <w:rsid w:val="008969B7"/>
    <w:rsid w:val="00896A96"/>
    <w:rsid w:val="00896EAD"/>
    <w:rsid w:val="00897266"/>
    <w:rsid w:val="008972EC"/>
    <w:rsid w:val="00897873"/>
    <w:rsid w:val="00897E01"/>
    <w:rsid w:val="00897EC0"/>
    <w:rsid w:val="00897FDC"/>
    <w:rsid w:val="008A036E"/>
    <w:rsid w:val="008A0A5B"/>
    <w:rsid w:val="008A1B7B"/>
    <w:rsid w:val="008A1C70"/>
    <w:rsid w:val="008A208A"/>
    <w:rsid w:val="008A25BE"/>
    <w:rsid w:val="008A2906"/>
    <w:rsid w:val="008A2CC2"/>
    <w:rsid w:val="008A2DBC"/>
    <w:rsid w:val="008A360E"/>
    <w:rsid w:val="008A4849"/>
    <w:rsid w:val="008A4F7F"/>
    <w:rsid w:val="008A55E7"/>
    <w:rsid w:val="008A5EE5"/>
    <w:rsid w:val="008A61E6"/>
    <w:rsid w:val="008A63EE"/>
    <w:rsid w:val="008A681E"/>
    <w:rsid w:val="008B0849"/>
    <w:rsid w:val="008B095D"/>
    <w:rsid w:val="008B0C0C"/>
    <w:rsid w:val="008B0CAA"/>
    <w:rsid w:val="008B1963"/>
    <w:rsid w:val="008B1A38"/>
    <w:rsid w:val="008B1B91"/>
    <w:rsid w:val="008B1BB8"/>
    <w:rsid w:val="008B1D4F"/>
    <w:rsid w:val="008B1DAA"/>
    <w:rsid w:val="008B30DA"/>
    <w:rsid w:val="008B35DC"/>
    <w:rsid w:val="008B3BAB"/>
    <w:rsid w:val="008B3F4D"/>
    <w:rsid w:val="008B53E9"/>
    <w:rsid w:val="008B5A34"/>
    <w:rsid w:val="008B5C8F"/>
    <w:rsid w:val="008B623E"/>
    <w:rsid w:val="008B62E7"/>
    <w:rsid w:val="008B68F0"/>
    <w:rsid w:val="008B70DC"/>
    <w:rsid w:val="008B74B7"/>
    <w:rsid w:val="008B7584"/>
    <w:rsid w:val="008B758B"/>
    <w:rsid w:val="008B78AB"/>
    <w:rsid w:val="008B7C32"/>
    <w:rsid w:val="008C02E1"/>
    <w:rsid w:val="008C04BD"/>
    <w:rsid w:val="008C050F"/>
    <w:rsid w:val="008C0836"/>
    <w:rsid w:val="008C0A49"/>
    <w:rsid w:val="008C0B7F"/>
    <w:rsid w:val="008C0DB9"/>
    <w:rsid w:val="008C0F33"/>
    <w:rsid w:val="008C0FBC"/>
    <w:rsid w:val="008C1182"/>
    <w:rsid w:val="008C1FA7"/>
    <w:rsid w:val="008C2042"/>
    <w:rsid w:val="008C37E3"/>
    <w:rsid w:val="008C475C"/>
    <w:rsid w:val="008C5121"/>
    <w:rsid w:val="008C51F0"/>
    <w:rsid w:val="008C5B37"/>
    <w:rsid w:val="008C5DA0"/>
    <w:rsid w:val="008C5E9E"/>
    <w:rsid w:val="008C5F1C"/>
    <w:rsid w:val="008C6D10"/>
    <w:rsid w:val="008C72FB"/>
    <w:rsid w:val="008C7A43"/>
    <w:rsid w:val="008C7CE2"/>
    <w:rsid w:val="008C7F93"/>
    <w:rsid w:val="008D0224"/>
    <w:rsid w:val="008D023B"/>
    <w:rsid w:val="008D069D"/>
    <w:rsid w:val="008D0FC6"/>
    <w:rsid w:val="008D112B"/>
    <w:rsid w:val="008D12E3"/>
    <w:rsid w:val="008D1713"/>
    <w:rsid w:val="008D1EAA"/>
    <w:rsid w:val="008D1EF8"/>
    <w:rsid w:val="008D1F72"/>
    <w:rsid w:val="008D2247"/>
    <w:rsid w:val="008D228B"/>
    <w:rsid w:val="008D23F2"/>
    <w:rsid w:val="008D24CF"/>
    <w:rsid w:val="008D27AD"/>
    <w:rsid w:val="008D2B42"/>
    <w:rsid w:val="008D2E72"/>
    <w:rsid w:val="008D2F7B"/>
    <w:rsid w:val="008D343B"/>
    <w:rsid w:val="008D3B4D"/>
    <w:rsid w:val="008D3BB1"/>
    <w:rsid w:val="008D4417"/>
    <w:rsid w:val="008D4634"/>
    <w:rsid w:val="008D47D6"/>
    <w:rsid w:val="008D4AD7"/>
    <w:rsid w:val="008D4DCF"/>
    <w:rsid w:val="008D5261"/>
    <w:rsid w:val="008D5422"/>
    <w:rsid w:val="008D5599"/>
    <w:rsid w:val="008D5964"/>
    <w:rsid w:val="008D6048"/>
    <w:rsid w:val="008D78E6"/>
    <w:rsid w:val="008D7C1E"/>
    <w:rsid w:val="008E0647"/>
    <w:rsid w:val="008E0DED"/>
    <w:rsid w:val="008E0EF6"/>
    <w:rsid w:val="008E1C46"/>
    <w:rsid w:val="008E26A0"/>
    <w:rsid w:val="008E2F09"/>
    <w:rsid w:val="008E30E6"/>
    <w:rsid w:val="008E3330"/>
    <w:rsid w:val="008E3717"/>
    <w:rsid w:val="008E37B2"/>
    <w:rsid w:val="008E3AFF"/>
    <w:rsid w:val="008E3DE9"/>
    <w:rsid w:val="008E4B76"/>
    <w:rsid w:val="008E4B7C"/>
    <w:rsid w:val="008E4F92"/>
    <w:rsid w:val="008E5480"/>
    <w:rsid w:val="008E55C9"/>
    <w:rsid w:val="008E58FC"/>
    <w:rsid w:val="008E5A68"/>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461"/>
    <w:rsid w:val="008F5D75"/>
    <w:rsid w:val="008F621F"/>
    <w:rsid w:val="008F6333"/>
    <w:rsid w:val="008F69A9"/>
    <w:rsid w:val="008F72CE"/>
    <w:rsid w:val="008F7626"/>
    <w:rsid w:val="008F7B92"/>
    <w:rsid w:val="008F7E5A"/>
    <w:rsid w:val="00900580"/>
    <w:rsid w:val="009007EC"/>
    <w:rsid w:val="00901728"/>
    <w:rsid w:val="00901B8D"/>
    <w:rsid w:val="0090280A"/>
    <w:rsid w:val="00902D9C"/>
    <w:rsid w:val="009036E3"/>
    <w:rsid w:val="00903D43"/>
    <w:rsid w:val="00903ECE"/>
    <w:rsid w:val="00904259"/>
    <w:rsid w:val="0090457A"/>
    <w:rsid w:val="00905727"/>
    <w:rsid w:val="009061F0"/>
    <w:rsid w:val="009069FA"/>
    <w:rsid w:val="00906CF0"/>
    <w:rsid w:val="00906EAA"/>
    <w:rsid w:val="009070D2"/>
    <w:rsid w:val="0090772A"/>
    <w:rsid w:val="009077A8"/>
    <w:rsid w:val="009078B5"/>
    <w:rsid w:val="009078E9"/>
    <w:rsid w:val="009106C0"/>
    <w:rsid w:val="009118C7"/>
    <w:rsid w:val="00911A59"/>
    <w:rsid w:val="0091481B"/>
    <w:rsid w:val="00914A44"/>
    <w:rsid w:val="00914F72"/>
    <w:rsid w:val="00914FA9"/>
    <w:rsid w:val="00915555"/>
    <w:rsid w:val="0091612A"/>
    <w:rsid w:val="00916174"/>
    <w:rsid w:val="009171FF"/>
    <w:rsid w:val="00917776"/>
    <w:rsid w:val="009178F1"/>
    <w:rsid w:val="00917D11"/>
    <w:rsid w:val="00920388"/>
    <w:rsid w:val="00920821"/>
    <w:rsid w:val="00920C55"/>
    <w:rsid w:val="00921B5D"/>
    <w:rsid w:val="00921C90"/>
    <w:rsid w:val="00922336"/>
    <w:rsid w:val="00922EB9"/>
    <w:rsid w:val="009233F5"/>
    <w:rsid w:val="009235D7"/>
    <w:rsid w:val="00923F16"/>
    <w:rsid w:val="009244D9"/>
    <w:rsid w:val="00924622"/>
    <w:rsid w:val="0092483A"/>
    <w:rsid w:val="009249DD"/>
    <w:rsid w:val="00924A5B"/>
    <w:rsid w:val="00924B6D"/>
    <w:rsid w:val="00924BFA"/>
    <w:rsid w:val="00924FF3"/>
    <w:rsid w:val="00925166"/>
    <w:rsid w:val="009257E0"/>
    <w:rsid w:val="00925BF0"/>
    <w:rsid w:val="00925E42"/>
    <w:rsid w:val="00926446"/>
    <w:rsid w:val="00926ED0"/>
    <w:rsid w:val="009272D7"/>
    <w:rsid w:val="00927755"/>
    <w:rsid w:val="009277D7"/>
    <w:rsid w:val="009307F1"/>
    <w:rsid w:val="00930D80"/>
    <w:rsid w:val="00931510"/>
    <w:rsid w:val="009316CE"/>
    <w:rsid w:val="00931D26"/>
    <w:rsid w:val="00931DA7"/>
    <w:rsid w:val="00931DB2"/>
    <w:rsid w:val="00931E28"/>
    <w:rsid w:val="0093237B"/>
    <w:rsid w:val="0093239D"/>
    <w:rsid w:val="00932480"/>
    <w:rsid w:val="0093291B"/>
    <w:rsid w:val="00932CEC"/>
    <w:rsid w:val="009340BA"/>
    <w:rsid w:val="00934285"/>
    <w:rsid w:val="0093430D"/>
    <w:rsid w:val="009349CE"/>
    <w:rsid w:val="009352EC"/>
    <w:rsid w:val="00935700"/>
    <w:rsid w:val="00935743"/>
    <w:rsid w:val="00935CA8"/>
    <w:rsid w:val="009362A0"/>
    <w:rsid w:val="00936D11"/>
    <w:rsid w:val="00936D55"/>
    <w:rsid w:val="00937302"/>
    <w:rsid w:val="00937662"/>
    <w:rsid w:val="00937809"/>
    <w:rsid w:val="009379AD"/>
    <w:rsid w:val="00937A97"/>
    <w:rsid w:val="00937EE5"/>
    <w:rsid w:val="0094054E"/>
    <w:rsid w:val="009407AE"/>
    <w:rsid w:val="00940845"/>
    <w:rsid w:val="009421BE"/>
    <w:rsid w:val="00942392"/>
    <w:rsid w:val="0094240C"/>
    <w:rsid w:val="00942587"/>
    <w:rsid w:val="009425A8"/>
    <w:rsid w:val="00943070"/>
    <w:rsid w:val="0094340A"/>
    <w:rsid w:val="009435C1"/>
    <w:rsid w:val="009438EB"/>
    <w:rsid w:val="00943A96"/>
    <w:rsid w:val="00943D30"/>
    <w:rsid w:val="009444EA"/>
    <w:rsid w:val="009454D5"/>
    <w:rsid w:val="00945701"/>
    <w:rsid w:val="00945793"/>
    <w:rsid w:val="00945991"/>
    <w:rsid w:val="009460F2"/>
    <w:rsid w:val="0094632C"/>
    <w:rsid w:val="0094674D"/>
    <w:rsid w:val="00946B63"/>
    <w:rsid w:val="00946CCE"/>
    <w:rsid w:val="009473B6"/>
    <w:rsid w:val="00947995"/>
    <w:rsid w:val="00950196"/>
    <w:rsid w:val="0095019D"/>
    <w:rsid w:val="009505D6"/>
    <w:rsid w:val="00950837"/>
    <w:rsid w:val="00950E1D"/>
    <w:rsid w:val="00950EFF"/>
    <w:rsid w:val="009514C9"/>
    <w:rsid w:val="00951CB8"/>
    <w:rsid w:val="009525D2"/>
    <w:rsid w:val="0095266F"/>
    <w:rsid w:val="009526B0"/>
    <w:rsid w:val="00952D9E"/>
    <w:rsid w:val="00952F3D"/>
    <w:rsid w:val="009536E6"/>
    <w:rsid w:val="009543DC"/>
    <w:rsid w:val="009549DF"/>
    <w:rsid w:val="00954A85"/>
    <w:rsid w:val="00954D26"/>
    <w:rsid w:val="009557FA"/>
    <w:rsid w:val="009557FB"/>
    <w:rsid w:val="00955C72"/>
    <w:rsid w:val="00956DE8"/>
    <w:rsid w:val="00960713"/>
    <w:rsid w:val="00960B0C"/>
    <w:rsid w:val="00960CE9"/>
    <w:rsid w:val="00960E98"/>
    <w:rsid w:val="0096175E"/>
    <w:rsid w:val="0096183E"/>
    <w:rsid w:val="00961E63"/>
    <w:rsid w:val="00961EB3"/>
    <w:rsid w:val="00962ABF"/>
    <w:rsid w:val="00962E61"/>
    <w:rsid w:val="00962F3B"/>
    <w:rsid w:val="009633E5"/>
    <w:rsid w:val="0096366A"/>
    <w:rsid w:val="0096376B"/>
    <w:rsid w:val="00963E4E"/>
    <w:rsid w:val="00963F68"/>
    <w:rsid w:val="009644CC"/>
    <w:rsid w:val="00964E45"/>
    <w:rsid w:val="00965348"/>
    <w:rsid w:val="00965D44"/>
    <w:rsid w:val="00966D0D"/>
    <w:rsid w:val="0096701C"/>
    <w:rsid w:val="00967184"/>
    <w:rsid w:val="00967F2B"/>
    <w:rsid w:val="009700BA"/>
    <w:rsid w:val="0097040C"/>
    <w:rsid w:val="00970468"/>
    <w:rsid w:val="009707BC"/>
    <w:rsid w:val="00970B77"/>
    <w:rsid w:val="0097128F"/>
    <w:rsid w:val="00971787"/>
    <w:rsid w:val="00971926"/>
    <w:rsid w:val="00972027"/>
    <w:rsid w:val="009721D2"/>
    <w:rsid w:val="00972763"/>
    <w:rsid w:val="009728DB"/>
    <w:rsid w:val="00972BB9"/>
    <w:rsid w:val="00973B13"/>
    <w:rsid w:val="009744E7"/>
    <w:rsid w:val="00974895"/>
    <w:rsid w:val="00974C6D"/>
    <w:rsid w:val="00974DC2"/>
    <w:rsid w:val="00974EBE"/>
    <w:rsid w:val="009754A3"/>
    <w:rsid w:val="00975588"/>
    <w:rsid w:val="0097688D"/>
    <w:rsid w:val="009768CA"/>
    <w:rsid w:val="00977691"/>
    <w:rsid w:val="00977E0A"/>
    <w:rsid w:val="009807EC"/>
    <w:rsid w:val="00980D2C"/>
    <w:rsid w:val="00981081"/>
    <w:rsid w:val="00981750"/>
    <w:rsid w:val="0098179E"/>
    <w:rsid w:val="00981DD6"/>
    <w:rsid w:val="00982806"/>
    <w:rsid w:val="00983562"/>
    <w:rsid w:val="009836BE"/>
    <w:rsid w:val="00983E7C"/>
    <w:rsid w:val="00983E9C"/>
    <w:rsid w:val="0098425C"/>
    <w:rsid w:val="00984770"/>
    <w:rsid w:val="009848D8"/>
    <w:rsid w:val="00984E11"/>
    <w:rsid w:val="0098507C"/>
    <w:rsid w:val="009856EE"/>
    <w:rsid w:val="0098587B"/>
    <w:rsid w:val="00985E25"/>
    <w:rsid w:val="00985F21"/>
    <w:rsid w:val="00987067"/>
    <w:rsid w:val="0098785A"/>
    <w:rsid w:val="0099012A"/>
    <w:rsid w:val="009909D7"/>
    <w:rsid w:val="009909FC"/>
    <w:rsid w:val="00991584"/>
    <w:rsid w:val="00991BF1"/>
    <w:rsid w:val="0099258F"/>
    <w:rsid w:val="0099262A"/>
    <w:rsid w:val="00992B61"/>
    <w:rsid w:val="00993906"/>
    <w:rsid w:val="009949CE"/>
    <w:rsid w:val="00995322"/>
    <w:rsid w:val="009956AC"/>
    <w:rsid w:val="00995AD5"/>
    <w:rsid w:val="00995B45"/>
    <w:rsid w:val="00996160"/>
    <w:rsid w:val="009962BA"/>
    <w:rsid w:val="009970ED"/>
    <w:rsid w:val="00997381"/>
    <w:rsid w:val="00997DEF"/>
    <w:rsid w:val="009A015D"/>
    <w:rsid w:val="009A02C6"/>
    <w:rsid w:val="009A045A"/>
    <w:rsid w:val="009A1ED0"/>
    <w:rsid w:val="009A223E"/>
    <w:rsid w:val="009A2F4B"/>
    <w:rsid w:val="009A3739"/>
    <w:rsid w:val="009A41DB"/>
    <w:rsid w:val="009A48FA"/>
    <w:rsid w:val="009A5224"/>
    <w:rsid w:val="009A55D0"/>
    <w:rsid w:val="009A581C"/>
    <w:rsid w:val="009A587A"/>
    <w:rsid w:val="009A597E"/>
    <w:rsid w:val="009A5D2F"/>
    <w:rsid w:val="009A607D"/>
    <w:rsid w:val="009A6912"/>
    <w:rsid w:val="009A734D"/>
    <w:rsid w:val="009A7732"/>
    <w:rsid w:val="009A7A08"/>
    <w:rsid w:val="009A7C14"/>
    <w:rsid w:val="009B0C61"/>
    <w:rsid w:val="009B122D"/>
    <w:rsid w:val="009B1CAA"/>
    <w:rsid w:val="009B248C"/>
    <w:rsid w:val="009B3063"/>
    <w:rsid w:val="009B3084"/>
    <w:rsid w:val="009B30A6"/>
    <w:rsid w:val="009B34A6"/>
    <w:rsid w:val="009B387B"/>
    <w:rsid w:val="009B3C10"/>
    <w:rsid w:val="009B3C4E"/>
    <w:rsid w:val="009B3EC8"/>
    <w:rsid w:val="009B3EE6"/>
    <w:rsid w:val="009B4529"/>
    <w:rsid w:val="009B49DC"/>
    <w:rsid w:val="009B56A5"/>
    <w:rsid w:val="009B6145"/>
    <w:rsid w:val="009B6481"/>
    <w:rsid w:val="009B675A"/>
    <w:rsid w:val="009B763A"/>
    <w:rsid w:val="009B78F4"/>
    <w:rsid w:val="009B7C9A"/>
    <w:rsid w:val="009C0296"/>
    <w:rsid w:val="009C08DE"/>
    <w:rsid w:val="009C0BBA"/>
    <w:rsid w:val="009C0D4D"/>
    <w:rsid w:val="009C0F76"/>
    <w:rsid w:val="009C114F"/>
    <w:rsid w:val="009C1311"/>
    <w:rsid w:val="009C1860"/>
    <w:rsid w:val="009C220B"/>
    <w:rsid w:val="009C2348"/>
    <w:rsid w:val="009C29CB"/>
    <w:rsid w:val="009C2F05"/>
    <w:rsid w:val="009C3436"/>
    <w:rsid w:val="009C34BC"/>
    <w:rsid w:val="009C438D"/>
    <w:rsid w:val="009C4494"/>
    <w:rsid w:val="009C4792"/>
    <w:rsid w:val="009C4A66"/>
    <w:rsid w:val="009C6568"/>
    <w:rsid w:val="009C6742"/>
    <w:rsid w:val="009C68C5"/>
    <w:rsid w:val="009C735F"/>
    <w:rsid w:val="009C76EE"/>
    <w:rsid w:val="009C7FAD"/>
    <w:rsid w:val="009D003E"/>
    <w:rsid w:val="009D0376"/>
    <w:rsid w:val="009D04AE"/>
    <w:rsid w:val="009D0FB4"/>
    <w:rsid w:val="009D18BB"/>
    <w:rsid w:val="009D1AF2"/>
    <w:rsid w:val="009D2441"/>
    <w:rsid w:val="009D253D"/>
    <w:rsid w:val="009D259A"/>
    <w:rsid w:val="009D2EDA"/>
    <w:rsid w:val="009D3333"/>
    <w:rsid w:val="009D371C"/>
    <w:rsid w:val="009D4B51"/>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08E0"/>
    <w:rsid w:val="009E1344"/>
    <w:rsid w:val="009E1472"/>
    <w:rsid w:val="009E1B5B"/>
    <w:rsid w:val="009E1B73"/>
    <w:rsid w:val="009E2D72"/>
    <w:rsid w:val="009E2F6C"/>
    <w:rsid w:val="009E2FBE"/>
    <w:rsid w:val="009E3113"/>
    <w:rsid w:val="009E3776"/>
    <w:rsid w:val="009E392F"/>
    <w:rsid w:val="009E4182"/>
    <w:rsid w:val="009E4F8D"/>
    <w:rsid w:val="009E4FCD"/>
    <w:rsid w:val="009E5872"/>
    <w:rsid w:val="009E5EC2"/>
    <w:rsid w:val="009E6AF7"/>
    <w:rsid w:val="009E6E58"/>
    <w:rsid w:val="009E6ED6"/>
    <w:rsid w:val="009E7324"/>
    <w:rsid w:val="009F0161"/>
    <w:rsid w:val="009F10BD"/>
    <w:rsid w:val="009F1268"/>
    <w:rsid w:val="009F16BD"/>
    <w:rsid w:val="009F1C68"/>
    <w:rsid w:val="009F1DFE"/>
    <w:rsid w:val="009F25B1"/>
    <w:rsid w:val="009F2AD9"/>
    <w:rsid w:val="009F2C0C"/>
    <w:rsid w:val="009F2C85"/>
    <w:rsid w:val="009F3C0B"/>
    <w:rsid w:val="009F3D5F"/>
    <w:rsid w:val="009F3EBA"/>
    <w:rsid w:val="009F432A"/>
    <w:rsid w:val="009F45C1"/>
    <w:rsid w:val="009F45D7"/>
    <w:rsid w:val="009F48F3"/>
    <w:rsid w:val="009F4DD2"/>
    <w:rsid w:val="009F524B"/>
    <w:rsid w:val="009F556C"/>
    <w:rsid w:val="009F56D3"/>
    <w:rsid w:val="009F59E8"/>
    <w:rsid w:val="009F64E5"/>
    <w:rsid w:val="009F688E"/>
    <w:rsid w:val="009F69F1"/>
    <w:rsid w:val="009F6D4E"/>
    <w:rsid w:val="009F70C9"/>
    <w:rsid w:val="009F779B"/>
    <w:rsid w:val="009F7C32"/>
    <w:rsid w:val="00A00768"/>
    <w:rsid w:val="00A00A1B"/>
    <w:rsid w:val="00A00EE1"/>
    <w:rsid w:val="00A0122D"/>
    <w:rsid w:val="00A0134D"/>
    <w:rsid w:val="00A013BC"/>
    <w:rsid w:val="00A013F3"/>
    <w:rsid w:val="00A01512"/>
    <w:rsid w:val="00A01B86"/>
    <w:rsid w:val="00A01D65"/>
    <w:rsid w:val="00A02EB1"/>
    <w:rsid w:val="00A03471"/>
    <w:rsid w:val="00A03511"/>
    <w:rsid w:val="00A035A0"/>
    <w:rsid w:val="00A043B4"/>
    <w:rsid w:val="00A0482E"/>
    <w:rsid w:val="00A052F9"/>
    <w:rsid w:val="00A05607"/>
    <w:rsid w:val="00A058F3"/>
    <w:rsid w:val="00A05B95"/>
    <w:rsid w:val="00A06654"/>
    <w:rsid w:val="00A06D8A"/>
    <w:rsid w:val="00A07600"/>
    <w:rsid w:val="00A07DD2"/>
    <w:rsid w:val="00A10059"/>
    <w:rsid w:val="00A1069A"/>
    <w:rsid w:val="00A10AE8"/>
    <w:rsid w:val="00A10E27"/>
    <w:rsid w:val="00A10F58"/>
    <w:rsid w:val="00A1107A"/>
    <w:rsid w:val="00A117CC"/>
    <w:rsid w:val="00A11932"/>
    <w:rsid w:val="00A12696"/>
    <w:rsid w:val="00A12B22"/>
    <w:rsid w:val="00A1341C"/>
    <w:rsid w:val="00A13438"/>
    <w:rsid w:val="00A136FC"/>
    <w:rsid w:val="00A13E3B"/>
    <w:rsid w:val="00A13FCA"/>
    <w:rsid w:val="00A1413E"/>
    <w:rsid w:val="00A142DC"/>
    <w:rsid w:val="00A14C10"/>
    <w:rsid w:val="00A14C56"/>
    <w:rsid w:val="00A15084"/>
    <w:rsid w:val="00A15565"/>
    <w:rsid w:val="00A155D7"/>
    <w:rsid w:val="00A15CE1"/>
    <w:rsid w:val="00A16208"/>
    <w:rsid w:val="00A178AC"/>
    <w:rsid w:val="00A21105"/>
    <w:rsid w:val="00A21594"/>
    <w:rsid w:val="00A21C20"/>
    <w:rsid w:val="00A222D8"/>
    <w:rsid w:val="00A225D5"/>
    <w:rsid w:val="00A22780"/>
    <w:rsid w:val="00A22C52"/>
    <w:rsid w:val="00A22EC2"/>
    <w:rsid w:val="00A235F2"/>
    <w:rsid w:val="00A2371B"/>
    <w:rsid w:val="00A23C73"/>
    <w:rsid w:val="00A2405D"/>
    <w:rsid w:val="00A24A10"/>
    <w:rsid w:val="00A24D77"/>
    <w:rsid w:val="00A24E10"/>
    <w:rsid w:val="00A2556B"/>
    <w:rsid w:val="00A25894"/>
    <w:rsid w:val="00A2632A"/>
    <w:rsid w:val="00A265B5"/>
    <w:rsid w:val="00A26D56"/>
    <w:rsid w:val="00A26F26"/>
    <w:rsid w:val="00A271ED"/>
    <w:rsid w:val="00A273B0"/>
    <w:rsid w:val="00A278E2"/>
    <w:rsid w:val="00A27AE3"/>
    <w:rsid w:val="00A27B7C"/>
    <w:rsid w:val="00A27BBC"/>
    <w:rsid w:val="00A301DA"/>
    <w:rsid w:val="00A3043A"/>
    <w:rsid w:val="00A30B45"/>
    <w:rsid w:val="00A30C0A"/>
    <w:rsid w:val="00A30F16"/>
    <w:rsid w:val="00A31570"/>
    <w:rsid w:val="00A318CC"/>
    <w:rsid w:val="00A32536"/>
    <w:rsid w:val="00A32710"/>
    <w:rsid w:val="00A32862"/>
    <w:rsid w:val="00A335E0"/>
    <w:rsid w:val="00A33818"/>
    <w:rsid w:val="00A33E37"/>
    <w:rsid w:val="00A34848"/>
    <w:rsid w:val="00A34C77"/>
    <w:rsid w:val="00A34DBF"/>
    <w:rsid w:val="00A352D6"/>
    <w:rsid w:val="00A3590E"/>
    <w:rsid w:val="00A3722E"/>
    <w:rsid w:val="00A37770"/>
    <w:rsid w:val="00A37ACB"/>
    <w:rsid w:val="00A403FB"/>
    <w:rsid w:val="00A40943"/>
    <w:rsid w:val="00A41874"/>
    <w:rsid w:val="00A41DA0"/>
    <w:rsid w:val="00A41E4E"/>
    <w:rsid w:val="00A42976"/>
    <w:rsid w:val="00A42CFF"/>
    <w:rsid w:val="00A43097"/>
    <w:rsid w:val="00A4349C"/>
    <w:rsid w:val="00A436E1"/>
    <w:rsid w:val="00A43874"/>
    <w:rsid w:val="00A438B9"/>
    <w:rsid w:val="00A43976"/>
    <w:rsid w:val="00A43A18"/>
    <w:rsid w:val="00A43FC9"/>
    <w:rsid w:val="00A44765"/>
    <w:rsid w:val="00A447AF"/>
    <w:rsid w:val="00A44942"/>
    <w:rsid w:val="00A45C04"/>
    <w:rsid w:val="00A45EE1"/>
    <w:rsid w:val="00A46480"/>
    <w:rsid w:val="00A46538"/>
    <w:rsid w:val="00A46ACA"/>
    <w:rsid w:val="00A477D5"/>
    <w:rsid w:val="00A50462"/>
    <w:rsid w:val="00A5067C"/>
    <w:rsid w:val="00A506D8"/>
    <w:rsid w:val="00A51117"/>
    <w:rsid w:val="00A5176A"/>
    <w:rsid w:val="00A51D27"/>
    <w:rsid w:val="00A522C7"/>
    <w:rsid w:val="00A5234C"/>
    <w:rsid w:val="00A524F1"/>
    <w:rsid w:val="00A52679"/>
    <w:rsid w:val="00A52913"/>
    <w:rsid w:val="00A52B46"/>
    <w:rsid w:val="00A53470"/>
    <w:rsid w:val="00A53918"/>
    <w:rsid w:val="00A5391F"/>
    <w:rsid w:val="00A53A41"/>
    <w:rsid w:val="00A54552"/>
    <w:rsid w:val="00A54605"/>
    <w:rsid w:val="00A54B4B"/>
    <w:rsid w:val="00A54D97"/>
    <w:rsid w:val="00A54F92"/>
    <w:rsid w:val="00A553D7"/>
    <w:rsid w:val="00A55F3E"/>
    <w:rsid w:val="00A5671A"/>
    <w:rsid w:val="00A56740"/>
    <w:rsid w:val="00A56E7A"/>
    <w:rsid w:val="00A575CD"/>
    <w:rsid w:val="00A600D2"/>
    <w:rsid w:val="00A6097A"/>
    <w:rsid w:val="00A610C5"/>
    <w:rsid w:val="00A615A5"/>
    <w:rsid w:val="00A616C8"/>
    <w:rsid w:val="00A61A4F"/>
    <w:rsid w:val="00A61CA2"/>
    <w:rsid w:val="00A62A3F"/>
    <w:rsid w:val="00A62D03"/>
    <w:rsid w:val="00A63193"/>
    <w:rsid w:val="00A63851"/>
    <w:rsid w:val="00A64E71"/>
    <w:rsid w:val="00A64FB3"/>
    <w:rsid w:val="00A65110"/>
    <w:rsid w:val="00A654A6"/>
    <w:rsid w:val="00A6564C"/>
    <w:rsid w:val="00A65696"/>
    <w:rsid w:val="00A66ACA"/>
    <w:rsid w:val="00A670F3"/>
    <w:rsid w:val="00A67395"/>
    <w:rsid w:val="00A676A4"/>
    <w:rsid w:val="00A70004"/>
    <w:rsid w:val="00A7046F"/>
    <w:rsid w:val="00A70D96"/>
    <w:rsid w:val="00A72BF1"/>
    <w:rsid w:val="00A7317B"/>
    <w:rsid w:val="00A7358F"/>
    <w:rsid w:val="00A73786"/>
    <w:rsid w:val="00A73D16"/>
    <w:rsid w:val="00A743F7"/>
    <w:rsid w:val="00A747AD"/>
    <w:rsid w:val="00A74949"/>
    <w:rsid w:val="00A75401"/>
    <w:rsid w:val="00A75B1D"/>
    <w:rsid w:val="00A75C53"/>
    <w:rsid w:val="00A75CCC"/>
    <w:rsid w:val="00A763DE"/>
    <w:rsid w:val="00A76ACE"/>
    <w:rsid w:val="00A76BA4"/>
    <w:rsid w:val="00A76EDD"/>
    <w:rsid w:val="00A772D5"/>
    <w:rsid w:val="00A7781A"/>
    <w:rsid w:val="00A801F6"/>
    <w:rsid w:val="00A811F0"/>
    <w:rsid w:val="00A8153E"/>
    <w:rsid w:val="00A81BDB"/>
    <w:rsid w:val="00A81C3F"/>
    <w:rsid w:val="00A81E6B"/>
    <w:rsid w:val="00A83827"/>
    <w:rsid w:val="00A83C31"/>
    <w:rsid w:val="00A83ED6"/>
    <w:rsid w:val="00A841D0"/>
    <w:rsid w:val="00A845A7"/>
    <w:rsid w:val="00A84E95"/>
    <w:rsid w:val="00A8529F"/>
    <w:rsid w:val="00A85523"/>
    <w:rsid w:val="00A858F5"/>
    <w:rsid w:val="00A8599B"/>
    <w:rsid w:val="00A85B4F"/>
    <w:rsid w:val="00A85B85"/>
    <w:rsid w:val="00A86574"/>
    <w:rsid w:val="00A86575"/>
    <w:rsid w:val="00A86E3B"/>
    <w:rsid w:val="00A86EAF"/>
    <w:rsid w:val="00A8765B"/>
    <w:rsid w:val="00A90277"/>
    <w:rsid w:val="00A902AD"/>
    <w:rsid w:val="00A90329"/>
    <w:rsid w:val="00A90A86"/>
    <w:rsid w:val="00A90E5E"/>
    <w:rsid w:val="00A91943"/>
    <w:rsid w:val="00A91993"/>
    <w:rsid w:val="00A91B59"/>
    <w:rsid w:val="00A9285D"/>
    <w:rsid w:val="00A9295C"/>
    <w:rsid w:val="00A93B9A"/>
    <w:rsid w:val="00A93C42"/>
    <w:rsid w:val="00A93ED4"/>
    <w:rsid w:val="00A9464C"/>
    <w:rsid w:val="00A95798"/>
    <w:rsid w:val="00A95AB2"/>
    <w:rsid w:val="00A95D34"/>
    <w:rsid w:val="00A96463"/>
    <w:rsid w:val="00A97255"/>
    <w:rsid w:val="00A97665"/>
    <w:rsid w:val="00A97741"/>
    <w:rsid w:val="00A97AD7"/>
    <w:rsid w:val="00A97E97"/>
    <w:rsid w:val="00AA050E"/>
    <w:rsid w:val="00AA070D"/>
    <w:rsid w:val="00AA0A51"/>
    <w:rsid w:val="00AA0C67"/>
    <w:rsid w:val="00AA1159"/>
    <w:rsid w:val="00AA13FD"/>
    <w:rsid w:val="00AA17F1"/>
    <w:rsid w:val="00AA1A22"/>
    <w:rsid w:val="00AA1E1C"/>
    <w:rsid w:val="00AA205A"/>
    <w:rsid w:val="00AA34B6"/>
    <w:rsid w:val="00AA3AF5"/>
    <w:rsid w:val="00AA40CB"/>
    <w:rsid w:val="00AA4259"/>
    <w:rsid w:val="00AA4AA5"/>
    <w:rsid w:val="00AA4AE0"/>
    <w:rsid w:val="00AA4C2D"/>
    <w:rsid w:val="00AA4C7B"/>
    <w:rsid w:val="00AA4F37"/>
    <w:rsid w:val="00AA54D4"/>
    <w:rsid w:val="00AA56B3"/>
    <w:rsid w:val="00AA5EC9"/>
    <w:rsid w:val="00AA62FC"/>
    <w:rsid w:val="00AA67EC"/>
    <w:rsid w:val="00AA68DA"/>
    <w:rsid w:val="00AA68E5"/>
    <w:rsid w:val="00AA6F6A"/>
    <w:rsid w:val="00AA708D"/>
    <w:rsid w:val="00AA7125"/>
    <w:rsid w:val="00AA720E"/>
    <w:rsid w:val="00AA779A"/>
    <w:rsid w:val="00AB1472"/>
    <w:rsid w:val="00AB1C43"/>
    <w:rsid w:val="00AB1EE5"/>
    <w:rsid w:val="00AB2019"/>
    <w:rsid w:val="00AB20D1"/>
    <w:rsid w:val="00AB2460"/>
    <w:rsid w:val="00AB2DCA"/>
    <w:rsid w:val="00AB3C76"/>
    <w:rsid w:val="00AB40E8"/>
    <w:rsid w:val="00AB4380"/>
    <w:rsid w:val="00AB4BF6"/>
    <w:rsid w:val="00AB4EE8"/>
    <w:rsid w:val="00AB500E"/>
    <w:rsid w:val="00AB5399"/>
    <w:rsid w:val="00AB5767"/>
    <w:rsid w:val="00AB5B7E"/>
    <w:rsid w:val="00AB5D2E"/>
    <w:rsid w:val="00AB616E"/>
    <w:rsid w:val="00AB6550"/>
    <w:rsid w:val="00AB66BD"/>
    <w:rsid w:val="00AB747B"/>
    <w:rsid w:val="00AB7E8A"/>
    <w:rsid w:val="00AC0935"/>
    <w:rsid w:val="00AC1C56"/>
    <w:rsid w:val="00AC1E7F"/>
    <w:rsid w:val="00AC2007"/>
    <w:rsid w:val="00AC20CC"/>
    <w:rsid w:val="00AC237D"/>
    <w:rsid w:val="00AC2A73"/>
    <w:rsid w:val="00AC2BAD"/>
    <w:rsid w:val="00AC392D"/>
    <w:rsid w:val="00AC3BC6"/>
    <w:rsid w:val="00AC441E"/>
    <w:rsid w:val="00AC44CE"/>
    <w:rsid w:val="00AC4BA0"/>
    <w:rsid w:val="00AC51B2"/>
    <w:rsid w:val="00AC5342"/>
    <w:rsid w:val="00AC5D02"/>
    <w:rsid w:val="00AC7035"/>
    <w:rsid w:val="00AC7159"/>
    <w:rsid w:val="00AD0879"/>
    <w:rsid w:val="00AD0A93"/>
    <w:rsid w:val="00AD0EC2"/>
    <w:rsid w:val="00AD0F42"/>
    <w:rsid w:val="00AD132A"/>
    <w:rsid w:val="00AD1384"/>
    <w:rsid w:val="00AD174E"/>
    <w:rsid w:val="00AD175C"/>
    <w:rsid w:val="00AD1BF9"/>
    <w:rsid w:val="00AD1F2D"/>
    <w:rsid w:val="00AD2BFF"/>
    <w:rsid w:val="00AD31F0"/>
    <w:rsid w:val="00AD364E"/>
    <w:rsid w:val="00AD3D33"/>
    <w:rsid w:val="00AD3F16"/>
    <w:rsid w:val="00AD41AB"/>
    <w:rsid w:val="00AD4457"/>
    <w:rsid w:val="00AD4F8B"/>
    <w:rsid w:val="00AD4FC7"/>
    <w:rsid w:val="00AD620F"/>
    <w:rsid w:val="00AD64C5"/>
    <w:rsid w:val="00AD6789"/>
    <w:rsid w:val="00AD72F2"/>
    <w:rsid w:val="00AD7518"/>
    <w:rsid w:val="00AD7B41"/>
    <w:rsid w:val="00AE0CF7"/>
    <w:rsid w:val="00AE0DA8"/>
    <w:rsid w:val="00AE11F1"/>
    <w:rsid w:val="00AE1481"/>
    <w:rsid w:val="00AE1485"/>
    <w:rsid w:val="00AE320A"/>
    <w:rsid w:val="00AE3402"/>
    <w:rsid w:val="00AE350E"/>
    <w:rsid w:val="00AE3A81"/>
    <w:rsid w:val="00AE3F17"/>
    <w:rsid w:val="00AE4F20"/>
    <w:rsid w:val="00AE51A9"/>
    <w:rsid w:val="00AE553B"/>
    <w:rsid w:val="00AE5A13"/>
    <w:rsid w:val="00AE5D5D"/>
    <w:rsid w:val="00AE5E87"/>
    <w:rsid w:val="00AE6CC5"/>
    <w:rsid w:val="00AE7144"/>
    <w:rsid w:val="00AE71B7"/>
    <w:rsid w:val="00AE77EC"/>
    <w:rsid w:val="00AE7D4A"/>
    <w:rsid w:val="00AE7EFC"/>
    <w:rsid w:val="00AF09CB"/>
    <w:rsid w:val="00AF0A49"/>
    <w:rsid w:val="00AF0DDF"/>
    <w:rsid w:val="00AF0E79"/>
    <w:rsid w:val="00AF12E2"/>
    <w:rsid w:val="00AF1B00"/>
    <w:rsid w:val="00AF1F75"/>
    <w:rsid w:val="00AF2D56"/>
    <w:rsid w:val="00AF300E"/>
    <w:rsid w:val="00AF3A2F"/>
    <w:rsid w:val="00AF3A98"/>
    <w:rsid w:val="00AF3CCC"/>
    <w:rsid w:val="00AF3EF4"/>
    <w:rsid w:val="00AF3F8E"/>
    <w:rsid w:val="00AF4B37"/>
    <w:rsid w:val="00AF4B76"/>
    <w:rsid w:val="00AF56D8"/>
    <w:rsid w:val="00AF597C"/>
    <w:rsid w:val="00AF5BFA"/>
    <w:rsid w:val="00AF60F9"/>
    <w:rsid w:val="00AF612C"/>
    <w:rsid w:val="00AF6743"/>
    <w:rsid w:val="00AF6996"/>
    <w:rsid w:val="00AF69D0"/>
    <w:rsid w:val="00AF7358"/>
    <w:rsid w:val="00AF7B1C"/>
    <w:rsid w:val="00AF7C61"/>
    <w:rsid w:val="00B00257"/>
    <w:rsid w:val="00B01389"/>
    <w:rsid w:val="00B01480"/>
    <w:rsid w:val="00B0153A"/>
    <w:rsid w:val="00B016F7"/>
    <w:rsid w:val="00B018FA"/>
    <w:rsid w:val="00B01CE8"/>
    <w:rsid w:val="00B01F7A"/>
    <w:rsid w:val="00B02A38"/>
    <w:rsid w:val="00B02F72"/>
    <w:rsid w:val="00B03169"/>
    <w:rsid w:val="00B033DE"/>
    <w:rsid w:val="00B03503"/>
    <w:rsid w:val="00B038EB"/>
    <w:rsid w:val="00B039DB"/>
    <w:rsid w:val="00B03DA4"/>
    <w:rsid w:val="00B04178"/>
    <w:rsid w:val="00B042A9"/>
    <w:rsid w:val="00B04FA1"/>
    <w:rsid w:val="00B052D3"/>
    <w:rsid w:val="00B05C28"/>
    <w:rsid w:val="00B05D69"/>
    <w:rsid w:val="00B063D7"/>
    <w:rsid w:val="00B066A6"/>
    <w:rsid w:val="00B06E81"/>
    <w:rsid w:val="00B07028"/>
    <w:rsid w:val="00B07867"/>
    <w:rsid w:val="00B1004C"/>
    <w:rsid w:val="00B1052E"/>
    <w:rsid w:val="00B11AA6"/>
    <w:rsid w:val="00B11F2A"/>
    <w:rsid w:val="00B12C68"/>
    <w:rsid w:val="00B131E0"/>
    <w:rsid w:val="00B13BC7"/>
    <w:rsid w:val="00B13C56"/>
    <w:rsid w:val="00B140FB"/>
    <w:rsid w:val="00B141A3"/>
    <w:rsid w:val="00B14406"/>
    <w:rsid w:val="00B1474C"/>
    <w:rsid w:val="00B14808"/>
    <w:rsid w:val="00B14AE0"/>
    <w:rsid w:val="00B14B7B"/>
    <w:rsid w:val="00B14BFC"/>
    <w:rsid w:val="00B15B54"/>
    <w:rsid w:val="00B16402"/>
    <w:rsid w:val="00B167C2"/>
    <w:rsid w:val="00B16943"/>
    <w:rsid w:val="00B171D7"/>
    <w:rsid w:val="00B1744F"/>
    <w:rsid w:val="00B1759E"/>
    <w:rsid w:val="00B17F27"/>
    <w:rsid w:val="00B20352"/>
    <w:rsid w:val="00B2093F"/>
    <w:rsid w:val="00B20D8A"/>
    <w:rsid w:val="00B21191"/>
    <w:rsid w:val="00B215AA"/>
    <w:rsid w:val="00B21D06"/>
    <w:rsid w:val="00B21D5F"/>
    <w:rsid w:val="00B21ED9"/>
    <w:rsid w:val="00B22033"/>
    <w:rsid w:val="00B22639"/>
    <w:rsid w:val="00B23291"/>
    <w:rsid w:val="00B23C20"/>
    <w:rsid w:val="00B23D77"/>
    <w:rsid w:val="00B23F72"/>
    <w:rsid w:val="00B24CDB"/>
    <w:rsid w:val="00B25456"/>
    <w:rsid w:val="00B25711"/>
    <w:rsid w:val="00B259E3"/>
    <w:rsid w:val="00B25FEF"/>
    <w:rsid w:val="00B2623F"/>
    <w:rsid w:val="00B2644D"/>
    <w:rsid w:val="00B264C7"/>
    <w:rsid w:val="00B26707"/>
    <w:rsid w:val="00B271F1"/>
    <w:rsid w:val="00B274A1"/>
    <w:rsid w:val="00B27750"/>
    <w:rsid w:val="00B30457"/>
    <w:rsid w:val="00B314C8"/>
    <w:rsid w:val="00B319F7"/>
    <w:rsid w:val="00B31B3C"/>
    <w:rsid w:val="00B31D4F"/>
    <w:rsid w:val="00B31FB3"/>
    <w:rsid w:val="00B3264D"/>
    <w:rsid w:val="00B3280D"/>
    <w:rsid w:val="00B339DC"/>
    <w:rsid w:val="00B33D54"/>
    <w:rsid w:val="00B34030"/>
    <w:rsid w:val="00B34494"/>
    <w:rsid w:val="00B34DD7"/>
    <w:rsid w:val="00B352C1"/>
    <w:rsid w:val="00B35EF7"/>
    <w:rsid w:val="00B3607A"/>
    <w:rsid w:val="00B3616D"/>
    <w:rsid w:val="00B36CCD"/>
    <w:rsid w:val="00B37253"/>
    <w:rsid w:val="00B373B4"/>
    <w:rsid w:val="00B375A6"/>
    <w:rsid w:val="00B400CB"/>
    <w:rsid w:val="00B406FB"/>
    <w:rsid w:val="00B409B5"/>
    <w:rsid w:val="00B4156B"/>
    <w:rsid w:val="00B419B6"/>
    <w:rsid w:val="00B41B4A"/>
    <w:rsid w:val="00B42410"/>
    <w:rsid w:val="00B4248E"/>
    <w:rsid w:val="00B429EF"/>
    <w:rsid w:val="00B42E8A"/>
    <w:rsid w:val="00B43011"/>
    <w:rsid w:val="00B4312A"/>
    <w:rsid w:val="00B432BD"/>
    <w:rsid w:val="00B432FF"/>
    <w:rsid w:val="00B43B03"/>
    <w:rsid w:val="00B43F3B"/>
    <w:rsid w:val="00B44E02"/>
    <w:rsid w:val="00B4511A"/>
    <w:rsid w:val="00B4514A"/>
    <w:rsid w:val="00B45179"/>
    <w:rsid w:val="00B4578C"/>
    <w:rsid w:val="00B45DB1"/>
    <w:rsid w:val="00B45F11"/>
    <w:rsid w:val="00B47197"/>
    <w:rsid w:val="00B502A3"/>
    <w:rsid w:val="00B50492"/>
    <w:rsid w:val="00B508EE"/>
    <w:rsid w:val="00B50D73"/>
    <w:rsid w:val="00B52290"/>
    <w:rsid w:val="00B52643"/>
    <w:rsid w:val="00B529CE"/>
    <w:rsid w:val="00B52AE3"/>
    <w:rsid w:val="00B53555"/>
    <w:rsid w:val="00B53DA6"/>
    <w:rsid w:val="00B54005"/>
    <w:rsid w:val="00B541AD"/>
    <w:rsid w:val="00B544A7"/>
    <w:rsid w:val="00B54A43"/>
    <w:rsid w:val="00B54DB4"/>
    <w:rsid w:val="00B554C0"/>
    <w:rsid w:val="00B55956"/>
    <w:rsid w:val="00B55D44"/>
    <w:rsid w:val="00B55EA2"/>
    <w:rsid w:val="00B5623A"/>
    <w:rsid w:val="00B56546"/>
    <w:rsid w:val="00B56FDC"/>
    <w:rsid w:val="00B5717C"/>
    <w:rsid w:val="00B577D1"/>
    <w:rsid w:val="00B577EA"/>
    <w:rsid w:val="00B579A6"/>
    <w:rsid w:val="00B60238"/>
    <w:rsid w:val="00B605C4"/>
    <w:rsid w:val="00B60F01"/>
    <w:rsid w:val="00B61852"/>
    <w:rsid w:val="00B62018"/>
    <w:rsid w:val="00B626FA"/>
    <w:rsid w:val="00B628BD"/>
    <w:rsid w:val="00B6294C"/>
    <w:rsid w:val="00B64282"/>
    <w:rsid w:val="00B642EB"/>
    <w:rsid w:val="00B65313"/>
    <w:rsid w:val="00B65673"/>
    <w:rsid w:val="00B659F8"/>
    <w:rsid w:val="00B65FE6"/>
    <w:rsid w:val="00B662CD"/>
    <w:rsid w:val="00B673B8"/>
    <w:rsid w:val="00B673DF"/>
    <w:rsid w:val="00B674AD"/>
    <w:rsid w:val="00B676B4"/>
    <w:rsid w:val="00B67811"/>
    <w:rsid w:val="00B67C5F"/>
    <w:rsid w:val="00B67DE7"/>
    <w:rsid w:val="00B70BC8"/>
    <w:rsid w:val="00B70D13"/>
    <w:rsid w:val="00B71411"/>
    <w:rsid w:val="00B7142B"/>
    <w:rsid w:val="00B7184C"/>
    <w:rsid w:val="00B7186F"/>
    <w:rsid w:val="00B71C5C"/>
    <w:rsid w:val="00B72A2F"/>
    <w:rsid w:val="00B736CA"/>
    <w:rsid w:val="00B73753"/>
    <w:rsid w:val="00B73A5B"/>
    <w:rsid w:val="00B743AE"/>
    <w:rsid w:val="00B74E72"/>
    <w:rsid w:val="00B75494"/>
    <w:rsid w:val="00B75E05"/>
    <w:rsid w:val="00B75FD9"/>
    <w:rsid w:val="00B760B5"/>
    <w:rsid w:val="00B762B5"/>
    <w:rsid w:val="00B76E02"/>
    <w:rsid w:val="00B7722B"/>
    <w:rsid w:val="00B77448"/>
    <w:rsid w:val="00B77988"/>
    <w:rsid w:val="00B80522"/>
    <w:rsid w:val="00B806C9"/>
    <w:rsid w:val="00B81141"/>
    <w:rsid w:val="00B811E2"/>
    <w:rsid w:val="00B81AFA"/>
    <w:rsid w:val="00B81C3D"/>
    <w:rsid w:val="00B81CB9"/>
    <w:rsid w:val="00B82AD2"/>
    <w:rsid w:val="00B82DBC"/>
    <w:rsid w:val="00B83094"/>
    <w:rsid w:val="00B834E8"/>
    <w:rsid w:val="00B83A1E"/>
    <w:rsid w:val="00B83A31"/>
    <w:rsid w:val="00B84AE6"/>
    <w:rsid w:val="00B84C43"/>
    <w:rsid w:val="00B84D8B"/>
    <w:rsid w:val="00B853A9"/>
    <w:rsid w:val="00B861FA"/>
    <w:rsid w:val="00B86C4A"/>
    <w:rsid w:val="00B86C8F"/>
    <w:rsid w:val="00B873F6"/>
    <w:rsid w:val="00B87514"/>
    <w:rsid w:val="00B875C9"/>
    <w:rsid w:val="00B87B48"/>
    <w:rsid w:val="00B9046E"/>
    <w:rsid w:val="00B908A3"/>
    <w:rsid w:val="00B908ED"/>
    <w:rsid w:val="00B90913"/>
    <w:rsid w:val="00B90ADF"/>
    <w:rsid w:val="00B92133"/>
    <w:rsid w:val="00B923DF"/>
    <w:rsid w:val="00B92539"/>
    <w:rsid w:val="00B92597"/>
    <w:rsid w:val="00B92619"/>
    <w:rsid w:val="00B926BD"/>
    <w:rsid w:val="00B92F90"/>
    <w:rsid w:val="00B92F9B"/>
    <w:rsid w:val="00B9302D"/>
    <w:rsid w:val="00B93353"/>
    <w:rsid w:val="00B9391C"/>
    <w:rsid w:val="00B93CAF"/>
    <w:rsid w:val="00B93FF0"/>
    <w:rsid w:val="00B94149"/>
    <w:rsid w:val="00B94428"/>
    <w:rsid w:val="00B94768"/>
    <w:rsid w:val="00B94A92"/>
    <w:rsid w:val="00B94B1C"/>
    <w:rsid w:val="00B94D37"/>
    <w:rsid w:val="00B94FC7"/>
    <w:rsid w:val="00B955BC"/>
    <w:rsid w:val="00B95EB6"/>
    <w:rsid w:val="00B96089"/>
    <w:rsid w:val="00B9618B"/>
    <w:rsid w:val="00B96E1C"/>
    <w:rsid w:val="00B9774E"/>
    <w:rsid w:val="00B9781B"/>
    <w:rsid w:val="00B979F6"/>
    <w:rsid w:val="00B97B64"/>
    <w:rsid w:val="00B97C30"/>
    <w:rsid w:val="00BA0137"/>
    <w:rsid w:val="00BA2094"/>
    <w:rsid w:val="00BA269C"/>
    <w:rsid w:val="00BA2986"/>
    <w:rsid w:val="00BA3061"/>
    <w:rsid w:val="00BA34DF"/>
    <w:rsid w:val="00BA46A1"/>
    <w:rsid w:val="00BA5352"/>
    <w:rsid w:val="00BA5A6E"/>
    <w:rsid w:val="00BA5AF0"/>
    <w:rsid w:val="00BA5C3B"/>
    <w:rsid w:val="00BA5FD6"/>
    <w:rsid w:val="00BA6BC0"/>
    <w:rsid w:val="00BB00A1"/>
    <w:rsid w:val="00BB082E"/>
    <w:rsid w:val="00BB09E6"/>
    <w:rsid w:val="00BB0C01"/>
    <w:rsid w:val="00BB1198"/>
    <w:rsid w:val="00BB13D8"/>
    <w:rsid w:val="00BB1745"/>
    <w:rsid w:val="00BB19F2"/>
    <w:rsid w:val="00BB1BD3"/>
    <w:rsid w:val="00BB29C7"/>
    <w:rsid w:val="00BB331E"/>
    <w:rsid w:val="00BB3340"/>
    <w:rsid w:val="00BB379D"/>
    <w:rsid w:val="00BB3B66"/>
    <w:rsid w:val="00BB3E48"/>
    <w:rsid w:val="00BB3F6A"/>
    <w:rsid w:val="00BB447F"/>
    <w:rsid w:val="00BB4A8C"/>
    <w:rsid w:val="00BB586D"/>
    <w:rsid w:val="00BB5E4A"/>
    <w:rsid w:val="00BB626F"/>
    <w:rsid w:val="00BB664D"/>
    <w:rsid w:val="00BB6D3E"/>
    <w:rsid w:val="00BB6E32"/>
    <w:rsid w:val="00BB6E57"/>
    <w:rsid w:val="00BB7180"/>
    <w:rsid w:val="00BC015A"/>
    <w:rsid w:val="00BC06FD"/>
    <w:rsid w:val="00BC0BBC"/>
    <w:rsid w:val="00BC104A"/>
    <w:rsid w:val="00BC128B"/>
    <w:rsid w:val="00BC15BB"/>
    <w:rsid w:val="00BC20EB"/>
    <w:rsid w:val="00BC2857"/>
    <w:rsid w:val="00BC434A"/>
    <w:rsid w:val="00BC4662"/>
    <w:rsid w:val="00BC599A"/>
    <w:rsid w:val="00BC5B82"/>
    <w:rsid w:val="00BC5EE7"/>
    <w:rsid w:val="00BC68AC"/>
    <w:rsid w:val="00BC6C47"/>
    <w:rsid w:val="00BC6EAB"/>
    <w:rsid w:val="00BC71A0"/>
    <w:rsid w:val="00BC72B7"/>
    <w:rsid w:val="00BD0AED"/>
    <w:rsid w:val="00BD0CBF"/>
    <w:rsid w:val="00BD0DD3"/>
    <w:rsid w:val="00BD0E1F"/>
    <w:rsid w:val="00BD15F3"/>
    <w:rsid w:val="00BD1798"/>
    <w:rsid w:val="00BD181E"/>
    <w:rsid w:val="00BD194A"/>
    <w:rsid w:val="00BD1A19"/>
    <w:rsid w:val="00BD1A4C"/>
    <w:rsid w:val="00BD1B31"/>
    <w:rsid w:val="00BD227C"/>
    <w:rsid w:val="00BD292B"/>
    <w:rsid w:val="00BD467A"/>
    <w:rsid w:val="00BD53EE"/>
    <w:rsid w:val="00BD60E4"/>
    <w:rsid w:val="00BD6181"/>
    <w:rsid w:val="00BD6811"/>
    <w:rsid w:val="00BD688C"/>
    <w:rsid w:val="00BD6B50"/>
    <w:rsid w:val="00BD6F24"/>
    <w:rsid w:val="00BD7264"/>
    <w:rsid w:val="00BD735C"/>
    <w:rsid w:val="00BD75B0"/>
    <w:rsid w:val="00BD7ECA"/>
    <w:rsid w:val="00BD7F3F"/>
    <w:rsid w:val="00BE017A"/>
    <w:rsid w:val="00BE02A6"/>
    <w:rsid w:val="00BE0858"/>
    <w:rsid w:val="00BE17AB"/>
    <w:rsid w:val="00BE201D"/>
    <w:rsid w:val="00BE21CA"/>
    <w:rsid w:val="00BE294A"/>
    <w:rsid w:val="00BE2BC3"/>
    <w:rsid w:val="00BE2E85"/>
    <w:rsid w:val="00BE3876"/>
    <w:rsid w:val="00BE38CE"/>
    <w:rsid w:val="00BE3D3E"/>
    <w:rsid w:val="00BE3D7C"/>
    <w:rsid w:val="00BE3E2C"/>
    <w:rsid w:val="00BE3E47"/>
    <w:rsid w:val="00BE431A"/>
    <w:rsid w:val="00BE4B0F"/>
    <w:rsid w:val="00BE4D8C"/>
    <w:rsid w:val="00BE55A6"/>
    <w:rsid w:val="00BE572A"/>
    <w:rsid w:val="00BE5BC0"/>
    <w:rsid w:val="00BE66D2"/>
    <w:rsid w:val="00BE7648"/>
    <w:rsid w:val="00BE7DAB"/>
    <w:rsid w:val="00BE7DDB"/>
    <w:rsid w:val="00BF00C4"/>
    <w:rsid w:val="00BF00E0"/>
    <w:rsid w:val="00BF0231"/>
    <w:rsid w:val="00BF0715"/>
    <w:rsid w:val="00BF0817"/>
    <w:rsid w:val="00BF08E5"/>
    <w:rsid w:val="00BF0A73"/>
    <w:rsid w:val="00BF1433"/>
    <w:rsid w:val="00BF1706"/>
    <w:rsid w:val="00BF196C"/>
    <w:rsid w:val="00BF1A57"/>
    <w:rsid w:val="00BF21CA"/>
    <w:rsid w:val="00BF21E7"/>
    <w:rsid w:val="00BF32E2"/>
    <w:rsid w:val="00BF3CA2"/>
    <w:rsid w:val="00BF3D94"/>
    <w:rsid w:val="00BF4AA5"/>
    <w:rsid w:val="00BF4FDC"/>
    <w:rsid w:val="00BF51B3"/>
    <w:rsid w:val="00BF525F"/>
    <w:rsid w:val="00BF5A52"/>
    <w:rsid w:val="00BF5F3A"/>
    <w:rsid w:val="00BF62E7"/>
    <w:rsid w:val="00BF6900"/>
    <w:rsid w:val="00BF6A0A"/>
    <w:rsid w:val="00BF6B35"/>
    <w:rsid w:val="00BF720C"/>
    <w:rsid w:val="00BF7BAE"/>
    <w:rsid w:val="00C00328"/>
    <w:rsid w:val="00C0039C"/>
    <w:rsid w:val="00C006BD"/>
    <w:rsid w:val="00C0086C"/>
    <w:rsid w:val="00C00CCF"/>
    <w:rsid w:val="00C0211D"/>
    <w:rsid w:val="00C0228B"/>
    <w:rsid w:val="00C022C1"/>
    <w:rsid w:val="00C02619"/>
    <w:rsid w:val="00C0287A"/>
    <w:rsid w:val="00C029D4"/>
    <w:rsid w:val="00C02B6C"/>
    <w:rsid w:val="00C036B7"/>
    <w:rsid w:val="00C0428B"/>
    <w:rsid w:val="00C04304"/>
    <w:rsid w:val="00C04B2C"/>
    <w:rsid w:val="00C04C9C"/>
    <w:rsid w:val="00C05582"/>
    <w:rsid w:val="00C05683"/>
    <w:rsid w:val="00C0568C"/>
    <w:rsid w:val="00C05882"/>
    <w:rsid w:val="00C06656"/>
    <w:rsid w:val="00C06FED"/>
    <w:rsid w:val="00C075C5"/>
    <w:rsid w:val="00C07A55"/>
    <w:rsid w:val="00C10412"/>
    <w:rsid w:val="00C10BC8"/>
    <w:rsid w:val="00C10CB2"/>
    <w:rsid w:val="00C11790"/>
    <w:rsid w:val="00C11DC0"/>
    <w:rsid w:val="00C1230A"/>
    <w:rsid w:val="00C1255A"/>
    <w:rsid w:val="00C129CC"/>
    <w:rsid w:val="00C129D8"/>
    <w:rsid w:val="00C12B67"/>
    <w:rsid w:val="00C13245"/>
    <w:rsid w:val="00C13382"/>
    <w:rsid w:val="00C136B6"/>
    <w:rsid w:val="00C139E9"/>
    <w:rsid w:val="00C13ACA"/>
    <w:rsid w:val="00C1414B"/>
    <w:rsid w:val="00C145CB"/>
    <w:rsid w:val="00C14AA6"/>
    <w:rsid w:val="00C14E61"/>
    <w:rsid w:val="00C15BC2"/>
    <w:rsid w:val="00C16763"/>
    <w:rsid w:val="00C17FE6"/>
    <w:rsid w:val="00C2091A"/>
    <w:rsid w:val="00C20D08"/>
    <w:rsid w:val="00C21B0C"/>
    <w:rsid w:val="00C22355"/>
    <w:rsid w:val="00C23120"/>
    <w:rsid w:val="00C23361"/>
    <w:rsid w:val="00C2337D"/>
    <w:rsid w:val="00C23D0C"/>
    <w:rsid w:val="00C23E52"/>
    <w:rsid w:val="00C2435E"/>
    <w:rsid w:val="00C24588"/>
    <w:rsid w:val="00C24815"/>
    <w:rsid w:val="00C24BDB"/>
    <w:rsid w:val="00C25433"/>
    <w:rsid w:val="00C25726"/>
    <w:rsid w:val="00C25D0E"/>
    <w:rsid w:val="00C25FEA"/>
    <w:rsid w:val="00C26686"/>
    <w:rsid w:val="00C26CE8"/>
    <w:rsid w:val="00C26E3C"/>
    <w:rsid w:val="00C27121"/>
    <w:rsid w:val="00C271E8"/>
    <w:rsid w:val="00C2723B"/>
    <w:rsid w:val="00C27A85"/>
    <w:rsid w:val="00C27D55"/>
    <w:rsid w:val="00C30259"/>
    <w:rsid w:val="00C30309"/>
    <w:rsid w:val="00C30660"/>
    <w:rsid w:val="00C307C1"/>
    <w:rsid w:val="00C30AD9"/>
    <w:rsid w:val="00C30C0D"/>
    <w:rsid w:val="00C31179"/>
    <w:rsid w:val="00C31993"/>
    <w:rsid w:val="00C31C84"/>
    <w:rsid w:val="00C32101"/>
    <w:rsid w:val="00C32FCF"/>
    <w:rsid w:val="00C333A1"/>
    <w:rsid w:val="00C33540"/>
    <w:rsid w:val="00C335FE"/>
    <w:rsid w:val="00C3381A"/>
    <w:rsid w:val="00C33D5A"/>
    <w:rsid w:val="00C33D5B"/>
    <w:rsid w:val="00C3415B"/>
    <w:rsid w:val="00C35CDB"/>
    <w:rsid w:val="00C3629B"/>
    <w:rsid w:val="00C36B06"/>
    <w:rsid w:val="00C3742D"/>
    <w:rsid w:val="00C37A47"/>
    <w:rsid w:val="00C37C1E"/>
    <w:rsid w:val="00C4010A"/>
    <w:rsid w:val="00C4064E"/>
    <w:rsid w:val="00C409B1"/>
    <w:rsid w:val="00C41409"/>
    <w:rsid w:val="00C4171A"/>
    <w:rsid w:val="00C41CE7"/>
    <w:rsid w:val="00C41E0B"/>
    <w:rsid w:val="00C42213"/>
    <w:rsid w:val="00C4241D"/>
    <w:rsid w:val="00C42985"/>
    <w:rsid w:val="00C43148"/>
    <w:rsid w:val="00C43BD4"/>
    <w:rsid w:val="00C441B6"/>
    <w:rsid w:val="00C4491C"/>
    <w:rsid w:val="00C44B5D"/>
    <w:rsid w:val="00C44B90"/>
    <w:rsid w:val="00C45054"/>
    <w:rsid w:val="00C45299"/>
    <w:rsid w:val="00C45664"/>
    <w:rsid w:val="00C45C53"/>
    <w:rsid w:val="00C45CF8"/>
    <w:rsid w:val="00C45ECB"/>
    <w:rsid w:val="00C4653E"/>
    <w:rsid w:val="00C467A4"/>
    <w:rsid w:val="00C46B29"/>
    <w:rsid w:val="00C46E6A"/>
    <w:rsid w:val="00C47427"/>
    <w:rsid w:val="00C47973"/>
    <w:rsid w:val="00C47BE7"/>
    <w:rsid w:val="00C47CF4"/>
    <w:rsid w:val="00C504B3"/>
    <w:rsid w:val="00C508A6"/>
    <w:rsid w:val="00C50988"/>
    <w:rsid w:val="00C50A23"/>
    <w:rsid w:val="00C514D5"/>
    <w:rsid w:val="00C51588"/>
    <w:rsid w:val="00C517AC"/>
    <w:rsid w:val="00C51B89"/>
    <w:rsid w:val="00C51CB7"/>
    <w:rsid w:val="00C52864"/>
    <w:rsid w:val="00C5286F"/>
    <w:rsid w:val="00C52E74"/>
    <w:rsid w:val="00C536CF"/>
    <w:rsid w:val="00C53AC5"/>
    <w:rsid w:val="00C53E52"/>
    <w:rsid w:val="00C5438E"/>
    <w:rsid w:val="00C5490E"/>
    <w:rsid w:val="00C549FC"/>
    <w:rsid w:val="00C552B8"/>
    <w:rsid w:val="00C5577D"/>
    <w:rsid w:val="00C55851"/>
    <w:rsid w:val="00C5585A"/>
    <w:rsid w:val="00C55CD1"/>
    <w:rsid w:val="00C55DBC"/>
    <w:rsid w:val="00C561B0"/>
    <w:rsid w:val="00C57064"/>
    <w:rsid w:val="00C57244"/>
    <w:rsid w:val="00C57A10"/>
    <w:rsid w:val="00C57F2B"/>
    <w:rsid w:val="00C6176E"/>
    <w:rsid w:val="00C61C11"/>
    <w:rsid w:val="00C620BB"/>
    <w:rsid w:val="00C626F6"/>
    <w:rsid w:val="00C626FC"/>
    <w:rsid w:val="00C62A14"/>
    <w:rsid w:val="00C62BBE"/>
    <w:rsid w:val="00C62FCC"/>
    <w:rsid w:val="00C6311C"/>
    <w:rsid w:val="00C633A9"/>
    <w:rsid w:val="00C63802"/>
    <w:rsid w:val="00C63DD9"/>
    <w:rsid w:val="00C65374"/>
    <w:rsid w:val="00C657E6"/>
    <w:rsid w:val="00C6585B"/>
    <w:rsid w:val="00C65CF7"/>
    <w:rsid w:val="00C6623E"/>
    <w:rsid w:val="00C662B7"/>
    <w:rsid w:val="00C66524"/>
    <w:rsid w:val="00C6664F"/>
    <w:rsid w:val="00C66D78"/>
    <w:rsid w:val="00C675EC"/>
    <w:rsid w:val="00C67B6F"/>
    <w:rsid w:val="00C67DD0"/>
    <w:rsid w:val="00C67DD8"/>
    <w:rsid w:val="00C7032E"/>
    <w:rsid w:val="00C7096E"/>
    <w:rsid w:val="00C70BE4"/>
    <w:rsid w:val="00C71023"/>
    <w:rsid w:val="00C711E1"/>
    <w:rsid w:val="00C71427"/>
    <w:rsid w:val="00C7231E"/>
    <w:rsid w:val="00C7289A"/>
    <w:rsid w:val="00C72943"/>
    <w:rsid w:val="00C72A26"/>
    <w:rsid w:val="00C7371C"/>
    <w:rsid w:val="00C73A1C"/>
    <w:rsid w:val="00C7418D"/>
    <w:rsid w:val="00C74348"/>
    <w:rsid w:val="00C74603"/>
    <w:rsid w:val="00C754E0"/>
    <w:rsid w:val="00C75935"/>
    <w:rsid w:val="00C75B7B"/>
    <w:rsid w:val="00C76432"/>
    <w:rsid w:val="00C76576"/>
    <w:rsid w:val="00C76E58"/>
    <w:rsid w:val="00C76EB0"/>
    <w:rsid w:val="00C77263"/>
    <w:rsid w:val="00C77560"/>
    <w:rsid w:val="00C77C5C"/>
    <w:rsid w:val="00C77CFD"/>
    <w:rsid w:val="00C77D55"/>
    <w:rsid w:val="00C804D6"/>
    <w:rsid w:val="00C807DB"/>
    <w:rsid w:val="00C815D2"/>
    <w:rsid w:val="00C81FE3"/>
    <w:rsid w:val="00C820F2"/>
    <w:rsid w:val="00C8227B"/>
    <w:rsid w:val="00C8396D"/>
    <w:rsid w:val="00C843CB"/>
    <w:rsid w:val="00C84B84"/>
    <w:rsid w:val="00C84CDF"/>
    <w:rsid w:val="00C8558F"/>
    <w:rsid w:val="00C858E9"/>
    <w:rsid w:val="00C85E24"/>
    <w:rsid w:val="00C85FA6"/>
    <w:rsid w:val="00C8635A"/>
    <w:rsid w:val="00C86C90"/>
    <w:rsid w:val="00C8721C"/>
    <w:rsid w:val="00C87403"/>
    <w:rsid w:val="00C87D00"/>
    <w:rsid w:val="00C90249"/>
    <w:rsid w:val="00C9075C"/>
    <w:rsid w:val="00C91137"/>
    <w:rsid w:val="00C91933"/>
    <w:rsid w:val="00C92688"/>
    <w:rsid w:val="00C92D1E"/>
    <w:rsid w:val="00C92F57"/>
    <w:rsid w:val="00C93108"/>
    <w:rsid w:val="00C932EF"/>
    <w:rsid w:val="00C93321"/>
    <w:rsid w:val="00C935C5"/>
    <w:rsid w:val="00C936EC"/>
    <w:rsid w:val="00C954EC"/>
    <w:rsid w:val="00C95E5C"/>
    <w:rsid w:val="00C95F89"/>
    <w:rsid w:val="00C96388"/>
    <w:rsid w:val="00C9648A"/>
    <w:rsid w:val="00C968D4"/>
    <w:rsid w:val="00C96AD3"/>
    <w:rsid w:val="00C96CE3"/>
    <w:rsid w:val="00C97A7A"/>
    <w:rsid w:val="00C97DBD"/>
    <w:rsid w:val="00CA03F6"/>
    <w:rsid w:val="00CA0DC6"/>
    <w:rsid w:val="00CA11F1"/>
    <w:rsid w:val="00CA14FA"/>
    <w:rsid w:val="00CA15E0"/>
    <w:rsid w:val="00CA1D0A"/>
    <w:rsid w:val="00CA2912"/>
    <w:rsid w:val="00CA334B"/>
    <w:rsid w:val="00CA337B"/>
    <w:rsid w:val="00CA3A1B"/>
    <w:rsid w:val="00CA441B"/>
    <w:rsid w:val="00CA44E4"/>
    <w:rsid w:val="00CA4676"/>
    <w:rsid w:val="00CA472D"/>
    <w:rsid w:val="00CA4EF9"/>
    <w:rsid w:val="00CA5254"/>
    <w:rsid w:val="00CA55AD"/>
    <w:rsid w:val="00CA620C"/>
    <w:rsid w:val="00CA69D5"/>
    <w:rsid w:val="00CA6ABF"/>
    <w:rsid w:val="00CA6AC5"/>
    <w:rsid w:val="00CA6E35"/>
    <w:rsid w:val="00CA6F0D"/>
    <w:rsid w:val="00CA7831"/>
    <w:rsid w:val="00CA7DB1"/>
    <w:rsid w:val="00CA7E72"/>
    <w:rsid w:val="00CA7FC6"/>
    <w:rsid w:val="00CB0931"/>
    <w:rsid w:val="00CB0C9A"/>
    <w:rsid w:val="00CB0F0D"/>
    <w:rsid w:val="00CB0F1B"/>
    <w:rsid w:val="00CB13C0"/>
    <w:rsid w:val="00CB1AE3"/>
    <w:rsid w:val="00CB1ECD"/>
    <w:rsid w:val="00CB2674"/>
    <w:rsid w:val="00CB2896"/>
    <w:rsid w:val="00CB29DB"/>
    <w:rsid w:val="00CB319B"/>
    <w:rsid w:val="00CB34E2"/>
    <w:rsid w:val="00CB448E"/>
    <w:rsid w:val="00CB4EB5"/>
    <w:rsid w:val="00CB51A6"/>
    <w:rsid w:val="00CB530B"/>
    <w:rsid w:val="00CB5543"/>
    <w:rsid w:val="00CB575F"/>
    <w:rsid w:val="00CB57B6"/>
    <w:rsid w:val="00CB5806"/>
    <w:rsid w:val="00CB5CF7"/>
    <w:rsid w:val="00CB5DB7"/>
    <w:rsid w:val="00CB64A1"/>
    <w:rsid w:val="00CB6566"/>
    <w:rsid w:val="00CB6787"/>
    <w:rsid w:val="00CB6853"/>
    <w:rsid w:val="00CC0BBF"/>
    <w:rsid w:val="00CC13D6"/>
    <w:rsid w:val="00CC13ED"/>
    <w:rsid w:val="00CC1AB3"/>
    <w:rsid w:val="00CC1D86"/>
    <w:rsid w:val="00CC243A"/>
    <w:rsid w:val="00CC2779"/>
    <w:rsid w:val="00CC2C68"/>
    <w:rsid w:val="00CC2E06"/>
    <w:rsid w:val="00CC3349"/>
    <w:rsid w:val="00CC354E"/>
    <w:rsid w:val="00CC390C"/>
    <w:rsid w:val="00CC3D1D"/>
    <w:rsid w:val="00CC491F"/>
    <w:rsid w:val="00CC4B0F"/>
    <w:rsid w:val="00CC53CA"/>
    <w:rsid w:val="00CC5A3D"/>
    <w:rsid w:val="00CC5D70"/>
    <w:rsid w:val="00CC6B88"/>
    <w:rsid w:val="00CC6DED"/>
    <w:rsid w:val="00CC7659"/>
    <w:rsid w:val="00CD0169"/>
    <w:rsid w:val="00CD03DA"/>
    <w:rsid w:val="00CD0BD9"/>
    <w:rsid w:val="00CD128B"/>
    <w:rsid w:val="00CD19EA"/>
    <w:rsid w:val="00CD1A88"/>
    <w:rsid w:val="00CD2496"/>
    <w:rsid w:val="00CD2833"/>
    <w:rsid w:val="00CD29DA"/>
    <w:rsid w:val="00CD3FD6"/>
    <w:rsid w:val="00CD442D"/>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B33"/>
    <w:rsid w:val="00CE0C34"/>
    <w:rsid w:val="00CE1058"/>
    <w:rsid w:val="00CE10D4"/>
    <w:rsid w:val="00CE1272"/>
    <w:rsid w:val="00CE168F"/>
    <w:rsid w:val="00CE1805"/>
    <w:rsid w:val="00CE2021"/>
    <w:rsid w:val="00CE32BA"/>
    <w:rsid w:val="00CE3A02"/>
    <w:rsid w:val="00CE3DC5"/>
    <w:rsid w:val="00CE5B7C"/>
    <w:rsid w:val="00CE663A"/>
    <w:rsid w:val="00CE7BE4"/>
    <w:rsid w:val="00CF0043"/>
    <w:rsid w:val="00CF04C2"/>
    <w:rsid w:val="00CF0CBC"/>
    <w:rsid w:val="00CF11D6"/>
    <w:rsid w:val="00CF1309"/>
    <w:rsid w:val="00CF269A"/>
    <w:rsid w:val="00CF2817"/>
    <w:rsid w:val="00CF2F90"/>
    <w:rsid w:val="00CF3079"/>
    <w:rsid w:val="00CF35DC"/>
    <w:rsid w:val="00CF3CD2"/>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F1B"/>
    <w:rsid w:val="00D01FB9"/>
    <w:rsid w:val="00D02012"/>
    <w:rsid w:val="00D0285F"/>
    <w:rsid w:val="00D02DEA"/>
    <w:rsid w:val="00D032EF"/>
    <w:rsid w:val="00D03C16"/>
    <w:rsid w:val="00D040AE"/>
    <w:rsid w:val="00D04B95"/>
    <w:rsid w:val="00D04FF5"/>
    <w:rsid w:val="00D05061"/>
    <w:rsid w:val="00D05266"/>
    <w:rsid w:val="00D055F7"/>
    <w:rsid w:val="00D057B9"/>
    <w:rsid w:val="00D0589C"/>
    <w:rsid w:val="00D05DB3"/>
    <w:rsid w:val="00D05E35"/>
    <w:rsid w:val="00D05E73"/>
    <w:rsid w:val="00D066CF"/>
    <w:rsid w:val="00D06D42"/>
    <w:rsid w:val="00D070E7"/>
    <w:rsid w:val="00D074D9"/>
    <w:rsid w:val="00D075D4"/>
    <w:rsid w:val="00D07849"/>
    <w:rsid w:val="00D07C86"/>
    <w:rsid w:val="00D07D7E"/>
    <w:rsid w:val="00D07E65"/>
    <w:rsid w:val="00D10202"/>
    <w:rsid w:val="00D10732"/>
    <w:rsid w:val="00D10FEC"/>
    <w:rsid w:val="00D11618"/>
    <w:rsid w:val="00D11655"/>
    <w:rsid w:val="00D118C8"/>
    <w:rsid w:val="00D11A94"/>
    <w:rsid w:val="00D11B22"/>
    <w:rsid w:val="00D11CC2"/>
    <w:rsid w:val="00D11FCD"/>
    <w:rsid w:val="00D12D97"/>
    <w:rsid w:val="00D12DE0"/>
    <w:rsid w:val="00D13701"/>
    <w:rsid w:val="00D14978"/>
    <w:rsid w:val="00D15342"/>
    <w:rsid w:val="00D1535B"/>
    <w:rsid w:val="00D15A3A"/>
    <w:rsid w:val="00D15FB6"/>
    <w:rsid w:val="00D15FE2"/>
    <w:rsid w:val="00D1624E"/>
    <w:rsid w:val="00D165EE"/>
    <w:rsid w:val="00D16B10"/>
    <w:rsid w:val="00D1714A"/>
    <w:rsid w:val="00D17527"/>
    <w:rsid w:val="00D17C34"/>
    <w:rsid w:val="00D17CE0"/>
    <w:rsid w:val="00D2004C"/>
    <w:rsid w:val="00D203AB"/>
    <w:rsid w:val="00D20BBF"/>
    <w:rsid w:val="00D20DA2"/>
    <w:rsid w:val="00D216B9"/>
    <w:rsid w:val="00D21F64"/>
    <w:rsid w:val="00D2216D"/>
    <w:rsid w:val="00D225D9"/>
    <w:rsid w:val="00D22733"/>
    <w:rsid w:val="00D2282E"/>
    <w:rsid w:val="00D22D86"/>
    <w:rsid w:val="00D24105"/>
    <w:rsid w:val="00D241CC"/>
    <w:rsid w:val="00D24733"/>
    <w:rsid w:val="00D24CF8"/>
    <w:rsid w:val="00D24F04"/>
    <w:rsid w:val="00D258C6"/>
    <w:rsid w:val="00D25B8E"/>
    <w:rsid w:val="00D25ED5"/>
    <w:rsid w:val="00D26948"/>
    <w:rsid w:val="00D26959"/>
    <w:rsid w:val="00D26AB1"/>
    <w:rsid w:val="00D270FD"/>
    <w:rsid w:val="00D308CA"/>
    <w:rsid w:val="00D30E65"/>
    <w:rsid w:val="00D30FB8"/>
    <w:rsid w:val="00D31063"/>
    <w:rsid w:val="00D31247"/>
    <w:rsid w:val="00D31693"/>
    <w:rsid w:val="00D322AB"/>
    <w:rsid w:val="00D32571"/>
    <w:rsid w:val="00D32F72"/>
    <w:rsid w:val="00D3315C"/>
    <w:rsid w:val="00D331FF"/>
    <w:rsid w:val="00D3348B"/>
    <w:rsid w:val="00D33685"/>
    <w:rsid w:val="00D3392A"/>
    <w:rsid w:val="00D343B2"/>
    <w:rsid w:val="00D343BE"/>
    <w:rsid w:val="00D344B7"/>
    <w:rsid w:val="00D345F9"/>
    <w:rsid w:val="00D34C5D"/>
    <w:rsid w:val="00D3522B"/>
    <w:rsid w:val="00D35BFC"/>
    <w:rsid w:val="00D35C7F"/>
    <w:rsid w:val="00D362F6"/>
    <w:rsid w:val="00D36345"/>
    <w:rsid w:val="00D36583"/>
    <w:rsid w:val="00D36C44"/>
    <w:rsid w:val="00D36D51"/>
    <w:rsid w:val="00D37B3C"/>
    <w:rsid w:val="00D37E7F"/>
    <w:rsid w:val="00D37ED2"/>
    <w:rsid w:val="00D40960"/>
    <w:rsid w:val="00D409BA"/>
    <w:rsid w:val="00D40C93"/>
    <w:rsid w:val="00D4131B"/>
    <w:rsid w:val="00D414B1"/>
    <w:rsid w:val="00D41E0E"/>
    <w:rsid w:val="00D41E76"/>
    <w:rsid w:val="00D41F4A"/>
    <w:rsid w:val="00D41FBB"/>
    <w:rsid w:val="00D42350"/>
    <w:rsid w:val="00D42AE0"/>
    <w:rsid w:val="00D42BAD"/>
    <w:rsid w:val="00D42F28"/>
    <w:rsid w:val="00D4330B"/>
    <w:rsid w:val="00D43580"/>
    <w:rsid w:val="00D43F21"/>
    <w:rsid w:val="00D442A2"/>
    <w:rsid w:val="00D447C6"/>
    <w:rsid w:val="00D44801"/>
    <w:rsid w:val="00D453A2"/>
    <w:rsid w:val="00D455FE"/>
    <w:rsid w:val="00D45760"/>
    <w:rsid w:val="00D45A9B"/>
    <w:rsid w:val="00D45CF7"/>
    <w:rsid w:val="00D45D73"/>
    <w:rsid w:val="00D45DC5"/>
    <w:rsid w:val="00D46741"/>
    <w:rsid w:val="00D46785"/>
    <w:rsid w:val="00D46DB8"/>
    <w:rsid w:val="00D47160"/>
    <w:rsid w:val="00D47377"/>
    <w:rsid w:val="00D4766D"/>
    <w:rsid w:val="00D47BC6"/>
    <w:rsid w:val="00D47D33"/>
    <w:rsid w:val="00D47E2F"/>
    <w:rsid w:val="00D5079C"/>
    <w:rsid w:val="00D50CD7"/>
    <w:rsid w:val="00D50D0B"/>
    <w:rsid w:val="00D51165"/>
    <w:rsid w:val="00D51AB4"/>
    <w:rsid w:val="00D52DD5"/>
    <w:rsid w:val="00D5325C"/>
    <w:rsid w:val="00D535BF"/>
    <w:rsid w:val="00D53909"/>
    <w:rsid w:val="00D53A15"/>
    <w:rsid w:val="00D53ACC"/>
    <w:rsid w:val="00D53CA0"/>
    <w:rsid w:val="00D53CBF"/>
    <w:rsid w:val="00D5461F"/>
    <w:rsid w:val="00D5479D"/>
    <w:rsid w:val="00D54950"/>
    <w:rsid w:val="00D554B7"/>
    <w:rsid w:val="00D55D01"/>
    <w:rsid w:val="00D55FD0"/>
    <w:rsid w:val="00D56E2D"/>
    <w:rsid w:val="00D571A9"/>
    <w:rsid w:val="00D57423"/>
    <w:rsid w:val="00D57C80"/>
    <w:rsid w:val="00D57DA1"/>
    <w:rsid w:val="00D60752"/>
    <w:rsid w:val="00D60CBB"/>
    <w:rsid w:val="00D60E98"/>
    <w:rsid w:val="00D6139A"/>
    <w:rsid w:val="00D61A38"/>
    <w:rsid w:val="00D6246B"/>
    <w:rsid w:val="00D62596"/>
    <w:rsid w:val="00D62A3C"/>
    <w:rsid w:val="00D62E5D"/>
    <w:rsid w:val="00D62F31"/>
    <w:rsid w:val="00D6334F"/>
    <w:rsid w:val="00D63633"/>
    <w:rsid w:val="00D63EAF"/>
    <w:rsid w:val="00D64113"/>
    <w:rsid w:val="00D64348"/>
    <w:rsid w:val="00D64B9B"/>
    <w:rsid w:val="00D64D5C"/>
    <w:rsid w:val="00D64D7F"/>
    <w:rsid w:val="00D65262"/>
    <w:rsid w:val="00D65B16"/>
    <w:rsid w:val="00D664E8"/>
    <w:rsid w:val="00D6771F"/>
    <w:rsid w:val="00D67846"/>
    <w:rsid w:val="00D67AB9"/>
    <w:rsid w:val="00D67C9A"/>
    <w:rsid w:val="00D703E0"/>
    <w:rsid w:val="00D71DC7"/>
    <w:rsid w:val="00D71F59"/>
    <w:rsid w:val="00D721C7"/>
    <w:rsid w:val="00D722FD"/>
    <w:rsid w:val="00D7271D"/>
    <w:rsid w:val="00D73B11"/>
    <w:rsid w:val="00D73F1B"/>
    <w:rsid w:val="00D74083"/>
    <w:rsid w:val="00D74131"/>
    <w:rsid w:val="00D742D9"/>
    <w:rsid w:val="00D757FC"/>
    <w:rsid w:val="00D75D35"/>
    <w:rsid w:val="00D76116"/>
    <w:rsid w:val="00D76928"/>
    <w:rsid w:val="00D76984"/>
    <w:rsid w:val="00D769CF"/>
    <w:rsid w:val="00D76FAB"/>
    <w:rsid w:val="00D77B75"/>
    <w:rsid w:val="00D77CAE"/>
    <w:rsid w:val="00D77DEC"/>
    <w:rsid w:val="00D803EE"/>
    <w:rsid w:val="00D80685"/>
    <w:rsid w:val="00D80C47"/>
    <w:rsid w:val="00D80EBC"/>
    <w:rsid w:val="00D813F8"/>
    <w:rsid w:val="00D81997"/>
    <w:rsid w:val="00D81D26"/>
    <w:rsid w:val="00D82C62"/>
    <w:rsid w:val="00D83E28"/>
    <w:rsid w:val="00D83E58"/>
    <w:rsid w:val="00D84011"/>
    <w:rsid w:val="00D84081"/>
    <w:rsid w:val="00D84427"/>
    <w:rsid w:val="00D84EFF"/>
    <w:rsid w:val="00D8572C"/>
    <w:rsid w:val="00D8608B"/>
    <w:rsid w:val="00D860A8"/>
    <w:rsid w:val="00D861E0"/>
    <w:rsid w:val="00D862EF"/>
    <w:rsid w:val="00D86EBC"/>
    <w:rsid w:val="00D87048"/>
    <w:rsid w:val="00D87904"/>
    <w:rsid w:val="00D90259"/>
    <w:rsid w:val="00D9030A"/>
    <w:rsid w:val="00D90393"/>
    <w:rsid w:val="00D91040"/>
    <w:rsid w:val="00D91077"/>
    <w:rsid w:val="00D91D9F"/>
    <w:rsid w:val="00D91F98"/>
    <w:rsid w:val="00D92369"/>
    <w:rsid w:val="00D92F42"/>
    <w:rsid w:val="00D93192"/>
    <w:rsid w:val="00D9357E"/>
    <w:rsid w:val="00D93DF1"/>
    <w:rsid w:val="00D940A2"/>
    <w:rsid w:val="00D94102"/>
    <w:rsid w:val="00D94445"/>
    <w:rsid w:val="00D9450F"/>
    <w:rsid w:val="00D94CFD"/>
    <w:rsid w:val="00D94E7B"/>
    <w:rsid w:val="00D950F1"/>
    <w:rsid w:val="00D9524B"/>
    <w:rsid w:val="00D96021"/>
    <w:rsid w:val="00D9607B"/>
    <w:rsid w:val="00D96623"/>
    <w:rsid w:val="00D96DC9"/>
    <w:rsid w:val="00D97794"/>
    <w:rsid w:val="00DA08A2"/>
    <w:rsid w:val="00DA0BF1"/>
    <w:rsid w:val="00DA227D"/>
    <w:rsid w:val="00DA3172"/>
    <w:rsid w:val="00DA3287"/>
    <w:rsid w:val="00DA38EE"/>
    <w:rsid w:val="00DA3D63"/>
    <w:rsid w:val="00DA4D36"/>
    <w:rsid w:val="00DA4D42"/>
    <w:rsid w:val="00DA4FA7"/>
    <w:rsid w:val="00DA51D8"/>
    <w:rsid w:val="00DA5CEB"/>
    <w:rsid w:val="00DA6135"/>
    <w:rsid w:val="00DA6181"/>
    <w:rsid w:val="00DA6339"/>
    <w:rsid w:val="00DA6859"/>
    <w:rsid w:val="00DA7451"/>
    <w:rsid w:val="00DA7A5C"/>
    <w:rsid w:val="00DA7FC3"/>
    <w:rsid w:val="00DB0283"/>
    <w:rsid w:val="00DB0290"/>
    <w:rsid w:val="00DB0501"/>
    <w:rsid w:val="00DB05AC"/>
    <w:rsid w:val="00DB0F51"/>
    <w:rsid w:val="00DB1466"/>
    <w:rsid w:val="00DB157C"/>
    <w:rsid w:val="00DB1733"/>
    <w:rsid w:val="00DB1C69"/>
    <w:rsid w:val="00DB26E1"/>
    <w:rsid w:val="00DB33FB"/>
    <w:rsid w:val="00DB3CF7"/>
    <w:rsid w:val="00DB3D23"/>
    <w:rsid w:val="00DB42B9"/>
    <w:rsid w:val="00DB433F"/>
    <w:rsid w:val="00DB4AFC"/>
    <w:rsid w:val="00DB4D19"/>
    <w:rsid w:val="00DB4D5E"/>
    <w:rsid w:val="00DB501E"/>
    <w:rsid w:val="00DB5225"/>
    <w:rsid w:val="00DB559A"/>
    <w:rsid w:val="00DB55E1"/>
    <w:rsid w:val="00DB56B7"/>
    <w:rsid w:val="00DB57D9"/>
    <w:rsid w:val="00DB580D"/>
    <w:rsid w:val="00DB5CB1"/>
    <w:rsid w:val="00DB5D69"/>
    <w:rsid w:val="00DB5DAA"/>
    <w:rsid w:val="00DB65B9"/>
    <w:rsid w:val="00DB666B"/>
    <w:rsid w:val="00DB67E6"/>
    <w:rsid w:val="00DB6965"/>
    <w:rsid w:val="00DB69F4"/>
    <w:rsid w:val="00DB6FE4"/>
    <w:rsid w:val="00DB7487"/>
    <w:rsid w:val="00DB7E52"/>
    <w:rsid w:val="00DC0C21"/>
    <w:rsid w:val="00DC1292"/>
    <w:rsid w:val="00DC18A5"/>
    <w:rsid w:val="00DC1918"/>
    <w:rsid w:val="00DC1C42"/>
    <w:rsid w:val="00DC1FB0"/>
    <w:rsid w:val="00DC2B35"/>
    <w:rsid w:val="00DC34BB"/>
    <w:rsid w:val="00DC37F0"/>
    <w:rsid w:val="00DC3903"/>
    <w:rsid w:val="00DC3D6B"/>
    <w:rsid w:val="00DC4033"/>
    <w:rsid w:val="00DC4425"/>
    <w:rsid w:val="00DC4570"/>
    <w:rsid w:val="00DC499F"/>
    <w:rsid w:val="00DC4DCF"/>
    <w:rsid w:val="00DC4FC8"/>
    <w:rsid w:val="00DC5DB7"/>
    <w:rsid w:val="00DC6038"/>
    <w:rsid w:val="00DC660C"/>
    <w:rsid w:val="00DC6B40"/>
    <w:rsid w:val="00DC74D5"/>
    <w:rsid w:val="00DC757A"/>
    <w:rsid w:val="00DC7585"/>
    <w:rsid w:val="00DC761C"/>
    <w:rsid w:val="00DC7A29"/>
    <w:rsid w:val="00DD01AE"/>
    <w:rsid w:val="00DD0FD0"/>
    <w:rsid w:val="00DD119B"/>
    <w:rsid w:val="00DD13E7"/>
    <w:rsid w:val="00DD1887"/>
    <w:rsid w:val="00DD1C89"/>
    <w:rsid w:val="00DD2533"/>
    <w:rsid w:val="00DD25E8"/>
    <w:rsid w:val="00DD272A"/>
    <w:rsid w:val="00DD2C75"/>
    <w:rsid w:val="00DD2CBA"/>
    <w:rsid w:val="00DD3167"/>
    <w:rsid w:val="00DD358A"/>
    <w:rsid w:val="00DD3A4A"/>
    <w:rsid w:val="00DD3F10"/>
    <w:rsid w:val="00DD4354"/>
    <w:rsid w:val="00DD4642"/>
    <w:rsid w:val="00DD48AD"/>
    <w:rsid w:val="00DD49D7"/>
    <w:rsid w:val="00DD4C52"/>
    <w:rsid w:val="00DD4CC0"/>
    <w:rsid w:val="00DD5380"/>
    <w:rsid w:val="00DD5403"/>
    <w:rsid w:val="00DD558E"/>
    <w:rsid w:val="00DD55E6"/>
    <w:rsid w:val="00DD6220"/>
    <w:rsid w:val="00DD671C"/>
    <w:rsid w:val="00DD6851"/>
    <w:rsid w:val="00DD6936"/>
    <w:rsid w:val="00DD69EA"/>
    <w:rsid w:val="00DD76B9"/>
    <w:rsid w:val="00DD7BF8"/>
    <w:rsid w:val="00DD7FFD"/>
    <w:rsid w:val="00DE0788"/>
    <w:rsid w:val="00DE0E38"/>
    <w:rsid w:val="00DE0E66"/>
    <w:rsid w:val="00DE1D04"/>
    <w:rsid w:val="00DE2222"/>
    <w:rsid w:val="00DE22DF"/>
    <w:rsid w:val="00DE2424"/>
    <w:rsid w:val="00DE32C9"/>
    <w:rsid w:val="00DE3974"/>
    <w:rsid w:val="00DE5080"/>
    <w:rsid w:val="00DE5598"/>
    <w:rsid w:val="00DE62A0"/>
    <w:rsid w:val="00DE6427"/>
    <w:rsid w:val="00DE6432"/>
    <w:rsid w:val="00DE6DA4"/>
    <w:rsid w:val="00DE7307"/>
    <w:rsid w:val="00DF0180"/>
    <w:rsid w:val="00DF02B2"/>
    <w:rsid w:val="00DF0313"/>
    <w:rsid w:val="00DF09C0"/>
    <w:rsid w:val="00DF09F4"/>
    <w:rsid w:val="00DF12F8"/>
    <w:rsid w:val="00DF1354"/>
    <w:rsid w:val="00DF1471"/>
    <w:rsid w:val="00DF1814"/>
    <w:rsid w:val="00DF1AC3"/>
    <w:rsid w:val="00DF23AF"/>
    <w:rsid w:val="00DF2A81"/>
    <w:rsid w:val="00DF2D0B"/>
    <w:rsid w:val="00DF3AAB"/>
    <w:rsid w:val="00DF3E6A"/>
    <w:rsid w:val="00DF4423"/>
    <w:rsid w:val="00DF44C9"/>
    <w:rsid w:val="00DF4659"/>
    <w:rsid w:val="00DF601C"/>
    <w:rsid w:val="00DF60C5"/>
    <w:rsid w:val="00DF63DA"/>
    <w:rsid w:val="00DF68A3"/>
    <w:rsid w:val="00DF69DB"/>
    <w:rsid w:val="00DF6D93"/>
    <w:rsid w:val="00DF6E0A"/>
    <w:rsid w:val="00DF6EC3"/>
    <w:rsid w:val="00DF762D"/>
    <w:rsid w:val="00E00520"/>
    <w:rsid w:val="00E0091C"/>
    <w:rsid w:val="00E00EAF"/>
    <w:rsid w:val="00E01DC4"/>
    <w:rsid w:val="00E023ED"/>
    <w:rsid w:val="00E024A2"/>
    <w:rsid w:val="00E0277A"/>
    <w:rsid w:val="00E02949"/>
    <w:rsid w:val="00E02993"/>
    <w:rsid w:val="00E029BC"/>
    <w:rsid w:val="00E03560"/>
    <w:rsid w:val="00E03713"/>
    <w:rsid w:val="00E03929"/>
    <w:rsid w:val="00E03D4A"/>
    <w:rsid w:val="00E04483"/>
    <w:rsid w:val="00E053E4"/>
    <w:rsid w:val="00E0545E"/>
    <w:rsid w:val="00E05578"/>
    <w:rsid w:val="00E062D3"/>
    <w:rsid w:val="00E066D4"/>
    <w:rsid w:val="00E0687B"/>
    <w:rsid w:val="00E06965"/>
    <w:rsid w:val="00E06ADB"/>
    <w:rsid w:val="00E079E4"/>
    <w:rsid w:val="00E07A45"/>
    <w:rsid w:val="00E07DFA"/>
    <w:rsid w:val="00E1153E"/>
    <w:rsid w:val="00E117B9"/>
    <w:rsid w:val="00E117DD"/>
    <w:rsid w:val="00E11873"/>
    <w:rsid w:val="00E11B52"/>
    <w:rsid w:val="00E1218F"/>
    <w:rsid w:val="00E124D5"/>
    <w:rsid w:val="00E125BC"/>
    <w:rsid w:val="00E12B7B"/>
    <w:rsid w:val="00E13149"/>
    <w:rsid w:val="00E1319C"/>
    <w:rsid w:val="00E134CE"/>
    <w:rsid w:val="00E13514"/>
    <w:rsid w:val="00E13E3C"/>
    <w:rsid w:val="00E14006"/>
    <w:rsid w:val="00E14FAC"/>
    <w:rsid w:val="00E15365"/>
    <w:rsid w:val="00E1544F"/>
    <w:rsid w:val="00E16BED"/>
    <w:rsid w:val="00E1791D"/>
    <w:rsid w:val="00E202F0"/>
    <w:rsid w:val="00E2083A"/>
    <w:rsid w:val="00E20AC6"/>
    <w:rsid w:val="00E227B0"/>
    <w:rsid w:val="00E22863"/>
    <w:rsid w:val="00E2318D"/>
    <w:rsid w:val="00E237AC"/>
    <w:rsid w:val="00E23882"/>
    <w:rsid w:val="00E24288"/>
    <w:rsid w:val="00E24455"/>
    <w:rsid w:val="00E24675"/>
    <w:rsid w:val="00E24945"/>
    <w:rsid w:val="00E2496F"/>
    <w:rsid w:val="00E25B87"/>
    <w:rsid w:val="00E261E9"/>
    <w:rsid w:val="00E26496"/>
    <w:rsid w:val="00E26B0A"/>
    <w:rsid w:val="00E26B3E"/>
    <w:rsid w:val="00E2732C"/>
    <w:rsid w:val="00E27331"/>
    <w:rsid w:val="00E30EE6"/>
    <w:rsid w:val="00E319C4"/>
    <w:rsid w:val="00E337E3"/>
    <w:rsid w:val="00E340AE"/>
    <w:rsid w:val="00E34308"/>
    <w:rsid w:val="00E34359"/>
    <w:rsid w:val="00E3513F"/>
    <w:rsid w:val="00E35169"/>
    <w:rsid w:val="00E351F2"/>
    <w:rsid w:val="00E35F64"/>
    <w:rsid w:val="00E3631A"/>
    <w:rsid w:val="00E366A2"/>
    <w:rsid w:val="00E36854"/>
    <w:rsid w:val="00E36BA5"/>
    <w:rsid w:val="00E3789E"/>
    <w:rsid w:val="00E40894"/>
    <w:rsid w:val="00E409CC"/>
    <w:rsid w:val="00E40D0C"/>
    <w:rsid w:val="00E41049"/>
    <w:rsid w:val="00E413B8"/>
    <w:rsid w:val="00E41A65"/>
    <w:rsid w:val="00E41BE3"/>
    <w:rsid w:val="00E41BEC"/>
    <w:rsid w:val="00E41D38"/>
    <w:rsid w:val="00E4304E"/>
    <w:rsid w:val="00E4342E"/>
    <w:rsid w:val="00E44025"/>
    <w:rsid w:val="00E4413F"/>
    <w:rsid w:val="00E4448E"/>
    <w:rsid w:val="00E447FD"/>
    <w:rsid w:val="00E44AEC"/>
    <w:rsid w:val="00E44BA9"/>
    <w:rsid w:val="00E44EE3"/>
    <w:rsid w:val="00E44F53"/>
    <w:rsid w:val="00E4574D"/>
    <w:rsid w:val="00E459A9"/>
    <w:rsid w:val="00E45A8A"/>
    <w:rsid w:val="00E45C05"/>
    <w:rsid w:val="00E464DB"/>
    <w:rsid w:val="00E4762F"/>
    <w:rsid w:val="00E47884"/>
    <w:rsid w:val="00E478CC"/>
    <w:rsid w:val="00E47AF4"/>
    <w:rsid w:val="00E47B05"/>
    <w:rsid w:val="00E47EAC"/>
    <w:rsid w:val="00E506AE"/>
    <w:rsid w:val="00E5191C"/>
    <w:rsid w:val="00E52443"/>
    <w:rsid w:val="00E52B2F"/>
    <w:rsid w:val="00E5360F"/>
    <w:rsid w:val="00E53891"/>
    <w:rsid w:val="00E53D32"/>
    <w:rsid w:val="00E5467F"/>
    <w:rsid w:val="00E5502D"/>
    <w:rsid w:val="00E5523E"/>
    <w:rsid w:val="00E55680"/>
    <w:rsid w:val="00E558BC"/>
    <w:rsid w:val="00E55C4A"/>
    <w:rsid w:val="00E55C5A"/>
    <w:rsid w:val="00E56430"/>
    <w:rsid w:val="00E56783"/>
    <w:rsid w:val="00E56ECF"/>
    <w:rsid w:val="00E5742B"/>
    <w:rsid w:val="00E57776"/>
    <w:rsid w:val="00E57A12"/>
    <w:rsid w:val="00E57F1A"/>
    <w:rsid w:val="00E601E5"/>
    <w:rsid w:val="00E605C2"/>
    <w:rsid w:val="00E60CDA"/>
    <w:rsid w:val="00E612B0"/>
    <w:rsid w:val="00E61777"/>
    <w:rsid w:val="00E61ECD"/>
    <w:rsid w:val="00E62162"/>
    <w:rsid w:val="00E62209"/>
    <w:rsid w:val="00E62594"/>
    <w:rsid w:val="00E625DE"/>
    <w:rsid w:val="00E6295A"/>
    <w:rsid w:val="00E633A5"/>
    <w:rsid w:val="00E639C9"/>
    <w:rsid w:val="00E63C3C"/>
    <w:rsid w:val="00E63C8D"/>
    <w:rsid w:val="00E63EEE"/>
    <w:rsid w:val="00E642E2"/>
    <w:rsid w:val="00E653B0"/>
    <w:rsid w:val="00E659B3"/>
    <w:rsid w:val="00E65D1F"/>
    <w:rsid w:val="00E6616B"/>
    <w:rsid w:val="00E66914"/>
    <w:rsid w:val="00E669CA"/>
    <w:rsid w:val="00E66A0C"/>
    <w:rsid w:val="00E66B71"/>
    <w:rsid w:val="00E66EB3"/>
    <w:rsid w:val="00E67788"/>
    <w:rsid w:val="00E679DB"/>
    <w:rsid w:val="00E67D7A"/>
    <w:rsid w:val="00E67FB0"/>
    <w:rsid w:val="00E700A2"/>
    <w:rsid w:val="00E7087C"/>
    <w:rsid w:val="00E70AE9"/>
    <w:rsid w:val="00E710E2"/>
    <w:rsid w:val="00E711BB"/>
    <w:rsid w:val="00E71912"/>
    <w:rsid w:val="00E71D49"/>
    <w:rsid w:val="00E71D9E"/>
    <w:rsid w:val="00E725B3"/>
    <w:rsid w:val="00E7260E"/>
    <w:rsid w:val="00E72911"/>
    <w:rsid w:val="00E72D69"/>
    <w:rsid w:val="00E72D95"/>
    <w:rsid w:val="00E73305"/>
    <w:rsid w:val="00E73501"/>
    <w:rsid w:val="00E735AD"/>
    <w:rsid w:val="00E74814"/>
    <w:rsid w:val="00E74E4D"/>
    <w:rsid w:val="00E7503E"/>
    <w:rsid w:val="00E75354"/>
    <w:rsid w:val="00E754E0"/>
    <w:rsid w:val="00E75E4A"/>
    <w:rsid w:val="00E75FBB"/>
    <w:rsid w:val="00E773C4"/>
    <w:rsid w:val="00E77AF1"/>
    <w:rsid w:val="00E77B30"/>
    <w:rsid w:val="00E8004C"/>
    <w:rsid w:val="00E805DE"/>
    <w:rsid w:val="00E81470"/>
    <w:rsid w:val="00E81AA3"/>
    <w:rsid w:val="00E81F1E"/>
    <w:rsid w:val="00E82224"/>
    <w:rsid w:val="00E8276F"/>
    <w:rsid w:val="00E827B3"/>
    <w:rsid w:val="00E82A00"/>
    <w:rsid w:val="00E82B20"/>
    <w:rsid w:val="00E837BE"/>
    <w:rsid w:val="00E83929"/>
    <w:rsid w:val="00E8480A"/>
    <w:rsid w:val="00E8498E"/>
    <w:rsid w:val="00E85FF5"/>
    <w:rsid w:val="00E86132"/>
    <w:rsid w:val="00E865F4"/>
    <w:rsid w:val="00E86B82"/>
    <w:rsid w:val="00E86DA1"/>
    <w:rsid w:val="00E87560"/>
    <w:rsid w:val="00E87743"/>
    <w:rsid w:val="00E87F12"/>
    <w:rsid w:val="00E90D5F"/>
    <w:rsid w:val="00E910C8"/>
    <w:rsid w:val="00E9116E"/>
    <w:rsid w:val="00E91E45"/>
    <w:rsid w:val="00E921CA"/>
    <w:rsid w:val="00E925DA"/>
    <w:rsid w:val="00E92675"/>
    <w:rsid w:val="00E94171"/>
    <w:rsid w:val="00E94402"/>
    <w:rsid w:val="00E94D3F"/>
    <w:rsid w:val="00E954EB"/>
    <w:rsid w:val="00E95D3B"/>
    <w:rsid w:val="00E95FBF"/>
    <w:rsid w:val="00E96590"/>
    <w:rsid w:val="00E9674B"/>
    <w:rsid w:val="00E979D2"/>
    <w:rsid w:val="00E97B00"/>
    <w:rsid w:val="00E97C0C"/>
    <w:rsid w:val="00EA014B"/>
    <w:rsid w:val="00EA02E4"/>
    <w:rsid w:val="00EA0410"/>
    <w:rsid w:val="00EA098F"/>
    <w:rsid w:val="00EA0A8A"/>
    <w:rsid w:val="00EA0F40"/>
    <w:rsid w:val="00EA1C32"/>
    <w:rsid w:val="00EA1D7A"/>
    <w:rsid w:val="00EA1E23"/>
    <w:rsid w:val="00EA2B02"/>
    <w:rsid w:val="00EA3355"/>
    <w:rsid w:val="00EA383D"/>
    <w:rsid w:val="00EA3E65"/>
    <w:rsid w:val="00EA5E40"/>
    <w:rsid w:val="00EA6178"/>
    <w:rsid w:val="00EA651E"/>
    <w:rsid w:val="00EA6585"/>
    <w:rsid w:val="00EA6ADA"/>
    <w:rsid w:val="00EA7A96"/>
    <w:rsid w:val="00EB042A"/>
    <w:rsid w:val="00EB04FF"/>
    <w:rsid w:val="00EB0553"/>
    <w:rsid w:val="00EB0923"/>
    <w:rsid w:val="00EB0F64"/>
    <w:rsid w:val="00EB1CC3"/>
    <w:rsid w:val="00EB20E5"/>
    <w:rsid w:val="00EB2158"/>
    <w:rsid w:val="00EB269B"/>
    <w:rsid w:val="00EB29FD"/>
    <w:rsid w:val="00EB2E68"/>
    <w:rsid w:val="00EB2F7E"/>
    <w:rsid w:val="00EB3062"/>
    <w:rsid w:val="00EB3BCE"/>
    <w:rsid w:val="00EB3C64"/>
    <w:rsid w:val="00EB4A7A"/>
    <w:rsid w:val="00EB4B1C"/>
    <w:rsid w:val="00EB518E"/>
    <w:rsid w:val="00EB519F"/>
    <w:rsid w:val="00EB5392"/>
    <w:rsid w:val="00EB5AD0"/>
    <w:rsid w:val="00EB5C8A"/>
    <w:rsid w:val="00EB5DE7"/>
    <w:rsid w:val="00EB5E0A"/>
    <w:rsid w:val="00EB64B3"/>
    <w:rsid w:val="00EB67CE"/>
    <w:rsid w:val="00EB6C51"/>
    <w:rsid w:val="00EB6E58"/>
    <w:rsid w:val="00EB6EA2"/>
    <w:rsid w:val="00EB7762"/>
    <w:rsid w:val="00EC0375"/>
    <w:rsid w:val="00EC03D1"/>
    <w:rsid w:val="00EC0CA5"/>
    <w:rsid w:val="00EC0EE4"/>
    <w:rsid w:val="00EC1BB1"/>
    <w:rsid w:val="00EC1E56"/>
    <w:rsid w:val="00EC2145"/>
    <w:rsid w:val="00EC277C"/>
    <w:rsid w:val="00EC2811"/>
    <w:rsid w:val="00EC29C5"/>
    <w:rsid w:val="00EC2AEB"/>
    <w:rsid w:val="00EC2D7D"/>
    <w:rsid w:val="00EC2F7C"/>
    <w:rsid w:val="00EC3199"/>
    <w:rsid w:val="00EC3238"/>
    <w:rsid w:val="00EC3578"/>
    <w:rsid w:val="00EC3A73"/>
    <w:rsid w:val="00EC3C16"/>
    <w:rsid w:val="00EC4652"/>
    <w:rsid w:val="00EC4701"/>
    <w:rsid w:val="00EC48D6"/>
    <w:rsid w:val="00EC4B4C"/>
    <w:rsid w:val="00EC4D8F"/>
    <w:rsid w:val="00EC5976"/>
    <w:rsid w:val="00EC5A7B"/>
    <w:rsid w:val="00EC5B25"/>
    <w:rsid w:val="00EC5FE0"/>
    <w:rsid w:val="00EC68F3"/>
    <w:rsid w:val="00EC6E2D"/>
    <w:rsid w:val="00EC6E6A"/>
    <w:rsid w:val="00EC6FDE"/>
    <w:rsid w:val="00EC72FD"/>
    <w:rsid w:val="00EC735A"/>
    <w:rsid w:val="00EC7523"/>
    <w:rsid w:val="00EC7B7A"/>
    <w:rsid w:val="00ED0104"/>
    <w:rsid w:val="00ED02C2"/>
    <w:rsid w:val="00ED039E"/>
    <w:rsid w:val="00ED05AC"/>
    <w:rsid w:val="00ED0876"/>
    <w:rsid w:val="00ED08E9"/>
    <w:rsid w:val="00ED0D21"/>
    <w:rsid w:val="00ED0EDB"/>
    <w:rsid w:val="00ED114E"/>
    <w:rsid w:val="00ED1188"/>
    <w:rsid w:val="00ED126E"/>
    <w:rsid w:val="00ED18C7"/>
    <w:rsid w:val="00ED1E74"/>
    <w:rsid w:val="00ED1FF2"/>
    <w:rsid w:val="00ED2259"/>
    <w:rsid w:val="00ED2D15"/>
    <w:rsid w:val="00ED321A"/>
    <w:rsid w:val="00ED3B3B"/>
    <w:rsid w:val="00ED4589"/>
    <w:rsid w:val="00ED48C5"/>
    <w:rsid w:val="00ED532B"/>
    <w:rsid w:val="00ED5671"/>
    <w:rsid w:val="00ED56D8"/>
    <w:rsid w:val="00ED5CD5"/>
    <w:rsid w:val="00ED5DAA"/>
    <w:rsid w:val="00ED61DA"/>
    <w:rsid w:val="00ED661C"/>
    <w:rsid w:val="00ED66C0"/>
    <w:rsid w:val="00ED749F"/>
    <w:rsid w:val="00ED7CB3"/>
    <w:rsid w:val="00ED7DD0"/>
    <w:rsid w:val="00EE004A"/>
    <w:rsid w:val="00EE00CA"/>
    <w:rsid w:val="00EE0CF6"/>
    <w:rsid w:val="00EE1F68"/>
    <w:rsid w:val="00EE295F"/>
    <w:rsid w:val="00EE373F"/>
    <w:rsid w:val="00EE384D"/>
    <w:rsid w:val="00EE4061"/>
    <w:rsid w:val="00EE43D1"/>
    <w:rsid w:val="00EE4A97"/>
    <w:rsid w:val="00EE4CB7"/>
    <w:rsid w:val="00EE50D9"/>
    <w:rsid w:val="00EE52EB"/>
    <w:rsid w:val="00EE588D"/>
    <w:rsid w:val="00EE5C7F"/>
    <w:rsid w:val="00EE5DF5"/>
    <w:rsid w:val="00EE5F20"/>
    <w:rsid w:val="00EE65C0"/>
    <w:rsid w:val="00EE6B7B"/>
    <w:rsid w:val="00EE7150"/>
    <w:rsid w:val="00EE76D0"/>
    <w:rsid w:val="00EF13AB"/>
    <w:rsid w:val="00EF1586"/>
    <w:rsid w:val="00EF185D"/>
    <w:rsid w:val="00EF1ECC"/>
    <w:rsid w:val="00EF2328"/>
    <w:rsid w:val="00EF287A"/>
    <w:rsid w:val="00EF28F9"/>
    <w:rsid w:val="00EF2BD3"/>
    <w:rsid w:val="00EF2BF7"/>
    <w:rsid w:val="00EF340D"/>
    <w:rsid w:val="00EF347F"/>
    <w:rsid w:val="00EF35B2"/>
    <w:rsid w:val="00EF363E"/>
    <w:rsid w:val="00EF3712"/>
    <w:rsid w:val="00EF3E26"/>
    <w:rsid w:val="00EF4022"/>
    <w:rsid w:val="00EF402C"/>
    <w:rsid w:val="00EF4ECC"/>
    <w:rsid w:val="00EF4F87"/>
    <w:rsid w:val="00EF58A1"/>
    <w:rsid w:val="00EF6382"/>
    <w:rsid w:val="00EF6B41"/>
    <w:rsid w:val="00EF7024"/>
    <w:rsid w:val="00EF70E6"/>
    <w:rsid w:val="00EF7167"/>
    <w:rsid w:val="00EF7446"/>
    <w:rsid w:val="00EF7AA1"/>
    <w:rsid w:val="00F006EB"/>
    <w:rsid w:val="00F008C0"/>
    <w:rsid w:val="00F00F21"/>
    <w:rsid w:val="00F00F49"/>
    <w:rsid w:val="00F01381"/>
    <w:rsid w:val="00F013F2"/>
    <w:rsid w:val="00F01594"/>
    <w:rsid w:val="00F0194F"/>
    <w:rsid w:val="00F01F50"/>
    <w:rsid w:val="00F01FB0"/>
    <w:rsid w:val="00F021F3"/>
    <w:rsid w:val="00F022A4"/>
    <w:rsid w:val="00F023E8"/>
    <w:rsid w:val="00F02B83"/>
    <w:rsid w:val="00F02EA6"/>
    <w:rsid w:val="00F03758"/>
    <w:rsid w:val="00F03A2A"/>
    <w:rsid w:val="00F03EBC"/>
    <w:rsid w:val="00F0470C"/>
    <w:rsid w:val="00F047C8"/>
    <w:rsid w:val="00F052A4"/>
    <w:rsid w:val="00F055EE"/>
    <w:rsid w:val="00F06011"/>
    <w:rsid w:val="00F0646F"/>
    <w:rsid w:val="00F06668"/>
    <w:rsid w:val="00F066FF"/>
    <w:rsid w:val="00F06CF5"/>
    <w:rsid w:val="00F078B6"/>
    <w:rsid w:val="00F079D7"/>
    <w:rsid w:val="00F07BFA"/>
    <w:rsid w:val="00F10299"/>
    <w:rsid w:val="00F107E9"/>
    <w:rsid w:val="00F111C5"/>
    <w:rsid w:val="00F1124B"/>
    <w:rsid w:val="00F11555"/>
    <w:rsid w:val="00F1193E"/>
    <w:rsid w:val="00F11BD7"/>
    <w:rsid w:val="00F11ED7"/>
    <w:rsid w:val="00F12024"/>
    <w:rsid w:val="00F12D13"/>
    <w:rsid w:val="00F12E35"/>
    <w:rsid w:val="00F12E5D"/>
    <w:rsid w:val="00F13D51"/>
    <w:rsid w:val="00F13E12"/>
    <w:rsid w:val="00F142A5"/>
    <w:rsid w:val="00F145E7"/>
    <w:rsid w:val="00F14C35"/>
    <w:rsid w:val="00F14F38"/>
    <w:rsid w:val="00F14FE2"/>
    <w:rsid w:val="00F152D2"/>
    <w:rsid w:val="00F156BB"/>
    <w:rsid w:val="00F15EB8"/>
    <w:rsid w:val="00F16134"/>
    <w:rsid w:val="00F1623C"/>
    <w:rsid w:val="00F16269"/>
    <w:rsid w:val="00F1769C"/>
    <w:rsid w:val="00F210AE"/>
    <w:rsid w:val="00F21446"/>
    <w:rsid w:val="00F226CC"/>
    <w:rsid w:val="00F2275C"/>
    <w:rsid w:val="00F2277E"/>
    <w:rsid w:val="00F22BBC"/>
    <w:rsid w:val="00F22D38"/>
    <w:rsid w:val="00F23853"/>
    <w:rsid w:val="00F23AE4"/>
    <w:rsid w:val="00F23BFD"/>
    <w:rsid w:val="00F2467C"/>
    <w:rsid w:val="00F24CD4"/>
    <w:rsid w:val="00F24ED8"/>
    <w:rsid w:val="00F24EFB"/>
    <w:rsid w:val="00F24FDE"/>
    <w:rsid w:val="00F250FB"/>
    <w:rsid w:val="00F255BF"/>
    <w:rsid w:val="00F260BD"/>
    <w:rsid w:val="00F2685E"/>
    <w:rsid w:val="00F2771D"/>
    <w:rsid w:val="00F27A09"/>
    <w:rsid w:val="00F27A2A"/>
    <w:rsid w:val="00F27ABD"/>
    <w:rsid w:val="00F30403"/>
    <w:rsid w:val="00F30CDF"/>
    <w:rsid w:val="00F30DCF"/>
    <w:rsid w:val="00F3205A"/>
    <w:rsid w:val="00F3287E"/>
    <w:rsid w:val="00F33528"/>
    <w:rsid w:val="00F337A0"/>
    <w:rsid w:val="00F33804"/>
    <w:rsid w:val="00F33AE0"/>
    <w:rsid w:val="00F33F09"/>
    <w:rsid w:val="00F35211"/>
    <w:rsid w:val="00F35DCA"/>
    <w:rsid w:val="00F36116"/>
    <w:rsid w:val="00F361A8"/>
    <w:rsid w:val="00F36CA5"/>
    <w:rsid w:val="00F376E4"/>
    <w:rsid w:val="00F37D4E"/>
    <w:rsid w:val="00F40083"/>
    <w:rsid w:val="00F4025D"/>
    <w:rsid w:val="00F40A6B"/>
    <w:rsid w:val="00F40FEB"/>
    <w:rsid w:val="00F410F2"/>
    <w:rsid w:val="00F41461"/>
    <w:rsid w:val="00F41471"/>
    <w:rsid w:val="00F41639"/>
    <w:rsid w:val="00F41738"/>
    <w:rsid w:val="00F41796"/>
    <w:rsid w:val="00F418E0"/>
    <w:rsid w:val="00F41B92"/>
    <w:rsid w:val="00F41CA7"/>
    <w:rsid w:val="00F41E18"/>
    <w:rsid w:val="00F41FFF"/>
    <w:rsid w:val="00F42880"/>
    <w:rsid w:val="00F42B25"/>
    <w:rsid w:val="00F42CED"/>
    <w:rsid w:val="00F43496"/>
    <w:rsid w:val="00F434E9"/>
    <w:rsid w:val="00F43548"/>
    <w:rsid w:val="00F43C10"/>
    <w:rsid w:val="00F43DA8"/>
    <w:rsid w:val="00F43DC9"/>
    <w:rsid w:val="00F43F36"/>
    <w:rsid w:val="00F4405F"/>
    <w:rsid w:val="00F44352"/>
    <w:rsid w:val="00F44CA6"/>
    <w:rsid w:val="00F44FA1"/>
    <w:rsid w:val="00F454DC"/>
    <w:rsid w:val="00F459D2"/>
    <w:rsid w:val="00F45B07"/>
    <w:rsid w:val="00F460FC"/>
    <w:rsid w:val="00F463F2"/>
    <w:rsid w:val="00F469B9"/>
    <w:rsid w:val="00F46F72"/>
    <w:rsid w:val="00F505DB"/>
    <w:rsid w:val="00F50601"/>
    <w:rsid w:val="00F50631"/>
    <w:rsid w:val="00F50DE8"/>
    <w:rsid w:val="00F50F99"/>
    <w:rsid w:val="00F516EA"/>
    <w:rsid w:val="00F521F8"/>
    <w:rsid w:val="00F52434"/>
    <w:rsid w:val="00F52848"/>
    <w:rsid w:val="00F52F52"/>
    <w:rsid w:val="00F52FAE"/>
    <w:rsid w:val="00F53C3A"/>
    <w:rsid w:val="00F53FCD"/>
    <w:rsid w:val="00F542A2"/>
    <w:rsid w:val="00F548A9"/>
    <w:rsid w:val="00F549B1"/>
    <w:rsid w:val="00F54AF9"/>
    <w:rsid w:val="00F5610D"/>
    <w:rsid w:val="00F566F0"/>
    <w:rsid w:val="00F56746"/>
    <w:rsid w:val="00F567C7"/>
    <w:rsid w:val="00F5691C"/>
    <w:rsid w:val="00F56B81"/>
    <w:rsid w:val="00F56EA5"/>
    <w:rsid w:val="00F61205"/>
    <w:rsid w:val="00F61280"/>
    <w:rsid w:val="00F61C4D"/>
    <w:rsid w:val="00F61ED9"/>
    <w:rsid w:val="00F621E7"/>
    <w:rsid w:val="00F63328"/>
    <w:rsid w:val="00F63422"/>
    <w:rsid w:val="00F63B72"/>
    <w:rsid w:val="00F63DC0"/>
    <w:rsid w:val="00F63F2C"/>
    <w:rsid w:val="00F645E8"/>
    <w:rsid w:val="00F64904"/>
    <w:rsid w:val="00F64A3F"/>
    <w:rsid w:val="00F65B72"/>
    <w:rsid w:val="00F65D0F"/>
    <w:rsid w:val="00F65FDF"/>
    <w:rsid w:val="00F662D3"/>
    <w:rsid w:val="00F6710D"/>
    <w:rsid w:val="00F708B6"/>
    <w:rsid w:val="00F70977"/>
    <w:rsid w:val="00F70C19"/>
    <w:rsid w:val="00F7169F"/>
    <w:rsid w:val="00F718E7"/>
    <w:rsid w:val="00F7192C"/>
    <w:rsid w:val="00F71D34"/>
    <w:rsid w:val="00F71D50"/>
    <w:rsid w:val="00F71D9C"/>
    <w:rsid w:val="00F720AE"/>
    <w:rsid w:val="00F7228B"/>
    <w:rsid w:val="00F725AF"/>
    <w:rsid w:val="00F72648"/>
    <w:rsid w:val="00F73679"/>
    <w:rsid w:val="00F737C9"/>
    <w:rsid w:val="00F74470"/>
    <w:rsid w:val="00F74640"/>
    <w:rsid w:val="00F757BB"/>
    <w:rsid w:val="00F759C1"/>
    <w:rsid w:val="00F75DA5"/>
    <w:rsid w:val="00F76FF4"/>
    <w:rsid w:val="00F770D6"/>
    <w:rsid w:val="00F77369"/>
    <w:rsid w:val="00F773F5"/>
    <w:rsid w:val="00F775A0"/>
    <w:rsid w:val="00F7793B"/>
    <w:rsid w:val="00F77CCB"/>
    <w:rsid w:val="00F77E31"/>
    <w:rsid w:val="00F80133"/>
    <w:rsid w:val="00F80B2C"/>
    <w:rsid w:val="00F81D85"/>
    <w:rsid w:val="00F82118"/>
    <w:rsid w:val="00F822D0"/>
    <w:rsid w:val="00F825E8"/>
    <w:rsid w:val="00F825F2"/>
    <w:rsid w:val="00F82A12"/>
    <w:rsid w:val="00F82A23"/>
    <w:rsid w:val="00F82C5B"/>
    <w:rsid w:val="00F83047"/>
    <w:rsid w:val="00F83BC7"/>
    <w:rsid w:val="00F83BCE"/>
    <w:rsid w:val="00F83ED1"/>
    <w:rsid w:val="00F83FBF"/>
    <w:rsid w:val="00F84564"/>
    <w:rsid w:val="00F84CA0"/>
    <w:rsid w:val="00F853BB"/>
    <w:rsid w:val="00F85A70"/>
    <w:rsid w:val="00F85B79"/>
    <w:rsid w:val="00F8649C"/>
    <w:rsid w:val="00F87061"/>
    <w:rsid w:val="00F875BA"/>
    <w:rsid w:val="00F901C0"/>
    <w:rsid w:val="00F9090D"/>
    <w:rsid w:val="00F91740"/>
    <w:rsid w:val="00F9190A"/>
    <w:rsid w:val="00F91C71"/>
    <w:rsid w:val="00F91D17"/>
    <w:rsid w:val="00F91E3D"/>
    <w:rsid w:val="00F91EF5"/>
    <w:rsid w:val="00F92846"/>
    <w:rsid w:val="00F92894"/>
    <w:rsid w:val="00F92A1A"/>
    <w:rsid w:val="00F92DCB"/>
    <w:rsid w:val="00F93636"/>
    <w:rsid w:val="00F9565C"/>
    <w:rsid w:val="00F95CF7"/>
    <w:rsid w:val="00F960D1"/>
    <w:rsid w:val="00F96287"/>
    <w:rsid w:val="00F968FF"/>
    <w:rsid w:val="00F96A93"/>
    <w:rsid w:val="00F97046"/>
    <w:rsid w:val="00F9743E"/>
    <w:rsid w:val="00F974E2"/>
    <w:rsid w:val="00F97BC6"/>
    <w:rsid w:val="00FA0B55"/>
    <w:rsid w:val="00FA0C81"/>
    <w:rsid w:val="00FA0D47"/>
    <w:rsid w:val="00FA0ED6"/>
    <w:rsid w:val="00FA0F0B"/>
    <w:rsid w:val="00FA1CFC"/>
    <w:rsid w:val="00FA2157"/>
    <w:rsid w:val="00FA28C8"/>
    <w:rsid w:val="00FA2A0C"/>
    <w:rsid w:val="00FA2C49"/>
    <w:rsid w:val="00FA2E56"/>
    <w:rsid w:val="00FA3071"/>
    <w:rsid w:val="00FA45E9"/>
    <w:rsid w:val="00FA47D5"/>
    <w:rsid w:val="00FA4A13"/>
    <w:rsid w:val="00FA507B"/>
    <w:rsid w:val="00FA55DA"/>
    <w:rsid w:val="00FA6062"/>
    <w:rsid w:val="00FA6913"/>
    <w:rsid w:val="00FA73B8"/>
    <w:rsid w:val="00FA78CE"/>
    <w:rsid w:val="00FB031E"/>
    <w:rsid w:val="00FB0491"/>
    <w:rsid w:val="00FB08C9"/>
    <w:rsid w:val="00FB1201"/>
    <w:rsid w:val="00FB14B6"/>
    <w:rsid w:val="00FB1701"/>
    <w:rsid w:val="00FB1771"/>
    <w:rsid w:val="00FB1808"/>
    <w:rsid w:val="00FB33D0"/>
    <w:rsid w:val="00FB3CFF"/>
    <w:rsid w:val="00FB5A39"/>
    <w:rsid w:val="00FB5C5B"/>
    <w:rsid w:val="00FB5F1A"/>
    <w:rsid w:val="00FB6230"/>
    <w:rsid w:val="00FB6514"/>
    <w:rsid w:val="00FB67F5"/>
    <w:rsid w:val="00FC004A"/>
    <w:rsid w:val="00FC0073"/>
    <w:rsid w:val="00FC0797"/>
    <w:rsid w:val="00FC0828"/>
    <w:rsid w:val="00FC0D5E"/>
    <w:rsid w:val="00FC106B"/>
    <w:rsid w:val="00FC10BC"/>
    <w:rsid w:val="00FC1A61"/>
    <w:rsid w:val="00FC214C"/>
    <w:rsid w:val="00FC4860"/>
    <w:rsid w:val="00FC4954"/>
    <w:rsid w:val="00FC4E2A"/>
    <w:rsid w:val="00FC4FA9"/>
    <w:rsid w:val="00FC6281"/>
    <w:rsid w:val="00FC6996"/>
    <w:rsid w:val="00FC6C3B"/>
    <w:rsid w:val="00FC6D20"/>
    <w:rsid w:val="00FC6FC5"/>
    <w:rsid w:val="00FC7569"/>
    <w:rsid w:val="00FC76D3"/>
    <w:rsid w:val="00FC7895"/>
    <w:rsid w:val="00FC7E00"/>
    <w:rsid w:val="00FD09DE"/>
    <w:rsid w:val="00FD140D"/>
    <w:rsid w:val="00FD1716"/>
    <w:rsid w:val="00FD2216"/>
    <w:rsid w:val="00FD2B0B"/>
    <w:rsid w:val="00FD3133"/>
    <w:rsid w:val="00FD34A5"/>
    <w:rsid w:val="00FD3B73"/>
    <w:rsid w:val="00FD3C85"/>
    <w:rsid w:val="00FD3F35"/>
    <w:rsid w:val="00FD4C6A"/>
    <w:rsid w:val="00FD5CB9"/>
    <w:rsid w:val="00FD5FFE"/>
    <w:rsid w:val="00FD621D"/>
    <w:rsid w:val="00FD6344"/>
    <w:rsid w:val="00FD63E4"/>
    <w:rsid w:val="00FD6BAA"/>
    <w:rsid w:val="00FD6C35"/>
    <w:rsid w:val="00FD6CF0"/>
    <w:rsid w:val="00FD7179"/>
    <w:rsid w:val="00FD7496"/>
    <w:rsid w:val="00FD74FE"/>
    <w:rsid w:val="00FD7594"/>
    <w:rsid w:val="00FD7647"/>
    <w:rsid w:val="00FE03B4"/>
    <w:rsid w:val="00FE0892"/>
    <w:rsid w:val="00FE0B3E"/>
    <w:rsid w:val="00FE1691"/>
    <w:rsid w:val="00FE17E2"/>
    <w:rsid w:val="00FE19F9"/>
    <w:rsid w:val="00FE1A21"/>
    <w:rsid w:val="00FE206A"/>
    <w:rsid w:val="00FE234A"/>
    <w:rsid w:val="00FE27D8"/>
    <w:rsid w:val="00FE2850"/>
    <w:rsid w:val="00FE2B27"/>
    <w:rsid w:val="00FE2B55"/>
    <w:rsid w:val="00FE332D"/>
    <w:rsid w:val="00FE376E"/>
    <w:rsid w:val="00FE4C9A"/>
    <w:rsid w:val="00FE4FE1"/>
    <w:rsid w:val="00FE5143"/>
    <w:rsid w:val="00FE5489"/>
    <w:rsid w:val="00FE58A3"/>
    <w:rsid w:val="00FE713F"/>
    <w:rsid w:val="00FE7897"/>
    <w:rsid w:val="00FF0142"/>
    <w:rsid w:val="00FF0482"/>
    <w:rsid w:val="00FF0762"/>
    <w:rsid w:val="00FF0AFF"/>
    <w:rsid w:val="00FF0B1D"/>
    <w:rsid w:val="00FF0C83"/>
    <w:rsid w:val="00FF0DF4"/>
    <w:rsid w:val="00FF1938"/>
    <w:rsid w:val="00FF1CB6"/>
    <w:rsid w:val="00FF22EF"/>
    <w:rsid w:val="00FF31D9"/>
    <w:rsid w:val="00FF37E7"/>
    <w:rsid w:val="00FF3B2F"/>
    <w:rsid w:val="00FF3EF4"/>
    <w:rsid w:val="00FF48AD"/>
    <w:rsid w:val="00FF4B92"/>
    <w:rsid w:val="00FF4D7F"/>
    <w:rsid w:val="00FF51AC"/>
    <w:rsid w:val="00FF5382"/>
    <w:rsid w:val="00FF5EF9"/>
    <w:rsid w:val="00FF6737"/>
    <w:rsid w:val="00FF6B38"/>
    <w:rsid w:val="00FF7044"/>
    <w:rsid w:val="00FF73C6"/>
    <w:rsid w:val="00FF7B0E"/>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EDD732"/>
  <w15:chartTrackingRefBased/>
  <w15:docId w15:val="{3B94B558-B5AC-438C-AADA-E7E61ADE7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E63"/>
    <w:rPr>
      <w:sz w:val="24"/>
      <w:szCs w:val="24"/>
      <w:lang w:val="es-ES" w:eastAsia="es-ES"/>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ändrad Car Car"/>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Sangría de t. independiente Car,Sangría de t. independiente, Car2"/>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1 Car,Sangría de t. independiente Car Car,Sangría de t. independiente Car1, Car2 Car"/>
    <w:link w:val="Sangradetextonormal"/>
    <w:rsid w:val="00B77988"/>
    <w:rPr>
      <w:rFonts w:ascii="Arial" w:hAnsi="Arial" w:cs="Arial"/>
      <w:sz w:val="24"/>
      <w:szCs w:val="24"/>
      <w:lang w:val="es-ES" w:eastAsia="es-ES" w:bidi="ar-SA"/>
    </w:rPr>
  </w:style>
  <w:style w:type="paragraph" w:styleId="Ttulo">
    <w:name w:val="Title"/>
    <w:aliases w:val="Títulos Principales sin numeración,Title Char"/>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Title Char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Normal1"/>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uiPriority w:val="99"/>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
    <w:basedOn w:val="Normal"/>
    <w:next w:val="Normal"/>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rsid w:val="00A1341C"/>
    <w:pPr>
      <w:tabs>
        <w:tab w:val="num" w:pos="375"/>
      </w:tabs>
      <w:ind w:left="375" w:hanging="375"/>
    </w:pPr>
    <w:rPr>
      <w:rFonts w:ascii="Arial" w:hAnsi="Arial"/>
      <w:szCs w:val="20"/>
    </w:rPr>
  </w:style>
  <w:style w:type="paragraph" w:styleId="Continuarlista4">
    <w:name w:val="List Continue 4"/>
    <w:basedOn w:val="Normal"/>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rsid w:val="00A1107A"/>
    <w:pPr>
      <w:ind w:left="1415" w:hanging="283"/>
    </w:pPr>
    <w:rPr>
      <w:lang w:val="es-CO"/>
    </w:rPr>
  </w:style>
  <w:style w:type="paragraph" w:styleId="Continuarlista5">
    <w:name w:val="List Continue 5"/>
    <w:basedOn w:val="Normal"/>
    <w:rsid w:val="00A1107A"/>
    <w:pPr>
      <w:spacing w:after="120"/>
      <w:ind w:left="1415"/>
    </w:pPr>
    <w:rPr>
      <w:lang w:val="es-CO"/>
    </w:rPr>
  </w:style>
  <w:style w:type="paragraph" w:styleId="Textoindependienteprimerasangra">
    <w:name w:val="Body Text First Indent"/>
    <w:basedOn w:val="Textoindependiente"/>
    <w:link w:val="TextoindependienteprimerasangraCar"/>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uiPriority w:val="99"/>
    <w:rsid w:val="00146390"/>
    <w:pPr>
      <w:ind w:left="720"/>
    </w:pPr>
    <w:rPr>
      <w:lang w:val="es-CO"/>
    </w:rPr>
  </w:style>
  <w:style w:type="paragraph" w:customStyle="1" w:styleId="Listavistosa-nfasis11">
    <w:name w:val="Lista vistosa - Énfasis 11"/>
    <w:aliases w:val="NORMAL"/>
    <w:basedOn w:val="Normal"/>
    <w:link w:val="Listavistosa-nfasis1Car"/>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numbering" w:customStyle="1" w:styleId="Sinlista1">
    <w:name w:val="Sin lista1"/>
    <w:next w:val="Sinlista"/>
    <w:uiPriority w:val="99"/>
    <w:semiHidden/>
    <w:unhideWhenUsed/>
    <w:rsid w:val="003471EB"/>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59"/>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rsid w:val="00A30B45"/>
  </w:style>
  <w:style w:type="character" w:customStyle="1" w:styleId="PuestoCar">
    <w:name w:val="Puesto Car"/>
    <w:uiPriority w:val="10"/>
    <w:rsid w:val="00112069"/>
    <w:rPr>
      <w:rFonts w:ascii="Arial" w:hAnsi="Arial"/>
      <w:b/>
      <w:sz w:val="24"/>
      <w:lang w:val="es-ES" w:eastAsia="es-ES"/>
    </w:rPr>
  </w:style>
  <w:style w:type="table" w:customStyle="1" w:styleId="Tablaconcuadrcula3">
    <w:name w:val="Tabla con cuadrícula3"/>
    <w:basedOn w:val="Tablanormal"/>
    <w:next w:val="Tablaconcuadrcula"/>
    <w:uiPriority w:val="5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link w:val="Sinespaciado"/>
    <w:uiPriority w:val="1"/>
    <w:rsid w:val="00A27B7C"/>
    <w:rPr>
      <w:sz w:val="24"/>
      <w:szCs w:val="24"/>
      <w:lang w:eastAsia="es-ES"/>
    </w:rPr>
  </w:style>
  <w:style w:type="table" w:customStyle="1" w:styleId="Tablaconcuadrcula4">
    <w:name w:val="Tabla con cuadrícula4"/>
    <w:basedOn w:val="Tablanormal"/>
    <w:next w:val="Tablaconcuadrcula"/>
    <w:uiPriority w:val="59"/>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AF612C"/>
  </w:style>
  <w:style w:type="character" w:customStyle="1" w:styleId="TextoindependienteCar2">
    <w:name w:val="Texto independiente Car2"/>
    <w:aliases w:val="bt Car2,TextindepT2 Car1,Table Bullet 1 Car1,body text Car2,body tesx Car1,contents Car1,TABLA DE CONTENIDO 3 Car1, Car Car Car,EHPT Car1,Body Text2 Car1,ändrad Car1"/>
    <w:uiPriority w:val="99"/>
    <w:rsid w:val="00960B0C"/>
    <w:rPr>
      <w:rFonts w:ascii="Arial" w:hAnsi="Arial" w:cs="Arial"/>
      <w:sz w:val="28"/>
      <w:szCs w:val="24"/>
    </w:rPr>
  </w:style>
  <w:style w:type="table" w:customStyle="1" w:styleId="Tablaconcuadrcula6">
    <w:name w:val="Tabla con cuadrícula6"/>
    <w:basedOn w:val="Tablanormal"/>
    <w:next w:val="Tablaconcuadrcula"/>
    <w:uiPriority w:val="59"/>
    <w:rsid w:val="00960B0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
    <w:name w:val="CM5"/>
    <w:basedOn w:val="Default"/>
    <w:next w:val="Default"/>
    <w:uiPriority w:val="99"/>
    <w:rsid w:val="00960B0C"/>
    <w:pPr>
      <w:spacing w:line="276" w:lineRule="atLeast"/>
    </w:pPr>
    <w:rPr>
      <w:rFonts w:ascii="Arial" w:hAnsi="Arial" w:cs="Arial"/>
      <w:color w:val="auto"/>
    </w:rPr>
  </w:style>
  <w:style w:type="character" w:customStyle="1" w:styleId="BodyText3Char">
    <w:name w:val="Body Text 3 Char"/>
    <w:locked/>
    <w:rsid w:val="00960B0C"/>
    <w:rPr>
      <w:rFonts w:ascii="Times New Roman" w:hAnsi="Times New Roman" w:cs="Times New Roman"/>
      <w:sz w:val="16"/>
      <w:szCs w:val="16"/>
      <w:lang w:val="es-ES" w:eastAsia="es-ES"/>
    </w:rPr>
  </w:style>
  <w:style w:type="paragraph" w:styleId="Revisin">
    <w:name w:val="Revision"/>
    <w:hidden/>
    <w:rsid w:val="00960B0C"/>
    <w:rPr>
      <w:sz w:val="24"/>
      <w:szCs w:val="24"/>
      <w:lang w:val="es-ES" w:eastAsia="es-ES"/>
    </w:rPr>
  </w:style>
  <w:style w:type="paragraph" w:customStyle="1" w:styleId="Car2">
    <w:name w:val="Car2"/>
    <w:basedOn w:val="Normal"/>
    <w:rsid w:val="00960B0C"/>
    <w:pPr>
      <w:spacing w:after="160" w:line="240" w:lineRule="exact"/>
    </w:pPr>
    <w:rPr>
      <w:rFonts w:ascii="Verdana" w:hAnsi="Verdana" w:cs="Verdana"/>
      <w:sz w:val="20"/>
      <w:szCs w:val="20"/>
      <w:lang w:val="es-CO" w:eastAsia="en-US"/>
    </w:rPr>
  </w:style>
  <w:style w:type="paragraph" w:customStyle="1" w:styleId="Char82">
    <w:name w:val="Char82"/>
    <w:basedOn w:val="Normal"/>
    <w:rsid w:val="00960B0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960B0C"/>
    <w:pPr>
      <w:spacing w:after="160" w:line="240" w:lineRule="exact"/>
    </w:pPr>
    <w:rPr>
      <w:rFonts w:ascii="Verdana" w:hAnsi="Verdana" w:cs="Verdana"/>
      <w:sz w:val="20"/>
      <w:szCs w:val="20"/>
      <w:lang w:val="es-CO" w:eastAsia="en-US"/>
    </w:rPr>
  </w:style>
  <w:style w:type="character" w:styleId="Nmerodelnea">
    <w:name w:val="line number"/>
    <w:basedOn w:val="Fuentedeprrafopredeter"/>
    <w:rsid w:val="00960B0C"/>
  </w:style>
  <w:style w:type="character" w:customStyle="1" w:styleId="WW8Num1z0">
    <w:name w:val="WW8Num1z0"/>
    <w:rsid w:val="00960B0C"/>
    <w:rPr>
      <w:rFonts w:ascii="Symbol" w:hAnsi="Symbol"/>
    </w:rPr>
  </w:style>
  <w:style w:type="character" w:customStyle="1" w:styleId="WW8Num4z0">
    <w:name w:val="WW8Num4z0"/>
    <w:rsid w:val="00960B0C"/>
    <w:rPr>
      <w:rFonts w:ascii="Arial" w:hAnsi="Arial" w:cs="Courier New"/>
      <w:sz w:val="22"/>
      <w:szCs w:val="22"/>
    </w:rPr>
  </w:style>
  <w:style w:type="character" w:customStyle="1" w:styleId="WW8Num4z2">
    <w:name w:val="WW8Num4z2"/>
    <w:rsid w:val="00960B0C"/>
    <w:rPr>
      <w:rFonts w:ascii="Wingdings" w:hAnsi="Wingdings"/>
    </w:rPr>
  </w:style>
  <w:style w:type="character" w:customStyle="1" w:styleId="WW8Num4z3">
    <w:name w:val="WW8Num4z3"/>
    <w:rsid w:val="00960B0C"/>
    <w:rPr>
      <w:rFonts w:ascii="Symbol" w:hAnsi="Symbol"/>
    </w:rPr>
  </w:style>
  <w:style w:type="character" w:customStyle="1" w:styleId="WW8Num5z1">
    <w:name w:val="WW8Num5z1"/>
    <w:rsid w:val="00960B0C"/>
    <w:rPr>
      <w:rFonts w:ascii="Arial" w:hAnsi="Arial"/>
      <w:b/>
      <w:color w:val="000000"/>
    </w:rPr>
  </w:style>
  <w:style w:type="character" w:customStyle="1" w:styleId="WW8Num5z3">
    <w:name w:val="WW8Num5z3"/>
    <w:rsid w:val="00960B0C"/>
    <w:rPr>
      <w:rFonts w:ascii="Symbol" w:hAnsi="Symbol"/>
    </w:rPr>
  </w:style>
  <w:style w:type="character" w:customStyle="1" w:styleId="WW8Num6z0">
    <w:name w:val="WW8Num6z0"/>
    <w:rsid w:val="00960B0C"/>
    <w:rPr>
      <w:rFonts w:ascii="Wingdings 2" w:hAnsi="Wingdings 2" w:cs="Courier New"/>
    </w:rPr>
  </w:style>
  <w:style w:type="character" w:customStyle="1" w:styleId="WW8Num7z1">
    <w:name w:val="WW8Num7z1"/>
    <w:rsid w:val="00960B0C"/>
    <w:rPr>
      <w:rFonts w:ascii="OpenSymbol" w:hAnsi="OpenSymbol"/>
      <w:b/>
      <w:color w:val="000000"/>
    </w:rPr>
  </w:style>
  <w:style w:type="character" w:customStyle="1" w:styleId="WW8Num8z0">
    <w:name w:val="WW8Num8z0"/>
    <w:rsid w:val="00960B0C"/>
    <w:rPr>
      <w:rFonts w:ascii="Wingdings 2" w:hAnsi="Wingdings 2"/>
      <w:sz w:val="22"/>
      <w:szCs w:val="22"/>
    </w:rPr>
  </w:style>
  <w:style w:type="character" w:customStyle="1" w:styleId="WW8Num8z1">
    <w:name w:val="WW8Num8z1"/>
    <w:rsid w:val="00960B0C"/>
    <w:rPr>
      <w:rFonts w:ascii="OpenSymbol" w:hAnsi="OpenSymbol" w:cs="OpenSymbol"/>
    </w:rPr>
  </w:style>
  <w:style w:type="character" w:customStyle="1" w:styleId="WW8Num9z0">
    <w:name w:val="WW8Num9z0"/>
    <w:rsid w:val="00960B0C"/>
    <w:rPr>
      <w:rFonts w:ascii="Wingdings 2" w:hAnsi="Wingdings 2"/>
      <w:b/>
    </w:rPr>
  </w:style>
  <w:style w:type="character" w:customStyle="1" w:styleId="WW8Num9z1">
    <w:name w:val="WW8Num9z1"/>
    <w:rsid w:val="00960B0C"/>
    <w:rPr>
      <w:rFonts w:ascii="OpenSymbol" w:hAnsi="OpenSymbol"/>
      <w:b/>
      <w:color w:val="000000"/>
    </w:rPr>
  </w:style>
  <w:style w:type="character" w:customStyle="1" w:styleId="WW8Num10z0">
    <w:name w:val="WW8Num10z0"/>
    <w:rsid w:val="00960B0C"/>
    <w:rPr>
      <w:rFonts w:ascii="Wingdings 2" w:hAnsi="Wingdings 2" w:cs="Arial"/>
    </w:rPr>
  </w:style>
  <w:style w:type="character" w:customStyle="1" w:styleId="WW8Num10z1">
    <w:name w:val="WW8Num10z1"/>
    <w:rsid w:val="00960B0C"/>
    <w:rPr>
      <w:rFonts w:ascii="OpenSymbol" w:hAnsi="OpenSymbol" w:cs="Courier New"/>
    </w:rPr>
  </w:style>
  <w:style w:type="character" w:customStyle="1" w:styleId="WW8Num11z0">
    <w:name w:val="WW8Num11z0"/>
    <w:rsid w:val="00960B0C"/>
    <w:rPr>
      <w:rFonts w:ascii="Wingdings 2" w:hAnsi="Wingdings 2"/>
    </w:rPr>
  </w:style>
  <w:style w:type="character" w:customStyle="1" w:styleId="WW8Num11z1">
    <w:name w:val="WW8Num11z1"/>
    <w:rsid w:val="00960B0C"/>
    <w:rPr>
      <w:rFonts w:ascii="OpenSymbol" w:hAnsi="OpenSymbol" w:cs="OpenSymbol"/>
    </w:rPr>
  </w:style>
  <w:style w:type="character" w:customStyle="1" w:styleId="WW8Num12z0">
    <w:name w:val="WW8Num12z0"/>
    <w:rsid w:val="00960B0C"/>
    <w:rPr>
      <w:rFonts w:ascii="Wingdings 2" w:hAnsi="Wingdings 2"/>
      <w:sz w:val="22"/>
      <w:szCs w:val="22"/>
    </w:rPr>
  </w:style>
  <w:style w:type="character" w:customStyle="1" w:styleId="WW8Num12z1">
    <w:name w:val="WW8Num12z1"/>
    <w:rsid w:val="00960B0C"/>
    <w:rPr>
      <w:rFonts w:ascii="OpenSymbol" w:hAnsi="OpenSymbol"/>
    </w:rPr>
  </w:style>
  <w:style w:type="character" w:customStyle="1" w:styleId="WW8Num13z0">
    <w:name w:val="WW8Num13z0"/>
    <w:rsid w:val="00960B0C"/>
    <w:rPr>
      <w:rFonts w:ascii="Wingdings 2" w:hAnsi="Wingdings 2" w:cs="Arial"/>
    </w:rPr>
  </w:style>
  <w:style w:type="character" w:customStyle="1" w:styleId="WW8Num13z1">
    <w:name w:val="WW8Num13z1"/>
    <w:rsid w:val="00960B0C"/>
    <w:rPr>
      <w:rFonts w:ascii="OpenSymbol" w:hAnsi="OpenSymbol"/>
      <w:b/>
    </w:rPr>
  </w:style>
  <w:style w:type="character" w:customStyle="1" w:styleId="WW8Num14z0">
    <w:name w:val="WW8Num14z0"/>
    <w:rsid w:val="00960B0C"/>
    <w:rPr>
      <w:rFonts w:ascii="Wingdings 2" w:hAnsi="Wingdings 2" w:cs="Arial"/>
    </w:rPr>
  </w:style>
  <w:style w:type="character" w:customStyle="1" w:styleId="WW8Num14z1">
    <w:name w:val="WW8Num14z1"/>
    <w:rsid w:val="00960B0C"/>
    <w:rPr>
      <w:rFonts w:ascii="OpenSymbol" w:hAnsi="OpenSymbol" w:cs="OpenSymbol"/>
    </w:rPr>
  </w:style>
  <w:style w:type="character" w:customStyle="1" w:styleId="WW8Num15z0">
    <w:name w:val="WW8Num15z0"/>
    <w:rsid w:val="00960B0C"/>
    <w:rPr>
      <w:rFonts w:ascii="Wingdings 2" w:hAnsi="Wingdings 2" w:cs="Courier New"/>
    </w:rPr>
  </w:style>
  <w:style w:type="character" w:customStyle="1" w:styleId="WW8Num15z1">
    <w:name w:val="WW8Num15z1"/>
    <w:rsid w:val="00960B0C"/>
    <w:rPr>
      <w:rFonts w:ascii="OpenSymbol" w:hAnsi="OpenSymbol" w:cs="OpenSymbol"/>
    </w:rPr>
  </w:style>
  <w:style w:type="character" w:customStyle="1" w:styleId="WW8Num16z0">
    <w:name w:val="WW8Num16z0"/>
    <w:rsid w:val="00960B0C"/>
    <w:rPr>
      <w:rFonts w:ascii="Wingdings 2" w:hAnsi="Wingdings 2" w:cs="Arial"/>
    </w:rPr>
  </w:style>
  <w:style w:type="character" w:customStyle="1" w:styleId="WW8Num16z1">
    <w:name w:val="WW8Num16z1"/>
    <w:rsid w:val="00960B0C"/>
    <w:rPr>
      <w:rFonts w:ascii="OpenSymbol" w:hAnsi="OpenSymbol" w:cs="OpenSymbol"/>
    </w:rPr>
  </w:style>
  <w:style w:type="character" w:customStyle="1" w:styleId="WW8Num17z0">
    <w:name w:val="WW8Num17z0"/>
    <w:rsid w:val="00960B0C"/>
    <w:rPr>
      <w:rFonts w:ascii="Wingdings 2" w:hAnsi="Wingdings 2"/>
      <w:sz w:val="22"/>
      <w:szCs w:val="22"/>
    </w:rPr>
  </w:style>
  <w:style w:type="character" w:customStyle="1" w:styleId="WW8Num17z1">
    <w:name w:val="WW8Num17z1"/>
    <w:rsid w:val="00960B0C"/>
    <w:rPr>
      <w:rFonts w:ascii="OpenSymbol" w:hAnsi="OpenSymbol" w:cs="OpenSymbol"/>
    </w:rPr>
  </w:style>
  <w:style w:type="character" w:customStyle="1" w:styleId="WW8Num18z0">
    <w:name w:val="WW8Num18z0"/>
    <w:rsid w:val="00960B0C"/>
    <w:rPr>
      <w:rFonts w:ascii="Wingdings 2" w:hAnsi="Wingdings 2" w:cs="Arial"/>
    </w:rPr>
  </w:style>
  <w:style w:type="character" w:customStyle="1" w:styleId="WW8Num18z1">
    <w:name w:val="WW8Num18z1"/>
    <w:rsid w:val="00960B0C"/>
    <w:rPr>
      <w:rFonts w:ascii="OpenSymbol" w:hAnsi="OpenSymbol" w:cs="Courier New"/>
    </w:rPr>
  </w:style>
  <w:style w:type="character" w:customStyle="1" w:styleId="WW8Num19z0">
    <w:name w:val="WW8Num19z0"/>
    <w:rsid w:val="00960B0C"/>
    <w:rPr>
      <w:rFonts w:ascii="Wingdings 2" w:hAnsi="Wingdings 2"/>
      <w:sz w:val="22"/>
      <w:szCs w:val="22"/>
    </w:rPr>
  </w:style>
  <w:style w:type="character" w:customStyle="1" w:styleId="WW8Num19z1">
    <w:name w:val="WW8Num19z1"/>
    <w:rsid w:val="00960B0C"/>
    <w:rPr>
      <w:rFonts w:ascii="OpenSymbol" w:hAnsi="OpenSymbol" w:cs="OpenSymbol"/>
    </w:rPr>
  </w:style>
  <w:style w:type="character" w:customStyle="1" w:styleId="WW8Num20z0">
    <w:name w:val="WW8Num20z0"/>
    <w:rsid w:val="00960B0C"/>
    <w:rPr>
      <w:rFonts w:ascii="Symbol" w:hAnsi="Symbol"/>
    </w:rPr>
  </w:style>
  <w:style w:type="character" w:customStyle="1" w:styleId="WW8Num20z1">
    <w:name w:val="WW8Num20z1"/>
    <w:rsid w:val="00960B0C"/>
    <w:rPr>
      <w:rFonts w:ascii="OpenSymbol" w:hAnsi="OpenSymbol" w:cs="Courier New"/>
    </w:rPr>
  </w:style>
  <w:style w:type="character" w:customStyle="1" w:styleId="WW8Num22z1">
    <w:name w:val="WW8Num22z1"/>
    <w:rsid w:val="00960B0C"/>
    <w:rPr>
      <w:b/>
      <w:color w:val="auto"/>
    </w:rPr>
  </w:style>
  <w:style w:type="character" w:customStyle="1" w:styleId="WW8Num23z0">
    <w:name w:val="WW8Num23z0"/>
    <w:rsid w:val="00960B0C"/>
    <w:rPr>
      <w:b/>
      <w:color w:val="auto"/>
    </w:rPr>
  </w:style>
  <w:style w:type="character" w:customStyle="1" w:styleId="WW8Num24z0">
    <w:name w:val="WW8Num24z0"/>
    <w:rsid w:val="00960B0C"/>
    <w:rPr>
      <w:rFonts w:ascii="Wingdings" w:hAnsi="Wingdings"/>
    </w:rPr>
  </w:style>
  <w:style w:type="character" w:customStyle="1" w:styleId="WW8Num25z0">
    <w:name w:val="WW8Num25z0"/>
    <w:rsid w:val="00960B0C"/>
    <w:rPr>
      <w:b/>
      <w:color w:val="auto"/>
    </w:rPr>
  </w:style>
  <w:style w:type="character" w:customStyle="1" w:styleId="Fuentedeprrafopredeter2">
    <w:name w:val="Fuente de párrafo predeter.2"/>
    <w:rsid w:val="00960B0C"/>
  </w:style>
  <w:style w:type="character" w:customStyle="1" w:styleId="WW8Num2z0">
    <w:name w:val="WW8Num2z0"/>
    <w:rsid w:val="00960B0C"/>
    <w:rPr>
      <w:rFonts w:ascii="Courier New" w:hAnsi="Courier New" w:cs="Courier New"/>
      <w:sz w:val="22"/>
      <w:szCs w:val="22"/>
    </w:rPr>
  </w:style>
  <w:style w:type="character" w:customStyle="1" w:styleId="WW8Num2z2">
    <w:name w:val="WW8Num2z2"/>
    <w:rsid w:val="00960B0C"/>
    <w:rPr>
      <w:rFonts w:ascii="Wingdings" w:hAnsi="Wingdings"/>
    </w:rPr>
  </w:style>
  <w:style w:type="character" w:customStyle="1" w:styleId="WW8Num2z3">
    <w:name w:val="WW8Num2z3"/>
    <w:rsid w:val="00960B0C"/>
    <w:rPr>
      <w:rFonts w:ascii="Symbol" w:hAnsi="Symbol"/>
    </w:rPr>
  </w:style>
  <w:style w:type="character" w:customStyle="1" w:styleId="WW8Num3z0">
    <w:name w:val="WW8Num3z0"/>
    <w:rsid w:val="00960B0C"/>
    <w:rPr>
      <w:rFonts w:ascii="Courier New" w:hAnsi="Courier New" w:cs="Courier New"/>
    </w:rPr>
  </w:style>
  <w:style w:type="character" w:customStyle="1" w:styleId="WW8Num3z1">
    <w:name w:val="WW8Num3z1"/>
    <w:rsid w:val="00960B0C"/>
    <w:rPr>
      <w:rFonts w:ascii="Wingdings" w:hAnsi="Wingdings"/>
      <w:b/>
      <w:color w:val="000000"/>
    </w:rPr>
  </w:style>
  <w:style w:type="character" w:customStyle="1" w:styleId="WW8Num3z3">
    <w:name w:val="WW8Num3z3"/>
    <w:rsid w:val="00960B0C"/>
    <w:rPr>
      <w:rFonts w:ascii="Symbol" w:hAnsi="Symbol"/>
    </w:rPr>
  </w:style>
  <w:style w:type="character" w:customStyle="1" w:styleId="WW8Num6z1">
    <w:name w:val="WW8Num6z1"/>
    <w:rsid w:val="00960B0C"/>
    <w:rPr>
      <w:rFonts w:ascii="OpenSymbol" w:hAnsi="OpenSymbol" w:cs="OpenSymbol"/>
    </w:rPr>
  </w:style>
  <w:style w:type="character" w:customStyle="1" w:styleId="WW8Num7z0">
    <w:name w:val="WW8Num7z0"/>
    <w:rsid w:val="00960B0C"/>
    <w:rPr>
      <w:rFonts w:ascii="Wingdings 2" w:hAnsi="Wingdings 2" w:cs="Courier New"/>
    </w:rPr>
  </w:style>
  <w:style w:type="character" w:customStyle="1" w:styleId="WW8Num23z1">
    <w:name w:val="WW8Num23z1"/>
    <w:rsid w:val="00960B0C"/>
    <w:rPr>
      <w:rFonts w:ascii="Courier New" w:hAnsi="Courier New" w:cs="Courier New"/>
    </w:rPr>
  </w:style>
  <w:style w:type="character" w:customStyle="1" w:styleId="WW8Num23z2">
    <w:name w:val="WW8Num23z2"/>
    <w:rsid w:val="00960B0C"/>
    <w:rPr>
      <w:rFonts w:ascii="Wingdings" w:hAnsi="Wingdings"/>
    </w:rPr>
  </w:style>
  <w:style w:type="character" w:customStyle="1" w:styleId="WW8Num23z3">
    <w:name w:val="WW8Num23z3"/>
    <w:rsid w:val="00960B0C"/>
    <w:rPr>
      <w:rFonts w:ascii="Symbol" w:hAnsi="Symbol"/>
    </w:rPr>
  </w:style>
  <w:style w:type="character" w:customStyle="1" w:styleId="WW8Num24z1">
    <w:name w:val="WW8Num24z1"/>
    <w:rsid w:val="00960B0C"/>
    <w:rPr>
      <w:rFonts w:ascii="Courier New" w:hAnsi="Courier New" w:cs="Courier New"/>
    </w:rPr>
  </w:style>
  <w:style w:type="character" w:customStyle="1" w:styleId="WW8Num24z3">
    <w:name w:val="WW8Num24z3"/>
    <w:rsid w:val="00960B0C"/>
    <w:rPr>
      <w:rFonts w:ascii="Symbol" w:hAnsi="Symbol"/>
    </w:rPr>
  </w:style>
  <w:style w:type="character" w:customStyle="1" w:styleId="WW8Num26z0">
    <w:name w:val="WW8Num26z0"/>
    <w:rsid w:val="00960B0C"/>
    <w:rPr>
      <w:color w:val="auto"/>
    </w:rPr>
  </w:style>
  <w:style w:type="character" w:customStyle="1" w:styleId="WW8Num27z0">
    <w:name w:val="WW8Num27z0"/>
    <w:rsid w:val="00960B0C"/>
    <w:rPr>
      <w:b w:val="0"/>
    </w:rPr>
  </w:style>
  <w:style w:type="character" w:customStyle="1" w:styleId="WW8Num28z0">
    <w:name w:val="WW8Num28z0"/>
    <w:rsid w:val="00960B0C"/>
    <w:rPr>
      <w:rFonts w:ascii="Symbol" w:hAnsi="Symbol"/>
    </w:rPr>
  </w:style>
  <w:style w:type="character" w:customStyle="1" w:styleId="WW8Num28z1">
    <w:name w:val="WW8Num28z1"/>
    <w:rsid w:val="00960B0C"/>
    <w:rPr>
      <w:rFonts w:ascii="Courier New" w:hAnsi="Courier New" w:cs="Courier New"/>
    </w:rPr>
  </w:style>
  <w:style w:type="character" w:customStyle="1" w:styleId="WW8Num28z2">
    <w:name w:val="WW8Num28z2"/>
    <w:rsid w:val="00960B0C"/>
    <w:rPr>
      <w:rFonts w:ascii="Wingdings" w:hAnsi="Wingdings"/>
    </w:rPr>
  </w:style>
  <w:style w:type="character" w:customStyle="1" w:styleId="WW8Num29z0">
    <w:name w:val="WW8Num29z0"/>
    <w:rsid w:val="00960B0C"/>
    <w:rPr>
      <w:b w:val="0"/>
    </w:rPr>
  </w:style>
  <w:style w:type="character" w:customStyle="1" w:styleId="WW8Num32z0">
    <w:name w:val="WW8Num32z0"/>
    <w:rsid w:val="00960B0C"/>
    <w:rPr>
      <w:rFonts w:ascii="Symbol" w:hAnsi="Symbol"/>
    </w:rPr>
  </w:style>
  <w:style w:type="character" w:customStyle="1" w:styleId="WW8Num32z1">
    <w:name w:val="WW8Num32z1"/>
    <w:rsid w:val="00960B0C"/>
    <w:rPr>
      <w:rFonts w:ascii="Courier New" w:hAnsi="Courier New" w:cs="Courier New"/>
    </w:rPr>
  </w:style>
  <w:style w:type="character" w:customStyle="1" w:styleId="WW8Num32z2">
    <w:name w:val="WW8Num32z2"/>
    <w:rsid w:val="00960B0C"/>
    <w:rPr>
      <w:rFonts w:ascii="Wingdings" w:hAnsi="Wingdings"/>
    </w:rPr>
  </w:style>
  <w:style w:type="character" w:customStyle="1" w:styleId="WW8Num34z0">
    <w:name w:val="WW8Num34z0"/>
    <w:rsid w:val="00960B0C"/>
    <w:rPr>
      <w:rFonts w:ascii="Symbol" w:hAnsi="Symbol"/>
    </w:rPr>
  </w:style>
  <w:style w:type="character" w:customStyle="1" w:styleId="WW8Num34z1">
    <w:name w:val="WW8Num34z1"/>
    <w:rsid w:val="00960B0C"/>
    <w:rPr>
      <w:rFonts w:ascii="Courier New" w:hAnsi="Courier New" w:cs="Courier New"/>
    </w:rPr>
  </w:style>
  <w:style w:type="character" w:customStyle="1" w:styleId="WW8Num34z2">
    <w:name w:val="WW8Num34z2"/>
    <w:rsid w:val="00960B0C"/>
    <w:rPr>
      <w:rFonts w:ascii="Wingdings" w:hAnsi="Wingdings"/>
    </w:rPr>
  </w:style>
  <w:style w:type="character" w:customStyle="1" w:styleId="WW8Num37z1">
    <w:name w:val="WW8Num37z1"/>
    <w:rsid w:val="00960B0C"/>
    <w:rPr>
      <w:b/>
      <w:color w:val="auto"/>
    </w:rPr>
  </w:style>
  <w:style w:type="character" w:customStyle="1" w:styleId="WW8Num38z0">
    <w:name w:val="WW8Num38z0"/>
    <w:rsid w:val="00960B0C"/>
    <w:rPr>
      <w:b w:val="0"/>
    </w:rPr>
  </w:style>
  <w:style w:type="character" w:customStyle="1" w:styleId="WW8Num39z0">
    <w:name w:val="WW8Num39z0"/>
    <w:rsid w:val="00960B0C"/>
    <w:rPr>
      <w:rFonts w:ascii="Wingdings" w:hAnsi="Wingdings"/>
    </w:rPr>
  </w:style>
  <w:style w:type="character" w:customStyle="1" w:styleId="WW8Num39z1">
    <w:name w:val="WW8Num39z1"/>
    <w:rsid w:val="00960B0C"/>
    <w:rPr>
      <w:rFonts w:ascii="Courier New" w:hAnsi="Courier New" w:cs="Courier New"/>
    </w:rPr>
  </w:style>
  <w:style w:type="character" w:customStyle="1" w:styleId="WW8Num39z3">
    <w:name w:val="WW8Num39z3"/>
    <w:rsid w:val="00960B0C"/>
    <w:rPr>
      <w:rFonts w:ascii="Symbol" w:hAnsi="Symbol"/>
    </w:rPr>
  </w:style>
  <w:style w:type="character" w:customStyle="1" w:styleId="WW8Num40z0">
    <w:name w:val="WW8Num40z0"/>
    <w:rsid w:val="00960B0C"/>
    <w:rPr>
      <w:b/>
      <w:color w:val="auto"/>
    </w:rPr>
  </w:style>
  <w:style w:type="character" w:customStyle="1" w:styleId="WW8Num41z0">
    <w:name w:val="WW8Num41z0"/>
    <w:rsid w:val="00960B0C"/>
    <w:rPr>
      <w:rFonts w:ascii="Symbol" w:hAnsi="Symbol"/>
    </w:rPr>
  </w:style>
  <w:style w:type="character" w:customStyle="1" w:styleId="WW8Num41z1">
    <w:name w:val="WW8Num41z1"/>
    <w:rsid w:val="00960B0C"/>
    <w:rPr>
      <w:rFonts w:ascii="Courier New" w:hAnsi="Courier New" w:cs="Courier New"/>
    </w:rPr>
  </w:style>
  <w:style w:type="character" w:customStyle="1" w:styleId="WW8Num41z2">
    <w:name w:val="WW8Num41z2"/>
    <w:rsid w:val="00960B0C"/>
    <w:rPr>
      <w:rFonts w:ascii="Wingdings" w:hAnsi="Wingdings"/>
    </w:rPr>
  </w:style>
  <w:style w:type="character" w:customStyle="1" w:styleId="WW8Num43z0">
    <w:name w:val="WW8Num43z0"/>
    <w:rsid w:val="00960B0C"/>
    <w:rPr>
      <w:rFonts w:ascii="Symbol" w:hAnsi="Symbol"/>
      <w:color w:val="auto"/>
    </w:rPr>
  </w:style>
  <w:style w:type="character" w:customStyle="1" w:styleId="WW8Num43z1">
    <w:name w:val="WW8Num43z1"/>
    <w:rsid w:val="00960B0C"/>
    <w:rPr>
      <w:rFonts w:ascii="Courier New" w:hAnsi="Courier New" w:cs="Courier New"/>
    </w:rPr>
  </w:style>
  <w:style w:type="character" w:customStyle="1" w:styleId="WW8Num43z2">
    <w:name w:val="WW8Num43z2"/>
    <w:rsid w:val="00960B0C"/>
    <w:rPr>
      <w:rFonts w:ascii="Wingdings" w:hAnsi="Wingdings"/>
    </w:rPr>
  </w:style>
  <w:style w:type="character" w:customStyle="1" w:styleId="WW8Num43z3">
    <w:name w:val="WW8Num43z3"/>
    <w:rsid w:val="00960B0C"/>
    <w:rPr>
      <w:rFonts w:ascii="Symbol" w:hAnsi="Symbol"/>
    </w:rPr>
  </w:style>
  <w:style w:type="character" w:customStyle="1" w:styleId="WW8Num44z0">
    <w:name w:val="WW8Num44z0"/>
    <w:rsid w:val="00960B0C"/>
    <w:rPr>
      <w:rFonts w:ascii="Symbol" w:hAnsi="Symbol"/>
      <w:color w:val="auto"/>
    </w:rPr>
  </w:style>
  <w:style w:type="character" w:customStyle="1" w:styleId="WW8Num44z1">
    <w:name w:val="WW8Num44z1"/>
    <w:rsid w:val="00960B0C"/>
    <w:rPr>
      <w:rFonts w:ascii="Courier New" w:hAnsi="Courier New" w:cs="Courier New"/>
    </w:rPr>
  </w:style>
  <w:style w:type="character" w:customStyle="1" w:styleId="WW8Num44z2">
    <w:name w:val="WW8Num44z2"/>
    <w:rsid w:val="00960B0C"/>
    <w:rPr>
      <w:rFonts w:ascii="Wingdings" w:hAnsi="Wingdings"/>
    </w:rPr>
  </w:style>
  <w:style w:type="character" w:customStyle="1" w:styleId="WW8Num44z3">
    <w:name w:val="WW8Num44z3"/>
    <w:rsid w:val="00960B0C"/>
    <w:rPr>
      <w:rFonts w:ascii="Symbol" w:hAnsi="Symbol"/>
    </w:rPr>
  </w:style>
  <w:style w:type="character" w:customStyle="1" w:styleId="WW8Num45z0">
    <w:name w:val="WW8Num45z0"/>
    <w:rsid w:val="00960B0C"/>
    <w:rPr>
      <w:rFonts w:ascii="Symbol" w:hAnsi="Symbol"/>
    </w:rPr>
  </w:style>
  <w:style w:type="character" w:customStyle="1" w:styleId="WW8Num45z1">
    <w:name w:val="WW8Num45z1"/>
    <w:rsid w:val="00960B0C"/>
    <w:rPr>
      <w:rFonts w:ascii="Courier New" w:hAnsi="Courier New" w:cs="Courier New"/>
    </w:rPr>
  </w:style>
  <w:style w:type="character" w:customStyle="1" w:styleId="WW8Num45z2">
    <w:name w:val="WW8Num45z2"/>
    <w:rsid w:val="00960B0C"/>
    <w:rPr>
      <w:rFonts w:ascii="Wingdings" w:hAnsi="Wingdings"/>
    </w:rPr>
  </w:style>
  <w:style w:type="character" w:customStyle="1" w:styleId="WW8Num46z0">
    <w:name w:val="WW8Num46z0"/>
    <w:rsid w:val="00960B0C"/>
    <w:rPr>
      <w:b/>
    </w:rPr>
  </w:style>
  <w:style w:type="character" w:customStyle="1" w:styleId="WW8Num47z0">
    <w:name w:val="WW8Num47z0"/>
    <w:rsid w:val="00960B0C"/>
    <w:rPr>
      <w:rFonts w:ascii="Symbol" w:hAnsi="Symbol"/>
    </w:rPr>
  </w:style>
  <w:style w:type="character" w:customStyle="1" w:styleId="WW8Num48z0">
    <w:name w:val="WW8Num48z0"/>
    <w:rsid w:val="00960B0C"/>
    <w:rPr>
      <w:rFonts w:ascii="Wingdings" w:hAnsi="Wingdings"/>
    </w:rPr>
  </w:style>
  <w:style w:type="character" w:customStyle="1" w:styleId="WW8Num48z1">
    <w:name w:val="WW8Num48z1"/>
    <w:rsid w:val="00960B0C"/>
    <w:rPr>
      <w:rFonts w:ascii="Courier New" w:hAnsi="Courier New" w:cs="Courier New"/>
    </w:rPr>
  </w:style>
  <w:style w:type="character" w:customStyle="1" w:styleId="WW8Num48z3">
    <w:name w:val="WW8Num48z3"/>
    <w:rsid w:val="00960B0C"/>
    <w:rPr>
      <w:rFonts w:ascii="Symbol" w:hAnsi="Symbol"/>
    </w:rPr>
  </w:style>
  <w:style w:type="character" w:customStyle="1" w:styleId="WW8Num49z0">
    <w:name w:val="WW8Num49z0"/>
    <w:rsid w:val="00960B0C"/>
    <w:rPr>
      <w:b w:val="0"/>
    </w:rPr>
  </w:style>
  <w:style w:type="character" w:customStyle="1" w:styleId="WW8Num50z0">
    <w:name w:val="WW8Num50z0"/>
    <w:rsid w:val="00960B0C"/>
    <w:rPr>
      <w:b w:val="0"/>
    </w:rPr>
  </w:style>
  <w:style w:type="character" w:customStyle="1" w:styleId="Fuentedeprrafopredeter1">
    <w:name w:val="Fuente de párrafo predeter.1"/>
    <w:rsid w:val="00960B0C"/>
  </w:style>
  <w:style w:type="character" w:customStyle="1" w:styleId="Caracteresdenotaalpie">
    <w:name w:val="Caracteres de nota al pie"/>
    <w:rsid w:val="00960B0C"/>
    <w:rPr>
      <w:vertAlign w:val="superscript"/>
    </w:rPr>
  </w:style>
  <w:style w:type="character" w:customStyle="1" w:styleId="Smbolosdenumeracin">
    <w:name w:val="Símbolos de numeración"/>
    <w:rsid w:val="00960B0C"/>
  </w:style>
  <w:style w:type="paragraph" w:customStyle="1" w:styleId="Encabezado20">
    <w:name w:val="Encabezado2"/>
    <w:basedOn w:val="Normal"/>
    <w:next w:val="Textoindependiente"/>
    <w:rsid w:val="00960B0C"/>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960B0C"/>
    <w:pPr>
      <w:suppressLineNumbers/>
      <w:suppressAutoHyphens/>
      <w:spacing w:before="120" w:after="120"/>
    </w:pPr>
    <w:rPr>
      <w:i/>
      <w:iCs/>
      <w:lang w:eastAsia="ar-SA"/>
    </w:rPr>
  </w:style>
  <w:style w:type="paragraph" w:customStyle="1" w:styleId="ndice">
    <w:name w:val="Índice"/>
    <w:basedOn w:val="Normal"/>
    <w:rsid w:val="00960B0C"/>
    <w:pPr>
      <w:suppressLineNumbers/>
      <w:suppressAutoHyphens/>
    </w:pPr>
    <w:rPr>
      <w:lang w:eastAsia="ar-SA"/>
    </w:rPr>
  </w:style>
  <w:style w:type="paragraph" w:customStyle="1" w:styleId="Encabezado1">
    <w:name w:val="Encabezado1"/>
    <w:basedOn w:val="Normal"/>
    <w:next w:val="Textoindependiente"/>
    <w:rsid w:val="00960B0C"/>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960B0C"/>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960B0C"/>
    <w:pPr>
      <w:suppressAutoHyphens/>
      <w:jc w:val="center"/>
    </w:pPr>
    <w:rPr>
      <w:rFonts w:ascii="Arial" w:hAnsi="Arial"/>
      <w:b/>
      <w:szCs w:val="20"/>
      <w:lang w:eastAsia="ar-SA"/>
    </w:rPr>
  </w:style>
  <w:style w:type="paragraph" w:customStyle="1" w:styleId="Encabezadodemensaje2">
    <w:name w:val="Encabezado de mensaje2"/>
    <w:basedOn w:val="Normal"/>
    <w:rsid w:val="00960B0C"/>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960B0C"/>
    <w:pPr>
      <w:suppressAutoHyphens/>
      <w:ind w:left="720"/>
    </w:pPr>
    <w:rPr>
      <w:rFonts w:eastAsia="Calibri"/>
      <w:lang w:val="es-CO" w:eastAsia="ar-SA"/>
    </w:rPr>
  </w:style>
  <w:style w:type="paragraph" w:customStyle="1" w:styleId="CM42">
    <w:name w:val="CM42"/>
    <w:basedOn w:val="Default"/>
    <w:next w:val="Default"/>
    <w:rsid w:val="00960B0C"/>
    <w:pPr>
      <w:autoSpaceDN/>
      <w:adjustRightInd/>
      <w:spacing w:after="563"/>
    </w:pPr>
    <w:rPr>
      <w:rFonts w:ascii="Arial" w:eastAsia="Calibri" w:hAnsi="Arial" w:cs="Arial"/>
      <w:color w:val="auto"/>
      <w:lang w:eastAsia="ar-SA"/>
    </w:rPr>
  </w:style>
  <w:style w:type="paragraph" w:customStyle="1" w:styleId="Contenidodelatabla">
    <w:name w:val="Contenido de la tabla"/>
    <w:basedOn w:val="Normal"/>
    <w:rsid w:val="00960B0C"/>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960B0C"/>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960B0C"/>
    <w:pPr>
      <w:jc w:val="center"/>
    </w:pPr>
    <w:rPr>
      <w:b/>
      <w:bCs/>
    </w:rPr>
  </w:style>
  <w:style w:type="paragraph" w:customStyle="1" w:styleId="Contenidodelmarco">
    <w:name w:val="Contenido del marco"/>
    <w:basedOn w:val="Textoindependiente"/>
    <w:rsid w:val="00960B0C"/>
    <w:pPr>
      <w:numPr>
        <w:numId w:val="18"/>
      </w:numPr>
      <w:suppressAutoHyphens/>
      <w:ind w:left="0" w:firstLine="0"/>
    </w:pPr>
    <w:rPr>
      <w:lang w:val="x-none" w:eastAsia="ar-SA"/>
    </w:rPr>
  </w:style>
  <w:style w:type="paragraph" w:customStyle="1" w:styleId="Listaconvietas1">
    <w:name w:val="Lista con viñetas1"/>
    <w:basedOn w:val="Normal"/>
    <w:rsid w:val="00960B0C"/>
    <w:pPr>
      <w:numPr>
        <w:numId w:val="4"/>
      </w:numPr>
      <w:suppressAutoHyphens/>
    </w:pPr>
    <w:rPr>
      <w:lang w:eastAsia="ar-SA"/>
    </w:rPr>
  </w:style>
  <w:style w:type="paragraph" w:customStyle="1" w:styleId="ecxmsonormal">
    <w:name w:val="ecxmsonormal"/>
    <w:basedOn w:val="Normal"/>
    <w:rsid w:val="00960B0C"/>
    <w:pPr>
      <w:spacing w:before="100" w:beforeAutospacing="1" w:after="100" w:afterAutospacing="1"/>
    </w:pPr>
  </w:style>
  <w:style w:type="paragraph" w:customStyle="1" w:styleId="Textoindependiente26">
    <w:name w:val="Texto independiente 26"/>
    <w:basedOn w:val="Normal"/>
    <w:rsid w:val="00960B0C"/>
    <w:pPr>
      <w:spacing w:line="360" w:lineRule="auto"/>
      <w:jc w:val="both"/>
    </w:pPr>
    <w:rPr>
      <w:rFonts w:ascii="Arial" w:hAnsi="Arial"/>
      <w:szCs w:val="20"/>
      <w:lang w:val="es-CO"/>
    </w:rPr>
  </w:style>
  <w:style w:type="paragraph" w:customStyle="1" w:styleId="Textoindependiente35">
    <w:name w:val="Texto independiente 35"/>
    <w:basedOn w:val="Normal"/>
    <w:rsid w:val="00960B0C"/>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960B0C"/>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960B0C"/>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960B0C"/>
    <w:rPr>
      <w:rFonts w:ascii="Wingdings" w:hAnsi="Wingdings"/>
    </w:rPr>
  </w:style>
  <w:style w:type="character" w:customStyle="1" w:styleId="WW8Num6z2">
    <w:name w:val="WW8Num6z2"/>
    <w:rsid w:val="00960B0C"/>
    <w:rPr>
      <w:rFonts w:ascii="Wingdings" w:hAnsi="Wingdings"/>
    </w:rPr>
  </w:style>
  <w:style w:type="character" w:customStyle="1" w:styleId="WW8Num10z2">
    <w:name w:val="WW8Num10z2"/>
    <w:rsid w:val="00960B0C"/>
    <w:rPr>
      <w:rFonts w:ascii="Wingdings" w:hAnsi="Wingdings"/>
    </w:rPr>
  </w:style>
  <w:style w:type="character" w:customStyle="1" w:styleId="WW8Num10z3">
    <w:name w:val="WW8Num10z3"/>
    <w:rsid w:val="00960B0C"/>
    <w:rPr>
      <w:rFonts w:ascii="Symbol" w:hAnsi="Symbol"/>
    </w:rPr>
  </w:style>
  <w:style w:type="character" w:customStyle="1" w:styleId="WW8Num12z2">
    <w:name w:val="WW8Num12z2"/>
    <w:rsid w:val="00960B0C"/>
    <w:rPr>
      <w:rFonts w:ascii="Wingdings" w:hAnsi="Wingdings"/>
    </w:rPr>
  </w:style>
  <w:style w:type="character" w:customStyle="1" w:styleId="WW8Num13z2">
    <w:name w:val="WW8Num13z2"/>
    <w:rsid w:val="00960B0C"/>
    <w:rPr>
      <w:rFonts w:ascii="Wingdings" w:hAnsi="Wingdings"/>
    </w:rPr>
  </w:style>
  <w:style w:type="character" w:customStyle="1" w:styleId="WW8Num14z2">
    <w:name w:val="WW8Num14z2"/>
    <w:rsid w:val="00960B0C"/>
    <w:rPr>
      <w:rFonts w:ascii="Wingdings" w:hAnsi="Wingdings"/>
    </w:rPr>
  </w:style>
  <w:style w:type="character" w:customStyle="1" w:styleId="WW8Num16z2">
    <w:name w:val="WW8Num16z2"/>
    <w:rsid w:val="00960B0C"/>
    <w:rPr>
      <w:rFonts w:ascii="Wingdings" w:hAnsi="Wingdings"/>
    </w:rPr>
  </w:style>
  <w:style w:type="character" w:customStyle="1" w:styleId="WW8Num16z4">
    <w:name w:val="WW8Num16z4"/>
    <w:rsid w:val="00960B0C"/>
    <w:rPr>
      <w:rFonts w:ascii="Courier New" w:hAnsi="Courier New"/>
    </w:rPr>
  </w:style>
  <w:style w:type="character" w:customStyle="1" w:styleId="WW8Num21z0">
    <w:name w:val="WW8Num21z0"/>
    <w:rsid w:val="00960B0C"/>
    <w:rPr>
      <w:rFonts w:ascii="Symbol" w:hAnsi="Symbol"/>
    </w:rPr>
  </w:style>
  <w:style w:type="character" w:customStyle="1" w:styleId="WW8Num21z1">
    <w:name w:val="WW8Num21z1"/>
    <w:rsid w:val="00960B0C"/>
    <w:rPr>
      <w:rFonts w:ascii="Courier New" w:hAnsi="Courier New" w:cs="Courier New"/>
    </w:rPr>
  </w:style>
  <w:style w:type="character" w:customStyle="1" w:styleId="WW8Num21z2">
    <w:name w:val="WW8Num21z2"/>
    <w:rsid w:val="00960B0C"/>
    <w:rPr>
      <w:rFonts w:ascii="Wingdings" w:hAnsi="Wingdings"/>
    </w:rPr>
  </w:style>
  <w:style w:type="character" w:customStyle="1" w:styleId="WW8Num24z2">
    <w:name w:val="WW8Num24z2"/>
    <w:rsid w:val="00960B0C"/>
    <w:rPr>
      <w:rFonts w:ascii="Wingdings" w:hAnsi="Wingdings"/>
    </w:rPr>
  </w:style>
  <w:style w:type="character" w:customStyle="1" w:styleId="WW8Num30z0">
    <w:name w:val="WW8Num30z0"/>
    <w:rsid w:val="00960B0C"/>
    <w:rPr>
      <w:rFonts w:ascii="Wingdings" w:hAnsi="Wingdings"/>
    </w:rPr>
  </w:style>
  <w:style w:type="character" w:customStyle="1" w:styleId="WW8Num31z0">
    <w:name w:val="WW8Num31z0"/>
    <w:rsid w:val="00960B0C"/>
    <w:rPr>
      <w:rFonts w:ascii="Symbol" w:hAnsi="Symbol"/>
    </w:rPr>
  </w:style>
  <w:style w:type="character" w:customStyle="1" w:styleId="WW8Num31z1">
    <w:name w:val="WW8Num31z1"/>
    <w:rsid w:val="00960B0C"/>
    <w:rPr>
      <w:rFonts w:ascii="Courier New" w:hAnsi="Courier New" w:cs="Courier New"/>
    </w:rPr>
  </w:style>
  <w:style w:type="character" w:customStyle="1" w:styleId="WW8Num31z2">
    <w:name w:val="WW8Num31z2"/>
    <w:rsid w:val="00960B0C"/>
    <w:rPr>
      <w:rFonts w:ascii="Wingdings" w:hAnsi="Wingdings"/>
    </w:rPr>
  </w:style>
  <w:style w:type="character" w:customStyle="1" w:styleId="WW8Num33z0">
    <w:name w:val="WW8Num33z0"/>
    <w:rsid w:val="00960B0C"/>
    <w:rPr>
      <w:rFonts w:ascii="Symbol" w:hAnsi="Symbol"/>
      <w:color w:val="auto"/>
    </w:rPr>
  </w:style>
  <w:style w:type="character" w:customStyle="1" w:styleId="WW8Num33z1">
    <w:name w:val="WW8Num33z1"/>
    <w:rsid w:val="00960B0C"/>
    <w:rPr>
      <w:rFonts w:ascii="Courier New" w:hAnsi="Courier New"/>
    </w:rPr>
  </w:style>
  <w:style w:type="character" w:customStyle="1" w:styleId="WW8Num33z2">
    <w:name w:val="WW8Num33z2"/>
    <w:rsid w:val="00960B0C"/>
    <w:rPr>
      <w:rFonts w:ascii="Wingdings" w:hAnsi="Wingdings"/>
    </w:rPr>
  </w:style>
  <w:style w:type="character" w:customStyle="1" w:styleId="WW8Num33z3">
    <w:name w:val="WW8Num33z3"/>
    <w:rsid w:val="00960B0C"/>
    <w:rPr>
      <w:rFonts w:ascii="Symbol" w:hAnsi="Symbol"/>
    </w:rPr>
  </w:style>
  <w:style w:type="character" w:customStyle="1" w:styleId="WW8Num35z0">
    <w:name w:val="WW8Num35z0"/>
    <w:rsid w:val="00960B0C"/>
    <w:rPr>
      <w:rFonts w:ascii="Wingdings" w:hAnsi="Wingdings"/>
    </w:rPr>
  </w:style>
  <w:style w:type="character" w:customStyle="1" w:styleId="WW8Num36z0">
    <w:name w:val="WW8Num36z0"/>
    <w:rsid w:val="00960B0C"/>
    <w:rPr>
      <w:rFonts w:ascii="Symbol" w:hAnsi="Symbol"/>
    </w:rPr>
  </w:style>
  <w:style w:type="character" w:customStyle="1" w:styleId="WW8Num36z1">
    <w:name w:val="WW8Num36z1"/>
    <w:rsid w:val="00960B0C"/>
    <w:rPr>
      <w:rFonts w:ascii="Courier New" w:hAnsi="Courier New" w:cs="Courier New"/>
    </w:rPr>
  </w:style>
  <w:style w:type="character" w:customStyle="1" w:styleId="WW8Num36z2">
    <w:name w:val="WW8Num36z2"/>
    <w:rsid w:val="00960B0C"/>
    <w:rPr>
      <w:rFonts w:ascii="Wingdings" w:hAnsi="Wingdings"/>
    </w:rPr>
  </w:style>
  <w:style w:type="character" w:customStyle="1" w:styleId="WW8Num37z0">
    <w:name w:val="WW8Num37z0"/>
    <w:rsid w:val="00960B0C"/>
    <w:rPr>
      <w:rFonts w:ascii="Symbol" w:hAnsi="Symbol"/>
    </w:rPr>
  </w:style>
  <w:style w:type="character" w:customStyle="1" w:styleId="WW8Num37z4">
    <w:name w:val="WW8Num37z4"/>
    <w:rsid w:val="00960B0C"/>
    <w:rPr>
      <w:rFonts w:ascii="Courier New" w:hAnsi="Courier New" w:cs="Courier New"/>
    </w:rPr>
  </w:style>
  <w:style w:type="character" w:customStyle="1" w:styleId="WW8Num39z2">
    <w:name w:val="WW8Num39z2"/>
    <w:rsid w:val="00960B0C"/>
    <w:rPr>
      <w:rFonts w:ascii="Wingdings" w:hAnsi="Wingdings"/>
    </w:rPr>
  </w:style>
  <w:style w:type="character" w:customStyle="1" w:styleId="WW8Num42z0">
    <w:name w:val="WW8Num42z0"/>
    <w:rsid w:val="00960B0C"/>
    <w:rPr>
      <w:rFonts w:ascii="Symbol" w:hAnsi="Symbol"/>
    </w:rPr>
  </w:style>
  <w:style w:type="character" w:customStyle="1" w:styleId="WW8Num42z1">
    <w:name w:val="WW8Num42z1"/>
    <w:rsid w:val="00960B0C"/>
    <w:rPr>
      <w:rFonts w:ascii="Courier New" w:hAnsi="Courier New" w:cs="Courier New"/>
    </w:rPr>
  </w:style>
  <w:style w:type="character" w:customStyle="1" w:styleId="WW8Num42z2">
    <w:name w:val="WW8Num42z2"/>
    <w:rsid w:val="00960B0C"/>
    <w:rPr>
      <w:rFonts w:ascii="Wingdings" w:hAnsi="Wingdings"/>
    </w:rPr>
  </w:style>
  <w:style w:type="character" w:customStyle="1" w:styleId="WW8NumSt9z0">
    <w:name w:val="WW8NumSt9z0"/>
    <w:rsid w:val="00960B0C"/>
    <w:rPr>
      <w:rFonts w:ascii="Symbol" w:hAnsi="Symbol"/>
    </w:rPr>
  </w:style>
  <w:style w:type="character" w:customStyle="1" w:styleId="WW8NumSt35z0">
    <w:name w:val="WW8NumSt35z0"/>
    <w:rsid w:val="00960B0C"/>
    <w:rPr>
      <w:rFonts w:ascii="Symbol" w:hAnsi="Symbol"/>
    </w:rPr>
  </w:style>
  <w:style w:type="character" w:customStyle="1" w:styleId="WW8NumSt36z0">
    <w:name w:val="WW8NumSt36z0"/>
    <w:rsid w:val="00960B0C"/>
    <w:rPr>
      <w:rFonts w:ascii="Symbol" w:hAnsi="Symbol"/>
    </w:rPr>
  </w:style>
  <w:style w:type="character" w:customStyle="1" w:styleId="WW8NumSt37z0">
    <w:name w:val="WW8NumSt37z0"/>
    <w:rsid w:val="00960B0C"/>
    <w:rPr>
      <w:rFonts w:ascii="Symbol" w:hAnsi="Symbol"/>
    </w:rPr>
  </w:style>
  <w:style w:type="character" w:customStyle="1" w:styleId="EncabezadoCarCar1">
    <w:name w:val="Encabezado Car Car1"/>
    <w:rsid w:val="00960B0C"/>
    <w:rPr>
      <w:sz w:val="24"/>
      <w:szCs w:val="24"/>
      <w:lang w:val="es-ES"/>
    </w:rPr>
  </w:style>
  <w:style w:type="character" w:customStyle="1" w:styleId="BodyText2Char">
    <w:name w:val="Body Text 2 Char"/>
    <w:rsid w:val="00960B0C"/>
    <w:rPr>
      <w:rFonts w:ascii="Times New Roman" w:hAnsi="Times New Roman" w:cs="Times New Roman"/>
      <w:sz w:val="24"/>
      <w:szCs w:val="24"/>
    </w:rPr>
  </w:style>
  <w:style w:type="character" w:customStyle="1" w:styleId="CarCar73">
    <w:name w:val="Car Car73"/>
    <w:rsid w:val="00960B0C"/>
    <w:rPr>
      <w:sz w:val="24"/>
      <w:szCs w:val="24"/>
      <w:lang w:val="es-ES"/>
    </w:rPr>
  </w:style>
  <w:style w:type="character" w:customStyle="1" w:styleId="CarCar5">
    <w:name w:val="Car Car5"/>
    <w:rsid w:val="00960B0C"/>
    <w:rPr>
      <w:sz w:val="24"/>
      <w:szCs w:val="24"/>
      <w:lang w:val="es-ES"/>
    </w:rPr>
  </w:style>
  <w:style w:type="character" w:customStyle="1" w:styleId="CarCar92">
    <w:name w:val="Car Car92"/>
    <w:rsid w:val="00960B0C"/>
    <w:rPr>
      <w:rFonts w:ascii="Times New Roman" w:hAnsi="Times New Roman" w:cs="Times New Roman"/>
      <w:sz w:val="24"/>
      <w:szCs w:val="24"/>
      <w:lang w:val="es-CO"/>
    </w:rPr>
  </w:style>
  <w:style w:type="character" w:customStyle="1" w:styleId="CarCar72">
    <w:name w:val="Car Car72"/>
    <w:rsid w:val="00960B0C"/>
    <w:rPr>
      <w:rFonts w:ascii="Times New Roman" w:hAnsi="Times New Roman" w:cs="Times New Roman"/>
      <w:sz w:val="24"/>
      <w:szCs w:val="24"/>
      <w:lang w:val="es-CO"/>
    </w:rPr>
  </w:style>
  <w:style w:type="character" w:customStyle="1" w:styleId="CarCar91">
    <w:name w:val="Car Car91"/>
    <w:rsid w:val="00960B0C"/>
    <w:rPr>
      <w:rFonts w:ascii="Times New Roman" w:hAnsi="Times New Roman" w:cs="Times New Roman"/>
      <w:sz w:val="24"/>
      <w:szCs w:val="24"/>
      <w:lang w:val="es-CO"/>
    </w:rPr>
  </w:style>
  <w:style w:type="character" w:customStyle="1" w:styleId="CarCar71">
    <w:name w:val="Car Car71"/>
    <w:rsid w:val="00960B0C"/>
    <w:rPr>
      <w:rFonts w:ascii="Times New Roman" w:hAnsi="Times New Roman" w:cs="Times New Roman"/>
      <w:sz w:val="24"/>
      <w:szCs w:val="24"/>
      <w:lang w:val="es-CO"/>
    </w:rPr>
  </w:style>
  <w:style w:type="character" w:customStyle="1" w:styleId="Refdecomentario1">
    <w:name w:val="Ref. de comentario1"/>
    <w:rsid w:val="00960B0C"/>
    <w:rPr>
      <w:sz w:val="16"/>
      <w:szCs w:val="16"/>
    </w:rPr>
  </w:style>
  <w:style w:type="paragraph" w:customStyle="1" w:styleId="Textoindependiente27">
    <w:name w:val="Texto independiente 27"/>
    <w:basedOn w:val="Normal"/>
    <w:rsid w:val="00960B0C"/>
    <w:pPr>
      <w:suppressAutoHyphens/>
      <w:spacing w:after="120" w:line="480" w:lineRule="auto"/>
    </w:pPr>
    <w:rPr>
      <w:rFonts w:eastAsia="Calibri" w:cs="Calibri"/>
      <w:lang w:eastAsia="ar-SA"/>
    </w:rPr>
  </w:style>
  <w:style w:type="paragraph" w:customStyle="1" w:styleId="Textoindependiente37">
    <w:name w:val="Texto independiente 37"/>
    <w:basedOn w:val="Normal"/>
    <w:rsid w:val="00960B0C"/>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960B0C"/>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960B0C"/>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960B0C"/>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960B0C"/>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960B0C"/>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960B0C"/>
    <w:pPr>
      <w:suppressAutoHyphens/>
      <w:ind w:left="360"/>
      <w:jc w:val="both"/>
    </w:pPr>
    <w:rPr>
      <w:rFonts w:ascii="Arial" w:hAnsi="Arial" w:cs="Calibri"/>
      <w:lang w:eastAsia="ar-SA"/>
    </w:rPr>
  </w:style>
  <w:style w:type="paragraph" w:customStyle="1" w:styleId="Textocomentario1">
    <w:name w:val="Texto comentario1"/>
    <w:basedOn w:val="Normal"/>
    <w:rsid w:val="00960B0C"/>
    <w:pPr>
      <w:suppressAutoHyphens/>
    </w:pPr>
    <w:rPr>
      <w:rFonts w:cs="Calibri"/>
      <w:sz w:val="20"/>
      <w:szCs w:val="20"/>
      <w:lang w:eastAsia="ar-SA"/>
    </w:rPr>
  </w:style>
  <w:style w:type="paragraph" w:customStyle="1" w:styleId="CarCharCharCarCarCarCharCharCar">
    <w:name w:val="Car Char Char Car Car Car Char Char Car"/>
    <w:basedOn w:val="Normal"/>
    <w:rsid w:val="00960B0C"/>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960B0C"/>
    <w:pPr>
      <w:suppressAutoHyphens/>
      <w:ind w:left="1842" w:hanging="360"/>
    </w:pPr>
    <w:rPr>
      <w:rFonts w:cs="Calibri"/>
      <w:lang w:eastAsia="ar-SA"/>
    </w:rPr>
  </w:style>
  <w:style w:type="paragraph" w:customStyle="1" w:styleId="Lista31">
    <w:name w:val="Lista 31"/>
    <w:basedOn w:val="Normal"/>
    <w:rsid w:val="00960B0C"/>
    <w:pPr>
      <w:suppressAutoHyphens/>
      <w:ind w:left="849" w:hanging="283"/>
    </w:pPr>
    <w:rPr>
      <w:rFonts w:cs="Calibri"/>
      <w:lang w:val="es-CO" w:eastAsia="ar-SA"/>
    </w:rPr>
  </w:style>
  <w:style w:type="paragraph" w:customStyle="1" w:styleId="Continuarlista1">
    <w:name w:val="Continuar lista1"/>
    <w:basedOn w:val="Normal"/>
    <w:rsid w:val="00960B0C"/>
    <w:pPr>
      <w:suppressAutoHyphens/>
      <w:spacing w:after="120"/>
      <w:ind w:left="283"/>
    </w:pPr>
    <w:rPr>
      <w:rFonts w:cs="Calibri"/>
      <w:lang w:eastAsia="ar-SA"/>
    </w:rPr>
  </w:style>
  <w:style w:type="paragraph" w:customStyle="1" w:styleId="Car4">
    <w:name w:val="Car4"/>
    <w:basedOn w:val="Normal"/>
    <w:rsid w:val="00960B0C"/>
    <w:pPr>
      <w:suppressAutoHyphens/>
      <w:spacing w:after="160" w:line="240" w:lineRule="exact"/>
    </w:pPr>
    <w:rPr>
      <w:rFonts w:ascii="Verdana" w:hAnsi="Verdana" w:cs="Calibri"/>
      <w:sz w:val="20"/>
      <w:lang w:val="en-US" w:eastAsia="ar-SA"/>
    </w:rPr>
  </w:style>
  <w:style w:type="paragraph" w:customStyle="1" w:styleId="Car3">
    <w:name w:val="Car3"/>
    <w:basedOn w:val="Normal"/>
    <w:rsid w:val="00960B0C"/>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960B0C"/>
    <w:pPr>
      <w:suppressAutoHyphens/>
      <w:spacing w:before="280" w:after="280"/>
    </w:pPr>
    <w:rPr>
      <w:rFonts w:cs="Calibri"/>
      <w:lang w:eastAsia="ar-SA"/>
    </w:rPr>
  </w:style>
  <w:style w:type="paragraph" w:customStyle="1" w:styleId="nivel1">
    <w:name w:val="nivel1"/>
    <w:basedOn w:val="Normal"/>
    <w:rsid w:val="00960B0C"/>
    <w:pPr>
      <w:suppressAutoHyphens/>
      <w:spacing w:before="280" w:after="280"/>
    </w:pPr>
    <w:rPr>
      <w:rFonts w:cs="Calibri"/>
      <w:lang w:eastAsia="ar-SA"/>
    </w:rPr>
  </w:style>
  <w:style w:type="paragraph" w:customStyle="1" w:styleId="CarCarCar1Car2">
    <w:name w:val="Car Car Car1 Car2"/>
    <w:basedOn w:val="Normal"/>
    <w:rsid w:val="00960B0C"/>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960B0C"/>
    <w:pPr>
      <w:suppressAutoHyphens/>
      <w:ind w:left="1080" w:hanging="720"/>
    </w:pPr>
    <w:rPr>
      <w:rFonts w:cs="Calibri"/>
      <w:lang w:val="es-CO" w:eastAsia="ar-SA"/>
    </w:rPr>
  </w:style>
  <w:style w:type="paragraph" w:customStyle="1" w:styleId="Listaconvietas41">
    <w:name w:val="Lista con viñetas 41"/>
    <w:basedOn w:val="Normal"/>
    <w:rsid w:val="00960B0C"/>
    <w:pPr>
      <w:suppressAutoHyphens/>
      <w:ind w:left="390" w:hanging="390"/>
    </w:pPr>
    <w:rPr>
      <w:rFonts w:cs="Calibri"/>
      <w:lang w:val="es-CO" w:eastAsia="ar-SA"/>
    </w:rPr>
  </w:style>
  <w:style w:type="paragraph" w:customStyle="1" w:styleId="Lista21">
    <w:name w:val="Lista 21"/>
    <w:basedOn w:val="Normal"/>
    <w:rsid w:val="00960B0C"/>
    <w:pPr>
      <w:suppressAutoHyphens/>
      <w:ind w:left="566" w:hanging="283"/>
    </w:pPr>
    <w:rPr>
      <w:rFonts w:cs="Calibri"/>
      <w:lang w:val="es-CO" w:eastAsia="ar-SA"/>
    </w:rPr>
  </w:style>
  <w:style w:type="paragraph" w:customStyle="1" w:styleId="Lista41">
    <w:name w:val="Lista 41"/>
    <w:basedOn w:val="Normal"/>
    <w:rsid w:val="00960B0C"/>
    <w:pPr>
      <w:suppressAutoHyphens/>
      <w:ind w:left="1132" w:hanging="283"/>
    </w:pPr>
    <w:rPr>
      <w:rFonts w:cs="Calibri"/>
      <w:lang w:val="es-CO" w:eastAsia="ar-SA"/>
    </w:rPr>
  </w:style>
  <w:style w:type="paragraph" w:customStyle="1" w:styleId="Lista51">
    <w:name w:val="Lista 51"/>
    <w:basedOn w:val="Normal"/>
    <w:rsid w:val="00960B0C"/>
    <w:pPr>
      <w:suppressAutoHyphens/>
      <w:ind w:left="1415" w:hanging="283"/>
    </w:pPr>
    <w:rPr>
      <w:rFonts w:cs="Calibri"/>
      <w:lang w:val="es-CO" w:eastAsia="ar-SA"/>
    </w:rPr>
  </w:style>
  <w:style w:type="paragraph" w:customStyle="1" w:styleId="Saludo1">
    <w:name w:val="Saludo1"/>
    <w:basedOn w:val="Normal"/>
    <w:next w:val="Normal"/>
    <w:rsid w:val="00960B0C"/>
    <w:pPr>
      <w:suppressAutoHyphens/>
    </w:pPr>
    <w:rPr>
      <w:rFonts w:cs="Calibri"/>
      <w:lang w:val="es-CO" w:eastAsia="ar-SA"/>
    </w:rPr>
  </w:style>
  <w:style w:type="paragraph" w:customStyle="1" w:styleId="Listaconvietas51">
    <w:name w:val="Lista con viñetas 51"/>
    <w:basedOn w:val="Normal"/>
    <w:rsid w:val="00960B0C"/>
    <w:pPr>
      <w:suppressAutoHyphens/>
    </w:pPr>
    <w:rPr>
      <w:rFonts w:cs="Calibri"/>
      <w:lang w:val="es-CO" w:eastAsia="ar-SA"/>
    </w:rPr>
  </w:style>
  <w:style w:type="paragraph" w:customStyle="1" w:styleId="Continuarlista21">
    <w:name w:val="Continuar lista 21"/>
    <w:basedOn w:val="Normal"/>
    <w:rsid w:val="00960B0C"/>
    <w:pPr>
      <w:suppressAutoHyphens/>
      <w:spacing w:after="120"/>
      <w:ind w:left="566"/>
    </w:pPr>
    <w:rPr>
      <w:rFonts w:cs="Calibri"/>
      <w:lang w:val="es-CO" w:eastAsia="ar-SA"/>
    </w:rPr>
  </w:style>
  <w:style w:type="paragraph" w:customStyle="1" w:styleId="Continuarlista31">
    <w:name w:val="Continuar lista 31"/>
    <w:basedOn w:val="Normal"/>
    <w:rsid w:val="00960B0C"/>
    <w:pPr>
      <w:suppressAutoHyphens/>
      <w:spacing w:after="120"/>
      <w:ind w:left="849"/>
    </w:pPr>
    <w:rPr>
      <w:rFonts w:cs="Calibri"/>
      <w:lang w:val="es-CO" w:eastAsia="ar-SA"/>
    </w:rPr>
  </w:style>
  <w:style w:type="paragraph" w:customStyle="1" w:styleId="Continuarlista41">
    <w:name w:val="Continuar lista 41"/>
    <w:basedOn w:val="Normal"/>
    <w:rsid w:val="00960B0C"/>
    <w:pPr>
      <w:suppressAutoHyphens/>
      <w:spacing w:after="120"/>
      <w:ind w:left="1132"/>
    </w:pPr>
    <w:rPr>
      <w:rFonts w:cs="Calibri"/>
      <w:lang w:val="es-CO" w:eastAsia="ar-SA"/>
    </w:rPr>
  </w:style>
  <w:style w:type="paragraph" w:customStyle="1" w:styleId="Continuarlista51">
    <w:name w:val="Continuar lista 51"/>
    <w:basedOn w:val="Normal"/>
    <w:rsid w:val="00960B0C"/>
    <w:pPr>
      <w:suppressAutoHyphens/>
      <w:spacing w:after="120"/>
      <w:ind w:left="1415"/>
    </w:pPr>
    <w:rPr>
      <w:rFonts w:cs="Calibri"/>
      <w:lang w:val="es-CO" w:eastAsia="ar-SA"/>
    </w:rPr>
  </w:style>
  <w:style w:type="paragraph" w:customStyle="1" w:styleId="Sangranormal1">
    <w:name w:val="Sangría normal1"/>
    <w:basedOn w:val="Normal"/>
    <w:rsid w:val="00960B0C"/>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960B0C"/>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960B0C"/>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960B0C"/>
    <w:pPr>
      <w:suppressAutoHyphens/>
      <w:jc w:val="both"/>
    </w:pPr>
    <w:rPr>
      <w:rFonts w:ascii="Arial" w:hAnsi="Arial" w:cs="Calibri"/>
      <w:sz w:val="22"/>
      <w:lang w:eastAsia="ar-SA"/>
    </w:rPr>
  </w:style>
  <w:style w:type="character" w:customStyle="1" w:styleId="Textoindependiente2Car1">
    <w:name w:val="Texto independiente 2 Car1"/>
    <w:uiPriority w:val="99"/>
    <w:semiHidden/>
    <w:rsid w:val="00960B0C"/>
    <w:rPr>
      <w:rFonts w:eastAsia="Calibri" w:cs="Calibri"/>
      <w:sz w:val="24"/>
      <w:szCs w:val="24"/>
      <w:lang w:eastAsia="ar-SA"/>
    </w:rPr>
  </w:style>
  <w:style w:type="character" w:customStyle="1" w:styleId="Textoindependiente3Car1">
    <w:name w:val="Texto independiente 3 Car1"/>
    <w:uiPriority w:val="99"/>
    <w:semiHidden/>
    <w:rsid w:val="00960B0C"/>
    <w:rPr>
      <w:rFonts w:eastAsia="Calibri" w:cs="Calibri"/>
      <w:sz w:val="16"/>
      <w:szCs w:val="16"/>
      <w:lang w:eastAsia="ar-SA"/>
    </w:rPr>
  </w:style>
  <w:style w:type="paragraph" w:customStyle="1" w:styleId="subtitulos">
    <w:name w:val="subtitulos"/>
    <w:basedOn w:val="Normal"/>
    <w:rsid w:val="00960B0C"/>
    <w:pPr>
      <w:spacing w:before="100" w:beforeAutospacing="1" w:after="100" w:afterAutospacing="1"/>
    </w:pPr>
    <w:rPr>
      <w:lang w:val="es-CO" w:eastAsia="es-CO"/>
    </w:rPr>
  </w:style>
  <w:style w:type="paragraph" w:customStyle="1" w:styleId="Prrafodelista12">
    <w:name w:val="Párrafo de lista12"/>
    <w:basedOn w:val="Normal"/>
    <w:rsid w:val="00960B0C"/>
    <w:pPr>
      <w:ind w:left="720"/>
    </w:pPr>
    <w:rPr>
      <w:rFonts w:eastAsia="Calibri"/>
      <w:lang w:val="es-CO" w:eastAsia="es-CO"/>
    </w:rPr>
  </w:style>
  <w:style w:type="paragraph" w:customStyle="1" w:styleId="Char83">
    <w:name w:val="Char83"/>
    <w:basedOn w:val="Normal"/>
    <w:rsid w:val="00960B0C"/>
    <w:pPr>
      <w:spacing w:after="160" w:line="240" w:lineRule="exact"/>
    </w:pPr>
    <w:rPr>
      <w:rFonts w:ascii="Verdana" w:hAnsi="Verdana"/>
      <w:sz w:val="20"/>
      <w:szCs w:val="20"/>
      <w:lang w:val="es-CO" w:eastAsia="en-US"/>
    </w:rPr>
  </w:style>
  <w:style w:type="paragraph" w:customStyle="1" w:styleId="CarCarCar1Car3">
    <w:name w:val="Car Car Car1 Car3"/>
    <w:basedOn w:val="Normal"/>
    <w:rsid w:val="00960B0C"/>
    <w:pPr>
      <w:spacing w:after="160" w:line="240" w:lineRule="exact"/>
    </w:pPr>
    <w:rPr>
      <w:rFonts w:ascii="Verdana" w:hAnsi="Verdana" w:cs="Verdana"/>
      <w:sz w:val="20"/>
      <w:szCs w:val="20"/>
      <w:lang w:val="es-CO" w:eastAsia="en-US"/>
    </w:rPr>
  </w:style>
  <w:style w:type="paragraph" w:customStyle="1" w:styleId="Textoindependiente28">
    <w:name w:val="Texto independiente 28"/>
    <w:basedOn w:val="Normal"/>
    <w:rsid w:val="00960B0C"/>
    <w:pPr>
      <w:spacing w:line="360" w:lineRule="auto"/>
      <w:jc w:val="both"/>
    </w:pPr>
    <w:rPr>
      <w:rFonts w:ascii="Arial" w:hAnsi="Arial"/>
      <w:szCs w:val="20"/>
      <w:lang w:val="es-CO"/>
    </w:rPr>
  </w:style>
  <w:style w:type="paragraph" w:customStyle="1" w:styleId="CarCarCarCar2CarCar1">
    <w:name w:val="Car Car Car Car2 Car Car1"/>
    <w:basedOn w:val="Normal"/>
    <w:rsid w:val="00960B0C"/>
    <w:pPr>
      <w:spacing w:after="160" w:line="240" w:lineRule="exact"/>
    </w:pPr>
    <w:rPr>
      <w:rFonts w:ascii="Verdana" w:hAnsi="Verdana"/>
      <w:sz w:val="20"/>
      <w:szCs w:val="20"/>
      <w:lang w:val="en-US" w:eastAsia="en-US"/>
    </w:rPr>
  </w:style>
  <w:style w:type="paragraph" w:customStyle="1" w:styleId="Textoindependiente38">
    <w:name w:val="Texto independiente 38"/>
    <w:basedOn w:val="Normal"/>
    <w:rsid w:val="00960B0C"/>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960B0C"/>
    <w:pPr>
      <w:autoSpaceDE w:val="0"/>
      <w:autoSpaceDN w:val="0"/>
      <w:ind w:left="426"/>
      <w:jc w:val="both"/>
    </w:pPr>
    <w:rPr>
      <w:rFonts w:ascii="Arial" w:hAnsi="Arial" w:cs="Arial"/>
      <w:lang w:val="es-CO"/>
    </w:rPr>
  </w:style>
  <w:style w:type="paragraph" w:customStyle="1" w:styleId="CarCarCarCar21">
    <w:name w:val="Car Car Car Car21"/>
    <w:basedOn w:val="Normal"/>
    <w:rsid w:val="00960B0C"/>
    <w:pPr>
      <w:spacing w:after="160" w:line="240" w:lineRule="exact"/>
    </w:pPr>
    <w:rPr>
      <w:rFonts w:ascii="Verdana" w:hAnsi="Verdana"/>
      <w:sz w:val="20"/>
      <w:lang w:val="en-US" w:eastAsia="en-US"/>
    </w:rPr>
  </w:style>
  <w:style w:type="paragraph" w:customStyle="1" w:styleId="CarCarCarCar4">
    <w:name w:val="Car Car Car Car4"/>
    <w:basedOn w:val="Normal"/>
    <w:rsid w:val="00960B0C"/>
    <w:pPr>
      <w:spacing w:after="160" w:line="240" w:lineRule="exact"/>
    </w:pPr>
    <w:rPr>
      <w:rFonts w:ascii="Verdana" w:hAnsi="Verdana"/>
      <w:sz w:val="20"/>
      <w:lang w:val="en-US" w:eastAsia="en-US"/>
    </w:rPr>
  </w:style>
  <w:style w:type="paragraph" w:customStyle="1" w:styleId="CarCarCarCar11">
    <w:name w:val="Car Car Car Car11"/>
    <w:basedOn w:val="Normal"/>
    <w:rsid w:val="00960B0C"/>
    <w:pPr>
      <w:spacing w:after="160" w:line="240" w:lineRule="exact"/>
    </w:pPr>
    <w:rPr>
      <w:rFonts w:ascii="Verdana" w:hAnsi="Verdana"/>
      <w:sz w:val="20"/>
      <w:lang w:val="en-US" w:eastAsia="en-US"/>
    </w:rPr>
  </w:style>
  <w:style w:type="paragraph" w:customStyle="1" w:styleId="Car72">
    <w:name w:val="Car72"/>
    <w:basedOn w:val="Normal"/>
    <w:rsid w:val="00960B0C"/>
    <w:pPr>
      <w:spacing w:after="160" w:line="240" w:lineRule="exact"/>
    </w:pPr>
    <w:rPr>
      <w:rFonts w:ascii="Verdana" w:hAnsi="Verdana"/>
      <w:sz w:val="20"/>
      <w:szCs w:val="20"/>
      <w:lang w:val="en-US" w:eastAsia="en-US"/>
    </w:rPr>
  </w:style>
  <w:style w:type="paragraph" w:customStyle="1" w:styleId="Prrafodelista7">
    <w:name w:val="Párrafo de lista7"/>
    <w:basedOn w:val="Normal"/>
    <w:rsid w:val="00960B0C"/>
    <w:pPr>
      <w:ind w:left="720"/>
    </w:pPr>
    <w:rPr>
      <w:rFonts w:eastAsia="Calibri"/>
      <w:lang w:val="es-CO"/>
    </w:rPr>
  </w:style>
  <w:style w:type="character" w:customStyle="1" w:styleId="icon">
    <w:name w:val="icon"/>
    <w:basedOn w:val="Fuentedeprrafopredeter"/>
    <w:rsid w:val="00960B0C"/>
  </w:style>
  <w:style w:type="paragraph" w:customStyle="1" w:styleId="xmsolistparagraph">
    <w:name w:val="x_msolistparagraph"/>
    <w:basedOn w:val="Normal"/>
    <w:rsid w:val="00960B0C"/>
    <w:pPr>
      <w:spacing w:before="100" w:beforeAutospacing="1" w:after="100" w:afterAutospacing="1"/>
    </w:pPr>
    <w:rPr>
      <w:lang w:val="es-CO" w:eastAsia="es-CO"/>
    </w:rPr>
  </w:style>
  <w:style w:type="paragraph" w:customStyle="1" w:styleId="xxmsolistparagraph">
    <w:name w:val="x_x_msolistparagraph"/>
    <w:basedOn w:val="Normal"/>
    <w:rsid w:val="00960B0C"/>
    <w:pPr>
      <w:spacing w:before="100" w:beforeAutospacing="1" w:after="100" w:afterAutospacing="1"/>
    </w:pPr>
    <w:rPr>
      <w:lang w:val="es-CO" w:eastAsia="es-CO"/>
    </w:rPr>
  </w:style>
  <w:style w:type="character" w:customStyle="1" w:styleId="ecxapple-style-span">
    <w:name w:val="ecxapple-style-span"/>
    <w:rsid w:val="00960B0C"/>
  </w:style>
  <w:style w:type="table" w:customStyle="1" w:styleId="Tablaweb11">
    <w:name w:val="Tabla web 11"/>
    <w:basedOn w:val="Tablanormal"/>
    <w:next w:val="Tablaweb1"/>
    <w:semiHidden/>
    <w:unhideWhenUsed/>
    <w:rsid w:val="00960B0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semiHidden/>
    <w:unhideWhenUsed/>
    <w:rsid w:val="00960B0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DefaultCar">
    <w:name w:val="Default Car"/>
    <w:link w:val="Default"/>
    <w:locked/>
    <w:rsid w:val="00F1124B"/>
    <w:rPr>
      <w:rFonts w:ascii="Verdana" w:hAnsi="Verdana"/>
      <w:color w:val="000000"/>
      <w:sz w:val="24"/>
      <w:szCs w:val="24"/>
      <w:lang w:val="es-ES" w:eastAsia="es-ES"/>
    </w:rPr>
  </w:style>
  <w:style w:type="character" w:customStyle="1" w:styleId="main-title">
    <w:name w:val="main-title"/>
    <w:rsid w:val="00ED2D15"/>
  </w:style>
  <w:style w:type="character" w:customStyle="1" w:styleId="Mencinsinresolver1">
    <w:name w:val="Mención sin resolver1"/>
    <w:basedOn w:val="Fuentedeprrafopredeter"/>
    <w:uiPriority w:val="99"/>
    <w:semiHidden/>
    <w:unhideWhenUsed/>
    <w:rsid w:val="00DA38EE"/>
    <w:rPr>
      <w:color w:val="605E5C"/>
      <w:shd w:val="clear" w:color="auto" w:fill="E1DFDD"/>
    </w:rPr>
  </w:style>
  <w:style w:type="paragraph" w:customStyle="1" w:styleId="a">
    <w:uiPriority w:val="40"/>
    <w:rsid w:val="0068637F"/>
  </w:style>
  <w:style w:type="paragraph" w:customStyle="1" w:styleId="Car8">
    <w:name w:val="Car8"/>
    <w:basedOn w:val="Normal"/>
    <w:rsid w:val="0068637F"/>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68637F"/>
    <w:pPr>
      <w:spacing w:after="160" w:line="240" w:lineRule="exact"/>
    </w:pPr>
    <w:rPr>
      <w:rFonts w:ascii="Verdana" w:hAnsi="Verdana"/>
      <w:sz w:val="20"/>
      <w:szCs w:val="20"/>
      <w:lang w:val="es-CO" w:eastAsia="en-US"/>
    </w:rPr>
  </w:style>
  <w:style w:type="paragraph" w:customStyle="1" w:styleId="Char84">
    <w:name w:val="Char84"/>
    <w:basedOn w:val="Normal"/>
    <w:rsid w:val="0068637F"/>
    <w:pPr>
      <w:spacing w:after="160" w:line="240" w:lineRule="exact"/>
    </w:pPr>
    <w:rPr>
      <w:rFonts w:ascii="Verdana" w:hAnsi="Verdana"/>
      <w:sz w:val="20"/>
      <w:szCs w:val="20"/>
      <w:lang w:val="es-CO" w:eastAsia="en-US"/>
    </w:rPr>
  </w:style>
  <w:style w:type="paragraph" w:customStyle="1" w:styleId="CarCarCar1Car4">
    <w:name w:val="Car Car Car1 Car4"/>
    <w:basedOn w:val="Normal"/>
    <w:rsid w:val="0068637F"/>
    <w:pPr>
      <w:spacing w:after="160" w:line="240" w:lineRule="exact"/>
    </w:pPr>
    <w:rPr>
      <w:rFonts w:ascii="Verdana" w:hAnsi="Verdana" w:cs="Verdana"/>
      <w:sz w:val="20"/>
      <w:szCs w:val="20"/>
      <w:lang w:val="es-CO" w:eastAsia="en-US"/>
    </w:rPr>
  </w:style>
  <w:style w:type="character" w:customStyle="1" w:styleId="CarCar93">
    <w:name w:val="Car Car93"/>
    <w:rsid w:val="0068637F"/>
    <w:rPr>
      <w:rFonts w:ascii="Times New Roman" w:hAnsi="Times New Roman" w:cs="Times New Roman"/>
      <w:sz w:val="24"/>
      <w:szCs w:val="24"/>
      <w:lang w:val="es-CO"/>
    </w:rPr>
  </w:style>
  <w:style w:type="character" w:customStyle="1" w:styleId="CarCar74">
    <w:name w:val="Car Car74"/>
    <w:rsid w:val="0068637F"/>
    <w:rPr>
      <w:rFonts w:ascii="Times New Roman" w:hAnsi="Times New Roman" w:cs="Times New Roman"/>
      <w:sz w:val="24"/>
      <w:szCs w:val="24"/>
      <w:lang w:val="es-CO"/>
    </w:rPr>
  </w:style>
  <w:style w:type="character" w:customStyle="1" w:styleId="CarCar81">
    <w:name w:val="Car Car81"/>
    <w:rsid w:val="0068637F"/>
    <w:rPr>
      <w:sz w:val="24"/>
      <w:szCs w:val="24"/>
      <w:lang w:val="es-ES" w:eastAsia="es-ES" w:bidi="ar-SA"/>
    </w:rPr>
  </w:style>
  <w:style w:type="character" w:customStyle="1" w:styleId="CarCar121">
    <w:name w:val="Car Car121"/>
    <w:rsid w:val="0068637F"/>
    <w:rPr>
      <w:rFonts w:ascii="Century Schoolbook" w:hAnsi="Century Schoolbook" w:cs="Century Schoolbook"/>
      <w:b/>
      <w:bCs/>
      <w:i/>
      <w:iCs/>
      <w:lang w:val="es-ES" w:eastAsia="es-ES" w:bidi="ar-SA"/>
    </w:rPr>
  </w:style>
  <w:style w:type="character" w:customStyle="1" w:styleId="CarCar101">
    <w:name w:val="Car Car101"/>
    <w:rsid w:val="0068637F"/>
    <w:rPr>
      <w:lang w:val="es-ES" w:eastAsia="es-ES" w:bidi="ar-SA"/>
    </w:rPr>
  </w:style>
  <w:style w:type="paragraph" w:customStyle="1" w:styleId="Textoindependiente351">
    <w:name w:val="Texto independiente 351"/>
    <w:basedOn w:val="Normal"/>
    <w:rsid w:val="0068637F"/>
    <w:pPr>
      <w:suppressAutoHyphens/>
      <w:jc w:val="both"/>
    </w:pPr>
    <w:rPr>
      <w:rFonts w:ascii="Arial" w:hAnsi="Arial" w:cs="Calibri"/>
      <w:sz w:val="22"/>
      <w:lang w:eastAsia="ar-SA"/>
    </w:rPr>
  </w:style>
  <w:style w:type="paragraph" w:customStyle="1" w:styleId="Textoindependiente261">
    <w:name w:val="Texto independiente 261"/>
    <w:basedOn w:val="Normal"/>
    <w:rsid w:val="0068637F"/>
    <w:pPr>
      <w:suppressAutoHyphens/>
      <w:overflowPunct w:val="0"/>
      <w:autoSpaceDE w:val="0"/>
      <w:jc w:val="both"/>
      <w:textAlignment w:val="baseline"/>
    </w:pPr>
    <w:rPr>
      <w:rFonts w:ascii="Arial" w:hAnsi="Arial" w:cs="Calibri"/>
      <w:sz w:val="22"/>
      <w:szCs w:val="20"/>
      <w:lang w:eastAsia="ar-SA"/>
    </w:rPr>
  </w:style>
  <w:style w:type="paragraph" w:customStyle="1" w:styleId="Sangradetextonormal61">
    <w:name w:val="Sangría de texto normal61"/>
    <w:basedOn w:val="Normal"/>
    <w:rsid w:val="0068637F"/>
    <w:pPr>
      <w:suppressAutoHyphens/>
      <w:autoSpaceDE w:val="0"/>
      <w:ind w:left="426"/>
      <w:jc w:val="both"/>
    </w:pPr>
    <w:rPr>
      <w:rFonts w:ascii="Arial" w:hAnsi="Arial" w:cs="Arial"/>
      <w:lang w:val="es-CO" w:eastAsia="ar-SA"/>
    </w:rPr>
  </w:style>
  <w:style w:type="paragraph" w:customStyle="1" w:styleId="3">
    <w:name w:val="3"/>
    <w:basedOn w:val="Normal"/>
    <w:rsid w:val="0068637F"/>
  </w:style>
  <w:style w:type="paragraph" w:customStyle="1" w:styleId="Char80">
    <w:name w:val="Char8"/>
    <w:basedOn w:val="Normal"/>
    <w:rsid w:val="0068637F"/>
    <w:pPr>
      <w:spacing w:after="160" w:line="240" w:lineRule="exact"/>
    </w:pPr>
    <w:rPr>
      <w:rFonts w:ascii="Verdana" w:hAnsi="Verdana"/>
      <w:sz w:val="20"/>
      <w:szCs w:val="20"/>
      <w:lang w:val="es-CO" w:eastAsia="en-US"/>
    </w:rPr>
  </w:style>
  <w:style w:type="paragraph" w:customStyle="1" w:styleId="CarCarCar1Car0">
    <w:name w:val="Car Car Car1 Car"/>
    <w:basedOn w:val="Normal"/>
    <w:rsid w:val="0068637F"/>
    <w:pPr>
      <w:spacing w:after="160" w:line="240" w:lineRule="exact"/>
    </w:pPr>
    <w:rPr>
      <w:rFonts w:ascii="Verdana" w:hAnsi="Verdana" w:cs="Verdana"/>
      <w:sz w:val="20"/>
      <w:szCs w:val="20"/>
      <w:lang w:val="es-CO" w:eastAsia="en-US"/>
    </w:rPr>
  </w:style>
  <w:style w:type="paragraph" w:customStyle="1" w:styleId="Textoindependiente29">
    <w:name w:val="Texto independiente 29"/>
    <w:basedOn w:val="Normal"/>
    <w:rsid w:val="0068637F"/>
    <w:pPr>
      <w:spacing w:line="360" w:lineRule="auto"/>
      <w:jc w:val="both"/>
    </w:pPr>
    <w:rPr>
      <w:rFonts w:ascii="Arial" w:hAnsi="Arial"/>
      <w:szCs w:val="20"/>
      <w:lang w:val="es-CO"/>
    </w:rPr>
  </w:style>
  <w:style w:type="paragraph" w:customStyle="1" w:styleId="CarCarCarCar2CarCar0">
    <w:name w:val="Car Car Car Car2 Car Car"/>
    <w:basedOn w:val="Normal"/>
    <w:rsid w:val="0068637F"/>
    <w:pPr>
      <w:spacing w:after="160" w:line="240" w:lineRule="exact"/>
    </w:pPr>
    <w:rPr>
      <w:rFonts w:ascii="Verdana" w:hAnsi="Verdana"/>
      <w:sz w:val="20"/>
      <w:szCs w:val="20"/>
      <w:lang w:val="en-US" w:eastAsia="en-US"/>
    </w:rPr>
  </w:style>
  <w:style w:type="paragraph" w:customStyle="1" w:styleId="Textoindependiente39">
    <w:name w:val="Texto independiente 39"/>
    <w:basedOn w:val="Normal"/>
    <w:rsid w:val="0068637F"/>
    <w:pPr>
      <w:overflowPunct w:val="0"/>
      <w:autoSpaceDE w:val="0"/>
      <w:autoSpaceDN w:val="0"/>
      <w:adjustRightInd w:val="0"/>
      <w:jc w:val="both"/>
      <w:textAlignment w:val="baseline"/>
    </w:pPr>
    <w:rPr>
      <w:rFonts w:ascii="Arial" w:hAnsi="Arial"/>
      <w:szCs w:val="20"/>
    </w:rPr>
  </w:style>
  <w:style w:type="paragraph" w:customStyle="1" w:styleId="Sangradetextonormal8">
    <w:name w:val="Sangría de texto normal8"/>
    <w:basedOn w:val="Normal"/>
    <w:rsid w:val="0068637F"/>
    <w:pPr>
      <w:autoSpaceDE w:val="0"/>
      <w:autoSpaceDN w:val="0"/>
      <w:ind w:left="426"/>
      <w:jc w:val="both"/>
    </w:pPr>
    <w:rPr>
      <w:rFonts w:ascii="Arial" w:hAnsi="Arial" w:cs="Arial"/>
      <w:lang w:val="es-CO"/>
    </w:rPr>
  </w:style>
  <w:style w:type="paragraph" w:customStyle="1" w:styleId="CarCarCarCar20">
    <w:name w:val="Car Car Car Car2"/>
    <w:basedOn w:val="Normal"/>
    <w:rsid w:val="0068637F"/>
    <w:pPr>
      <w:spacing w:after="160" w:line="240" w:lineRule="exact"/>
    </w:pPr>
    <w:rPr>
      <w:rFonts w:ascii="Verdana" w:hAnsi="Verdana"/>
      <w:sz w:val="20"/>
      <w:lang w:val="en-US" w:eastAsia="en-US"/>
    </w:rPr>
  </w:style>
  <w:style w:type="paragraph" w:customStyle="1" w:styleId="CarCarCarCar0">
    <w:name w:val="Car Car Car Car"/>
    <w:basedOn w:val="Normal"/>
    <w:rsid w:val="0068637F"/>
    <w:pPr>
      <w:spacing w:after="160" w:line="240" w:lineRule="exact"/>
    </w:pPr>
    <w:rPr>
      <w:rFonts w:ascii="Verdana" w:hAnsi="Verdana"/>
      <w:sz w:val="20"/>
      <w:lang w:val="en-US" w:eastAsia="en-US"/>
    </w:rPr>
  </w:style>
  <w:style w:type="paragraph" w:customStyle="1" w:styleId="CarCarCarCar10">
    <w:name w:val="Car Car Car Car1"/>
    <w:basedOn w:val="Normal"/>
    <w:rsid w:val="0068637F"/>
    <w:pPr>
      <w:spacing w:after="160" w:line="240" w:lineRule="exact"/>
    </w:pPr>
    <w:rPr>
      <w:rFonts w:ascii="Verdana" w:hAnsi="Verdana"/>
      <w:sz w:val="20"/>
      <w:lang w:val="en-US" w:eastAsia="en-US"/>
    </w:rPr>
  </w:style>
  <w:style w:type="paragraph" w:customStyle="1" w:styleId="Car70">
    <w:name w:val="Car7"/>
    <w:basedOn w:val="Normal"/>
    <w:rsid w:val="0068637F"/>
    <w:pPr>
      <w:spacing w:after="160" w:line="240" w:lineRule="exact"/>
    </w:pPr>
    <w:rPr>
      <w:rFonts w:ascii="Verdana" w:hAnsi="Verdana"/>
      <w:sz w:val="20"/>
      <w:szCs w:val="20"/>
      <w:lang w:val="en-US" w:eastAsia="en-US"/>
    </w:rPr>
  </w:style>
  <w:style w:type="paragraph" w:customStyle="1" w:styleId="Prrafodelista8">
    <w:name w:val="Párrafo de lista8"/>
    <w:basedOn w:val="Normal"/>
    <w:rsid w:val="0068637F"/>
    <w:pPr>
      <w:ind w:left="720"/>
    </w:pPr>
    <w:rPr>
      <w:rFonts w:eastAsia="Calibri"/>
      <w:lang w:val="es-CO"/>
    </w:rPr>
  </w:style>
  <w:style w:type="paragraph" w:customStyle="1" w:styleId="2">
    <w:name w:val="2"/>
    <w:basedOn w:val="Normal"/>
    <w:rsid w:val="0068637F"/>
  </w:style>
  <w:style w:type="paragraph" w:customStyle="1" w:styleId="msonormal0">
    <w:name w:val="msonormal"/>
    <w:basedOn w:val="Normal"/>
    <w:rsid w:val="0068637F"/>
    <w:pPr>
      <w:spacing w:before="100" w:beforeAutospacing="1" w:after="100" w:afterAutospacing="1"/>
    </w:pPr>
    <w:rPr>
      <w:lang w:val="es-CO" w:eastAsia="es-CO"/>
    </w:rPr>
  </w:style>
  <w:style w:type="table" w:styleId="Tablaconcuadrculaclara">
    <w:name w:val="Grid Table Light"/>
    <w:basedOn w:val="Tablanormal"/>
    <w:uiPriority w:val="40"/>
    <w:rsid w:val="0068637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Car2">
    <w:name w:val="Título Car2"/>
    <w:aliases w:val="Title Char Car1,Títulos Principales sin numeración Car1"/>
    <w:rsid w:val="00B06E81"/>
    <w:rPr>
      <w:rFonts w:ascii="Arial" w:eastAsia="Times New Roman" w:hAnsi="Arial"/>
      <w:b/>
      <w:sz w:val="24"/>
      <w:lang w:val="es-ES" w:eastAsia="es-ES"/>
    </w:rPr>
  </w:style>
  <w:style w:type="character" w:customStyle="1" w:styleId="st">
    <w:name w:val="st"/>
    <w:basedOn w:val="Fuentedeprrafopredeter"/>
    <w:rsid w:val="006D358C"/>
  </w:style>
  <w:style w:type="paragraph" w:customStyle="1" w:styleId="Car1CarCarCarCarCarCar">
    <w:name w:val="Car1 Car Car Car Car Car Car"/>
    <w:basedOn w:val="Normal"/>
    <w:rsid w:val="006D358C"/>
    <w:pPr>
      <w:spacing w:after="160" w:line="240" w:lineRule="exact"/>
    </w:pPr>
    <w:rPr>
      <w:rFonts w:ascii="Verdana" w:hAnsi="Verdana"/>
      <w:sz w:val="20"/>
      <w:lang w:val="en-US" w:eastAsia="en-US"/>
    </w:rPr>
  </w:style>
  <w:style w:type="paragraph" w:customStyle="1" w:styleId="TableParagraph">
    <w:name w:val="Table Paragraph"/>
    <w:basedOn w:val="Normal"/>
    <w:uiPriority w:val="1"/>
    <w:qFormat/>
    <w:rsid w:val="006D358C"/>
    <w:pPr>
      <w:widowControl w:val="0"/>
      <w:autoSpaceDE w:val="0"/>
      <w:autoSpaceDN w:val="0"/>
    </w:pPr>
    <w:rPr>
      <w:rFonts w:ascii="Arial" w:eastAsia="Arial" w:hAnsi="Arial" w:cs="Arial"/>
      <w:sz w:val="22"/>
      <w:szCs w:val="22"/>
      <w:lang w:val="es-CO" w:bidi="es-ES"/>
    </w:rPr>
  </w:style>
  <w:style w:type="numbering" w:customStyle="1" w:styleId="Sinlista2">
    <w:name w:val="Sin lista2"/>
    <w:next w:val="Sinlista"/>
    <w:uiPriority w:val="99"/>
    <w:semiHidden/>
    <w:unhideWhenUsed/>
    <w:rsid w:val="006D358C"/>
  </w:style>
  <w:style w:type="numbering" w:customStyle="1" w:styleId="Sinlista3">
    <w:name w:val="Sin lista3"/>
    <w:next w:val="Sinlista"/>
    <w:uiPriority w:val="99"/>
    <w:semiHidden/>
    <w:unhideWhenUsed/>
    <w:rsid w:val="006D358C"/>
  </w:style>
  <w:style w:type="numbering" w:customStyle="1" w:styleId="Sinlista4">
    <w:name w:val="Sin lista4"/>
    <w:next w:val="Sinlista"/>
    <w:uiPriority w:val="99"/>
    <w:semiHidden/>
    <w:unhideWhenUsed/>
    <w:rsid w:val="006D358C"/>
  </w:style>
  <w:style w:type="numbering" w:customStyle="1" w:styleId="Sinlista5">
    <w:name w:val="Sin lista5"/>
    <w:next w:val="Sinlista"/>
    <w:uiPriority w:val="99"/>
    <w:semiHidden/>
    <w:unhideWhenUsed/>
    <w:rsid w:val="006D358C"/>
  </w:style>
  <w:style w:type="numbering" w:customStyle="1" w:styleId="Sinlista6">
    <w:name w:val="Sin lista6"/>
    <w:next w:val="Sinlista"/>
    <w:uiPriority w:val="99"/>
    <w:semiHidden/>
    <w:unhideWhenUsed/>
    <w:rsid w:val="006D358C"/>
  </w:style>
  <w:style w:type="numbering" w:customStyle="1" w:styleId="Sinlista7">
    <w:name w:val="Sin lista7"/>
    <w:next w:val="Sinlista"/>
    <w:uiPriority w:val="99"/>
    <w:semiHidden/>
    <w:unhideWhenUsed/>
    <w:rsid w:val="006D358C"/>
  </w:style>
  <w:style w:type="numbering" w:customStyle="1" w:styleId="Sinlista8">
    <w:name w:val="Sin lista8"/>
    <w:next w:val="Sinlista"/>
    <w:uiPriority w:val="99"/>
    <w:semiHidden/>
    <w:unhideWhenUsed/>
    <w:rsid w:val="006D358C"/>
  </w:style>
  <w:style w:type="numbering" w:customStyle="1" w:styleId="Sinlista9">
    <w:name w:val="Sin lista9"/>
    <w:next w:val="Sinlista"/>
    <w:uiPriority w:val="99"/>
    <w:semiHidden/>
    <w:unhideWhenUsed/>
    <w:rsid w:val="006D358C"/>
  </w:style>
  <w:style w:type="paragraph" w:customStyle="1" w:styleId="xl149">
    <w:name w:val="xl149"/>
    <w:basedOn w:val="Normal"/>
    <w:rsid w:val="006D358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0">
    <w:name w:val="xl150"/>
    <w:basedOn w:val="Normal"/>
    <w:rsid w:val="006D358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6D358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2">
    <w:name w:val="xl152"/>
    <w:basedOn w:val="Normal"/>
    <w:rsid w:val="006D358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53">
    <w:name w:val="xl153"/>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54">
    <w:name w:val="xl154"/>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6"/>
      <w:szCs w:val="16"/>
      <w:lang w:val="es-CO" w:eastAsia="es-CO"/>
    </w:rPr>
  </w:style>
  <w:style w:type="paragraph" w:customStyle="1" w:styleId="xl155">
    <w:name w:val="xl155"/>
    <w:basedOn w:val="Normal"/>
    <w:rsid w:val="006D358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56">
    <w:name w:val="xl156"/>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6"/>
      <w:szCs w:val="16"/>
      <w:lang w:val="es-CO" w:eastAsia="es-CO"/>
    </w:rPr>
  </w:style>
  <w:style w:type="paragraph" w:customStyle="1" w:styleId="xl157">
    <w:name w:val="xl157"/>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58">
    <w:name w:val="xl158"/>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59">
    <w:name w:val="xl159"/>
    <w:basedOn w:val="Normal"/>
    <w:rsid w:val="006D358C"/>
    <w:pPr>
      <w:pBdr>
        <w:top w:val="single" w:sz="8" w:space="0" w:color="auto"/>
        <w:left w:val="single" w:sz="8" w:space="0" w:color="auto"/>
        <w:bottom w:val="single" w:sz="8" w:space="0" w:color="auto"/>
        <w:right w:val="single" w:sz="8" w:space="0" w:color="auto"/>
      </w:pBdr>
      <w:shd w:val="clear" w:color="000000" w:fill="DBDBDB"/>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60">
    <w:name w:val="xl160"/>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61">
    <w:name w:val="xl161"/>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6"/>
      <w:szCs w:val="16"/>
      <w:lang w:val="es-CO" w:eastAsia="es-CO"/>
    </w:rPr>
  </w:style>
  <w:style w:type="paragraph" w:customStyle="1" w:styleId="xl162">
    <w:name w:val="xl162"/>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63">
    <w:name w:val="xl163"/>
    <w:basedOn w:val="Normal"/>
    <w:rsid w:val="006D358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color w:val="000000"/>
      <w:sz w:val="16"/>
      <w:szCs w:val="16"/>
      <w:lang w:val="es-CO" w:eastAsia="es-CO"/>
    </w:rPr>
  </w:style>
  <w:style w:type="paragraph" w:customStyle="1" w:styleId="xl164">
    <w:name w:val="xl164"/>
    <w:basedOn w:val="Normal"/>
    <w:rsid w:val="006D358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CO" w:eastAsia="es-CO"/>
    </w:rPr>
  </w:style>
  <w:style w:type="paragraph" w:customStyle="1" w:styleId="xl165">
    <w:name w:val="xl165"/>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sz w:val="16"/>
      <w:szCs w:val="16"/>
      <w:lang w:val="es-CO" w:eastAsia="es-CO"/>
    </w:rPr>
  </w:style>
  <w:style w:type="paragraph" w:customStyle="1" w:styleId="xl166">
    <w:name w:val="xl166"/>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7">
    <w:name w:val="xl167"/>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68">
    <w:name w:val="xl168"/>
    <w:basedOn w:val="Normal"/>
    <w:rsid w:val="006D358C"/>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69">
    <w:name w:val="xl169"/>
    <w:basedOn w:val="Normal"/>
    <w:rsid w:val="006D358C"/>
    <w:pPr>
      <w:pBdr>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70">
    <w:name w:val="xl170"/>
    <w:basedOn w:val="Normal"/>
    <w:rsid w:val="006D358C"/>
    <w:pPr>
      <w:spacing w:before="100" w:beforeAutospacing="1" w:after="100" w:afterAutospacing="1"/>
      <w:jc w:val="center"/>
      <w:textAlignment w:val="center"/>
    </w:pPr>
    <w:rPr>
      <w:rFonts w:ascii="Arial" w:hAnsi="Arial" w:cs="Arial"/>
      <w:sz w:val="16"/>
      <w:szCs w:val="16"/>
      <w:lang w:val="es-CO" w:eastAsia="es-CO"/>
    </w:rPr>
  </w:style>
  <w:style w:type="paragraph" w:customStyle="1" w:styleId="xl171">
    <w:name w:val="xl171"/>
    <w:basedOn w:val="Normal"/>
    <w:rsid w:val="006D358C"/>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72">
    <w:name w:val="xl172"/>
    <w:basedOn w:val="Normal"/>
    <w:rsid w:val="006D358C"/>
    <w:pP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73">
    <w:name w:val="xl173"/>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74">
    <w:name w:val="xl174"/>
    <w:basedOn w:val="Normal"/>
    <w:rsid w:val="006D358C"/>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sz w:val="16"/>
      <w:szCs w:val="16"/>
      <w:lang w:val="es-CO" w:eastAsia="es-CO"/>
    </w:rPr>
  </w:style>
  <w:style w:type="paragraph" w:customStyle="1" w:styleId="xl175">
    <w:name w:val="xl175"/>
    <w:basedOn w:val="Normal"/>
    <w:rsid w:val="006D358C"/>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Arial" w:hAnsi="Arial" w:cs="Arial"/>
      <w:color w:val="000000"/>
      <w:sz w:val="16"/>
      <w:szCs w:val="16"/>
      <w:lang w:val="es-CO" w:eastAsia="es-CO"/>
    </w:rPr>
  </w:style>
  <w:style w:type="paragraph" w:customStyle="1" w:styleId="xl176">
    <w:name w:val="xl176"/>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177">
    <w:name w:val="xl177"/>
    <w:basedOn w:val="Normal"/>
    <w:rsid w:val="006D35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character" w:styleId="Mencinsinresolver">
    <w:name w:val="Unresolved Mention"/>
    <w:basedOn w:val="Fuentedeprrafopredeter"/>
    <w:uiPriority w:val="99"/>
    <w:semiHidden/>
    <w:unhideWhenUsed/>
    <w:rsid w:val="00976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671106267">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530555">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55873915">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5297495">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53513049">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73236666">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2337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DA356-F609-445F-BDE5-3AF64594B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362</TotalTime>
  <Pages>58</Pages>
  <Words>34416</Words>
  <Characters>189294</Characters>
  <Application>Microsoft Office Word</Application>
  <DocSecurity>0</DocSecurity>
  <Lines>1577</Lines>
  <Paragraphs>446</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223264</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OSCAR JAVIER BELTRAN RODRIGUEZ</cp:lastModifiedBy>
  <cp:revision>51</cp:revision>
  <cp:lastPrinted>2022-03-14T21:24:00Z</cp:lastPrinted>
  <dcterms:created xsi:type="dcterms:W3CDTF">2022-04-07T12:30:00Z</dcterms:created>
  <dcterms:modified xsi:type="dcterms:W3CDTF">2022-04-21T12:06:00Z</dcterms:modified>
</cp:coreProperties>
</file>