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F050BA" w14:textId="1C856921" w:rsidR="0088326D" w:rsidRDefault="0088326D" w:rsidP="004C39E2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1"/>
          <w:szCs w:val="21"/>
        </w:rPr>
      </w:pPr>
    </w:p>
    <w:p w14:paraId="364A7C88" w14:textId="1C224485" w:rsidR="00B2656D" w:rsidRPr="00BA3E08" w:rsidRDefault="00402DFF" w:rsidP="00B2656D">
      <w:pPr>
        <w:pStyle w:val="Ttulo1"/>
        <w:numPr>
          <w:ilvl w:val="0"/>
          <w:numId w:val="0"/>
        </w:numPr>
        <w:spacing w:before="0" w:after="0"/>
        <w:jc w:val="center"/>
        <w:rPr>
          <w:rStyle w:val="Ttulo21"/>
          <w:b/>
          <w:bCs/>
          <w:sz w:val="21"/>
          <w:szCs w:val="21"/>
        </w:rPr>
      </w:pPr>
      <w:r>
        <w:rPr>
          <w:rStyle w:val="Ttulo21"/>
          <w:b/>
          <w:bCs/>
          <w:sz w:val="21"/>
          <w:szCs w:val="21"/>
        </w:rPr>
        <w:t>ANEXO</w:t>
      </w:r>
      <w:r w:rsidR="00B2656D" w:rsidRPr="00BA3E08">
        <w:rPr>
          <w:rStyle w:val="Ttulo21"/>
          <w:b/>
          <w:bCs/>
          <w:sz w:val="21"/>
          <w:szCs w:val="21"/>
        </w:rPr>
        <w:t xml:space="preserve"> No.1.</w:t>
      </w:r>
    </w:p>
    <w:p w14:paraId="62982DB1" w14:textId="77777777" w:rsidR="00B2656D" w:rsidRPr="00BA3E08" w:rsidRDefault="00B2656D" w:rsidP="00B2656D">
      <w:pPr>
        <w:pStyle w:val="Ttulo1"/>
        <w:numPr>
          <w:ilvl w:val="0"/>
          <w:numId w:val="0"/>
        </w:numPr>
        <w:spacing w:before="0" w:after="0"/>
        <w:jc w:val="center"/>
        <w:rPr>
          <w:rFonts w:ascii="Arial" w:hAnsi="Arial" w:cs="Arial"/>
          <w:b w:val="0"/>
          <w:sz w:val="21"/>
          <w:szCs w:val="21"/>
        </w:rPr>
      </w:pPr>
      <w:r w:rsidRPr="00BA3E08">
        <w:rPr>
          <w:rStyle w:val="Ttulo21"/>
          <w:b/>
          <w:bCs/>
          <w:sz w:val="21"/>
          <w:szCs w:val="21"/>
        </w:rPr>
        <w:t>CARTA DE PRESENTACIÓN DE LA PROPUESTA</w:t>
      </w:r>
    </w:p>
    <w:p w14:paraId="031DD9AA" w14:textId="77777777" w:rsidR="00B2656D" w:rsidRPr="00BA3E08" w:rsidRDefault="00B2656D" w:rsidP="00B2656D">
      <w:pPr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14:paraId="2B33F3A0" w14:textId="77777777" w:rsidR="00B2656D" w:rsidRPr="00BA3E08" w:rsidRDefault="00B2656D" w:rsidP="00B2656D">
      <w:pPr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14:paraId="031602B2" w14:textId="77777777" w:rsidR="00B2656D" w:rsidRPr="00BA3E08" w:rsidRDefault="00B2656D" w:rsidP="00B2656D">
      <w:pPr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Ciudad y fecha</w:t>
      </w:r>
    </w:p>
    <w:p w14:paraId="7E72084E" w14:textId="77777777" w:rsidR="00B2656D" w:rsidRPr="00BA3E08" w:rsidRDefault="00B2656D" w:rsidP="00B2656D">
      <w:pPr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14:paraId="77B58787" w14:textId="77777777" w:rsidR="00B2656D" w:rsidRPr="00BA3E08" w:rsidRDefault="00B2656D" w:rsidP="00B2656D">
      <w:pPr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Señores</w:t>
      </w:r>
    </w:p>
    <w:p w14:paraId="0A1D4C3E" w14:textId="77777777" w:rsidR="00B2656D" w:rsidRPr="00BA3E08" w:rsidRDefault="00B2656D" w:rsidP="00B2656D">
      <w:pPr>
        <w:spacing w:after="0" w:line="240" w:lineRule="auto"/>
        <w:rPr>
          <w:rFonts w:ascii="Arial" w:hAnsi="Arial" w:cs="Arial"/>
          <w:b/>
          <w:sz w:val="21"/>
          <w:szCs w:val="21"/>
          <w:lang w:val="es-CO"/>
        </w:rPr>
      </w:pPr>
      <w:r w:rsidRPr="00BA3E08">
        <w:rPr>
          <w:rFonts w:ascii="Arial" w:hAnsi="Arial" w:cs="Arial"/>
          <w:b/>
          <w:sz w:val="21"/>
          <w:szCs w:val="21"/>
          <w:lang w:val="es-CO"/>
        </w:rPr>
        <w:t xml:space="preserve">EL DEPARTAMENTO </w:t>
      </w:r>
    </w:p>
    <w:p w14:paraId="2102A64A" w14:textId="77777777" w:rsidR="00B2656D" w:rsidRPr="00BA3E08" w:rsidRDefault="004E011F" w:rsidP="00B2656D">
      <w:pPr>
        <w:spacing w:after="0" w:line="240" w:lineRule="auto"/>
        <w:rPr>
          <w:rFonts w:ascii="Arial" w:hAnsi="Arial" w:cs="Arial"/>
          <w:b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Neiva- Huila</w:t>
      </w:r>
    </w:p>
    <w:p w14:paraId="7DB22E75" w14:textId="77777777" w:rsidR="00B2656D" w:rsidRPr="00BA3E08" w:rsidRDefault="00B2656D" w:rsidP="00B2656D">
      <w:pPr>
        <w:spacing w:after="0" w:line="240" w:lineRule="auto"/>
        <w:jc w:val="both"/>
        <w:rPr>
          <w:rFonts w:ascii="Arial" w:hAnsi="Arial" w:cs="Arial"/>
          <w:b/>
          <w:sz w:val="21"/>
          <w:szCs w:val="21"/>
          <w:lang w:val="es-CO"/>
        </w:rPr>
      </w:pPr>
      <w:r w:rsidRPr="00BA3E08">
        <w:rPr>
          <w:rFonts w:ascii="Arial" w:hAnsi="Arial" w:cs="Arial"/>
          <w:b/>
          <w:sz w:val="21"/>
          <w:szCs w:val="21"/>
          <w:lang w:val="es-CO"/>
        </w:rPr>
        <w:t>ASUNTO</w:t>
      </w:r>
      <w:r w:rsidRPr="00BA3E08">
        <w:rPr>
          <w:rFonts w:ascii="Arial" w:hAnsi="Arial" w:cs="Arial"/>
          <w:sz w:val="21"/>
          <w:szCs w:val="21"/>
          <w:lang w:val="es-CO"/>
        </w:rPr>
        <w:t xml:space="preserve">: </w:t>
      </w:r>
      <w:r w:rsidRPr="00BA3E08">
        <w:rPr>
          <w:rFonts w:ascii="Arial" w:hAnsi="Arial" w:cs="Arial"/>
          <w:b/>
          <w:sz w:val="21"/>
          <w:szCs w:val="21"/>
          <w:lang w:val="es-CO"/>
        </w:rPr>
        <w:t>PROCESO COMPETITIVO DE SELECCIÓN – CONVENIO DE ASOCIACIÓN CON ENTIDADES SIN ÁNIMO DE LUCRO.</w:t>
      </w:r>
    </w:p>
    <w:p w14:paraId="37AD4CF2" w14:textId="77777777" w:rsidR="00B2656D" w:rsidRPr="00BA3E08" w:rsidRDefault="00B2656D" w:rsidP="00B2656D">
      <w:pPr>
        <w:spacing w:after="0" w:line="240" w:lineRule="auto"/>
        <w:rPr>
          <w:rFonts w:ascii="Arial" w:hAnsi="Arial" w:cs="Arial"/>
          <w:b/>
          <w:sz w:val="21"/>
          <w:szCs w:val="21"/>
          <w:lang w:val="es-CO"/>
        </w:rPr>
      </w:pPr>
    </w:p>
    <w:p w14:paraId="0E6D9EEF" w14:textId="77777777" w:rsidR="00B2656D" w:rsidRPr="00BA3E08" w:rsidRDefault="00B2656D" w:rsidP="00B2656D">
      <w:pPr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14:paraId="1E76E116" w14:textId="77777777" w:rsidR="00B2656D" w:rsidRPr="00BA3E08" w:rsidRDefault="00B2656D" w:rsidP="00B2656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El suscrito  ___________________________ obrando en su calidad de ________, en nombre y representación de ___________ con domicilio en ___________, debidamente autorizado por la Junta de Socios (si es el caso), de conformidad con las condiciones que se estipulan en los documentos del </w:t>
      </w:r>
      <w:r w:rsidRPr="00BA3E08">
        <w:rPr>
          <w:rFonts w:ascii="Arial" w:hAnsi="Arial" w:cs="Arial"/>
          <w:b/>
          <w:sz w:val="21"/>
          <w:szCs w:val="21"/>
          <w:lang w:val="es-CO"/>
        </w:rPr>
        <w:t>PROCESO COMPETITIVO DE SELECCIÓN – CONVENIO DE ASOCIACIÓN CON ENTIDADES SIN ÁNIMO DE LUCRO</w:t>
      </w:r>
      <w:r w:rsidR="004E011F" w:rsidRPr="00BA3E08">
        <w:rPr>
          <w:rFonts w:ascii="Arial" w:hAnsi="Arial" w:cs="Arial"/>
          <w:sz w:val="21"/>
          <w:szCs w:val="21"/>
          <w:lang w:val="es-CO"/>
        </w:rPr>
        <w:t>, someto a consideración de EL DEPARTAMENTODEL HUILA</w:t>
      </w:r>
      <w:r w:rsidRPr="00BA3E08">
        <w:rPr>
          <w:rFonts w:ascii="Arial" w:hAnsi="Arial" w:cs="Arial"/>
          <w:caps/>
          <w:sz w:val="21"/>
          <w:szCs w:val="21"/>
          <w:lang w:val="es-CO"/>
        </w:rPr>
        <w:t>,</w:t>
      </w:r>
      <w:r w:rsidRPr="00BA3E08">
        <w:rPr>
          <w:rFonts w:ascii="Arial" w:hAnsi="Arial" w:cs="Arial"/>
          <w:sz w:val="21"/>
          <w:szCs w:val="21"/>
          <w:lang w:val="es-CO"/>
        </w:rPr>
        <w:t xml:space="preserve"> la siguiente propuesta cuyo objeto es </w:t>
      </w:r>
      <w:r w:rsidRPr="00BA3E08">
        <w:rPr>
          <w:rFonts w:ascii="Arial" w:hAnsi="Arial" w:cs="Arial"/>
          <w:i/>
          <w:sz w:val="21"/>
          <w:szCs w:val="21"/>
          <w:lang w:val="es-CO"/>
        </w:rPr>
        <w:t>“XXXXXXXXXXXXXXXXXXXXXXXXXXXXXXXXXXXXXXXXXXXXXXXXXXXXXXXXXXXXXXXXXXXXXXXXXXXXXXXXXX”</w:t>
      </w:r>
      <w:r w:rsidRPr="00BA3E08">
        <w:rPr>
          <w:rFonts w:ascii="Arial" w:hAnsi="Arial" w:cs="Arial"/>
          <w:sz w:val="21"/>
          <w:szCs w:val="21"/>
          <w:lang w:val="es-CO"/>
        </w:rPr>
        <w:t>.</w:t>
      </w:r>
    </w:p>
    <w:p w14:paraId="51A5CD8D" w14:textId="77777777" w:rsidR="00B2656D" w:rsidRPr="00BA3E08" w:rsidRDefault="00B2656D" w:rsidP="00B265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i/>
          <w:sz w:val="21"/>
          <w:szCs w:val="21"/>
          <w:lang w:val="es-CO"/>
        </w:rPr>
      </w:pPr>
    </w:p>
    <w:p w14:paraId="60CB7BC7" w14:textId="77777777" w:rsidR="00B2656D" w:rsidRPr="00BA3E08" w:rsidRDefault="00B2656D" w:rsidP="00B2656D">
      <w:pPr>
        <w:tabs>
          <w:tab w:val="left" w:pos="6825"/>
        </w:tabs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Manifestamos bajo la gravedad del juramento lo siguiente: </w:t>
      </w:r>
    </w:p>
    <w:p w14:paraId="79586E29" w14:textId="77777777" w:rsidR="00B2656D" w:rsidRPr="00BA3E08" w:rsidRDefault="00B2656D" w:rsidP="00B2656D">
      <w:pPr>
        <w:tabs>
          <w:tab w:val="left" w:pos="6825"/>
        </w:tabs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ab/>
      </w:r>
    </w:p>
    <w:p w14:paraId="5087182D" w14:textId="77777777" w:rsidR="00B2656D" w:rsidRPr="00BA3E08" w:rsidRDefault="00B2656D" w:rsidP="00420E16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Que no nos encontramos incursos en alguna de las causales de inhabilidad e incompatibilidad para licitar o contratar consagradas en las disposiciones contenidas en la Constitución Política, en los artículos 8º y 9º de la Ley 80 de 1993, las consagradas en el artículo 4 y artículo 5 de la Ley 828 de 2003 artículo 66 de la Ley 863 de 2003 y en las demás disposiciones legales vigentes sobre la materia. (en caso de tratarse de un consorcio o unión temporal deberá manifestarse que ninguno de sus integrantes se encuentra en dicha situación). </w:t>
      </w:r>
    </w:p>
    <w:p w14:paraId="69B744CC" w14:textId="77777777" w:rsidR="00B2656D" w:rsidRPr="00BA3E08" w:rsidRDefault="00B2656D" w:rsidP="00B2656D">
      <w:pPr>
        <w:spacing w:after="0" w:line="240" w:lineRule="auto"/>
        <w:rPr>
          <w:rFonts w:ascii="Arial" w:hAnsi="Arial" w:cs="Arial"/>
          <w:sz w:val="21"/>
          <w:szCs w:val="21"/>
          <w:highlight w:val="yellow"/>
          <w:lang w:val="es-CO"/>
        </w:rPr>
      </w:pPr>
    </w:p>
    <w:p w14:paraId="36D726C5" w14:textId="77777777" w:rsidR="008B3DDD" w:rsidRPr="00BA3E08" w:rsidRDefault="00B2656D" w:rsidP="00420E16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Que la información suministrada en los documentos y anexos incluidos en esta propuesta me (nos) compromete(n) y garantizan la veracidad de las informaciones y datos de la propuesta.</w:t>
      </w:r>
    </w:p>
    <w:p w14:paraId="76F7132D" w14:textId="77777777" w:rsidR="00B2656D" w:rsidRPr="00BA3E08" w:rsidRDefault="00B2656D" w:rsidP="00B2656D">
      <w:pPr>
        <w:spacing w:after="0" w:line="240" w:lineRule="auto"/>
        <w:rPr>
          <w:rFonts w:ascii="Arial" w:hAnsi="Arial" w:cs="Arial"/>
          <w:sz w:val="21"/>
          <w:szCs w:val="21"/>
          <w:highlight w:val="yellow"/>
          <w:lang w:val="es-CO"/>
        </w:rPr>
      </w:pPr>
    </w:p>
    <w:p w14:paraId="7FA7ADB7" w14:textId="77777777" w:rsidR="00B2656D" w:rsidRPr="00BA3E08" w:rsidRDefault="00B2656D" w:rsidP="00420E16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Que los siguientes documentos de nuestra propuesta cuentan con reserva legal: _____________, según las siguientes normas: _______________</w:t>
      </w:r>
    </w:p>
    <w:p w14:paraId="0EDCB7BE" w14:textId="178B3730" w:rsidR="00B2656D" w:rsidRPr="00BA3E08" w:rsidRDefault="00B2656D" w:rsidP="00B2656D">
      <w:pPr>
        <w:spacing w:after="0" w:line="240" w:lineRule="auto"/>
        <w:rPr>
          <w:rFonts w:ascii="Arial" w:hAnsi="Arial" w:cs="Arial"/>
          <w:sz w:val="21"/>
          <w:szCs w:val="21"/>
          <w:highlight w:val="yellow"/>
          <w:lang w:val="es-CO"/>
        </w:rPr>
      </w:pPr>
    </w:p>
    <w:p w14:paraId="4481A554" w14:textId="77777777" w:rsidR="00B2656D" w:rsidRPr="00BA3E08" w:rsidRDefault="00B2656D" w:rsidP="00420E16">
      <w:pPr>
        <w:pStyle w:val="Sangra3detindependiente2"/>
        <w:widowControl w:val="0"/>
        <w:numPr>
          <w:ilvl w:val="0"/>
          <w:numId w:val="23"/>
        </w:numPr>
        <w:spacing w:after="0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Que una vez conocidas y tenidas las oportunidades para ello conocemos plenamente los riesgos que se puedan producir en su desarrollo y por lo tanto nos comprometemos a ejecutar el convenio por el término y cumpliendo con cada uno de los requisitos establecidos en la invitación contados a partir del cumplimiento de los requisitos de ejecución, en consecuencia, renunciamos a cualquier controversia posterior derivada de una posible información incorrecta.</w:t>
      </w:r>
    </w:p>
    <w:p w14:paraId="3CB04EEC" w14:textId="77777777" w:rsidR="008B3DDD" w:rsidRPr="00BA3E08" w:rsidRDefault="008B3DDD" w:rsidP="008B3DDD">
      <w:pPr>
        <w:pStyle w:val="Prrafodelista"/>
        <w:rPr>
          <w:rFonts w:ascii="Arial" w:hAnsi="Arial" w:cs="Arial"/>
          <w:sz w:val="21"/>
          <w:szCs w:val="21"/>
          <w:lang w:val="es-CO"/>
        </w:rPr>
      </w:pPr>
    </w:p>
    <w:p w14:paraId="52D0918B" w14:textId="77777777" w:rsidR="00B2656D" w:rsidRPr="00BA3E08" w:rsidRDefault="00B2656D" w:rsidP="00B2656D">
      <w:pPr>
        <w:pStyle w:val="Prrafode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14:paraId="266C6B39" w14:textId="77777777" w:rsidR="00B2656D" w:rsidRPr="00BA3E08" w:rsidRDefault="00B2656D" w:rsidP="00420E16">
      <w:pPr>
        <w:pStyle w:val="Sangra3detindependiente2"/>
        <w:widowControl w:val="0"/>
        <w:numPr>
          <w:ilvl w:val="0"/>
          <w:numId w:val="23"/>
        </w:numPr>
        <w:spacing w:after="0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Que conocemos y nos comprometemos a cumplir las condiciones mínimas requeridas para el desarrollo de los programas de interés público objeto de contratación, según lo establecido en el Anexo técnico No. 1 “Términos y condiciones técnicas para: XXXXXXXXXXXX” y el Anexo técnico No. 2 “Términos y condiciones componente: XXXXXXXXXXXXXXXXX”.</w:t>
      </w:r>
    </w:p>
    <w:p w14:paraId="285A2880" w14:textId="77777777" w:rsidR="00B2656D" w:rsidRPr="00BA3E08" w:rsidRDefault="00B2656D" w:rsidP="00B2656D">
      <w:pPr>
        <w:pStyle w:val="Sangra3detindependiente2"/>
        <w:widowControl w:val="0"/>
        <w:spacing w:after="0"/>
        <w:ind w:left="0"/>
        <w:rPr>
          <w:rFonts w:ascii="Arial" w:hAnsi="Arial" w:cs="Arial"/>
          <w:sz w:val="21"/>
          <w:szCs w:val="21"/>
          <w:highlight w:val="yellow"/>
          <w:lang w:val="es-CO"/>
        </w:rPr>
      </w:pPr>
    </w:p>
    <w:p w14:paraId="25D07238" w14:textId="77777777" w:rsidR="00B2656D" w:rsidRPr="00BA3E08" w:rsidRDefault="00B2656D" w:rsidP="00420E16">
      <w:pPr>
        <w:pStyle w:val="Textoindependiente33"/>
        <w:numPr>
          <w:ilvl w:val="0"/>
          <w:numId w:val="23"/>
        </w:numPr>
        <w:spacing w:after="0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El término de validez de la propuesta es de 90 días calendario, contados desde su presentación.</w:t>
      </w:r>
    </w:p>
    <w:p w14:paraId="48BA9F44" w14:textId="77777777" w:rsidR="008B3DDD" w:rsidRPr="00BA3E08" w:rsidRDefault="008B3DDD" w:rsidP="008B3DDD">
      <w:pPr>
        <w:pStyle w:val="Prrafodelista"/>
        <w:rPr>
          <w:rFonts w:ascii="Arial" w:hAnsi="Arial" w:cs="Arial"/>
          <w:sz w:val="21"/>
          <w:szCs w:val="21"/>
          <w:highlight w:val="yellow"/>
          <w:lang w:val="es-CO"/>
        </w:rPr>
      </w:pPr>
    </w:p>
    <w:p w14:paraId="3A7CD423" w14:textId="77777777" w:rsidR="00B2656D" w:rsidRPr="00BA3E08" w:rsidRDefault="00B2656D" w:rsidP="00B2656D">
      <w:pPr>
        <w:pStyle w:val="Prrafodelista"/>
        <w:spacing w:after="0" w:line="240" w:lineRule="auto"/>
        <w:rPr>
          <w:rFonts w:ascii="Arial" w:hAnsi="Arial" w:cs="Arial"/>
          <w:sz w:val="21"/>
          <w:szCs w:val="21"/>
          <w:highlight w:val="yellow"/>
          <w:lang w:val="es-CO"/>
        </w:rPr>
      </w:pPr>
    </w:p>
    <w:p w14:paraId="61E313C9" w14:textId="77777777" w:rsidR="00B2656D" w:rsidRPr="00BA3E08" w:rsidRDefault="00B2656D" w:rsidP="00420E16">
      <w:pPr>
        <w:pStyle w:val="Textoindependiente33"/>
        <w:numPr>
          <w:ilvl w:val="0"/>
          <w:numId w:val="23"/>
        </w:numPr>
        <w:spacing w:after="0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De conformidad con el artículo 56 de l</w:t>
      </w:r>
      <w:r w:rsidR="004E011F" w:rsidRPr="00BA3E08">
        <w:rPr>
          <w:rFonts w:ascii="Arial" w:hAnsi="Arial" w:cs="Arial"/>
          <w:sz w:val="21"/>
          <w:szCs w:val="21"/>
          <w:lang w:val="es-CO"/>
        </w:rPr>
        <w:t xml:space="preserve">a Ley 1437 de 2011 autorizó a EL DEPARTAMENTO DEL HUILA, </w:t>
      </w:r>
      <w:r w:rsidRPr="00BA3E08">
        <w:rPr>
          <w:rFonts w:ascii="Arial" w:hAnsi="Arial" w:cs="Arial"/>
          <w:sz w:val="21"/>
          <w:szCs w:val="21"/>
          <w:lang w:val="es-CO"/>
        </w:rPr>
        <w:t xml:space="preserve"> </w:t>
      </w:r>
      <w:r w:rsidR="004E011F" w:rsidRPr="00BA3E08">
        <w:rPr>
          <w:rFonts w:ascii="Arial" w:hAnsi="Arial" w:cs="Arial"/>
          <w:sz w:val="21"/>
          <w:szCs w:val="21"/>
          <w:lang w:val="es-CO"/>
        </w:rPr>
        <w:t xml:space="preserve"> </w:t>
      </w:r>
      <w:r w:rsidRPr="00BA3E08">
        <w:rPr>
          <w:rFonts w:ascii="Arial" w:hAnsi="Arial" w:cs="Arial"/>
          <w:sz w:val="21"/>
          <w:szCs w:val="21"/>
          <w:lang w:val="es-CO"/>
        </w:rPr>
        <w:t xml:space="preserve"> a notificarme a través del correo electrónico: _________________________________</w:t>
      </w:r>
    </w:p>
    <w:p w14:paraId="5F7AF463" w14:textId="77777777" w:rsidR="00B2656D" w:rsidRPr="00BA3E08" w:rsidRDefault="00B2656D" w:rsidP="00B2656D">
      <w:pPr>
        <w:pStyle w:val="BodyText21"/>
        <w:spacing w:before="0" w:after="0" w:line="240" w:lineRule="auto"/>
        <w:rPr>
          <w:sz w:val="21"/>
          <w:szCs w:val="21"/>
        </w:rPr>
      </w:pPr>
    </w:p>
    <w:p w14:paraId="0AFE6929" w14:textId="77777777" w:rsidR="00B2656D" w:rsidRPr="00BA3E08" w:rsidRDefault="00B2656D" w:rsidP="00B2656D">
      <w:pPr>
        <w:pStyle w:val="BodyText21"/>
        <w:spacing w:before="0" w:after="0" w:line="240" w:lineRule="auto"/>
        <w:rPr>
          <w:sz w:val="21"/>
          <w:szCs w:val="21"/>
        </w:rPr>
      </w:pPr>
      <w:r w:rsidRPr="00BA3E08">
        <w:rPr>
          <w:sz w:val="21"/>
          <w:szCs w:val="21"/>
        </w:rPr>
        <w:t>Atentamente:</w:t>
      </w:r>
    </w:p>
    <w:p w14:paraId="5D1512A6" w14:textId="77777777" w:rsidR="00B2656D" w:rsidRPr="00BA3E08" w:rsidRDefault="00B2656D" w:rsidP="00B2656D">
      <w:pPr>
        <w:pStyle w:val="BodyText21"/>
        <w:spacing w:before="0" w:after="0" w:line="240" w:lineRule="auto"/>
        <w:rPr>
          <w:sz w:val="21"/>
          <w:szCs w:val="21"/>
        </w:rPr>
      </w:pPr>
    </w:p>
    <w:tbl>
      <w:tblPr>
        <w:tblW w:w="0" w:type="auto"/>
        <w:tblInd w:w="-1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4"/>
        <w:gridCol w:w="4674"/>
      </w:tblGrid>
      <w:tr w:rsidR="00B2656D" w:rsidRPr="00BA3E08" w14:paraId="396B857E" w14:textId="77777777" w:rsidTr="00CA6E5C">
        <w:trPr>
          <w:trHeight w:val="327"/>
        </w:trPr>
        <w:tc>
          <w:tcPr>
            <w:tcW w:w="4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C795275" w14:textId="77777777" w:rsidR="00B2656D" w:rsidRPr="00BA3E08" w:rsidRDefault="00B2656D" w:rsidP="00CA6E5C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BA3E08">
              <w:rPr>
                <w:rFonts w:ascii="Arial" w:hAnsi="Arial" w:cs="Arial"/>
                <w:b/>
                <w:sz w:val="21"/>
                <w:szCs w:val="21"/>
                <w:lang w:val="es-CO"/>
              </w:rPr>
              <w:t>NOMBRE O RAZÓN SOCIAL</w:t>
            </w:r>
          </w:p>
          <w:p w14:paraId="255D186A" w14:textId="77777777" w:rsidR="00B2656D" w:rsidRPr="00BA3E08" w:rsidRDefault="00B2656D" w:rsidP="00CA6E5C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BA3E08">
              <w:rPr>
                <w:rFonts w:ascii="Arial" w:hAnsi="Arial" w:cs="Arial"/>
                <w:b/>
                <w:sz w:val="21"/>
                <w:szCs w:val="21"/>
                <w:lang w:val="es-CO"/>
              </w:rPr>
              <w:t>NIT</w:t>
            </w:r>
          </w:p>
          <w:p w14:paraId="7F7E600A" w14:textId="77777777" w:rsidR="00B2656D" w:rsidRPr="00BA3E08" w:rsidRDefault="00B2656D" w:rsidP="00CA6E5C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BA3E08">
              <w:rPr>
                <w:rFonts w:ascii="Arial" w:hAnsi="Arial" w:cs="Arial"/>
                <w:b/>
                <w:sz w:val="21"/>
                <w:szCs w:val="21"/>
                <w:lang w:val="es-CO"/>
              </w:rPr>
              <w:t>NOMBRE DEL REPRESENTANTE LEGAL</w:t>
            </w:r>
          </w:p>
          <w:p w14:paraId="2E374F0D" w14:textId="77777777" w:rsidR="00B2656D" w:rsidRPr="00BA3E08" w:rsidRDefault="00B2656D" w:rsidP="00CA6E5C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BA3E08">
              <w:rPr>
                <w:rFonts w:ascii="Arial" w:hAnsi="Arial" w:cs="Arial"/>
                <w:b/>
                <w:sz w:val="21"/>
                <w:szCs w:val="21"/>
                <w:lang w:val="es-CO"/>
              </w:rPr>
              <w:t>DOCUMENTO DE IDENTIDAD</w:t>
            </w:r>
          </w:p>
          <w:p w14:paraId="1AE08376" w14:textId="77777777" w:rsidR="00B2656D" w:rsidRPr="00BA3E08" w:rsidRDefault="00B2656D" w:rsidP="00CA6E5C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BA3E08">
              <w:rPr>
                <w:rFonts w:ascii="Arial" w:hAnsi="Arial" w:cs="Arial"/>
                <w:b/>
                <w:sz w:val="21"/>
                <w:szCs w:val="21"/>
                <w:lang w:val="es-CO"/>
              </w:rPr>
              <w:t>CIUDAD</w:t>
            </w:r>
          </w:p>
        </w:tc>
        <w:tc>
          <w:tcPr>
            <w:tcW w:w="4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200243" w14:textId="77777777" w:rsidR="00B2656D" w:rsidRPr="00BA3E08" w:rsidRDefault="00B2656D" w:rsidP="00CA6E5C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BA3E08">
              <w:rPr>
                <w:rFonts w:ascii="Arial" w:hAnsi="Arial" w:cs="Arial"/>
                <w:b/>
                <w:sz w:val="21"/>
                <w:szCs w:val="21"/>
                <w:lang w:val="es-CO"/>
              </w:rPr>
              <w:t>DIRECCIÓN</w:t>
            </w:r>
          </w:p>
          <w:p w14:paraId="11038741" w14:textId="77777777" w:rsidR="00B2656D" w:rsidRPr="00BA3E08" w:rsidRDefault="00B2656D" w:rsidP="00CA6E5C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BA3E08">
              <w:rPr>
                <w:rFonts w:ascii="Arial" w:hAnsi="Arial" w:cs="Arial"/>
                <w:b/>
                <w:sz w:val="21"/>
                <w:szCs w:val="21"/>
                <w:lang w:val="es-CO"/>
              </w:rPr>
              <w:t>TELÉFONO</w:t>
            </w:r>
          </w:p>
          <w:p w14:paraId="4F6883F5" w14:textId="77777777" w:rsidR="00B2656D" w:rsidRPr="00BA3E08" w:rsidRDefault="00B2656D" w:rsidP="00CA6E5C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BA3E08">
              <w:rPr>
                <w:rFonts w:ascii="Arial" w:hAnsi="Arial" w:cs="Arial"/>
                <w:b/>
                <w:sz w:val="21"/>
                <w:szCs w:val="21"/>
                <w:lang w:val="es-CO"/>
              </w:rPr>
              <w:t>FAX</w:t>
            </w:r>
          </w:p>
          <w:p w14:paraId="779B2272" w14:textId="77777777" w:rsidR="00B2656D" w:rsidRPr="00BA3E08" w:rsidRDefault="00B2656D" w:rsidP="00CA6E5C">
            <w:pPr>
              <w:spacing w:after="0" w:line="240" w:lineRule="auto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BA3E08">
              <w:rPr>
                <w:rFonts w:ascii="Arial" w:hAnsi="Arial" w:cs="Arial"/>
                <w:b/>
                <w:sz w:val="21"/>
                <w:szCs w:val="21"/>
                <w:lang w:val="es-CO"/>
              </w:rPr>
              <w:t>CORREO ELECTRÓNICO</w:t>
            </w:r>
          </w:p>
          <w:p w14:paraId="15856474" w14:textId="77777777" w:rsidR="00B2656D" w:rsidRPr="00BA3E08" w:rsidRDefault="00B2656D" w:rsidP="00CA6E5C">
            <w:pPr>
              <w:spacing w:after="0" w:line="240" w:lineRule="auto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BA3E08">
              <w:rPr>
                <w:rFonts w:ascii="Arial" w:hAnsi="Arial" w:cs="Arial"/>
                <w:b/>
                <w:sz w:val="21"/>
                <w:szCs w:val="21"/>
                <w:lang w:val="es-CO"/>
              </w:rPr>
              <w:t>FAX</w:t>
            </w:r>
          </w:p>
        </w:tc>
      </w:tr>
    </w:tbl>
    <w:p w14:paraId="53C162E8" w14:textId="3BFA3936" w:rsidR="00C057A4" w:rsidRDefault="00C057A4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09719E5E" w14:textId="02D4C50D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37983720" w14:textId="08F8361D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3540AECF" w14:textId="2EC80309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4A294563" w14:textId="3A8ACD9E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79FF02EF" w14:textId="64563B7E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5B352ECF" w14:textId="237C11ED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69C87E7F" w14:textId="07A7D0AB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4BFCE3E5" w14:textId="5F4031AC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3CBE7DA9" w14:textId="71A7A853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47F166BF" w14:textId="32F76EE5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596620E1" w14:textId="264803E7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33CA835E" w14:textId="7DF3768A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00179974" w14:textId="3F23CBB7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5B4AF3C9" w14:textId="13D1F346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786E7B6D" w14:textId="47C8F105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02D33A24" w14:textId="01F2DE70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5D4C0D55" w14:textId="0B7879A2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27DEF82C" w14:textId="611BBCFA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002DA13C" w14:textId="560CCB51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43E0B9CB" w14:textId="1561B52A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606FB92D" w14:textId="7834E78F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20A46092" w14:textId="2CE46247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509B0593" w14:textId="279F7E7B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2CC400AA" w14:textId="3E47AD8A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5ED96DEF" w14:textId="77777777" w:rsidR="007536B2" w:rsidRDefault="007536B2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40E10F61" w14:textId="7D48AD62" w:rsidR="00CD2A99" w:rsidRDefault="00CD2A99" w:rsidP="005955AE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5957FF41" w14:textId="6B7DCA28" w:rsidR="00B2656D" w:rsidRPr="00BA3E08" w:rsidRDefault="00B2656D" w:rsidP="005955AE">
      <w:pPr>
        <w:spacing w:after="0" w:line="240" w:lineRule="auto"/>
        <w:jc w:val="center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b/>
          <w:sz w:val="21"/>
          <w:szCs w:val="21"/>
          <w:lang w:val="es-CO"/>
        </w:rPr>
        <w:t xml:space="preserve">ANEXO </w:t>
      </w:r>
      <w:r w:rsidR="00BE40C8" w:rsidRPr="00BA3E08">
        <w:rPr>
          <w:rFonts w:ascii="Arial" w:hAnsi="Arial" w:cs="Arial"/>
          <w:b/>
          <w:sz w:val="21"/>
          <w:szCs w:val="21"/>
          <w:lang w:val="es-CO"/>
        </w:rPr>
        <w:t>2</w:t>
      </w:r>
    </w:p>
    <w:p w14:paraId="1FE84731" w14:textId="77777777" w:rsidR="00B2656D" w:rsidRPr="00BA3E08" w:rsidRDefault="00B2656D" w:rsidP="00B2656D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2CFFEFD4" w14:textId="77777777" w:rsidR="00B2656D" w:rsidRPr="00BA3E08" w:rsidRDefault="00B2656D" w:rsidP="00B2656D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  <w:r w:rsidRPr="00BA3E08">
        <w:rPr>
          <w:rFonts w:ascii="Arial" w:hAnsi="Arial" w:cs="Arial"/>
          <w:b/>
          <w:sz w:val="21"/>
          <w:szCs w:val="21"/>
          <w:lang w:val="es-CO"/>
        </w:rPr>
        <w:t>FORMATO COMPROMISO ANTICORRUPCIÓN Y PROCESO DE INTEGRIDAD. COMPROMISOS ASUMIDOS POR EL PROPONENTE</w:t>
      </w:r>
    </w:p>
    <w:p w14:paraId="71A0675D" w14:textId="77777777" w:rsidR="00B2656D" w:rsidRPr="00BA3E08" w:rsidRDefault="00B2656D" w:rsidP="00B2656D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</w:p>
    <w:p w14:paraId="31AA4256" w14:textId="77777777" w:rsidR="00B2656D" w:rsidRPr="00BA3E08" w:rsidRDefault="00B2656D" w:rsidP="00B2656D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El proponente apoyará la acción del Estado Colombiano y particularmente a la FIDUCIARIA COLOMBIANA DE COMERCIO EXTERIOR S.A. – FIDUCOLDEX S.A.- VOCERA DEL FIDEICOMISO INNPULSA COLOMBIA, para fortalecer la transparencia y la responsabilidad de rendir cuentas, y en este contexto deberá asumir explícitamente los siguientes compromisos, sin perjuicio de su obligación de cumplir la Constitución Política y la Ley colombiana, así: </w:t>
      </w:r>
    </w:p>
    <w:p w14:paraId="6BBFB847" w14:textId="77777777" w:rsidR="00B2656D" w:rsidRPr="00BA3E08" w:rsidRDefault="00B2656D" w:rsidP="00B2656D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</w:p>
    <w:p w14:paraId="350D703C" w14:textId="77777777" w:rsidR="00B2656D" w:rsidRPr="00BA3E08" w:rsidRDefault="00B2656D" w:rsidP="00420E16">
      <w:pPr>
        <w:pStyle w:val="Prrafodelista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El proponente se compromete a no ofrecer, ni entregar dádivas, agasajos, regalos, favores o cualquier otra clase de beneficios, a ningún funcionario, ni pariente en cuarto grado de consanguinidad y segundo de afinidad y primero civil en relación con su propuesta, con el proceso de invitación o de contratación, ni con la ejecución del contrato que pueda celebrarse como resultado de su propuesta. </w:t>
      </w:r>
    </w:p>
    <w:p w14:paraId="5F976BC3" w14:textId="77777777" w:rsidR="00B2656D" w:rsidRPr="00BA3E08" w:rsidRDefault="00B2656D" w:rsidP="00B2656D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</w:p>
    <w:p w14:paraId="4F0DF9FF" w14:textId="7630B00C" w:rsidR="00B2656D" w:rsidRPr="00BA3E08" w:rsidRDefault="00B2656D" w:rsidP="00420E16">
      <w:pPr>
        <w:pStyle w:val="Prrafodelista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El proponente se compromete formalmente a impartir instrucciones a todos sus empleados, agentes, asesores, y </w:t>
      </w:r>
      <w:r w:rsidR="00CD2A99">
        <w:rPr>
          <w:rFonts w:ascii="Arial" w:hAnsi="Arial" w:cs="Arial"/>
          <w:sz w:val="21"/>
          <w:szCs w:val="21"/>
          <w:lang w:val="es-CO"/>
        </w:rPr>
        <w:t xml:space="preserve">a cualquier otro representantes </w:t>
      </w:r>
      <w:r w:rsidRPr="00BA3E08">
        <w:rPr>
          <w:rFonts w:ascii="Arial" w:hAnsi="Arial" w:cs="Arial"/>
          <w:sz w:val="21"/>
          <w:szCs w:val="21"/>
          <w:lang w:val="es-CO"/>
        </w:rPr>
        <w:t xml:space="preserve">suyo, exigiéndoles el cumplimiento en todo momento de las leyes de la República de Colombia, y especialmente de aquellas que rigen la presente invitación y la relación contractual que podría derivarse de ella. Así mismo impondrá la obligación de no ofrecer, ni entregar dádivas, agasajos, regalos, favores o cualquier otra clase de beneficios, a ningún funcionario o contratista que pueda influir en la adjudicación de su propuesta, bien sea directa o indirectamente. </w:t>
      </w:r>
    </w:p>
    <w:p w14:paraId="663C8387" w14:textId="77777777" w:rsidR="00B2656D" w:rsidRPr="00BA3E08" w:rsidRDefault="00B2656D" w:rsidP="00B2656D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</w:p>
    <w:p w14:paraId="3A8EAE5B" w14:textId="77777777" w:rsidR="00B2656D" w:rsidRPr="00BA3E08" w:rsidRDefault="00B2656D" w:rsidP="00420E16">
      <w:pPr>
        <w:pStyle w:val="Prrafodelista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El proponente se compromete formalmente a no efectuar con terceros acuerdos o realizar actos o conductas que tengan por objeto la distribución de la adjudicación de contratos entre los cuales se encuentre el que es materia de la presente invitación, o la fijación de los términos de la propuesta. </w:t>
      </w:r>
    </w:p>
    <w:p w14:paraId="0EC3AA82" w14:textId="77777777" w:rsidR="00B2656D" w:rsidRPr="00BA3E08" w:rsidRDefault="00B2656D" w:rsidP="00B2656D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</w:p>
    <w:p w14:paraId="037101B7" w14:textId="77777777" w:rsidR="00B2656D" w:rsidRPr="00BA3E08" w:rsidRDefault="00B2656D" w:rsidP="00B2656D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Las consecuencias por el incumplimiento del compromiso anticorrupción, serán aplicadas según la comprobación que del mismo se haga y se procederá a denunciar el hecho ante las autoridades judiciales competentes en el caso de que el hecho identificado constituya delito sancionado por la Ley penal colombiana. </w:t>
      </w:r>
    </w:p>
    <w:p w14:paraId="215B7DB5" w14:textId="77777777" w:rsidR="00B2656D" w:rsidRPr="00BA3E08" w:rsidRDefault="00B2656D" w:rsidP="00B2656D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</w:p>
    <w:p w14:paraId="4DF25362" w14:textId="77777777" w:rsidR="00B2656D" w:rsidRPr="00BA3E08" w:rsidRDefault="00B2656D" w:rsidP="00B2656D">
      <w:pPr>
        <w:spacing w:after="0" w:line="240" w:lineRule="auto"/>
        <w:jc w:val="both"/>
        <w:rPr>
          <w:rFonts w:ascii="Arial" w:hAnsi="Arial" w:cs="Arial"/>
          <w:b/>
          <w:sz w:val="21"/>
          <w:szCs w:val="21"/>
          <w:lang w:val="es-CO"/>
        </w:rPr>
      </w:pPr>
      <w:r w:rsidRPr="00BA3E08">
        <w:rPr>
          <w:rFonts w:ascii="Arial" w:hAnsi="Arial" w:cs="Arial"/>
          <w:b/>
          <w:sz w:val="21"/>
          <w:szCs w:val="21"/>
          <w:lang w:val="es-CO"/>
        </w:rPr>
        <w:t>FIRMA DEL REPRESENTANTE LEGAL</w:t>
      </w:r>
    </w:p>
    <w:p w14:paraId="6475AD24" w14:textId="77777777" w:rsidR="00B2656D" w:rsidRPr="00BA3E08" w:rsidRDefault="00B2656D" w:rsidP="00B2656D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 </w:t>
      </w:r>
    </w:p>
    <w:p w14:paraId="1180366B" w14:textId="77777777" w:rsidR="00B2656D" w:rsidRPr="00BA3E08" w:rsidRDefault="00B2656D" w:rsidP="00B2656D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Nombre_______________________________________</w:t>
      </w:r>
    </w:p>
    <w:p w14:paraId="7EB44F67" w14:textId="77777777" w:rsidR="00B2656D" w:rsidRPr="00BA3E08" w:rsidRDefault="00B2656D" w:rsidP="005955AE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C. No. __________________ de __________________ </w:t>
      </w:r>
    </w:p>
    <w:p w14:paraId="66572CE2" w14:textId="77777777" w:rsidR="00B2656D" w:rsidRPr="00BA3E08" w:rsidRDefault="00B2656D" w:rsidP="00B2656D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Razón Social ____________________________________ </w:t>
      </w:r>
    </w:p>
    <w:p w14:paraId="3961CDB7" w14:textId="77777777" w:rsidR="00B2656D" w:rsidRPr="00BA3E08" w:rsidRDefault="00B2656D" w:rsidP="00B2656D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NIT ___________________________________________ </w:t>
      </w:r>
    </w:p>
    <w:p w14:paraId="781DC9BB" w14:textId="77777777" w:rsidR="00B2656D" w:rsidRPr="00BA3E08" w:rsidRDefault="00B2656D" w:rsidP="00B2656D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Dirección_______________________________________</w:t>
      </w:r>
    </w:p>
    <w:p w14:paraId="53D8CD22" w14:textId="5C66E51A" w:rsidR="00B2656D" w:rsidRPr="00BA3E08" w:rsidRDefault="00B2656D" w:rsidP="00B2656D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</w:p>
    <w:p w14:paraId="3F427442" w14:textId="77777777" w:rsidR="00B2656D" w:rsidRPr="00BA3E08" w:rsidRDefault="00B2656D" w:rsidP="00B2656D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Correo Electrónico: ______________________________</w:t>
      </w:r>
    </w:p>
    <w:p w14:paraId="7372D8D2" w14:textId="77777777" w:rsidR="00B2656D" w:rsidRPr="00BA3E08" w:rsidRDefault="00B2656D" w:rsidP="00B2656D">
      <w:pPr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Teléfono y fax___________________________________</w:t>
      </w:r>
    </w:p>
    <w:p w14:paraId="2AAC843E" w14:textId="781C7353" w:rsidR="00B3607F" w:rsidRPr="00CD2A99" w:rsidRDefault="00B2656D" w:rsidP="005955AE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BA3E08">
        <w:rPr>
          <w:rFonts w:ascii="Arial" w:hAnsi="Arial" w:cs="Arial"/>
          <w:sz w:val="21"/>
          <w:szCs w:val="21"/>
        </w:rPr>
        <w:lastRenderedPageBreak/>
        <w:t>Ciudad_________________________________________</w:t>
      </w:r>
    </w:p>
    <w:p w14:paraId="2A109220" w14:textId="77777777" w:rsidR="007F5D5B" w:rsidRDefault="00BE40C8" w:rsidP="002E6EB3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21"/>
          <w:szCs w:val="21"/>
        </w:rPr>
      </w:pPr>
      <w:r w:rsidRPr="00BA3E08">
        <w:rPr>
          <w:rFonts w:ascii="Arial" w:hAnsi="Arial" w:cs="Arial"/>
          <w:b/>
          <w:sz w:val="21"/>
          <w:szCs w:val="21"/>
        </w:rPr>
        <w:t xml:space="preserve">ANEXO 3 </w:t>
      </w:r>
    </w:p>
    <w:p w14:paraId="375A1418" w14:textId="3D52BC5A" w:rsidR="00BE40C8" w:rsidRPr="00BA3E08" w:rsidRDefault="00BE40C8" w:rsidP="002E6EB3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21"/>
          <w:szCs w:val="21"/>
        </w:rPr>
      </w:pPr>
      <w:r w:rsidRPr="00BA3E08">
        <w:rPr>
          <w:rFonts w:ascii="Arial" w:hAnsi="Arial" w:cs="Arial"/>
          <w:b/>
          <w:sz w:val="21"/>
          <w:szCs w:val="21"/>
        </w:rPr>
        <w:t>CERTIFICADO DE INHABILIDADES E INCOMPATIBILIDADES</w:t>
      </w:r>
    </w:p>
    <w:p w14:paraId="15C1A0D5" w14:textId="77777777" w:rsidR="00BB3DD0" w:rsidRPr="00BA3E08" w:rsidRDefault="00BB3DD0" w:rsidP="002E6EB3">
      <w:pPr>
        <w:pStyle w:val="western"/>
        <w:shd w:val="clear" w:color="auto" w:fill="FFFFFF"/>
        <w:spacing w:before="0" w:beforeAutospacing="0" w:after="0" w:afterAutospacing="0"/>
        <w:rPr>
          <w:rFonts w:ascii="Arial" w:hAnsi="Arial" w:cs="Arial"/>
          <w:b/>
          <w:sz w:val="21"/>
          <w:szCs w:val="21"/>
        </w:rPr>
      </w:pPr>
    </w:p>
    <w:p w14:paraId="4043C320" w14:textId="77777777" w:rsidR="00BB3DD0" w:rsidRPr="00BA3E08" w:rsidRDefault="00BB3DD0" w:rsidP="002E6EB3">
      <w:pPr>
        <w:pStyle w:val="western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BA3E08">
        <w:rPr>
          <w:rFonts w:ascii="Arial" w:hAnsi="Arial" w:cs="Arial"/>
          <w:sz w:val="21"/>
          <w:szCs w:val="21"/>
        </w:rPr>
        <w:t>Ciudad y fecha</w:t>
      </w:r>
    </w:p>
    <w:p w14:paraId="02A181DD" w14:textId="77777777" w:rsidR="00BB3DD0" w:rsidRPr="00BA3E08" w:rsidRDefault="00BB3DD0" w:rsidP="002E6EB3">
      <w:pPr>
        <w:pStyle w:val="western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14:paraId="08FFA998" w14:textId="77777777" w:rsidR="00BB3DD0" w:rsidRPr="00BA3E08" w:rsidRDefault="00BB3DD0" w:rsidP="002E6EB3">
      <w:pPr>
        <w:pStyle w:val="western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BA3E08">
        <w:rPr>
          <w:rFonts w:ascii="Arial" w:hAnsi="Arial" w:cs="Arial"/>
          <w:sz w:val="21"/>
          <w:szCs w:val="21"/>
        </w:rPr>
        <w:t>Señores</w:t>
      </w:r>
    </w:p>
    <w:p w14:paraId="5319E970" w14:textId="77777777" w:rsidR="00BB3DD0" w:rsidRPr="00BA3E08" w:rsidRDefault="00BB3DD0" w:rsidP="002E6EB3">
      <w:pPr>
        <w:pStyle w:val="western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BA3E08">
        <w:rPr>
          <w:rFonts w:ascii="Arial" w:hAnsi="Arial" w:cs="Arial"/>
          <w:sz w:val="21"/>
          <w:szCs w:val="21"/>
        </w:rPr>
        <w:t>XXXXXXXXX</w:t>
      </w:r>
    </w:p>
    <w:p w14:paraId="241D4785" w14:textId="77777777" w:rsidR="00BB3DD0" w:rsidRPr="00BA3E08" w:rsidRDefault="00BB3DD0" w:rsidP="002E6EB3">
      <w:pPr>
        <w:pStyle w:val="western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BA3E08">
        <w:rPr>
          <w:rFonts w:ascii="Arial" w:hAnsi="Arial" w:cs="Arial"/>
          <w:sz w:val="21"/>
          <w:szCs w:val="21"/>
        </w:rPr>
        <w:t>Dirección</w:t>
      </w:r>
    </w:p>
    <w:p w14:paraId="124D7BB5" w14:textId="77777777" w:rsidR="00BB3DD0" w:rsidRPr="00BA3E08" w:rsidRDefault="00BB3DD0" w:rsidP="002E6EB3">
      <w:pPr>
        <w:pStyle w:val="western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14:paraId="418F7FAF" w14:textId="77777777" w:rsidR="00BB3DD0" w:rsidRPr="00BA3E08" w:rsidRDefault="00BB3DD0" w:rsidP="002E6EB3">
      <w:pPr>
        <w:pStyle w:val="western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14:paraId="39222781" w14:textId="77777777" w:rsidR="00BB3DD0" w:rsidRPr="00BA3E08" w:rsidRDefault="00BB3DD0" w:rsidP="002E6EB3">
      <w:pPr>
        <w:pStyle w:val="western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BA3E08">
        <w:rPr>
          <w:rFonts w:ascii="Arial" w:hAnsi="Arial" w:cs="Arial"/>
          <w:sz w:val="21"/>
          <w:szCs w:val="21"/>
        </w:rPr>
        <w:t xml:space="preserve">REF: </w:t>
      </w:r>
    </w:p>
    <w:p w14:paraId="0F4ABA1D" w14:textId="77777777" w:rsidR="007536B2" w:rsidRDefault="007536B2" w:rsidP="00BB3DD0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  <w:lang w:val="es-CO"/>
        </w:rPr>
      </w:pPr>
    </w:p>
    <w:p w14:paraId="663737DB" w14:textId="339BDB19" w:rsidR="00BB3DD0" w:rsidRPr="00BA3E08" w:rsidRDefault="00BB3DD0" w:rsidP="00BB3DD0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  <w:lang w:val="es-CO"/>
        </w:rPr>
      </w:pPr>
      <w:r w:rsidRPr="00BA3E08">
        <w:rPr>
          <w:rFonts w:ascii="Arial" w:hAnsi="Arial" w:cs="Arial"/>
          <w:color w:val="000000" w:themeColor="text1"/>
          <w:sz w:val="21"/>
          <w:szCs w:val="21"/>
          <w:lang w:val="es-CO"/>
        </w:rPr>
        <w:t xml:space="preserve">Yo, _______________________________________________________, identificado con la C. C. No. _____________________________, Expedida en ____________________, mayor de edad, en mi condición de aspirante a contratista de la administración </w:t>
      </w:r>
      <w:r w:rsidR="00625FEE">
        <w:rPr>
          <w:rFonts w:ascii="Arial" w:hAnsi="Arial" w:cs="Arial"/>
          <w:color w:val="000000" w:themeColor="text1"/>
          <w:sz w:val="21"/>
          <w:szCs w:val="21"/>
          <w:lang w:val="es-CO"/>
        </w:rPr>
        <w:t>departamental</w:t>
      </w:r>
      <w:bookmarkStart w:id="0" w:name="_GoBack"/>
      <w:bookmarkEnd w:id="0"/>
      <w:r w:rsidRPr="00BA3E08">
        <w:rPr>
          <w:rFonts w:ascii="Arial" w:hAnsi="Arial" w:cs="Arial"/>
          <w:color w:val="000000" w:themeColor="text1"/>
          <w:sz w:val="21"/>
          <w:szCs w:val="21"/>
          <w:lang w:val="es-CO"/>
        </w:rPr>
        <w:t xml:space="preserve"> Huila, manifiesto bajo la gravedad del juramento que conozco las causales de inhabilidad e incompatibilidad para contratar con entidades estatales de conformidad con la Ley 80 de 1993, Ley 1150 de 2007, Ley 1474 de 2011 y demás normas complementarias, reglamentarias o modificatorias, relacionadas a este aspecto.</w:t>
      </w:r>
    </w:p>
    <w:p w14:paraId="6F66C378" w14:textId="77777777" w:rsidR="00BB3DD0" w:rsidRPr="00BA3E08" w:rsidRDefault="00BB3DD0" w:rsidP="00BB3DD0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  <w:lang w:val="es-CO"/>
        </w:rPr>
      </w:pPr>
    </w:p>
    <w:p w14:paraId="5465B68C" w14:textId="77777777" w:rsidR="00BB3DD0" w:rsidRPr="00BA3E08" w:rsidRDefault="00BB3DD0" w:rsidP="00BB3DD0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  <w:lang w:val="es-CO"/>
        </w:rPr>
      </w:pPr>
      <w:r w:rsidRPr="00BA3E08">
        <w:rPr>
          <w:rFonts w:ascii="Arial" w:hAnsi="Arial" w:cs="Arial"/>
          <w:color w:val="000000" w:themeColor="text1"/>
          <w:sz w:val="21"/>
          <w:szCs w:val="21"/>
          <w:lang w:val="es-CO"/>
        </w:rPr>
        <w:t>De igual forma, conozco las sanciones a las cuales se incurre por el hecho de trasgredir dichas normas, y encontrarse inmerso en el régimen de inhabilidades e incompatibilidades, de conformidad con lo dispuesto en el numeral 7º del artículo 26, Articulo 52, y en concordancia con el numeral 1º del Articulo 44 de la Ley 80 de 1993.</w:t>
      </w:r>
    </w:p>
    <w:p w14:paraId="5D18FEAF" w14:textId="77777777" w:rsidR="00BB3DD0" w:rsidRPr="00BA3E08" w:rsidRDefault="00BB3DD0" w:rsidP="00BB3DD0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  <w:lang w:val="es-CO"/>
        </w:rPr>
      </w:pPr>
    </w:p>
    <w:p w14:paraId="22EF7A02" w14:textId="77777777" w:rsidR="00BB3DD0" w:rsidRPr="00BA3E08" w:rsidRDefault="00BB3DD0" w:rsidP="00BB3DD0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  <w:lang w:val="es-CO"/>
        </w:rPr>
      </w:pPr>
      <w:r w:rsidRPr="00BA3E08">
        <w:rPr>
          <w:rFonts w:ascii="Arial" w:hAnsi="Arial" w:cs="Arial"/>
          <w:color w:val="000000" w:themeColor="text1"/>
          <w:sz w:val="21"/>
          <w:szCs w:val="21"/>
          <w:lang w:val="es-CO"/>
        </w:rPr>
        <w:t>En razón a lo anterior, declaro bajo la gravedad del juramento, que se entiende presentado con la firma del presente documento, que no me encuentro incurso en ninguna causal de inhabilidad o incompatibilidad, que me impida actuar como contratista ante el estado, representado en la alcaldía Municipal de Colombia Huila.</w:t>
      </w:r>
    </w:p>
    <w:p w14:paraId="582870EC" w14:textId="77777777" w:rsidR="00BB3DD0" w:rsidRPr="00BA3E08" w:rsidRDefault="00BB3DD0" w:rsidP="00BB3DD0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  <w:lang w:val="es-CO"/>
        </w:rPr>
      </w:pPr>
    </w:p>
    <w:p w14:paraId="2280F18A" w14:textId="77777777" w:rsidR="00BB3DD0" w:rsidRPr="00BA3E08" w:rsidRDefault="00BB3DD0" w:rsidP="00BB3DD0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  <w:lang w:val="es-CO"/>
        </w:rPr>
      </w:pPr>
      <w:r w:rsidRPr="00BA3E08">
        <w:rPr>
          <w:rFonts w:ascii="Arial" w:hAnsi="Arial" w:cs="Arial"/>
          <w:color w:val="000000" w:themeColor="text1"/>
          <w:sz w:val="21"/>
          <w:szCs w:val="21"/>
          <w:lang w:val="es-CO"/>
        </w:rPr>
        <w:t>Dado en el Municipio de Colombia Huila, a los _______ (__) días del mes de ______ de _____</w:t>
      </w:r>
    </w:p>
    <w:p w14:paraId="47BF12E0" w14:textId="77777777" w:rsidR="00BB3DD0" w:rsidRPr="00BA3E08" w:rsidRDefault="00BB3DD0" w:rsidP="00BB3DD0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  <w:lang w:val="es-CO"/>
        </w:rPr>
      </w:pPr>
    </w:p>
    <w:p w14:paraId="0843E9C1" w14:textId="77777777" w:rsidR="00BB3DD0" w:rsidRPr="00BA3E08" w:rsidRDefault="00BB3DD0" w:rsidP="00BB3DD0">
      <w:pPr>
        <w:spacing w:after="0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Cordialmente </w:t>
      </w:r>
    </w:p>
    <w:p w14:paraId="306B4471" w14:textId="77777777" w:rsidR="00BB3DD0" w:rsidRPr="00BA3E08" w:rsidRDefault="00BB3DD0" w:rsidP="00BB3DD0">
      <w:pPr>
        <w:spacing w:after="0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__________________________________ </w:t>
      </w:r>
    </w:p>
    <w:p w14:paraId="1E2D66CA" w14:textId="77777777" w:rsidR="00BB3DD0" w:rsidRPr="00BA3E08" w:rsidRDefault="00BB3DD0" w:rsidP="00BB3DD0">
      <w:pPr>
        <w:spacing w:after="0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Nombre</w:t>
      </w:r>
    </w:p>
    <w:p w14:paraId="4ECD0EA7" w14:textId="60A8FE95" w:rsidR="00777C61" w:rsidRDefault="00BB3DD0" w:rsidP="002E6EB3">
      <w:pPr>
        <w:spacing w:after="0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CC ______________________________</w:t>
      </w:r>
    </w:p>
    <w:p w14:paraId="4E3B90E4" w14:textId="366F3942" w:rsidR="00CD2A99" w:rsidRDefault="00CD2A99" w:rsidP="002E6EB3">
      <w:pPr>
        <w:spacing w:after="0"/>
        <w:jc w:val="both"/>
        <w:rPr>
          <w:rFonts w:ascii="Arial" w:hAnsi="Arial" w:cs="Arial"/>
          <w:sz w:val="21"/>
          <w:szCs w:val="21"/>
          <w:lang w:val="es-CO"/>
        </w:rPr>
      </w:pPr>
    </w:p>
    <w:p w14:paraId="63F4622E" w14:textId="4488454A" w:rsidR="00CD2A99" w:rsidRDefault="00CD2A99" w:rsidP="002E6EB3">
      <w:pPr>
        <w:spacing w:after="0"/>
        <w:jc w:val="both"/>
        <w:rPr>
          <w:rFonts w:ascii="Arial" w:hAnsi="Arial" w:cs="Arial"/>
          <w:sz w:val="21"/>
          <w:szCs w:val="21"/>
          <w:lang w:val="es-CO"/>
        </w:rPr>
      </w:pPr>
    </w:p>
    <w:p w14:paraId="3AD70758" w14:textId="7475A4E8" w:rsidR="00CD2A99" w:rsidRDefault="00CD2A99" w:rsidP="002E6EB3">
      <w:pPr>
        <w:spacing w:after="0"/>
        <w:jc w:val="both"/>
        <w:rPr>
          <w:rFonts w:ascii="Arial" w:hAnsi="Arial" w:cs="Arial"/>
          <w:sz w:val="21"/>
          <w:szCs w:val="21"/>
          <w:lang w:val="es-CO"/>
        </w:rPr>
      </w:pPr>
    </w:p>
    <w:p w14:paraId="60445868" w14:textId="2BC82BF4" w:rsidR="00CD2A99" w:rsidRDefault="00CD2A99" w:rsidP="002E6EB3">
      <w:pPr>
        <w:spacing w:after="0"/>
        <w:jc w:val="both"/>
        <w:rPr>
          <w:rFonts w:ascii="Arial" w:hAnsi="Arial" w:cs="Arial"/>
          <w:sz w:val="21"/>
          <w:szCs w:val="21"/>
          <w:lang w:val="es-CO"/>
        </w:rPr>
      </w:pPr>
    </w:p>
    <w:p w14:paraId="394AF5D9" w14:textId="664B90AA" w:rsidR="00CD2A99" w:rsidRDefault="00CD2A99" w:rsidP="002E6EB3">
      <w:pPr>
        <w:spacing w:after="0"/>
        <w:jc w:val="both"/>
        <w:rPr>
          <w:rFonts w:ascii="Arial" w:hAnsi="Arial" w:cs="Arial"/>
          <w:sz w:val="21"/>
          <w:szCs w:val="21"/>
          <w:lang w:val="es-CO"/>
        </w:rPr>
      </w:pPr>
    </w:p>
    <w:p w14:paraId="7BF9A611" w14:textId="7D0C1688" w:rsidR="00CD2A99" w:rsidRDefault="00CD2A99" w:rsidP="002E6EB3">
      <w:pPr>
        <w:spacing w:after="0"/>
        <w:jc w:val="both"/>
        <w:rPr>
          <w:rFonts w:ascii="Arial" w:hAnsi="Arial" w:cs="Arial"/>
          <w:sz w:val="21"/>
          <w:szCs w:val="21"/>
          <w:lang w:val="es-CO"/>
        </w:rPr>
      </w:pPr>
    </w:p>
    <w:p w14:paraId="53C9593D" w14:textId="77777777" w:rsidR="00CD2A99" w:rsidRPr="00BA3E08" w:rsidRDefault="00CD2A99" w:rsidP="002E6EB3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  <w:lang w:val="es-CO"/>
        </w:rPr>
      </w:pPr>
    </w:p>
    <w:p w14:paraId="1D053D61" w14:textId="77777777" w:rsidR="005768C4" w:rsidRPr="00BA3E08" w:rsidRDefault="005768C4" w:rsidP="00C1328F">
      <w:pPr>
        <w:spacing w:after="0" w:line="240" w:lineRule="auto"/>
        <w:jc w:val="center"/>
        <w:rPr>
          <w:rFonts w:ascii="Arial" w:eastAsia="Garamond" w:hAnsi="Arial" w:cs="Arial"/>
          <w:b/>
          <w:bCs/>
          <w:sz w:val="21"/>
          <w:szCs w:val="21"/>
          <w:lang w:val="es-CO"/>
        </w:rPr>
      </w:pPr>
    </w:p>
    <w:p w14:paraId="2BB7EA25" w14:textId="09F1D1AB" w:rsidR="005118DF" w:rsidRPr="00BA3E08" w:rsidRDefault="00C1328F" w:rsidP="00C1328F">
      <w:pPr>
        <w:spacing w:after="0" w:line="240" w:lineRule="auto"/>
        <w:jc w:val="center"/>
        <w:rPr>
          <w:rFonts w:ascii="Arial" w:eastAsia="Garamond" w:hAnsi="Arial" w:cs="Arial"/>
          <w:b/>
          <w:bCs/>
          <w:sz w:val="21"/>
          <w:szCs w:val="21"/>
          <w:lang w:val="es-CO"/>
        </w:rPr>
      </w:pPr>
      <w:r w:rsidRPr="00BA3E08">
        <w:rPr>
          <w:rFonts w:ascii="Arial" w:eastAsia="Garamond" w:hAnsi="Arial" w:cs="Arial"/>
          <w:b/>
          <w:bCs/>
          <w:sz w:val="21"/>
          <w:szCs w:val="21"/>
          <w:lang w:val="es-CO"/>
        </w:rPr>
        <w:t>ANEXO 4</w:t>
      </w:r>
      <w:r w:rsidR="005118DF" w:rsidRPr="00BA3E08">
        <w:rPr>
          <w:rFonts w:ascii="Arial" w:eastAsia="Garamond" w:hAnsi="Arial" w:cs="Arial"/>
          <w:b/>
          <w:bCs/>
          <w:sz w:val="21"/>
          <w:szCs w:val="21"/>
          <w:lang w:val="es-CO"/>
        </w:rPr>
        <w:t xml:space="preserve"> </w:t>
      </w:r>
    </w:p>
    <w:p w14:paraId="499E603D" w14:textId="77777777" w:rsidR="00B3607F" w:rsidRPr="00BA3E08" w:rsidRDefault="00B3607F" w:rsidP="00C1328F">
      <w:pPr>
        <w:spacing w:after="0" w:line="240" w:lineRule="auto"/>
        <w:jc w:val="center"/>
        <w:rPr>
          <w:rFonts w:ascii="Arial" w:eastAsia="Garamond" w:hAnsi="Arial" w:cs="Arial"/>
          <w:b/>
          <w:bCs/>
          <w:sz w:val="21"/>
          <w:szCs w:val="21"/>
          <w:lang w:val="es-CO"/>
        </w:rPr>
      </w:pPr>
    </w:p>
    <w:p w14:paraId="5BDED2FC" w14:textId="77777777" w:rsidR="00C1328F" w:rsidRPr="00BA3E08" w:rsidRDefault="005118DF" w:rsidP="00C1328F">
      <w:pPr>
        <w:spacing w:after="0" w:line="240" w:lineRule="auto"/>
        <w:jc w:val="center"/>
        <w:rPr>
          <w:rFonts w:ascii="Arial" w:eastAsia="Garamond" w:hAnsi="Arial" w:cs="Arial"/>
          <w:b/>
          <w:bCs/>
          <w:sz w:val="21"/>
          <w:szCs w:val="21"/>
          <w:lang w:val="es-CO"/>
        </w:rPr>
      </w:pPr>
      <w:r w:rsidRPr="00BA3E08">
        <w:rPr>
          <w:rFonts w:ascii="Arial" w:eastAsia="Garamond" w:hAnsi="Arial" w:cs="Arial"/>
          <w:b/>
          <w:bCs/>
          <w:sz w:val="21"/>
          <w:szCs w:val="21"/>
          <w:lang w:val="es-CO"/>
        </w:rPr>
        <w:t xml:space="preserve">OFERTA </w:t>
      </w:r>
      <w:r w:rsidR="00B3607F" w:rsidRPr="00BA3E08">
        <w:rPr>
          <w:rFonts w:ascii="Arial" w:eastAsia="Garamond" w:hAnsi="Arial" w:cs="Arial"/>
          <w:b/>
          <w:bCs/>
          <w:sz w:val="21"/>
          <w:szCs w:val="21"/>
          <w:lang w:val="es-CO"/>
        </w:rPr>
        <w:t>ECONÓMICA</w:t>
      </w:r>
    </w:p>
    <w:p w14:paraId="51480CF2" w14:textId="30543EFD" w:rsidR="00C1328F" w:rsidRDefault="00C1328F" w:rsidP="005768C4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4"/>
        <w:gridCol w:w="854"/>
        <w:gridCol w:w="854"/>
        <w:gridCol w:w="854"/>
        <w:gridCol w:w="911"/>
        <w:gridCol w:w="854"/>
        <w:gridCol w:w="1030"/>
        <w:gridCol w:w="1264"/>
        <w:gridCol w:w="1436"/>
      </w:tblGrid>
      <w:tr w:rsidR="002B1915" w:rsidRPr="002B1915" w14:paraId="1CDE8E89" w14:textId="77777777" w:rsidTr="002B1915">
        <w:trPr>
          <w:trHeight w:val="300"/>
        </w:trPr>
        <w:tc>
          <w:tcPr>
            <w:tcW w:w="5000" w:type="pct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DEBF7"/>
            <w:vAlign w:val="center"/>
            <w:hideMark/>
          </w:tcPr>
          <w:p w14:paraId="2A6C6EAC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PRESUPUESTO PROYECTO:  AUNAR ESFUERZOS TÉCNICOS, FINANCIEROS, ADMINISTRATIVOS Y OPERATIVOS PARA GARANTIZAR LA PARTICIPACION EFECTIVA DE LOS MIEMBROS DE LA MESA DEPARTAMENTAL DE VICTIMAS DEL CONFLICTO ARMADO DEL DEPARTAMENTO DEL HUILA - 2022</w:t>
            </w:r>
          </w:p>
        </w:tc>
      </w:tr>
      <w:tr w:rsidR="002B1915" w:rsidRPr="002B1915" w14:paraId="4FE5D66A" w14:textId="77777777" w:rsidTr="002B1915">
        <w:trPr>
          <w:trHeight w:val="315"/>
        </w:trPr>
        <w:tc>
          <w:tcPr>
            <w:tcW w:w="5000" w:type="pct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10ECD47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2B1915" w:rsidRPr="002B1915" w14:paraId="5101B8A4" w14:textId="77777777" w:rsidTr="002B1915">
        <w:trPr>
          <w:trHeight w:val="315"/>
        </w:trPr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5F6E22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10EF15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B0E593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64164A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B7DF36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FAFBA6" w14:textId="77777777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94F1C4" w14:textId="77777777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0B933E" w14:textId="77777777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1C7D5A" w14:textId="77777777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2B1915" w:rsidRPr="002B1915" w14:paraId="22A4669A" w14:textId="77777777" w:rsidTr="002B1915">
        <w:trPr>
          <w:trHeight w:val="315"/>
        </w:trPr>
        <w:tc>
          <w:tcPr>
            <w:tcW w:w="5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154857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796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D850680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PRESUPUESTO DESAGREGADO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72E9F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COFINANCIACIÓN </w:t>
            </w:r>
          </w:p>
        </w:tc>
      </w:tr>
      <w:tr w:rsidR="002B1915" w:rsidRPr="002B1915" w14:paraId="12FC59E4" w14:textId="77777777" w:rsidTr="002B1915">
        <w:trPr>
          <w:trHeight w:val="315"/>
        </w:trPr>
        <w:tc>
          <w:tcPr>
            <w:tcW w:w="5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00D772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5FE69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DETALLE </w:t>
            </w:r>
          </w:p>
        </w:tc>
        <w:tc>
          <w:tcPr>
            <w:tcW w:w="5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0E05B8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TIPO DE INSUMO</w:t>
            </w:r>
          </w:p>
        </w:tc>
        <w:tc>
          <w:tcPr>
            <w:tcW w:w="5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FE3C2F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5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7B6D5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CANTIDAD </w:t>
            </w:r>
          </w:p>
        </w:tc>
        <w:tc>
          <w:tcPr>
            <w:tcW w:w="5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DE876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VALOR UNITARIO  </w:t>
            </w:r>
          </w:p>
        </w:tc>
        <w:tc>
          <w:tcPr>
            <w:tcW w:w="65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9BE3F7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VALOR TOTAL  </w:t>
            </w:r>
          </w:p>
        </w:tc>
        <w:tc>
          <w:tcPr>
            <w:tcW w:w="123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854031" w14:textId="77777777" w:rsidR="002B1915" w:rsidRPr="002B1915" w:rsidRDefault="002B1915" w:rsidP="002B1915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s-CO" w:eastAsia="es-CO"/>
              </w:rPr>
            </w:pPr>
            <w:r w:rsidRPr="002B1915">
              <w:rPr>
                <w:rFonts w:eastAsia="Times New Roman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2B1915" w:rsidRPr="002B1915" w14:paraId="4A7B43D0" w14:textId="77777777" w:rsidTr="002B1915">
        <w:trPr>
          <w:trHeight w:val="825"/>
        </w:trPr>
        <w:tc>
          <w:tcPr>
            <w:tcW w:w="5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113B3F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1AC6CE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497FB7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B54FC6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C20C91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68BB8B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65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EF9C0E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42A69C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GOBERNACION DEL HUILA 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FE5E7A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ESAL </w:t>
            </w:r>
          </w:p>
        </w:tc>
      </w:tr>
      <w:tr w:rsidR="002B1915" w:rsidRPr="002B1915" w14:paraId="56780026" w14:textId="77777777" w:rsidTr="002B1915">
        <w:trPr>
          <w:trHeight w:val="88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75E56610" w14:textId="77777777" w:rsidR="002B1915" w:rsidRPr="002B1915" w:rsidRDefault="002B1915" w:rsidP="002B191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1) REALIZAR 4 COMITÉS TERRITORIAL DE JUSTICIA TRANSICIONAL AL AÑO: 2 COMITÉS AMPLIADOS CON LA ASISTENCIA DE 70 PERSONAS Y 2 ORDINARIOS CON ASISTENCIA DE 40 PERSONAS.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897C67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680B7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4CBB6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2B1915" w:rsidRPr="002B1915" w14:paraId="07CEC01E" w14:textId="77777777" w:rsidTr="002B1915">
        <w:trPr>
          <w:trHeight w:val="31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00B0F0"/>
            <w:vAlign w:val="center"/>
            <w:hideMark/>
          </w:tcPr>
          <w:p w14:paraId="54AA9589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 COMITES JUSTICIA TRANSICIONAL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2F37798B" w14:textId="56C2DA1D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4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bottom"/>
            <w:hideMark/>
          </w:tcPr>
          <w:p w14:paraId="7E3E9BFD" w14:textId="4FF5DFD6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8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bottom"/>
            <w:hideMark/>
          </w:tcPr>
          <w:p w14:paraId="42F33897" w14:textId="5B2A61D4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B1915" w:rsidRPr="002B1915" w14:paraId="3E7AF676" w14:textId="77777777" w:rsidTr="002B1915">
        <w:trPr>
          <w:trHeight w:val="121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21ACE869" w14:textId="77777777" w:rsidR="002B1915" w:rsidRPr="002B1915" w:rsidRDefault="002B1915" w:rsidP="002B191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2. REALIZAR DIECISÉIS (16) SUBCOMITÉS DE VÍCTIMAS (4 SUBCOMITÉS SISTEMAS DE INFORMACIÓN, 4 SUBCOMITÉS DE PREVENCIÓN, PROTECCIÓN Y GARANTIAS DE NO REPETICIÓN AMPLIADO; 4 SUBCOMITÉS DE ATENCIÓN, ASISTENCIA, REPARACION INTEGRAL Y ENFOQUE DIFERENCIAL; 4 SUBCOMITÉ DE RESTITUCION DE TIERRAS).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5CCFC0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9AB6CA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634C83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2B1915" w:rsidRPr="002B1915" w14:paraId="05866F03" w14:textId="77777777" w:rsidTr="002B1915">
        <w:trPr>
          <w:trHeight w:val="31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vAlign w:val="center"/>
            <w:hideMark/>
          </w:tcPr>
          <w:p w14:paraId="0E4DE18A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SUBTOTAL SUBCOMITES 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5CD22859" w14:textId="7A813D2E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0562C789" w14:textId="143DA127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bottom"/>
            <w:hideMark/>
          </w:tcPr>
          <w:p w14:paraId="398D8725" w14:textId="24311F72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B1915" w:rsidRPr="002B1915" w14:paraId="7F6C563F" w14:textId="77777777" w:rsidTr="002B1915">
        <w:trPr>
          <w:trHeight w:val="97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115D6E08" w14:textId="77777777" w:rsidR="002B1915" w:rsidRPr="002B1915" w:rsidRDefault="002B1915" w:rsidP="002B191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3) REALIZAR CUATRO (4) COMITÉS EJECUTIVOS AL AÑO, CON DURACION CADA UNO DE 2 DIAS, PARTICIPAN 7 MIEMBROS DE LA MESA DEPARTAMENTAL DE VICTIMAS QUE CONFORMAN EL COMITÉ EJECUTIVO Y 8 MIEMBROS DE LAS INSTITUCIONES PERTENECIENTES AL SNARIV.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52D543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CC5990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4A435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2B1915" w:rsidRPr="002B1915" w14:paraId="33FC111A" w14:textId="77777777" w:rsidTr="002B1915">
        <w:trPr>
          <w:trHeight w:val="31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vAlign w:val="center"/>
            <w:hideMark/>
          </w:tcPr>
          <w:p w14:paraId="7A35BCA6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SUBTOTAL COMITES EJECUTIVOS 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7A931F9E" w14:textId="2E6FEBAA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7930DF37" w14:textId="67AF0CDB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bottom"/>
            <w:hideMark/>
          </w:tcPr>
          <w:p w14:paraId="62F033B2" w14:textId="2959FAF8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B1915" w:rsidRPr="002B1915" w14:paraId="1979D3F2" w14:textId="77777777" w:rsidTr="002B1915">
        <w:trPr>
          <w:trHeight w:val="810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6828D953" w14:textId="77777777" w:rsidR="002B1915" w:rsidRPr="002B1915" w:rsidRDefault="002B1915" w:rsidP="002B191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4.) REALIZAR 2 MESAS TEMÁTICAS EN EL AÑO, PARTICIPACIÓN DE 14 REPRESENTANTES DE LA MESA DEPARTAMENTAL DE VÍCTIMAS Y 6 ASISTENTES DE LAS ENTIDADES DEL SNARIV, PARA UN TOTAL DE 20 PERSONAS (DURACIÓN DE 2 DIAS).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263EEA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850DB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29DBB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2B1915" w:rsidRPr="002B1915" w14:paraId="45F79E36" w14:textId="77777777" w:rsidTr="002B1915">
        <w:trPr>
          <w:trHeight w:val="31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vAlign w:val="center"/>
            <w:hideMark/>
          </w:tcPr>
          <w:p w14:paraId="71C4A98D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 MESAS TEMATICAS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20A980BC" w14:textId="7E96EE2B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21BC5F2D" w14:textId="2B59323C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bottom"/>
            <w:hideMark/>
          </w:tcPr>
          <w:p w14:paraId="529C01A3" w14:textId="00C780E6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B1915" w:rsidRPr="002B1915" w14:paraId="0074BB44" w14:textId="77777777" w:rsidTr="002B1915">
        <w:trPr>
          <w:trHeight w:val="1320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477D48D8" w14:textId="77777777" w:rsidR="002B1915" w:rsidRPr="002B1915" w:rsidRDefault="002B1915" w:rsidP="002B191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5)  REALIZAR CINCO (5) PLENARIOS, DE LAS CUALES (4) CUATRO SON ORDINARIOS Y (1) UNO EXTRAORDINARIO. PLENARIAS ORDINARIAS CON DURACIÓN DE TRES DIAS, Y UN PLENARIO EXTRAORDINARIO, CON DURACIÓN DE 2 DÍAS, CADA PLENARIO ASISTEN 26 VÍCTIMAS Y 14 REPRESENTANTES DE LAS INSTITUCIONES PERTENECIENTES AL SNARIV.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06E65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77F010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414159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2B1915" w:rsidRPr="002B1915" w14:paraId="37D3AE41" w14:textId="77777777" w:rsidTr="002B1915">
        <w:trPr>
          <w:trHeight w:val="31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vAlign w:val="center"/>
            <w:hideMark/>
          </w:tcPr>
          <w:p w14:paraId="1940E191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 PLENARIOS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691A448D" w14:textId="69B95E13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2FC4C880" w14:textId="6DA71F20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bottom"/>
            <w:hideMark/>
          </w:tcPr>
          <w:p w14:paraId="2B4CAE9E" w14:textId="3AB0663F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B1915" w:rsidRPr="002B1915" w14:paraId="17ECAD31" w14:textId="77777777" w:rsidTr="002B1915">
        <w:trPr>
          <w:trHeight w:val="1080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4ED0B8B2" w14:textId="77777777" w:rsidR="002B1915" w:rsidRPr="002B1915" w:rsidRDefault="002B1915" w:rsidP="002B191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lastRenderedPageBreak/>
              <w:t>6)REALIZACIÓN DEL EVENTO EN CONMEMORACIÓN DEL DÍA NACIONAL DE LA MEMORIA Y LA SOLIDARIDAD CON LAS VÍCTIMAS DEL CONFLICTO ARMADO, RESIDENTE EN EL DEPARTAMENTO DEL HUILA.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4A70A3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FED3E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D16B3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2B1915" w:rsidRPr="002B1915" w14:paraId="163746A1" w14:textId="77777777" w:rsidTr="002B1915">
        <w:trPr>
          <w:trHeight w:val="31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vAlign w:val="center"/>
            <w:hideMark/>
          </w:tcPr>
          <w:p w14:paraId="6DBCF44F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 EVENTO CONMEMORACION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04F56DCB" w14:textId="62D28E7E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5681B839" w14:textId="5DEEB4D2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bottom"/>
            <w:hideMark/>
          </w:tcPr>
          <w:p w14:paraId="49853461" w14:textId="5EF67BCF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B1915" w:rsidRPr="002B1915" w14:paraId="37F3A0D3" w14:textId="77777777" w:rsidTr="002B1915">
        <w:trPr>
          <w:trHeight w:val="540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619D5CB6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7) REALIZACIÓN DEL EVENTO EN CONMEMORACIÓN DEL DÍA CONTRA LA VIOLENCIA SEXUAL.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FAA43B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B5DC6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C955F7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2B1915" w:rsidRPr="002B1915" w14:paraId="7C9CD84F" w14:textId="77777777" w:rsidTr="002B1915">
        <w:trPr>
          <w:trHeight w:val="31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vAlign w:val="center"/>
            <w:hideMark/>
          </w:tcPr>
          <w:p w14:paraId="186D8C0E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 ACTO DE CONMEMORACIÓN DEL DÍA CONTRA LA VIOLENCIA SEXUAL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3DA2C0EA" w14:textId="75C0F1D8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27CFA3F5" w14:textId="15B10723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bottom"/>
            <w:hideMark/>
          </w:tcPr>
          <w:p w14:paraId="63D1A466" w14:textId="04B2F8F0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B1915" w:rsidRPr="002B1915" w14:paraId="6795C318" w14:textId="77777777" w:rsidTr="002B1915">
        <w:trPr>
          <w:trHeight w:val="810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28234730" w14:textId="77777777" w:rsidR="002B1915" w:rsidRPr="002B1915" w:rsidRDefault="002B1915" w:rsidP="002B191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8. REALIZAR EL EVENTO DENOMINADO RED DEPARTAMENTAL DE MUJERES, VÍCTIMAS DEL CONFLICTO ARMADO.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EB2E8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D27081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32F961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2B1915" w:rsidRPr="002B1915" w14:paraId="7DC8EB9B" w14:textId="77777777" w:rsidTr="002B1915">
        <w:trPr>
          <w:trHeight w:val="31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vAlign w:val="center"/>
            <w:hideMark/>
          </w:tcPr>
          <w:p w14:paraId="776A6D25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 EVENTO RED DEPARTAMENTAL DE MUJERES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48EA2731" w14:textId="7CB0916D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59EE5B4A" w14:textId="3F3283CD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bottom"/>
            <w:hideMark/>
          </w:tcPr>
          <w:p w14:paraId="28311394" w14:textId="13F2B483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B1915" w:rsidRPr="002B1915" w14:paraId="1E92DAA7" w14:textId="77777777" w:rsidTr="002B1915">
        <w:trPr>
          <w:trHeight w:val="1080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20038728" w14:textId="77777777" w:rsidR="002B1915" w:rsidRPr="002B1915" w:rsidRDefault="002B1915" w:rsidP="002B191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9) REALIZACION DE UNA FERIA EMPRESARIAL CON LA PARTICIPACION DIRECTA DE LAS VICTIMAS DEL CONFLICTO ARMADO DEL DPTO DEL HUILA Y SUS UNIDADES PRODUCTIVAS, CON DURACIÓN DE 2 DÍAS, CON LA ASISTENCIA DE 60 EXPOSITORES Y 7 INTEGRANTES DEL COMITÉ EJECUTIVO DE LA MESA DPTAL DE VÍCTIMAS.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4C819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5D3442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AA544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2B1915" w:rsidRPr="002B1915" w14:paraId="3BB8A522" w14:textId="77777777" w:rsidTr="002B1915">
        <w:trPr>
          <w:trHeight w:val="31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vAlign w:val="center"/>
            <w:hideMark/>
          </w:tcPr>
          <w:p w14:paraId="02DAEDF2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 FERIA EMPRESARIAL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23E71603" w14:textId="6BF3BF10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7344344D" w14:textId="11FF556A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1A975C32" w14:textId="75E151AC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B1915" w:rsidRPr="002B1915" w14:paraId="4C74787A" w14:textId="77777777" w:rsidTr="002B1915">
        <w:trPr>
          <w:trHeight w:val="1080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35A3E151" w14:textId="77777777" w:rsidR="002B1915" w:rsidRPr="002B1915" w:rsidRDefault="002B1915" w:rsidP="002B191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10. REALIZACIÓN DE UN ENCUENTRO DE COORDINADORES DE MESAS MUNICIPALES DE VÍCTIMAS DEL CONFLICTO ARMADO DEL DEPARTAMENTO DEL HUILA. 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07C3B4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BC415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E1E7D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2B1915" w:rsidRPr="002B1915" w14:paraId="3E6D63DE" w14:textId="77777777" w:rsidTr="002B1915">
        <w:trPr>
          <w:trHeight w:val="31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vAlign w:val="center"/>
            <w:hideMark/>
          </w:tcPr>
          <w:p w14:paraId="2B3EBCB5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 ENCUENTRO COORDINADORES MUNICIPALES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20DA442C" w14:textId="001691B6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70760C58" w14:textId="6F59D45A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7BC48D4B" w14:textId="015E0012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B1915" w:rsidRPr="002B1915" w14:paraId="246BF7EA" w14:textId="77777777" w:rsidTr="002B1915">
        <w:trPr>
          <w:trHeight w:val="64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059D0B9A" w14:textId="77777777" w:rsidR="002B1915" w:rsidRPr="002B1915" w:rsidRDefault="002B1915" w:rsidP="002B191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11, REALIZACIÓN DE TRES MESAS INTERINSTITUCIONALES CON LA UNIDAD DE BUSQUEDA DE PERSONAS DADAS POR DESAPARACIDAS EN EL DEPARTAMENTO DEL HUILA.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D2BF26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C1B73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B5F45B" w14:textId="7777777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2B1915" w:rsidRPr="002B1915" w14:paraId="0D725C1D" w14:textId="77777777" w:rsidTr="002B1915">
        <w:trPr>
          <w:trHeight w:val="31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noWrap/>
            <w:vAlign w:val="center"/>
            <w:hideMark/>
          </w:tcPr>
          <w:p w14:paraId="5D128FF7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SUBTOTAL MESAS INTERINSTITUCIONALES 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2C29ED45" w14:textId="22BD18DB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5F80312D" w14:textId="1B981E6B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53EB85A1" w14:textId="1BCE89B8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2B1915" w:rsidRPr="002B1915" w14:paraId="0E5656B5" w14:textId="77777777" w:rsidTr="002B1915">
        <w:trPr>
          <w:trHeight w:val="540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77448A37" w14:textId="77777777" w:rsidR="002B1915" w:rsidRPr="002B1915" w:rsidRDefault="002B1915" w:rsidP="002B191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12.REALIZAR EL ACTO EN CONMEMORACIÓN DEL DIA DE LAS VICTIMAS POR DESPLAZAMIENTO FORZADO, MINAS Y DISCAPACIDAD”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B775D57" w14:textId="77777777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4D4481BC" w14:textId="77777777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831ECCD" w14:textId="77777777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2B1915" w:rsidRPr="002B1915" w14:paraId="3BE27A97" w14:textId="77777777" w:rsidTr="002B1915">
        <w:trPr>
          <w:trHeight w:val="31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noWrap/>
            <w:vAlign w:val="center"/>
            <w:hideMark/>
          </w:tcPr>
          <w:p w14:paraId="21491641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 ACTO DE CONMEMORACIÓN.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0BE76D72" w14:textId="2EE81BD9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485E59DF" w14:textId="47349318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bottom"/>
            <w:hideMark/>
          </w:tcPr>
          <w:p w14:paraId="66AAA756" w14:textId="25CAB74E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B1915" w:rsidRPr="002B1915" w14:paraId="00592A36" w14:textId="77777777" w:rsidTr="002B1915">
        <w:trPr>
          <w:trHeight w:val="1080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7A85BF5B" w14:textId="77777777" w:rsidR="002B1915" w:rsidRPr="002B1915" w:rsidRDefault="002B1915" w:rsidP="002B191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13. ACTIVIDADES A DESARROLLAR EN MATERIA DE DERECHOS HUMANOS.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80AF15A" w14:textId="77777777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6DA0E18" w14:textId="77777777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65B8710" w14:textId="77777777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2B1915" w:rsidRPr="002B1915" w14:paraId="2735D600" w14:textId="77777777" w:rsidTr="002B1915">
        <w:trPr>
          <w:trHeight w:val="31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noWrap/>
            <w:vAlign w:val="center"/>
            <w:hideMark/>
          </w:tcPr>
          <w:p w14:paraId="77B51256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 PROGRAMA DE DERECHOS HUMANOS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788D5A56" w14:textId="6768AA57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61CF8F73" w14:textId="55A73941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bottom"/>
            <w:hideMark/>
          </w:tcPr>
          <w:p w14:paraId="72BF1281" w14:textId="1B395ABB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B1915" w:rsidRPr="002B1915" w14:paraId="7D8602CC" w14:textId="77777777" w:rsidTr="002B1915">
        <w:trPr>
          <w:trHeight w:val="58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575F90A5" w14:textId="77777777" w:rsidR="002B1915" w:rsidRPr="002B1915" w:rsidRDefault="002B1915" w:rsidP="002B191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14. PERSONAL REQUERIDO.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3CF132" w14:textId="77777777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DCA2E" w14:textId="77777777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421756" w14:textId="77777777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2B1915" w:rsidRPr="002B1915" w14:paraId="74A1D329" w14:textId="77777777" w:rsidTr="002B1915">
        <w:trPr>
          <w:trHeight w:val="31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noWrap/>
            <w:vAlign w:val="center"/>
            <w:hideMark/>
          </w:tcPr>
          <w:p w14:paraId="19265408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 PERSONAL REQUERIDO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6E727D90" w14:textId="27EB0123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14:paraId="3947E22B" w14:textId="489B7A95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bottom"/>
            <w:hideMark/>
          </w:tcPr>
          <w:p w14:paraId="15BC51FB" w14:textId="2E9E2A57" w:rsidR="002B1915" w:rsidRPr="002B1915" w:rsidRDefault="002B1915" w:rsidP="002B191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B1915" w:rsidRPr="002B1915" w14:paraId="0C7662B5" w14:textId="77777777" w:rsidTr="002B1915">
        <w:trPr>
          <w:trHeight w:val="315"/>
        </w:trPr>
        <w:tc>
          <w:tcPr>
            <w:tcW w:w="311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noWrap/>
            <w:vAlign w:val="center"/>
            <w:hideMark/>
          </w:tcPr>
          <w:p w14:paraId="7F2EC8F2" w14:textId="77777777" w:rsidR="002B1915" w:rsidRPr="002B1915" w:rsidRDefault="002B1915" w:rsidP="002B191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B1915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TOTAL PROYECTO 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40DFF243" w14:textId="61DC7F39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6A5DC20A" w14:textId="0702305A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29E9E156" w14:textId="553FC79D" w:rsidR="002B1915" w:rsidRPr="002B1915" w:rsidRDefault="002B1915" w:rsidP="002B191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2B014747" w14:textId="77777777" w:rsidR="002B1915" w:rsidRPr="00BA3E08" w:rsidRDefault="002B1915" w:rsidP="005768C4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1E219705" w14:textId="6807C01F" w:rsidR="008A5C0C" w:rsidRPr="00BA3E08" w:rsidRDefault="008A5C0C" w:rsidP="005768C4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09AB51AB" w14:textId="74A1BF05" w:rsidR="005118DF" w:rsidRPr="009067D7" w:rsidRDefault="009067D7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b/>
          <w:sz w:val="21"/>
          <w:szCs w:val="21"/>
        </w:rPr>
      </w:pPr>
      <w:r w:rsidRPr="009067D7">
        <w:rPr>
          <w:rFonts w:ascii="Arial" w:hAnsi="Arial" w:cs="Arial"/>
          <w:b/>
          <w:sz w:val="21"/>
          <w:szCs w:val="21"/>
        </w:rPr>
        <w:t>APORTE DEL CONVINIENTE</w:t>
      </w:r>
    </w:p>
    <w:p w14:paraId="2BCB67FA" w14:textId="77777777" w:rsidR="009067D7" w:rsidRDefault="009067D7" w:rsidP="00777C61">
      <w:pPr>
        <w:spacing w:after="0" w:line="240" w:lineRule="auto"/>
        <w:jc w:val="both"/>
        <w:rPr>
          <w:rFonts w:ascii="Arial" w:hAnsi="Arial" w:cs="Arial"/>
          <w:b/>
          <w:sz w:val="21"/>
          <w:szCs w:val="21"/>
          <w:lang w:val="es-CO"/>
        </w:rPr>
      </w:pPr>
    </w:p>
    <w:p w14:paraId="3166430E" w14:textId="77777777" w:rsidR="009067D7" w:rsidRDefault="009067D7" w:rsidP="00777C61">
      <w:pPr>
        <w:spacing w:after="0" w:line="240" w:lineRule="auto"/>
        <w:jc w:val="both"/>
        <w:rPr>
          <w:rFonts w:ascii="Arial" w:hAnsi="Arial" w:cs="Arial"/>
          <w:b/>
          <w:sz w:val="21"/>
          <w:szCs w:val="21"/>
          <w:lang w:val="es-CO"/>
        </w:rPr>
      </w:pPr>
    </w:p>
    <w:p w14:paraId="0C68BF1A" w14:textId="1D0A5B88" w:rsidR="00777C61" w:rsidRPr="00BA3E08" w:rsidRDefault="00777C61" w:rsidP="00777C61">
      <w:pPr>
        <w:spacing w:after="0" w:line="240" w:lineRule="auto"/>
        <w:jc w:val="both"/>
        <w:rPr>
          <w:rFonts w:ascii="Arial" w:hAnsi="Arial" w:cs="Arial"/>
          <w:b/>
          <w:sz w:val="21"/>
          <w:szCs w:val="21"/>
          <w:lang w:val="es-CO"/>
        </w:rPr>
      </w:pPr>
      <w:r w:rsidRPr="00BA3E08">
        <w:rPr>
          <w:rFonts w:ascii="Arial" w:hAnsi="Arial" w:cs="Arial"/>
          <w:b/>
          <w:sz w:val="21"/>
          <w:szCs w:val="21"/>
          <w:lang w:val="es-CO"/>
        </w:rPr>
        <w:t>FIRMA DEL REPRESENTANTE LEGAL</w:t>
      </w:r>
    </w:p>
    <w:p w14:paraId="297801D8" w14:textId="77777777" w:rsidR="00777C61" w:rsidRPr="00BA3E08" w:rsidRDefault="00777C61" w:rsidP="00777C61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 </w:t>
      </w:r>
    </w:p>
    <w:p w14:paraId="7BEB7430" w14:textId="77777777" w:rsidR="00777C61" w:rsidRPr="00BA3E08" w:rsidRDefault="00777C61" w:rsidP="00777C61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Nombre_______________________________________</w:t>
      </w:r>
    </w:p>
    <w:p w14:paraId="12D54289" w14:textId="77777777" w:rsidR="00777C61" w:rsidRPr="00BA3E08" w:rsidRDefault="00777C61" w:rsidP="00420E16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C. No. __________________ de __________________ </w:t>
      </w:r>
    </w:p>
    <w:p w14:paraId="1A66473B" w14:textId="77777777" w:rsidR="00777C61" w:rsidRPr="00BA3E08" w:rsidRDefault="00777C61" w:rsidP="00777C61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Razón Social ____________________________________ </w:t>
      </w:r>
    </w:p>
    <w:p w14:paraId="60C76485" w14:textId="77777777" w:rsidR="00777C61" w:rsidRPr="00BA3E08" w:rsidRDefault="00777C61" w:rsidP="00777C61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 xml:space="preserve">NIT ___________________________________________ </w:t>
      </w:r>
    </w:p>
    <w:p w14:paraId="5C682419" w14:textId="77777777" w:rsidR="00777C61" w:rsidRPr="00BA3E08" w:rsidRDefault="00777C61" w:rsidP="00777C61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Dirección_______________________________________</w:t>
      </w:r>
    </w:p>
    <w:p w14:paraId="335C08B1" w14:textId="4B3DC518" w:rsidR="00777C61" w:rsidRPr="00BA3E08" w:rsidRDefault="00777C61" w:rsidP="00777C61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</w:p>
    <w:p w14:paraId="6CC63DDF" w14:textId="77777777" w:rsidR="00777C61" w:rsidRPr="00BA3E08" w:rsidRDefault="00777C61" w:rsidP="00777C61">
      <w:pPr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Correo Electrónico: ______________________________</w:t>
      </w:r>
    </w:p>
    <w:p w14:paraId="0C409079" w14:textId="77777777" w:rsidR="00777C61" w:rsidRPr="00BA3E08" w:rsidRDefault="00777C61" w:rsidP="00777C61">
      <w:pPr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t>Teléfono y fax___________________________________</w:t>
      </w:r>
    </w:p>
    <w:p w14:paraId="23F31A32" w14:textId="77777777" w:rsidR="005118DF" w:rsidRPr="00BA3E08" w:rsidRDefault="00777C61" w:rsidP="00777C61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  <w:r w:rsidRPr="00BA3E08">
        <w:rPr>
          <w:rFonts w:ascii="Arial" w:hAnsi="Arial" w:cs="Arial"/>
          <w:sz w:val="21"/>
          <w:szCs w:val="21"/>
        </w:rPr>
        <w:t>Ciudad_________________________________________</w:t>
      </w:r>
    </w:p>
    <w:p w14:paraId="1EF1B05B" w14:textId="5F8F1225" w:rsidR="005118DF" w:rsidRPr="00BA3E08" w:rsidRDefault="005118DF" w:rsidP="00CA6416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6549B420" w14:textId="77777777" w:rsidR="009067D7" w:rsidRDefault="009067D7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3ACBC439" w14:textId="77777777" w:rsidR="009067D7" w:rsidRDefault="009067D7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2B81D707" w14:textId="77777777" w:rsidR="009067D7" w:rsidRDefault="009067D7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0C4B6ED2" w14:textId="77777777" w:rsidR="009067D7" w:rsidRDefault="009067D7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3EFACE45" w14:textId="77777777" w:rsidR="009067D7" w:rsidRDefault="009067D7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260E0C82" w14:textId="77777777" w:rsidR="009067D7" w:rsidRDefault="009067D7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4A9C3B3B" w14:textId="77777777" w:rsidR="009067D7" w:rsidRDefault="009067D7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3B3424F1" w14:textId="77777777" w:rsidR="009067D7" w:rsidRDefault="009067D7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52696159" w14:textId="77777777" w:rsidR="009067D7" w:rsidRDefault="009067D7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1ED94EA5" w14:textId="77777777" w:rsidR="009067D7" w:rsidRDefault="009067D7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1A61DBAE" w14:textId="77777777" w:rsidR="009067D7" w:rsidRDefault="009067D7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143B71B2" w14:textId="77777777" w:rsidR="009067D7" w:rsidRDefault="009067D7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035C6E62" w14:textId="67198E6D" w:rsidR="009067D7" w:rsidRDefault="009067D7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5A79D4CC" w14:textId="4A2D4FD1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475BDF97" w14:textId="1B2EAEC5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68F37DCD" w14:textId="1F885345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4BEF3AE8" w14:textId="49D8E180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204FC4F7" w14:textId="6FC3425D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30D5E305" w14:textId="2C779095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01F266D2" w14:textId="239C7571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4452306A" w14:textId="29A48C35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28A3835B" w14:textId="68131E95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408926DA" w14:textId="06626F3C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0951F8E3" w14:textId="232E48C0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41A9BEE6" w14:textId="3A6493BB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3F844486" w14:textId="1DCBF3E0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34578795" w14:textId="10E2B6D5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648CB8A8" w14:textId="43177150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7562DF07" w14:textId="4787EF38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44F120FE" w14:textId="668E612F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7F332D99" w14:textId="77777777" w:rsidR="00A31768" w:rsidRDefault="00A31768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</w:p>
    <w:p w14:paraId="390755F8" w14:textId="4B056649" w:rsidR="005118DF" w:rsidRPr="00BA3E08" w:rsidRDefault="005118DF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  <w:r w:rsidRPr="00BA3E08"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  <w:lastRenderedPageBreak/>
        <w:t xml:space="preserve">ANEXO </w:t>
      </w:r>
      <w:r w:rsidR="007F5D5B"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  <w:t>5</w:t>
      </w:r>
    </w:p>
    <w:p w14:paraId="057E48EC" w14:textId="77777777" w:rsidR="005118DF" w:rsidRPr="00BA3E08" w:rsidRDefault="005118DF" w:rsidP="005118DF">
      <w:pPr>
        <w:spacing w:after="0" w:line="240" w:lineRule="auto"/>
        <w:jc w:val="center"/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</w:pPr>
      <w:r w:rsidRPr="00BA3E08">
        <w:rPr>
          <w:rFonts w:ascii="Arial" w:eastAsia="Garamond" w:hAnsi="Arial" w:cs="Arial"/>
          <w:b/>
          <w:bCs/>
          <w:color w:val="000000"/>
          <w:sz w:val="21"/>
          <w:szCs w:val="21"/>
          <w:lang w:val="es-CO"/>
        </w:rPr>
        <w:t>RELACIÓN DE EXPERIENCIA DEL PROPONENTE</w:t>
      </w:r>
    </w:p>
    <w:p w14:paraId="58C02E0B" w14:textId="77777777" w:rsidR="005118DF" w:rsidRPr="00BA3E08" w:rsidRDefault="005118DF" w:rsidP="005118DF">
      <w:pPr>
        <w:spacing w:after="0" w:line="240" w:lineRule="auto"/>
        <w:jc w:val="both"/>
        <w:rPr>
          <w:rFonts w:ascii="Arial" w:eastAsia="Garamond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br/>
      </w:r>
      <w:r w:rsidRPr="00BA3E08">
        <w:rPr>
          <w:rFonts w:ascii="Arial" w:eastAsia="Garamond" w:hAnsi="Arial" w:cs="Arial"/>
          <w:sz w:val="21"/>
          <w:szCs w:val="21"/>
          <w:lang w:val="es-CO"/>
        </w:rPr>
        <w:t>En el caso de consorcios y/o uniones temporales, el proponente deberá relacionar únicamente la experiencia según su porcentaje de participación</w:t>
      </w:r>
    </w:p>
    <w:p w14:paraId="5FB3518F" w14:textId="77777777" w:rsidR="005118DF" w:rsidRPr="00BA3E08" w:rsidRDefault="005118DF" w:rsidP="005118DF">
      <w:pPr>
        <w:spacing w:after="0" w:line="240" w:lineRule="auto"/>
        <w:jc w:val="both"/>
        <w:rPr>
          <w:rFonts w:ascii="Arial" w:eastAsia="Garamond" w:hAnsi="Arial" w:cs="Arial"/>
          <w:sz w:val="21"/>
          <w:szCs w:val="21"/>
          <w:lang w:val="es-CO"/>
        </w:rPr>
      </w:pPr>
      <w:r w:rsidRPr="00BA3E08">
        <w:rPr>
          <w:rFonts w:ascii="Arial" w:eastAsia="Garamond" w:hAnsi="Arial" w:cs="Arial"/>
          <w:sz w:val="21"/>
          <w:szCs w:val="21"/>
          <w:lang w:val="es-CO"/>
        </w:rPr>
        <w:t>.</w:t>
      </w:r>
    </w:p>
    <w:p w14:paraId="7D4CB48F" w14:textId="77777777" w:rsidR="005118DF" w:rsidRPr="00BA3E08" w:rsidRDefault="005118DF" w:rsidP="005118DF">
      <w:pPr>
        <w:spacing w:after="0" w:line="240" w:lineRule="auto"/>
        <w:jc w:val="center"/>
        <w:rPr>
          <w:rFonts w:ascii="Arial" w:eastAsia="Garamond" w:hAnsi="Arial" w:cs="Arial"/>
          <w:sz w:val="21"/>
          <w:szCs w:val="21"/>
          <w:lang w:val="es-CO"/>
        </w:rPr>
      </w:pPr>
      <w:r w:rsidRPr="00BA3E08">
        <w:rPr>
          <w:rFonts w:ascii="Arial" w:eastAsia="Garamond" w:hAnsi="Arial" w:cs="Arial"/>
          <w:sz w:val="21"/>
          <w:szCs w:val="21"/>
          <w:lang w:val="es-CO"/>
        </w:rPr>
        <w:t>RELACIÓN EXPERIENCIA DEL PROPONENTE</w:t>
      </w:r>
    </w:p>
    <w:p w14:paraId="02B7DB72" w14:textId="77777777" w:rsidR="005118DF" w:rsidRPr="00BA3E08" w:rsidRDefault="005118DF" w:rsidP="005118DF">
      <w:pPr>
        <w:spacing w:after="0" w:line="240" w:lineRule="auto"/>
        <w:jc w:val="center"/>
        <w:rPr>
          <w:rFonts w:ascii="Arial" w:eastAsia="Garamond" w:hAnsi="Arial" w:cs="Arial"/>
          <w:sz w:val="21"/>
          <w:szCs w:val="21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"/>
        <w:gridCol w:w="1967"/>
        <w:gridCol w:w="2239"/>
        <w:gridCol w:w="3624"/>
      </w:tblGrid>
      <w:tr w:rsidR="005118DF" w:rsidRPr="00BA3E08" w14:paraId="73FA634F" w14:textId="77777777" w:rsidTr="00B3607F">
        <w:tc>
          <w:tcPr>
            <w:tcW w:w="0" w:type="auto"/>
            <w:shd w:val="clear" w:color="auto" w:fill="BFBFBF" w:themeFill="background1" w:themeFillShade="BF"/>
            <w:vAlign w:val="center"/>
          </w:tcPr>
          <w:p w14:paraId="626A63E0" w14:textId="77777777" w:rsidR="005118DF" w:rsidRPr="00BA3E08" w:rsidRDefault="005118DF" w:rsidP="00CA6E5C">
            <w:pPr>
              <w:spacing w:after="0" w:line="240" w:lineRule="auto"/>
              <w:jc w:val="center"/>
              <w:rPr>
                <w:rFonts w:ascii="Arial" w:eastAsia="Garamond" w:hAnsi="Arial" w:cs="Arial"/>
                <w:b/>
                <w:bCs/>
                <w:sz w:val="21"/>
                <w:szCs w:val="21"/>
                <w:lang w:val="es-CO"/>
              </w:rPr>
            </w:pPr>
            <w:r w:rsidRPr="00BA3E08">
              <w:rPr>
                <w:rFonts w:ascii="Arial" w:eastAsia="Times New Roman" w:hAnsi="Arial" w:cs="Arial"/>
                <w:b/>
                <w:bCs/>
                <w:sz w:val="21"/>
                <w:szCs w:val="21"/>
                <w:lang w:val="es-CO"/>
              </w:rPr>
              <w:br/>
            </w:r>
          </w:p>
        </w:tc>
        <w:tc>
          <w:tcPr>
            <w:tcW w:w="1971" w:type="dxa"/>
            <w:shd w:val="clear" w:color="auto" w:fill="BFBFBF" w:themeFill="background1" w:themeFillShade="BF"/>
            <w:vAlign w:val="center"/>
          </w:tcPr>
          <w:p w14:paraId="268682D0" w14:textId="77777777" w:rsidR="005118DF" w:rsidRPr="00BA3E08" w:rsidRDefault="005118DF" w:rsidP="00CA6E5C">
            <w:pPr>
              <w:spacing w:after="0" w:line="240" w:lineRule="auto"/>
              <w:jc w:val="center"/>
              <w:rPr>
                <w:rFonts w:ascii="Arial" w:eastAsia="Garamond" w:hAnsi="Arial" w:cs="Arial"/>
                <w:b/>
                <w:bCs/>
                <w:sz w:val="21"/>
                <w:szCs w:val="21"/>
                <w:lang w:val="es-CO"/>
              </w:rPr>
            </w:pPr>
            <w:r w:rsidRPr="00BA3E08">
              <w:rPr>
                <w:rFonts w:ascii="Arial" w:eastAsia="Garamond" w:hAnsi="Arial" w:cs="Arial"/>
                <w:b/>
                <w:bCs/>
                <w:sz w:val="21"/>
                <w:szCs w:val="21"/>
                <w:lang w:val="es-CO"/>
              </w:rPr>
              <w:t>CONTRATANTE</w:t>
            </w:r>
          </w:p>
        </w:tc>
        <w:tc>
          <w:tcPr>
            <w:tcW w:w="2263" w:type="dxa"/>
            <w:shd w:val="clear" w:color="auto" w:fill="BFBFBF" w:themeFill="background1" w:themeFillShade="BF"/>
            <w:vAlign w:val="center"/>
          </w:tcPr>
          <w:p w14:paraId="11552867" w14:textId="77777777" w:rsidR="005118DF" w:rsidRPr="00BA3E08" w:rsidRDefault="005118DF" w:rsidP="00CA6E5C">
            <w:pPr>
              <w:spacing w:after="0" w:line="240" w:lineRule="auto"/>
              <w:jc w:val="center"/>
              <w:rPr>
                <w:rFonts w:ascii="Arial" w:eastAsia="Garamond" w:hAnsi="Arial" w:cs="Arial"/>
                <w:b/>
                <w:bCs/>
                <w:sz w:val="21"/>
                <w:szCs w:val="21"/>
                <w:lang w:val="es-CO"/>
              </w:rPr>
            </w:pPr>
            <w:r w:rsidRPr="00BA3E08">
              <w:rPr>
                <w:rFonts w:ascii="Arial" w:eastAsia="Garamond" w:hAnsi="Arial" w:cs="Arial"/>
                <w:b/>
                <w:bCs/>
                <w:sz w:val="21"/>
                <w:szCs w:val="21"/>
                <w:lang w:val="es-CO"/>
              </w:rPr>
              <w:t>OBJETO DEL CONTRATO</w:t>
            </w:r>
          </w:p>
        </w:tc>
        <w:tc>
          <w:tcPr>
            <w:tcW w:w="3687" w:type="dxa"/>
            <w:shd w:val="clear" w:color="auto" w:fill="BFBFBF" w:themeFill="background1" w:themeFillShade="BF"/>
            <w:vAlign w:val="center"/>
          </w:tcPr>
          <w:p w14:paraId="0AFBABCC" w14:textId="77777777" w:rsidR="005118DF" w:rsidRPr="00BA3E08" w:rsidRDefault="005118DF" w:rsidP="00CA6E5C">
            <w:pPr>
              <w:spacing w:after="0" w:line="240" w:lineRule="auto"/>
              <w:jc w:val="center"/>
              <w:rPr>
                <w:rFonts w:ascii="Arial" w:eastAsia="Garamond" w:hAnsi="Arial" w:cs="Arial"/>
                <w:b/>
                <w:bCs/>
                <w:sz w:val="21"/>
                <w:szCs w:val="21"/>
                <w:lang w:val="es-CO"/>
              </w:rPr>
            </w:pPr>
            <w:r w:rsidRPr="00BA3E08">
              <w:rPr>
                <w:rFonts w:ascii="Arial" w:eastAsia="Garamond" w:hAnsi="Arial" w:cs="Arial"/>
                <w:b/>
                <w:bCs/>
                <w:sz w:val="21"/>
                <w:szCs w:val="21"/>
                <w:lang w:val="es-CO"/>
              </w:rPr>
              <w:t>VALOR TOTAL DEL CONTRATO EN SMLMV</w:t>
            </w:r>
          </w:p>
        </w:tc>
      </w:tr>
      <w:tr w:rsidR="005118DF" w:rsidRPr="00BA3E08" w14:paraId="467F1ABD" w14:textId="77777777" w:rsidTr="00B3607F">
        <w:tc>
          <w:tcPr>
            <w:tcW w:w="0" w:type="auto"/>
            <w:shd w:val="clear" w:color="auto" w:fill="auto"/>
            <w:vAlign w:val="center"/>
          </w:tcPr>
          <w:p w14:paraId="67C0C25C" w14:textId="77777777" w:rsidR="005118DF" w:rsidRPr="00BA3E08" w:rsidRDefault="005118DF" w:rsidP="00CA6E5C">
            <w:pPr>
              <w:spacing w:after="0" w:line="240" w:lineRule="auto"/>
              <w:jc w:val="center"/>
              <w:rPr>
                <w:rFonts w:ascii="Arial" w:eastAsia="Garamond" w:hAnsi="Arial" w:cs="Arial"/>
                <w:b/>
                <w:bCs/>
                <w:sz w:val="21"/>
                <w:szCs w:val="21"/>
                <w:lang w:val="es-CO"/>
              </w:rPr>
            </w:pPr>
            <w:r w:rsidRPr="00BA3E08">
              <w:rPr>
                <w:rFonts w:ascii="Arial" w:eastAsia="Garamond" w:hAnsi="Arial" w:cs="Arial"/>
                <w:b/>
                <w:bCs/>
                <w:sz w:val="21"/>
                <w:szCs w:val="21"/>
                <w:lang w:val="es-CO"/>
              </w:rPr>
              <w:t>Contrato 1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68ED3C94" w14:textId="77777777" w:rsidR="005118DF" w:rsidRPr="00BA3E08" w:rsidRDefault="005118DF" w:rsidP="00CA6E5C">
            <w:pPr>
              <w:spacing w:after="0" w:line="240" w:lineRule="auto"/>
              <w:jc w:val="center"/>
              <w:rPr>
                <w:rFonts w:ascii="Arial" w:eastAsia="Garamond" w:hAnsi="Arial" w:cs="Arial"/>
                <w:sz w:val="21"/>
                <w:szCs w:val="21"/>
                <w:lang w:val="es-CO"/>
              </w:rPr>
            </w:pPr>
            <w:r w:rsidRPr="00BA3E08">
              <w:rPr>
                <w:rFonts w:ascii="Arial" w:eastAsia="Times New Roman" w:hAnsi="Arial" w:cs="Arial"/>
                <w:sz w:val="21"/>
                <w:szCs w:val="21"/>
                <w:lang w:val="es-CO"/>
              </w:rPr>
              <w:br/>
            </w:r>
          </w:p>
        </w:tc>
        <w:tc>
          <w:tcPr>
            <w:tcW w:w="2263" w:type="dxa"/>
            <w:shd w:val="clear" w:color="auto" w:fill="auto"/>
            <w:vAlign w:val="center"/>
          </w:tcPr>
          <w:p w14:paraId="7039EEF3" w14:textId="77777777" w:rsidR="005118DF" w:rsidRPr="00BA3E08" w:rsidRDefault="005118DF" w:rsidP="00CA6E5C">
            <w:pPr>
              <w:spacing w:after="0" w:line="240" w:lineRule="auto"/>
              <w:jc w:val="center"/>
              <w:rPr>
                <w:rFonts w:ascii="Arial" w:eastAsia="Garamond" w:hAnsi="Arial" w:cs="Arial"/>
                <w:sz w:val="21"/>
                <w:szCs w:val="21"/>
                <w:lang w:val="es-CO"/>
              </w:rPr>
            </w:pPr>
            <w:r w:rsidRPr="00BA3E08">
              <w:rPr>
                <w:rFonts w:ascii="Arial" w:eastAsia="Times New Roman" w:hAnsi="Arial" w:cs="Arial"/>
                <w:sz w:val="21"/>
                <w:szCs w:val="21"/>
                <w:lang w:val="es-CO"/>
              </w:rPr>
              <w:br/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7990E3C6" w14:textId="77777777" w:rsidR="005118DF" w:rsidRPr="00BA3E08" w:rsidRDefault="005118DF" w:rsidP="00CA6E5C">
            <w:pPr>
              <w:spacing w:after="0" w:line="240" w:lineRule="auto"/>
              <w:jc w:val="center"/>
              <w:rPr>
                <w:rFonts w:ascii="Arial" w:eastAsia="Garamond" w:hAnsi="Arial" w:cs="Arial"/>
                <w:sz w:val="21"/>
                <w:szCs w:val="21"/>
                <w:lang w:val="es-CO"/>
              </w:rPr>
            </w:pPr>
            <w:r w:rsidRPr="00BA3E08">
              <w:rPr>
                <w:rFonts w:ascii="Arial" w:eastAsia="Times New Roman" w:hAnsi="Arial" w:cs="Arial"/>
                <w:sz w:val="21"/>
                <w:szCs w:val="21"/>
                <w:lang w:val="es-CO"/>
              </w:rPr>
              <w:br/>
            </w:r>
          </w:p>
        </w:tc>
      </w:tr>
      <w:tr w:rsidR="005118DF" w:rsidRPr="00BA3E08" w14:paraId="5BDC0554" w14:textId="77777777" w:rsidTr="00B3607F">
        <w:tc>
          <w:tcPr>
            <w:tcW w:w="0" w:type="auto"/>
            <w:shd w:val="clear" w:color="auto" w:fill="auto"/>
            <w:vAlign w:val="center"/>
          </w:tcPr>
          <w:p w14:paraId="1531AF96" w14:textId="77777777" w:rsidR="005118DF" w:rsidRPr="00BA3E08" w:rsidRDefault="005118DF" w:rsidP="00CA6E5C">
            <w:pPr>
              <w:spacing w:after="0" w:line="240" w:lineRule="auto"/>
              <w:jc w:val="center"/>
              <w:rPr>
                <w:rFonts w:ascii="Arial" w:eastAsia="Garamond" w:hAnsi="Arial" w:cs="Arial"/>
                <w:b/>
                <w:bCs/>
                <w:sz w:val="21"/>
                <w:szCs w:val="21"/>
                <w:lang w:val="es-CO"/>
              </w:rPr>
            </w:pPr>
            <w:r w:rsidRPr="00BA3E08">
              <w:rPr>
                <w:rFonts w:ascii="Arial" w:eastAsia="Garamond" w:hAnsi="Arial" w:cs="Arial"/>
                <w:b/>
                <w:bCs/>
                <w:sz w:val="21"/>
                <w:szCs w:val="21"/>
                <w:lang w:val="es-CO"/>
              </w:rPr>
              <w:t>Contrato 2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2E29C8B0" w14:textId="77777777" w:rsidR="005118DF" w:rsidRPr="00BA3E08" w:rsidRDefault="005118DF" w:rsidP="00CA6E5C">
            <w:pPr>
              <w:spacing w:after="0" w:line="240" w:lineRule="auto"/>
              <w:jc w:val="center"/>
              <w:rPr>
                <w:rFonts w:ascii="Arial" w:eastAsia="Garamond" w:hAnsi="Arial" w:cs="Arial"/>
                <w:sz w:val="21"/>
                <w:szCs w:val="21"/>
                <w:lang w:val="es-CO"/>
              </w:rPr>
            </w:pPr>
            <w:r w:rsidRPr="00BA3E08">
              <w:rPr>
                <w:rFonts w:ascii="Arial" w:eastAsia="Times New Roman" w:hAnsi="Arial" w:cs="Arial"/>
                <w:sz w:val="21"/>
                <w:szCs w:val="21"/>
                <w:lang w:val="es-CO"/>
              </w:rPr>
              <w:br/>
            </w:r>
          </w:p>
        </w:tc>
        <w:tc>
          <w:tcPr>
            <w:tcW w:w="2263" w:type="dxa"/>
            <w:shd w:val="clear" w:color="auto" w:fill="auto"/>
            <w:vAlign w:val="center"/>
          </w:tcPr>
          <w:p w14:paraId="1404CE73" w14:textId="77777777" w:rsidR="005118DF" w:rsidRPr="00BA3E08" w:rsidRDefault="005118DF" w:rsidP="00CA6E5C">
            <w:pPr>
              <w:spacing w:after="0" w:line="240" w:lineRule="auto"/>
              <w:jc w:val="center"/>
              <w:rPr>
                <w:rFonts w:ascii="Arial" w:eastAsia="Garamond" w:hAnsi="Arial" w:cs="Arial"/>
                <w:sz w:val="21"/>
                <w:szCs w:val="21"/>
                <w:lang w:val="es-CO"/>
              </w:rPr>
            </w:pPr>
            <w:r w:rsidRPr="00BA3E08">
              <w:rPr>
                <w:rFonts w:ascii="Arial" w:eastAsia="Times New Roman" w:hAnsi="Arial" w:cs="Arial"/>
                <w:sz w:val="21"/>
                <w:szCs w:val="21"/>
                <w:lang w:val="es-CO"/>
              </w:rPr>
              <w:br/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1770C255" w14:textId="77777777" w:rsidR="005118DF" w:rsidRPr="00BA3E08" w:rsidRDefault="005118DF" w:rsidP="00CA6E5C">
            <w:pPr>
              <w:spacing w:after="0" w:line="240" w:lineRule="auto"/>
              <w:jc w:val="center"/>
              <w:rPr>
                <w:rFonts w:ascii="Arial" w:eastAsia="Garamond" w:hAnsi="Arial" w:cs="Arial"/>
                <w:sz w:val="21"/>
                <w:szCs w:val="21"/>
                <w:lang w:val="es-CO"/>
              </w:rPr>
            </w:pPr>
            <w:r w:rsidRPr="00BA3E08">
              <w:rPr>
                <w:rFonts w:ascii="Arial" w:eastAsia="Times New Roman" w:hAnsi="Arial" w:cs="Arial"/>
                <w:sz w:val="21"/>
                <w:szCs w:val="21"/>
                <w:lang w:val="es-CO"/>
              </w:rPr>
              <w:br/>
            </w:r>
          </w:p>
        </w:tc>
      </w:tr>
    </w:tbl>
    <w:p w14:paraId="22C5482D" w14:textId="77777777" w:rsidR="005118DF" w:rsidRPr="00BA3E08" w:rsidRDefault="005118DF" w:rsidP="005118DF">
      <w:pPr>
        <w:spacing w:after="0" w:line="240" w:lineRule="auto"/>
        <w:jc w:val="both"/>
        <w:rPr>
          <w:rFonts w:ascii="Arial" w:eastAsia="Garamond" w:hAnsi="Arial" w:cs="Arial"/>
          <w:b/>
          <w:bCs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br/>
      </w:r>
      <w:r w:rsidRPr="00BA3E08">
        <w:rPr>
          <w:rFonts w:ascii="Arial" w:eastAsia="Garamond" w:hAnsi="Arial" w:cs="Arial"/>
          <w:b/>
          <w:bCs/>
          <w:sz w:val="21"/>
          <w:szCs w:val="21"/>
          <w:lang w:val="es-CO"/>
        </w:rPr>
        <w:t xml:space="preserve">DECLARO BAJO LA GRAVEDAD DE JURAMENTO QUE LA INFORMACIÓN CONTENIDA EN ESTE DOCUMENTO ES VERDADERA. </w:t>
      </w:r>
    </w:p>
    <w:p w14:paraId="056EA5F7" w14:textId="77777777" w:rsidR="005118DF" w:rsidRPr="00BA3E08" w:rsidRDefault="005118DF" w:rsidP="005118DF">
      <w:pPr>
        <w:spacing w:after="0" w:line="240" w:lineRule="auto"/>
        <w:jc w:val="both"/>
        <w:rPr>
          <w:rFonts w:ascii="Arial" w:eastAsia="Garamond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br/>
      </w:r>
    </w:p>
    <w:p w14:paraId="00E1B061" w14:textId="77777777" w:rsidR="005118DF" w:rsidRPr="00BA3E08" w:rsidRDefault="005118DF" w:rsidP="005118DF">
      <w:pPr>
        <w:tabs>
          <w:tab w:val="center" w:pos="4419"/>
        </w:tabs>
        <w:spacing w:after="0" w:line="240" w:lineRule="auto"/>
        <w:jc w:val="both"/>
        <w:rPr>
          <w:rFonts w:ascii="Arial" w:eastAsia="Garamond" w:hAnsi="Arial" w:cs="Arial"/>
          <w:sz w:val="21"/>
          <w:szCs w:val="21"/>
          <w:lang w:val="es-CO"/>
        </w:rPr>
      </w:pPr>
      <w:r w:rsidRPr="00BA3E08">
        <w:rPr>
          <w:rFonts w:ascii="Arial" w:eastAsia="Garamond" w:hAnsi="Arial" w:cs="Arial"/>
          <w:sz w:val="21"/>
          <w:szCs w:val="21"/>
          <w:lang w:val="es-CO"/>
        </w:rPr>
        <w:t>Nombre representante legal:</w:t>
      </w:r>
      <w:r w:rsidRPr="00BA3E08">
        <w:rPr>
          <w:rFonts w:ascii="Arial" w:eastAsia="Garamond" w:hAnsi="Arial" w:cs="Arial"/>
          <w:sz w:val="21"/>
          <w:szCs w:val="21"/>
          <w:lang w:val="es-CO"/>
        </w:rPr>
        <w:tab/>
      </w:r>
    </w:p>
    <w:p w14:paraId="6D381CD4" w14:textId="77777777" w:rsidR="005118DF" w:rsidRPr="00BA3E08" w:rsidRDefault="005118DF" w:rsidP="005118DF">
      <w:pPr>
        <w:spacing w:after="0" w:line="240" w:lineRule="auto"/>
        <w:ind w:left="14"/>
        <w:jc w:val="both"/>
        <w:rPr>
          <w:rFonts w:ascii="Arial" w:eastAsia="Garamond" w:hAnsi="Arial" w:cs="Arial"/>
          <w:sz w:val="21"/>
          <w:szCs w:val="21"/>
          <w:lang w:val="es-CO"/>
        </w:rPr>
      </w:pPr>
      <w:r w:rsidRPr="00BA3E08">
        <w:rPr>
          <w:rFonts w:ascii="Arial" w:eastAsia="Garamond" w:hAnsi="Arial" w:cs="Arial"/>
          <w:sz w:val="21"/>
          <w:szCs w:val="21"/>
          <w:lang w:val="es-CO"/>
        </w:rPr>
        <w:t>CC:</w:t>
      </w:r>
    </w:p>
    <w:p w14:paraId="1CB6D593" w14:textId="77777777" w:rsidR="005118DF" w:rsidRPr="00BA3E08" w:rsidRDefault="005118DF" w:rsidP="005118DF">
      <w:pPr>
        <w:spacing w:after="0" w:line="240" w:lineRule="auto"/>
        <w:ind w:left="14"/>
        <w:jc w:val="both"/>
        <w:rPr>
          <w:rFonts w:ascii="Arial" w:eastAsia="Garamond" w:hAnsi="Arial" w:cs="Arial"/>
          <w:sz w:val="21"/>
          <w:szCs w:val="21"/>
          <w:lang w:val="es-CO"/>
        </w:rPr>
      </w:pPr>
      <w:r w:rsidRPr="00BA3E08">
        <w:rPr>
          <w:rFonts w:ascii="Arial" w:eastAsia="Garamond" w:hAnsi="Arial" w:cs="Arial"/>
          <w:sz w:val="21"/>
          <w:szCs w:val="21"/>
          <w:lang w:val="es-CO"/>
        </w:rPr>
        <w:t>____________________________</w:t>
      </w:r>
    </w:p>
    <w:p w14:paraId="2D2C1E47" w14:textId="77777777" w:rsidR="005118DF" w:rsidRPr="00BA3E08" w:rsidRDefault="005118DF" w:rsidP="005118DF">
      <w:pPr>
        <w:spacing w:after="0" w:line="240" w:lineRule="auto"/>
        <w:rPr>
          <w:rFonts w:ascii="Arial" w:eastAsia="Garamond" w:hAnsi="Arial" w:cs="Arial"/>
          <w:sz w:val="21"/>
          <w:szCs w:val="21"/>
          <w:lang w:val="es-CO"/>
        </w:rPr>
      </w:pPr>
      <w:r w:rsidRPr="00BA3E08">
        <w:rPr>
          <w:rFonts w:ascii="Arial" w:eastAsia="Garamond" w:hAnsi="Arial" w:cs="Arial"/>
          <w:sz w:val="21"/>
          <w:szCs w:val="21"/>
          <w:lang w:val="es-CO"/>
        </w:rPr>
        <w:t>Firma representante legal</w:t>
      </w:r>
    </w:p>
    <w:p w14:paraId="10925446" w14:textId="77777777" w:rsidR="005118DF" w:rsidRPr="00BA3E08" w:rsidRDefault="005118DF" w:rsidP="005118DF">
      <w:pPr>
        <w:spacing w:after="0" w:line="240" w:lineRule="auto"/>
        <w:rPr>
          <w:rFonts w:ascii="Arial" w:eastAsia="Garamond" w:hAnsi="Arial" w:cs="Arial"/>
          <w:sz w:val="21"/>
          <w:szCs w:val="21"/>
          <w:lang w:val="es-CO"/>
        </w:rPr>
      </w:pPr>
    </w:p>
    <w:p w14:paraId="58B7CA09" w14:textId="77777777" w:rsidR="005118DF" w:rsidRPr="00BA3E08" w:rsidRDefault="005118DF" w:rsidP="005118DF">
      <w:pPr>
        <w:spacing w:after="0" w:line="240" w:lineRule="auto"/>
        <w:rPr>
          <w:rFonts w:ascii="Arial" w:eastAsia="Garamond" w:hAnsi="Arial" w:cs="Arial"/>
          <w:sz w:val="21"/>
          <w:szCs w:val="21"/>
          <w:highlight w:val="yellow"/>
          <w:lang w:val="es-CO"/>
        </w:rPr>
      </w:pPr>
    </w:p>
    <w:p w14:paraId="1DCE957C" w14:textId="0E4D5E9A" w:rsidR="005118DF" w:rsidRDefault="005118DF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4932FEF4" w14:textId="59A11BF5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14BA6DC8" w14:textId="3456EF21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0620A0C7" w14:textId="54C8868D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2BDEB5F3" w14:textId="0C369AA2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25D6E270" w14:textId="562C592F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7E6656C2" w14:textId="5797BBE3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730FEAF9" w14:textId="77B5A0DF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0DE97C28" w14:textId="53DF86C6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414232FB" w14:textId="181023DA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3E3C252F" w14:textId="38716012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707F6AA7" w14:textId="60C3EE70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579F37B2" w14:textId="3B2F5CD8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2309B060" w14:textId="3AA952B3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0CD66663" w14:textId="605B7186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2F1EFAFF" w14:textId="60B73216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6F0954B3" w14:textId="42A5CA83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6D56DE53" w14:textId="7DAE72AD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28725268" w14:textId="23D47D2C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29D2D3DB" w14:textId="2F46B003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45DB251A" w14:textId="693975C3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5C67B253" w14:textId="72D0BF48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4D471216" w14:textId="02EC3B11" w:rsidR="009E1FE6" w:rsidRDefault="009E1FE6" w:rsidP="00BB3DD0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1"/>
          <w:szCs w:val="21"/>
        </w:rPr>
      </w:pPr>
    </w:p>
    <w:p w14:paraId="11D78474" w14:textId="68013DA2" w:rsidR="009E1FE6" w:rsidRPr="00555F1C" w:rsidRDefault="009E1FE6" w:rsidP="009E1FE6">
      <w:pPr>
        <w:pStyle w:val="western"/>
        <w:shd w:val="clear" w:color="auto" w:fill="FFFFFF"/>
        <w:spacing w:before="0" w:beforeAutospacing="0" w:after="0" w:afterAutospacing="0"/>
        <w:ind w:left="720"/>
        <w:jc w:val="center"/>
        <w:rPr>
          <w:rFonts w:ascii="Arial" w:hAnsi="Arial" w:cs="Arial"/>
          <w:b/>
          <w:sz w:val="20"/>
          <w:szCs w:val="20"/>
        </w:rPr>
      </w:pPr>
      <w:r w:rsidRPr="00555F1C">
        <w:rPr>
          <w:rFonts w:ascii="Arial" w:hAnsi="Arial" w:cs="Arial"/>
          <w:b/>
          <w:sz w:val="20"/>
          <w:szCs w:val="20"/>
        </w:rPr>
        <w:t>ANEXO 6</w:t>
      </w:r>
    </w:p>
    <w:p w14:paraId="12A6595B" w14:textId="054327BB" w:rsidR="009E1FE6" w:rsidRPr="00555F1C" w:rsidRDefault="009E1FE6" w:rsidP="009E1FE6">
      <w:pPr>
        <w:pStyle w:val="western"/>
        <w:shd w:val="clear" w:color="auto" w:fill="FFFFFF"/>
        <w:spacing w:before="0" w:beforeAutospacing="0" w:after="0" w:afterAutospacing="0"/>
        <w:ind w:left="720"/>
        <w:jc w:val="center"/>
        <w:rPr>
          <w:rFonts w:ascii="Arial" w:hAnsi="Arial" w:cs="Arial"/>
          <w:b/>
          <w:sz w:val="20"/>
          <w:szCs w:val="20"/>
        </w:rPr>
      </w:pPr>
      <w:r w:rsidRPr="00555F1C">
        <w:rPr>
          <w:rFonts w:ascii="Arial" w:hAnsi="Arial" w:cs="Arial"/>
          <w:b/>
          <w:sz w:val="20"/>
          <w:szCs w:val="20"/>
        </w:rPr>
        <w:t>PERS</w:t>
      </w:r>
      <w:r w:rsidR="00555F1C" w:rsidRPr="00555F1C">
        <w:rPr>
          <w:rFonts w:ascii="Arial" w:hAnsi="Arial" w:cs="Arial"/>
          <w:b/>
          <w:sz w:val="20"/>
          <w:szCs w:val="20"/>
        </w:rPr>
        <w:t>O</w:t>
      </w:r>
      <w:r w:rsidRPr="00555F1C">
        <w:rPr>
          <w:rFonts w:ascii="Arial" w:hAnsi="Arial" w:cs="Arial"/>
          <w:b/>
          <w:sz w:val="20"/>
          <w:szCs w:val="20"/>
        </w:rPr>
        <w:t>NAL REQUERIDO</w:t>
      </w:r>
    </w:p>
    <w:p w14:paraId="097EF194" w14:textId="77777777" w:rsidR="009E1FE6" w:rsidRPr="009E1FE6" w:rsidRDefault="009E1FE6" w:rsidP="009E1FE6">
      <w:pPr>
        <w:pStyle w:val="western"/>
        <w:shd w:val="clear" w:color="auto" w:fill="FFFFFF"/>
        <w:spacing w:before="0" w:beforeAutospacing="0" w:after="0" w:afterAutospacing="0"/>
        <w:ind w:left="720"/>
        <w:jc w:val="center"/>
        <w:rPr>
          <w:rFonts w:ascii="Arial" w:hAnsi="Arial" w:cs="Arial"/>
          <w:sz w:val="20"/>
          <w:szCs w:val="20"/>
        </w:rPr>
      </w:pPr>
    </w:p>
    <w:p w14:paraId="3EA45219" w14:textId="4AF8FAF5" w:rsidR="009E1FE6" w:rsidRDefault="009E1FE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  <w:r w:rsidRPr="009E1FE6">
        <w:rPr>
          <w:rFonts w:ascii="Arial" w:hAnsi="Arial" w:cs="Arial"/>
          <w:sz w:val="20"/>
          <w:szCs w:val="20"/>
        </w:rPr>
        <w:t>Los proponentes deberán acreditar la disponibilidad del siguiente personal con el perfil profesional exigido para la ejecución del objeto contractual</w:t>
      </w:r>
      <w:r>
        <w:rPr>
          <w:rFonts w:ascii="Arial" w:hAnsi="Arial" w:cs="Arial"/>
          <w:sz w:val="20"/>
          <w:szCs w:val="20"/>
        </w:rPr>
        <w:t>.</w:t>
      </w:r>
    </w:p>
    <w:p w14:paraId="4CC0714E" w14:textId="7EBB1668" w:rsidR="009E1FE6" w:rsidRDefault="009E1FE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tbl>
      <w:tblPr>
        <w:tblW w:w="391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581"/>
        <w:gridCol w:w="1537"/>
        <w:gridCol w:w="3593"/>
      </w:tblGrid>
      <w:tr w:rsidR="009E1FE6" w:rsidRPr="00BD45AF" w14:paraId="247D229A" w14:textId="77777777" w:rsidTr="00EC2582">
        <w:trPr>
          <w:trHeight w:val="169"/>
          <w:jc w:val="center"/>
        </w:trPr>
        <w:tc>
          <w:tcPr>
            <w:tcW w:w="913" w:type="pct"/>
            <w:vMerge w:val="restart"/>
            <w:shd w:val="clear" w:color="auto" w:fill="auto"/>
            <w:vAlign w:val="center"/>
          </w:tcPr>
          <w:p w14:paraId="6077C357" w14:textId="77777777" w:rsidR="009E1FE6" w:rsidRPr="00BD45AF" w:rsidRDefault="009E1FE6" w:rsidP="00EC2582">
            <w:pPr>
              <w:pStyle w:val="TableParagraph"/>
              <w:spacing w:line="171" w:lineRule="exact"/>
              <w:ind w:left="219"/>
              <w:jc w:val="center"/>
              <w:rPr>
                <w:b/>
                <w:sz w:val="15"/>
                <w:lang w:val="es-CO"/>
              </w:rPr>
            </w:pPr>
            <w:r w:rsidRPr="00BD45AF">
              <w:rPr>
                <w:b/>
                <w:sz w:val="15"/>
                <w:lang w:val="es-CO"/>
              </w:rPr>
              <w:t>PERSONAL</w:t>
            </w:r>
          </w:p>
        </w:tc>
        <w:tc>
          <w:tcPr>
            <w:tcW w:w="416" w:type="pct"/>
            <w:vMerge w:val="restart"/>
            <w:shd w:val="clear" w:color="auto" w:fill="auto"/>
            <w:vAlign w:val="center"/>
          </w:tcPr>
          <w:p w14:paraId="6D8DBBB7" w14:textId="77777777" w:rsidR="009E1FE6" w:rsidRPr="00BD45AF" w:rsidRDefault="009E1FE6" w:rsidP="00EC2582">
            <w:pPr>
              <w:pStyle w:val="TableParagraph"/>
              <w:spacing w:line="170" w:lineRule="exact"/>
              <w:ind w:left="68" w:right="60"/>
              <w:jc w:val="center"/>
              <w:rPr>
                <w:b/>
                <w:sz w:val="15"/>
                <w:lang w:val="es-CO"/>
              </w:rPr>
            </w:pPr>
            <w:r w:rsidRPr="00BD45AF">
              <w:rPr>
                <w:b/>
                <w:sz w:val="15"/>
                <w:lang w:val="es-CO"/>
              </w:rPr>
              <w:t>CANT</w:t>
            </w:r>
          </w:p>
        </w:tc>
        <w:tc>
          <w:tcPr>
            <w:tcW w:w="3672" w:type="pct"/>
            <w:gridSpan w:val="2"/>
            <w:shd w:val="clear" w:color="auto" w:fill="auto"/>
          </w:tcPr>
          <w:p w14:paraId="716756E2" w14:textId="77777777" w:rsidR="009E1FE6" w:rsidRPr="00BD45AF" w:rsidRDefault="009E1FE6" w:rsidP="00EC2582">
            <w:pPr>
              <w:pStyle w:val="TableParagraph"/>
              <w:spacing w:line="149" w:lineRule="exact"/>
              <w:ind w:left="1721" w:right="1712"/>
              <w:jc w:val="center"/>
              <w:rPr>
                <w:b/>
                <w:sz w:val="15"/>
                <w:lang w:val="es-CO"/>
              </w:rPr>
            </w:pPr>
            <w:r w:rsidRPr="00BD45AF">
              <w:rPr>
                <w:b/>
                <w:sz w:val="15"/>
                <w:lang w:val="es-CO"/>
              </w:rPr>
              <w:t>PERFIL</w:t>
            </w:r>
            <w:r w:rsidRPr="00BD45AF">
              <w:rPr>
                <w:b/>
                <w:spacing w:val="-5"/>
                <w:sz w:val="15"/>
                <w:lang w:val="es-CO"/>
              </w:rPr>
              <w:t xml:space="preserve"> </w:t>
            </w:r>
            <w:r w:rsidRPr="00BD45AF">
              <w:rPr>
                <w:b/>
                <w:sz w:val="15"/>
                <w:lang w:val="es-CO"/>
              </w:rPr>
              <w:t xml:space="preserve">PROFESIONAL </w:t>
            </w:r>
          </w:p>
        </w:tc>
      </w:tr>
      <w:tr w:rsidR="009E1FE6" w:rsidRPr="00BD45AF" w14:paraId="35B81082" w14:textId="77777777" w:rsidTr="00EC2582">
        <w:trPr>
          <w:trHeight w:val="169"/>
          <w:jc w:val="center"/>
        </w:trPr>
        <w:tc>
          <w:tcPr>
            <w:tcW w:w="913" w:type="pct"/>
            <w:vMerge/>
            <w:tcBorders>
              <w:top w:val="nil"/>
            </w:tcBorders>
            <w:shd w:val="clear" w:color="auto" w:fill="auto"/>
          </w:tcPr>
          <w:p w14:paraId="6FA52337" w14:textId="77777777" w:rsidR="009E1FE6" w:rsidRPr="00BD45AF" w:rsidRDefault="009E1FE6" w:rsidP="00EC2582">
            <w:pPr>
              <w:widowControl w:val="0"/>
              <w:autoSpaceDE w:val="0"/>
              <w:autoSpaceDN w:val="0"/>
              <w:rPr>
                <w:sz w:val="2"/>
                <w:szCs w:val="2"/>
                <w:lang w:val="es-CO"/>
              </w:rPr>
            </w:pPr>
          </w:p>
        </w:tc>
        <w:tc>
          <w:tcPr>
            <w:tcW w:w="416" w:type="pct"/>
            <w:vMerge/>
            <w:tcBorders>
              <w:top w:val="nil"/>
            </w:tcBorders>
            <w:shd w:val="clear" w:color="auto" w:fill="auto"/>
          </w:tcPr>
          <w:p w14:paraId="2D44FACE" w14:textId="77777777" w:rsidR="009E1FE6" w:rsidRPr="00BD45AF" w:rsidRDefault="009E1FE6" w:rsidP="00EC2582">
            <w:pPr>
              <w:widowControl w:val="0"/>
              <w:autoSpaceDE w:val="0"/>
              <w:autoSpaceDN w:val="0"/>
              <w:rPr>
                <w:sz w:val="2"/>
                <w:szCs w:val="2"/>
                <w:lang w:val="es-CO"/>
              </w:rPr>
            </w:pPr>
          </w:p>
        </w:tc>
        <w:tc>
          <w:tcPr>
            <w:tcW w:w="1100" w:type="pct"/>
            <w:shd w:val="clear" w:color="auto" w:fill="auto"/>
          </w:tcPr>
          <w:p w14:paraId="4A567432" w14:textId="77777777" w:rsidR="009E1FE6" w:rsidRPr="00BD45AF" w:rsidRDefault="009E1FE6" w:rsidP="00EC2582">
            <w:pPr>
              <w:pStyle w:val="TableParagraph"/>
              <w:spacing w:line="149" w:lineRule="exact"/>
              <w:ind w:left="309"/>
              <w:rPr>
                <w:b/>
                <w:sz w:val="15"/>
                <w:lang w:val="es-CO"/>
              </w:rPr>
            </w:pPr>
            <w:r w:rsidRPr="00BD45AF">
              <w:rPr>
                <w:b/>
                <w:sz w:val="15"/>
                <w:lang w:val="es-CO"/>
              </w:rPr>
              <w:t>FORMACION</w:t>
            </w:r>
          </w:p>
        </w:tc>
        <w:tc>
          <w:tcPr>
            <w:tcW w:w="2572" w:type="pct"/>
            <w:shd w:val="clear" w:color="auto" w:fill="auto"/>
          </w:tcPr>
          <w:p w14:paraId="71B48751" w14:textId="77777777" w:rsidR="009E1FE6" w:rsidRPr="00BD45AF" w:rsidRDefault="009E1FE6" w:rsidP="00EC2582">
            <w:pPr>
              <w:pStyle w:val="TableParagraph"/>
              <w:spacing w:line="149" w:lineRule="exact"/>
              <w:ind w:left="1270" w:right="1260"/>
              <w:jc w:val="center"/>
              <w:rPr>
                <w:b/>
                <w:sz w:val="15"/>
                <w:lang w:val="es-CO"/>
              </w:rPr>
            </w:pPr>
            <w:r w:rsidRPr="00BD45AF">
              <w:rPr>
                <w:b/>
                <w:sz w:val="15"/>
                <w:lang w:val="es-CO"/>
              </w:rPr>
              <w:t>EXPERIENCIA</w:t>
            </w:r>
          </w:p>
        </w:tc>
      </w:tr>
      <w:tr w:rsidR="009E1FE6" w:rsidRPr="00BD45AF" w14:paraId="4397230A" w14:textId="77777777" w:rsidTr="00EC2582">
        <w:trPr>
          <w:trHeight w:val="584"/>
          <w:jc w:val="center"/>
        </w:trPr>
        <w:tc>
          <w:tcPr>
            <w:tcW w:w="913" w:type="pct"/>
            <w:shd w:val="clear" w:color="auto" w:fill="auto"/>
          </w:tcPr>
          <w:p w14:paraId="715E1C39" w14:textId="77777777" w:rsidR="009E1FE6" w:rsidRPr="00BD45AF" w:rsidRDefault="009E1FE6" w:rsidP="00EC2582">
            <w:pPr>
              <w:pStyle w:val="TableParagraph"/>
              <w:ind w:right="98"/>
              <w:rPr>
                <w:sz w:val="15"/>
                <w:lang w:val="es-CO"/>
              </w:rPr>
            </w:pPr>
            <w:r w:rsidRPr="00BD45AF">
              <w:rPr>
                <w:spacing w:val="-1"/>
                <w:sz w:val="15"/>
                <w:lang w:val="es-CO"/>
              </w:rPr>
              <w:t>COORDINADO</w:t>
            </w:r>
            <w:r w:rsidRPr="00BD45AF">
              <w:rPr>
                <w:spacing w:val="-39"/>
                <w:sz w:val="15"/>
                <w:lang w:val="es-CO"/>
              </w:rPr>
              <w:t xml:space="preserve"> </w:t>
            </w:r>
            <w:r w:rsidRPr="00BD45AF">
              <w:rPr>
                <w:sz w:val="15"/>
                <w:lang w:val="es-CO"/>
              </w:rPr>
              <w:t>R</w:t>
            </w:r>
            <w:r w:rsidRPr="00BD45AF">
              <w:rPr>
                <w:spacing w:val="-2"/>
                <w:sz w:val="15"/>
                <w:lang w:val="es-CO"/>
              </w:rPr>
              <w:t xml:space="preserve"> </w:t>
            </w:r>
            <w:r w:rsidRPr="00BD45AF">
              <w:rPr>
                <w:sz w:val="15"/>
                <w:lang w:val="es-CO"/>
              </w:rPr>
              <w:t>GENERAL</w:t>
            </w:r>
          </w:p>
        </w:tc>
        <w:tc>
          <w:tcPr>
            <w:tcW w:w="416" w:type="pct"/>
            <w:shd w:val="clear" w:color="auto" w:fill="auto"/>
          </w:tcPr>
          <w:p w14:paraId="426D9E1C" w14:textId="77777777" w:rsidR="009E1FE6" w:rsidRPr="00BD45AF" w:rsidRDefault="009E1FE6" w:rsidP="00EC2582">
            <w:pPr>
              <w:pStyle w:val="TableParagraph"/>
              <w:ind w:left="205" w:right="104" w:hanging="75"/>
              <w:rPr>
                <w:sz w:val="15"/>
                <w:lang w:val="es-CO"/>
              </w:rPr>
            </w:pPr>
            <w:r w:rsidRPr="00BD45AF">
              <w:rPr>
                <w:spacing w:val="-1"/>
                <w:sz w:val="15"/>
                <w:lang w:val="es-CO"/>
              </w:rPr>
              <w:t>UNO</w:t>
            </w:r>
            <w:r w:rsidRPr="00BD45AF">
              <w:rPr>
                <w:spacing w:val="-39"/>
                <w:sz w:val="15"/>
                <w:lang w:val="es-CO"/>
              </w:rPr>
              <w:t xml:space="preserve"> </w:t>
            </w:r>
            <w:r w:rsidRPr="00BD45AF">
              <w:rPr>
                <w:sz w:val="15"/>
                <w:lang w:val="es-CO"/>
              </w:rPr>
              <w:t>(1)</w:t>
            </w:r>
          </w:p>
        </w:tc>
        <w:tc>
          <w:tcPr>
            <w:tcW w:w="1100" w:type="pct"/>
            <w:shd w:val="clear" w:color="auto" w:fill="auto"/>
          </w:tcPr>
          <w:p w14:paraId="02576521" w14:textId="5317D458" w:rsidR="009E1FE6" w:rsidRPr="00BD45AF" w:rsidRDefault="009E1FE6" w:rsidP="00EC2582">
            <w:pPr>
              <w:pStyle w:val="TableParagraph"/>
              <w:tabs>
                <w:tab w:val="left" w:pos="1394"/>
              </w:tabs>
              <w:ind w:left="80" w:right="68"/>
              <w:jc w:val="both"/>
              <w:rPr>
                <w:sz w:val="15"/>
                <w:lang w:val="es-CO"/>
              </w:rPr>
            </w:pPr>
          </w:p>
        </w:tc>
        <w:tc>
          <w:tcPr>
            <w:tcW w:w="2572" w:type="pct"/>
            <w:shd w:val="clear" w:color="auto" w:fill="auto"/>
          </w:tcPr>
          <w:p w14:paraId="6DCF4501" w14:textId="1EB464A9" w:rsidR="009E1FE6" w:rsidRPr="00BD45AF" w:rsidRDefault="009E1FE6" w:rsidP="00EC2582">
            <w:pPr>
              <w:pStyle w:val="TableParagraph"/>
              <w:ind w:left="80" w:right="63"/>
              <w:rPr>
                <w:sz w:val="15"/>
                <w:lang w:val="es-CO"/>
              </w:rPr>
            </w:pPr>
          </w:p>
        </w:tc>
      </w:tr>
      <w:tr w:rsidR="009E1FE6" w:rsidRPr="00BD45AF" w14:paraId="08258C2A" w14:textId="77777777" w:rsidTr="00EC2582">
        <w:trPr>
          <w:trHeight w:val="519"/>
          <w:jc w:val="center"/>
        </w:trPr>
        <w:tc>
          <w:tcPr>
            <w:tcW w:w="913" w:type="pct"/>
            <w:shd w:val="clear" w:color="auto" w:fill="auto"/>
          </w:tcPr>
          <w:p w14:paraId="182801CA" w14:textId="77777777" w:rsidR="009E1FE6" w:rsidRPr="00BD45AF" w:rsidRDefault="009E1FE6" w:rsidP="00EC2582">
            <w:pPr>
              <w:pStyle w:val="TableParagraph"/>
              <w:spacing w:line="172" w:lineRule="exact"/>
              <w:ind w:left="103" w:right="93"/>
              <w:jc w:val="center"/>
              <w:rPr>
                <w:sz w:val="15"/>
                <w:lang w:val="es-CO"/>
              </w:rPr>
            </w:pPr>
            <w:r w:rsidRPr="00BD45AF">
              <w:rPr>
                <w:spacing w:val="-1"/>
                <w:sz w:val="15"/>
                <w:lang w:val="es-CO"/>
              </w:rPr>
              <w:t>PROFESIONAL</w:t>
            </w:r>
            <w:r w:rsidRPr="00BD45AF">
              <w:rPr>
                <w:spacing w:val="-39"/>
                <w:sz w:val="15"/>
                <w:lang w:val="es-CO"/>
              </w:rPr>
              <w:t xml:space="preserve"> </w:t>
            </w:r>
            <w:r w:rsidRPr="00BD45AF">
              <w:rPr>
                <w:sz w:val="15"/>
                <w:lang w:val="es-CO"/>
              </w:rPr>
              <w:t>EN</w:t>
            </w:r>
            <w:r w:rsidRPr="00BD45AF">
              <w:rPr>
                <w:spacing w:val="1"/>
                <w:sz w:val="15"/>
                <w:lang w:val="es-CO"/>
              </w:rPr>
              <w:t xml:space="preserve"> </w:t>
            </w:r>
            <w:r w:rsidRPr="00BD45AF">
              <w:rPr>
                <w:sz w:val="15"/>
                <w:lang w:val="es-CO"/>
              </w:rPr>
              <w:t>PSICOLOGIA</w:t>
            </w:r>
          </w:p>
        </w:tc>
        <w:tc>
          <w:tcPr>
            <w:tcW w:w="416" w:type="pct"/>
            <w:shd w:val="clear" w:color="auto" w:fill="auto"/>
          </w:tcPr>
          <w:p w14:paraId="51D95CFA" w14:textId="77777777" w:rsidR="009E1FE6" w:rsidRPr="00BD45AF" w:rsidRDefault="009E1FE6" w:rsidP="00EC2582">
            <w:pPr>
              <w:pStyle w:val="TableParagraph"/>
              <w:ind w:left="205" w:right="104" w:hanging="75"/>
              <w:rPr>
                <w:sz w:val="15"/>
                <w:lang w:val="es-CO"/>
              </w:rPr>
            </w:pPr>
            <w:r w:rsidRPr="00BD45AF">
              <w:rPr>
                <w:spacing w:val="-1"/>
                <w:sz w:val="15"/>
                <w:lang w:val="es-CO"/>
              </w:rPr>
              <w:t>UNO</w:t>
            </w:r>
            <w:r w:rsidRPr="00BD45AF">
              <w:rPr>
                <w:spacing w:val="-39"/>
                <w:sz w:val="15"/>
                <w:lang w:val="es-CO"/>
              </w:rPr>
              <w:t xml:space="preserve"> </w:t>
            </w:r>
            <w:r w:rsidRPr="00BD45AF">
              <w:rPr>
                <w:sz w:val="15"/>
                <w:lang w:val="es-CO"/>
              </w:rPr>
              <w:t>(1)</w:t>
            </w:r>
          </w:p>
        </w:tc>
        <w:tc>
          <w:tcPr>
            <w:tcW w:w="1100" w:type="pct"/>
            <w:shd w:val="clear" w:color="auto" w:fill="auto"/>
          </w:tcPr>
          <w:p w14:paraId="1AD0BE4F" w14:textId="1E185601" w:rsidR="009E1FE6" w:rsidRPr="00BD45AF" w:rsidRDefault="009E1FE6" w:rsidP="00EC2582">
            <w:pPr>
              <w:pStyle w:val="TableParagraph"/>
              <w:ind w:left="80" w:right="691"/>
              <w:rPr>
                <w:sz w:val="15"/>
                <w:lang w:val="es-CO"/>
              </w:rPr>
            </w:pPr>
          </w:p>
        </w:tc>
        <w:tc>
          <w:tcPr>
            <w:tcW w:w="2572" w:type="pct"/>
            <w:shd w:val="clear" w:color="auto" w:fill="auto"/>
          </w:tcPr>
          <w:p w14:paraId="5521AE38" w14:textId="1F9A3716" w:rsidR="009E1FE6" w:rsidRPr="00BD45AF" w:rsidRDefault="009E1FE6" w:rsidP="00EC2582">
            <w:pPr>
              <w:pStyle w:val="TableParagraph"/>
              <w:spacing w:line="172" w:lineRule="exact"/>
              <w:ind w:left="80" w:right="68"/>
              <w:jc w:val="both"/>
              <w:rPr>
                <w:sz w:val="15"/>
                <w:lang w:val="es-CO"/>
              </w:rPr>
            </w:pPr>
          </w:p>
        </w:tc>
      </w:tr>
      <w:tr w:rsidR="009E1FE6" w:rsidRPr="00BD45AF" w14:paraId="5020AA94" w14:textId="77777777" w:rsidTr="00EC2582">
        <w:trPr>
          <w:trHeight w:val="856"/>
          <w:jc w:val="center"/>
        </w:trPr>
        <w:tc>
          <w:tcPr>
            <w:tcW w:w="913" w:type="pct"/>
            <w:shd w:val="clear" w:color="auto" w:fill="auto"/>
          </w:tcPr>
          <w:p w14:paraId="237ED75D" w14:textId="77777777" w:rsidR="009E1FE6" w:rsidRPr="00BD45AF" w:rsidRDefault="009E1FE6" w:rsidP="00EC2582">
            <w:pPr>
              <w:pStyle w:val="TableParagraph"/>
              <w:spacing w:line="172" w:lineRule="exact"/>
              <w:ind w:left="103" w:right="93"/>
              <w:jc w:val="center"/>
              <w:rPr>
                <w:sz w:val="15"/>
                <w:lang w:val="es-CO"/>
              </w:rPr>
            </w:pPr>
            <w:r w:rsidRPr="00BD45AF">
              <w:rPr>
                <w:spacing w:val="-1"/>
                <w:sz w:val="15"/>
                <w:lang w:val="es-CO"/>
              </w:rPr>
              <w:t>PROFESIONAL</w:t>
            </w:r>
            <w:r w:rsidRPr="00BD45AF">
              <w:rPr>
                <w:spacing w:val="-39"/>
                <w:sz w:val="15"/>
                <w:lang w:val="es-CO"/>
              </w:rPr>
              <w:t xml:space="preserve"> </w:t>
            </w:r>
            <w:r w:rsidRPr="00BD45AF">
              <w:rPr>
                <w:sz w:val="15"/>
                <w:lang w:val="es-CO"/>
              </w:rPr>
              <w:t>EN</w:t>
            </w:r>
            <w:r w:rsidRPr="00BD45AF">
              <w:rPr>
                <w:spacing w:val="1"/>
                <w:sz w:val="15"/>
                <w:lang w:val="es-CO"/>
              </w:rPr>
              <w:t xml:space="preserve"> </w:t>
            </w:r>
            <w:r w:rsidRPr="00BD45AF">
              <w:rPr>
                <w:sz w:val="15"/>
                <w:lang w:val="es-CO"/>
              </w:rPr>
              <w:t>SEGURIDAD Y</w:t>
            </w:r>
            <w:r w:rsidRPr="00BD45AF">
              <w:rPr>
                <w:spacing w:val="-39"/>
                <w:sz w:val="15"/>
                <w:lang w:val="es-CO"/>
              </w:rPr>
              <w:t xml:space="preserve"> </w:t>
            </w:r>
            <w:r w:rsidRPr="00BD45AF">
              <w:rPr>
                <w:sz w:val="15"/>
                <w:lang w:val="es-CO"/>
              </w:rPr>
              <w:t>SALUD EN EL</w:t>
            </w:r>
            <w:r w:rsidRPr="00BD45AF">
              <w:rPr>
                <w:spacing w:val="1"/>
                <w:sz w:val="15"/>
                <w:lang w:val="es-CO"/>
              </w:rPr>
              <w:t xml:space="preserve"> </w:t>
            </w:r>
            <w:r w:rsidRPr="00BD45AF">
              <w:rPr>
                <w:sz w:val="15"/>
                <w:lang w:val="es-CO"/>
              </w:rPr>
              <w:t>TRABAJO.</w:t>
            </w:r>
          </w:p>
        </w:tc>
        <w:tc>
          <w:tcPr>
            <w:tcW w:w="416" w:type="pct"/>
            <w:shd w:val="clear" w:color="auto" w:fill="auto"/>
          </w:tcPr>
          <w:p w14:paraId="5418D5CA" w14:textId="77777777" w:rsidR="009E1FE6" w:rsidRPr="00BD45AF" w:rsidRDefault="009E1FE6" w:rsidP="00EC2582">
            <w:pPr>
              <w:pStyle w:val="TableParagraph"/>
              <w:ind w:left="205" w:right="104" w:hanging="75"/>
              <w:rPr>
                <w:sz w:val="15"/>
                <w:lang w:val="es-CO"/>
              </w:rPr>
            </w:pPr>
            <w:r w:rsidRPr="00BD45AF">
              <w:rPr>
                <w:spacing w:val="-1"/>
                <w:sz w:val="15"/>
                <w:lang w:val="es-CO"/>
              </w:rPr>
              <w:t>UNO</w:t>
            </w:r>
            <w:r w:rsidRPr="00BD45AF">
              <w:rPr>
                <w:spacing w:val="-39"/>
                <w:sz w:val="15"/>
                <w:lang w:val="es-CO"/>
              </w:rPr>
              <w:t xml:space="preserve"> </w:t>
            </w:r>
            <w:r w:rsidRPr="00BD45AF">
              <w:rPr>
                <w:sz w:val="15"/>
                <w:lang w:val="es-CO"/>
              </w:rPr>
              <w:t>(1)</w:t>
            </w:r>
          </w:p>
        </w:tc>
        <w:tc>
          <w:tcPr>
            <w:tcW w:w="1100" w:type="pct"/>
            <w:shd w:val="clear" w:color="auto" w:fill="auto"/>
          </w:tcPr>
          <w:p w14:paraId="57CE7967" w14:textId="3F3E5EB4" w:rsidR="009E1FE6" w:rsidRPr="00BD45AF" w:rsidRDefault="009E1FE6" w:rsidP="00EC2582">
            <w:pPr>
              <w:pStyle w:val="TableParagraph"/>
              <w:ind w:left="80" w:right="64"/>
              <w:rPr>
                <w:sz w:val="15"/>
                <w:lang w:val="es-CO"/>
              </w:rPr>
            </w:pPr>
          </w:p>
        </w:tc>
        <w:tc>
          <w:tcPr>
            <w:tcW w:w="2572" w:type="pct"/>
            <w:shd w:val="clear" w:color="auto" w:fill="auto"/>
          </w:tcPr>
          <w:p w14:paraId="27144826" w14:textId="2A51AA92" w:rsidR="009E1FE6" w:rsidRPr="008430BD" w:rsidRDefault="009E1FE6" w:rsidP="00EC2582">
            <w:pPr>
              <w:pStyle w:val="TableParagraph"/>
              <w:ind w:left="80" w:right="68"/>
              <w:jc w:val="both"/>
              <w:rPr>
                <w:spacing w:val="1"/>
                <w:sz w:val="15"/>
                <w:lang w:val="es-CO"/>
              </w:rPr>
            </w:pPr>
          </w:p>
        </w:tc>
      </w:tr>
    </w:tbl>
    <w:p w14:paraId="6A579135" w14:textId="06853C05" w:rsidR="009E1FE6" w:rsidRDefault="009E1FE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405C352D" w14:textId="618CE3BA" w:rsidR="009E1FE6" w:rsidRDefault="009E1FE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06D15230" w14:textId="77777777" w:rsidR="009E1FE6" w:rsidRPr="00BA3E08" w:rsidRDefault="009E1FE6" w:rsidP="009E1FE6">
      <w:pPr>
        <w:spacing w:after="0" w:line="240" w:lineRule="auto"/>
        <w:jc w:val="both"/>
        <w:rPr>
          <w:rFonts w:ascii="Arial" w:eastAsia="Garamond" w:hAnsi="Arial" w:cs="Arial"/>
          <w:b/>
          <w:bCs/>
          <w:sz w:val="21"/>
          <w:szCs w:val="21"/>
          <w:lang w:val="es-CO"/>
        </w:rPr>
      </w:pPr>
      <w:r w:rsidRPr="00BA3E08">
        <w:rPr>
          <w:rFonts w:ascii="Arial" w:eastAsia="Garamond" w:hAnsi="Arial" w:cs="Arial"/>
          <w:b/>
          <w:bCs/>
          <w:sz w:val="21"/>
          <w:szCs w:val="21"/>
          <w:lang w:val="es-CO"/>
        </w:rPr>
        <w:t xml:space="preserve">DECLARO BAJO LA GRAVEDAD DE JURAMENTO QUE LA INFORMACIÓN CONTENIDA EN ESTE DOCUMENTO ES VERDADERA. </w:t>
      </w:r>
    </w:p>
    <w:p w14:paraId="274AAF37" w14:textId="77777777" w:rsidR="009E1FE6" w:rsidRPr="00BA3E08" w:rsidRDefault="009E1FE6" w:rsidP="009E1FE6">
      <w:pPr>
        <w:spacing w:after="0" w:line="240" w:lineRule="auto"/>
        <w:jc w:val="both"/>
        <w:rPr>
          <w:rFonts w:ascii="Arial" w:eastAsia="Garamond" w:hAnsi="Arial" w:cs="Arial"/>
          <w:sz w:val="21"/>
          <w:szCs w:val="21"/>
          <w:lang w:val="es-CO"/>
        </w:rPr>
      </w:pPr>
      <w:r w:rsidRPr="00BA3E08">
        <w:rPr>
          <w:rFonts w:ascii="Arial" w:hAnsi="Arial" w:cs="Arial"/>
          <w:sz w:val="21"/>
          <w:szCs w:val="21"/>
          <w:lang w:val="es-CO"/>
        </w:rPr>
        <w:br/>
      </w:r>
    </w:p>
    <w:p w14:paraId="77309829" w14:textId="77777777" w:rsidR="009E1FE6" w:rsidRPr="00BA3E08" w:rsidRDefault="009E1FE6" w:rsidP="009E1FE6">
      <w:pPr>
        <w:tabs>
          <w:tab w:val="center" w:pos="4419"/>
        </w:tabs>
        <w:spacing w:after="0" w:line="240" w:lineRule="auto"/>
        <w:jc w:val="both"/>
        <w:rPr>
          <w:rFonts w:ascii="Arial" w:eastAsia="Garamond" w:hAnsi="Arial" w:cs="Arial"/>
          <w:sz w:val="21"/>
          <w:szCs w:val="21"/>
          <w:lang w:val="es-CO"/>
        </w:rPr>
      </w:pPr>
      <w:r w:rsidRPr="00BA3E08">
        <w:rPr>
          <w:rFonts w:ascii="Arial" w:eastAsia="Garamond" w:hAnsi="Arial" w:cs="Arial"/>
          <w:sz w:val="21"/>
          <w:szCs w:val="21"/>
          <w:lang w:val="es-CO"/>
        </w:rPr>
        <w:t>Nombre representante legal:</w:t>
      </w:r>
      <w:r w:rsidRPr="00BA3E08">
        <w:rPr>
          <w:rFonts w:ascii="Arial" w:eastAsia="Garamond" w:hAnsi="Arial" w:cs="Arial"/>
          <w:sz w:val="21"/>
          <w:szCs w:val="21"/>
          <w:lang w:val="es-CO"/>
        </w:rPr>
        <w:tab/>
      </w:r>
    </w:p>
    <w:p w14:paraId="1E4A4C2A" w14:textId="77777777" w:rsidR="009E1FE6" w:rsidRPr="00BA3E08" w:rsidRDefault="009E1FE6" w:rsidP="009E1FE6">
      <w:pPr>
        <w:spacing w:after="0" w:line="240" w:lineRule="auto"/>
        <w:ind w:left="14"/>
        <w:jc w:val="both"/>
        <w:rPr>
          <w:rFonts w:ascii="Arial" w:eastAsia="Garamond" w:hAnsi="Arial" w:cs="Arial"/>
          <w:sz w:val="21"/>
          <w:szCs w:val="21"/>
          <w:lang w:val="es-CO"/>
        </w:rPr>
      </w:pPr>
      <w:r w:rsidRPr="00BA3E08">
        <w:rPr>
          <w:rFonts w:ascii="Arial" w:eastAsia="Garamond" w:hAnsi="Arial" w:cs="Arial"/>
          <w:sz w:val="21"/>
          <w:szCs w:val="21"/>
          <w:lang w:val="es-CO"/>
        </w:rPr>
        <w:t>CC:</w:t>
      </w:r>
    </w:p>
    <w:p w14:paraId="2358B70F" w14:textId="77777777" w:rsidR="009E1FE6" w:rsidRPr="00BA3E08" w:rsidRDefault="009E1FE6" w:rsidP="009E1FE6">
      <w:pPr>
        <w:spacing w:after="0" w:line="240" w:lineRule="auto"/>
        <w:ind w:left="14"/>
        <w:jc w:val="both"/>
        <w:rPr>
          <w:rFonts w:ascii="Arial" w:eastAsia="Garamond" w:hAnsi="Arial" w:cs="Arial"/>
          <w:sz w:val="21"/>
          <w:szCs w:val="21"/>
          <w:lang w:val="es-CO"/>
        </w:rPr>
      </w:pPr>
      <w:r w:rsidRPr="00BA3E08">
        <w:rPr>
          <w:rFonts w:ascii="Arial" w:eastAsia="Garamond" w:hAnsi="Arial" w:cs="Arial"/>
          <w:sz w:val="21"/>
          <w:szCs w:val="21"/>
          <w:lang w:val="es-CO"/>
        </w:rPr>
        <w:t>____________________________</w:t>
      </w:r>
    </w:p>
    <w:p w14:paraId="1D737F16" w14:textId="77777777" w:rsidR="009E1FE6" w:rsidRPr="00BA3E08" w:rsidRDefault="009E1FE6" w:rsidP="009E1FE6">
      <w:pPr>
        <w:spacing w:after="0" w:line="240" w:lineRule="auto"/>
        <w:rPr>
          <w:rFonts w:ascii="Arial" w:eastAsia="Garamond" w:hAnsi="Arial" w:cs="Arial"/>
          <w:sz w:val="21"/>
          <w:szCs w:val="21"/>
          <w:lang w:val="es-CO"/>
        </w:rPr>
      </w:pPr>
      <w:r w:rsidRPr="00BA3E08">
        <w:rPr>
          <w:rFonts w:ascii="Arial" w:eastAsia="Garamond" w:hAnsi="Arial" w:cs="Arial"/>
          <w:sz w:val="21"/>
          <w:szCs w:val="21"/>
          <w:lang w:val="es-CO"/>
        </w:rPr>
        <w:t>Firma representante legal</w:t>
      </w:r>
    </w:p>
    <w:p w14:paraId="72DF3127" w14:textId="77777777" w:rsidR="009E1FE6" w:rsidRPr="00BA3E08" w:rsidRDefault="009E1FE6" w:rsidP="009E1FE6">
      <w:pPr>
        <w:spacing w:after="0" w:line="240" w:lineRule="auto"/>
        <w:rPr>
          <w:rFonts w:ascii="Arial" w:eastAsia="Garamond" w:hAnsi="Arial" w:cs="Arial"/>
          <w:sz w:val="21"/>
          <w:szCs w:val="21"/>
          <w:lang w:val="es-CO"/>
        </w:rPr>
      </w:pPr>
    </w:p>
    <w:p w14:paraId="7509544C" w14:textId="53187CC4" w:rsidR="009E1FE6" w:rsidRDefault="009E1FE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6D773EAC" w14:textId="6B5506B5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37EF48F0" w14:textId="062AD9C4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34F0E1D6" w14:textId="64903FDE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0CEF078F" w14:textId="4361D917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1BD2217F" w14:textId="121C0C66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5914711B" w14:textId="7BC6790D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081EDA4B" w14:textId="30C15558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03F3CD71" w14:textId="14D8E672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600D5BC2" w14:textId="3C006D29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7768975B" w14:textId="283070F5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656A2F28" w14:textId="2C6E27D7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18FB2E30" w14:textId="2ABC6D30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19B581E3" w14:textId="3A1BFFFE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5F3873B6" w14:textId="7C00829A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3A9F35CC" w14:textId="7D1F4250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33400461" w14:textId="627D0651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716846B0" w14:textId="25770240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619E18E1" w14:textId="0288EF63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5A544FC7" w14:textId="71FAF608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43BD9707" w14:textId="3B258848" w:rsidR="000B4236" w:rsidRDefault="000B4236" w:rsidP="009E1FE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2E0B1418" w14:textId="780A9AE1" w:rsidR="000B4236" w:rsidRDefault="000B4236" w:rsidP="000B4236">
      <w:pPr>
        <w:pStyle w:val="western"/>
        <w:shd w:val="clear" w:color="auto" w:fill="FFFFFF"/>
        <w:spacing w:before="0" w:beforeAutospacing="0" w:after="0" w:afterAutospacing="0"/>
        <w:ind w:left="72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ANEXO 7</w:t>
      </w:r>
    </w:p>
    <w:p w14:paraId="5CF34C35" w14:textId="77777777" w:rsidR="006F0916" w:rsidRP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center"/>
        <w:rPr>
          <w:rFonts w:ascii="Arial" w:hAnsi="Arial" w:cs="Arial"/>
          <w:sz w:val="20"/>
          <w:szCs w:val="20"/>
        </w:rPr>
      </w:pPr>
      <w:r w:rsidRPr="006F0916">
        <w:rPr>
          <w:rFonts w:ascii="Arial" w:hAnsi="Arial" w:cs="Arial"/>
          <w:sz w:val="20"/>
          <w:szCs w:val="20"/>
        </w:rPr>
        <w:t>CERTIFICACION PROMOCION DE SERVICIOS NACIONALES</w:t>
      </w:r>
    </w:p>
    <w:p w14:paraId="34B84741" w14:textId="77777777" w:rsid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center"/>
        <w:rPr>
          <w:rFonts w:ascii="Arial" w:hAnsi="Arial" w:cs="Arial"/>
          <w:sz w:val="20"/>
          <w:szCs w:val="20"/>
        </w:rPr>
      </w:pPr>
    </w:p>
    <w:p w14:paraId="7CBF72A1" w14:textId="4EE7FBEB" w:rsidR="006F0916" w:rsidRP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  <w:r w:rsidRPr="006F0916">
        <w:rPr>
          <w:rFonts w:ascii="Arial" w:hAnsi="Arial" w:cs="Arial"/>
          <w:sz w:val="20"/>
          <w:szCs w:val="20"/>
        </w:rPr>
        <w:t>Ciudad y fecha</w:t>
      </w:r>
    </w:p>
    <w:p w14:paraId="46A57049" w14:textId="77777777" w:rsid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579D8179" w14:textId="4E6653B0" w:rsidR="006F0916" w:rsidRP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  <w:r w:rsidRPr="006F0916">
        <w:rPr>
          <w:rFonts w:ascii="Arial" w:hAnsi="Arial" w:cs="Arial"/>
          <w:sz w:val="20"/>
          <w:szCs w:val="20"/>
        </w:rPr>
        <w:t>Señores</w:t>
      </w:r>
    </w:p>
    <w:p w14:paraId="507CE9E1" w14:textId="77777777" w:rsidR="006F0916" w:rsidRP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  <w:r w:rsidRPr="006F0916">
        <w:rPr>
          <w:rFonts w:ascii="Arial" w:hAnsi="Arial" w:cs="Arial"/>
          <w:sz w:val="20"/>
          <w:szCs w:val="20"/>
        </w:rPr>
        <w:t>DEPARTAMENTO DEL HUILA</w:t>
      </w:r>
    </w:p>
    <w:p w14:paraId="63253E4B" w14:textId="77777777" w:rsidR="006F0916" w:rsidRP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  <w:r w:rsidRPr="006F0916">
        <w:rPr>
          <w:rFonts w:ascii="Arial" w:hAnsi="Arial" w:cs="Arial"/>
          <w:sz w:val="20"/>
          <w:szCs w:val="20"/>
        </w:rPr>
        <w:t>Secretaría de XXXXXXX.</w:t>
      </w:r>
    </w:p>
    <w:p w14:paraId="26D3B01E" w14:textId="77777777" w:rsidR="006F0916" w:rsidRP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  <w:r w:rsidRPr="006F0916">
        <w:rPr>
          <w:rFonts w:ascii="Arial" w:hAnsi="Arial" w:cs="Arial"/>
          <w:sz w:val="20"/>
          <w:szCs w:val="20"/>
        </w:rPr>
        <w:t>Carrera 4 - Calle 8.</w:t>
      </w:r>
    </w:p>
    <w:p w14:paraId="221845D1" w14:textId="4D2A617B" w:rsid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  <w:r w:rsidRPr="006F0916">
        <w:rPr>
          <w:rFonts w:ascii="Arial" w:hAnsi="Arial" w:cs="Arial"/>
          <w:sz w:val="20"/>
          <w:szCs w:val="20"/>
        </w:rPr>
        <w:t>Neiva – Huila</w:t>
      </w:r>
    </w:p>
    <w:p w14:paraId="6DEA7F14" w14:textId="77777777" w:rsidR="006F0916" w:rsidRP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183B3161" w14:textId="77777777" w:rsidR="006F0916" w:rsidRP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  <w:r w:rsidRPr="006F0916">
        <w:rPr>
          <w:rFonts w:ascii="Arial" w:hAnsi="Arial" w:cs="Arial"/>
          <w:sz w:val="20"/>
          <w:szCs w:val="20"/>
        </w:rPr>
        <w:t>ASUNTO: Certificación promoción de servicios nacionales</w:t>
      </w:r>
    </w:p>
    <w:p w14:paraId="49E4A00D" w14:textId="1E0F750C" w:rsidR="000B4236" w:rsidRDefault="000B4236" w:rsidP="000B4236">
      <w:pPr>
        <w:pStyle w:val="western"/>
        <w:shd w:val="clear" w:color="auto" w:fill="FFFFFF"/>
        <w:spacing w:before="0" w:beforeAutospacing="0" w:after="0" w:afterAutospacing="0"/>
        <w:ind w:left="720"/>
        <w:jc w:val="center"/>
        <w:rPr>
          <w:rFonts w:ascii="Arial" w:hAnsi="Arial" w:cs="Arial"/>
          <w:sz w:val="20"/>
          <w:szCs w:val="20"/>
        </w:rPr>
      </w:pPr>
    </w:p>
    <w:p w14:paraId="520A0CF9" w14:textId="2306E4DC" w:rsid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  <w:lang w:val="es-ES"/>
        </w:rPr>
      </w:pPr>
      <w:r w:rsidRPr="006F0916">
        <w:rPr>
          <w:rFonts w:ascii="Arial" w:hAnsi="Arial" w:cs="Arial"/>
          <w:sz w:val="20"/>
          <w:szCs w:val="20"/>
          <w:lang w:val="es-ES"/>
        </w:rPr>
        <w:t>Yo ______________________identificado con cédula de ciudadanía _________ y representante legal de __________________________, declaro bajo la gravedad de juramento que de conformidad con lo dispuesto por el artículo 1° de la Ley 816 de 2003, la propuesta que represento:</w:t>
      </w:r>
    </w:p>
    <w:p w14:paraId="5A869B0B" w14:textId="3E6A7088" w:rsid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  <w:lang w:val="es-ES"/>
        </w:rPr>
      </w:pP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5"/>
        <w:gridCol w:w="3322"/>
      </w:tblGrid>
      <w:tr w:rsidR="006F0916" w:rsidRPr="006F0916" w14:paraId="1927278B" w14:textId="77777777" w:rsidTr="006F0916">
        <w:tc>
          <w:tcPr>
            <w:tcW w:w="4895" w:type="dxa"/>
            <w:shd w:val="clear" w:color="auto" w:fill="auto"/>
          </w:tcPr>
          <w:p w14:paraId="3EA9C02C" w14:textId="77777777" w:rsidR="006F0916" w:rsidRPr="006F0916" w:rsidRDefault="006F0916" w:rsidP="006F0916">
            <w:pPr>
              <w:pStyle w:val="western"/>
              <w:shd w:val="clear" w:color="auto" w:fill="FFFFFF"/>
              <w:ind w:left="720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6F0916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CONCEPTO</w:t>
            </w:r>
          </w:p>
        </w:tc>
        <w:tc>
          <w:tcPr>
            <w:tcW w:w="3322" w:type="dxa"/>
            <w:shd w:val="clear" w:color="auto" w:fill="auto"/>
          </w:tcPr>
          <w:p w14:paraId="113E2BE8" w14:textId="77777777" w:rsidR="006F0916" w:rsidRPr="006F0916" w:rsidRDefault="006F0916" w:rsidP="006F0916">
            <w:pPr>
              <w:pStyle w:val="western"/>
              <w:shd w:val="clear" w:color="auto" w:fill="FFFFFF"/>
              <w:ind w:left="720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6F0916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MARQUE CON X</w:t>
            </w:r>
          </w:p>
        </w:tc>
      </w:tr>
      <w:tr w:rsidR="006F0916" w:rsidRPr="006F0916" w14:paraId="1A646AD0" w14:textId="77777777" w:rsidTr="006F0916">
        <w:tc>
          <w:tcPr>
            <w:tcW w:w="4895" w:type="dxa"/>
            <w:shd w:val="clear" w:color="auto" w:fill="auto"/>
          </w:tcPr>
          <w:p w14:paraId="0E24C52F" w14:textId="77777777" w:rsidR="006F0916" w:rsidRPr="006F0916" w:rsidRDefault="006F0916" w:rsidP="006F0916">
            <w:pPr>
              <w:pStyle w:val="western"/>
              <w:shd w:val="clear" w:color="auto" w:fill="FFFFFF"/>
              <w:ind w:left="72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6F0916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Ofrece servicios 100% nacionales o extranjeros que aplican principio de la reciprocidad. </w:t>
            </w:r>
          </w:p>
        </w:tc>
        <w:tc>
          <w:tcPr>
            <w:tcW w:w="3322" w:type="dxa"/>
            <w:shd w:val="clear" w:color="auto" w:fill="auto"/>
          </w:tcPr>
          <w:p w14:paraId="33AD4CB4" w14:textId="77777777" w:rsidR="006F0916" w:rsidRPr="006F0916" w:rsidRDefault="006F0916" w:rsidP="006F0916">
            <w:pPr>
              <w:pStyle w:val="western"/>
              <w:shd w:val="clear" w:color="auto" w:fill="FFFFFF"/>
              <w:ind w:left="720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</w:tr>
      <w:tr w:rsidR="006F0916" w:rsidRPr="006F0916" w14:paraId="001403CB" w14:textId="77777777" w:rsidTr="006F0916">
        <w:tc>
          <w:tcPr>
            <w:tcW w:w="4895" w:type="dxa"/>
            <w:shd w:val="clear" w:color="auto" w:fill="auto"/>
          </w:tcPr>
          <w:p w14:paraId="196263BD" w14:textId="77777777" w:rsidR="006F0916" w:rsidRPr="006F0916" w:rsidRDefault="006F0916" w:rsidP="006F0916">
            <w:pPr>
              <w:pStyle w:val="western"/>
              <w:shd w:val="clear" w:color="auto" w:fill="FFFFFF"/>
              <w:ind w:left="72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6F0916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Ofrece servicios extranjeros con componente 100% nacional. </w:t>
            </w:r>
          </w:p>
        </w:tc>
        <w:tc>
          <w:tcPr>
            <w:tcW w:w="3322" w:type="dxa"/>
            <w:shd w:val="clear" w:color="auto" w:fill="auto"/>
          </w:tcPr>
          <w:p w14:paraId="6E9909A5" w14:textId="77777777" w:rsidR="006F0916" w:rsidRPr="006F0916" w:rsidRDefault="006F0916" w:rsidP="006F0916">
            <w:pPr>
              <w:pStyle w:val="western"/>
              <w:shd w:val="clear" w:color="auto" w:fill="FFFFFF"/>
              <w:ind w:left="720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</w:tr>
      <w:tr w:rsidR="006F0916" w:rsidRPr="006F0916" w14:paraId="3827036C" w14:textId="77777777" w:rsidTr="006F0916">
        <w:tc>
          <w:tcPr>
            <w:tcW w:w="4895" w:type="dxa"/>
            <w:shd w:val="clear" w:color="auto" w:fill="auto"/>
          </w:tcPr>
          <w:p w14:paraId="1AE2382C" w14:textId="77777777" w:rsidR="006F0916" w:rsidRPr="006F0916" w:rsidRDefault="006F0916" w:rsidP="006F0916">
            <w:pPr>
              <w:pStyle w:val="western"/>
              <w:shd w:val="clear" w:color="auto" w:fill="FFFFFF"/>
              <w:ind w:left="72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6F0916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Ofrece servicios extranjeros. </w:t>
            </w:r>
          </w:p>
        </w:tc>
        <w:tc>
          <w:tcPr>
            <w:tcW w:w="3322" w:type="dxa"/>
            <w:shd w:val="clear" w:color="auto" w:fill="auto"/>
          </w:tcPr>
          <w:p w14:paraId="7391B704" w14:textId="77777777" w:rsidR="006F0916" w:rsidRPr="006F0916" w:rsidRDefault="006F0916" w:rsidP="006F0916">
            <w:pPr>
              <w:pStyle w:val="western"/>
              <w:shd w:val="clear" w:color="auto" w:fill="FFFFFF"/>
              <w:ind w:left="720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</w:tr>
    </w:tbl>
    <w:p w14:paraId="146BE22F" w14:textId="598EF4E9" w:rsid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center"/>
        <w:rPr>
          <w:rFonts w:ascii="Arial" w:hAnsi="Arial" w:cs="Arial"/>
          <w:sz w:val="20"/>
          <w:szCs w:val="20"/>
          <w:lang w:val="es-ES"/>
        </w:rPr>
      </w:pPr>
    </w:p>
    <w:p w14:paraId="2E107982" w14:textId="5FD06064" w:rsidR="006F0916" w:rsidRDefault="006F0916" w:rsidP="006F0916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es-ES"/>
        </w:rPr>
      </w:pPr>
    </w:p>
    <w:p w14:paraId="04571FE3" w14:textId="3833B384" w:rsid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  <w:r w:rsidRPr="006F0916">
        <w:rPr>
          <w:rFonts w:ascii="Arial" w:hAnsi="Arial" w:cs="Arial"/>
          <w:sz w:val="20"/>
          <w:szCs w:val="20"/>
        </w:rPr>
        <w:t>Así mismo, manifiesto bajo la gravedad de juramento que la Información antes consignada es totalmente cierta y puede ser verificada.</w:t>
      </w:r>
    </w:p>
    <w:p w14:paraId="327A9E61" w14:textId="3BDC41B7" w:rsid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0BD1E340" w14:textId="39D31897" w:rsid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72632F18" w14:textId="77777777" w:rsidR="006F0916" w:rsidRP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1D6EF134" w14:textId="256586D4" w:rsid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  <w:r w:rsidRPr="006F0916">
        <w:rPr>
          <w:rFonts w:ascii="Arial" w:hAnsi="Arial" w:cs="Arial"/>
          <w:sz w:val="20"/>
          <w:szCs w:val="20"/>
        </w:rPr>
        <w:t>Atentamente,</w:t>
      </w:r>
    </w:p>
    <w:p w14:paraId="42F2303B" w14:textId="6EBDC600" w:rsid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0161E152" w14:textId="6CBAB175" w:rsid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5136C0BA" w14:textId="50AAC0A5" w:rsid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41AD6C48" w14:textId="6ED92CCA" w:rsid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1C9830F4" w14:textId="75C1E944" w:rsid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2B1EDED3" w14:textId="77777777" w:rsidR="006F0916" w:rsidRP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p w14:paraId="44281209" w14:textId="77777777" w:rsidR="006F0916" w:rsidRP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  <w:r w:rsidRPr="006F0916">
        <w:rPr>
          <w:rFonts w:ascii="Arial" w:hAnsi="Arial" w:cs="Arial"/>
          <w:sz w:val="20"/>
          <w:szCs w:val="20"/>
        </w:rPr>
        <w:t>__________________________________</w:t>
      </w:r>
    </w:p>
    <w:p w14:paraId="5048BB4F" w14:textId="77777777" w:rsidR="006F0916" w:rsidRPr="006F091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  <w:r w:rsidRPr="006F0916">
        <w:rPr>
          <w:rFonts w:ascii="Arial" w:hAnsi="Arial" w:cs="Arial"/>
          <w:sz w:val="20"/>
          <w:szCs w:val="20"/>
        </w:rPr>
        <w:t>Nombre y firma del Proponente</w:t>
      </w:r>
    </w:p>
    <w:p w14:paraId="54070ECD" w14:textId="77777777" w:rsidR="006F0916" w:rsidRPr="009E1FE6" w:rsidRDefault="006F0916" w:rsidP="006F0916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0"/>
          <w:szCs w:val="20"/>
        </w:rPr>
      </w:pPr>
    </w:p>
    <w:sectPr w:rsidR="006F0916" w:rsidRPr="009E1FE6" w:rsidSect="004A6ECB">
      <w:headerReference w:type="default" r:id="rId8"/>
      <w:footerReference w:type="default" r:id="rId9"/>
      <w:pgSz w:w="12240" w:h="15840"/>
      <w:pgMar w:top="-2268" w:right="1608" w:bottom="1418" w:left="1701" w:header="1134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F8AC51" w14:textId="77777777" w:rsidR="00C96355" w:rsidRDefault="00C96355" w:rsidP="00F90279">
      <w:pPr>
        <w:spacing w:after="0" w:line="240" w:lineRule="auto"/>
      </w:pPr>
      <w:r>
        <w:separator/>
      </w:r>
    </w:p>
  </w:endnote>
  <w:endnote w:type="continuationSeparator" w:id="0">
    <w:p w14:paraId="4B8C2503" w14:textId="77777777" w:rsidR="00C96355" w:rsidRDefault="00C96355" w:rsidP="00F90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20"/>
        <w:szCs w:val="20"/>
      </w:rPr>
      <w:id w:val="-1864892248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1700971885"/>
          <w:docPartObj>
            <w:docPartGallery w:val="Page Numbers (Top of Page)"/>
            <w:docPartUnique/>
          </w:docPartObj>
        </w:sdtPr>
        <w:sdtEndPr/>
        <w:sdtContent>
          <w:p w14:paraId="29164837" w14:textId="546189F4" w:rsidR="00415A8A" w:rsidRPr="001C44D5" w:rsidRDefault="00415A8A">
            <w:pPr>
              <w:pStyle w:val="Piedepgin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C44D5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1C44D5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1C44D5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1C44D5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577D0F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Pr="001C44D5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1C44D5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1C44D5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1C44D5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1C44D5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577D0F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10</w:t>
            </w:r>
            <w:r w:rsidRPr="001C44D5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6DD3DB8" w14:textId="77777777" w:rsidR="00415A8A" w:rsidRPr="001C44D5" w:rsidRDefault="00415A8A">
    <w:pPr>
      <w:pStyle w:val="Piedepgina"/>
      <w:rPr>
        <w:rFonts w:ascii="Arial" w:hAnsi="Arial" w:cs="Arial"/>
        <w:sz w:val="20"/>
        <w:szCs w:val="20"/>
      </w:rPr>
    </w:pPr>
  </w:p>
  <w:p w14:paraId="0095B096" w14:textId="77777777" w:rsidR="00415A8A" w:rsidRDefault="00415A8A"/>
  <w:p w14:paraId="09A41DD2" w14:textId="77777777" w:rsidR="00415A8A" w:rsidRDefault="00415A8A"/>
  <w:p w14:paraId="7818C506" w14:textId="77777777" w:rsidR="00415A8A" w:rsidRDefault="00415A8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870932" w14:textId="77777777" w:rsidR="00C96355" w:rsidRDefault="00C96355" w:rsidP="00F90279">
      <w:pPr>
        <w:spacing w:after="0" w:line="240" w:lineRule="auto"/>
      </w:pPr>
      <w:r>
        <w:separator/>
      </w:r>
    </w:p>
  </w:footnote>
  <w:footnote w:type="continuationSeparator" w:id="0">
    <w:p w14:paraId="08082696" w14:textId="77777777" w:rsidR="00C96355" w:rsidRDefault="00C96355" w:rsidP="00F90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59F91D" w14:textId="06ED74AD" w:rsidR="00415A8A" w:rsidRPr="006324C0" w:rsidRDefault="00415A8A" w:rsidP="002902CD">
    <w:pPr>
      <w:pStyle w:val="Encabezado"/>
      <w:jc w:val="center"/>
      <w:rPr>
        <w:rFonts w:ascii="Arial" w:hAnsi="Arial" w:cs="Arial"/>
        <w:b/>
        <w:noProof/>
        <w:sz w:val="14"/>
        <w:szCs w:val="16"/>
      </w:rPr>
    </w:pPr>
    <w:r>
      <w:rPr>
        <w:rFonts w:ascii="Arial" w:hAnsi="Arial" w:cs="Arial"/>
        <w:noProof/>
        <w:sz w:val="24"/>
        <w:lang w:val="es-CO" w:eastAsia="es-CO"/>
      </w:rPr>
      <w:drawing>
        <wp:anchor distT="0" distB="0" distL="114300" distR="114300" simplePos="0" relativeHeight="251660288" behindDoc="1" locked="0" layoutInCell="0" allowOverlap="1" wp14:anchorId="6F459099" wp14:editId="151E94BD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738745" cy="10079990"/>
          <wp:effectExtent l="0" t="0" r="0" b="0"/>
          <wp:wrapNone/>
          <wp:docPr id="102" name="Imagen 102" descr="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 descr="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8745" cy="10079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A5D30">
      <w:rPr>
        <w:rFonts w:ascii="Arial" w:hAnsi="Arial" w:cs="Arial"/>
        <w:noProof/>
        <w:sz w:val="24"/>
        <w:lang w:val="es-CO" w:eastAsia="es-CO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45AAD74" wp14:editId="1CD5302A">
              <wp:simplePos x="0" y="0"/>
              <wp:positionH relativeFrom="page">
                <wp:align>center</wp:align>
              </wp:positionH>
              <wp:positionV relativeFrom="paragraph">
                <wp:posOffset>6985</wp:posOffset>
              </wp:positionV>
              <wp:extent cx="3414394" cy="281304"/>
              <wp:effectExtent l="0" t="0" r="0" b="508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14394" cy="28130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93ADF0" w14:textId="77777777" w:rsidR="00415A8A" w:rsidRPr="006324C0" w:rsidRDefault="00415A8A" w:rsidP="002902CD">
                          <w:pPr>
                            <w:pStyle w:val="Encabezado"/>
                            <w:jc w:val="center"/>
                            <w:rPr>
                              <w:rFonts w:ascii="Arial" w:hAnsi="Arial" w:cs="Arial"/>
                              <w:b/>
                              <w:noProof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4"/>
                              <w:szCs w:val="16"/>
                            </w:rPr>
                            <w:t>GOBERNACION DEL HUILA</w:t>
                          </w:r>
                        </w:p>
                      </w:txbxContent>
                    </wps:txbx>
                    <wps:bodyPr rot="0" vert="horz" wrap="square" anchor="t" anchorCtr="0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145AAD74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0;margin-top:.55pt;width:268.85pt;height:22.1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" filled="f" stroked="f">
              <v:textbox>
                <w:txbxContent>
                  <w:p w14:paraId="7393ADF0" w14:textId="77777777" w:rsidR="00415A8A" w:rsidRPr="006324C0" w:rsidRDefault="00415A8A" w:rsidP="002902CD">
                    <w:pPr>
                      <w:pStyle w:val="Encabezado"/>
                      <w:jc w:val="center"/>
                      <w:rPr>
                        <w:rFonts w:ascii="Arial" w:hAnsi="Arial" w:cs="Arial"/>
                        <w:b/>
                        <w:noProof/>
                        <w:sz w:val="14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  <w:sz w:val="24"/>
                        <w:szCs w:val="16"/>
                      </w:rPr>
                      <w:t>GOBERNACION DEL HUILA</w:t>
                    </w:r>
                  </w:p>
                </w:txbxContent>
              </v:textbox>
              <w10:wrap anchorx="page"/>
            </v:shape>
          </w:pict>
        </mc:Fallback>
      </mc:AlternateContent>
    </w:r>
  </w:p>
  <w:p w14:paraId="5BB672D9" w14:textId="49AA377A" w:rsidR="00415A8A" w:rsidRDefault="00415A8A" w:rsidP="004A6ECB">
    <w:pPr>
      <w:pStyle w:val="Encabezado"/>
      <w:tabs>
        <w:tab w:val="clear" w:pos="8504"/>
        <w:tab w:val="left" w:pos="7725"/>
      </w:tabs>
      <w:ind w:left="-142"/>
      <w:rPr>
        <w:rFonts w:ascii="Arial" w:hAnsi="Arial" w:cs="Arial"/>
        <w:b/>
        <w:sz w:val="26"/>
        <w:szCs w:val="26"/>
      </w:rPr>
    </w:pPr>
    <w:r>
      <w:rPr>
        <w:rFonts w:ascii="Arial" w:hAnsi="Arial" w:cs="Arial"/>
        <w:b/>
        <w:sz w:val="26"/>
        <w:szCs w:val="26"/>
      </w:rPr>
      <w:tab/>
    </w:r>
    <w:r>
      <w:rPr>
        <w:rFonts w:ascii="Arial" w:hAnsi="Arial" w:cs="Arial"/>
        <w:b/>
        <w:sz w:val="26"/>
        <w:szCs w:val="26"/>
      </w:rPr>
      <w:tab/>
    </w:r>
  </w:p>
  <w:p w14:paraId="0160E5B6" w14:textId="36D48F20" w:rsidR="00415A8A" w:rsidRDefault="00415A8A" w:rsidP="004A6ECB">
    <w:pPr>
      <w:pStyle w:val="Encabezado"/>
      <w:tabs>
        <w:tab w:val="clear" w:pos="8504"/>
        <w:tab w:val="left" w:pos="4252"/>
      </w:tabs>
      <w:contextualSpacing/>
      <w:rPr>
        <w:rFonts w:ascii="Arial" w:hAnsi="Arial" w:cs="Arial"/>
        <w:b/>
        <w:sz w:val="26"/>
        <w:szCs w:val="26"/>
      </w:rPr>
    </w:pPr>
    <w:r>
      <w:rPr>
        <w:rFonts w:ascii="Arial" w:hAnsi="Arial" w:cs="Arial"/>
        <w:b/>
        <w:sz w:val="26"/>
        <w:szCs w:val="26"/>
      </w:rPr>
      <w:tab/>
    </w:r>
  </w:p>
  <w:p w14:paraId="7D591E14" w14:textId="77777777" w:rsidR="00415A8A" w:rsidRDefault="00415A8A" w:rsidP="002902CD">
    <w:pPr>
      <w:pStyle w:val="Encabezado"/>
      <w:contextualSpacing/>
      <w:rPr>
        <w:rFonts w:ascii="Arial" w:hAnsi="Arial" w:cs="Arial"/>
        <w:b/>
        <w:sz w:val="26"/>
        <w:szCs w:val="26"/>
      </w:rPr>
    </w:pPr>
  </w:p>
  <w:p w14:paraId="5EE3D07D" w14:textId="50845DE7" w:rsidR="00415A8A" w:rsidRDefault="00415A8A" w:rsidP="002902CD">
    <w:pPr>
      <w:pStyle w:val="Encabezado"/>
      <w:contextualSpacing/>
      <w:rPr>
        <w:rFonts w:ascii="Arial" w:hAnsi="Arial" w:cs="Arial"/>
        <w:b/>
        <w:sz w:val="26"/>
        <w:szCs w:val="26"/>
      </w:rPr>
    </w:pPr>
  </w:p>
  <w:p w14:paraId="64C22E17" w14:textId="77777777" w:rsidR="00415A8A" w:rsidRPr="002902CD" w:rsidRDefault="00415A8A" w:rsidP="002902CD">
    <w:pPr>
      <w:pStyle w:val="Encabezado"/>
      <w:contextualSpacing/>
      <w:rPr>
        <w:rFonts w:ascii="Arial" w:hAnsi="Arial" w:cs="Arial"/>
        <w:b/>
        <w:color w:val="BFBFBF"/>
        <w:sz w:val="20"/>
        <w:szCs w:val="20"/>
      </w:rPr>
    </w:pPr>
  </w:p>
  <w:p w14:paraId="086F0AAA" w14:textId="77777777" w:rsidR="00415A8A" w:rsidRDefault="00415A8A"/>
  <w:p w14:paraId="26F8DB39" w14:textId="77777777" w:rsidR="00415A8A" w:rsidRDefault="00415A8A"/>
  <w:p w14:paraId="33FEEDC7" w14:textId="77777777" w:rsidR="00415A8A" w:rsidRDefault="00415A8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Symbol" w:hAnsi="Symbol" w:cs="Symbol"/>
        <w:sz w:val="22"/>
        <w:szCs w:val="22"/>
        <w:lang w:val="es-ES"/>
      </w:rPr>
    </w:lvl>
    <w:lvl w:ilvl="1">
      <w:start w:val="1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Symbol" w:hAnsi="Symbol" w:cs="Symbol"/>
        <w:sz w:val="22"/>
        <w:szCs w:val="22"/>
        <w:lang w:val="es-E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Symbol" w:hAnsi="Symbol" w:cs="Symbol"/>
        <w:sz w:val="22"/>
        <w:szCs w:val="22"/>
        <w:lang w:val="es-E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Symbol" w:hAnsi="Symbol" w:cs="Symbol"/>
        <w:sz w:val="22"/>
        <w:szCs w:val="22"/>
        <w:lang w:val="es-ES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Symbol" w:hAnsi="Symbol" w:cs="Symbol"/>
        <w:sz w:val="22"/>
        <w:szCs w:val="22"/>
        <w:lang w:val="es-E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Symbol" w:hAnsi="Symbol" w:cs="Symbol"/>
        <w:sz w:val="22"/>
        <w:szCs w:val="22"/>
        <w:lang w:val="es-ES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Symbol" w:hAnsi="Symbol" w:cs="Symbol"/>
        <w:sz w:val="22"/>
        <w:szCs w:val="22"/>
        <w:lang w:val="es-ES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Symbol" w:hAnsi="Symbol" w:cs="Symbol"/>
        <w:sz w:val="22"/>
        <w:szCs w:val="22"/>
        <w:lang w:val="es-ES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Symbol" w:hAnsi="Symbol" w:cs="Symbol"/>
        <w:sz w:val="22"/>
        <w:szCs w:val="22"/>
        <w:lang w:val="es-ES"/>
      </w:rPr>
    </w:lvl>
  </w:abstractNum>
  <w:abstractNum w:abstractNumId="2">
    <w:nsid w:val="0000000B"/>
    <w:multiLevelType w:val="multilevel"/>
    <w:tmpl w:val="0000000B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432" w:hanging="360"/>
      </w:pPr>
      <w:rPr>
        <w:rFonts w:cs="Calibri"/>
        <w:b/>
        <w:sz w:val="22"/>
        <w:szCs w:val="22"/>
        <w:lang w:val="es-ES" w:eastAsia="es-E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>
    <w:nsid w:val="00000013"/>
    <w:multiLevelType w:val="multilevel"/>
    <w:tmpl w:val="00000013"/>
    <w:name w:val="WWNum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Calibri" w:cs="Symbol"/>
        <w:b/>
        <w:i w:val="0"/>
        <w:color w:val="000000"/>
        <w:sz w:val="22"/>
        <w:szCs w:val="22"/>
        <w:lang w:eastAsia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Courier New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>
    <w:nsid w:val="00000015"/>
    <w:multiLevelType w:val="singleLevel"/>
    <w:tmpl w:val="5F1E79B2"/>
    <w:name w:val="WW8Num2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</w:abstractNum>
  <w:abstractNum w:abstractNumId="5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  <w:kern w:val="1"/>
        <w:position w:val="0"/>
        <w:sz w:val="22"/>
        <w:szCs w:val="22"/>
        <w:vertAlign w:val="baseline"/>
        <w:lang w:val="es-ES"/>
      </w:rPr>
    </w:lvl>
  </w:abstractNum>
  <w:abstractNum w:abstractNumId="6">
    <w:nsid w:val="00055CB7"/>
    <w:multiLevelType w:val="hybridMultilevel"/>
    <w:tmpl w:val="3A02B9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127516D"/>
    <w:multiLevelType w:val="hybridMultilevel"/>
    <w:tmpl w:val="2CE81AC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1402479"/>
    <w:multiLevelType w:val="hybridMultilevel"/>
    <w:tmpl w:val="D15C6B58"/>
    <w:lvl w:ilvl="0" w:tplc="89FAC1F6">
      <w:numFmt w:val="bullet"/>
      <w:lvlText w:val=""/>
      <w:lvlJc w:val="left"/>
      <w:pPr>
        <w:ind w:left="255" w:hanging="148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9C865F1E">
      <w:numFmt w:val="bullet"/>
      <w:lvlText w:val="•"/>
      <w:lvlJc w:val="left"/>
      <w:pPr>
        <w:ind w:left="1368" w:hanging="148"/>
      </w:pPr>
      <w:rPr>
        <w:rFonts w:hint="default"/>
        <w:lang w:val="es-ES" w:eastAsia="en-US" w:bidi="ar-SA"/>
      </w:rPr>
    </w:lvl>
    <w:lvl w:ilvl="2" w:tplc="69D44C30">
      <w:numFmt w:val="bullet"/>
      <w:lvlText w:val="•"/>
      <w:lvlJc w:val="left"/>
      <w:pPr>
        <w:ind w:left="2477" w:hanging="148"/>
      </w:pPr>
      <w:rPr>
        <w:rFonts w:hint="default"/>
        <w:lang w:val="es-ES" w:eastAsia="en-US" w:bidi="ar-SA"/>
      </w:rPr>
    </w:lvl>
    <w:lvl w:ilvl="3" w:tplc="3170049E">
      <w:numFmt w:val="bullet"/>
      <w:lvlText w:val="•"/>
      <w:lvlJc w:val="left"/>
      <w:pPr>
        <w:ind w:left="3586" w:hanging="148"/>
      </w:pPr>
      <w:rPr>
        <w:rFonts w:hint="default"/>
        <w:lang w:val="es-ES" w:eastAsia="en-US" w:bidi="ar-SA"/>
      </w:rPr>
    </w:lvl>
    <w:lvl w:ilvl="4" w:tplc="69AE9992">
      <w:numFmt w:val="bullet"/>
      <w:lvlText w:val="•"/>
      <w:lvlJc w:val="left"/>
      <w:pPr>
        <w:ind w:left="4694" w:hanging="148"/>
      </w:pPr>
      <w:rPr>
        <w:rFonts w:hint="default"/>
        <w:lang w:val="es-ES" w:eastAsia="en-US" w:bidi="ar-SA"/>
      </w:rPr>
    </w:lvl>
    <w:lvl w:ilvl="5" w:tplc="02561A82">
      <w:numFmt w:val="bullet"/>
      <w:lvlText w:val="•"/>
      <w:lvlJc w:val="left"/>
      <w:pPr>
        <w:ind w:left="5803" w:hanging="148"/>
      </w:pPr>
      <w:rPr>
        <w:rFonts w:hint="default"/>
        <w:lang w:val="es-ES" w:eastAsia="en-US" w:bidi="ar-SA"/>
      </w:rPr>
    </w:lvl>
    <w:lvl w:ilvl="6" w:tplc="3E9C58D2">
      <w:numFmt w:val="bullet"/>
      <w:lvlText w:val="•"/>
      <w:lvlJc w:val="left"/>
      <w:pPr>
        <w:ind w:left="6912" w:hanging="148"/>
      </w:pPr>
      <w:rPr>
        <w:rFonts w:hint="default"/>
        <w:lang w:val="es-ES" w:eastAsia="en-US" w:bidi="ar-SA"/>
      </w:rPr>
    </w:lvl>
    <w:lvl w:ilvl="7" w:tplc="FD2C31B0">
      <w:numFmt w:val="bullet"/>
      <w:lvlText w:val="•"/>
      <w:lvlJc w:val="left"/>
      <w:pPr>
        <w:ind w:left="8020" w:hanging="148"/>
      </w:pPr>
      <w:rPr>
        <w:rFonts w:hint="default"/>
        <w:lang w:val="es-ES" w:eastAsia="en-US" w:bidi="ar-SA"/>
      </w:rPr>
    </w:lvl>
    <w:lvl w:ilvl="8" w:tplc="7AEC4354">
      <w:numFmt w:val="bullet"/>
      <w:lvlText w:val="•"/>
      <w:lvlJc w:val="left"/>
      <w:pPr>
        <w:ind w:left="9129" w:hanging="148"/>
      </w:pPr>
      <w:rPr>
        <w:rFonts w:hint="default"/>
        <w:lang w:val="es-ES" w:eastAsia="en-US" w:bidi="ar-SA"/>
      </w:rPr>
    </w:lvl>
  </w:abstractNum>
  <w:abstractNum w:abstractNumId="9">
    <w:nsid w:val="02B639E7"/>
    <w:multiLevelType w:val="multilevel"/>
    <w:tmpl w:val="3ABA55A6"/>
    <w:styleLink w:val="WW8Num7"/>
    <w:lvl w:ilvl="0">
      <w:numFmt w:val="bullet"/>
      <w:lvlText w:val=""/>
      <w:lvlJc w:val="left"/>
      <w:pPr>
        <w:ind w:left="1068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 w:cs="Wingdings"/>
      </w:rPr>
    </w:lvl>
  </w:abstractNum>
  <w:abstractNum w:abstractNumId="10">
    <w:nsid w:val="04253EAA"/>
    <w:multiLevelType w:val="hybridMultilevel"/>
    <w:tmpl w:val="687026E8"/>
    <w:lvl w:ilvl="0" w:tplc="16A652A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701177"/>
    <w:multiLevelType w:val="multilevel"/>
    <w:tmpl w:val="46D49A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101E02D4"/>
    <w:multiLevelType w:val="hybridMultilevel"/>
    <w:tmpl w:val="68A27A16"/>
    <w:lvl w:ilvl="0" w:tplc="1F346236">
      <w:numFmt w:val="bullet"/>
      <w:lvlText w:val=""/>
      <w:lvlJc w:val="left"/>
      <w:pPr>
        <w:ind w:left="555" w:hanging="361"/>
      </w:pPr>
      <w:rPr>
        <w:rFonts w:ascii="Symbol" w:eastAsia="Symbol" w:hAnsi="Symbol" w:cs="Symbol" w:hint="default"/>
        <w:w w:val="100"/>
        <w:sz w:val="21"/>
        <w:szCs w:val="21"/>
        <w:lang w:val="es-ES" w:eastAsia="en-US" w:bidi="ar-SA"/>
      </w:rPr>
    </w:lvl>
    <w:lvl w:ilvl="1" w:tplc="281644C6">
      <w:numFmt w:val="bullet"/>
      <w:lvlText w:val="•"/>
      <w:lvlJc w:val="left"/>
      <w:pPr>
        <w:ind w:left="1638" w:hanging="361"/>
      </w:pPr>
      <w:rPr>
        <w:rFonts w:hint="default"/>
        <w:lang w:val="es-ES" w:eastAsia="en-US" w:bidi="ar-SA"/>
      </w:rPr>
    </w:lvl>
    <w:lvl w:ilvl="2" w:tplc="F1804652">
      <w:numFmt w:val="bullet"/>
      <w:lvlText w:val="•"/>
      <w:lvlJc w:val="left"/>
      <w:pPr>
        <w:ind w:left="2717" w:hanging="361"/>
      </w:pPr>
      <w:rPr>
        <w:rFonts w:hint="default"/>
        <w:lang w:val="es-ES" w:eastAsia="en-US" w:bidi="ar-SA"/>
      </w:rPr>
    </w:lvl>
    <w:lvl w:ilvl="3" w:tplc="31503246">
      <w:numFmt w:val="bullet"/>
      <w:lvlText w:val="•"/>
      <w:lvlJc w:val="left"/>
      <w:pPr>
        <w:ind w:left="3796" w:hanging="361"/>
      </w:pPr>
      <w:rPr>
        <w:rFonts w:hint="default"/>
        <w:lang w:val="es-ES" w:eastAsia="en-US" w:bidi="ar-SA"/>
      </w:rPr>
    </w:lvl>
    <w:lvl w:ilvl="4" w:tplc="22440670">
      <w:numFmt w:val="bullet"/>
      <w:lvlText w:val="•"/>
      <w:lvlJc w:val="left"/>
      <w:pPr>
        <w:ind w:left="4874" w:hanging="361"/>
      </w:pPr>
      <w:rPr>
        <w:rFonts w:hint="default"/>
        <w:lang w:val="es-ES" w:eastAsia="en-US" w:bidi="ar-SA"/>
      </w:rPr>
    </w:lvl>
    <w:lvl w:ilvl="5" w:tplc="3F2CD996">
      <w:numFmt w:val="bullet"/>
      <w:lvlText w:val="•"/>
      <w:lvlJc w:val="left"/>
      <w:pPr>
        <w:ind w:left="5953" w:hanging="361"/>
      </w:pPr>
      <w:rPr>
        <w:rFonts w:hint="default"/>
        <w:lang w:val="es-ES" w:eastAsia="en-US" w:bidi="ar-SA"/>
      </w:rPr>
    </w:lvl>
    <w:lvl w:ilvl="6" w:tplc="06D8CB0A">
      <w:numFmt w:val="bullet"/>
      <w:lvlText w:val="•"/>
      <w:lvlJc w:val="left"/>
      <w:pPr>
        <w:ind w:left="7032" w:hanging="361"/>
      </w:pPr>
      <w:rPr>
        <w:rFonts w:hint="default"/>
        <w:lang w:val="es-ES" w:eastAsia="en-US" w:bidi="ar-SA"/>
      </w:rPr>
    </w:lvl>
    <w:lvl w:ilvl="7" w:tplc="CF5C868A">
      <w:numFmt w:val="bullet"/>
      <w:lvlText w:val="•"/>
      <w:lvlJc w:val="left"/>
      <w:pPr>
        <w:ind w:left="8110" w:hanging="361"/>
      </w:pPr>
      <w:rPr>
        <w:rFonts w:hint="default"/>
        <w:lang w:val="es-ES" w:eastAsia="en-US" w:bidi="ar-SA"/>
      </w:rPr>
    </w:lvl>
    <w:lvl w:ilvl="8" w:tplc="F620C08A">
      <w:numFmt w:val="bullet"/>
      <w:lvlText w:val="•"/>
      <w:lvlJc w:val="left"/>
      <w:pPr>
        <w:ind w:left="9189" w:hanging="361"/>
      </w:pPr>
      <w:rPr>
        <w:rFonts w:hint="default"/>
        <w:lang w:val="es-ES" w:eastAsia="en-US" w:bidi="ar-SA"/>
      </w:rPr>
    </w:lvl>
  </w:abstractNum>
  <w:abstractNum w:abstractNumId="13">
    <w:nsid w:val="11CA3189"/>
    <w:multiLevelType w:val="hybridMultilevel"/>
    <w:tmpl w:val="25D836BE"/>
    <w:lvl w:ilvl="0" w:tplc="7950848C">
      <w:start w:val="3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1D1EA3"/>
    <w:multiLevelType w:val="multilevel"/>
    <w:tmpl w:val="0E9CD070"/>
    <w:styleLink w:val="WW8Num1"/>
    <w:lvl w:ilvl="0">
      <w:start w:val="1"/>
      <w:numFmt w:val="decimal"/>
      <w:pStyle w:val="Ttulo1"/>
      <w:lvlText w:val="%1."/>
      <w:lvlJc w:val="left"/>
      <w:rPr>
        <w:rFonts w:cs="Times New Roman"/>
      </w:rPr>
    </w:lvl>
    <w:lvl w:ilvl="1">
      <w:start w:val="1"/>
      <w:numFmt w:val="decimal"/>
      <w:pStyle w:val="Ttulo2"/>
      <w:lvlText w:val="%2."/>
      <w:lvlJc w:val="left"/>
      <w:rPr>
        <w:rFonts w:cs="Times New Roman"/>
      </w:rPr>
    </w:lvl>
    <w:lvl w:ilvl="2">
      <w:start w:val="1"/>
      <w:numFmt w:val="decimal"/>
      <w:pStyle w:val="Ttulo3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5">
    <w:nsid w:val="149F5C82"/>
    <w:multiLevelType w:val="hybridMultilevel"/>
    <w:tmpl w:val="5E0E97BE"/>
    <w:lvl w:ilvl="0" w:tplc="DD360CF8">
      <w:numFmt w:val="bullet"/>
      <w:lvlText w:val=""/>
      <w:lvlJc w:val="left"/>
      <w:pPr>
        <w:ind w:left="555" w:hanging="361"/>
      </w:pPr>
      <w:rPr>
        <w:rFonts w:ascii="Symbol" w:eastAsia="Symbol" w:hAnsi="Symbol" w:cs="Symbol" w:hint="default"/>
        <w:w w:val="100"/>
        <w:sz w:val="21"/>
        <w:szCs w:val="21"/>
        <w:lang w:val="es-ES" w:eastAsia="en-US" w:bidi="ar-SA"/>
      </w:rPr>
    </w:lvl>
    <w:lvl w:ilvl="1" w:tplc="0856435A">
      <w:numFmt w:val="bullet"/>
      <w:lvlText w:val="•"/>
      <w:lvlJc w:val="left"/>
      <w:pPr>
        <w:ind w:left="1638" w:hanging="361"/>
      </w:pPr>
      <w:rPr>
        <w:rFonts w:hint="default"/>
        <w:lang w:val="es-ES" w:eastAsia="en-US" w:bidi="ar-SA"/>
      </w:rPr>
    </w:lvl>
    <w:lvl w:ilvl="2" w:tplc="5C76995E">
      <w:numFmt w:val="bullet"/>
      <w:lvlText w:val="•"/>
      <w:lvlJc w:val="left"/>
      <w:pPr>
        <w:ind w:left="2717" w:hanging="361"/>
      </w:pPr>
      <w:rPr>
        <w:rFonts w:hint="default"/>
        <w:lang w:val="es-ES" w:eastAsia="en-US" w:bidi="ar-SA"/>
      </w:rPr>
    </w:lvl>
    <w:lvl w:ilvl="3" w:tplc="529CB828">
      <w:numFmt w:val="bullet"/>
      <w:lvlText w:val="•"/>
      <w:lvlJc w:val="left"/>
      <w:pPr>
        <w:ind w:left="3796" w:hanging="361"/>
      </w:pPr>
      <w:rPr>
        <w:rFonts w:hint="default"/>
        <w:lang w:val="es-ES" w:eastAsia="en-US" w:bidi="ar-SA"/>
      </w:rPr>
    </w:lvl>
    <w:lvl w:ilvl="4" w:tplc="7C404A12">
      <w:numFmt w:val="bullet"/>
      <w:lvlText w:val="•"/>
      <w:lvlJc w:val="left"/>
      <w:pPr>
        <w:ind w:left="4874" w:hanging="361"/>
      </w:pPr>
      <w:rPr>
        <w:rFonts w:hint="default"/>
        <w:lang w:val="es-ES" w:eastAsia="en-US" w:bidi="ar-SA"/>
      </w:rPr>
    </w:lvl>
    <w:lvl w:ilvl="5" w:tplc="F3744B5A">
      <w:numFmt w:val="bullet"/>
      <w:lvlText w:val="•"/>
      <w:lvlJc w:val="left"/>
      <w:pPr>
        <w:ind w:left="5953" w:hanging="361"/>
      </w:pPr>
      <w:rPr>
        <w:rFonts w:hint="default"/>
        <w:lang w:val="es-ES" w:eastAsia="en-US" w:bidi="ar-SA"/>
      </w:rPr>
    </w:lvl>
    <w:lvl w:ilvl="6" w:tplc="44C0D9FA">
      <w:numFmt w:val="bullet"/>
      <w:lvlText w:val="•"/>
      <w:lvlJc w:val="left"/>
      <w:pPr>
        <w:ind w:left="7032" w:hanging="361"/>
      </w:pPr>
      <w:rPr>
        <w:rFonts w:hint="default"/>
        <w:lang w:val="es-ES" w:eastAsia="en-US" w:bidi="ar-SA"/>
      </w:rPr>
    </w:lvl>
    <w:lvl w:ilvl="7" w:tplc="D23CC034">
      <w:numFmt w:val="bullet"/>
      <w:lvlText w:val="•"/>
      <w:lvlJc w:val="left"/>
      <w:pPr>
        <w:ind w:left="8110" w:hanging="361"/>
      </w:pPr>
      <w:rPr>
        <w:rFonts w:hint="default"/>
        <w:lang w:val="es-ES" w:eastAsia="en-US" w:bidi="ar-SA"/>
      </w:rPr>
    </w:lvl>
    <w:lvl w:ilvl="8" w:tplc="3EC8DBF2">
      <w:numFmt w:val="bullet"/>
      <w:lvlText w:val="•"/>
      <w:lvlJc w:val="left"/>
      <w:pPr>
        <w:ind w:left="9189" w:hanging="361"/>
      </w:pPr>
      <w:rPr>
        <w:rFonts w:hint="default"/>
        <w:lang w:val="es-ES" w:eastAsia="en-US" w:bidi="ar-SA"/>
      </w:rPr>
    </w:lvl>
  </w:abstractNum>
  <w:abstractNum w:abstractNumId="16">
    <w:nsid w:val="182905AB"/>
    <w:multiLevelType w:val="hybridMultilevel"/>
    <w:tmpl w:val="2ACAF90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C0D5970"/>
    <w:multiLevelType w:val="hybridMultilevel"/>
    <w:tmpl w:val="D65AB7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D4926B2"/>
    <w:multiLevelType w:val="multilevel"/>
    <w:tmpl w:val="B7F25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21C529A9"/>
    <w:multiLevelType w:val="hybridMultilevel"/>
    <w:tmpl w:val="85822B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C2134A"/>
    <w:multiLevelType w:val="multilevel"/>
    <w:tmpl w:val="45B6C8C8"/>
    <w:styleLink w:val="WW8Num2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1">
    <w:nsid w:val="266F26B2"/>
    <w:multiLevelType w:val="multilevel"/>
    <w:tmpl w:val="5CAA7D36"/>
    <w:lvl w:ilvl="0">
      <w:start w:val="2"/>
      <w:numFmt w:val="decimal"/>
      <w:lvlText w:val="%1"/>
      <w:lvlJc w:val="left"/>
      <w:pPr>
        <w:ind w:left="480" w:hanging="480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eastAsia="Arial"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</w:rPr>
    </w:lvl>
  </w:abstractNum>
  <w:abstractNum w:abstractNumId="22">
    <w:nsid w:val="29054DB9"/>
    <w:multiLevelType w:val="multilevel"/>
    <w:tmpl w:val="B59829E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5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>
    <w:nsid w:val="2A6F1813"/>
    <w:multiLevelType w:val="hybridMultilevel"/>
    <w:tmpl w:val="AA88B28C"/>
    <w:lvl w:ilvl="0" w:tplc="4CC20BA6">
      <w:numFmt w:val="bullet"/>
      <w:lvlText w:val=""/>
      <w:lvlJc w:val="left"/>
      <w:pPr>
        <w:ind w:left="576" w:hanging="359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4634CA16">
      <w:numFmt w:val="bullet"/>
      <w:lvlText w:val="•"/>
      <w:lvlJc w:val="left"/>
      <w:pPr>
        <w:ind w:left="1656" w:hanging="359"/>
      </w:pPr>
      <w:rPr>
        <w:rFonts w:hint="default"/>
        <w:lang w:val="es-ES" w:eastAsia="en-US" w:bidi="ar-SA"/>
      </w:rPr>
    </w:lvl>
    <w:lvl w:ilvl="2" w:tplc="56EC2256">
      <w:numFmt w:val="bullet"/>
      <w:lvlText w:val="•"/>
      <w:lvlJc w:val="left"/>
      <w:pPr>
        <w:ind w:left="2733" w:hanging="359"/>
      </w:pPr>
      <w:rPr>
        <w:rFonts w:hint="default"/>
        <w:lang w:val="es-ES" w:eastAsia="en-US" w:bidi="ar-SA"/>
      </w:rPr>
    </w:lvl>
    <w:lvl w:ilvl="3" w:tplc="8FF07B7C">
      <w:numFmt w:val="bullet"/>
      <w:lvlText w:val="•"/>
      <w:lvlJc w:val="left"/>
      <w:pPr>
        <w:ind w:left="3810" w:hanging="359"/>
      </w:pPr>
      <w:rPr>
        <w:rFonts w:hint="default"/>
        <w:lang w:val="es-ES" w:eastAsia="en-US" w:bidi="ar-SA"/>
      </w:rPr>
    </w:lvl>
    <w:lvl w:ilvl="4" w:tplc="E6F6011C">
      <w:numFmt w:val="bullet"/>
      <w:lvlText w:val="•"/>
      <w:lvlJc w:val="left"/>
      <w:pPr>
        <w:ind w:left="4886" w:hanging="359"/>
      </w:pPr>
      <w:rPr>
        <w:rFonts w:hint="default"/>
        <w:lang w:val="es-ES" w:eastAsia="en-US" w:bidi="ar-SA"/>
      </w:rPr>
    </w:lvl>
    <w:lvl w:ilvl="5" w:tplc="EF5AF1B2">
      <w:numFmt w:val="bullet"/>
      <w:lvlText w:val="•"/>
      <w:lvlJc w:val="left"/>
      <w:pPr>
        <w:ind w:left="5963" w:hanging="359"/>
      </w:pPr>
      <w:rPr>
        <w:rFonts w:hint="default"/>
        <w:lang w:val="es-ES" w:eastAsia="en-US" w:bidi="ar-SA"/>
      </w:rPr>
    </w:lvl>
    <w:lvl w:ilvl="6" w:tplc="E0E68200">
      <w:numFmt w:val="bullet"/>
      <w:lvlText w:val="•"/>
      <w:lvlJc w:val="left"/>
      <w:pPr>
        <w:ind w:left="7040" w:hanging="359"/>
      </w:pPr>
      <w:rPr>
        <w:rFonts w:hint="default"/>
        <w:lang w:val="es-ES" w:eastAsia="en-US" w:bidi="ar-SA"/>
      </w:rPr>
    </w:lvl>
    <w:lvl w:ilvl="7" w:tplc="B1E64FDE">
      <w:numFmt w:val="bullet"/>
      <w:lvlText w:val="•"/>
      <w:lvlJc w:val="left"/>
      <w:pPr>
        <w:ind w:left="8116" w:hanging="359"/>
      </w:pPr>
      <w:rPr>
        <w:rFonts w:hint="default"/>
        <w:lang w:val="es-ES" w:eastAsia="en-US" w:bidi="ar-SA"/>
      </w:rPr>
    </w:lvl>
    <w:lvl w:ilvl="8" w:tplc="49A00FBC">
      <w:numFmt w:val="bullet"/>
      <w:lvlText w:val="•"/>
      <w:lvlJc w:val="left"/>
      <w:pPr>
        <w:ind w:left="9193" w:hanging="359"/>
      </w:pPr>
      <w:rPr>
        <w:rFonts w:hint="default"/>
        <w:lang w:val="es-ES" w:eastAsia="en-US" w:bidi="ar-SA"/>
      </w:rPr>
    </w:lvl>
  </w:abstractNum>
  <w:abstractNum w:abstractNumId="24">
    <w:nsid w:val="320951A9"/>
    <w:multiLevelType w:val="multilevel"/>
    <w:tmpl w:val="F14C9374"/>
    <w:lvl w:ilvl="0">
      <w:start w:val="3"/>
      <w:numFmt w:val="decimal"/>
      <w:lvlText w:val="%1"/>
      <w:lvlJc w:val="left"/>
      <w:pPr>
        <w:ind w:left="480" w:hanging="480"/>
      </w:pPr>
      <w:rPr>
        <w:rFonts w:eastAsia="Times New Roman" w:hint="default"/>
        <w:sz w:val="23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eastAsia="Times New Roman" w:hint="default"/>
        <w:sz w:val="23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eastAsia="Times New Roman" w:hint="default"/>
        <w:sz w:val="23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sz w:val="23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sz w:val="23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sz w:val="23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sz w:val="23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sz w:val="23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sz w:val="23"/>
      </w:rPr>
    </w:lvl>
  </w:abstractNum>
  <w:abstractNum w:abstractNumId="25">
    <w:nsid w:val="37305ADA"/>
    <w:multiLevelType w:val="hybridMultilevel"/>
    <w:tmpl w:val="C6D69DC2"/>
    <w:lvl w:ilvl="0" w:tplc="31C25E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0A1E47"/>
    <w:multiLevelType w:val="multilevel"/>
    <w:tmpl w:val="31D89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>
    <w:nsid w:val="386538A0"/>
    <w:multiLevelType w:val="hybridMultilevel"/>
    <w:tmpl w:val="E69CB306"/>
    <w:lvl w:ilvl="0" w:tplc="4BE6282E">
      <w:start w:val="25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8820864"/>
    <w:multiLevelType w:val="hybridMultilevel"/>
    <w:tmpl w:val="2DDA75BA"/>
    <w:lvl w:ilvl="0" w:tplc="EB245F28">
      <w:numFmt w:val="bullet"/>
      <w:lvlText w:val=""/>
      <w:lvlJc w:val="left"/>
      <w:pPr>
        <w:ind w:left="555" w:hanging="361"/>
      </w:pPr>
      <w:rPr>
        <w:rFonts w:ascii="Symbol" w:eastAsia="Symbol" w:hAnsi="Symbol" w:cs="Symbol" w:hint="default"/>
        <w:w w:val="100"/>
        <w:sz w:val="21"/>
        <w:szCs w:val="21"/>
        <w:lang w:val="es-ES" w:eastAsia="en-US" w:bidi="ar-SA"/>
      </w:rPr>
    </w:lvl>
    <w:lvl w:ilvl="1" w:tplc="F18AFCEC">
      <w:numFmt w:val="bullet"/>
      <w:lvlText w:val="•"/>
      <w:lvlJc w:val="left"/>
      <w:pPr>
        <w:ind w:left="1638" w:hanging="361"/>
      </w:pPr>
      <w:rPr>
        <w:rFonts w:hint="default"/>
        <w:lang w:val="es-ES" w:eastAsia="en-US" w:bidi="ar-SA"/>
      </w:rPr>
    </w:lvl>
    <w:lvl w:ilvl="2" w:tplc="B110696C">
      <w:numFmt w:val="bullet"/>
      <w:lvlText w:val="•"/>
      <w:lvlJc w:val="left"/>
      <w:pPr>
        <w:ind w:left="2717" w:hanging="361"/>
      </w:pPr>
      <w:rPr>
        <w:rFonts w:hint="default"/>
        <w:lang w:val="es-ES" w:eastAsia="en-US" w:bidi="ar-SA"/>
      </w:rPr>
    </w:lvl>
    <w:lvl w:ilvl="3" w:tplc="E6084F78">
      <w:numFmt w:val="bullet"/>
      <w:lvlText w:val="•"/>
      <w:lvlJc w:val="left"/>
      <w:pPr>
        <w:ind w:left="3796" w:hanging="361"/>
      </w:pPr>
      <w:rPr>
        <w:rFonts w:hint="default"/>
        <w:lang w:val="es-ES" w:eastAsia="en-US" w:bidi="ar-SA"/>
      </w:rPr>
    </w:lvl>
    <w:lvl w:ilvl="4" w:tplc="1D882B38">
      <w:numFmt w:val="bullet"/>
      <w:lvlText w:val="•"/>
      <w:lvlJc w:val="left"/>
      <w:pPr>
        <w:ind w:left="4874" w:hanging="361"/>
      </w:pPr>
      <w:rPr>
        <w:rFonts w:hint="default"/>
        <w:lang w:val="es-ES" w:eastAsia="en-US" w:bidi="ar-SA"/>
      </w:rPr>
    </w:lvl>
    <w:lvl w:ilvl="5" w:tplc="6042358A">
      <w:numFmt w:val="bullet"/>
      <w:lvlText w:val="•"/>
      <w:lvlJc w:val="left"/>
      <w:pPr>
        <w:ind w:left="5953" w:hanging="361"/>
      </w:pPr>
      <w:rPr>
        <w:rFonts w:hint="default"/>
        <w:lang w:val="es-ES" w:eastAsia="en-US" w:bidi="ar-SA"/>
      </w:rPr>
    </w:lvl>
    <w:lvl w:ilvl="6" w:tplc="7448905E">
      <w:numFmt w:val="bullet"/>
      <w:lvlText w:val="•"/>
      <w:lvlJc w:val="left"/>
      <w:pPr>
        <w:ind w:left="7032" w:hanging="361"/>
      </w:pPr>
      <w:rPr>
        <w:rFonts w:hint="default"/>
        <w:lang w:val="es-ES" w:eastAsia="en-US" w:bidi="ar-SA"/>
      </w:rPr>
    </w:lvl>
    <w:lvl w:ilvl="7" w:tplc="DA6638AE">
      <w:numFmt w:val="bullet"/>
      <w:lvlText w:val="•"/>
      <w:lvlJc w:val="left"/>
      <w:pPr>
        <w:ind w:left="8110" w:hanging="361"/>
      </w:pPr>
      <w:rPr>
        <w:rFonts w:hint="default"/>
        <w:lang w:val="es-ES" w:eastAsia="en-US" w:bidi="ar-SA"/>
      </w:rPr>
    </w:lvl>
    <w:lvl w:ilvl="8" w:tplc="B622B3BE">
      <w:numFmt w:val="bullet"/>
      <w:lvlText w:val="•"/>
      <w:lvlJc w:val="left"/>
      <w:pPr>
        <w:ind w:left="9189" w:hanging="361"/>
      </w:pPr>
      <w:rPr>
        <w:rFonts w:hint="default"/>
        <w:lang w:val="es-ES" w:eastAsia="en-US" w:bidi="ar-SA"/>
      </w:rPr>
    </w:lvl>
  </w:abstractNum>
  <w:abstractNum w:abstractNumId="29">
    <w:nsid w:val="3B206CD2"/>
    <w:multiLevelType w:val="hybridMultilevel"/>
    <w:tmpl w:val="0A5E34A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CF54310"/>
    <w:multiLevelType w:val="multilevel"/>
    <w:tmpl w:val="247AB1A2"/>
    <w:styleLink w:val="WW8Num2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1917A3"/>
    <w:multiLevelType w:val="multilevel"/>
    <w:tmpl w:val="FD30C0FC"/>
    <w:styleLink w:val="WW8Num6"/>
    <w:lvl w:ilvl="0">
      <w:numFmt w:val="bullet"/>
      <w:lvlText w:val=""/>
      <w:lvlJc w:val="left"/>
      <w:rPr>
        <w:rFonts w:ascii="Symbol" w:hAnsi="Symbol"/>
        <w:sz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2">
    <w:nsid w:val="4068279D"/>
    <w:multiLevelType w:val="multilevel"/>
    <w:tmpl w:val="B36A710E"/>
    <w:styleLink w:val="WW8Num13"/>
    <w:lvl w:ilvl="0">
      <w:start w:val="1"/>
      <w:numFmt w:val="lowerLetter"/>
      <w:lvlText w:val="%1."/>
      <w:lvlJc w:val="left"/>
      <w:pPr>
        <w:ind w:left="360" w:hanging="360"/>
      </w:pPr>
      <w:rPr>
        <w:rFonts w:ascii="Arial" w:hAnsi="Arial" w:cs="Arial"/>
        <w:color w:val="000000"/>
        <w:sz w:val="24"/>
        <w:lang w:val="es-ES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89B21D3"/>
    <w:multiLevelType w:val="multilevel"/>
    <w:tmpl w:val="90882D0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4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>
    <w:nsid w:val="515446C0"/>
    <w:multiLevelType w:val="hybridMultilevel"/>
    <w:tmpl w:val="CC520ED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35C438E"/>
    <w:multiLevelType w:val="multilevel"/>
    <w:tmpl w:val="B946428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6">
    <w:nsid w:val="5585132B"/>
    <w:multiLevelType w:val="multilevel"/>
    <w:tmpl w:val="0F6ACE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>
    <w:nsid w:val="59711D64"/>
    <w:multiLevelType w:val="hybridMultilevel"/>
    <w:tmpl w:val="662ADB1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9FB3F08"/>
    <w:multiLevelType w:val="multilevel"/>
    <w:tmpl w:val="AFAE58FC"/>
    <w:styleLink w:val="WW8Num1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  <w:kern w:val="3"/>
        <w:position w:val="0"/>
        <w:sz w:val="24"/>
        <w:vertAlign w:val="baseline"/>
        <w:lang w:eastAsia="es-E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BB03227"/>
    <w:multiLevelType w:val="multilevel"/>
    <w:tmpl w:val="6BD65266"/>
    <w:styleLink w:val="WW8Num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0">
    <w:nsid w:val="72341444"/>
    <w:multiLevelType w:val="hybridMultilevel"/>
    <w:tmpl w:val="35267506"/>
    <w:lvl w:ilvl="0" w:tplc="CEA41324">
      <w:start w:val="4"/>
      <w:numFmt w:val="decimal"/>
      <w:lvlText w:val="%1."/>
      <w:lvlJc w:val="left"/>
      <w:pPr>
        <w:ind w:left="555" w:hanging="360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 w:tplc="B61E2636">
      <w:numFmt w:val="bullet"/>
      <w:lvlText w:val="•"/>
      <w:lvlJc w:val="left"/>
      <w:pPr>
        <w:ind w:left="1638" w:hanging="360"/>
      </w:pPr>
      <w:rPr>
        <w:rFonts w:hint="default"/>
        <w:lang w:val="es-ES" w:eastAsia="en-US" w:bidi="ar-SA"/>
      </w:rPr>
    </w:lvl>
    <w:lvl w:ilvl="2" w:tplc="47C25A3C">
      <w:numFmt w:val="bullet"/>
      <w:lvlText w:val="•"/>
      <w:lvlJc w:val="left"/>
      <w:pPr>
        <w:ind w:left="2717" w:hanging="360"/>
      </w:pPr>
      <w:rPr>
        <w:rFonts w:hint="default"/>
        <w:lang w:val="es-ES" w:eastAsia="en-US" w:bidi="ar-SA"/>
      </w:rPr>
    </w:lvl>
    <w:lvl w:ilvl="3" w:tplc="12FEE90E">
      <w:numFmt w:val="bullet"/>
      <w:lvlText w:val="•"/>
      <w:lvlJc w:val="left"/>
      <w:pPr>
        <w:ind w:left="3796" w:hanging="360"/>
      </w:pPr>
      <w:rPr>
        <w:rFonts w:hint="default"/>
        <w:lang w:val="es-ES" w:eastAsia="en-US" w:bidi="ar-SA"/>
      </w:rPr>
    </w:lvl>
    <w:lvl w:ilvl="4" w:tplc="5CB89250">
      <w:numFmt w:val="bullet"/>
      <w:lvlText w:val="•"/>
      <w:lvlJc w:val="left"/>
      <w:pPr>
        <w:ind w:left="4874" w:hanging="360"/>
      </w:pPr>
      <w:rPr>
        <w:rFonts w:hint="default"/>
        <w:lang w:val="es-ES" w:eastAsia="en-US" w:bidi="ar-SA"/>
      </w:rPr>
    </w:lvl>
    <w:lvl w:ilvl="5" w:tplc="98DE0D44">
      <w:numFmt w:val="bullet"/>
      <w:lvlText w:val="•"/>
      <w:lvlJc w:val="left"/>
      <w:pPr>
        <w:ind w:left="5953" w:hanging="360"/>
      </w:pPr>
      <w:rPr>
        <w:rFonts w:hint="default"/>
        <w:lang w:val="es-ES" w:eastAsia="en-US" w:bidi="ar-SA"/>
      </w:rPr>
    </w:lvl>
    <w:lvl w:ilvl="6" w:tplc="43C0ACCA">
      <w:numFmt w:val="bullet"/>
      <w:lvlText w:val="•"/>
      <w:lvlJc w:val="left"/>
      <w:pPr>
        <w:ind w:left="7032" w:hanging="360"/>
      </w:pPr>
      <w:rPr>
        <w:rFonts w:hint="default"/>
        <w:lang w:val="es-ES" w:eastAsia="en-US" w:bidi="ar-SA"/>
      </w:rPr>
    </w:lvl>
    <w:lvl w:ilvl="7" w:tplc="76D89FCE">
      <w:numFmt w:val="bullet"/>
      <w:lvlText w:val="•"/>
      <w:lvlJc w:val="left"/>
      <w:pPr>
        <w:ind w:left="8110" w:hanging="360"/>
      </w:pPr>
      <w:rPr>
        <w:rFonts w:hint="default"/>
        <w:lang w:val="es-ES" w:eastAsia="en-US" w:bidi="ar-SA"/>
      </w:rPr>
    </w:lvl>
    <w:lvl w:ilvl="8" w:tplc="4E6E3C90">
      <w:numFmt w:val="bullet"/>
      <w:lvlText w:val="•"/>
      <w:lvlJc w:val="left"/>
      <w:pPr>
        <w:ind w:left="9189" w:hanging="360"/>
      </w:pPr>
      <w:rPr>
        <w:rFonts w:hint="default"/>
        <w:lang w:val="es-ES" w:eastAsia="en-US" w:bidi="ar-SA"/>
      </w:rPr>
    </w:lvl>
  </w:abstractNum>
  <w:abstractNum w:abstractNumId="41">
    <w:nsid w:val="75047313"/>
    <w:multiLevelType w:val="multilevel"/>
    <w:tmpl w:val="04C0A0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42">
    <w:nsid w:val="76C649F6"/>
    <w:multiLevelType w:val="hybridMultilevel"/>
    <w:tmpl w:val="719CD8FA"/>
    <w:lvl w:ilvl="0" w:tplc="8D30F602">
      <w:start w:val="1"/>
      <w:numFmt w:val="decimal"/>
      <w:lvlText w:val="%1."/>
      <w:lvlJc w:val="left"/>
      <w:pPr>
        <w:ind w:left="554" w:hanging="360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 w:tplc="5844AE60">
      <w:numFmt w:val="bullet"/>
      <w:lvlText w:val="•"/>
      <w:lvlJc w:val="left"/>
      <w:pPr>
        <w:ind w:left="1638" w:hanging="360"/>
      </w:pPr>
      <w:rPr>
        <w:rFonts w:hint="default"/>
        <w:lang w:val="es-ES" w:eastAsia="en-US" w:bidi="ar-SA"/>
      </w:rPr>
    </w:lvl>
    <w:lvl w:ilvl="2" w:tplc="167AB558">
      <w:numFmt w:val="bullet"/>
      <w:lvlText w:val="•"/>
      <w:lvlJc w:val="left"/>
      <w:pPr>
        <w:ind w:left="2717" w:hanging="360"/>
      </w:pPr>
      <w:rPr>
        <w:rFonts w:hint="default"/>
        <w:lang w:val="es-ES" w:eastAsia="en-US" w:bidi="ar-SA"/>
      </w:rPr>
    </w:lvl>
    <w:lvl w:ilvl="3" w:tplc="A582E8A4">
      <w:numFmt w:val="bullet"/>
      <w:lvlText w:val="•"/>
      <w:lvlJc w:val="left"/>
      <w:pPr>
        <w:ind w:left="3796" w:hanging="360"/>
      </w:pPr>
      <w:rPr>
        <w:rFonts w:hint="default"/>
        <w:lang w:val="es-ES" w:eastAsia="en-US" w:bidi="ar-SA"/>
      </w:rPr>
    </w:lvl>
    <w:lvl w:ilvl="4" w:tplc="A3462E06">
      <w:numFmt w:val="bullet"/>
      <w:lvlText w:val="•"/>
      <w:lvlJc w:val="left"/>
      <w:pPr>
        <w:ind w:left="4874" w:hanging="360"/>
      </w:pPr>
      <w:rPr>
        <w:rFonts w:hint="default"/>
        <w:lang w:val="es-ES" w:eastAsia="en-US" w:bidi="ar-SA"/>
      </w:rPr>
    </w:lvl>
    <w:lvl w:ilvl="5" w:tplc="FE1C34C8">
      <w:numFmt w:val="bullet"/>
      <w:lvlText w:val="•"/>
      <w:lvlJc w:val="left"/>
      <w:pPr>
        <w:ind w:left="5953" w:hanging="360"/>
      </w:pPr>
      <w:rPr>
        <w:rFonts w:hint="default"/>
        <w:lang w:val="es-ES" w:eastAsia="en-US" w:bidi="ar-SA"/>
      </w:rPr>
    </w:lvl>
    <w:lvl w:ilvl="6" w:tplc="2FC854DA">
      <w:numFmt w:val="bullet"/>
      <w:lvlText w:val="•"/>
      <w:lvlJc w:val="left"/>
      <w:pPr>
        <w:ind w:left="7032" w:hanging="360"/>
      </w:pPr>
      <w:rPr>
        <w:rFonts w:hint="default"/>
        <w:lang w:val="es-ES" w:eastAsia="en-US" w:bidi="ar-SA"/>
      </w:rPr>
    </w:lvl>
    <w:lvl w:ilvl="7" w:tplc="80F80912">
      <w:numFmt w:val="bullet"/>
      <w:lvlText w:val="•"/>
      <w:lvlJc w:val="left"/>
      <w:pPr>
        <w:ind w:left="8110" w:hanging="360"/>
      </w:pPr>
      <w:rPr>
        <w:rFonts w:hint="default"/>
        <w:lang w:val="es-ES" w:eastAsia="en-US" w:bidi="ar-SA"/>
      </w:rPr>
    </w:lvl>
    <w:lvl w:ilvl="8" w:tplc="3E5CA85E">
      <w:numFmt w:val="bullet"/>
      <w:lvlText w:val="•"/>
      <w:lvlJc w:val="left"/>
      <w:pPr>
        <w:ind w:left="9189" w:hanging="360"/>
      </w:pPr>
      <w:rPr>
        <w:rFonts w:hint="default"/>
        <w:lang w:val="es-ES" w:eastAsia="en-US" w:bidi="ar-SA"/>
      </w:rPr>
    </w:lvl>
  </w:abstractNum>
  <w:abstractNum w:abstractNumId="43">
    <w:nsid w:val="771F3F22"/>
    <w:multiLevelType w:val="multilevel"/>
    <w:tmpl w:val="B44A1304"/>
    <w:lvl w:ilvl="0">
      <w:start w:val="9"/>
      <w:numFmt w:val="decimal"/>
      <w:lvlText w:val="%1"/>
      <w:lvlJc w:val="left"/>
      <w:pPr>
        <w:ind w:left="108" w:hanging="567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08" w:hanging="567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08" w:hanging="567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3">
      <w:numFmt w:val="bullet"/>
      <w:lvlText w:val=""/>
      <w:lvlJc w:val="left"/>
      <w:pPr>
        <w:ind w:left="555" w:hanging="361"/>
      </w:pPr>
      <w:rPr>
        <w:rFonts w:ascii="Symbol" w:eastAsia="Symbol" w:hAnsi="Symbol" w:cs="Symbol" w:hint="default"/>
        <w:w w:val="100"/>
        <w:sz w:val="21"/>
        <w:szCs w:val="21"/>
        <w:lang w:val="es-ES" w:eastAsia="en-US" w:bidi="ar-SA"/>
      </w:rPr>
    </w:lvl>
    <w:lvl w:ilvl="4">
      <w:numFmt w:val="bullet"/>
      <w:lvlText w:val="•"/>
      <w:lvlJc w:val="left"/>
      <w:pPr>
        <w:ind w:left="4155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54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52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51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49" w:hanging="361"/>
      </w:pPr>
      <w:rPr>
        <w:rFonts w:hint="default"/>
        <w:lang w:val="es-ES" w:eastAsia="en-US" w:bidi="ar-SA"/>
      </w:rPr>
    </w:lvl>
  </w:abstractNum>
  <w:abstractNum w:abstractNumId="44">
    <w:nsid w:val="77C34AFB"/>
    <w:multiLevelType w:val="multilevel"/>
    <w:tmpl w:val="95FA4584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D53258E"/>
    <w:multiLevelType w:val="hybridMultilevel"/>
    <w:tmpl w:val="C464A84A"/>
    <w:lvl w:ilvl="0" w:tplc="BC4C2108">
      <w:start w:val="1"/>
      <w:numFmt w:val="decimal"/>
      <w:lvlText w:val="%1."/>
      <w:lvlJc w:val="left"/>
      <w:pPr>
        <w:ind w:left="108" w:hanging="211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 w:tplc="89C82982">
      <w:numFmt w:val="bullet"/>
      <w:lvlText w:val="•"/>
      <w:lvlJc w:val="left"/>
      <w:pPr>
        <w:ind w:left="1224" w:hanging="211"/>
      </w:pPr>
      <w:rPr>
        <w:rFonts w:hint="default"/>
        <w:lang w:val="es-ES" w:eastAsia="en-US" w:bidi="ar-SA"/>
      </w:rPr>
    </w:lvl>
    <w:lvl w:ilvl="2" w:tplc="C2245A90">
      <w:numFmt w:val="bullet"/>
      <w:lvlText w:val="•"/>
      <w:lvlJc w:val="left"/>
      <w:pPr>
        <w:ind w:left="2349" w:hanging="211"/>
      </w:pPr>
      <w:rPr>
        <w:rFonts w:hint="default"/>
        <w:lang w:val="es-ES" w:eastAsia="en-US" w:bidi="ar-SA"/>
      </w:rPr>
    </w:lvl>
    <w:lvl w:ilvl="3" w:tplc="C302C044">
      <w:numFmt w:val="bullet"/>
      <w:lvlText w:val="•"/>
      <w:lvlJc w:val="left"/>
      <w:pPr>
        <w:ind w:left="3474" w:hanging="211"/>
      </w:pPr>
      <w:rPr>
        <w:rFonts w:hint="default"/>
        <w:lang w:val="es-ES" w:eastAsia="en-US" w:bidi="ar-SA"/>
      </w:rPr>
    </w:lvl>
    <w:lvl w:ilvl="4" w:tplc="83FE21BA">
      <w:numFmt w:val="bullet"/>
      <w:lvlText w:val="•"/>
      <w:lvlJc w:val="left"/>
      <w:pPr>
        <w:ind w:left="4598" w:hanging="211"/>
      </w:pPr>
      <w:rPr>
        <w:rFonts w:hint="default"/>
        <w:lang w:val="es-ES" w:eastAsia="en-US" w:bidi="ar-SA"/>
      </w:rPr>
    </w:lvl>
    <w:lvl w:ilvl="5" w:tplc="1E6A4A9A">
      <w:numFmt w:val="bullet"/>
      <w:lvlText w:val="•"/>
      <w:lvlJc w:val="left"/>
      <w:pPr>
        <w:ind w:left="5723" w:hanging="211"/>
      </w:pPr>
      <w:rPr>
        <w:rFonts w:hint="default"/>
        <w:lang w:val="es-ES" w:eastAsia="en-US" w:bidi="ar-SA"/>
      </w:rPr>
    </w:lvl>
    <w:lvl w:ilvl="6" w:tplc="8A96142A">
      <w:numFmt w:val="bullet"/>
      <w:lvlText w:val="•"/>
      <w:lvlJc w:val="left"/>
      <w:pPr>
        <w:ind w:left="6848" w:hanging="211"/>
      </w:pPr>
      <w:rPr>
        <w:rFonts w:hint="default"/>
        <w:lang w:val="es-ES" w:eastAsia="en-US" w:bidi="ar-SA"/>
      </w:rPr>
    </w:lvl>
    <w:lvl w:ilvl="7" w:tplc="CE726E98">
      <w:numFmt w:val="bullet"/>
      <w:lvlText w:val="•"/>
      <w:lvlJc w:val="left"/>
      <w:pPr>
        <w:ind w:left="7972" w:hanging="211"/>
      </w:pPr>
      <w:rPr>
        <w:rFonts w:hint="default"/>
        <w:lang w:val="es-ES" w:eastAsia="en-US" w:bidi="ar-SA"/>
      </w:rPr>
    </w:lvl>
    <w:lvl w:ilvl="8" w:tplc="1D3CECDA">
      <w:numFmt w:val="bullet"/>
      <w:lvlText w:val="•"/>
      <w:lvlJc w:val="left"/>
      <w:pPr>
        <w:ind w:left="9097" w:hanging="211"/>
      </w:pPr>
      <w:rPr>
        <w:rFonts w:hint="default"/>
        <w:lang w:val="es-ES" w:eastAsia="en-US" w:bidi="ar-SA"/>
      </w:rPr>
    </w:lvl>
  </w:abstractNum>
  <w:abstractNum w:abstractNumId="46">
    <w:nsid w:val="7E3A3D9D"/>
    <w:multiLevelType w:val="hybridMultilevel"/>
    <w:tmpl w:val="67BAA9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9"/>
  </w:num>
  <w:num w:numId="3">
    <w:abstractNumId w:val="14"/>
  </w:num>
  <w:num w:numId="4">
    <w:abstractNumId w:val="9"/>
  </w:num>
  <w:num w:numId="5">
    <w:abstractNumId w:val="32"/>
  </w:num>
  <w:num w:numId="6">
    <w:abstractNumId w:val="38"/>
  </w:num>
  <w:num w:numId="7">
    <w:abstractNumId w:val="44"/>
  </w:num>
  <w:num w:numId="8">
    <w:abstractNumId w:val="20"/>
  </w:num>
  <w:num w:numId="9">
    <w:abstractNumId w:val="30"/>
  </w:num>
  <w:num w:numId="10">
    <w:abstractNumId w:val="31"/>
  </w:num>
  <w:num w:numId="11">
    <w:abstractNumId w:val="34"/>
  </w:num>
  <w:num w:numId="12">
    <w:abstractNumId w:val="46"/>
  </w:num>
  <w:num w:numId="13">
    <w:abstractNumId w:val="18"/>
  </w:num>
  <w:num w:numId="14">
    <w:abstractNumId w:val="13"/>
  </w:num>
  <w:num w:numId="15">
    <w:abstractNumId w:val="36"/>
  </w:num>
  <w:num w:numId="16">
    <w:abstractNumId w:val="26"/>
  </w:num>
  <w:num w:numId="17">
    <w:abstractNumId w:val="7"/>
  </w:num>
  <w:num w:numId="18">
    <w:abstractNumId w:val="25"/>
  </w:num>
  <w:num w:numId="19">
    <w:abstractNumId w:val="22"/>
  </w:num>
  <w:num w:numId="20">
    <w:abstractNumId w:val="35"/>
  </w:num>
  <w:num w:numId="21">
    <w:abstractNumId w:val="17"/>
  </w:num>
  <w:num w:numId="22">
    <w:abstractNumId w:val="6"/>
  </w:num>
  <w:num w:numId="23">
    <w:abstractNumId w:val="4"/>
  </w:num>
  <w:num w:numId="24">
    <w:abstractNumId w:val="10"/>
  </w:num>
  <w:num w:numId="25">
    <w:abstractNumId w:val="27"/>
  </w:num>
  <w:num w:numId="26">
    <w:abstractNumId w:val="19"/>
  </w:num>
  <w:num w:numId="27">
    <w:abstractNumId w:val="28"/>
  </w:num>
  <w:num w:numId="28">
    <w:abstractNumId w:val="43"/>
  </w:num>
  <w:num w:numId="29">
    <w:abstractNumId w:val="15"/>
  </w:num>
  <w:num w:numId="30">
    <w:abstractNumId w:val="12"/>
  </w:num>
  <w:num w:numId="31">
    <w:abstractNumId w:val="21"/>
  </w:num>
  <w:num w:numId="32">
    <w:abstractNumId w:val="23"/>
  </w:num>
  <w:num w:numId="33">
    <w:abstractNumId w:val="8"/>
  </w:num>
  <w:num w:numId="34">
    <w:abstractNumId w:val="45"/>
  </w:num>
  <w:num w:numId="35">
    <w:abstractNumId w:val="24"/>
  </w:num>
  <w:num w:numId="36">
    <w:abstractNumId w:val="42"/>
  </w:num>
  <w:num w:numId="37">
    <w:abstractNumId w:val="40"/>
  </w:num>
  <w:num w:numId="38">
    <w:abstractNumId w:val="11"/>
  </w:num>
  <w:num w:numId="39">
    <w:abstractNumId w:val="16"/>
  </w:num>
  <w:num w:numId="40">
    <w:abstractNumId w:val="29"/>
  </w:num>
  <w:num w:numId="41">
    <w:abstractNumId w:val="41"/>
  </w:num>
  <w:num w:numId="42">
    <w:abstractNumId w:val="33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s-ES" w:vendorID="64" w:dllVersion="131078" w:nlCheck="1" w:checkStyle="0"/>
  <w:activeWritingStyle w:appName="MSWord" w:lang="es-CO" w:vendorID="64" w:dllVersion="131078" w:nlCheck="1" w:checkStyle="0"/>
  <w:activeWritingStyle w:appName="MSWord" w:lang="es-ES_tradnl" w:vendorID="64" w:dllVersion="131078" w:nlCheck="1" w:checkStyle="0"/>
  <w:activeWritingStyle w:appName="MSWord" w:lang="es-MX" w:vendorID="64" w:dllVersion="131078" w:nlCheck="1" w:checkStyle="0"/>
  <w:activeWritingStyle w:appName="MSWord" w:lang="en-US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7A4"/>
    <w:rsid w:val="0000064E"/>
    <w:rsid w:val="00001DF1"/>
    <w:rsid w:val="00001FC3"/>
    <w:rsid w:val="000023B2"/>
    <w:rsid w:val="00003BDD"/>
    <w:rsid w:val="00004067"/>
    <w:rsid w:val="00004A67"/>
    <w:rsid w:val="000069EC"/>
    <w:rsid w:val="0000746D"/>
    <w:rsid w:val="00013F92"/>
    <w:rsid w:val="000168B6"/>
    <w:rsid w:val="00017474"/>
    <w:rsid w:val="000178E6"/>
    <w:rsid w:val="00020D76"/>
    <w:rsid w:val="00020F91"/>
    <w:rsid w:val="00023130"/>
    <w:rsid w:val="00027EB8"/>
    <w:rsid w:val="00034F4E"/>
    <w:rsid w:val="000373FF"/>
    <w:rsid w:val="000412A7"/>
    <w:rsid w:val="0004174A"/>
    <w:rsid w:val="00042032"/>
    <w:rsid w:val="0004333C"/>
    <w:rsid w:val="00045AA9"/>
    <w:rsid w:val="0004617A"/>
    <w:rsid w:val="000535AB"/>
    <w:rsid w:val="00057BEA"/>
    <w:rsid w:val="00062336"/>
    <w:rsid w:val="00062767"/>
    <w:rsid w:val="00063BEE"/>
    <w:rsid w:val="00072A96"/>
    <w:rsid w:val="000735DD"/>
    <w:rsid w:val="00074080"/>
    <w:rsid w:val="00074DA8"/>
    <w:rsid w:val="00077619"/>
    <w:rsid w:val="0008610D"/>
    <w:rsid w:val="000875A9"/>
    <w:rsid w:val="00087D38"/>
    <w:rsid w:val="00091288"/>
    <w:rsid w:val="00093937"/>
    <w:rsid w:val="000950AF"/>
    <w:rsid w:val="000966A0"/>
    <w:rsid w:val="00096983"/>
    <w:rsid w:val="000A01E5"/>
    <w:rsid w:val="000A1259"/>
    <w:rsid w:val="000A4D9D"/>
    <w:rsid w:val="000A6F4E"/>
    <w:rsid w:val="000B0E8F"/>
    <w:rsid w:val="000B14D3"/>
    <w:rsid w:val="000B3C5A"/>
    <w:rsid w:val="000B4236"/>
    <w:rsid w:val="000B72BF"/>
    <w:rsid w:val="000C2A94"/>
    <w:rsid w:val="000C5DF0"/>
    <w:rsid w:val="000D2621"/>
    <w:rsid w:val="000D491F"/>
    <w:rsid w:val="000D5A17"/>
    <w:rsid w:val="000D6275"/>
    <w:rsid w:val="000D6E76"/>
    <w:rsid w:val="000D7DD9"/>
    <w:rsid w:val="000E55E8"/>
    <w:rsid w:val="000F379A"/>
    <w:rsid w:val="000F769C"/>
    <w:rsid w:val="0010082E"/>
    <w:rsid w:val="00101090"/>
    <w:rsid w:val="00104ABA"/>
    <w:rsid w:val="001117A5"/>
    <w:rsid w:val="00111DA2"/>
    <w:rsid w:val="001235E9"/>
    <w:rsid w:val="0013162B"/>
    <w:rsid w:val="00131A30"/>
    <w:rsid w:val="00134DAF"/>
    <w:rsid w:val="0013762E"/>
    <w:rsid w:val="001434B2"/>
    <w:rsid w:val="00152A0F"/>
    <w:rsid w:val="00164667"/>
    <w:rsid w:val="00165945"/>
    <w:rsid w:val="00170DD4"/>
    <w:rsid w:val="0017287B"/>
    <w:rsid w:val="00175E28"/>
    <w:rsid w:val="00176C62"/>
    <w:rsid w:val="001809EF"/>
    <w:rsid w:val="00183BDC"/>
    <w:rsid w:val="00185162"/>
    <w:rsid w:val="00191C37"/>
    <w:rsid w:val="0019222F"/>
    <w:rsid w:val="0019258C"/>
    <w:rsid w:val="001A1E47"/>
    <w:rsid w:val="001A296B"/>
    <w:rsid w:val="001A51E1"/>
    <w:rsid w:val="001A5CD9"/>
    <w:rsid w:val="001A6892"/>
    <w:rsid w:val="001B0CEC"/>
    <w:rsid w:val="001B1536"/>
    <w:rsid w:val="001B257F"/>
    <w:rsid w:val="001B37E7"/>
    <w:rsid w:val="001B3804"/>
    <w:rsid w:val="001B434F"/>
    <w:rsid w:val="001C0804"/>
    <w:rsid w:val="001C295E"/>
    <w:rsid w:val="001C3D7F"/>
    <w:rsid w:val="001C44D5"/>
    <w:rsid w:val="001C52A7"/>
    <w:rsid w:val="001C693D"/>
    <w:rsid w:val="001C75EE"/>
    <w:rsid w:val="001D1FA2"/>
    <w:rsid w:val="001D2366"/>
    <w:rsid w:val="001D23F9"/>
    <w:rsid w:val="001D2845"/>
    <w:rsid w:val="001D4595"/>
    <w:rsid w:val="001D5419"/>
    <w:rsid w:val="001E0144"/>
    <w:rsid w:val="001E074D"/>
    <w:rsid w:val="001E5387"/>
    <w:rsid w:val="001F27CE"/>
    <w:rsid w:val="001F5B50"/>
    <w:rsid w:val="001F639E"/>
    <w:rsid w:val="00203889"/>
    <w:rsid w:val="0020686E"/>
    <w:rsid w:val="002074B8"/>
    <w:rsid w:val="002110A7"/>
    <w:rsid w:val="00212724"/>
    <w:rsid w:val="00215218"/>
    <w:rsid w:val="0022292E"/>
    <w:rsid w:val="00222AF5"/>
    <w:rsid w:val="002255A3"/>
    <w:rsid w:val="002301BB"/>
    <w:rsid w:val="002321B8"/>
    <w:rsid w:val="00234765"/>
    <w:rsid w:val="002371C3"/>
    <w:rsid w:val="00242584"/>
    <w:rsid w:val="00244CDF"/>
    <w:rsid w:val="00244F37"/>
    <w:rsid w:val="00246351"/>
    <w:rsid w:val="00250B2A"/>
    <w:rsid w:val="00250D9A"/>
    <w:rsid w:val="0025403D"/>
    <w:rsid w:val="002544A8"/>
    <w:rsid w:val="0025670D"/>
    <w:rsid w:val="00264C3F"/>
    <w:rsid w:val="00265A40"/>
    <w:rsid w:val="00265E96"/>
    <w:rsid w:val="002674DD"/>
    <w:rsid w:val="00270064"/>
    <w:rsid w:val="002725EC"/>
    <w:rsid w:val="0027533D"/>
    <w:rsid w:val="00283AE3"/>
    <w:rsid w:val="002850EF"/>
    <w:rsid w:val="002902CD"/>
    <w:rsid w:val="00291ADC"/>
    <w:rsid w:val="00294B59"/>
    <w:rsid w:val="002A185C"/>
    <w:rsid w:val="002A2617"/>
    <w:rsid w:val="002A53FE"/>
    <w:rsid w:val="002B002F"/>
    <w:rsid w:val="002B1915"/>
    <w:rsid w:val="002C2035"/>
    <w:rsid w:val="002C5C96"/>
    <w:rsid w:val="002D0764"/>
    <w:rsid w:val="002D205A"/>
    <w:rsid w:val="002D2DAF"/>
    <w:rsid w:val="002E2235"/>
    <w:rsid w:val="002E28F7"/>
    <w:rsid w:val="002E4953"/>
    <w:rsid w:val="002E6462"/>
    <w:rsid w:val="002E695A"/>
    <w:rsid w:val="002E6EB3"/>
    <w:rsid w:val="002E785A"/>
    <w:rsid w:val="002F2AEE"/>
    <w:rsid w:val="002F6884"/>
    <w:rsid w:val="00301B53"/>
    <w:rsid w:val="00303A6A"/>
    <w:rsid w:val="00305DD1"/>
    <w:rsid w:val="0030769E"/>
    <w:rsid w:val="00311DBA"/>
    <w:rsid w:val="00313D07"/>
    <w:rsid w:val="00320225"/>
    <w:rsid w:val="00320E92"/>
    <w:rsid w:val="0032154A"/>
    <w:rsid w:val="00323C5E"/>
    <w:rsid w:val="003267C9"/>
    <w:rsid w:val="00333184"/>
    <w:rsid w:val="00340122"/>
    <w:rsid w:val="003431CF"/>
    <w:rsid w:val="00344608"/>
    <w:rsid w:val="003455F1"/>
    <w:rsid w:val="0035351A"/>
    <w:rsid w:val="00353E0B"/>
    <w:rsid w:val="003546E7"/>
    <w:rsid w:val="00360110"/>
    <w:rsid w:val="0036408D"/>
    <w:rsid w:val="003644D6"/>
    <w:rsid w:val="0036454A"/>
    <w:rsid w:val="00366461"/>
    <w:rsid w:val="003667A6"/>
    <w:rsid w:val="0036689D"/>
    <w:rsid w:val="003678E3"/>
    <w:rsid w:val="003718D3"/>
    <w:rsid w:val="00371FCD"/>
    <w:rsid w:val="003733C2"/>
    <w:rsid w:val="003816FD"/>
    <w:rsid w:val="00394D86"/>
    <w:rsid w:val="0039511E"/>
    <w:rsid w:val="00395153"/>
    <w:rsid w:val="00395B98"/>
    <w:rsid w:val="0039689A"/>
    <w:rsid w:val="003969B1"/>
    <w:rsid w:val="00396DF2"/>
    <w:rsid w:val="00397874"/>
    <w:rsid w:val="003A0E79"/>
    <w:rsid w:val="003A2D47"/>
    <w:rsid w:val="003A50E5"/>
    <w:rsid w:val="003A7761"/>
    <w:rsid w:val="003B1513"/>
    <w:rsid w:val="003B278C"/>
    <w:rsid w:val="003B5574"/>
    <w:rsid w:val="003B5772"/>
    <w:rsid w:val="003C4B7F"/>
    <w:rsid w:val="003C57BF"/>
    <w:rsid w:val="003C5A4E"/>
    <w:rsid w:val="003C7099"/>
    <w:rsid w:val="003C7B33"/>
    <w:rsid w:val="003D07F3"/>
    <w:rsid w:val="003D395F"/>
    <w:rsid w:val="003D50C7"/>
    <w:rsid w:val="003D7953"/>
    <w:rsid w:val="003F1CA8"/>
    <w:rsid w:val="003F273C"/>
    <w:rsid w:val="003F2818"/>
    <w:rsid w:val="003F3109"/>
    <w:rsid w:val="003F7A6B"/>
    <w:rsid w:val="003F7D1A"/>
    <w:rsid w:val="004015B6"/>
    <w:rsid w:val="00401DA0"/>
    <w:rsid w:val="00402DFF"/>
    <w:rsid w:val="00403818"/>
    <w:rsid w:val="004038CF"/>
    <w:rsid w:val="00405816"/>
    <w:rsid w:val="004151B5"/>
    <w:rsid w:val="00415A8A"/>
    <w:rsid w:val="00417951"/>
    <w:rsid w:val="00420E16"/>
    <w:rsid w:val="00421855"/>
    <w:rsid w:val="00422E51"/>
    <w:rsid w:val="00423219"/>
    <w:rsid w:val="00425A85"/>
    <w:rsid w:val="00430DF8"/>
    <w:rsid w:val="00432BBE"/>
    <w:rsid w:val="004334A4"/>
    <w:rsid w:val="00435398"/>
    <w:rsid w:val="00440108"/>
    <w:rsid w:val="00443F86"/>
    <w:rsid w:val="00444E0C"/>
    <w:rsid w:val="00447F8A"/>
    <w:rsid w:val="0045019D"/>
    <w:rsid w:val="0045659C"/>
    <w:rsid w:val="004621CF"/>
    <w:rsid w:val="00463EA2"/>
    <w:rsid w:val="004668CA"/>
    <w:rsid w:val="00474BFE"/>
    <w:rsid w:val="00475BDB"/>
    <w:rsid w:val="00475E94"/>
    <w:rsid w:val="00480A16"/>
    <w:rsid w:val="004851AD"/>
    <w:rsid w:val="0048604B"/>
    <w:rsid w:val="00487287"/>
    <w:rsid w:val="00490DCD"/>
    <w:rsid w:val="00492491"/>
    <w:rsid w:val="00493F69"/>
    <w:rsid w:val="00494A5A"/>
    <w:rsid w:val="004A6302"/>
    <w:rsid w:val="004A6ECB"/>
    <w:rsid w:val="004B483D"/>
    <w:rsid w:val="004B57E8"/>
    <w:rsid w:val="004B6620"/>
    <w:rsid w:val="004B6FA9"/>
    <w:rsid w:val="004B71C3"/>
    <w:rsid w:val="004C0995"/>
    <w:rsid w:val="004C39E2"/>
    <w:rsid w:val="004C6300"/>
    <w:rsid w:val="004D0A31"/>
    <w:rsid w:val="004D0F75"/>
    <w:rsid w:val="004D1998"/>
    <w:rsid w:val="004D2723"/>
    <w:rsid w:val="004D2769"/>
    <w:rsid w:val="004D3515"/>
    <w:rsid w:val="004D604A"/>
    <w:rsid w:val="004E011F"/>
    <w:rsid w:val="004E2A63"/>
    <w:rsid w:val="004E2C73"/>
    <w:rsid w:val="004F38ED"/>
    <w:rsid w:val="005018CC"/>
    <w:rsid w:val="0050204A"/>
    <w:rsid w:val="00510B52"/>
    <w:rsid w:val="00510F41"/>
    <w:rsid w:val="005118DF"/>
    <w:rsid w:val="0051574C"/>
    <w:rsid w:val="00517088"/>
    <w:rsid w:val="00520AEE"/>
    <w:rsid w:val="005238CA"/>
    <w:rsid w:val="005300CF"/>
    <w:rsid w:val="0053278F"/>
    <w:rsid w:val="005331CF"/>
    <w:rsid w:val="00536237"/>
    <w:rsid w:val="0053650E"/>
    <w:rsid w:val="005433E6"/>
    <w:rsid w:val="005438BE"/>
    <w:rsid w:val="00545DF1"/>
    <w:rsid w:val="00552FD9"/>
    <w:rsid w:val="00555208"/>
    <w:rsid w:val="00555DC5"/>
    <w:rsid w:val="00555F1C"/>
    <w:rsid w:val="00556103"/>
    <w:rsid w:val="00556CAD"/>
    <w:rsid w:val="0056174D"/>
    <w:rsid w:val="00561B62"/>
    <w:rsid w:val="00561E07"/>
    <w:rsid w:val="005642DE"/>
    <w:rsid w:val="00570664"/>
    <w:rsid w:val="00570CF8"/>
    <w:rsid w:val="005744BC"/>
    <w:rsid w:val="0057528D"/>
    <w:rsid w:val="005757BE"/>
    <w:rsid w:val="00576231"/>
    <w:rsid w:val="005768C4"/>
    <w:rsid w:val="00577D0F"/>
    <w:rsid w:val="0058333B"/>
    <w:rsid w:val="00587F4D"/>
    <w:rsid w:val="0059154F"/>
    <w:rsid w:val="005955AE"/>
    <w:rsid w:val="00595965"/>
    <w:rsid w:val="00597B64"/>
    <w:rsid w:val="005A5E69"/>
    <w:rsid w:val="005A653B"/>
    <w:rsid w:val="005B0236"/>
    <w:rsid w:val="005B10D6"/>
    <w:rsid w:val="005B281A"/>
    <w:rsid w:val="005C0210"/>
    <w:rsid w:val="005C392E"/>
    <w:rsid w:val="005D1CA9"/>
    <w:rsid w:val="005D3C7B"/>
    <w:rsid w:val="005D431C"/>
    <w:rsid w:val="005D6DA3"/>
    <w:rsid w:val="005D783F"/>
    <w:rsid w:val="005E3E0E"/>
    <w:rsid w:val="005F07A5"/>
    <w:rsid w:val="005F1DD5"/>
    <w:rsid w:val="005F2357"/>
    <w:rsid w:val="005F42CC"/>
    <w:rsid w:val="005F4BF9"/>
    <w:rsid w:val="005F786B"/>
    <w:rsid w:val="005F7F0A"/>
    <w:rsid w:val="0060328F"/>
    <w:rsid w:val="00605AAE"/>
    <w:rsid w:val="00605F22"/>
    <w:rsid w:val="00610416"/>
    <w:rsid w:val="006139C0"/>
    <w:rsid w:val="00615C67"/>
    <w:rsid w:val="0061691E"/>
    <w:rsid w:val="00616F41"/>
    <w:rsid w:val="00625FEE"/>
    <w:rsid w:val="006315DD"/>
    <w:rsid w:val="00632FD7"/>
    <w:rsid w:val="00635481"/>
    <w:rsid w:val="006363B8"/>
    <w:rsid w:val="00636DD5"/>
    <w:rsid w:val="0064290D"/>
    <w:rsid w:val="0064292C"/>
    <w:rsid w:val="00642BB5"/>
    <w:rsid w:val="00645FB5"/>
    <w:rsid w:val="00647039"/>
    <w:rsid w:val="00650ACB"/>
    <w:rsid w:val="006545FA"/>
    <w:rsid w:val="00660EBF"/>
    <w:rsid w:val="00664E0C"/>
    <w:rsid w:val="006666C9"/>
    <w:rsid w:val="00667275"/>
    <w:rsid w:val="0066747A"/>
    <w:rsid w:val="00670A76"/>
    <w:rsid w:val="006733F5"/>
    <w:rsid w:val="00677BC2"/>
    <w:rsid w:val="00681613"/>
    <w:rsid w:val="00685901"/>
    <w:rsid w:val="00686859"/>
    <w:rsid w:val="0069132A"/>
    <w:rsid w:val="00691EA0"/>
    <w:rsid w:val="00694051"/>
    <w:rsid w:val="00694095"/>
    <w:rsid w:val="00696A5F"/>
    <w:rsid w:val="00696D5A"/>
    <w:rsid w:val="006A25CF"/>
    <w:rsid w:val="006A2CC9"/>
    <w:rsid w:val="006A4783"/>
    <w:rsid w:val="006A519A"/>
    <w:rsid w:val="006A6072"/>
    <w:rsid w:val="006A7E24"/>
    <w:rsid w:val="006B794C"/>
    <w:rsid w:val="006C2D21"/>
    <w:rsid w:val="006C3019"/>
    <w:rsid w:val="006C4723"/>
    <w:rsid w:val="006C6368"/>
    <w:rsid w:val="006D71C7"/>
    <w:rsid w:val="006E0C25"/>
    <w:rsid w:val="006E47BE"/>
    <w:rsid w:val="006F0916"/>
    <w:rsid w:val="006F3823"/>
    <w:rsid w:val="006F3865"/>
    <w:rsid w:val="006F6464"/>
    <w:rsid w:val="006F729C"/>
    <w:rsid w:val="00700465"/>
    <w:rsid w:val="007015A7"/>
    <w:rsid w:val="00701ED0"/>
    <w:rsid w:val="00702060"/>
    <w:rsid w:val="00707486"/>
    <w:rsid w:val="0071018B"/>
    <w:rsid w:val="007110FE"/>
    <w:rsid w:val="00712258"/>
    <w:rsid w:val="00713910"/>
    <w:rsid w:val="00714994"/>
    <w:rsid w:val="007175DD"/>
    <w:rsid w:val="00720073"/>
    <w:rsid w:val="0072551D"/>
    <w:rsid w:val="00726595"/>
    <w:rsid w:val="00726BFB"/>
    <w:rsid w:val="007351D5"/>
    <w:rsid w:val="00736226"/>
    <w:rsid w:val="0073756D"/>
    <w:rsid w:val="00740F80"/>
    <w:rsid w:val="00741A09"/>
    <w:rsid w:val="00742326"/>
    <w:rsid w:val="0074256F"/>
    <w:rsid w:val="00744428"/>
    <w:rsid w:val="00745A8E"/>
    <w:rsid w:val="00746637"/>
    <w:rsid w:val="007467E2"/>
    <w:rsid w:val="007536B2"/>
    <w:rsid w:val="00753938"/>
    <w:rsid w:val="00753FB6"/>
    <w:rsid w:val="00755BAB"/>
    <w:rsid w:val="00757C39"/>
    <w:rsid w:val="00757CFA"/>
    <w:rsid w:val="0076010B"/>
    <w:rsid w:val="007614C4"/>
    <w:rsid w:val="007649FF"/>
    <w:rsid w:val="007703A7"/>
    <w:rsid w:val="0077138F"/>
    <w:rsid w:val="00771AB1"/>
    <w:rsid w:val="00774B91"/>
    <w:rsid w:val="00777C61"/>
    <w:rsid w:val="00777E09"/>
    <w:rsid w:val="007840B0"/>
    <w:rsid w:val="00785D71"/>
    <w:rsid w:val="00787333"/>
    <w:rsid w:val="00792BBA"/>
    <w:rsid w:val="007A5964"/>
    <w:rsid w:val="007B2385"/>
    <w:rsid w:val="007B321F"/>
    <w:rsid w:val="007B3CF0"/>
    <w:rsid w:val="007B513E"/>
    <w:rsid w:val="007B5657"/>
    <w:rsid w:val="007B76EA"/>
    <w:rsid w:val="007C186E"/>
    <w:rsid w:val="007C202C"/>
    <w:rsid w:val="007C23D7"/>
    <w:rsid w:val="007C301B"/>
    <w:rsid w:val="007D4AF2"/>
    <w:rsid w:val="007D4D80"/>
    <w:rsid w:val="007D572B"/>
    <w:rsid w:val="007D724E"/>
    <w:rsid w:val="007D7DE6"/>
    <w:rsid w:val="007E544F"/>
    <w:rsid w:val="007E670B"/>
    <w:rsid w:val="007F0F3A"/>
    <w:rsid w:val="007F214B"/>
    <w:rsid w:val="007F45FE"/>
    <w:rsid w:val="007F4F45"/>
    <w:rsid w:val="007F5D5B"/>
    <w:rsid w:val="007F5E57"/>
    <w:rsid w:val="00800327"/>
    <w:rsid w:val="008005F0"/>
    <w:rsid w:val="00802FFC"/>
    <w:rsid w:val="00804B2E"/>
    <w:rsid w:val="00807E49"/>
    <w:rsid w:val="00811E94"/>
    <w:rsid w:val="008200E7"/>
    <w:rsid w:val="0082392F"/>
    <w:rsid w:val="00832D16"/>
    <w:rsid w:val="00833A68"/>
    <w:rsid w:val="00834894"/>
    <w:rsid w:val="00835F77"/>
    <w:rsid w:val="008379AB"/>
    <w:rsid w:val="0084009D"/>
    <w:rsid w:val="00840BBC"/>
    <w:rsid w:val="0084378D"/>
    <w:rsid w:val="00844701"/>
    <w:rsid w:val="0084721D"/>
    <w:rsid w:val="008520F9"/>
    <w:rsid w:val="00856309"/>
    <w:rsid w:val="008575DC"/>
    <w:rsid w:val="00862918"/>
    <w:rsid w:val="008637C3"/>
    <w:rsid w:val="008650B3"/>
    <w:rsid w:val="00865976"/>
    <w:rsid w:val="00867E3C"/>
    <w:rsid w:val="00870006"/>
    <w:rsid w:val="008729FC"/>
    <w:rsid w:val="008770E7"/>
    <w:rsid w:val="008774DE"/>
    <w:rsid w:val="008816E5"/>
    <w:rsid w:val="00882BE3"/>
    <w:rsid w:val="0088326D"/>
    <w:rsid w:val="00885FE1"/>
    <w:rsid w:val="00886123"/>
    <w:rsid w:val="00890267"/>
    <w:rsid w:val="008938BE"/>
    <w:rsid w:val="00895221"/>
    <w:rsid w:val="008953FD"/>
    <w:rsid w:val="008969EA"/>
    <w:rsid w:val="00896BE0"/>
    <w:rsid w:val="008A0FE4"/>
    <w:rsid w:val="008A1EFA"/>
    <w:rsid w:val="008A4A1B"/>
    <w:rsid w:val="008A5C0C"/>
    <w:rsid w:val="008A774F"/>
    <w:rsid w:val="008B0AA6"/>
    <w:rsid w:val="008B1364"/>
    <w:rsid w:val="008B3CDA"/>
    <w:rsid w:val="008B3DDD"/>
    <w:rsid w:val="008B600C"/>
    <w:rsid w:val="008C021A"/>
    <w:rsid w:val="008C1C30"/>
    <w:rsid w:val="008C32AA"/>
    <w:rsid w:val="008C38A3"/>
    <w:rsid w:val="008C4C29"/>
    <w:rsid w:val="008D2267"/>
    <w:rsid w:val="008D41D6"/>
    <w:rsid w:val="008D4918"/>
    <w:rsid w:val="008D4E69"/>
    <w:rsid w:val="008E14C3"/>
    <w:rsid w:val="008E3AC7"/>
    <w:rsid w:val="008E6713"/>
    <w:rsid w:val="008E7C71"/>
    <w:rsid w:val="008F129D"/>
    <w:rsid w:val="008F1A93"/>
    <w:rsid w:val="008F7B52"/>
    <w:rsid w:val="00903A17"/>
    <w:rsid w:val="009067D7"/>
    <w:rsid w:val="00906D04"/>
    <w:rsid w:val="009079B9"/>
    <w:rsid w:val="00911278"/>
    <w:rsid w:val="00914F5C"/>
    <w:rsid w:val="00915684"/>
    <w:rsid w:val="00915B6F"/>
    <w:rsid w:val="00921592"/>
    <w:rsid w:val="009215D8"/>
    <w:rsid w:val="0092261B"/>
    <w:rsid w:val="00922EB0"/>
    <w:rsid w:val="00923B39"/>
    <w:rsid w:val="00930A0E"/>
    <w:rsid w:val="00931B67"/>
    <w:rsid w:val="00935468"/>
    <w:rsid w:val="00937E5A"/>
    <w:rsid w:val="00937E61"/>
    <w:rsid w:val="00937F14"/>
    <w:rsid w:val="00940C39"/>
    <w:rsid w:val="00942B6B"/>
    <w:rsid w:val="00943327"/>
    <w:rsid w:val="00944DE2"/>
    <w:rsid w:val="00951A0D"/>
    <w:rsid w:val="00953B39"/>
    <w:rsid w:val="00956DAF"/>
    <w:rsid w:val="0096059B"/>
    <w:rsid w:val="00960C7E"/>
    <w:rsid w:val="00961B0B"/>
    <w:rsid w:val="0096257D"/>
    <w:rsid w:val="00966305"/>
    <w:rsid w:val="00966F83"/>
    <w:rsid w:val="009673AC"/>
    <w:rsid w:val="009725CA"/>
    <w:rsid w:val="00973006"/>
    <w:rsid w:val="009733AE"/>
    <w:rsid w:val="00975FFE"/>
    <w:rsid w:val="00977DF4"/>
    <w:rsid w:val="00977EF0"/>
    <w:rsid w:val="00983ADE"/>
    <w:rsid w:val="009845A3"/>
    <w:rsid w:val="0099172B"/>
    <w:rsid w:val="00991D4B"/>
    <w:rsid w:val="00991F45"/>
    <w:rsid w:val="00997100"/>
    <w:rsid w:val="009A10C7"/>
    <w:rsid w:val="009A248C"/>
    <w:rsid w:val="009A2701"/>
    <w:rsid w:val="009B0414"/>
    <w:rsid w:val="009B3ACA"/>
    <w:rsid w:val="009B6B99"/>
    <w:rsid w:val="009B7008"/>
    <w:rsid w:val="009B7441"/>
    <w:rsid w:val="009C2D3D"/>
    <w:rsid w:val="009D0ADC"/>
    <w:rsid w:val="009D26E6"/>
    <w:rsid w:val="009D2E36"/>
    <w:rsid w:val="009D7644"/>
    <w:rsid w:val="009E1C9C"/>
    <w:rsid w:val="009E1FE6"/>
    <w:rsid w:val="009F1D08"/>
    <w:rsid w:val="009F4558"/>
    <w:rsid w:val="00A02259"/>
    <w:rsid w:val="00A06376"/>
    <w:rsid w:val="00A13429"/>
    <w:rsid w:val="00A1460C"/>
    <w:rsid w:val="00A147D9"/>
    <w:rsid w:val="00A16670"/>
    <w:rsid w:val="00A166EF"/>
    <w:rsid w:val="00A17D18"/>
    <w:rsid w:val="00A207F4"/>
    <w:rsid w:val="00A31768"/>
    <w:rsid w:val="00A33441"/>
    <w:rsid w:val="00A34535"/>
    <w:rsid w:val="00A35CAE"/>
    <w:rsid w:val="00A44977"/>
    <w:rsid w:val="00A44D41"/>
    <w:rsid w:val="00A46059"/>
    <w:rsid w:val="00A52A86"/>
    <w:rsid w:val="00A52F83"/>
    <w:rsid w:val="00A5391C"/>
    <w:rsid w:val="00A54ACB"/>
    <w:rsid w:val="00A55013"/>
    <w:rsid w:val="00A6418E"/>
    <w:rsid w:val="00A65DFB"/>
    <w:rsid w:val="00A66618"/>
    <w:rsid w:val="00A67174"/>
    <w:rsid w:val="00A674C2"/>
    <w:rsid w:val="00A70D6D"/>
    <w:rsid w:val="00A720CF"/>
    <w:rsid w:val="00A74755"/>
    <w:rsid w:val="00A772FA"/>
    <w:rsid w:val="00A824DC"/>
    <w:rsid w:val="00A82C19"/>
    <w:rsid w:val="00A82F21"/>
    <w:rsid w:val="00A83FE1"/>
    <w:rsid w:val="00A863B9"/>
    <w:rsid w:val="00A92212"/>
    <w:rsid w:val="00A9554A"/>
    <w:rsid w:val="00A9672D"/>
    <w:rsid w:val="00AA2873"/>
    <w:rsid w:val="00AA2C7E"/>
    <w:rsid w:val="00AA4471"/>
    <w:rsid w:val="00AB6105"/>
    <w:rsid w:val="00AC3953"/>
    <w:rsid w:val="00AC402B"/>
    <w:rsid w:val="00AC5670"/>
    <w:rsid w:val="00AC5F1E"/>
    <w:rsid w:val="00AD1B91"/>
    <w:rsid w:val="00AD3E37"/>
    <w:rsid w:val="00AD56C9"/>
    <w:rsid w:val="00AD6920"/>
    <w:rsid w:val="00AE4725"/>
    <w:rsid w:val="00AE7F07"/>
    <w:rsid w:val="00AF0EDE"/>
    <w:rsid w:val="00AF2724"/>
    <w:rsid w:val="00AF32B2"/>
    <w:rsid w:val="00AF55B4"/>
    <w:rsid w:val="00AF6AF4"/>
    <w:rsid w:val="00AF6F52"/>
    <w:rsid w:val="00B01030"/>
    <w:rsid w:val="00B16233"/>
    <w:rsid w:val="00B2077D"/>
    <w:rsid w:val="00B2656D"/>
    <w:rsid w:val="00B31240"/>
    <w:rsid w:val="00B3607F"/>
    <w:rsid w:val="00B36CD4"/>
    <w:rsid w:val="00B40F7F"/>
    <w:rsid w:val="00B428BD"/>
    <w:rsid w:val="00B433F6"/>
    <w:rsid w:val="00B4349D"/>
    <w:rsid w:val="00B435D4"/>
    <w:rsid w:val="00B5014F"/>
    <w:rsid w:val="00B53634"/>
    <w:rsid w:val="00B54746"/>
    <w:rsid w:val="00B54917"/>
    <w:rsid w:val="00B605ED"/>
    <w:rsid w:val="00B62576"/>
    <w:rsid w:val="00B62580"/>
    <w:rsid w:val="00B6472B"/>
    <w:rsid w:val="00B70986"/>
    <w:rsid w:val="00B710CE"/>
    <w:rsid w:val="00B7306C"/>
    <w:rsid w:val="00B75593"/>
    <w:rsid w:val="00B76D05"/>
    <w:rsid w:val="00B82117"/>
    <w:rsid w:val="00B90965"/>
    <w:rsid w:val="00B913BE"/>
    <w:rsid w:val="00B919FF"/>
    <w:rsid w:val="00B92A5A"/>
    <w:rsid w:val="00B945A1"/>
    <w:rsid w:val="00B9675F"/>
    <w:rsid w:val="00BA0487"/>
    <w:rsid w:val="00BA0673"/>
    <w:rsid w:val="00BA0C62"/>
    <w:rsid w:val="00BA1C47"/>
    <w:rsid w:val="00BA3E08"/>
    <w:rsid w:val="00BA5845"/>
    <w:rsid w:val="00BA7DF9"/>
    <w:rsid w:val="00BB0BBB"/>
    <w:rsid w:val="00BB11F6"/>
    <w:rsid w:val="00BB18EA"/>
    <w:rsid w:val="00BB3DD0"/>
    <w:rsid w:val="00BB40B1"/>
    <w:rsid w:val="00BC02CC"/>
    <w:rsid w:val="00BC11C7"/>
    <w:rsid w:val="00BC33D2"/>
    <w:rsid w:val="00BC57B0"/>
    <w:rsid w:val="00BD06FD"/>
    <w:rsid w:val="00BD0CDA"/>
    <w:rsid w:val="00BD0F59"/>
    <w:rsid w:val="00BD4609"/>
    <w:rsid w:val="00BD5E93"/>
    <w:rsid w:val="00BD6509"/>
    <w:rsid w:val="00BE17D7"/>
    <w:rsid w:val="00BE2817"/>
    <w:rsid w:val="00BE40C8"/>
    <w:rsid w:val="00BE462D"/>
    <w:rsid w:val="00BE635D"/>
    <w:rsid w:val="00BE667E"/>
    <w:rsid w:val="00BE78CC"/>
    <w:rsid w:val="00BF584B"/>
    <w:rsid w:val="00BF6767"/>
    <w:rsid w:val="00BF6AA5"/>
    <w:rsid w:val="00BF731B"/>
    <w:rsid w:val="00BF7452"/>
    <w:rsid w:val="00C01D3E"/>
    <w:rsid w:val="00C0511E"/>
    <w:rsid w:val="00C0571F"/>
    <w:rsid w:val="00C057A4"/>
    <w:rsid w:val="00C11D9B"/>
    <w:rsid w:val="00C12D53"/>
    <w:rsid w:val="00C1328F"/>
    <w:rsid w:val="00C143AA"/>
    <w:rsid w:val="00C15ABE"/>
    <w:rsid w:val="00C24A49"/>
    <w:rsid w:val="00C25911"/>
    <w:rsid w:val="00C27F6A"/>
    <w:rsid w:val="00C32982"/>
    <w:rsid w:val="00C33029"/>
    <w:rsid w:val="00C34BB5"/>
    <w:rsid w:val="00C34FFF"/>
    <w:rsid w:val="00C435AF"/>
    <w:rsid w:val="00C4457E"/>
    <w:rsid w:val="00C44CA3"/>
    <w:rsid w:val="00C50B0D"/>
    <w:rsid w:val="00C515A2"/>
    <w:rsid w:val="00C55EC1"/>
    <w:rsid w:val="00C56AFB"/>
    <w:rsid w:val="00C5738C"/>
    <w:rsid w:val="00C60ADE"/>
    <w:rsid w:val="00C64F1F"/>
    <w:rsid w:val="00C71D43"/>
    <w:rsid w:val="00C75ED0"/>
    <w:rsid w:val="00C80026"/>
    <w:rsid w:val="00C849C6"/>
    <w:rsid w:val="00C87274"/>
    <w:rsid w:val="00C90FD3"/>
    <w:rsid w:val="00C917E1"/>
    <w:rsid w:val="00C933B3"/>
    <w:rsid w:val="00C96355"/>
    <w:rsid w:val="00C97E28"/>
    <w:rsid w:val="00CA0AE4"/>
    <w:rsid w:val="00CA6416"/>
    <w:rsid w:val="00CA6B3E"/>
    <w:rsid w:val="00CA6E5C"/>
    <w:rsid w:val="00CB00E2"/>
    <w:rsid w:val="00CC04C9"/>
    <w:rsid w:val="00CC3826"/>
    <w:rsid w:val="00CC43CC"/>
    <w:rsid w:val="00CC4F76"/>
    <w:rsid w:val="00CC7B61"/>
    <w:rsid w:val="00CD07E7"/>
    <w:rsid w:val="00CD29B8"/>
    <w:rsid w:val="00CD2A99"/>
    <w:rsid w:val="00CD47B2"/>
    <w:rsid w:val="00CD4A81"/>
    <w:rsid w:val="00CD7AE4"/>
    <w:rsid w:val="00CE06E7"/>
    <w:rsid w:val="00CE1240"/>
    <w:rsid w:val="00CE2BBE"/>
    <w:rsid w:val="00CF3031"/>
    <w:rsid w:val="00CF42D0"/>
    <w:rsid w:val="00CF4DDF"/>
    <w:rsid w:val="00CF698E"/>
    <w:rsid w:val="00CF7FDA"/>
    <w:rsid w:val="00D00987"/>
    <w:rsid w:val="00D0282B"/>
    <w:rsid w:val="00D02914"/>
    <w:rsid w:val="00D05AF3"/>
    <w:rsid w:val="00D061E0"/>
    <w:rsid w:val="00D1058F"/>
    <w:rsid w:val="00D105DF"/>
    <w:rsid w:val="00D12416"/>
    <w:rsid w:val="00D14370"/>
    <w:rsid w:val="00D14E0E"/>
    <w:rsid w:val="00D173A1"/>
    <w:rsid w:val="00D23CA6"/>
    <w:rsid w:val="00D277EC"/>
    <w:rsid w:val="00D31BD6"/>
    <w:rsid w:val="00D354D1"/>
    <w:rsid w:val="00D4089B"/>
    <w:rsid w:val="00D417A3"/>
    <w:rsid w:val="00D429AA"/>
    <w:rsid w:val="00D42A79"/>
    <w:rsid w:val="00D4372A"/>
    <w:rsid w:val="00D44C7B"/>
    <w:rsid w:val="00D45C9D"/>
    <w:rsid w:val="00D47E05"/>
    <w:rsid w:val="00D60D7E"/>
    <w:rsid w:val="00D62EB0"/>
    <w:rsid w:val="00D64442"/>
    <w:rsid w:val="00D66FB7"/>
    <w:rsid w:val="00D71D72"/>
    <w:rsid w:val="00D73A2B"/>
    <w:rsid w:val="00D75303"/>
    <w:rsid w:val="00D76302"/>
    <w:rsid w:val="00D77EB8"/>
    <w:rsid w:val="00D879A7"/>
    <w:rsid w:val="00D90312"/>
    <w:rsid w:val="00D95571"/>
    <w:rsid w:val="00D95F74"/>
    <w:rsid w:val="00D96427"/>
    <w:rsid w:val="00DA4A86"/>
    <w:rsid w:val="00DA7C44"/>
    <w:rsid w:val="00DB5A6A"/>
    <w:rsid w:val="00DB6EF8"/>
    <w:rsid w:val="00DC12F4"/>
    <w:rsid w:val="00DC4FAE"/>
    <w:rsid w:val="00DC57E8"/>
    <w:rsid w:val="00DC5D5C"/>
    <w:rsid w:val="00DD2560"/>
    <w:rsid w:val="00DD28D6"/>
    <w:rsid w:val="00DD5AF9"/>
    <w:rsid w:val="00DD5B63"/>
    <w:rsid w:val="00DD7D22"/>
    <w:rsid w:val="00DE64AB"/>
    <w:rsid w:val="00DF0989"/>
    <w:rsid w:val="00DF5800"/>
    <w:rsid w:val="00E004A9"/>
    <w:rsid w:val="00E01249"/>
    <w:rsid w:val="00E02DB4"/>
    <w:rsid w:val="00E071B8"/>
    <w:rsid w:val="00E10A3C"/>
    <w:rsid w:val="00E11F52"/>
    <w:rsid w:val="00E1288B"/>
    <w:rsid w:val="00E14A06"/>
    <w:rsid w:val="00E16855"/>
    <w:rsid w:val="00E171EC"/>
    <w:rsid w:val="00E2220E"/>
    <w:rsid w:val="00E24A19"/>
    <w:rsid w:val="00E27D5C"/>
    <w:rsid w:val="00E30271"/>
    <w:rsid w:val="00E3364A"/>
    <w:rsid w:val="00E337E5"/>
    <w:rsid w:val="00E341D2"/>
    <w:rsid w:val="00E356D7"/>
    <w:rsid w:val="00E417A4"/>
    <w:rsid w:val="00E41BB3"/>
    <w:rsid w:val="00E46487"/>
    <w:rsid w:val="00E46756"/>
    <w:rsid w:val="00E47AD3"/>
    <w:rsid w:val="00E47DCE"/>
    <w:rsid w:val="00E509D0"/>
    <w:rsid w:val="00E514B9"/>
    <w:rsid w:val="00E5207C"/>
    <w:rsid w:val="00E524B8"/>
    <w:rsid w:val="00E54717"/>
    <w:rsid w:val="00E56C36"/>
    <w:rsid w:val="00E608E8"/>
    <w:rsid w:val="00E62AD6"/>
    <w:rsid w:val="00E63743"/>
    <w:rsid w:val="00E642E8"/>
    <w:rsid w:val="00E656E9"/>
    <w:rsid w:val="00E67CE0"/>
    <w:rsid w:val="00E7004D"/>
    <w:rsid w:val="00E70CFA"/>
    <w:rsid w:val="00E731D4"/>
    <w:rsid w:val="00E76210"/>
    <w:rsid w:val="00E81665"/>
    <w:rsid w:val="00E902DA"/>
    <w:rsid w:val="00E943A4"/>
    <w:rsid w:val="00E95459"/>
    <w:rsid w:val="00E95656"/>
    <w:rsid w:val="00E95BDD"/>
    <w:rsid w:val="00E95CA6"/>
    <w:rsid w:val="00E96098"/>
    <w:rsid w:val="00EA1783"/>
    <w:rsid w:val="00EA33DF"/>
    <w:rsid w:val="00EA72E1"/>
    <w:rsid w:val="00EB203E"/>
    <w:rsid w:val="00EB3B98"/>
    <w:rsid w:val="00EB7044"/>
    <w:rsid w:val="00EC15FE"/>
    <w:rsid w:val="00EC1F7F"/>
    <w:rsid w:val="00EC3A70"/>
    <w:rsid w:val="00EC3A74"/>
    <w:rsid w:val="00EC69CA"/>
    <w:rsid w:val="00EC6DA0"/>
    <w:rsid w:val="00ED1447"/>
    <w:rsid w:val="00ED4287"/>
    <w:rsid w:val="00ED5306"/>
    <w:rsid w:val="00EE0CF1"/>
    <w:rsid w:val="00EE4F5B"/>
    <w:rsid w:val="00EE541D"/>
    <w:rsid w:val="00EF01B7"/>
    <w:rsid w:val="00EF10D4"/>
    <w:rsid w:val="00EF3512"/>
    <w:rsid w:val="00EF7E31"/>
    <w:rsid w:val="00F001F1"/>
    <w:rsid w:val="00F03D65"/>
    <w:rsid w:val="00F14804"/>
    <w:rsid w:val="00F14C3F"/>
    <w:rsid w:val="00F15A9D"/>
    <w:rsid w:val="00F2110A"/>
    <w:rsid w:val="00F22A47"/>
    <w:rsid w:val="00F245B1"/>
    <w:rsid w:val="00F3055E"/>
    <w:rsid w:val="00F31CB2"/>
    <w:rsid w:val="00F347A5"/>
    <w:rsid w:val="00F34F00"/>
    <w:rsid w:val="00F4491B"/>
    <w:rsid w:val="00F46284"/>
    <w:rsid w:val="00F538B9"/>
    <w:rsid w:val="00F54F61"/>
    <w:rsid w:val="00F63824"/>
    <w:rsid w:val="00F63EB1"/>
    <w:rsid w:val="00F67F79"/>
    <w:rsid w:val="00F71EAF"/>
    <w:rsid w:val="00F7448A"/>
    <w:rsid w:val="00F7698E"/>
    <w:rsid w:val="00F77B8F"/>
    <w:rsid w:val="00F82755"/>
    <w:rsid w:val="00F8413C"/>
    <w:rsid w:val="00F87EB6"/>
    <w:rsid w:val="00F90279"/>
    <w:rsid w:val="00F90578"/>
    <w:rsid w:val="00F96530"/>
    <w:rsid w:val="00F965F8"/>
    <w:rsid w:val="00FA01A8"/>
    <w:rsid w:val="00FA12A7"/>
    <w:rsid w:val="00FA217E"/>
    <w:rsid w:val="00FA26A6"/>
    <w:rsid w:val="00FA2768"/>
    <w:rsid w:val="00FA6A4C"/>
    <w:rsid w:val="00FA6B4A"/>
    <w:rsid w:val="00FA702D"/>
    <w:rsid w:val="00FA7368"/>
    <w:rsid w:val="00FC096E"/>
    <w:rsid w:val="00FC362E"/>
    <w:rsid w:val="00FC36F6"/>
    <w:rsid w:val="00FC6977"/>
    <w:rsid w:val="00FD0FC1"/>
    <w:rsid w:val="00FD1264"/>
    <w:rsid w:val="00FD217C"/>
    <w:rsid w:val="00FD25B3"/>
    <w:rsid w:val="00FD3243"/>
    <w:rsid w:val="00FD33A6"/>
    <w:rsid w:val="00FD43F0"/>
    <w:rsid w:val="00FD49F7"/>
    <w:rsid w:val="00FE1C31"/>
    <w:rsid w:val="00FE4B2B"/>
    <w:rsid w:val="00FE6177"/>
    <w:rsid w:val="00FE77FC"/>
    <w:rsid w:val="00FE7D0D"/>
    <w:rsid w:val="00FF13B9"/>
    <w:rsid w:val="00FF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6CC54C8"/>
  <w15:docId w15:val="{22F68C08-79D6-4B7A-A1CC-6CA0BD5A5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3AE"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qFormat/>
    <w:rsid w:val="00017474"/>
    <w:pPr>
      <w:keepNext/>
      <w:numPr>
        <w:numId w:val="3"/>
      </w:numPr>
      <w:suppressAutoHyphens/>
      <w:spacing w:before="240" w:after="60" w:line="240" w:lineRule="auto"/>
      <w:outlineLvl w:val="0"/>
    </w:pPr>
    <w:rPr>
      <w:rFonts w:ascii="Cambria" w:eastAsia="Times New Roman" w:hAnsi="Cambria"/>
      <w:b/>
      <w:bCs/>
      <w:kern w:val="1"/>
      <w:sz w:val="32"/>
      <w:szCs w:val="32"/>
      <w:lang w:val="es-CO" w:eastAsia="zh-CN"/>
    </w:rPr>
  </w:style>
  <w:style w:type="paragraph" w:styleId="Ttulo2">
    <w:name w:val="heading 2"/>
    <w:basedOn w:val="Normal"/>
    <w:next w:val="Normal"/>
    <w:link w:val="Ttulo2Car"/>
    <w:qFormat/>
    <w:rsid w:val="00017474"/>
    <w:pPr>
      <w:keepNext/>
      <w:numPr>
        <w:ilvl w:val="1"/>
        <w:numId w:val="3"/>
      </w:numPr>
      <w:suppressAutoHyphens/>
      <w:spacing w:after="0" w:line="360" w:lineRule="auto"/>
      <w:jc w:val="center"/>
      <w:outlineLvl w:val="1"/>
    </w:pPr>
    <w:rPr>
      <w:rFonts w:ascii="Gautami" w:hAnsi="Gautami"/>
      <w:b/>
      <w:bCs/>
      <w:i/>
      <w:iCs/>
      <w:szCs w:val="28"/>
      <w:lang w:val="es-MX" w:eastAsia="zh-CN"/>
    </w:rPr>
  </w:style>
  <w:style w:type="paragraph" w:styleId="Ttulo3">
    <w:name w:val="heading 3"/>
    <w:basedOn w:val="Normal"/>
    <w:next w:val="Normal"/>
    <w:link w:val="Ttulo3Car"/>
    <w:qFormat/>
    <w:rsid w:val="00017474"/>
    <w:pPr>
      <w:keepNext/>
      <w:numPr>
        <w:ilvl w:val="2"/>
        <w:numId w:val="3"/>
      </w:numPr>
      <w:suppressAutoHyphens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s-CO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41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E417A4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F90279"/>
    <w:rPr>
      <w:color w:val="0000FF"/>
      <w:u w:val="single"/>
    </w:rPr>
  </w:style>
  <w:style w:type="paragraph" w:styleId="Encabezado">
    <w:name w:val="header"/>
    <w:aliases w:val=" Car,Car"/>
    <w:basedOn w:val="Normal"/>
    <w:link w:val="EncabezadoCar"/>
    <w:uiPriority w:val="99"/>
    <w:unhideWhenUsed/>
    <w:rsid w:val="00F902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 Car Car,Car Car"/>
    <w:basedOn w:val="Fuentedeprrafopredeter"/>
    <w:link w:val="Encabezado"/>
    <w:uiPriority w:val="99"/>
    <w:qFormat/>
    <w:rsid w:val="00F90279"/>
  </w:style>
  <w:style w:type="paragraph" w:styleId="Piedepgina">
    <w:name w:val="footer"/>
    <w:basedOn w:val="Normal"/>
    <w:link w:val="PiedepginaCar"/>
    <w:uiPriority w:val="99"/>
    <w:unhideWhenUsed/>
    <w:rsid w:val="00F902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0279"/>
  </w:style>
  <w:style w:type="character" w:styleId="Refdecomentario">
    <w:name w:val="annotation reference"/>
    <w:uiPriority w:val="99"/>
    <w:semiHidden/>
    <w:unhideWhenUsed/>
    <w:rsid w:val="005F7F0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F7F0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5F7F0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F7F0A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5F7F0A"/>
    <w:rPr>
      <w:b/>
      <w:bCs/>
      <w:sz w:val="20"/>
      <w:szCs w:val="20"/>
    </w:rPr>
  </w:style>
  <w:style w:type="paragraph" w:customStyle="1" w:styleId="Prrafodelista2">
    <w:name w:val="Párrafo de lista2"/>
    <w:basedOn w:val="Normal"/>
    <w:link w:val="ListParagraphChar1"/>
    <w:rsid w:val="004851AD"/>
    <w:pPr>
      <w:autoSpaceDE w:val="0"/>
      <w:autoSpaceDN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es-ES_tradnl" w:eastAsia="es-MX"/>
    </w:rPr>
  </w:style>
  <w:style w:type="character" w:customStyle="1" w:styleId="ListParagraphChar1">
    <w:name w:val="List Paragraph Char1"/>
    <w:link w:val="Prrafodelista2"/>
    <w:locked/>
    <w:rsid w:val="004851AD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Prrafodelista">
    <w:name w:val="List Paragraph"/>
    <w:aliases w:val="Num Bullet 1,NORMAL,Elabora,Scitum normal,HOJA,Bolita,Párrafo de lista4,BOLADEF,Párrafo de lista3,Párrafo de lista21,BOLA,Nivel 1 OS,Colorful List Accent 1,List Paragraph,Ha,lp1,Bullet List,FooterText,numbered,Paragraphe de liste1,Foot"/>
    <w:basedOn w:val="Normal"/>
    <w:link w:val="PrrafodelistaCar"/>
    <w:uiPriority w:val="34"/>
    <w:qFormat/>
    <w:rsid w:val="004851AD"/>
    <w:pPr>
      <w:ind w:left="720"/>
      <w:contextualSpacing/>
    </w:pPr>
  </w:style>
  <w:style w:type="paragraph" w:customStyle="1" w:styleId="Standard">
    <w:name w:val="Standard"/>
    <w:qFormat/>
    <w:rsid w:val="002C5C96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  <w:style w:type="paragraph" w:styleId="Textonotapie">
    <w:name w:val="footnote text"/>
    <w:basedOn w:val="Normal"/>
    <w:link w:val="TextonotapieCar1"/>
    <w:uiPriority w:val="99"/>
    <w:rsid w:val="002C5C96"/>
    <w:pPr>
      <w:suppressAutoHyphens/>
      <w:spacing w:after="160" w:line="240" w:lineRule="exact"/>
    </w:pPr>
    <w:rPr>
      <w:rFonts w:ascii="Verdana" w:hAnsi="Verdana"/>
      <w:sz w:val="20"/>
      <w:szCs w:val="20"/>
      <w:lang w:val="es-CO" w:eastAsia="zh-CN"/>
    </w:rPr>
  </w:style>
  <w:style w:type="character" w:customStyle="1" w:styleId="TextonotapieCar">
    <w:name w:val="Texto nota pie Car"/>
    <w:uiPriority w:val="99"/>
    <w:rsid w:val="002C5C96"/>
    <w:rPr>
      <w:lang w:val="es-ES" w:eastAsia="en-US"/>
    </w:rPr>
  </w:style>
  <w:style w:type="character" w:customStyle="1" w:styleId="TextonotapieCar1">
    <w:name w:val="Texto nota pie Car1"/>
    <w:link w:val="Textonotapie"/>
    <w:rsid w:val="002C5C96"/>
    <w:rPr>
      <w:rFonts w:ascii="Verdana" w:hAnsi="Verdana"/>
      <w:lang w:eastAsia="zh-CN"/>
    </w:rPr>
  </w:style>
  <w:style w:type="paragraph" w:customStyle="1" w:styleId="ListParagraph1">
    <w:name w:val="List Paragraph1"/>
    <w:basedOn w:val="Normal"/>
    <w:qFormat/>
    <w:rsid w:val="002C5C96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character" w:styleId="Refdenotaalpie">
    <w:name w:val="footnote reference"/>
    <w:uiPriority w:val="99"/>
    <w:qFormat/>
    <w:rsid w:val="002C5C96"/>
    <w:rPr>
      <w:vertAlign w:val="superscript"/>
    </w:rPr>
  </w:style>
  <w:style w:type="paragraph" w:styleId="Textosinformato">
    <w:name w:val="Plain Text"/>
    <w:basedOn w:val="Normal"/>
    <w:link w:val="TextosinformatoCar1"/>
    <w:unhideWhenUsed/>
    <w:rsid w:val="002C5C96"/>
    <w:pPr>
      <w:spacing w:after="0" w:line="240" w:lineRule="auto"/>
    </w:pPr>
    <w:rPr>
      <w:szCs w:val="21"/>
      <w:lang w:val="es-CO"/>
    </w:rPr>
  </w:style>
  <w:style w:type="character" w:customStyle="1" w:styleId="TextosinformatoCar">
    <w:name w:val="Texto sin formato Car"/>
    <w:uiPriority w:val="99"/>
    <w:semiHidden/>
    <w:rsid w:val="002C5C96"/>
    <w:rPr>
      <w:rFonts w:ascii="Courier New" w:hAnsi="Courier New" w:cs="Courier New"/>
      <w:lang w:val="es-ES" w:eastAsia="en-US"/>
    </w:rPr>
  </w:style>
  <w:style w:type="character" w:customStyle="1" w:styleId="TextosinformatoCar1">
    <w:name w:val="Texto sin formato Car1"/>
    <w:link w:val="Textosinformato"/>
    <w:rsid w:val="002C5C96"/>
    <w:rPr>
      <w:sz w:val="22"/>
      <w:szCs w:val="21"/>
      <w:lang w:eastAsia="en-US"/>
    </w:rPr>
  </w:style>
  <w:style w:type="paragraph" w:customStyle="1" w:styleId="Normal1">
    <w:name w:val="Normal1"/>
    <w:qFormat/>
    <w:rsid w:val="002C5C96"/>
    <w:pPr>
      <w:suppressAutoHyphens/>
      <w:textAlignment w:val="baseline"/>
    </w:pPr>
    <w:rPr>
      <w:rFonts w:ascii="Times New Roman" w:hAnsi="Times New Roman"/>
      <w:color w:val="00000A"/>
      <w:lang w:eastAsia="zh-CN"/>
    </w:rPr>
  </w:style>
  <w:style w:type="character" w:styleId="Nmerodepgina">
    <w:name w:val="page number"/>
    <w:rsid w:val="00A74755"/>
    <w:rPr>
      <w:rFonts w:cs="Times New Roman"/>
    </w:rPr>
  </w:style>
  <w:style w:type="numbering" w:customStyle="1" w:styleId="WW8Num4">
    <w:name w:val="WW8Num4"/>
    <w:rsid w:val="00017474"/>
    <w:pPr>
      <w:numPr>
        <w:numId w:val="2"/>
      </w:numPr>
    </w:pPr>
  </w:style>
  <w:style w:type="character" w:customStyle="1" w:styleId="PrrafodelistaCar">
    <w:name w:val="Párrafo de lista Car"/>
    <w:aliases w:val="Num Bullet 1 Car,NORMAL Car,Elabora Car,Scitum normal Car,HOJA Car,Bolita Car,Párrafo de lista4 Car,BOLADEF Car,Párrafo de lista3 Car,Párrafo de lista21 Car,BOLA Car,Nivel 1 OS Car,Colorful List Accent 1 Car,List Paragraph Car"/>
    <w:link w:val="Prrafodelista"/>
    <w:uiPriority w:val="34"/>
    <w:qFormat/>
    <w:locked/>
    <w:rsid w:val="00017474"/>
    <w:rPr>
      <w:sz w:val="22"/>
      <w:szCs w:val="22"/>
      <w:lang w:val="es-ES" w:eastAsia="en-US"/>
    </w:rPr>
  </w:style>
  <w:style w:type="character" w:customStyle="1" w:styleId="Ttulo1Car">
    <w:name w:val="Título 1 Car"/>
    <w:link w:val="Ttulo1"/>
    <w:rsid w:val="00017474"/>
    <w:rPr>
      <w:rFonts w:ascii="Cambria" w:eastAsia="Times New Roman" w:hAnsi="Cambria"/>
      <w:b/>
      <w:bCs/>
      <w:kern w:val="1"/>
      <w:sz w:val="32"/>
      <w:szCs w:val="32"/>
      <w:lang w:eastAsia="zh-CN"/>
    </w:rPr>
  </w:style>
  <w:style w:type="character" w:customStyle="1" w:styleId="Ttulo2Car">
    <w:name w:val="Título 2 Car"/>
    <w:link w:val="Ttulo2"/>
    <w:rsid w:val="00017474"/>
    <w:rPr>
      <w:rFonts w:ascii="Gautami" w:hAnsi="Gautami"/>
      <w:b/>
      <w:bCs/>
      <w:i/>
      <w:iCs/>
      <w:sz w:val="22"/>
      <w:szCs w:val="28"/>
      <w:lang w:val="es-MX" w:eastAsia="zh-CN"/>
    </w:rPr>
  </w:style>
  <w:style w:type="character" w:customStyle="1" w:styleId="Ttulo3Car">
    <w:name w:val="Título 3 Car"/>
    <w:link w:val="Ttulo3"/>
    <w:rsid w:val="00017474"/>
    <w:rPr>
      <w:rFonts w:ascii="Cambria" w:eastAsia="Times New Roman" w:hAnsi="Cambria"/>
      <w:b/>
      <w:bCs/>
      <w:sz w:val="26"/>
      <w:szCs w:val="26"/>
      <w:lang w:eastAsia="zh-CN"/>
    </w:rPr>
  </w:style>
  <w:style w:type="numbering" w:customStyle="1" w:styleId="WW8Num1">
    <w:name w:val="WW8Num1"/>
    <w:rsid w:val="00017474"/>
    <w:pPr>
      <w:numPr>
        <w:numId w:val="3"/>
      </w:numPr>
    </w:pPr>
  </w:style>
  <w:style w:type="paragraph" w:customStyle="1" w:styleId="Default">
    <w:name w:val="Default"/>
    <w:link w:val="DefaultCar"/>
    <w:rsid w:val="003718D3"/>
    <w:pPr>
      <w:suppressAutoHyphens/>
      <w:autoSpaceDE w:val="0"/>
      <w:autoSpaceDN w:val="0"/>
      <w:textAlignment w:val="baseline"/>
    </w:pPr>
    <w:rPr>
      <w:rFonts w:ascii="Tahoma" w:eastAsia="Times New Roman" w:hAnsi="Tahoma" w:cs="Tahoma"/>
      <w:color w:val="000000"/>
      <w:kern w:val="3"/>
      <w:sz w:val="24"/>
      <w:szCs w:val="24"/>
      <w:lang w:val="es-ES" w:eastAsia="zh-CN"/>
    </w:rPr>
  </w:style>
  <w:style w:type="paragraph" w:styleId="Textoindependiente">
    <w:name w:val="Body Text"/>
    <w:basedOn w:val="Normal"/>
    <w:link w:val="TextoindependienteCar"/>
    <w:rsid w:val="007703A7"/>
    <w:pPr>
      <w:suppressAutoHyphens/>
      <w:spacing w:after="120" w:line="240" w:lineRule="auto"/>
    </w:pPr>
    <w:rPr>
      <w:rFonts w:ascii="Times New Roman" w:hAnsi="Times New Roman"/>
      <w:sz w:val="20"/>
      <w:szCs w:val="20"/>
      <w:lang w:val="es-CO" w:eastAsia="zh-CN"/>
    </w:rPr>
  </w:style>
  <w:style w:type="character" w:customStyle="1" w:styleId="TextoindependienteCar">
    <w:name w:val="Texto independiente Car"/>
    <w:link w:val="Textoindependiente"/>
    <w:rsid w:val="007703A7"/>
    <w:rPr>
      <w:rFonts w:ascii="Times New Roman" w:hAnsi="Times New Roman"/>
      <w:lang w:eastAsia="zh-CN"/>
    </w:rPr>
  </w:style>
  <w:style w:type="paragraph" w:customStyle="1" w:styleId="NormalSencillo">
    <w:name w:val="Normal Sencillo"/>
    <w:basedOn w:val="Normal"/>
    <w:next w:val="Normal"/>
    <w:rsid w:val="007703A7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0"/>
      <w:lang w:val="es-ES_tradnl" w:eastAsia="zh-CN"/>
    </w:rPr>
  </w:style>
  <w:style w:type="paragraph" w:customStyle="1" w:styleId="BodyText21">
    <w:name w:val="Body Text 21"/>
    <w:basedOn w:val="Normal"/>
    <w:rsid w:val="007703A7"/>
    <w:pPr>
      <w:suppressAutoHyphens/>
      <w:spacing w:before="120" w:after="120"/>
      <w:jc w:val="both"/>
    </w:pPr>
    <w:rPr>
      <w:rFonts w:ascii="Arial" w:eastAsia="Times New Roman" w:hAnsi="Arial" w:cs="Arial"/>
      <w:color w:val="00000A"/>
      <w:kern w:val="1"/>
      <w:szCs w:val="24"/>
      <w:lang w:val="es-CO" w:eastAsia="zh-CN"/>
    </w:rPr>
  </w:style>
  <w:style w:type="paragraph" w:customStyle="1" w:styleId="NormalArial">
    <w:name w:val="Normal + Arial"/>
    <w:basedOn w:val="Normal"/>
    <w:rsid w:val="00C56AFB"/>
    <w:pPr>
      <w:suppressAutoHyphens/>
      <w:spacing w:after="0" w:line="240" w:lineRule="auto"/>
      <w:jc w:val="both"/>
    </w:pPr>
    <w:rPr>
      <w:rFonts w:ascii="Arial" w:eastAsia="Times New Roman" w:hAnsi="Arial" w:cs="Arial"/>
      <w:b/>
      <w:sz w:val="23"/>
      <w:szCs w:val="23"/>
      <w:u w:val="single"/>
      <w:lang w:val="es-ES_tradnl" w:eastAsia="zh-CN"/>
    </w:rPr>
  </w:style>
  <w:style w:type="paragraph" w:customStyle="1" w:styleId="Textoindependiente21">
    <w:name w:val="Texto independiente 21"/>
    <w:basedOn w:val="Normal"/>
    <w:rsid w:val="00D4372A"/>
    <w:pPr>
      <w:widowControl w:val="0"/>
      <w:suppressAutoHyphens/>
      <w:spacing w:after="0" w:line="240" w:lineRule="auto"/>
      <w:jc w:val="both"/>
    </w:pPr>
    <w:rPr>
      <w:rFonts w:ascii="Arial Narrow" w:eastAsia="Lucida Sans Unicode" w:hAnsi="Arial Narrow" w:cs="Tahoma"/>
      <w:i/>
      <w:sz w:val="24"/>
      <w:szCs w:val="24"/>
      <w:lang w:val="es-MX" w:eastAsia="zh-CN" w:bidi="es-ES_tradnl"/>
    </w:rPr>
  </w:style>
  <w:style w:type="paragraph" w:customStyle="1" w:styleId="MARITZA3">
    <w:name w:val="MARITZA3"/>
    <w:rsid w:val="00D4372A"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/>
      <w:spacing w:val="-2"/>
      <w:lang w:val="en-US" w:eastAsia="zh-CN"/>
    </w:rPr>
  </w:style>
  <w:style w:type="paragraph" w:customStyle="1" w:styleId="Textoindependiente22">
    <w:name w:val="Texto independiente 22"/>
    <w:basedOn w:val="Normal"/>
    <w:rsid w:val="00BF731B"/>
    <w:pPr>
      <w:suppressAutoHyphens/>
      <w:spacing w:after="120" w:line="480" w:lineRule="auto"/>
    </w:pPr>
    <w:rPr>
      <w:rFonts w:ascii="Times New Roman" w:eastAsia="Times New Roman" w:hAnsi="Times New Roman"/>
      <w:color w:val="00000A"/>
      <w:kern w:val="1"/>
      <w:sz w:val="24"/>
      <w:szCs w:val="24"/>
      <w:lang w:val="es-CO" w:eastAsia="zh-CN"/>
    </w:rPr>
  </w:style>
  <w:style w:type="paragraph" w:customStyle="1" w:styleId="BodyText22">
    <w:name w:val="Body Text 22"/>
    <w:basedOn w:val="Normal"/>
    <w:rsid w:val="00BF731B"/>
    <w:pPr>
      <w:widowControl w:val="0"/>
      <w:suppressAutoHyphens/>
      <w:jc w:val="both"/>
    </w:pPr>
    <w:rPr>
      <w:rFonts w:ascii="Times New Roman" w:eastAsia="Times New Roman" w:hAnsi="Times New Roman"/>
      <w:color w:val="00000A"/>
      <w:kern w:val="1"/>
      <w:sz w:val="24"/>
      <w:szCs w:val="24"/>
      <w:lang w:eastAsia="zh-CN"/>
    </w:rPr>
  </w:style>
  <w:style w:type="paragraph" w:customStyle="1" w:styleId="Cdetexto">
    <w:name w:val="C  de texto"/>
    <w:rsid w:val="00BF731B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line="360" w:lineRule="atLeast"/>
      <w:jc w:val="both"/>
    </w:pPr>
    <w:rPr>
      <w:rFonts w:ascii="Arial" w:eastAsia="Times New Roman" w:hAnsi="Arial" w:cs="Arial"/>
      <w:color w:val="000000"/>
      <w:kern w:val="1"/>
      <w:sz w:val="22"/>
      <w:lang w:eastAsia="zh-CN"/>
    </w:rPr>
  </w:style>
  <w:style w:type="paragraph" w:customStyle="1" w:styleId="Textoindependiente32">
    <w:name w:val="Texto independiente 32"/>
    <w:basedOn w:val="Normal"/>
    <w:rsid w:val="00BF731B"/>
    <w:pPr>
      <w:suppressAutoHyphens/>
      <w:spacing w:after="120"/>
      <w:jc w:val="both"/>
    </w:pPr>
    <w:rPr>
      <w:rFonts w:ascii="Times New Roman" w:eastAsia="Times New Roman" w:hAnsi="Times New Roman"/>
      <w:color w:val="00000A"/>
      <w:kern w:val="1"/>
      <w:sz w:val="16"/>
      <w:szCs w:val="16"/>
      <w:lang w:val="es-CO" w:eastAsia="zh-CN"/>
    </w:rPr>
  </w:style>
  <w:style w:type="paragraph" w:customStyle="1" w:styleId="Heading">
    <w:name w:val="Heading"/>
    <w:basedOn w:val="Standard"/>
    <w:next w:val="Standard"/>
    <w:rsid w:val="00A147D9"/>
    <w:pPr>
      <w:jc w:val="center"/>
    </w:pPr>
    <w:rPr>
      <w:rFonts w:ascii="Impact" w:eastAsia="Impact" w:hAnsi="Impact" w:cs="Impact"/>
      <w:sz w:val="40"/>
    </w:rPr>
  </w:style>
  <w:style w:type="paragraph" w:customStyle="1" w:styleId="Textbody">
    <w:name w:val="Text body"/>
    <w:basedOn w:val="Standard"/>
    <w:rsid w:val="00A147D9"/>
    <w:pPr>
      <w:jc w:val="both"/>
    </w:pPr>
    <w:rPr>
      <w:rFonts w:ascii="Arial" w:eastAsia="Arial" w:hAnsi="Arial" w:cs="Arial"/>
      <w:sz w:val="24"/>
      <w:szCs w:val="24"/>
    </w:rPr>
  </w:style>
  <w:style w:type="paragraph" w:customStyle="1" w:styleId="TableContents">
    <w:name w:val="Table Contents"/>
    <w:basedOn w:val="Standard"/>
    <w:rsid w:val="00A147D9"/>
    <w:pPr>
      <w:suppressLineNumbers/>
      <w:jc w:val="both"/>
    </w:pPr>
    <w:rPr>
      <w:rFonts w:ascii="Verdana" w:eastAsia="Calibri" w:hAnsi="Verdana" w:cs="Verdana"/>
      <w:szCs w:val="24"/>
      <w:lang w:val="es-MX"/>
    </w:rPr>
  </w:style>
  <w:style w:type="paragraph" w:customStyle="1" w:styleId="p9">
    <w:name w:val="p9"/>
    <w:basedOn w:val="Standard"/>
    <w:rsid w:val="00A147D9"/>
    <w:pPr>
      <w:widowControl w:val="0"/>
      <w:tabs>
        <w:tab w:val="left" w:pos="720"/>
      </w:tabs>
      <w:jc w:val="both"/>
    </w:pPr>
    <w:rPr>
      <w:rFonts w:ascii="Verdana" w:eastAsia="Calibri" w:hAnsi="Verdana" w:cs="Verdana"/>
      <w:sz w:val="24"/>
      <w:szCs w:val="24"/>
      <w:lang w:val="en-US"/>
    </w:rPr>
  </w:style>
  <w:style w:type="character" w:customStyle="1" w:styleId="Ttulo21">
    <w:name w:val="Título 21"/>
    <w:rsid w:val="00A147D9"/>
    <w:rPr>
      <w:rFonts w:ascii="Arial" w:eastAsia="Arial" w:hAnsi="Arial" w:cs="Arial"/>
      <w:b/>
      <w:bCs/>
      <w:sz w:val="24"/>
      <w:lang w:val="es-CO" w:bidi="ar-SA"/>
    </w:rPr>
  </w:style>
  <w:style w:type="numbering" w:customStyle="1" w:styleId="WW8Num7">
    <w:name w:val="WW8Num7"/>
    <w:basedOn w:val="Sinlista"/>
    <w:rsid w:val="00A147D9"/>
    <w:pPr>
      <w:numPr>
        <w:numId w:val="4"/>
      </w:numPr>
    </w:pPr>
  </w:style>
  <w:style w:type="numbering" w:customStyle="1" w:styleId="WW8Num13">
    <w:name w:val="WW8Num13"/>
    <w:basedOn w:val="Sinlista"/>
    <w:rsid w:val="00A147D9"/>
    <w:pPr>
      <w:numPr>
        <w:numId w:val="5"/>
      </w:numPr>
    </w:pPr>
  </w:style>
  <w:style w:type="numbering" w:customStyle="1" w:styleId="WW8Num16">
    <w:name w:val="WW8Num16"/>
    <w:basedOn w:val="Sinlista"/>
    <w:rsid w:val="00A147D9"/>
    <w:pPr>
      <w:numPr>
        <w:numId w:val="6"/>
      </w:numPr>
    </w:pPr>
  </w:style>
  <w:style w:type="numbering" w:customStyle="1" w:styleId="WW8Num18">
    <w:name w:val="WW8Num18"/>
    <w:basedOn w:val="Sinlista"/>
    <w:rsid w:val="00A147D9"/>
    <w:pPr>
      <w:numPr>
        <w:numId w:val="7"/>
      </w:numPr>
    </w:pPr>
  </w:style>
  <w:style w:type="numbering" w:customStyle="1" w:styleId="WW8Num24">
    <w:name w:val="WW8Num24"/>
    <w:basedOn w:val="Sinlista"/>
    <w:rsid w:val="00A147D9"/>
    <w:pPr>
      <w:numPr>
        <w:numId w:val="8"/>
      </w:numPr>
    </w:pPr>
  </w:style>
  <w:style w:type="numbering" w:customStyle="1" w:styleId="WW8Num29">
    <w:name w:val="WW8Num29"/>
    <w:basedOn w:val="Sinlista"/>
    <w:rsid w:val="00A147D9"/>
    <w:pPr>
      <w:numPr>
        <w:numId w:val="9"/>
      </w:numPr>
    </w:pPr>
  </w:style>
  <w:style w:type="paragraph" w:styleId="NormalWeb">
    <w:name w:val="Normal (Web)"/>
    <w:basedOn w:val="Normal"/>
    <w:uiPriority w:val="99"/>
    <w:unhideWhenUsed/>
    <w:rsid w:val="004872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ColorfulList-Accent11">
    <w:name w:val="Colorful List - Accent 11"/>
    <w:basedOn w:val="Normal"/>
    <w:uiPriority w:val="34"/>
    <w:qFormat/>
    <w:rsid w:val="0058333B"/>
    <w:pPr>
      <w:widowControl w:val="0"/>
      <w:suppressAutoHyphens/>
      <w:autoSpaceDN w:val="0"/>
      <w:spacing w:after="0" w:line="240" w:lineRule="auto"/>
      <w:ind w:left="708"/>
      <w:textAlignment w:val="baseline"/>
    </w:pPr>
    <w:rPr>
      <w:rFonts w:ascii="Times New Roman" w:eastAsia="Times New Roman" w:hAnsi="Times New Roman" w:cs="Mangal"/>
      <w:kern w:val="3"/>
      <w:sz w:val="24"/>
      <w:szCs w:val="21"/>
      <w:lang w:val="es-CO" w:eastAsia="zh-CN" w:bidi="hi-IN"/>
    </w:rPr>
  </w:style>
  <w:style w:type="paragraph" w:customStyle="1" w:styleId="Prrafodelista1">
    <w:name w:val="Párrafo de lista1"/>
    <w:basedOn w:val="Standard"/>
    <w:uiPriority w:val="99"/>
    <w:rsid w:val="0058333B"/>
    <w:pPr>
      <w:ind w:left="708"/>
    </w:pPr>
  </w:style>
  <w:style w:type="numbering" w:customStyle="1" w:styleId="WW8Num6">
    <w:name w:val="WW8Num6"/>
    <w:rsid w:val="00444E0C"/>
    <w:pPr>
      <w:numPr>
        <w:numId w:val="10"/>
      </w:numPr>
    </w:pPr>
  </w:style>
  <w:style w:type="table" w:customStyle="1" w:styleId="Tabladecuadrcula1clara-nfasis11">
    <w:name w:val="Tabla de cuadrícula 1 clara - Énfasis 11"/>
    <w:basedOn w:val="Tablanormal"/>
    <w:uiPriority w:val="46"/>
    <w:rsid w:val="006A7E24"/>
    <w:rPr>
      <w:rFonts w:ascii="Times New Roman" w:eastAsia="Times New Roman" w:hAnsi="Times New Roman"/>
      <w:lang w:val="es-ES" w:eastAsia="ja-JP"/>
    </w:rPr>
    <w:tblPr>
      <w:tblStyleRowBandSize w:val="1"/>
      <w:tblStyleColBandSize w:val="1"/>
      <w:tblInd w:w="0" w:type="dxa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087D38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087D38"/>
    <w:rPr>
      <w:sz w:val="22"/>
      <w:szCs w:val="22"/>
      <w:lang w:val="es-ES" w:eastAsia="en-US"/>
    </w:rPr>
  </w:style>
  <w:style w:type="paragraph" w:customStyle="1" w:styleId="Textoindependiente33">
    <w:name w:val="Texto independiente 33"/>
    <w:basedOn w:val="Normal"/>
    <w:rsid w:val="00087D38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paragraph" w:customStyle="1" w:styleId="Sangra3detindependiente2">
    <w:name w:val="Sangría 3 de t. independiente2"/>
    <w:basedOn w:val="Normal"/>
    <w:rsid w:val="00087D3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es-ES_tradnl" w:eastAsia="zh-CN"/>
    </w:rPr>
  </w:style>
  <w:style w:type="paragraph" w:customStyle="1" w:styleId="LO-normal">
    <w:name w:val="LO-normal"/>
    <w:qFormat/>
    <w:rsid w:val="00087D38"/>
    <w:pPr>
      <w:suppressAutoHyphens/>
    </w:pPr>
    <w:rPr>
      <w:rFonts w:ascii="Times New Roman" w:eastAsia="Times New Roman" w:hAnsi="Times New Roman"/>
      <w:color w:val="000000"/>
      <w:lang w:eastAsia="zh-CN"/>
    </w:rPr>
  </w:style>
  <w:style w:type="paragraph" w:customStyle="1" w:styleId="Contenidodelatabla">
    <w:name w:val="Contenido de la tabla"/>
    <w:basedOn w:val="Normal"/>
    <w:rsid w:val="002725EC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0"/>
      <w:szCs w:val="20"/>
      <w:lang w:val="es-CO" w:eastAsia="zh-CN"/>
    </w:rPr>
  </w:style>
  <w:style w:type="character" w:customStyle="1" w:styleId="Fuentedeprrafopredeter1">
    <w:name w:val="Fuente de párrafo predeter.1"/>
    <w:rsid w:val="008C4C29"/>
  </w:style>
  <w:style w:type="character" w:styleId="Hipervnculovisitado">
    <w:name w:val="FollowedHyperlink"/>
    <w:uiPriority w:val="99"/>
    <w:rsid w:val="009A248C"/>
    <w:rPr>
      <w:color w:val="954F72"/>
      <w:u w:val="single"/>
    </w:rPr>
  </w:style>
  <w:style w:type="paragraph" w:customStyle="1" w:styleId="xmsonormal">
    <w:name w:val="x_msonormal"/>
    <w:basedOn w:val="Normal"/>
    <w:rsid w:val="009A248C"/>
    <w:pPr>
      <w:suppressAutoHyphens/>
      <w:autoSpaceDN w:val="0"/>
      <w:spacing w:before="100" w:after="100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customStyle="1" w:styleId="TextodegloboCar1">
    <w:name w:val="Texto de globo Car1"/>
    <w:uiPriority w:val="99"/>
    <w:semiHidden/>
    <w:rsid w:val="009A248C"/>
    <w:rPr>
      <w:rFonts w:ascii="Tahoma" w:eastAsia="MS Mincho" w:hAnsi="Tahoma" w:cs="Tahoma"/>
      <w:sz w:val="16"/>
      <w:szCs w:val="16"/>
      <w:lang w:eastAsia="es-ES"/>
    </w:rPr>
  </w:style>
  <w:style w:type="paragraph" w:styleId="Descripcin">
    <w:name w:val="caption"/>
    <w:basedOn w:val="Normal"/>
    <w:next w:val="Normal"/>
    <w:uiPriority w:val="35"/>
    <w:qFormat/>
    <w:rsid w:val="009A248C"/>
    <w:pPr>
      <w:suppressAutoHyphens/>
      <w:autoSpaceDN w:val="0"/>
      <w:spacing w:after="0" w:line="240" w:lineRule="auto"/>
      <w:textAlignment w:val="baseline"/>
    </w:pPr>
    <w:rPr>
      <w:rFonts w:ascii="Cambria" w:eastAsia="MS Mincho" w:hAnsi="Cambria"/>
      <w:b/>
      <w:bCs/>
      <w:sz w:val="20"/>
      <w:szCs w:val="20"/>
      <w:lang w:val="es" w:eastAsia="es-ES"/>
    </w:rPr>
  </w:style>
  <w:style w:type="paragraph" w:styleId="Revisin">
    <w:name w:val="Revision"/>
    <w:hidden/>
    <w:uiPriority w:val="99"/>
    <w:semiHidden/>
    <w:rsid w:val="001117A5"/>
    <w:rPr>
      <w:sz w:val="22"/>
      <w:szCs w:val="22"/>
      <w:lang w:val="es-ES" w:eastAsia="en-US"/>
    </w:rPr>
  </w:style>
  <w:style w:type="paragraph" w:styleId="Sinespaciado">
    <w:name w:val="No Spacing"/>
    <w:uiPriority w:val="1"/>
    <w:qFormat/>
    <w:rsid w:val="0061691E"/>
    <w:rPr>
      <w:rFonts w:eastAsia="Times New Roman"/>
      <w:sz w:val="22"/>
      <w:szCs w:val="22"/>
    </w:rPr>
  </w:style>
  <w:style w:type="character" w:customStyle="1" w:styleId="DefaultCar">
    <w:name w:val="Default Car"/>
    <w:link w:val="Default"/>
    <w:rsid w:val="000178E6"/>
    <w:rPr>
      <w:rFonts w:ascii="Tahoma" w:eastAsia="Times New Roman" w:hAnsi="Tahoma" w:cs="Tahoma"/>
      <w:color w:val="000000"/>
      <w:kern w:val="3"/>
      <w:sz w:val="24"/>
      <w:szCs w:val="24"/>
      <w:lang w:val="es-ES" w:eastAsia="zh-CN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0178E6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CO"/>
    </w:rPr>
  </w:style>
  <w:style w:type="character" w:customStyle="1" w:styleId="Listavistosa-nfasis1Car">
    <w:name w:val="Lista vistosa - Énfasis 1 Car"/>
    <w:link w:val="Listavistosa-nfasis11"/>
    <w:uiPriority w:val="34"/>
    <w:rsid w:val="000178E6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Style1">
    <w:name w:val="Style 1"/>
    <w:uiPriority w:val="99"/>
    <w:rsid w:val="00CD29B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 w:eastAsia="es-ES"/>
    </w:rPr>
  </w:style>
  <w:style w:type="table" w:styleId="Tablaconcuadrcula">
    <w:name w:val="Table Grid"/>
    <w:basedOn w:val="Tablanormal"/>
    <w:uiPriority w:val="59"/>
    <w:rsid w:val="002347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755B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D173A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  <w:style w:type="paragraph" w:customStyle="1" w:styleId="ui-pdp-family--regular">
    <w:name w:val="ui-pdp-family--regular"/>
    <w:basedOn w:val="Normal"/>
    <w:rsid w:val="002E6E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customStyle="1" w:styleId="ui-pdp-color--black">
    <w:name w:val="ui-pdp-color--black"/>
    <w:basedOn w:val="Fuentedeprrafopredeter"/>
    <w:rsid w:val="002E6EB3"/>
  </w:style>
  <w:style w:type="table" w:customStyle="1" w:styleId="TableNormal">
    <w:name w:val="Table Normal"/>
    <w:uiPriority w:val="2"/>
    <w:semiHidden/>
    <w:unhideWhenUsed/>
    <w:qFormat/>
    <w:rsid w:val="007B513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sonormal0">
    <w:name w:val="msonormal"/>
    <w:basedOn w:val="Normal"/>
    <w:rsid w:val="00FD25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63">
    <w:name w:val="xl63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64">
    <w:name w:val="xl64"/>
    <w:basedOn w:val="Normal"/>
    <w:rsid w:val="00FD25B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65">
    <w:name w:val="xl65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66">
    <w:name w:val="xl66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67">
    <w:name w:val="xl67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68">
    <w:name w:val="xl68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69">
    <w:name w:val="xl69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70">
    <w:name w:val="xl70"/>
    <w:basedOn w:val="Normal"/>
    <w:rsid w:val="00FD25B3"/>
    <w:pPr>
      <w:pBdr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71">
    <w:name w:val="xl71"/>
    <w:basedOn w:val="Normal"/>
    <w:rsid w:val="00FD25B3"/>
    <w:pPr>
      <w:pBdr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72">
    <w:name w:val="xl72"/>
    <w:basedOn w:val="Normal"/>
    <w:rsid w:val="00FD25B3"/>
    <w:pPr>
      <w:pBdr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73">
    <w:name w:val="xl73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74">
    <w:name w:val="xl74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75">
    <w:name w:val="xl75"/>
    <w:basedOn w:val="Normal"/>
    <w:rsid w:val="00FD25B3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76">
    <w:name w:val="xl76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77">
    <w:name w:val="xl77"/>
    <w:basedOn w:val="Normal"/>
    <w:rsid w:val="00FD25B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78">
    <w:name w:val="xl78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79">
    <w:name w:val="xl79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80">
    <w:name w:val="xl80"/>
    <w:basedOn w:val="Normal"/>
    <w:rsid w:val="00FD25B3"/>
    <w:pPr>
      <w:pBdr>
        <w:left w:val="single" w:sz="8" w:space="0" w:color="auto"/>
        <w:bottom w:val="single" w:sz="8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81">
    <w:name w:val="xl81"/>
    <w:basedOn w:val="Normal"/>
    <w:rsid w:val="00FD25B3"/>
    <w:pPr>
      <w:pBdr>
        <w:left w:val="single" w:sz="8" w:space="0" w:color="auto"/>
        <w:bottom w:val="single" w:sz="8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FD25B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83">
    <w:name w:val="xl83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84">
    <w:name w:val="xl84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85">
    <w:name w:val="xl85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87">
    <w:name w:val="xl87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88">
    <w:name w:val="xl88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89">
    <w:name w:val="xl89"/>
    <w:basedOn w:val="Normal"/>
    <w:rsid w:val="00FD25B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90">
    <w:name w:val="xl90"/>
    <w:basedOn w:val="Normal"/>
    <w:rsid w:val="00FD25B3"/>
    <w:pPr>
      <w:pBdr>
        <w:bottom w:val="single" w:sz="8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91">
    <w:name w:val="xl91"/>
    <w:basedOn w:val="Normal"/>
    <w:rsid w:val="00FD25B3"/>
    <w:pPr>
      <w:pBdr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92">
    <w:name w:val="xl92"/>
    <w:basedOn w:val="Normal"/>
    <w:rsid w:val="00FD25B3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FD25B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94">
    <w:name w:val="xl94"/>
    <w:basedOn w:val="Normal"/>
    <w:rsid w:val="00FD25B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95">
    <w:name w:val="xl95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96">
    <w:name w:val="xl96"/>
    <w:basedOn w:val="Normal"/>
    <w:rsid w:val="00FD25B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97">
    <w:name w:val="xl97"/>
    <w:basedOn w:val="Normal"/>
    <w:rsid w:val="00FD25B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98">
    <w:name w:val="xl98"/>
    <w:basedOn w:val="Normal"/>
    <w:rsid w:val="00FD25B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99">
    <w:name w:val="xl99"/>
    <w:basedOn w:val="Normal"/>
    <w:rsid w:val="00FD25B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100">
    <w:name w:val="xl100"/>
    <w:basedOn w:val="Normal"/>
    <w:rsid w:val="00FD25B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101">
    <w:name w:val="xl101"/>
    <w:basedOn w:val="Normal"/>
    <w:rsid w:val="00FD25B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102">
    <w:name w:val="xl102"/>
    <w:basedOn w:val="Normal"/>
    <w:rsid w:val="00FD25B3"/>
    <w:pPr>
      <w:pBdr>
        <w:top w:val="single" w:sz="8" w:space="0" w:color="auto"/>
        <w:left w:val="single" w:sz="8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03">
    <w:name w:val="xl103"/>
    <w:basedOn w:val="Normal"/>
    <w:rsid w:val="00FD25B3"/>
    <w:pPr>
      <w:pBdr>
        <w:top w:val="single" w:sz="8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04">
    <w:name w:val="xl104"/>
    <w:basedOn w:val="Normal"/>
    <w:rsid w:val="00FD25B3"/>
    <w:pPr>
      <w:pBdr>
        <w:top w:val="single" w:sz="8" w:space="0" w:color="auto"/>
        <w:right w:val="single" w:sz="8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05">
    <w:name w:val="xl105"/>
    <w:basedOn w:val="Normal"/>
    <w:rsid w:val="00FD25B3"/>
    <w:pPr>
      <w:pBdr>
        <w:left w:val="single" w:sz="8" w:space="0" w:color="auto"/>
        <w:bottom w:val="single" w:sz="8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06">
    <w:name w:val="xl106"/>
    <w:basedOn w:val="Normal"/>
    <w:rsid w:val="00FD25B3"/>
    <w:pPr>
      <w:pBdr>
        <w:bottom w:val="single" w:sz="8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07">
    <w:name w:val="xl107"/>
    <w:basedOn w:val="Normal"/>
    <w:rsid w:val="00FD25B3"/>
    <w:pPr>
      <w:pBdr>
        <w:bottom w:val="single" w:sz="8" w:space="0" w:color="auto"/>
        <w:right w:val="single" w:sz="8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08">
    <w:name w:val="xl108"/>
    <w:basedOn w:val="Normal"/>
    <w:rsid w:val="00FD25B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09">
    <w:name w:val="xl109"/>
    <w:basedOn w:val="Normal"/>
    <w:rsid w:val="00FD25B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10">
    <w:name w:val="xl110"/>
    <w:basedOn w:val="Normal"/>
    <w:rsid w:val="00FD25B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11">
    <w:name w:val="xl111"/>
    <w:basedOn w:val="Normal"/>
    <w:rsid w:val="00FD25B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12">
    <w:name w:val="xl112"/>
    <w:basedOn w:val="Normal"/>
    <w:rsid w:val="00FD25B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13">
    <w:name w:val="xl113"/>
    <w:basedOn w:val="Normal"/>
    <w:rsid w:val="00FD25B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14">
    <w:name w:val="xl114"/>
    <w:basedOn w:val="Normal"/>
    <w:rsid w:val="00FD25B3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15">
    <w:name w:val="xl115"/>
    <w:basedOn w:val="Normal"/>
    <w:rsid w:val="00FD25B3"/>
    <w:pPr>
      <w:pBdr>
        <w:top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16">
    <w:name w:val="xl116"/>
    <w:basedOn w:val="Normal"/>
    <w:rsid w:val="00FD25B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17">
    <w:name w:val="xl117"/>
    <w:basedOn w:val="Normal"/>
    <w:rsid w:val="00FD25B3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18">
    <w:name w:val="xl118"/>
    <w:basedOn w:val="Normal"/>
    <w:rsid w:val="00FD25B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19">
    <w:name w:val="xl119"/>
    <w:basedOn w:val="Normal"/>
    <w:rsid w:val="00FD25B3"/>
    <w:pPr>
      <w:pBdr>
        <w:top w:val="single" w:sz="8" w:space="0" w:color="auto"/>
        <w:bottom w:val="single" w:sz="8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20">
    <w:name w:val="xl120"/>
    <w:basedOn w:val="Normal"/>
    <w:rsid w:val="00FD25B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21">
    <w:name w:val="xl121"/>
    <w:basedOn w:val="Normal"/>
    <w:rsid w:val="00FD25B3"/>
    <w:pPr>
      <w:pBdr>
        <w:top w:val="single" w:sz="8" w:space="0" w:color="auto"/>
        <w:bottom w:val="single" w:sz="8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22">
    <w:name w:val="xl122"/>
    <w:basedOn w:val="Normal"/>
    <w:rsid w:val="00FD25B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23">
    <w:name w:val="xl123"/>
    <w:basedOn w:val="Normal"/>
    <w:rsid w:val="00FD25B3"/>
    <w:pPr>
      <w:pBdr>
        <w:top w:val="single" w:sz="8" w:space="0" w:color="auto"/>
        <w:bottom w:val="single" w:sz="8" w:space="0" w:color="auto"/>
        <w:right w:val="single" w:sz="8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24">
    <w:name w:val="xl124"/>
    <w:basedOn w:val="Normal"/>
    <w:rsid w:val="00FD25B3"/>
    <w:pPr>
      <w:pBdr>
        <w:top w:val="single" w:sz="8" w:space="0" w:color="auto"/>
        <w:right w:val="single" w:sz="8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25">
    <w:name w:val="xl125"/>
    <w:basedOn w:val="Normal"/>
    <w:rsid w:val="00FD25B3"/>
    <w:pPr>
      <w:pBdr>
        <w:bottom w:val="single" w:sz="8" w:space="0" w:color="auto"/>
        <w:right w:val="single" w:sz="8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26">
    <w:name w:val="xl126"/>
    <w:basedOn w:val="Normal"/>
    <w:rsid w:val="00FD25B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27">
    <w:name w:val="xl127"/>
    <w:basedOn w:val="Normal"/>
    <w:rsid w:val="00FD25B3"/>
    <w:pPr>
      <w:pBdr>
        <w:top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28">
    <w:name w:val="xl128"/>
    <w:basedOn w:val="Normal"/>
    <w:rsid w:val="00FD25B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29">
    <w:name w:val="xl129"/>
    <w:basedOn w:val="Normal"/>
    <w:rsid w:val="00FD25B3"/>
    <w:pPr>
      <w:pBdr>
        <w:top w:val="single" w:sz="8" w:space="0" w:color="auto"/>
        <w:bottom w:val="single" w:sz="8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30">
    <w:name w:val="xl130"/>
    <w:basedOn w:val="Normal"/>
    <w:rsid w:val="00FD25B3"/>
    <w:pPr>
      <w:pBdr>
        <w:top w:val="single" w:sz="8" w:space="0" w:color="auto"/>
        <w:bottom w:val="single" w:sz="8" w:space="0" w:color="auto"/>
        <w:right w:val="single" w:sz="8" w:space="0" w:color="000000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31">
    <w:name w:val="xl131"/>
    <w:basedOn w:val="Normal"/>
    <w:rsid w:val="00FD25B3"/>
    <w:pPr>
      <w:pBdr>
        <w:top w:val="single" w:sz="8" w:space="0" w:color="auto"/>
        <w:bottom w:val="single" w:sz="8" w:space="0" w:color="auto"/>
        <w:right w:val="single" w:sz="8" w:space="0" w:color="00000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EB457-6299-4BF9-9848-9EE9DAA28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2001</Words>
  <Characters>11008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12984</CharactersWithSpaces>
  <SharedDoc>false</SharedDoc>
  <HLinks>
    <vt:vector size="78" baseType="variant">
      <vt:variant>
        <vt:i4>6029407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3866668</vt:i4>
      </vt:variant>
      <vt:variant>
        <vt:i4>33</vt:i4>
      </vt:variant>
      <vt:variant>
        <vt:i4>0</vt:i4>
      </vt:variant>
      <vt:variant>
        <vt:i4>5</vt:i4>
      </vt:variant>
      <vt:variant>
        <vt:lpwstr>http://www.secretariasenado.gov.co/senado/basedoc/ley_0361_1997.html</vt:lpwstr>
      </vt:variant>
      <vt:variant>
        <vt:lpwstr/>
      </vt:variant>
      <vt:variant>
        <vt:i4>6029407</vt:i4>
      </vt:variant>
      <vt:variant>
        <vt:i4>30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24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524378</vt:i4>
      </vt:variant>
      <vt:variant>
        <vt:i4>12</vt:i4>
      </vt:variant>
      <vt:variant>
        <vt:i4>0</vt:i4>
      </vt:variant>
      <vt:variant>
        <vt:i4>5</vt:i4>
      </vt:variant>
      <vt:variant>
        <vt:lpwstr>../../../../../david.guerrero/Documents/SECRETARIA DISTRITAL DE GOBIERNO/CONTRATACION SDG/SUBASTA INVERSA/SUBASTA INVERSA SGSASI-033-2016 SALAS DE VIDEOCONFERENCIA/proyecto de pliego/www.presidencia.gov.co</vt:lpwstr>
      </vt:variant>
      <vt:variant>
        <vt:lpwstr/>
      </vt:variant>
      <vt:variant>
        <vt:i4>6357055</vt:i4>
      </vt:variant>
      <vt:variant>
        <vt:i4>9</vt:i4>
      </vt:variant>
      <vt:variant>
        <vt:i4>0</vt:i4>
      </vt:variant>
      <vt:variant>
        <vt:i4>5</vt:i4>
      </vt:variant>
      <vt:variant>
        <vt:lpwstr>../../../../../david.guerrero/Documents/SECRETARIA DISTRITAL DE GOBIERNO/CONTRATACION SDG/SUBASTA INVERSA/SUBASTA INVERSA SGSASI-033-2016 SALAS DE VIDEOCONFERENCIA/proyecto de pliego/www.veeduriadistrital.gov.co</vt:lpwstr>
      </vt:variant>
      <vt:variant>
        <vt:lpwstr/>
      </vt:variant>
      <vt:variant>
        <vt:i4>6029407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6553661</vt:i4>
      </vt:variant>
      <vt:variant>
        <vt:i4>3</vt:i4>
      </vt:variant>
      <vt:variant>
        <vt:i4>0</vt:i4>
      </vt:variant>
      <vt:variant>
        <vt:i4>5</vt:i4>
      </vt:variant>
      <vt:variant>
        <vt:lpwstr>http://www.alcaldiabogota.gov.co/sisjur/normas/Norma1.jsp?i=304</vt:lpwstr>
      </vt:variant>
      <vt:variant>
        <vt:lpwstr>8.1.k</vt:lpwstr>
      </vt:variant>
      <vt:variant>
        <vt:i4>6553661</vt:i4>
      </vt:variant>
      <vt:variant>
        <vt:i4>0</vt:i4>
      </vt:variant>
      <vt:variant>
        <vt:i4>0</vt:i4>
      </vt:variant>
      <vt:variant>
        <vt:i4>5</vt:i4>
      </vt:variant>
      <vt:variant>
        <vt:lpwstr>http://www.alcaldiabogota.gov.co/sisjur/normas/Norma1.jsp?i=304</vt:lpwstr>
      </vt:variant>
      <vt:variant>
        <vt:lpwstr>8.1.j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jose.ferreira</dc:creator>
  <cp:keywords/>
  <dc:description/>
  <cp:lastModifiedBy>PC-3</cp:lastModifiedBy>
  <cp:revision>2</cp:revision>
  <cp:lastPrinted>2022-05-10T20:28:00Z</cp:lastPrinted>
  <dcterms:created xsi:type="dcterms:W3CDTF">2022-05-11T01:44:00Z</dcterms:created>
  <dcterms:modified xsi:type="dcterms:W3CDTF">2022-05-11T01:44:00Z</dcterms:modified>
</cp:coreProperties>
</file>