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1DC9A" w14:textId="77777777" w:rsidR="00DD12A4" w:rsidRPr="002A1104" w:rsidRDefault="00F01E1D" w:rsidP="0083524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hAnsi="Arial Narrow" w:cs="Calibri"/>
          <w:sz w:val="20"/>
          <w:szCs w:val="20"/>
          <w:u w:color="000000"/>
        </w:rPr>
      </w:pPr>
      <w:r>
        <w:rPr>
          <w:rFonts w:ascii="Arial Narrow" w:hAnsi="Arial Narrow" w:cs="Calibri"/>
          <w:sz w:val="20"/>
          <w:szCs w:val="20"/>
          <w:u w:color="000000"/>
        </w:rPr>
        <w:t>Puerto Berrio</w:t>
      </w:r>
      <w:r w:rsidR="00DD12A4" w:rsidRPr="002A1104">
        <w:rPr>
          <w:rFonts w:ascii="Arial Narrow" w:hAnsi="Arial Narrow" w:cs="Calibri"/>
          <w:sz w:val="20"/>
          <w:szCs w:val="20"/>
          <w:u w:color="000000"/>
        </w:rPr>
        <w:t xml:space="preserve">, </w:t>
      </w:r>
      <w:r w:rsidR="001919A1" w:rsidRPr="002A1104">
        <w:rPr>
          <w:rFonts w:ascii="Arial Narrow" w:hAnsi="Arial Narrow" w:cs="Calibri"/>
          <w:sz w:val="20"/>
          <w:szCs w:val="20"/>
          <w:u w:color="000000"/>
        </w:rPr>
        <w:t>Antioquia</w:t>
      </w:r>
    </w:p>
    <w:p w14:paraId="2CB8D524" w14:textId="77777777" w:rsidR="00DD12A4" w:rsidRPr="002A1104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b/>
          <w:bCs/>
          <w:sz w:val="20"/>
          <w:szCs w:val="20"/>
          <w:u w:color="000000"/>
        </w:rPr>
      </w:pPr>
    </w:p>
    <w:p w14:paraId="49D58DB6" w14:textId="77777777" w:rsidR="00DD12A4" w:rsidRPr="002A1104" w:rsidRDefault="00B40D3C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sz w:val="20"/>
          <w:szCs w:val="20"/>
          <w:u w:color="000000"/>
        </w:rPr>
      </w:pPr>
      <w:r>
        <w:rPr>
          <w:rFonts w:ascii="Arial Narrow" w:hAnsi="Arial Narrow" w:cs="Calibri"/>
          <w:sz w:val="20"/>
          <w:szCs w:val="20"/>
          <w:u w:color="000000"/>
        </w:rPr>
        <w:t>Doctor</w:t>
      </w:r>
    </w:p>
    <w:p w14:paraId="20AA4B79" w14:textId="77777777" w:rsidR="00DD12A4" w:rsidRPr="002A1104" w:rsidRDefault="004418D9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b/>
          <w:bCs/>
          <w:sz w:val="20"/>
          <w:szCs w:val="20"/>
          <w:u w:color="000000"/>
        </w:rPr>
      </w:pPr>
      <w:r>
        <w:rPr>
          <w:rFonts w:ascii="Arial Narrow" w:hAnsi="Arial Narrow" w:cs="Calibri"/>
          <w:b/>
          <w:bCs/>
          <w:sz w:val="20"/>
          <w:szCs w:val="20"/>
          <w:u w:color="000000"/>
        </w:rPr>
        <w:t>Fernando Cano Gomez</w:t>
      </w:r>
    </w:p>
    <w:p w14:paraId="401E17F4" w14:textId="77777777" w:rsidR="00DD12A4" w:rsidRPr="002A1104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sz w:val="20"/>
          <w:szCs w:val="20"/>
          <w:u w:color="000000"/>
        </w:rPr>
      </w:pPr>
      <w:r w:rsidRPr="002A1104">
        <w:rPr>
          <w:rFonts w:ascii="Arial Narrow" w:hAnsi="Arial Narrow" w:cs="Calibri"/>
          <w:sz w:val="20"/>
          <w:szCs w:val="20"/>
          <w:u w:color="000000"/>
        </w:rPr>
        <w:t>Subdirector</w:t>
      </w:r>
      <w:r w:rsidR="004418D9">
        <w:rPr>
          <w:rFonts w:ascii="Arial Narrow" w:hAnsi="Arial Narrow" w:cs="Calibri"/>
          <w:sz w:val="20"/>
          <w:szCs w:val="20"/>
          <w:u w:color="000000"/>
        </w:rPr>
        <w:t xml:space="preserve"> </w:t>
      </w:r>
      <w:r w:rsidR="001919A1" w:rsidRPr="002A1104">
        <w:rPr>
          <w:rFonts w:ascii="Arial Narrow" w:hAnsi="Arial Narrow" w:cs="Calibri"/>
          <w:sz w:val="20"/>
          <w:szCs w:val="20"/>
          <w:u w:color="000000"/>
        </w:rPr>
        <w:t>Complejo Tecnológico Minero Agroempresarial</w:t>
      </w:r>
    </w:p>
    <w:p w14:paraId="5D89D1EB" w14:textId="77777777" w:rsidR="00127633" w:rsidRPr="002A1104" w:rsidRDefault="00127633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sz w:val="20"/>
          <w:szCs w:val="20"/>
          <w:u w:color="000000"/>
        </w:rPr>
      </w:pPr>
      <w:r w:rsidRPr="002A1104">
        <w:rPr>
          <w:rFonts w:ascii="Arial Narrow" w:hAnsi="Arial Narrow" w:cs="Calibri"/>
          <w:sz w:val="20"/>
          <w:szCs w:val="20"/>
          <w:u w:color="000000"/>
        </w:rPr>
        <w:t>Servicio Nacional de Aprendizaje - SENA</w:t>
      </w:r>
    </w:p>
    <w:p w14:paraId="0B46FBE4" w14:textId="77777777" w:rsidR="00127633" w:rsidRPr="002A1104" w:rsidRDefault="00127633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sz w:val="20"/>
          <w:szCs w:val="20"/>
          <w:u w:color="000000"/>
        </w:rPr>
      </w:pPr>
      <w:r w:rsidRPr="002A1104">
        <w:rPr>
          <w:rFonts w:ascii="Arial Narrow" w:hAnsi="Arial Narrow" w:cs="Calibri"/>
          <w:sz w:val="20"/>
          <w:szCs w:val="20"/>
          <w:u w:color="000000"/>
        </w:rPr>
        <w:t>Regional Antioquia</w:t>
      </w:r>
    </w:p>
    <w:p w14:paraId="3D3A134C" w14:textId="77777777" w:rsidR="00DD12A4" w:rsidRPr="002A1104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sz w:val="20"/>
          <w:szCs w:val="20"/>
          <w:u w:color="000000"/>
        </w:rPr>
      </w:pPr>
      <w:r w:rsidRPr="002A1104">
        <w:rPr>
          <w:rFonts w:ascii="Arial Narrow" w:hAnsi="Arial Narrow" w:cs="Calibri"/>
          <w:sz w:val="20"/>
          <w:szCs w:val="20"/>
          <w:u w:color="000000"/>
        </w:rPr>
        <w:t>Ciudad.</w:t>
      </w:r>
    </w:p>
    <w:p w14:paraId="780330A9" w14:textId="77777777" w:rsidR="00496BD9" w:rsidRPr="002A1104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b/>
          <w:bCs/>
          <w:color w:val="000000"/>
          <w:sz w:val="20"/>
          <w:szCs w:val="20"/>
          <w:u w:color="000000"/>
        </w:rPr>
      </w:pPr>
    </w:p>
    <w:p w14:paraId="2D6EAC5F" w14:textId="77777777" w:rsidR="00496BD9" w:rsidRPr="002A1104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 Narrow" w:hAnsi="Arial Narrow" w:cs="Calibri"/>
          <w:sz w:val="20"/>
          <w:szCs w:val="20"/>
          <w:u w:color="000000"/>
        </w:rPr>
      </w:pPr>
    </w:p>
    <w:p w14:paraId="09D77E6C" w14:textId="2700EC88" w:rsidR="001919A1" w:rsidRPr="002A1104" w:rsidRDefault="00496BD9" w:rsidP="001919A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hAnsi="Arial Narrow" w:cs="Calibri"/>
          <w:sz w:val="20"/>
          <w:szCs w:val="20"/>
          <w:u w:color="000000"/>
        </w:rPr>
      </w:pPr>
      <w:r w:rsidRPr="002A1104">
        <w:rPr>
          <w:rFonts w:ascii="Arial Narrow" w:hAnsi="Arial Narrow" w:cs="Calibri"/>
          <w:b/>
          <w:sz w:val="20"/>
          <w:szCs w:val="20"/>
          <w:u w:color="000000"/>
        </w:rPr>
        <w:t>ASUNTO:</w:t>
      </w:r>
      <w:r w:rsidRPr="002A1104">
        <w:rPr>
          <w:rFonts w:ascii="Arial Narrow" w:hAnsi="Arial Narrow" w:cs="Calibri"/>
          <w:sz w:val="20"/>
          <w:szCs w:val="20"/>
          <w:u w:color="000000"/>
        </w:rPr>
        <w:t xml:space="preserve"> </w:t>
      </w:r>
      <w:r w:rsidR="001919A1" w:rsidRPr="002A1104">
        <w:rPr>
          <w:rFonts w:ascii="Arial Narrow" w:hAnsi="Arial Narrow" w:cs="Calibri"/>
          <w:sz w:val="20"/>
          <w:szCs w:val="20"/>
          <w:u w:color="000000"/>
        </w:rPr>
        <w:t xml:space="preserve">INFORME MENSUAL DE SUPERVISIÓN DEL CONTRATO DE PRESTACIÓN DE SERVICIOS Nº </w:t>
      </w:r>
      <w:r w:rsidR="009F45FB" w:rsidRPr="009F45FB">
        <w:rPr>
          <w:rFonts w:ascii="Arial Narrow" w:hAnsi="Arial Narrow" w:cs="Calibri"/>
          <w:sz w:val="20"/>
          <w:szCs w:val="20"/>
          <w:u w:color="000000"/>
        </w:rPr>
        <w:t xml:space="preserve">CO1.PCCNTR.3346966 </w:t>
      </w:r>
      <w:r w:rsidR="001919A1" w:rsidRPr="002A1104">
        <w:rPr>
          <w:rFonts w:ascii="Arial Narrow" w:hAnsi="Arial Narrow" w:cs="Calibri"/>
          <w:sz w:val="20"/>
          <w:szCs w:val="20"/>
          <w:u w:color="000000"/>
        </w:rPr>
        <w:t xml:space="preserve">DURANTE EL PERIODO DEL  </w:t>
      </w:r>
      <w:r w:rsidR="007D732A">
        <w:rPr>
          <w:rFonts w:ascii="Arial Narrow" w:hAnsi="Arial Narrow" w:cs="Calibri"/>
          <w:sz w:val="20"/>
          <w:szCs w:val="20"/>
          <w:u w:color="000000"/>
        </w:rPr>
        <w:t>01</w:t>
      </w:r>
      <w:r w:rsidR="007E2128">
        <w:rPr>
          <w:rFonts w:ascii="Arial Narrow" w:hAnsi="Arial Narrow" w:cs="Calibri"/>
          <w:sz w:val="20"/>
          <w:szCs w:val="20"/>
          <w:u w:color="000000"/>
        </w:rPr>
        <w:t>/0</w:t>
      </w:r>
      <w:r w:rsidR="007D732A">
        <w:rPr>
          <w:rFonts w:ascii="Arial Narrow" w:hAnsi="Arial Narrow" w:cs="Calibri"/>
          <w:sz w:val="20"/>
          <w:szCs w:val="20"/>
          <w:u w:color="000000"/>
        </w:rPr>
        <w:t>4</w:t>
      </w:r>
      <w:r w:rsidR="007E2128">
        <w:rPr>
          <w:rFonts w:ascii="Arial Narrow" w:hAnsi="Arial Narrow" w:cs="Calibri"/>
          <w:sz w:val="20"/>
          <w:szCs w:val="20"/>
          <w:u w:color="000000"/>
        </w:rPr>
        <w:t>/2022</w:t>
      </w:r>
      <w:r w:rsidR="001919A1" w:rsidRPr="002A1104">
        <w:rPr>
          <w:rFonts w:ascii="Arial Narrow" w:hAnsi="Arial Narrow" w:cs="Calibri"/>
          <w:sz w:val="20"/>
          <w:szCs w:val="20"/>
          <w:u w:color="000000"/>
        </w:rPr>
        <w:t xml:space="preserve"> AL </w:t>
      </w:r>
      <w:r w:rsidR="00F7391A">
        <w:rPr>
          <w:rFonts w:ascii="Arial Narrow" w:hAnsi="Arial Narrow" w:cs="Calibri"/>
          <w:sz w:val="20"/>
          <w:szCs w:val="20"/>
          <w:u w:color="000000"/>
        </w:rPr>
        <w:t>3</w:t>
      </w:r>
      <w:r w:rsidR="00817C4A">
        <w:rPr>
          <w:rFonts w:ascii="Arial Narrow" w:hAnsi="Arial Narrow" w:cs="Calibri"/>
          <w:sz w:val="20"/>
          <w:szCs w:val="20"/>
          <w:u w:color="000000"/>
        </w:rPr>
        <w:t>0</w:t>
      </w:r>
      <w:r w:rsidR="00DA2369">
        <w:rPr>
          <w:rFonts w:ascii="Arial Narrow" w:hAnsi="Arial Narrow" w:cs="Calibri"/>
          <w:sz w:val="20"/>
          <w:szCs w:val="20"/>
          <w:u w:color="000000"/>
        </w:rPr>
        <w:t>/</w:t>
      </w:r>
      <w:r w:rsidR="00937971">
        <w:rPr>
          <w:rFonts w:ascii="Arial Narrow" w:hAnsi="Arial Narrow" w:cs="Calibri"/>
          <w:sz w:val="20"/>
          <w:szCs w:val="20"/>
          <w:u w:color="000000"/>
        </w:rPr>
        <w:t>0</w:t>
      </w:r>
      <w:r w:rsidR="00817C4A">
        <w:rPr>
          <w:rFonts w:ascii="Arial Narrow" w:hAnsi="Arial Narrow" w:cs="Calibri"/>
          <w:sz w:val="20"/>
          <w:szCs w:val="20"/>
          <w:u w:color="000000"/>
        </w:rPr>
        <w:t>4</w:t>
      </w:r>
      <w:r w:rsidR="00C761F4">
        <w:rPr>
          <w:rFonts w:ascii="Arial Narrow" w:hAnsi="Arial Narrow" w:cs="Calibri"/>
          <w:sz w:val="20"/>
          <w:szCs w:val="20"/>
          <w:u w:color="000000"/>
        </w:rPr>
        <w:t>/2</w:t>
      </w:r>
      <w:r w:rsidR="00937971">
        <w:rPr>
          <w:rFonts w:ascii="Arial Narrow" w:hAnsi="Arial Narrow" w:cs="Calibri"/>
          <w:sz w:val="20"/>
          <w:szCs w:val="20"/>
          <w:u w:color="000000"/>
        </w:rPr>
        <w:t>022</w:t>
      </w:r>
      <w:r w:rsidR="009F45FB">
        <w:rPr>
          <w:rFonts w:ascii="Arial Narrow" w:hAnsi="Arial Narrow" w:cs="Calibri"/>
          <w:sz w:val="20"/>
          <w:szCs w:val="20"/>
          <w:u w:color="000000"/>
        </w:rPr>
        <w:t>.</w:t>
      </w:r>
    </w:p>
    <w:p w14:paraId="2B19BAC5" w14:textId="77777777" w:rsidR="001919A1" w:rsidRPr="002A1104" w:rsidRDefault="001919A1" w:rsidP="001919A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hAnsi="Arial Narrow" w:cs="Calibri"/>
          <w:sz w:val="20"/>
          <w:szCs w:val="20"/>
          <w:u w:color="000000"/>
        </w:rPr>
      </w:pPr>
    </w:p>
    <w:p w14:paraId="151EE0A0" w14:textId="43A9E28C" w:rsidR="001919A1" w:rsidRPr="002A1104" w:rsidRDefault="001919A1" w:rsidP="001919A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Arial Narrow" w:hAnsi="Arial Narrow" w:cs="Calibri"/>
          <w:sz w:val="20"/>
          <w:szCs w:val="20"/>
          <w:u w:color="000000"/>
        </w:rPr>
      </w:pPr>
      <w:r w:rsidRPr="002A1104">
        <w:rPr>
          <w:rFonts w:ascii="Arial Narrow" w:hAnsi="Arial Narrow" w:cs="Calibri"/>
          <w:sz w:val="20"/>
          <w:szCs w:val="20"/>
          <w:u w:color="000000"/>
        </w:rPr>
        <w:t xml:space="preserve">INFORME No </w:t>
      </w:r>
      <w:r w:rsidR="007D732A">
        <w:rPr>
          <w:rFonts w:ascii="Arial Narrow" w:hAnsi="Arial Narrow" w:cs="Calibri"/>
          <w:sz w:val="20"/>
          <w:szCs w:val="20"/>
          <w:u w:color="000000"/>
        </w:rPr>
        <w:t>4</w:t>
      </w:r>
      <w:r w:rsidRPr="002A1104">
        <w:rPr>
          <w:rFonts w:ascii="Arial Narrow" w:hAnsi="Arial Narrow" w:cs="Calibri"/>
          <w:sz w:val="20"/>
          <w:szCs w:val="20"/>
          <w:u w:color="000000"/>
        </w:rPr>
        <w:t>.</w:t>
      </w:r>
    </w:p>
    <w:p w14:paraId="5C9C116C" w14:textId="77777777" w:rsidR="001B3181" w:rsidRPr="002A1104" w:rsidRDefault="001B3181" w:rsidP="001919A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0"/>
          <w:szCs w:val="20"/>
          <w:u w:val="single"/>
          <w:lang w:val="es-ES"/>
        </w:rPr>
      </w:pPr>
    </w:p>
    <w:p w14:paraId="6A553805" w14:textId="77777777" w:rsidR="00643527" w:rsidRPr="002A1104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 w:rsidRPr="002A1104">
        <w:rPr>
          <w:rFonts w:ascii="Arial Narrow" w:hAnsi="Arial Narrow" w:cs="Arial"/>
          <w:b/>
          <w:sz w:val="20"/>
          <w:szCs w:val="20"/>
          <w:lang w:val="es-ES"/>
        </w:rPr>
        <w:t>GENERALIDADES DEL CONTRATO</w:t>
      </w:r>
    </w:p>
    <w:p w14:paraId="62530536" w14:textId="77777777" w:rsidR="00643527" w:rsidRPr="002A1104" w:rsidRDefault="00643527" w:rsidP="00643527">
      <w:pPr>
        <w:pStyle w:val="Prrafodelista"/>
        <w:spacing w:after="0" w:line="240" w:lineRule="auto"/>
        <w:ind w:left="750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tbl>
      <w:tblPr>
        <w:tblW w:w="9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3"/>
        <w:gridCol w:w="283"/>
        <w:gridCol w:w="919"/>
        <w:gridCol w:w="217"/>
        <w:gridCol w:w="986"/>
        <w:gridCol w:w="686"/>
        <w:gridCol w:w="516"/>
        <w:gridCol w:w="1072"/>
        <w:gridCol w:w="131"/>
        <w:gridCol w:w="1202"/>
        <w:gridCol w:w="1205"/>
      </w:tblGrid>
      <w:tr w:rsidR="003422E2" w:rsidRPr="002A1104" w14:paraId="477F473E" w14:textId="77777777" w:rsidTr="00997120">
        <w:trPr>
          <w:trHeight w:val="422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25FBC9F3" w14:textId="77777777" w:rsidR="003422E2" w:rsidRPr="002A1104" w:rsidRDefault="003422E2" w:rsidP="00B95983">
            <w:pPr>
              <w:pStyle w:val="Prrafodelista"/>
              <w:ind w:left="0"/>
              <w:jc w:val="center"/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</w:pPr>
            <w:r w:rsidRPr="002A1104"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  <w:t xml:space="preserve">CONDICIONES </w:t>
            </w:r>
            <w:r w:rsidR="00F62EB6" w:rsidRPr="002A1104"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  <w:t xml:space="preserve">INICIALES </w:t>
            </w:r>
            <w:r w:rsidRPr="002A1104">
              <w:rPr>
                <w:rFonts w:ascii="Arial Narrow" w:hAnsi="Arial Narrow" w:cstheme="minorHAnsi"/>
                <w:b/>
                <w:sz w:val="20"/>
                <w:szCs w:val="20"/>
                <w:lang w:val="es-MX"/>
              </w:rPr>
              <w:t>DEL CONTRATO</w:t>
            </w:r>
          </w:p>
        </w:tc>
      </w:tr>
      <w:tr w:rsidR="00643527" w:rsidRPr="002A1104" w14:paraId="060F441F" w14:textId="77777777" w:rsidTr="00B95983">
        <w:trPr>
          <w:trHeight w:val="422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8DCF8CD" w14:textId="77777777" w:rsidR="00643527" w:rsidRPr="002A1104" w:rsidRDefault="00643527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Entidad Contratante:</w:t>
            </w:r>
          </w:p>
        </w:tc>
        <w:tc>
          <w:tcPr>
            <w:tcW w:w="6934" w:type="dxa"/>
            <w:gridSpan w:val="9"/>
            <w:vAlign w:val="center"/>
          </w:tcPr>
          <w:p w14:paraId="5041C429" w14:textId="77777777" w:rsidR="00643527" w:rsidRPr="002A1104" w:rsidRDefault="00B97944" w:rsidP="009E63D1">
            <w:pPr>
              <w:pStyle w:val="Encabezado"/>
              <w:jc w:val="both"/>
              <w:rPr>
                <w:rFonts w:ascii="Arial Narrow" w:hAnsi="Arial Narrow"/>
                <w:sz w:val="20"/>
                <w:szCs w:val="20"/>
                <w:lang w:val="es-CO"/>
              </w:rPr>
            </w:pPr>
            <w:r w:rsidRPr="002A1104">
              <w:rPr>
                <w:rFonts w:ascii="Arial Narrow" w:hAnsi="Arial Narrow"/>
                <w:sz w:val="20"/>
                <w:szCs w:val="20"/>
                <w:lang w:val="es-CO"/>
              </w:rPr>
              <w:t>SENA</w:t>
            </w:r>
          </w:p>
        </w:tc>
      </w:tr>
      <w:tr w:rsidR="001919A1" w:rsidRPr="002A1104" w14:paraId="7238C850" w14:textId="77777777" w:rsidTr="00B95983">
        <w:trPr>
          <w:trHeight w:val="27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12B509F8" w14:textId="77777777" w:rsidR="001919A1" w:rsidRPr="002A1104" w:rsidRDefault="001919A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Supervisor:</w:t>
            </w:r>
          </w:p>
        </w:tc>
        <w:tc>
          <w:tcPr>
            <w:tcW w:w="6934" w:type="dxa"/>
            <w:gridSpan w:val="9"/>
            <w:vAlign w:val="center"/>
          </w:tcPr>
          <w:p w14:paraId="464C251E" w14:textId="147CFBE0" w:rsidR="001919A1" w:rsidRPr="00BC42FC" w:rsidRDefault="00937971" w:rsidP="002A1104">
            <w:pPr>
              <w:pStyle w:val="Encabezado"/>
              <w:jc w:val="both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JUAN CARLOS OSORIO GÓMEZ</w:t>
            </w:r>
          </w:p>
        </w:tc>
      </w:tr>
      <w:tr w:rsidR="001919A1" w:rsidRPr="002A1104" w14:paraId="5304C04F" w14:textId="77777777" w:rsidTr="00151F8E">
        <w:trPr>
          <w:trHeight w:val="82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07698BCB" w14:textId="77777777" w:rsidR="001919A1" w:rsidRPr="002A1104" w:rsidRDefault="001919A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Objeto del Contrato:</w:t>
            </w:r>
          </w:p>
        </w:tc>
        <w:tc>
          <w:tcPr>
            <w:tcW w:w="6934" w:type="dxa"/>
            <w:gridSpan w:val="9"/>
            <w:vAlign w:val="center"/>
          </w:tcPr>
          <w:p w14:paraId="77249F6B" w14:textId="5196C634" w:rsidR="001919A1" w:rsidRPr="002A1104" w:rsidRDefault="009F45FB" w:rsidP="00C761F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PRESTAR SERVICIOS PROFESIONALES PARA LA GESTIÓN DE CADA UNA DE LAS ETAPAS DEL PROCESO DE GESTIÓN CONTRACTUAL: SERVICIOS PERSONALES, DEL COMPLEJO TECNOLÓGICO MINERO AGROEMPRESARIAL.</w:t>
            </w:r>
          </w:p>
        </w:tc>
      </w:tr>
      <w:tr w:rsidR="001919A1" w:rsidRPr="002A1104" w14:paraId="231CB412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8527B06" w14:textId="77777777" w:rsidR="001919A1" w:rsidRPr="002A1104" w:rsidRDefault="001919A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Contrato No:</w:t>
            </w:r>
          </w:p>
        </w:tc>
        <w:tc>
          <w:tcPr>
            <w:tcW w:w="6934" w:type="dxa"/>
            <w:gridSpan w:val="9"/>
            <w:vAlign w:val="center"/>
          </w:tcPr>
          <w:p w14:paraId="0F469DB4" w14:textId="3B088AC1" w:rsidR="001919A1" w:rsidRPr="002A1104" w:rsidRDefault="009F45FB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9F45FB">
              <w:rPr>
                <w:rFonts w:ascii="Arial Narrow" w:eastAsia="Calibri" w:hAnsi="Arial Narrow"/>
                <w:sz w:val="20"/>
                <w:szCs w:val="20"/>
              </w:rPr>
              <w:t>CO1.PCCNTR.3346966</w:t>
            </w:r>
          </w:p>
        </w:tc>
      </w:tr>
      <w:tr w:rsidR="001919A1" w:rsidRPr="002A1104" w14:paraId="72A4B411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1F34DA6D" w14:textId="77777777" w:rsidR="001919A1" w:rsidRPr="002A1104" w:rsidRDefault="001919A1" w:rsidP="00F67086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Contratista:</w:t>
            </w:r>
          </w:p>
        </w:tc>
        <w:tc>
          <w:tcPr>
            <w:tcW w:w="6934" w:type="dxa"/>
            <w:gridSpan w:val="9"/>
            <w:vAlign w:val="center"/>
          </w:tcPr>
          <w:p w14:paraId="49AC50CD" w14:textId="37DDA033" w:rsidR="001919A1" w:rsidRPr="002A1104" w:rsidRDefault="009F45FB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CLAUDIA LILIANA GÓMEZ MÁRQUEZ</w:t>
            </w:r>
          </w:p>
        </w:tc>
      </w:tr>
      <w:tr w:rsidR="001919A1" w:rsidRPr="002A1104" w14:paraId="47CC0717" w14:textId="77777777" w:rsidTr="00B95983">
        <w:trPr>
          <w:trHeight w:val="475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339CEA16" w14:textId="77777777" w:rsidR="001919A1" w:rsidRPr="002A1104" w:rsidRDefault="001919A1" w:rsidP="009E63D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Valor del Contrato:</w:t>
            </w:r>
          </w:p>
        </w:tc>
        <w:tc>
          <w:tcPr>
            <w:tcW w:w="6934" w:type="dxa"/>
            <w:gridSpan w:val="9"/>
            <w:vAlign w:val="center"/>
          </w:tcPr>
          <w:p w14:paraId="25CD15DA" w14:textId="321359B6" w:rsidR="001919A1" w:rsidRPr="002A1104" w:rsidRDefault="009F45FB" w:rsidP="0013004D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$</w:t>
            </w:r>
            <w:r w:rsidRPr="009F45FB">
              <w:rPr>
                <w:rFonts w:ascii="Arial Narrow" w:eastAsia="Calibri" w:hAnsi="Arial Narrow"/>
                <w:sz w:val="20"/>
                <w:szCs w:val="20"/>
              </w:rPr>
              <w:t>37</w:t>
            </w:r>
            <w:r>
              <w:rPr>
                <w:rFonts w:ascii="Arial Narrow" w:eastAsia="Calibri" w:hAnsi="Arial Narrow"/>
                <w:sz w:val="20"/>
                <w:szCs w:val="20"/>
              </w:rPr>
              <w:t>.</w:t>
            </w:r>
            <w:r w:rsidRPr="009F45FB">
              <w:rPr>
                <w:rFonts w:ascii="Arial Narrow" w:eastAsia="Calibri" w:hAnsi="Arial Narrow"/>
                <w:sz w:val="20"/>
                <w:szCs w:val="20"/>
              </w:rPr>
              <w:t>791</w:t>
            </w:r>
            <w:r>
              <w:rPr>
                <w:rFonts w:ascii="Arial Narrow" w:eastAsia="Calibri" w:hAnsi="Arial Narrow"/>
                <w:sz w:val="20"/>
                <w:szCs w:val="20"/>
              </w:rPr>
              <w:t>.</w:t>
            </w:r>
            <w:r w:rsidRPr="009F45FB">
              <w:rPr>
                <w:rFonts w:ascii="Arial Narrow" w:eastAsia="Calibri" w:hAnsi="Arial Narrow"/>
                <w:sz w:val="20"/>
                <w:szCs w:val="20"/>
              </w:rPr>
              <w:t>337</w:t>
            </w:r>
          </w:p>
        </w:tc>
      </w:tr>
      <w:tr w:rsidR="001919A1" w:rsidRPr="002A1104" w14:paraId="2E2E9E09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938CE5A" w14:textId="77777777" w:rsidR="001919A1" w:rsidRPr="002A1104" w:rsidRDefault="001919A1" w:rsidP="00F62EB6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Fecha de inicio:</w:t>
            </w:r>
          </w:p>
        </w:tc>
        <w:tc>
          <w:tcPr>
            <w:tcW w:w="6934" w:type="dxa"/>
            <w:gridSpan w:val="9"/>
            <w:vAlign w:val="center"/>
          </w:tcPr>
          <w:p w14:paraId="13513A19" w14:textId="75DFD641" w:rsidR="001919A1" w:rsidRPr="002A1104" w:rsidRDefault="009F45FB" w:rsidP="00C761F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24 de enero de 2022</w:t>
            </w:r>
          </w:p>
        </w:tc>
      </w:tr>
      <w:tr w:rsidR="001919A1" w:rsidRPr="002A1104" w14:paraId="6BDD0F55" w14:textId="77777777" w:rsidTr="00B95983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4D7187A6" w14:textId="32B254EF" w:rsidR="001919A1" w:rsidRPr="002A1104" w:rsidRDefault="001919A1" w:rsidP="00A36035">
            <w:pPr>
              <w:jc w:val="both"/>
              <w:rPr>
                <w:rFonts w:ascii="Arial Narrow" w:eastAsia="Calibri" w:hAnsi="Arial Narrow"/>
                <w:sz w:val="20"/>
                <w:szCs w:val="20"/>
                <w:highlight w:val="yellow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Fecha de terminación:</w:t>
            </w:r>
          </w:p>
        </w:tc>
        <w:tc>
          <w:tcPr>
            <w:tcW w:w="6934" w:type="dxa"/>
            <w:gridSpan w:val="9"/>
            <w:vAlign w:val="center"/>
          </w:tcPr>
          <w:p w14:paraId="176DD6FB" w14:textId="45BAAEF3" w:rsidR="001919A1" w:rsidRPr="002A1104" w:rsidRDefault="009F45FB" w:rsidP="00C761F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30 de diciembre de 2022</w:t>
            </w:r>
          </w:p>
        </w:tc>
      </w:tr>
      <w:tr w:rsidR="001919A1" w:rsidRPr="002A1104" w14:paraId="4C4141E2" w14:textId="77777777" w:rsidTr="00D747C7">
        <w:trPr>
          <w:trHeight w:val="354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1AA219E8" w14:textId="77777777" w:rsidR="001919A1" w:rsidRPr="002A1104" w:rsidRDefault="001919A1" w:rsidP="00A36035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Número de la póliza</w:t>
            </w:r>
          </w:p>
        </w:tc>
        <w:tc>
          <w:tcPr>
            <w:tcW w:w="2808" w:type="dxa"/>
            <w:gridSpan w:val="4"/>
            <w:vAlign w:val="center"/>
          </w:tcPr>
          <w:p w14:paraId="57C88DA8" w14:textId="1F47D8CA" w:rsidR="001919A1" w:rsidRPr="002A1104" w:rsidRDefault="009F45FB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9F45FB">
              <w:rPr>
                <w:rFonts w:ascii="Arial Narrow" w:eastAsia="Calibri" w:hAnsi="Arial Narrow"/>
                <w:sz w:val="20"/>
                <w:szCs w:val="20"/>
              </w:rPr>
              <w:t>25-46-101019533</w:t>
            </w:r>
          </w:p>
        </w:tc>
        <w:tc>
          <w:tcPr>
            <w:tcW w:w="4126" w:type="dxa"/>
            <w:gridSpan w:val="5"/>
            <w:vAlign w:val="center"/>
          </w:tcPr>
          <w:p w14:paraId="43EF3E99" w14:textId="3C32B6FF" w:rsidR="001919A1" w:rsidRPr="002A1104" w:rsidRDefault="001919A1" w:rsidP="00C761F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Vigencia: del </w:t>
            </w:r>
            <w:r w:rsidR="00C761F4">
              <w:rPr>
                <w:rFonts w:ascii="Arial Narrow" w:eastAsia="Calibri" w:hAnsi="Arial Narrow"/>
                <w:sz w:val="20"/>
                <w:szCs w:val="20"/>
              </w:rPr>
              <w:t>2</w:t>
            </w:r>
            <w:r w:rsidR="009F45FB">
              <w:rPr>
                <w:rFonts w:ascii="Arial Narrow" w:eastAsia="Calibri" w:hAnsi="Arial Narrow"/>
                <w:sz w:val="20"/>
                <w:szCs w:val="20"/>
              </w:rPr>
              <w:t>4</w:t>
            </w:r>
            <w:r w:rsidR="00FE2253" w:rsidRPr="00FE2253">
              <w:rPr>
                <w:rFonts w:ascii="Arial Narrow" w:eastAsia="Calibri" w:hAnsi="Arial Narrow"/>
                <w:sz w:val="20"/>
                <w:szCs w:val="20"/>
              </w:rPr>
              <w:t>/0</w:t>
            </w:r>
            <w:r w:rsidR="00C761F4">
              <w:rPr>
                <w:rFonts w:ascii="Arial Narrow" w:eastAsia="Calibri" w:hAnsi="Arial Narrow"/>
                <w:sz w:val="20"/>
                <w:szCs w:val="20"/>
              </w:rPr>
              <w:t>1</w:t>
            </w:r>
            <w:r w:rsidR="00FE2253" w:rsidRPr="00FE2253">
              <w:rPr>
                <w:rFonts w:ascii="Arial Narrow" w:eastAsia="Calibri" w:hAnsi="Arial Narrow"/>
                <w:sz w:val="20"/>
                <w:szCs w:val="20"/>
              </w:rPr>
              <w:t>/202</w:t>
            </w:r>
            <w:r w:rsidR="009F45FB">
              <w:rPr>
                <w:rFonts w:ascii="Arial Narrow" w:eastAsia="Calibri" w:hAnsi="Arial Narrow"/>
                <w:sz w:val="20"/>
                <w:szCs w:val="20"/>
              </w:rPr>
              <w:t>2</w:t>
            </w: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 al </w:t>
            </w:r>
            <w:r w:rsidR="00C761F4">
              <w:rPr>
                <w:rFonts w:ascii="Arial Narrow" w:eastAsia="Calibri" w:hAnsi="Arial Narrow"/>
                <w:sz w:val="20"/>
                <w:szCs w:val="20"/>
              </w:rPr>
              <w:t>0</w:t>
            </w:r>
            <w:r w:rsidR="00381AE8">
              <w:rPr>
                <w:rFonts w:ascii="Arial Narrow" w:eastAsia="Calibri" w:hAnsi="Arial Narrow"/>
                <w:sz w:val="20"/>
                <w:szCs w:val="20"/>
              </w:rPr>
              <w:t>1</w:t>
            </w:r>
            <w:r w:rsidR="00C761F4">
              <w:rPr>
                <w:rFonts w:ascii="Arial Narrow" w:eastAsia="Calibri" w:hAnsi="Arial Narrow"/>
                <w:sz w:val="20"/>
                <w:szCs w:val="20"/>
              </w:rPr>
              <w:t>/</w:t>
            </w:r>
            <w:r w:rsidR="00BC42FC">
              <w:rPr>
                <w:rFonts w:ascii="Arial Narrow" w:eastAsia="Calibri" w:hAnsi="Arial Narrow"/>
                <w:sz w:val="20"/>
                <w:szCs w:val="20"/>
              </w:rPr>
              <w:t>04</w:t>
            </w:r>
            <w:r w:rsidR="00C761F4">
              <w:rPr>
                <w:rFonts w:ascii="Arial Narrow" w:eastAsia="Calibri" w:hAnsi="Arial Narrow"/>
                <w:sz w:val="20"/>
                <w:szCs w:val="20"/>
              </w:rPr>
              <w:t>/202</w:t>
            </w:r>
            <w:r w:rsidR="00381AE8">
              <w:rPr>
                <w:rFonts w:ascii="Arial Narrow" w:eastAsia="Calibri" w:hAnsi="Arial Narrow"/>
                <w:sz w:val="20"/>
                <w:szCs w:val="20"/>
              </w:rPr>
              <w:t>3</w:t>
            </w:r>
          </w:p>
        </w:tc>
      </w:tr>
      <w:tr w:rsidR="001919A1" w:rsidRPr="002A1104" w14:paraId="4DF89D77" w14:textId="77777777" w:rsidTr="0061435A">
        <w:trPr>
          <w:trHeight w:val="2103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7E894DD2" w14:textId="77777777" w:rsidR="001919A1" w:rsidRPr="002A1104" w:rsidRDefault="001919A1" w:rsidP="00FB1229">
            <w:pPr>
              <w:pStyle w:val="Prrafodelista"/>
              <w:ind w:left="111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747B5F81" w14:textId="77777777" w:rsidR="001919A1" w:rsidRPr="002A1104" w:rsidRDefault="001919A1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="Arial Narrow" w:hAnsi="Arial Narrow"/>
                <w:b/>
                <w:sz w:val="20"/>
                <w:szCs w:val="20"/>
              </w:rPr>
            </w:pPr>
            <w:r w:rsidRPr="002A1104">
              <w:rPr>
                <w:rFonts w:ascii="Arial Narrow" w:hAnsi="Arial Narrow"/>
                <w:b/>
                <w:sz w:val="20"/>
                <w:szCs w:val="20"/>
              </w:rPr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1919A1" w:rsidRPr="002A1104" w14:paraId="222072C2" w14:textId="77777777" w:rsidTr="00127633">
              <w:tc>
                <w:tcPr>
                  <w:tcW w:w="396" w:type="dxa"/>
                  <w:shd w:val="clear" w:color="auto" w:fill="auto"/>
                </w:tcPr>
                <w:p w14:paraId="3C0BDF8F" w14:textId="77777777" w:rsidR="001919A1" w:rsidRPr="002A1104" w:rsidRDefault="001919A1" w:rsidP="002A1104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2E8C48FE" w14:textId="77777777" w:rsidR="001919A1" w:rsidRPr="002A1104" w:rsidRDefault="001919A1" w:rsidP="002A1104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56D8FC28" w14:textId="77777777" w:rsidR="001919A1" w:rsidRPr="002A1104" w:rsidRDefault="001919A1" w:rsidP="002A1104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5D4E7A19" w14:textId="77777777" w:rsidR="001919A1" w:rsidRPr="002A1104" w:rsidRDefault="001919A1" w:rsidP="002A1104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6AEFCAE" w14:textId="77777777" w:rsidR="001919A1" w:rsidRPr="002A1104" w:rsidRDefault="001919A1" w:rsidP="002A1104">
                  <w:pPr>
                    <w:pStyle w:val="Prrafodelista"/>
                    <w:ind w:left="0"/>
                    <w:jc w:val="center"/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hAnsi="Arial Narrow" w:cstheme="minorHAnsi"/>
                      <w:b/>
                      <w:sz w:val="20"/>
                      <w:szCs w:val="20"/>
                      <w:lang w:val="es-MX"/>
                    </w:rPr>
                    <w:t>TRÁMITE DE LA NOVEDAD</w:t>
                  </w:r>
                </w:p>
              </w:tc>
            </w:tr>
            <w:tr w:rsidR="001919A1" w:rsidRPr="002A1104" w14:paraId="404B5D8A" w14:textId="77777777" w:rsidTr="00127633">
              <w:tc>
                <w:tcPr>
                  <w:tcW w:w="396" w:type="dxa"/>
                </w:tcPr>
                <w:p w14:paraId="51DF4442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7D4A7243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2C0E6FD3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Suspension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N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"S" "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67" w:type="dxa"/>
                </w:tcPr>
                <w:p w14:paraId="40E4B251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Suspension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N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"N" "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2A1104">
                    <w:rPr>
                      <w:rFonts w:ascii="Arial Narrow" w:hAnsi="Arial Narrow"/>
                      <w:noProof/>
                      <w:sz w:val="20"/>
                      <w:szCs w:val="20"/>
                      <w:lang w:val="es-CO"/>
                    </w:rPr>
                    <w:t>X</w: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764" w:type="dxa"/>
                </w:tcPr>
                <w:p w14:paraId="20999DE7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instrText xml:space="preserve"> MERGEFIELD Nota_Suspension </w:instrText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1919A1" w:rsidRPr="002A1104" w14:paraId="2D0E4687" w14:textId="77777777" w:rsidTr="00127633">
              <w:tc>
                <w:tcPr>
                  <w:tcW w:w="396" w:type="dxa"/>
                </w:tcPr>
                <w:p w14:paraId="265060EF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74A37694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E091017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Modificacion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N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"S" "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67" w:type="dxa"/>
                </w:tcPr>
                <w:p w14:paraId="7CBB13CD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Modificacion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N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"N" "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2A1104">
                    <w:rPr>
                      <w:rFonts w:ascii="Arial Narrow" w:hAnsi="Arial Narrow"/>
                      <w:noProof/>
                      <w:sz w:val="20"/>
                      <w:szCs w:val="20"/>
                      <w:lang w:val="es-CO"/>
                    </w:rPr>
                    <w:t>X</w: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764" w:type="dxa"/>
                </w:tcPr>
                <w:p w14:paraId="2FF38A52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instrText xml:space="preserve"> MERGEFIELD Nota_Modificacion </w:instrText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1919A1" w:rsidRPr="002A1104" w14:paraId="6BDB1F1E" w14:textId="77777777" w:rsidTr="00127633">
              <w:tc>
                <w:tcPr>
                  <w:tcW w:w="396" w:type="dxa"/>
                </w:tcPr>
                <w:p w14:paraId="17B4819C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02DD0BFA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7521222D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13290693" w14:textId="77777777" w:rsidR="001919A1" w:rsidRPr="002A1104" w:rsidRDefault="002D2090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X</w: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Adicion 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S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"N" "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764" w:type="dxa"/>
                </w:tcPr>
                <w:p w14:paraId="27EDE0F0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919A1" w:rsidRPr="002A1104" w14:paraId="76F4F461" w14:textId="77777777" w:rsidTr="00127633">
              <w:tc>
                <w:tcPr>
                  <w:tcW w:w="396" w:type="dxa"/>
                </w:tcPr>
                <w:p w14:paraId="5045AA1F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1B9C5A94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584BA825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</w:tcPr>
                <w:p w14:paraId="697E7F1C" w14:textId="77777777" w:rsidR="001919A1" w:rsidRPr="002A1104" w:rsidRDefault="002D2090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X</w: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Prorroga 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S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"N" "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="001919A1"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764" w:type="dxa"/>
                </w:tcPr>
                <w:p w14:paraId="34DF560D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919A1" w:rsidRPr="002A1104" w14:paraId="5C699153" w14:textId="77777777" w:rsidTr="00127633">
              <w:tc>
                <w:tcPr>
                  <w:tcW w:w="396" w:type="dxa"/>
                </w:tcPr>
                <w:p w14:paraId="2E502E44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550BB873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3DAFF423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Cesion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N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"S" "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67" w:type="dxa"/>
                </w:tcPr>
                <w:p w14:paraId="2235ACD2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Cesion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N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"N" "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2A1104">
                    <w:rPr>
                      <w:rFonts w:ascii="Arial Narrow" w:hAnsi="Arial Narrow"/>
                      <w:noProof/>
                      <w:sz w:val="20"/>
                      <w:szCs w:val="20"/>
                      <w:lang w:val="es-CO"/>
                    </w:rPr>
                    <w:t>X</w: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764" w:type="dxa"/>
                </w:tcPr>
                <w:p w14:paraId="0033C06C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instrText xml:space="preserve"> MERGEFIELD Nota_Cesion </w:instrText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1919A1" w:rsidRPr="002A1104" w14:paraId="04B92F09" w14:textId="77777777" w:rsidTr="00127633">
              <w:tc>
                <w:tcPr>
                  <w:tcW w:w="396" w:type="dxa"/>
                </w:tcPr>
                <w:p w14:paraId="58F90FCB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65DFC386" w14:textId="77777777" w:rsidR="001919A1" w:rsidRPr="002A1104" w:rsidRDefault="001919A1" w:rsidP="002A1104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TERMINACIÓN  ANTICIPADA</w:t>
                  </w:r>
                </w:p>
              </w:tc>
              <w:tc>
                <w:tcPr>
                  <w:tcW w:w="392" w:type="dxa"/>
                </w:tcPr>
                <w:p w14:paraId="545CD148" w14:textId="77777777" w:rsidR="001919A1" w:rsidRPr="002A1104" w:rsidRDefault="001919A1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IF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MERGEFIELD Terminacion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separate"/>
                  </w:r>
                  <w:r w:rsidR="00981EB1" w:rsidRPr="00B769B3">
                    <w:rPr>
                      <w:rFonts w:ascii="Arial Narrow" w:hAnsi="Arial Narrow"/>
                      <w:noProof/>
                      <w:sz w:val="20"/>
                      <w:szCs w:val="20"/>
                    </w:rPr>
                    <w:instrText>N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 = "S" "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  <w:lang w:val="es-CO"/>
                    </w:rPr>
                    <w:instrText>X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instrText xml:space="preserve">" "" </w:instrText>
                  </w:r>
                  <w:r w:rsidRPr="002A1104">
                    <w:rPr>
                      <w:rFonts w:ascii="Arial Narrow" w:hAnsi="Arial Narrow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67" w:type="dxa"/>
                </w:tcPr>
                <w:p w14:paraId="07D59CB0" w14:textId="77777777" w:rsidR="001919A1" w:rsidRPr="002A1104" w:rsidRDefault="00FE2253" w:rsidP="002A1104">
                  <w:pPr>
                    <w:jc w:val="center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8E8C423" w14:textId="77777777" w:rsidR="001919A1" w:rsidRPr="002A1104" w:rsidRDefault="001919A1" w:rsidP="00FE2253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begin"/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instrText xml:space="preserve"> MERGEFIELD Nota_Terminacion </w:instrText>
                  </w: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F4E2836" w14:textId="77777777" w:rsidR="001919A1" w:rsidRPr="002A1104" w:rsidRDefault="001919A1" w:rsidP="0061435A">
            <w:pPr>
              <w:ind w:left="-142"/>
              <w:contextualSpacing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79"/>
              <w:gridCol w:w="375"/>
              <w:gridCol w:w="482"/>
              <w:gridCol w:w="6181"/>
            </w:tblGrid>
            <w:tr w:rsidR="001919A1" w:rsidRPr="002A1104" w14:paraId="7E9D793D" w14:textId="77777777" w:rsidTr="003C3E31">
              <w:trPr>
                <w:trHeight w:val="588"/>
              </w:trPr>
              <w:tc>
                <w:tcPr>
                  <w:tcW w:w="9417" w:type="dxa"/>
                  <w:gridSpan w:val="4"/>
                </w:tcPr>
                <w:p w14:paraId="04698573" w14:textId="77777777" w:rsidR="001919A1" w:rsidRPr="002A1104" w:rsidRDefault="001919A1" w:rsidP="00696C10">
                  <w:pPr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  <w:lastRenderedPageBreak/>
                    <w:t>Justificación de la novedad:</w:t>
                  </w:r>
                  <w:r w:rsidR="00C062DA"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5F313A7B" w14:textId="77777777" w:rsidR="001919A1" w:rsidRPr="002A1104" w:rsidRDefault="001919A1" w:rsidP="002A1104">
                  <w:pPr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</w:tr>
            <w:tr w:rsidR="001919A1" w:rsidRPr="002A1104" w14:paraId="53260EB7" w14:textId="77777777" w:rsidTr="0030702C">
              <w:trPr>
                <w:trHeight w:val="459"/>
              </w:trPr>
              <w:tc>
                <w:tcPr>
                  <w:tcW w:w="2379" w:type="dxa"/>
                  <w:vMerge w:val="restart"/>
                </w:tcPr>
                <w:p w14:paraId="7A412353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</w:pPr>
                  <w:r w:rsidRPr="002A1104">
                    <w:rPr>
                      <w:rFonts w:ascii="Arial Narrow" w:eastAsia="Calibri" w:hAnsi="Arial Narrow"/>
                      <w:b/>
                      <w:sz w:val="20"/>
                      <w:szCs w:val="20"/>
                    </w:rPr>
                    <w:t>Novedad informada a la aseguradora</w:t>
                  </w:r>
                </w:p>
                <w:p w14:paraId="2FF52542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  <w:p w14:paraId="6AA3236D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  <w:p w14:paraId="0F92ED42" w14:textId="77777777" w:rsidR="001919A1" w:rsidRPr="002A1104" w:rsidRDefault="001919A1" w:rsidP="0061435A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</w:p>
              </w:tc>
              <w:tc>
                <w:tcPr>
                  <w:tcW w:w="375" w:type="dxa"/>
                  <w:tcBorders>
                    <w:bottom w:val="single" w:sz="4" w:space="0" w:color="auto"/>
                  </w:tcBorders>
                </w:tcPr>
                <w:p w14:paraId="12A4BC98" w14:textId="77777777" w:rsidR="001919A1" w:rsidRPr="002A1104" w:rsidRDefault="001919A1" w:rsidP="00EE3CA2">
                  <w:pPr>
                    <w:pStyle w:val="Prrafodelista"/>
                    <w:ind w:left="0"/>
                    <w:jc w:val="center"/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  <w:t>SI</w:t>
                  </w:r>
                </w:p>
              </w:tc>
              <w:tc>
                <w:tcPr>
                  <w:tcW w:w="482" w:type="dxa"/>
                  <w:tcBorders>
                    <w:bottom w:val="single" w:sz="4" w:space="0" w:color="auto"/>
                  </w:tcBorders>
                </w:tcPr>
                <w:p w14:paraId="54E3CEDC" w14:textId="77777777" w:rsidR="001919A1" w:rsidRPr="002A1104" w:rsidRDefault="001919A1" w:rsidP="002A1104">
                  <w:pPr>
                    <w:pStyle w:val="Prrafodelista"/>
                    <w:ind w:left="0"/>
                    <w:jc w:val="center"/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hAnsi="Arial Narrow" w:cs="Arial"/>
                      <w:b/>
                      <w:sz w:val="20"/>
                      <w:szCs w:val="20"/>
                      <w:lang w:val="es-MX"/>
                    </w:rPr>
                    <w:t>NO</w:t>
                  </w:r>
                </w:p>
              </w:tc>
              <w:tc>
                <w:tcPr>
                  <w:tcW w:w="6181" w:type="dxa"/>
                  <w:tcBorders>
                    <w:bottom w:val="single" w:sz="4" w:space="0" w:color="auto"/>
                  </w:tcBorders>
                </w:tcPr>
                <w:p w14:paraId="4283BE3D" w14:textId="77777777" w:rsidR="001919A1" w:rsidRPr="002A1104" w:rsidRDefault="001919A1" w:rsidP="0061435A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Fecha informe novedad aseguradora:</w:t>
                  </w:r>
                </w:p>
              </w:tc>
            </w:tr>
            <w:tr w:rsidR="001919A1" w:rsidRPr="002A1104" w14:paraId="4CAC1C98" w14:textId="77777777" w:rsidTr="0030702C">
              <w:trPr>
                <w:trHeight w:val="229"/>
              </w:trPr>
              <w:tc>
                <w:tcPr>
                  <w:tcW w:w="2379" w:type="dxa"/>
                  <w:vMerge/>
                </w:tcPr>
                <w:p w14:paraId="760F532D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703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F6D73D" w14:textId="77777777" w:rsidR="001919A1" w:rsidRPr="002A1104" w:rsidRDefault="001919A1" w:rsidP="0061435A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>Vigencia Final Póliza:</w:t>
                  </w:r>
                </w:p>
              </w:tc>
            </w:tr>
            <w:tr w:rsidR="001919A1" w:rsidRPr="002A1104" w14:paraId="0260C257" w14:textId="77777777" w:rsidTr="006D5718">
              <w:trPr>
                <w:trHeight w:val="293"/>
              </w:trPr>
              <w:tc>
                <w:tcPr>
                  <w:tcW w:w="2379" w:type="dxa"/>
                  <w:vMerge/>
                </w:tcPr>
                <w:p w14:paraId="01D1E078" w14:textId="77777777" w:rsidR="001919A1" w:rsidRPr="002A1104" w:rsidRDefault="001919A1" w:rsidP="0061435A">
                  <w:pPr>
                    <w:jc w:val="both"/>
                    <w:rPr>
                      <w:rFonts w:ascii="Arial Narrow" w:eastAsia="Calibri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7038" w:type="dxa"/>
                  <w:gridSpan w:val="3"/>
                  <w:tcBorders>
                    <w:top w:val="single" w:sz="4" w:space="0" w:color="auto"/>
                  </w:tcBorders>
                </w:tcPr>
                <w:p w14:paraId="6B9D08A0" w14:textId="77777777" w:rsidR="001919A1" w:rsidRPr="002A1104" w:rsidRDefault="001919A1" w:rsidP="0061435A">
                  <w:pPr>
                    <w:jc w:val="both"/>
                    <w:rPr>
                      <w:rFonts w:ascii="Arial Narrow" w:hAnsi="Arial Narrow" w:cs="Arial"/>
                      <w:sz w:val="20"/>
                      <w:szCs w:val="20"/>
                      <w:lang w:val="es-MX"/>
                    </w:rPr>
                  </w:pPr>
                  <w:r w:rsidRPr="002A1104">
                    <w:rPr>
                      <w:rFonts w:ascii="Arial Narrow" w:eastAsia="Calibri" w:hAnsi="Arial Narrow"/>
                      <w:sz w:val="20"/>
                      <w:szCs w:val="20"/>
                    </w:rPr>
                    <w:t xml:space="preserve">Valor Final Póliza:  </w:t>
                  </w:r>
                </w:p>
              </w:tc>
            </w:tr>
          </w:tbl>
          <w:p w14:paraId="550C307D" w14:textId="77777777" w:rsidR="001919A1" w:rsidRPr="002A1104" w:rsidRDefault="001919A1" w:rsidP="0061435A">
            <w:pPr>
              <w:ind w:left="-142"/>
              <w:contextualSpacing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4FACFDAF" w14:textId="77777777" w:rsidR="001919A1" w:rsidRPr="002A1104" w:rsidRDefault="001919A1" w:rsidP="00EE3CA2">
            <w:pPr>
              <w:ind w:left="65"/>
              <w:contextualSpacing/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2A1104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NOTA: </w:t>
            </w:r>
            <w:r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Si </w:t>
            </w:r>
            <w:r w:rsidR="00845423"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>hay novedades se</w:t>
            </w:r>
            <w:r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</w:t>
            </w:r>
            <w:r w:rsidR="00845423"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>describen los</w:t>
            </w:r>
            <w:r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actos </w:t>
            </w:r>
            <w:r w:rsidR="00845423"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>administrativos realizados</w:t>
            </w:r>
            <w:r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, que deben   ingresar al expediente </w:t>
            </w:r>
            <w:r w:rsidR="00845423"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>contractual, con</w:t>
            </w:r>
            <w:r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 el formato de “Compromiso” (control de ingreso documentos  al expediente).</w:t>
            </w:r>
          </w:p>
          <w:p w14:paraId="3A8CFDFD" w14:textId="77777777" w:rsidR="001919A1" w:rsidRPr="002A1104" w:rsidRDefault="001919A1" w:rsidP="0061435A">
            <w:pPr>
              <w:ind w:left="-142"/>
              <w:contextualSpacing/>
              <w:jc w:val="both"/>
              <w:rPr>
                <w:rFonts w:ascii="Arial Narrow" w:eastAsia="Calibri" w:hAnsi="Arial Narrow"/>
                <w:b/>
                <w:sz w:val="20"/>
                <w:szCs w:val="20"/>
              </w:rPr>
            </w:pPr>
          </w:p>
        </w:tc>
      </w:tr>
      <w:tr w:rsidR="001919A1" w:rsidRPr="002A1104" w14:paraId="68C18DED" w14:textId="77777777" w:rsidTr="00997120">
        <w:trPr>
          <w:trHeight w:val="397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55BDADCE" w14:textId="77777777" w:rsidR="001919A1" w:rsidRPr="002A1104" w:rsidRDefault="001919A1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="Arial Narrow" w:hAnsi="Arial Narrow"/>
                <w:b/>
                <w:sz w:val="20"/>
                <w:szCs w:val="20"/>
              </w:rPr>
            </w:pPr>
            <w:r w:rsidRPr="002A1104">
              <w:rPr>
                <w:rFonts w:ascii="Arial Narrow" w:hAnsi="Arial Narrow"/>
                <w:b/>
                <w:sz w:val="20"/>
                <w:szCs w:val="20"/>
              </w:rPr>
              <w:lastRenderedPageBreak/>
              <w:t>INFORMACIÓN FINANCIERA</w:t>
            </w:r>
          </w:p>
        </w:tc>
      </w:tr>
      <w:tr w:rsidR="001919A1" w:rsidRPr="002A1104" w14:paraId="247391D8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646EB1FC" w14:textId="77777777" w:rsidR="001919A1" w:rsidRPr="002A1104" w:rsidRDefault="001919A1" w:rsidP="003422E2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Valor total del contrato:</w:t>
            </w:r>
          </w:p>
        </w:tc>
        <w:tc>
          <w:tcPr>
            <w:tcW w:w="6934" w:type="dxa"/>
            <w:gridSpan w:val="9"/>
            <w:vAlign w:val="center"/>
          </w:tcPr>
          <w:p w14:paraId="05AEF82D" w14:textId="0F5F636C" w:rsidR="001919A1" w:rsidRPr="002A1104" w:rsidRDefault="00381AE8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381AE8">
              <w:rPr>
                <w:rFonts w:ascii="Arial Narrow" w:eastAsia="Calibri" w:hAnsi="Arial Narrow"/>
                <w:sz w:val="20"/>
                <w:szCs w:val="20"/>
              </w:rPr>
              <w:t>$37.791.337</w:t>
            </w:r>
          </w:p>
        </w:tc>
      </w:tr>
      <w:tr w:rsidR="001919A1" w:rsidRPr="002A1104" w14:paraId="2DEA4A6B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00AEC77E" w14:textId="77777777" w:rsidR="001919A1" w:rsidRPr="002A1104" w:rsidRDefault="001919A1" w:rsidP="00253ACF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Pago mensual:</w:t>
            </w:r>
          </w:p>
        </w:tc>
        <w:tc>
          <w:tcPr>
            <w:tcW w:w="6934" w:type="dxa"/>
            <w:gridSpan w:val="9"/>
            <w:vAlign w:val="center"/>
          </w:tcPr>
          <w:p w14:paraId="4C27CCD8" w14:textId="21C6B258" w:rsidR="001919A1" w:rsidRPr="002A1104" w:rsidRDefault="00381AE8" w:rsidP="00D747C7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$</w:t>
            </w:r>
            <w:r w:rsidRPr="00381AE8">
              <w:rPr>
                <w:rFonts w:ascii="Arial Narrow" w:eastAsia="Calibri" w:hAnsi="Arial Narrow"/>
                <w:sz w:val="20"/>
                <w:szCs w:val="20"/>
              </w:rPr>
              <w:t>3</w:t>
            </w:r>
            <w:r>
              <w:rPr>
                <w:rFonts w:ascii="Arial Narrow" w:eastAsia="Calibri" w:hAnsi="Arial Narrow"/>
                <w:sz w:val="20"/>
                <w:szCs w:val="20"/>
              </w:rPr>
              <w:t>.</w:t>
            </w:r>
            <w:r w:rsidRPr="00381AE8">
              <w:rPr>
                <w:rFonts w:ascii="Arial Narrow" w:eastAsia="Calibri" w:hAnsi="Arial Narrow"/>
                <w:sz w:val="20"/>
                <w:szCs w:val="20"/>
              </w:rPr>
              <w:t>364</w:t>
            </w:r>
            <w:r>
              <w:rPr>
                <w:rFonts w:ascii="Arial Narrow" w:eastAsia="Calibri" w:hAnsi="Arial Narrow"/>
                <w:sz w:val="20"/>
                <w:szCs w:val="20"/>
              </w:rPr>
              <w:t>.</w:t>
            </w:r>
            <w:r w:rsidRPr="00381AE8">
              <w:rPr>
                <w:rFonts w:ascii="Arial Narrow" w:eastAsia="Calibri" w:hAnsi="Arial Narrow"/>
                <w:sz w:val="20"/>
                <w:szCs w:val="20"/>
              </w:rPr>
              <w:t>214</w:t>
            </w:r>
          </w:p>
        </w:tc>
      </w:tr>
      <w:tr w:rsidR="001919A1" w:rsidRPr="002A1104" w14:paraId="337787A7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</w:tcPr>
          <w:p w14:paraId="1035C8E9" w14:textId="77777777" w:rsidR="001919A1" w:rsidRPr="002A1104" w:rsidRDefault="001919A1" w:rsidP="002A1104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Valor Total pagado:</w:t>
            </w:r>
          </w:p>
        </w:tc>
        <w:tc>
          <w:tcPr>
            <w:tcW w:w="6934" w:type="dxa"/>
            <w:gridSpan w:val="9"/>
            <w:vAlign w:val="center"/>
          </w:tcPr>
          <w:p w14:paraId="7A69448B" w14:textId="2216E3AB" w:rsidR="001919A1" w:rsidRPr="002A1104" w:rsidRDefault="001919A1" w:rsidP="004E0566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$ </w:t>
            </w:r>
            <w:r w:rsidR="00817C4A">
              <w:rPr>
                <w:rFonts w:ascii="Arial Narrow" w:eastAsia="Calibri" w:hAnsi="Arial Narrow"/>
                <w:sz w:val="20"/>
                <w:szCs w:val="20"/>
              </w:rPr>
              <w:t>10.877.625</w:t>
            </w:r>
          </w:p>
        </w:tc>
      </w:tr>
      <w:tr w:rsidR="001919A1" w:rsidRPr="002A1104" w14:paraId="09F1C627" w14:textId="77777777" w:rsidTr="00B95983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</w:tcPr>
          <w:p w14:paraId="0B9BCE97" w14:textId="77777777" w:rsidR="001919A1" w:rsidRPr="002A1104" w:rsidRDefault="001919A1" w:rsidP="002A1104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Saldo financiero a ejecutar:</w:t>
            </w:r>
          </w:p>
        </w:tc>
        <w:tc>
          <w:tcPr>
            <w:tcW w:w="6934" w:type="dxa"/>
            <w:gridSpan w:val="9"/>
            <w:vAlign w:val="center"/>
          </w:tcPr>
          <w:p w14:paraId="73511DD1" w14:textId="465A2E74" w:rsidR="001919A1" w:rsidRPr="002A1104" w:rsidRDefault="001919A1" w:rsidP="004E0566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$ </w:t>
            </w:r>
            <w:r w:rsidR="00817C4A">
              <w:rPr>
                <w:rFonts w:ascii="Arial Narrow" w:eastAsia="Calibri" w:hAnsi="Arial Narrow"/>
                <w:sz w:val="20"/>
                <w:szCs w:val="20"/>
              </w:rPr>
              <w:t>26</w:t>
            </w:r>
            <w:r w:rsidR="00937971">
              <w:rPr>
                <w:rFonts w:ascii="Arial Narrow" w:eastAsia="Calibri" w:hAnsi="Arial Narrow"/>
                <w:sz w:val="20"/>
                <w:szCs w:val="20"/>
              </w:rPr>
              <w:t>.</w:t>
            </w:r>
            <w:r w:rsidR="00817C4A">
              <w:rPr>
                <w:rFonts w:ascii="Arial Narrow" w:eastAsia="Calibri" w:hAnsi="Arial Narrow"/>
                <w:sz w:val="20"/>
                <w:szCs w:val="20"/>
              </w:rPr>
              <w:t>913</w:t>
            </w:r>
            <w:r w:rsidR="00937971">
              <w:rPr>
                <w:rFonts w:ascii="Arial Narrow" w:eastAsia="Calibri" w:hAnsi="Arial Narrow"/>
                <w:sz w:val="20"/>
                <w:szCs w:val="20"/>
              </w:rPr>
              <w:t>.</w:t>
            </w:r>
            <w:r w:rsidR="00817C4A">
              <w:rPr>
                <w:rFonts w:ascii="Arial Narrow" w:eastAsia="Calibri" w:hAnsi="Arial Narrow"/>
                <w:sz w:val="20"/>
                <w:szCs w:val="20"/>
              </w:rPr>
              <w:t>712</w:t>
            </w:r>
          </w:p>
        </w:tc>
      </w:tr>
      <w:tr w:rsidR="001919A1" w:rsidRPr="002A1104" w14:paraId="391F0545" w14:textId="77777777" w:rsidTr="00997120">
        <w:trPr>
          <w:trHeight w:val="489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1B4B76F3" w14:textId="425C8A5D" w:rsidR="001919A1" w:rsidRPr="002A1104" w:rsidRDefault="001919A1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="Arial Narrow" w:hAnsi="Arial Narrow"/>
                <w:b/>
                <w:sz w:val="20"/>
                <w:szCs w:val="20"/>
              </w:rPr>
            </w:pPr>
            <w:r w:rsidRPr="002A1104">
              <w:rPr>
                <w:rFonts w:ascii="Arial Narrow" w:hAnsi="Arial Narrow"/>
                <w:b/>
                <w:sz w:val="20"/>
                <w:szCs w:val="20"/>
              </w:rPr>
              <w:t>INFORMACIÓN PAGO SEGURIDAD SOCIAL</w:t>
            </w:r>
          </w:p>
        </w:tc>
      </w:tr>
      <w:tr w:rsidR="001919A1" w:rsidRPr="002A1104" w14:paraId="5765B81F" w14:textId="77777777" w:rsidTr="00B95983">
        <w:trPr>
          <w:trHeight w:val="388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619FC5C" w14:textId="77777777" w:rsidR="001919A1" w:rsidRPr="002A1104" w:rsidRDefault="001919A1" w:rsidP="002A1104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Número de la planilla de aportes:</w:t>
            </w:r>
          </w:p>
        </w:tc>
        <w:tc>
          <w:tcPr>
            <w:tcW w:w="6934" w:type="dxa"/>
            <w:gridSpan w:val="9"/>
            <w:shd w:val="clear" w:color="auto" w:fill="FFFFFF"/>
            <w:vAlign w:val="center"/>
          </w:tcPr>
          <w:p w14:paraId="5DF33C86" w14:textId="3069A2FD" w:rsidR="001919A1" w:rsidRPr="002A1104" w:rsidRDefault="007E2128" w:rsidP="002A1104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7E2128">
              <w:rPr>
                <w:rFonts w:ascii="Arial Narrow" w:eastAsia="Calibri" w:hAnsi="Arial Narrow"/>
                <w:sz w:val="20"/>
                <w:szCs w:val="20"/>
              </w:rPr>
              <w:t>7830349741</w:t>
            </w:r>
          </w:p>
        </w:tc>
      </w:tr>
      <w:tr w:rsidR="002A1104" w:rsidRPr="002A1104" w14:paraId="7D831337" w14:textId="77777777" w:rsidTr="00D747C7">
        <w:trPr>
          <w:trHeight w:val="397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74555620" w14:textId="77777777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Valor total del aporte</w:t>
            </w:r>
            <w:r w:rsidR="00FE2253">
              <w:rPr>
                <w:rFonts w:ascii="Arial Narrow" w:eastAsia="Calibri" w:hAnsi="Arial Narrow"/>
                <w:sz w:val="20"/>
                <w:szCs w:val="20"/>
              </w:rPr>
              <w:t>:</w:t>
            </w:r>
          </w:p>
          <w:p w14:paraId="08D5F3CD" w14:textId="5226261B" w:rsidR="002A1104" w:rsidRPr="002A1104" w:rsidRDefault="00381AE8" w:rsidP="00F7391A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$</w:t>
            </w:r>
            <w:r w:rsidR="00BD6FCA">
              <w:rPr>
                <w:rFonts w:ascii="Arial Narrow" w:eastAsia="Calibri" w:hAnsi="Arial Narrow"/>
                <w:sz w:val="20"/>
                <w:szCs w:val="20"/>
              </w:rPr>
              <w:t>3</w:t>
            </w:r>
            <w:r w:rsidR="00BD6FCA" w:rsidRPr="00BD6FCA">
              <w:rPr>
                <w:rFonts w:ascii="Arial Narrow" w:eastAsia="Calibri" w:hAnsi="Arial Narrow"/>
                <w:sz w:val="20"/>
                <w:szCs w:val="20"/>
              </w:rPr>
              <w:t>90.800</w:t>
            </w:r>
          </w:p>
        </w:tc>
        <w:tc>
          <w:tcPr>
            <w:tcW w:w="1136" w:type="dxa"/>
            <w:gridSpan w:val="2"/>
            <w:vAlign w:val="center"/>
          </w:tcPr>
          <w:p w14:paraId="12F6C1CA" w14:textId="77777777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Salud </w:t>
            </w:r>
          </w:p>
          <w:p w14:paraId="1F750C58" w14:textId="182BC6FF" w:rsidR="002A1104" w:rsidRPr="002A1104" w:rsidRDefault="002A1104" w:rsidP="00F7391A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$ </w:t>
            </w:r>
            <w:r w:rsidR="00BD6FCA" w:rsidRPr="00BD6FCA">
              <w:rPr>
                <w:rFonts w:ascii="Arial Narrow" w:eastAsia="Calibri" w:hAnsi="Arial Narrow"/>
                <w:sz w:val="20"/>
                <w:szCs w:val="20"/>
              </w:rPr>
              <w:t>168.300</w:t>
            </w:r>
          </w:p>
        </w:tc>
        <w:tc>
          <w:tcPr>
            <w:tcW w:w="1672" w:type="dxa"/>
            <w:gridSpan w:val="2"/>
            <w:vAlign w:val="center"/>
          </w:tcPr>
          <w:p w14:paraId="68675B04" w14:textId="77777777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Pensiones</w:t>
            </w:r>
          </w:p>
          <w:p w14:paraId="601B9A7E" w14:textId="78E29431" w:rsidR="002A1104" w:rsidRPr="002A1104" w:rsidRDefault="002A1104" w:rsidP="00F7391A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 $ </w:t>
            </w:r>
            <w:r w:rsidR="00BD6FCA" w:rsidRPr="00BD6FCA">
              <w:rPr>
                <w:rFonts w:ascii="Arial Narrow" w:eastAsia="Calibri" w:hAnsi="Arial Narrow"/>
                <w:sz w:val="20"/>
                <w:szCs w:val="20"/>
              </w:rPr>
              <w:t>215.400</w:t>
            </w:r>
            <w:r w:rsidR="00381AE8" w:rsidRPr="00381AE8">
              <w:rPr>
                <w:rFonts w:ascii="Arial Narrow" w:eastAsia="Calibri" w:hAnsi="Arial Narrow"/>
                <w:sz w:val="20"/>
                <w:szCs w:val="20"/>
              </w:rPr>
              <w:tab/>
            </w:r>
          </w:p>
        </w:tc>
        <w:tc>
          <w:tcPr>
            <w:tcW w:w="1588" w:type="dxa"/>
            <w:gridSpan w:val="2"/>
            <w:vAlign w:val="center"/>
          </w:tcPr>
          <w:p w14:paraId="1E02BF26" w14:textId="77777777" w:rsidR="002A1104" w:rsidRPr="002A1104" w:rsidRDefault="002A1104" w:rsidP="002A1104">
            <w:pPr>
              <w:ind w:left="55"/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ARL</w:t>
            </w:r>
          </w:p>
          <w:p w14:paraId="6A6BD371" w14:textId="55C8591C" w:rsidR="002A1104" w:rsidRPr="002A1104" w:rsidRDefault="00D747C7" w:rsidP="00F7391A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 xml:space="preserve">$ </w:t>
            </w:r>
            <w:r w:rsidR="00BD6FCA" w:rsidRPr="00BD6FCA">
              <w:rPr>
                <w:rFonts w:ascii="Arial Narrow" w:eastAsia="Calibri" w:hAnsi="Arial Narrow"/>
                <w:sz w:val="20"/>
                <w:szCs w:val="20"/>
              </w:rPr>
              <w:t>7.100</w:t>
            </w:r>
            <w:r w:rsidR="00381AE8" w:rsidRPr="00381AE8">
              <w:rPr>
                <w:rFonts w:ascii="Arial Narrow" w:eastAsia="Calibri" w:hAnsi="Arial Narrow"/>
                <w:sz w:val="20"/>
                <w:szCs w:val="20"/>
              </w:rPr>
              <w:tab/>
            </w:r>
          </w:p>
        </w:tc>
        <w:tc>
          <w:tcPr>
            <w:tcW w:w="2538" w:type="dxa"/>
            <w:gridSpan w:val="3"/>
            <w:vAlign w:val="center"/>
          </w:tcPr>
          <w:p w14:paraId="459B908F" w14:textId="77777777" w:rsidR="002A1104" w:rsidRPr="002A1104" w:rsidRDefault="002A1104" w:rsidP="002A1104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Otros: </w:t>
            </w:r>
          </w:p>
          <w:p w14:paraId="7C05971C" w14:textId="77777777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</w:p>
        </w:tc>
      </w:tr>
      <w:tr w:rsidR="002A1104" w:rsidRPr="002A1104" w14:paraId="5DD76127" w14:textId="77777777" w:rsidTr="00D747C7">
        <w:trPr>
          <w:trHeight w:val="569"/>
          <w:jc w:val="center"/>
        </w:trPr>
        <w:tc>
          <w:tcPr>
            <w:tcW w:w="2686" w:type="dxa"/>
            <w:gridSpan w:val="2"/>
            <w:shd w:val="clear" w:color="auto" w:fill="FFFFFF"/>
            <w:vAlign w:val="center"/>
          </w:tcPr>
          <w:p w14:paraId="28852389" w14:textId="77777777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Es pensionado</w:t>
            </w:r>
          </w:p>
        </w:tc>
        <w:tc>
          <w:tcPr>
            <w:tcW w:w="1136" w:type="dxa"/>
            <w:gridSpan w:val="2"/>
            <w:vAlign w:val="center"/>
          </w:tcPr>
          <w:p w14:paraId="16B110AB" w14:textId="77777777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SI: </w: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IF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MERGEFIELD Pensionado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end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= "S" "</w:instrText>
            </w:r>
            <w:r w:rsidRPr="002A1104">
              <w:rPr>
                <w:rFonts w:ascii="Arial Narrow" w:hAnsi="Arial Narrow"/>
                <w:sz w:val="20"/>
                <w:szCs w:val="20"/>
                <w:lang w:val="es-CO"/>
              </w:rPr>
              <w:instrText>X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" ""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1672" w:type="dxa"/>
            <w:gridSpan w:val="2"/>
            <w:vAlign w:val="center"/>
          </w:tcPr>
          <w:p w14:paraId="21D9380E" w14:textId="3F1D9ED6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C26C63">
              <w:rPr>
                <w:rFonts w:ascii="Arial Narrow" w:eastAsia="Calibri" w:hAnsi="Arial Narrow"/>
                <w:sz w:val="20"/>
                <w:szCs w:val="20"/>
              </w:rPr>
              <w:t>X</w: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IF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MERGEFIELD Pensionado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end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= "N" "</w:instrText>
            </w:r>
            <w:r w:rsidRPr="002A1104">
              <w:rPr>
                <w:rFonts w:ascii="Arial Narrow" w:hAnsi="Arial Narrow"/>
                <w:sz w:val="20"/>
                <w:szCs w:val="20"/>
                <w:lang w:val="es-CO"/>
              </w:rPr>
              <w:instrText>X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" ""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  <w:tc>
          <w:tcPr>
            <w:tcW w:w="4126" w:type="dxa"/>
            <w:gridSpan w:val="5"/>
            <w:vAlign w:val="center"/>
          </w:tcPr>
          <w:p w14:paraId="254832F3" w14:textId="77777777" w:rsidR="002A1104" w:rsidRPr="002A1104" w:rsidRDefault="002A1104" w:rsidP="002A1104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IF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begin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MERGEFIELD Pensionado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end"/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 = "S" "</w:instrText>
            </w:r>
            <w:r w:rsidRPr="002A1104">
              <w:rPr>
                <w:rFonts w:ascii="Arial Narrow" w:hAnsi="Arial Narrow"/>
                <w:sz w:val="20"/>
                <w:szCs w:val="20"/>
                <w:lang w:val="es-CO"/>
              </w:rPr>
              <w:instrText>X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instrText xml:space="preserve">" "" </w:instrText>
            </w:r>
            <w:r w:rsidRPr="002A1104">
              <w:rPr>
                <w:rFonts w:ascii="Arial Narrow" w:hAnsi="Arial Narrow"/>
                <w:sz w:val="20"/>
                <w:szCs w:val="20"/>
              </w:rPr>
              <w:fldChar w:fldCharType="end"/>
            </w:r>
          </w:p>
        </w:tc>
      </w:tr>
      <w:tr w:rsidR="006D5718" w:rsidRPr="00482349" w14:paraId="49129958" w14:textId="77777777" w:rsidTr="006A5A1F">
        <w:trPr>
          <w:trHeight w:val="569"/>
          <w:jc w:val="center"/>
        </w:trPr>
        <w:tc>
          <w:tcPr>
            <w:tcW w:w="9620" w:type="dxa"/>
            <w:gridSpan w:val="11"/>
            <w:shd w:val="clear" w:color="auto" w:fill="FFFFFF"/>
            <w:vAlign w:val="center"/>
          </w:tcPr>
          <w:p w14:paraId="2AB6FCF2" w14:textId="77777777" w:rsidR="006D5718" w:rsidRPr="006D5718" w:rsidRDefault="006D5718" w:rsidP="00D05832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="Arial Narrow" w:hAnsi="Arial Narrow"/>
                <w:b/>
                <w:sz w:val="20"/>
                <w:szCs w:val="20"/>
              </w:rPr>
            </w:pPr>
            <w:r w:rsidRPr="006D5718">
              <w:rPr>
                <w:rFonts w:ascii="Arial Narrow" w:hAnsi="Arial Narrow"/>
                <w:b/>
                <w:sz w:val="20"/>
                <w:szCs w:val="20"/>
              </w:rPr>
              <w:t>VERIFICACIÓN DE ANTECEDENTES</w:t>
            </w:r>
          </w:p>
        </w:tc>
      </w:tr>
      <w:tr w:rsidR="006D5718" w:rsidRPr="00482349" w14:paraId="2AFF9C2C" w14:textId="77777777" w:rsidTr="006A5A1F">
        <w:trPr>
          <w:trHeight w:val="569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69919F1B" w14:textId="77777777" w:rsidR="006D5718" w:rsidRPr="00482349" w:rsidRDefault="006D5718" w:rsidP="00D05832">
            <w:pPr>
              <w:spacing w:before="240" w:after="240"/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EL CONTRATISTA REPORTA ANTECEDENTES?</w:t>
            </w:r>
          </w:p>
        </w:tc>
        <w:tc>
          <w:tcPr>
            <w:tcW w:w="2405" w:type="dxa"/>
            <w:gridSpan w:val="4"/>
            <w:shd w:val="clear" w:color="auto" w:fill="FFFFFF"/>
            <w:vAlign w:val="center"/>
          </w:tcPr>
          <w:p w14:paraId="1291BC5B" w14:textId="77777777" w:rsidR="006D5718" w:rsidRPr="00482349" w:rsidRDefault="00D05832" w:rsidP="00D05832">
            <w:pPr>
              <w:spacing w:before="240" w:after="240"/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Abril</w:t>
            </w:r>
          </w:p>
        </w:tc>
        <w:tc>
          <w:tcPr>
            <w:tcW w:w="2405" w:type="dxa"/>
            <w:gridSpan w:val="4"/>
            <w:shd w:val="clear" w:color="auto" w:fill="FFFFFF"/>
            <w:vAlign w:val="center"/>
          </w:tcPr>
          <w:p w14:paraId="7BF3B7F6" w14:textId="77777777" w:rsidR="006D5718" w:rsidRPr="00482349" w:rsidRDefault="00D05832" w:rsidP="00D05832">
            <w:pPr>
              <w:spacing w:before="240" w:after="240"/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Julio</w:t>
            </w:r>
          </w:p>
        </w:tc>
        <w:tc>
          <w:tcPr>
            <w:tcW w:w="2407" w:type="dxa"/>
            <w:gridSpan w:val="2"/>
            <w:shd w:val="clear" w:color="auto" w:fill="FFFFFF"/>
            <w:vAlign w:val="center"/>
          </w:tcPr>
          <w:p w14:paraId="4FE54E74" w14:textId="77777777" w:rsidR="006D5718" w:rsidRPr="00482349" w:rsidRDefault="00D05832" w:rsidP="00D05832">
            <w:pPr>
              <w:spacing w:before="240" w:after="240"/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Octubre</w:t>
            </w:r>
          </w:p>
        </w:tc>
      </w:tr>
      <w:tr w:rsidR="006D5718" w:rsidRPr="00482349" w14:paraId="328E6FC9" w14:textId="77777777" w:rsidTr="006A5A1F">
        <w:trPr>
          <w:trHeight w:val="219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2B170A45" w14:textId="77777777" w:rsidR="006D5718" w:rsidRPr="00482349" w:rsidRDefault="006D5718" w:rsidP="00D05832">
            <w:pPr>
              <w:spacing w:before="240" w:after="240"/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Judiciales</w:t>
            </w:r>
          </w:p>
        </w:tc>
        <w:tc>
          <w:tcPr>
            <w:tcW w:w="1202" w:type="dxa"/>
            <w:gridSpan w:val="2"/>
            <w:shd w:val="clear" w:color="auto" w:fill="FFFFFF"/>
            <w:vAlign w:val="center"/>
          </w:tcPr>
          <w:p w14:paraId="2DF1BB14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  <w:vAlign w:val="center"/>
          </w:tcPr>
          <w:p w14:paraId="2DA2C915" w14:textId="10CB4E68" w:rsidR="006D5718" w:rsidRPr="00482349" w:rsidRDefault="006D5718" w:rsidP="00C761F4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B75CA4">
              <w:rPr>
                <w:rFonts w:ascii="Arial Narrow" w:eastAsia="Calibri" w:hAnsi="Arial Narrow"/>
                <w:sz w:val="20"/>
                <w:szCs w:val="20"/>
              </w:rPr>
              <w:t xml:space="preserve">   </w:t>
            </w:r>
            <w:r w:rsidR="00817C4A">
              <w:rPr>
                <w:rFonts w:ascii="Arial Narrow" w:eastAsia="Calibri" w:hAnsi="Arial Narrow"/>
                <w:sz w:val="20"/>
                <w:szCs w:val="20"/>
              </w:rPr>
              <w:t>X</w:t>
            </w:r>
            <w:r w:rsidR="00B75CA4">
              <w:rPr>
                <w:rFonts w:ascii="Arial Narrow" w:eastAsia="Calibri" w:hAnsi="Arial Narrow"/>
                <w:sz w:val="20"/>
                <w:szCs w:val="20"/>
              </w:rPr>
              <w:t xml:space="preserve">  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5908E3CC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4517F9A7" w14:textId="68560F0A" w:rsidR="006D5718" w:rsidRPr="00482349" w:rsidRDefault="006D5718" w:rsidP="00C761F4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2D71C5">
              <w:rPr>
                <w:rFonts w:ascii="Arial Narrow" w:eastAsia="Calibri" w:hAnsi="Arial Narrow"/>
                <w:sz w:val="20"/>
                <w:szCs w:val="20"/>
              </w:rPr>
              <w:t xml:space="preserve">  </w:t>
            </w:r>
          </w:p>
        </w:tc>
        <w:tc>
          <w:tcPr>
            <w:tcW w:w="1202" w:type="dxa"/>
            <w:shd w:val="clear" w:color="auto" w:fill="FFFFFF"/>
          </w:tcPr>
          <w:p w14:paraId="43D14EC3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5" w:type="dxa"/>
            <w:shd w:val="clear" w:color="auto" w:fill="FFFFFF"/>
          </w:tcPr>
          <w:p w14:paraId="4FC77989" w14:textId="0B021606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143DA5">
              <w:rPr>
                <w:rFonts w:ascii="Arial Narrow" w:eastAsia="Calibri" w:hAnsi="Arial Narrow"/>
                <w:sz w:val="20"/>
                <w:szCs w:val="20"/>
              </w:rPr>
              <w:t xml:space="preserve">  </w:t>
            </w:r>
            <w:r w:rsidR="0084363B"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</w:p>
        </w:tc>
      </w:tr>
      <w:tr w:rsidR="006D5718" w:rsidRPr="00482349" w14:paraId="4CCC789B" w14:textId="77777777" w:rsidTr="006A5A1F">
        <w:trPr>
          <w:trHeight w:val="278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1D6344E5" w14:textId="77777777" w:rsidR="006D5718" w:rsidRPr="00482349" w:rsidRDefault="006D5718" w:rsidP="00D05832">
            <w:pPr>
              <w:spacing w:before="240" w:after="240"/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Disciplinarios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0456B4A0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0D5C10C8" w14:textId="63F4B5C6" w:rsidR="006D5718" w:rsidRPr="00482349" w:rsidRDefault="006D5718" w:rsidP="00C761F4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3E752E">
              <w:rPr>
                <w:rFonts w:ascii="Arial Narrow" w:eastAsia="Calibri" w:hAnsi="Arial Narrow"/>
                <w:sz w:val="20"/>
                <w:szCs w:val="20"/>
              </w:rPr>
              <w:t xml:space="preserve">  </w:t>
            </w:r>
            <w:r w:rsidR="00143DA5">
              <w:rPr>
                <w:rFonts w:ascii="Arial Narrow" w:eastAsia="Calibri" w:hAnsi="Arial Narrow"/>
                <w:sz w:val="20"/>
                <w:szCs w:val="20"/>
              </w:rPr>
              <w:t xml:space="preserve"> </w:t>
            </w:r>
            <w:r w:rsidR="00817C4A">
              <w:rPr>
                <w:rFonts w:ascii="Arial Narrow" w:eastAsia="Calibri" w:hAnsi="Arial Narrow"/>
                <w:sz w:val="20"/>
                <w:szCs w:val="20"/>
              </w:rPr>
              <w:t>X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1FFC740B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32FC83FE" w14:textId="488BEFD6" w:rsidR="006D5718" w:rsidRPr="00482349" w:rsidRDefault="006D5718" w:rsidP="003E752E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2D71C5">
              <w:rPr>
                <w:rFonts w:ascii="Arial Narrow" w:eastAsia="Calibri" w:hAnsi="Arial Narrow"/>
                <w:sz w:val="20"/>
                <w:szCs w:val="20"/>
              </w:rPr>
              <w:t xml:space="preserve">    </w:t>
            </w:r>
          </w:p>
        </w:tc>
        <w:tc>
          <w:tcPr>
            <w:tcW w:w="1202" w:type="dxa"/>
            <w:shd w:val="clear" w:color="auto" w:fill="FFFFFF"/>
          </w:tcPr>
          <w:p w14:paraId="1C607161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5" w:type="dxa"/>
            <w:shd w:val="clear" w:color="auto" w:fill="FFFFFF"/>
          </w:tcPr>
          <w:p w14:paraId="3AEA625E" w14:textId="6A13969B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143DA5">
              <w:rPr>
                <w:rFonts w:ascii="Arial Narrow" w:eastAsia="Calibri" w:hAnsi="Arial Narrow"/>
                <w:sz w:val="20"/>
                <w:szCs w:val="20"/>
              </w:rPr>
              <w:t xml:space="preserve">   </w:t>
            </w:r>
          </w:p>
        </w:tc>
      </w:tr>
      <w:tr w:rsidR="006D5718" w:rsidRPr="00482349" w14:paraId="56DFC371" w14:textId="77777777" w:rsidTr="006A5A1F">
        <w:trPr>
          <w:trHeight w:val="269"/>
          <w:jc w:val="center"/>
        </w:trPr>
        <w:tc>
          <w:tcPr>
            <w:tcW w:w="2403" w:type="dxa"/>
            <w:shd w:val="clear" w:color="auto" w:fill="FFFFFF"/>
            <w:vAlign w:val="center"/>
          </w:tcPr>
          <w:p w14:paraId="5B3B9E96" w14:textId="77777777" w:rsidR="006D5718" w:rsidRPr="00482349" w:rsidRDefault="006D5718" w:rsidP="00D05832">
            <w:pPr>
              <w:spacing w:before="240" w:after="240"/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Fiscales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193FB6E3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3C57E680" w14:textId="3DEE5C6C" w:rsidR="006D5718" w:rsidRPr="00482349" w:rsidRDefault="006D5718" w:rsidP="00C761F4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B75CA4">
              <w:rPr>
                <w:rFonts w:ascii="Arial Narrow" w:eastAsia="Calibri" w:hAnsi="Arial Narrow"/>
                <w:sz w:val="20"/>
                <w:szCs w:val="20"/>
              </w:rPr>
              <w:t xml:space="preserve">   </w:t>
            </w:r>
            <w:r w:rsidR="00817C4A">
              <w:rPr>
                <w:rFonts w:ascii="Arial Narrow" w:eastAsia="Calibri" w:hAnsi="Arial Narrow"/>
                <w:sz w:val="20"/>
                <w:szCs w:val="20"/>
              </w:rPr>
              <w:t>X</w:t>
            </w:r>
          </w:p>
        </w:tc>
        <w:tc>
          <w:tcPr>
            <w:tcW w:w="1202" w:type="dxa"/>
            <w:gridSpan w:val="2"/>
            <w:shd w:val="clear" w:color="auto" w:fill="FFFFFF"/>
          </w:tcPr>
          <w:p w14:paraId="133293A5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3" w:type="dxa"/>
            <w:gridSpan w:val="2"/>
            <w:shd w:val="clear" w:color="auto" w:fill="FFFFFF"/>
          </w:tcPr>
          <w:p w14:paraId="1656DDF0" w14:textId="3B7CD296" w:rsidR="006D5718" w:rsidRPr="00482349" w:rsidRDefault="006D5718" w:rsidP="003E752E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3C3E31">
              <w:rPr>
                <w:rFonts w:ascii="Arial Narrow" w:eastAsia="Calibri" w:hAnsi="Arial Narrow"/>
                <w:sz w:val="20"/>
                <w:szCs w:val="20"/>
              </w:rPr>
              <w:t xml:space="preserve">    </w:t>
            </w:r>
          </w:p>
        </w:tc>
        <w:tc>
          <w:tcPr>
            <w:tcW w:w="1202" w:type="dxa"/>
            <w:shd w:val="clear" w:color="auto" w:fill="FFFFFF"/>
          </w:tcPr>
          <w:p w14:paraId="1D8CEE1F" w14:textId="77777777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>SI:</w:t>
            </w:r>
          </w:p>
        </w:tc>
        <w:tc>
          <w:tcPr>
            <w:tcW w:w="1205" w:type="dxa"/>
            <w:shd w:val="clear" w:color="auto" w:fill="FFFFFF"/>
          </w:tcPr>
          <w:p w14:paraId="4297DC00" w14:textId="0C859B84" w:rsidR="006D5718" w:rsidRPr="00482349" w:rsidRDefault="006D5718" w:rsidP="00D05832">
            <w:pPr>
              <w:spacing w:before="240" w:after="240"/>
              <w:rPr>
                <w:rFonts w:ascii="Arial Narrow" w:eastAsia="Calibri" w:hAnsi="Arial Narrow"/>
                <w:sz w:val="20"/>
                <w:szCs w:val="20"/>
              </w:rPr>
            </w:pPr>
            <w:r w:rsidRPr="00482349">
              <w:rPr>
                <w:rFonts w:ascii="Arial Narrow" w:eastAsia="Calibri" w:hAnsi="Arial Narrow"/>
                <w:sz w:val="20"/>
                <w:szCs w:val="20"/>
              </w:rPr>
              <w:t xml:space="preserve">NO: </w:t>
            </w:r>
            <w:r w:rsidR="00143DA5">
              <w:rPr>
                <w:rFonts w:ascii="Arial Narrow" w:eastAsia="Calibri" w:hAnsi="Arial Narrow"/>
                <w:sz w:val="20"/>
                <w:szCs w:val="20"/>
              </w:rPr>
              <w:t xml:space="preserve">   </w:t>
            </w:r>
          </w:p>
        </w:tc>
      </w:tr>
    </w:tbl>
    <w:p w14:paraId="61599EEA" w14:textId="77777777" w:rsidR="00E57CB7" w:rsidRPr="002A1104" w:rsidRDefault="00E57CB7" w:rsidP="001F63E3">
      <w:pPr>
        <w:rPr>
          <w:rFonts w:ascii="Arial Narrow" w:hAnsi="Arial Narrow" w:cs="Arial"/>
          <w:b/>
          <w:sz w:val="20"/>
          <w:szCs w:val="20"/>
          <w:lang w:val="es-ES"/>
        </w:rPr>
        <w:sectPr w:rsidR="00E57CB7" w:rsidRPr="002A1104" w:rsidSect="00C37849">
          <w:headerReference w:type="default" r:id="rId8"/>
          <w:footerReference w:type="default" r:id="rId9"/>
          <w:pgSz w:w="12240" w:h="15840" w:code="1"/>
          <w:pgMar w:top="1099" w:right="1701" w:bottom="1417" w:left="1701" w:header="708" w:footer="708" w:gutter="0"/>
          <w:cols w:space="708"/>
          <w:docGrid w:linePitch="326"/>
        </w:sectPr>
      </w:pPr>
    </w:p>
    <w:p w14:paraId="4632612E" w14:textId="77777777" w:rsidR="00751EFB" w:rsidRPr="006D5718" w:rsidRDefault="00140AB6" w:rsidP="006D5718">
      <w:pPr>
        <w:pStyle w:val="Prrafodelista"/>
        <w:numPr>
          <w:ilvl w:val="0"/>
          <w:numId w:val="21"/>
        </w:numPr>
        <w:rPr>
          <w:rFonts w:ascii="Arial Narrow" w:hAnsi="Arial Narrow"/>
          <w:b/>
          <w:sz w:val="20"/>
          <w:szCs w:val="20"/>
        </w:rPr>
      </w:pPr>
      <w:r w:rsidRPr="006D5718">
        <w:rPr>
          <w:rFonts w:ascii="Arial Narrow" w:hAnsi="Arial Narrow"/>
          <w:b/>
          <w:sz w:val="20"/>
          <w:szCs w:val="20"/>
        </w:rPr>
        <w:lastRenderedPageBreak/>
        <w:t xml:space="preserve">DESCRIPCIÓN </w:t>
      </w:r>
      <w:r w:rsidR="00751EFB" w:rsidRPr="006D5718">
        <w:rPr>
          <w:rFonts w:ascii="Arial Narrow" w:hAnsi="Arial Narrow"/>
          <w:b/>
          <w:sz w:val="20"/>
          <w:szCs w:val="20"/>
        </w:rPr>
        <w:t>DE LOS SERVICIOS PRESTADOS</w:t>
      </w:r>
    </w:p>
    <w:p w14:paraId="15C70A50" w14:textId="77777777" w:rsidR="00751EFB" w:rsidRPr="002A1104" w:rsidRDefault="00751EFB" w:rsidP="00751EFB">
      <w:pPr>
        <w:pStyle w:val="Prrafodelista"/>
        <w:spacing w:after="0" w:line="240" w:lineRule="auto"/>
        <w:ind w:left="1080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tbl>
      <w:tblPr>
        <w:tblW w:w="1426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841"/>
        <w:gridCol w:w="3030"/>
        <w:gridCol w:w="876"/>
        <w:gridCol w:w="1008"/>
        <w:gridCol w:w="851"/>
        <w:gridCol w:w="3017"/>
        <w:gridCol w:w="1766"/>
      </w:tblGrid>
      <w:tr w:rsidR="00E57CB7" w:rsidRPr="002A1104" w14:paraId="4CA90275" w14:textId="77777777" w:rsidTr="003F06B1">
        <w:trPr>
          <w:trHeight w:val="557"/>
        </w:trPr>
        <w:tc>
          <w:tcPr>
            <w:tcW w:w="7627" w:type="dxa"/>
            <w:gridSpan w:val="4"/>
          </w:tcPr>
          <w:p w14:paraId="0FE3686C" w14:textId="77777777" w:rsidR="00E57CB7" w:rsidRPr="00DA6356" w:rsidRDefault="00E57CB7" w:rsidP="00E57CB7">
            <w:pPr>
              <w:jc w:val="center"/>
              <w:rPr>
                <w:rFonts w:ascii="Arial Narrow" w:eastAsia="Calibri" w:hAnsi="Arial Narrow"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sz w:val="20"/>
                <w:szCs w:val="20"/>
              </w:rPr>
              <w:t>Entregó informe de ejecución.</w:t>
            </w:r>
          </w:p>
        </w:tc>
        <w:tc>
          <w:tcPr>
            <w:tcW w:w="1008" w:type="dxa"/>
          </w:tcPr>
          <w:p w14:paraId="2229A40B" w14:textId="77777777" w:rsidR="00E57CB7" w:rsidRPr="00DA6356" w:rsidRDefault="00E57CB7" w:rsidP="002A1104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sz w:val="20"/>
                <w:szCs w:val="20"/>
              </w:rPr>
              <w:t>SI:</w:t>
            </w:r>
            <w:r w:rsidR="00EC28AA" w:rsidRPr="00DA6356">
              <w:rPr>
                <w:rFonts w:ascii="Arial Narrow" w:eastAsia="Calibri" w:hAnsi="Arial Narrow"/>
                <w:sz w:val="20"/>
                <w:szCs w:val="20"/>
              </w:rPr>
              <w:t xml:space="preserve"> X</w:t>
            </w:r>
          </w:p>
          <w:p w14:paraId="3287054D" w14:textId="77777777" w:rsidR="0030702C" w:rsidRPr="00DA6356" w:rsidRDefault="0030702C" w:rsidP="002A1104">
            <w:pPr>
              <w:rPr>
                <w:rFonts w:ascii="Arial Narrow" w:eastAsia="Calibri" w:hAnsi="Arial Narrow"/>
                <w:sz w:val="20"/>
                <w:szCs w:val="20"/>
              </w:rPr>
            </w:pPr>
          </w:p>
        </w:tc>
        <w:tc>
          <w:tcPr>
            <w:tcW w:w="851" w:type="dxa"/>
          </w:tcPr>
          <w:p w14:paraId="00E32382" w14:textId="77777777" w:rsidR="00E57CB7" w:rsidRPr="00DA6356" w:rsidRDefault="00E57CB7" w:rsidP="0096575F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sz w:val="20"/>
                <w:szCs w:val="20"/>
              </w:rPr>
              <w:t>NO:</w:t>
            </w:r>
          </w:p>
          <w:p w14:paraId="24D5DF1C" w14:textId="77777777" w:rsidR="0030702C" w:rsidRPr="00DA6356" w:rsidRDefault="0030702C" w:rsidP="0096575F">
            <w:pPr>
              <w:rPr>
                <w:rFonts w:ascii="Arial Narrow" w:eastAsia="Calibri" w:hAnsi="Arial Narrow"/>
                <w:sz w:val="20"/>
                <w:szCs w:val="20"/>
              </w:rPr>
            </w:pPr>
          </w:p>
        </w:tc>
        <w:tc>
          <w:tcPr>
            <w:tcW w:w="4783" w:type="dxa"/>
            <w:gridSpan w:val="2"/>
            <w:tcBorders>
              <w:bottom w:val="single" w:sz="4" w:space="0" w:color="auto"/>
            </w:tcBorders>
          </w:tcPr>
          <w:p w14:paraId="3BDD0772" w14:textId="77777777" w:rsidR="00E57CB7" w:rsidRPr="00DA6356" w:rsidRDefault="00E57CB7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sz w:val="20"/>
                <w:szCs w:val="20"/>
              </w:rPr>
              <w:t>Porque:</w:t>
            </w:r>
          </w:p>
          <w:p w14:paraId="29737054" w14:textId="77777777" w:rsidR="0030702C" w:rsidRPr="00DA6356" w:rsidRDefault="0030702C" w:rsidP="00E37B1E">
            <w:pPr>
              <w:rPr>
                <w:rFonts w:ascii="Arial Narrow" w:eastAsia="Calibri" w:hAnsi="Arial Narrow"/>
                <w:sz w:val="20"/>
                <w:szCs w:val="20"/>
              </w:rPr>
            </w:pPr>
          </w:p>
        </w:tc>
      </w:tr>
      <w:tr w:rsidR="00E57CB7" w:rsidRPr="002A1104" w14:paraId="57EA7A11" w14:textId="77777777" w:rsidTr="005B2A00">
        <w:trPr>
          <w:trHeight w:val="557"/>
        </w:trPr>
        <w:tc>
          <w:tcPr>
            <w:tcW w:w="880" w:type="dxa"/>
            <w:vAlign w:val="center"/>
          </w:tcPr>
          <w:p w14:paraId="0AD02856" w14:textId="77777777" w:rsidR="00E57CB7" w:rsidRPr="00DA6356" w:rsidRDefault="00002FEE" w:rsidP="00E83DAD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No. Obligació</w:t>
            </w:r>
            <w:r w:rsidR="00E57CB7" w:rsidRPr="00DA6356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n</w:t>
            </w:r>
          </w:p>
        </w:tc>
        <w:tc>
          <w:tcPr>
            <w:tcW w:w="2841" w:type="dxa"/>
            <w:vAlign w:val="center"/>
          </w:tcPr>
          <w:p w14:paraId="6EA818F2" w14:textId="77777777" w:rsidR="00E57CB7" w:rsidRPr="00DA6356" w:rsidRDefault="00E57CB7" w:rsidP="00E83DAD">
            <w:pPr>
              <w:jc w:val="center"/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DA6356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Obligaciones Contractuales</w:t>
            </w:r>
          </w:p>
        </w:tc>
        <w:tc>
          <w:tcPr>
            <w:tcW w:w="3030" w:type="dxa"/>
            <w:vAlign w:val="center"/>
          </w:tcPr>
          <w:p w14:paraId="41D1F479" w14:textId="77777777" w:rsidR="00E57CB7" w:rsidRPr="00DA6356" w:rsidRDefault="00E57CB7" w:rsidP="00E83DAD">
            <w:pPr>
              <w:jc w:val="center"/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b/>
                <w:sz w:val="20"/>
                <w:szCs w:val="20"/>
              </w:rPr>
              <w:t>Actividades en la ejecución del mes</w:t>
            </w:r>
          </w:p>
        </w:tc>
        <w:tc>
          <w:tcPr>
            <w:tcW w:w="876" w:type="dxa"/>
            <w:vAlign w:val="center"/>
          </w:tcPr>
          <w:p w14:paraId="2E9CA9D6" w14:textId="77777777" w:rsidR="00E57CB7" w:rsidRPr="00DA6356" w:rsidRDefault="00E57CB7" w:rsidP="00E83DAD">
            <w:pPr>
              <w:jc w:val="center"/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b/>
                <w:sz w:val="20"/>
                <w:szCs w:val="20"/>
              </w:rPr>
              <w:t>Cumple</w:t>
            </w:r>
          </w:p>
        </w:tc>
        <w:tc>
          <w:tcPr>
            <w:tcW w:w="1008" w:type="dxa"/>
            <w:vAlign w:val="center"/>
          </w:tcPr>
          <w:p w14:paraId="4B2C5574" w14:textId="77777777" w:rsidR="00E57CB7" w:rsidRPr="00DA6356" w:rsidRDefault="00E57CB7" w:rsidP="00E83DAD">
            <w:pPr>
              <w:jc w:val="center"/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b/>
                <w:sz w:val="20"/>
                <w:szCs w:val="20"/>
              </w:rPr>
              <w:t>Cumple parcialmente</w:t>
            </w:r>
          </w:p>
        </w:tc>
        <w:tc>
          <w:tcPr>
            <w:tcW w:w="851" w:type="dxa"/>
            <w:vAlign w:val="center"/>
          </w:tcPr>
          <w:p w14:paraId="7ED70D64" w14:textId="77777777" w:rsidR="00E57CB7" w:rsidRPr="00DA6356" w:rsidRDefault="00E57CB7" w:rsidP="00E83DAD">
            <w:pPr>
              <w:jc w:val="center"/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b/>
                <w:sz w:val="20"/>
                <w:szCs w:val="20"/>
              </w:rPr>
              <w:t>No cumple</w:t>
            </w:r>
          </w:p>
        </w:tc>
        <w:tc>
          <w:tcPr>
            <w:tcW w:w="3017" w:type="dxa"/>
            <w:tcBorders>
              <w:bottom w:val="single" w:sz="4" w:space="0" w:color="auto"/>
            </w:tcBorders>
            <w:vAlign w:val="center"/>
          </w:tcPr>
          <w:p w14:paraId="1B29B5C2" w14:textId="77777777" w:rsidR="00E57CB7" w:rsidRPr="00DA6356" w:rsidRDefault="00E57CB7" w:rsidP="00E83DAD">
            <w:pPr>
              <w:jc w:val="center"/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b/>
                <w:sz w:val="20"/>
                <w:szCs w:val="20"/>
              </w:rPr>
              <w:t>Evidencias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14:paraId="2A2E93D7" w14:textId="77777777" w:rsidR="00E57CB7" w:rsidRPr="00DA6356" w:rsidRDefault="00E57CB7" w:rsidP="00E83DAD">
            <w:pPr>
              <w:jc w:val="center"/>
              <w:rPr>
                <w:rFonts w:ascii="Arial Narrow" w:eastAsia="Calibri" w:hAnsi="Arial Narrow"/>
                <w:b/>
                <w:sz w:val="20"/>
                <w:szCs w:val="20"/>
              </w:rPr>
            </w:pPr>
            <w:r w:rsidRPr="00DA6356">
              <w:rPr>
                <w:rFonts w:ascii="Arial Narrow" w:eastAsia="Calibri" w:hAnsi="Arial Narrow"/>
                <w:b/>
                <w:sz w:val="20"/>
                <w:szCs w:val="20"/>
              </w:rPr>
              <w:t xml:space="preserve">Observaciones/Justificación </w:t>
            </w:r>
            <w:r w:rsidRPr="00DA6356">
              <w:rPr>
                <w:rFonts w:ascii="Arial Narrow" w:eastAsia="Calibri" w:hAnsi="Arial Narrow"/>
                <w:sz w:val="20"/>
                <w:szCs w:val="20"/>
              </w:rPr>
              <w:t>si la respuesta es diferente a cumple</w:t>
            </w:r>
          </w:p>
        </w:tc>
      </w:tr>
      <w:tr w:rsidR="000A61BC" w:rsidRPr="00077831" w14:paraId="271B5900" w14:textId="77777777" w:rsidTr="005B2A00">
        <w:trPr>
          <w:trHeight w:val="37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CBA5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613D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sz w:val="21"/>
                <w:szCs w:val="21"/>
              </w:rPr>
              <w:t>Apoyar el Proceso de Contratación de Servicios Personales Indirectos tanto de instructores como de apoyo administrativo en todas sus etapas, para lo cual deberá ejecutar los procedimientos y formatos establecidos en el sistema de gestión de la calidad.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2D5B5E" w14:textId="19DD64E4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sz w:val="21"/>
                <w:szCs w:val="21"/>
              </w:rPr>
              <w:t>Realización de las etapas precontractuales</w:t>
            </w:r>
            <w:r w:rsidR="00F16F0F">
              <w:rPr>
                <w:rFonts w:ascii="Arial Narrow" w:hAnsi="Arial Narrow" w:cs="Arial"/>
                <w:sz w:val="21"/>
                <w:szCs w:val="21"/>
              </w:rPr>
              <w:t>,</w:t>
            </w:r>
            <w:r w:rsidRPr="000A61BC">
              <w:rPr>
                <w:rFonts w:ascii="Arial Narrow" w:hAnsi="Arial Narrow" w:cs="Arial"/>
                <w:sz w:val="21"/>
                <w:szCs w:val="21"/>
              </w:rPr>
              <w:t xml:space="preserve"> Contractuales </w:t>
            </w:r>
            <w:r w:rsidR="00F16F0F">
              <w:rPr>
                <w:rFonts w:ascii="Arial Narrow" w:hAnsi="Arial Narrow" w:cs="Arial"/>
                <w:sz w:val="21"/>
                <w:szCs w:val="21"/>
              </w:rPr>
              <w:t xml:space="preserve">y pos contractuales </w:t>
            </w:r>
            <w:r w:rsidRPr="000A61BC">
              <w:rPr>
                <w:rFonts w:ascii="Arial Narrow" w:hAnsi="Arial Narrow" w:cs="Arial"/>
                <w:sz w:val="21"/>
                <w:szCs w:val="21"/>
              </w:rPr>
              <w:t xml:space="preserve">de los contratos de prestación de servicios personales de Administrativos e instructores del CTMAE para la vigencia 2021.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708CD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  <w:p w14:paraId="56B990CA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79F0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6BCE2" w14:textId="77777777" w:rsidR="000A61BC" w:rsidRPr="000A61BC" w:rsidRDefault="000A61BC" w:rsidP="000A61BC">
            <w:pPr>
              <w:jc w:val="center"/>
              <w:rPr>
                <w:rFonts w:ascii="Arial Narrow" w:hAnsi="Arial Narrow" w:cs="Arial"/>
                <w:color w:val="000000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B91BFE" w14:textId="4C6C032B" w:rsidR="000A61BC" w:rsidRPr="000A61BC" w:rsidRDefault="005B2A00" w:rsidP="000A61BC">
            <w:pPr>
              <w:pStyle w:val="Sinespaciado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R</w:t>
            </w:r>
            <w:r w:rsidR="00CE58BF" w:rsidRPr="00CE58BF">
              <w:rPr>
                <w:rFonts w:ascii="Arial Narrow" w:hAnsi="Arial Narrow" w:cs="Arial"/>
                <w:sz w:val="21"/>
                <w:szCs w:val="21"/>
              </w:rPr>
              <w:t>egistro de contratos en el SECOP II. Expedientes Digitales</w:t>
            </w:r>
            <w:r>
              <w:rPr>
                <w:rFonts w:ascii="Arial Narrow" w:hAnsi="Arial Narrow" w:cs="Arial"/>
                <w:sz w:val="21"/>
                <w:szCs w:val="21"/>
              </w:rPr>
              <w:t xml:space="preserve">. </w:t>
            </w:r>
            <w:r w:rsidR="00CE58BF" w:rsidRPr="00CE58BF">
              <w:rPr>
                <w:rFonts w:ascii="Arial Narrow" w:hAnsi="Arial Narrow" w:cs="Arial"/>
                <w:sz w:val="21"/>
                <w:szCs w:val="21"/>
              </w:rPr>
              <w:t>Proyección</w:t>
            </w:r>
            <w:r>
              <w:rPr>
                <w:rFonts w:ascii="Arial Narrow" w:hAnsi="Arial Narrow" w:cs="Arial"/>
                <w:sz w:val="21"/>
                <w:szCs w:val="21"/>
              </w:rPr>
              <w:t xml:space="preserve"> de actas para cesión y terminación de contratos.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3BCB6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73B60223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22865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48AE7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Apoyar y aplicar los sistemas de información, clasificación, actualización, manejo y conservación de documentos que se produzcan al interior del procedimiento de Contratación de Servicios Personales, de acuerdo a las TRD y normatividad vigente.</w:t>
            </w:r>
          </w:p>
        </w:tc>
        <w:tc>
          <w:tcPr>
            <w:tcW w:w="3030" w:type="dxa"/>
            <w:tcBorders>
              <w:left w:val="single" w:sz="4" w:space="0" w:color="000000"/>
              <w:right w:val="single" w:sz="4" w:space="0" w:color="000000"/>
            </w:tcBorders>
          </w:tcPr>
          <w:p w14:paraId="3A917C16" w14:textId="78DC2F5E" w:rsidR="000A61BC" w:rsidRPr="000A61BC" w:rsidRDefault="00614EEE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4B14CC">
              <w:rPr>
                <w:rFonts w:ascii="Arial Narrow" w:hAnsi="Arial Narrow" w:cs="Arial"/>
                <w:sz w:val="21"/>
                <w:szCs w:val="21"/>
              </w:rPr>
              <w:t>Organización de carpetas físicas y digitales con los documentos generados en el proceso y Registro cronológico en los aplicativos dispuestos.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22C5C" w14:textId="1E470CD3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  <w:p w14:paraId="3D7CB37E" w14:textId="021359EE" w:rsidR="000A61BC" w:rsidRPr="000A61BC" w:rsidRDefault="00BD6FCA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EBC2A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9DD5" w14:textId="3B6DBCD4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left w:val="single" w:sz="4" w:space="0" w:color="000000"/>
              <w:right w:val="single" w:sz="4" w:space="0" w:color="000000"/>
            </w:tcBorders>
          </w:tcPr>
          <w:p w14:paraId="3704B08C" w14:textId="7D5B1BB4" w:rsidR="000A61BC" w:rsidRPr="00504FAE" w:rsidRDefault="00BD6FCA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D6FCA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Diligenciar formato CSP 2021 de contratación 2021.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5BF3A" w14:textId="64DFE344" w:rsidR="000A61BC" w:rsidRPr="00504FAE" w:rsidRDefault="000A61BC" w:rsidP="000A61BC">
            <w:pPr>
              <w:jc w:val="both"/>
              <w:rPr>
                <w:rFonts w:ascii="Arial Narrow" w:eastAsia="Calibri" w:hAnsi="Arial Narrow"/>
                <w:sz w:val="21"/>
                <w:szCs w:val="21"/>
              </w:rPr>
            </w:pPr>
          </w:p>
        </w:tc>
      </w:tr>
      <w:tr w:rsidR="000A61BC" w:rsidRPr="00077831" w14:paraId="2C98C9EF" w14:textId="77777777" w:rsidTr="005B2A00">
        <w:trPr>
          <w:trHeight w:val="245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CF266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3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C0C4B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Manejar, actualizar y alimentar los aplicativos dispuestos por el SENA para el proceso y/o procedimiento que apoya, con calidad, oportunidad, eficiencia y eficacia.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07FE6" w14:textId="780C6FA4" w:rsidR="000A61BC" w:rsidRPr="000A61BC" w:rsidRDefault="005B2A00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5B2A00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Registro en aplicativos ACIA, SECOP II, SI CONTRATISTAS, ARL POSITIVA, SIGEP, para la contratación de servicios personales de la actual vigencia.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6E8C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  <w:p w14:paraId="50B8E273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43DB4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FF9C1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595F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Generación de Archivos e informes, y registro de información en cada aplicativo. 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A7FE2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1C524B33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79E94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lastRenderedPageBreak/>
              <w:t>4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B7BEA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Suministrar oportunamente información pertinente a los clientes internos y externos sobre programas, servicios, actividades y acciones propias de la dependencia.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DAC6D" w14:textId="7D5FA30A" w:rsidR="000A61BC" w:rsidRPr="000A61BC" w:rsidRDefault="00CE58BF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CE58BF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Atención a los clientes sobre diferentes consultas y solicitudes y demás temas relacionados con la contratación de servicios personales.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CCB82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  <w:p w14:paraId="12580216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4C0E3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89577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8FA4" w14:textId="77777777" w:rsid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Correo electrónico</w:t>
            </w:r>
            <w:r w:rsidR="00FA5B8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:</w:t>
            </w:r>
          </w:p>
          <w:p w14:paraId="059F65A7" w14:textId="7C7B40D8" w:rsidR="00FA5B85" w:rsidRDefault="00A80AA3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hyperlink r:id="rId10" w:history="1">
              <w:r w:rsidR="005B2A00" w:rsidRPr="00C56C10">
                <w:rPr>
                  <w:rStyle w:val="Hipervnculo"/>
                  <w:rFonts w:ascii="Arial Narrow" w:hAnsi="Arial Narrow" w:cs="Arial"/>
                  <w:sz w:val="21"/>
                  <w:szCs w:val="21"/>
                </w:rPr>
                <w:t>contratacionctmae2022@gmail.com</w:t>
              </w:r>
            </w:hyperlink>
          </w:p>
          <w:p w14:paraId="400AB745" w14:textId="088C95ED" w:rsidR="00FA5B85" w:rsidRPr="000A61BC" w:rsidRDefault="00A80AA3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hyperlink r:id="rId11" w:history="1">
              <w:r w:rsidR="005B2A00" w:rsidRPr="00C56C10">
                <w:rPr>
                  <w:rStyle w:val="Hipervnculo"/>
                  <w:rFonts w:ascii="Arial Narrow" w:hAnsi="Arial Narrow" w:cs="Arial"/>
                  <w:sz w:val="21"/>
                  <w:szCs w:val="21"/>
                </w:rPr>
                <w:t>clgomez@sena.edu.co</w:t>
              </w:r>
            </w:hyperlink>
            <w:r w:rsidR="00FA5B8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,</w:t>
            </w:r>
            <w:r w:rsidR="005B2A00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 </w:t>
            </w:r>
            <w:r w:rsidR="00FA5B8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con las diferentes respuestas dadas a los solicitantes 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59F04" w14:textId="22F9B5F9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5931FA49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BA8FD" w14:textId="4F0B6D2B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EB3FF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Llevar el control del presupuesto asignado para la contratación de servicios personales indirectos, en cuanto a CDP´s.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44D1" w14:textId="77777777" w:rsidR="000A61BC" w:rsidRDefault="00FA5B85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FA5B8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Generación de Archivo control Excel por CDP de contratación de servicios personales administrativos e instructor y solicitudes de depuración de saldos de CDP.</w:t>
            </w:r>
          </w:p>
          <w:p w14:paraId="56BC1F6B" w14:textId="5B7429A0" w:rsidR="0085467C" w:rsidRPr="000A61BC" w:rsidRDefault="0085467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Realizar informe semana</w:t>
            </w:r>
            <w:r w:rsidR="0054639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l</w:t>
            </w:r>
            <w:r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 de seguimiento a la programación de metas mensuales.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E275D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  <w:p w14:paraId="5C08C5F1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EA05E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B0C9D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FD467" w14:textId="6F81C652" w:rsidR="000A61BC" w:rsidRPr="000A61BC" w:rsidRDefault="00CE58BF" w:rsidP="00FA5B85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CE58BF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Archivo control de Excel por CDP de contratación de servicios personales administrativos e instructor.</w:t>
            </w:r>
            <w:r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 </w:t>
            </w:r>
            <w:r w:rsidRPr="00CE58BF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Correos con informes realizados.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44684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1357A736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BB588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6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1BA3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Apoyar el seguimiento y alimentación del aplicativo SECOP II de los expedientes contractuales de servicios personales suscritos por el centro de formación.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13886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Registro de información en el aplicativo SECOP II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22D59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  <w:p w14:paraId="2D325971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E2109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64011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1090" w14:textId="77777777" w:rsidR="00FA5B85" w:rsidRPr="00FA5B85" w:rsidRDefault="00FA5B85" w:rsidP="00FA5B85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FA5B8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Archivo de drive, con el control de la información registrada.</w:t>
            </w:r>
          </w:p>
          <w:p w14:paraId="1DB4B84D" w14:textId="60C7E662" w:rsidR="000A61BC" w:rsidRPr="000A61BC" w:rsidRDefault="00FA5B85" w:rsidP="00FA5B85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FA5B8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Registro en Aplicativo SECOP II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F19A5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78570FD0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6750C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7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0A34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Responder por los bienes y elementos puestos a su disposición para el cumplimiento del objeto contratado.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333F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Uso Adecuado de los bienes a mi cargo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BE73A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  <w:p w14:paraId="35029920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94089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D8E6D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24CE6" w14:textId="77777777" w:rsid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Bienes en buen estado</w:t>
            </w:r>
            <w:r w:rsidR="00151F8E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.</w:t>
            </w:r>
          </w:p>
          <w:p w14:paraId="747DD073" w14:textId="4A2BA86C" w:rsidR="00151F8E" w:rsidRPr="000A61BC" w:rsidRDefault="00151F8E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151F8E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Realización toma virtual de inventario.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2B85A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37D65FF8" w14:textId="77777777" w:rsidTr="005B2A00">
        <w:trPr>
          <w:trHeight w:val="38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68477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8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A444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Proyectar oportunamente las respuestas a las comunicaciones, peticiones e informes relacionados con el proceso a cargo.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B924" w14:textId="7D071B9B" w:rsidR="000A61BC" w:rsidRPr="000A61BC" w:rsidRDefault="00BD6FCA" w:rsidP="00545058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D6FCA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Respuesta a informes y solicitudes requeridas durante el mes de abril y y las recibidos vía telefónica.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17E68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  <w:p w14:paraId="429B3DF0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3F814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0F394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4636" w14:textId="7AB8A853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Correos electrónico</w:t>
            </w:r>
            <w:r w:rsidR="00545058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s con las respuestas dadas a las solicitudes. 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B7077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66E68B4A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C85A9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9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72B1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Afiliarse y efectuar los pagos al Sistema General de Seguridad Social Integral en calidad de </w:t>
            </w: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lastRenderedPageBreak/>
              <w:t>trabajador independiente; lo cual será un requisito previo para el pago periódico de sus honorarios.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E963" w14:textId="62A36515" w:rsidR="000A61BC" w:rsidRPr="000A61BC" w:rsidRDefault="000A61BC" w:rsidP="00742D6D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lastRenderedPageBreak/>
              <w:t xml:space="preserve">Pago de la seguridad social del mes de </w:t>
            </w:r>
            <w:r w:rsidR="00BD6FCA">
              <w:rPr>
                <w:rFonts w:ascii="Arial Narrow" w:hAnsi="Arial Narrow" w:cs="Arial"/>
                <w:color w:val="000000" w:themeColor="text1"/>
                <w:sz w:val="21"/>
                <w:szCs w:val="21"/>
                <w:lang w:val="es-ES_tradnl"/>
              </w:rPr>
              <w:t>marzo</w:t>
            </w:r>
            <w:r w:rsidR="00221F61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 </w:t>
            </w: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de 202</w:t>
            </w:r>
            <w:r w:rsidR="00B478F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2.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242D2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  <w:p w14:paraId="11AA538D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3F2DB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A2F7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08451" w14:textId="2705B052" w:rsidR="000A61BC" w:rsidRPr="000A61BC" w:rsidRDefault="00B478F5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478F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 xml:space="preserve">Envío de Soporte de pago de la planilla por correo electrónico al </w:t>
            </w:r>
            <w:r w:rsidRPr="00B478F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lastRenderedPageBreak/>
              <w:t xml:space="preserve">supervisor del Contrato en estado pagada. Planilla No. </w:t>
            </w:r>
            <w:r w:rsidR="00BD6FCA" w:rsidRPr="00BD6FCA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7832003567</w:t>
            </w:r>
            <w:r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1062B" w14:textId="77777777" w:rsidR="000A61BC" w:rsidRPr="00316300" w:rsidRDefault="000A61BC" w:rsidP="000A61BC">
            <w:pPr>
              <w:tabs>
                <w:tab w:val="left" w:pos="892"/>
              </w:tabs>
              <w:jc w:val="both"/>
              <w:rPr>
                <w:rFonts w:ascii="Arial Narrow" w:hAnsi="Arial Narrow" w:cs="Calibri"/>
                <w:sz w:val="23"/>
                <w:szCs w:val="23"/>
              </w:rPr>
            </w:pPr>
          </w:p>
        </w:tc>
      </w:tr>
      <w:tr w:rsidR="000A61BC" w:rsidRPr="00077831" w14:paraId="7A8664C1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A96C3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10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67A80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Atender oportunamente los requerimientos que haga el supervisor del contrato y presentar informes mensuales de la ejecución del contrato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5B2A" w14:textId="14F22601" w:rsidR="000A61BC" w:rsidRPr="000A61BC" w:rsidRDefault="00B478F5" w:rsidP="00742D6D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478F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Se realizó gestión de respuesta a requerimientos del supervisor</w:t>
            </w:r>
            <w:r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42BDC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  <w:p w14:paraId="353342FB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D6989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65D49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597AB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Correo electrónico y Cargue de la información en el Aplicativo SECOP II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84AB2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4E873870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43501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11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28A0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Realizar el proceso de afiliación de contratistas a la ARL, de conformidad con el procedimiento establecido, así como la generación de informes y manejo de los aplicativos destinados para ello.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D63FB" w14:textId="19C20845" w:rsidR="000A61BC" w:rsidRPr="000A61BC" w:rsidRDefault="00BD6FCA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D6FCA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Reporte de novedades en Si Contratista, y proyectar modificaciones de Arl Positiva para modificar riesgos de contratistas.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17690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  <w:p w14:paraId="253E5F1C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0A61BC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3851E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6C8D6" w14:textId="77777777" w:rsidR="000A61BC" w:rsidRPr="000A61BC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73AA" w14:textId="6FC73522" w:rsidR="00B7221F" w:rsidRPr="000A61BC" w:rsidRDefault="00B478F5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478F5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Archivo digital de radicado ante ARL del aplicativo POSITIV</w:t>
            </w:r>
            <w:r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 y correos electrónicos.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903E4" w14:textId="77777777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  <w:tr w:rsidR="000A61BC" w:rsidRPr="00077831" w14:paraId="0BD015BC" w14:textId="77777777" w:rsidTr="005B2A00">
        <w:trPr>
          <w:trHeight w:val="73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D0F22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12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A5B27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Apoyar las demás dependencias cuando se requiera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ABCE" w14:textId="405D8A9D" w:rsidR="000A61BC" w:rsidRPr="00C076E8" w:rsidRDefault="00C75F30" w:rsidP="00817DAD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C75F30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Para este mes no se presentaron solicitudes de apoyo de otras dependencias.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6BFFF" w14:textId="07E90158" w:rsidR="000A61BC" w:rsidRPr="00C076E8" w:rsidRDefault="000A61BC" w:rsidP="00930FE5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08264" w14:textId="77777777" w:rsidR="000A61BC" w:rsidRPr="00C076E8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6E741" w14:textId="10E532BC" w:rsidR="000A61BC" w:rsidRPr="00C076E8" w:rsidRDefault="00151F8E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299E8" w14:textId="6DD007D6" w:rsidR="000A61BC" w:rsidRPr="00C076E8" w:rsidRDefault="000A61BC" w:rsidP="00930FE5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72556" w14:textId="3679FA68" w:rsidR="000A61BC" w:rsidRPr="00316300" w:rsidRDefault="00151F8E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  <w:r w:rsidRPr="009E368C">
              <w:rPr>
                <w:rFonts w:ascii="Arial Narrow" w:eastAsia="Calibri" w:hAnsi="Arial Narrow"/>
                <w:sz w:val="20"/>
                <w:szCs w:val="20"/>
              </w:rPr>
              <w:t>El contratista para este mes no desarrollo actividades acordes a esta obligación.</w:t>
            </w:r>
          </w:p>
        </w:tc>
      </w:tr>
      <w:tr w:rsidR="000A61BC" w:rsidRPr="00077831" w14:paraId="037147AD" w14:textId="77777777" w:rsidTr="005B2A00">
        <w:trPr>
          <w:trHeight w:val="557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E7755" w14:textId="77777777" w:rsidR="000A61BC" w:rsidRPr="00316300" w:rsidRDefault="000A61BC" w:rsidP="000A61BC">
            <w:pPr>
              <w:jc w:val="center"/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</w:pPr>
            <w:r w:rsidRPr="00316300">
              <w:rPr>
                <w:rFonts w:ascii="Arial Narrow" w:hAnsi="Arial Narrow" w:cs="Arial"/>
                <w:color w:val="000000" w:themeColor="text1"/>
                <w:sz w:val="23"/>
                <w:szCs w:val="23"/>
              </w:rPr>
              <w:t>13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4CDE6" w14:textId="77777777" w:rsidR="000A61BC" w:rsidRPr="000A61BC" w:rsidRDefault="000A61BC" w:rsidP="000A61BC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0A61BC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Los demás que se hagan necesarias para el cabal cumplimiento del objeto contractual y la misión de SENA.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BB81C" w14:textId="7B2B1FB2" w:rsidR="005C0409" w:rsidRPr="00C076E8" w:rsidRDefault="00BD6FCA" w:rsidP="00C076E8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D6FCA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Asistencia a reunión virtual nacional acerca de los riesgos en la contratación y asistencia a reunión programada por el Subdirector en el mes de abril y orientación en gestión de actividades al aprendiz asignado</w:t>
            </w:r>
            <w:r w:rsidR="00504FAE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2F5EB" w14:textId="77777777" w:rsidR="000A61BC" w:rsidRPr="00C076E8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  <w:p w14:paraId="6C611A00" w14:textId="77777777" w:rsidR="000A61BC" w:rsidRPr="00C076E8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  <w:r w:rsidRPr="00C076E8">
              <w:rPr>
                <w:rFonts w:ascii="Arial Narrow" w:eastAsia="Calibri" w:hAnsi="Arial Narrow"/>
                <w:sz w:val="21"/>
                <w:szCs w:val="21"/>
              </w:rPr>
              <w:t>X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F65D6" w14:textId="77777777" w:rsidR="000A61BC" w:rsidRPr="00C076E8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2BC0E" w14:textId="77777777" w:rsidR="000A61BC" w:rsidRPr="00C076E8" w:rsidRDefault="000A61BC" w:rsidP="000A61BC">
            <w:pPr>
              <w:jc w:val="center"/>
              <w:rPr>
                <w:rFonts w:ascii="Arial Narrow" w:eastAsia="Calibri" w:hAnsi="Arial Narrow"/>
                <w:sz w:val="21"/>
                <w:szCs w:val="21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1B7C" w14:textId="43DB89F0" w:rsidR="000A61BC" w:rsidRPr="00C076E8" w:rsidRDefault="00BD6FCA" w:rsidP="00F1720D">
            <w:pPr>
              <w:pStyle w:val="Sinespaciado"/>
              <w:jc w:val="both"/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</w:pPr>
            <w:r w:rsidRPr="00BD6FCA">
              <w:rPr>
                <w:rFonts w:ascii="Arial Narrow" w:hAnsi="Arial Narrow" w:cs="Arial"/>
                <w:color w:val="000000" w:themeColor="text1"/>
                <w:sz w:val="21"/>
                <w:szCs w:val="21"/>
              </w:rPr>
              <w:t>Correo electrónico, capacitación SECOP II, screenshot de asistencia a las reuniones y diligenciamiento de documentos del aprendiz asignado como apoyo al área de contratación de servicios.</w:t>
            </w: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C38F1" w14:textId="637FA630" w:rsidR="000A61BC" w:rsidRPr="00316300" w:rsidRDefault="000A61BC" w:rsidP="000A61BC">
            <w:pPr>
              <w:jc w:val="both"/>
              <w:rPr>
                <w:rFonts w:ascii="Arial Narrow" w:eastAsia="Calibri" w:hAnsi="Arial Narrow"/>
                <w:sz w:val="23"/>
                <w:szCs w:val="23"/>
              </w:rPr>
            </w:pPr>
          </w:p>
        </w:tc>
      </w:tr>
    </w:tbl>
    <w:p w14:paraId="2BD76E52" w14:textId="77777777" w:rsidR="00990BC3" w:rsidRDefault="00990BC3" w:rsidP="00990BC3">
      <w:pPr>
        <w:rPr>
          <w:rFonts w:ascii="Arial Narrow" w:hAnsi="Arial Narrow" w:cs="Arial"/>
          <w:b/>
          <w:sz w:val="20"/>
          <w:szCs w:val="20"/>
          <w:lang w:val="es-ES"/>
        </w:rPr>
      </w:pPr>
    </w:p>
    <w:p w14:paraId="3921A3AB" w14:textId="79F1BF4A" w:rsidR="00D82E28" w:rsidRPr="00243B7D" w:rsidRDefault="00D82E28" w:rsidP="00D82E28">
      <w:pPr>
        <w:jc w:val="both"/>
        <w:rPr>
          <w:rFonts w:ascii="Arial Narrow" w:eastAsia="Calibri" w:hAnsi="Arial Narrow"/>
          <w:sz w:val="20"/>
          <w:szCs w:val="20"/>
        </w:rPr>
      </w:pPr>
      <w:r w:rsidRPr="00243B7D">
        <w:rPr>
          <w:rFonts w:ascii="Arial Narrow" w:eastAsia="Calibri" w:hAnsi="Arial Narrow"/>
          <w:b/>
          <w:sz w:val="20"/>
          <w:szCs w:val="20"/>
        </w:rPr>
        <w:t>Nota  1</w:t>
      </w:r>
      <w:r w:rsidRPr="00243B7D">
        <w:rPr>
          <w:rFonts w:ascii="Arial Narrow" w:eastAsia="Calibri" w:hAnsi="Arial Narrow"/>
          <w:sz w:val="20"/>
          <w:szCs w:val="20"/>
        </w:rPr>
        <w:t>:   Las actividades que desarrolla el personal de instructores, deberán estar indicadas en el formato “tiempos actividades académicas” (Sofia plus) y demás evidencias  según el  caso.</w:t>
      </w:r>
    </w:p>
    <w:p w14:paraId="5A90B455" w14:textId="77777777" w:rsidR="00D82E28" w:rsidRPr="00243B7D" w:rsidRDefault="00D82E28" w:rsidP="00D82E28">
      <w:pPr>
        <w:jc w:val="both"/>
        <w:rPr>
          <w:rFonts w:ascii="Arial Narrow" w:eastAsia="Calibri" w:hAnsi="Arial Narrow"/>
          <w:b/>
          <w:sz w:val="20"/>
          <w:szCs w:val="20"/>
        </w:rPr>
      </w:pPr>
    </w:p>
    <w:p w14:paraId="7C631038" w14:textId="0634D1C6" w:rsidR="00C37849" w:rsidRPr="0034584F" w:rsidRDefault="00D82E28" w:rsidP="0034584F">
      <w:pPr>
        <w:jc w:val="both"/>
        <w:rPr>
          <w:rFonts w:ascii="Arial Narrow" w:eastAsia="Calibri" w:hAnsi="Arial Narrow"/>
          <w:sz w:val="20"/>
          <w:szCs w:val="20"/>
        </w:rPr>
        <w:sectPr w:rsidR="00C37849" w:rsidRPr="0034584F" w:rsidSect="00C37849">
          <w:headerReference w:type="default" r:id="rId12"/>
          <w:footerReference w:type="default" r:id="rId13"/>
          <w:pgSz w:w="15840" w:h="12240" w:orient="landscape" w:code="1"/>
          <w:pgMar w:top="1701" w:right="1417" w:bottom="1701" w:left="1417" w:header="708" w:footer="708" w:gutter="0"/>
          <w:cols w:space="708"/>
          <w:docGrid w:linePitch="326"/>
        </w:sectPr>
      </w:pPr>
      <w:r w:rsidRPr="00243B7D">
        <w:rPr>
          <w:rFonts w:ascii="Arial Narrow" w:eastAsia="Calibri" w:hAnsi="Arial Narrow"/>
          <w:b/>
          <w:sz w:val="20"/>
          <w:szCs w:val="20"/>
        </w:rPr>
        <w:t xml:space="preserve">Nota 2: </w:t>
      </w:r>
      <w:r w:rsidRPr="00243B7D">
        <w:rPr>
          <w:rFonts w:ascii="Arial Narrow" w:eastAsia="Calibri" w:hAnsi="Arial Narrow"/>
          <w:sz w:val="20"/>
          <w:szCs w:val="20"/>
        </w:rPr>
        <w:t xml:space="preserve">Las actividades que desarrolla el personal de </w:t>
      </w:r>
      <w:r w:rsidR="00151F8E" w:rsidRPr="00243B7D">
        <w:rPr>
          <w:rFonts w:ascii="Arial Narrow" w:eastAsia="Calibri" w:hAnsi="Arial Narrow"/>
          <w:sz w:val="20"/>
          <w:szCs w:val="20"/>
        </w:rPr>
        <w:t>apoyo administrativo</w:t>
      </w:r>
      <w:r w:rsidRPr="00243B7D">
        <w:rPr>
          <w:rFonts w:ascii="Arial Narrow" w:eastAsia="Calibri" w:hAnsi="Arial Narrow"/>
          <w:sz w:val="20"/>
          <w:szCs w:val="20"/>
        </w:rPr>
        <w:t>, deberá, estar indicadas en el format</w:t>
      </w:r>
      <w:r w:rsidR="0034584F">
        <w:rPr>
          <w:rFonts w:ascii="Arial Narrow" w:eastAsia="Calibri" w:hAnsi="Arial Narrow"/>
          <w:sz w:val="20"/>
          <w:szCs w:val="20"/>
        </w:rPr>
        <w:t xml:space="preserve">o de definido en  “Compromiso” </w:t>
      </w:r>
    </w:p>
    <w:p w14:paraId="7F723165" w14:textId="77777777" w:rsidR="003D3131" w:rsidRPr="003D3131" w:rsidRDefault="00C505D5" w:rsidP="00A42E53">
      <w:pPr>
        <w:pStyle w:val="Prrafodelista"/>
        <w:numPr>
          <w:ilvl w:val="0"/>
          <w:numId w:val="21"/>
        </w:numPr>
        <w:rPr>
          <w:rFonts w:ascii="Arial Narrow" w:hAnsi="Arial Narrow"/>
          <w:b/>
          <w:sz w:val="20"/>
          <w:szCs w:val="20"/>
        </w:rPr>
      </w:pPr>
      <w:r w:rsidRPr="003D3131">
        <w:rPr>
          <w:rFonts w:ascii="Arial Narrow" w:hAnsi="Arial Narrow"/>
          <w:b/>
          <w:sz w:val="20"/>
          <w:szCs w:val="20"/>
        </w:rPr>
        <w:lastRenderedPageBreak/>
        <w:t>INFORME LEGAL</w:t>
      </w:r>
    </w:p>
    <w:p w14:paraId="5ADDF609" w14:textId="77777777" w:rsidR="00643527" w:rsidRPr="002A1104" w:rsidRDefault="00A527CF" w:rsidP="00FB1229">
      <w:pPr>
        <w:jc w:val="both"/>
        <w:rPr>
          <w:rFonts w:ascii="Arial Narrow" w:eastAsia="Calibri" w:hAnsi="Arial Narrow"/>
          <w:sz w:val="20"/>
          <w:szCs w:val="20"/>
        </w:rPr>
      </w:pPr>
      <w:r w:rsidRPr="002A1104">
        <w:rPr>
          <w:rFonts w:ascii="Arial Narrow" w:eastAsia="Calibri" w:hAnsi="Arial Narrow"/>
          <w:sz w:val="20"/>
          <w:szCs w:val="20"/>
        </w:rPr>
        <w:t>Descripción de incumplimiento ya sea por: retraso, inconveniente, asunto pendiente por resolver y</w:t>
      </w:r>
      <w:r w:rsidR="00C505D5" w:rsidRPr="002A1104">
        <w:rPr>
          <w:rFonts w:ascii="Arial Narrow" w:eastAsia="Calibri" w:hAnsi="Arial Narrow"/>
          <w:sz w:val="20"/>
          <w:szCs w:val="20"/>
        </w:rPr>
        <w:t xml:space="preserve"> </w:t>
      </w:r>
      <w:r w:rsidRPr="002A1104">
        <w:rPr>
          <w:rFonts w:ascii="Arial Narrow" w:eastAsia="Calibri" w:hAnsi="Arial Narrow"/>
          <w:sz w:val="20"/>
          <w:szCs w:val="20"/>
        </w:rPr>
        <w:t>punto crítico</w:t>
      </w:r>
      <w:r w:rsidR="00EB43FD" w:rsidRPr="002A1104">
        <w:rPr>
          <w:rFonts w:ascii="Arial Narrow" w:eastAsia="Calibri" w:hAnsi="Arial Narrow"/>
          <w:sz w:val="20"/>
          <w:szCs w:val="20"/>
        </w:rPr>
        <w:t xml:space="preserve"> </w:t>
      </w:r>
      <w:r w:rsidRPr="002A1104">
        <w:rPr>
          <w:rFonts w:ascii="Arial Narrow" w:eastAsia="Calibri" w:hAnsi="Arial Narrow"/>
          <w:sz w:val="20"/>
          <w:szCs w:val="20"/>
        </w:rPr>
        <w:t>del contratista</w:t>
      </w:r>
    </w:p>
    <w:p w14:paraId="1034AB56" w14:textId="77777777" w:rsidR="00C505D5" w:rsidRPr="002A1104" w:rsidRDefault="00C505D5" w:rsidP="00C505D5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37"/>
        <w:gridCol w:w="915"/>
        <w:gridCol w:w="896"/>
        <w:gridCol w:w="2573"/>
        <w:gridCol w:w="1474"/>
        <w:gridCol w:w="1577"/>
      </w:tblGrid>
      <w:tr w:rsidR="00C505D5" w:rsidRPr="002A1104" w14:paraId="24FB981E" w14:textId="77777777" w:rsidTr="00FB1229">
        <w:trPr>
          <w:trHeight w:val="698"/>
        </w:trPr>
        <w:tc>
          <w:tcPr>
            <w:tcW w:w="1637" w:type="dxa"/>
          </w:tcPr>
          <w:p w14:paraId="4F9DC394" w14:textId="77777777" w:rsidR="00C505D5" w:rsidRPr="002A1104" w:rsidRDefault="00C505D5" w:rsidP="00FB1229">
            <w:pPr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7435" w:type="dxa"/>
            <w:gridSpan w:val="5"/>
          </w:tcPr>
          <w:p w14:paraId="7264ED96" w14:textId="77777777" w:rsidR="00C505D5" w:rsidRPr="002A1104" w:rsidRDefault="00EB43FD" w:rsidP="003D3131">
            <w:pPr>
              <w:jc w:val="both"/>
              <w:rPr>
                <w:rFonts w:ascii="Arial Narrow" w:eastAsia="Calibri" w:hAnsi="Arial Narrow"/>
                <w:sz w:val="20"/>
                <w:szCs w:val="20"/>
              </w:rPr>
            </w:pPr>
            <w:r w:rsidRPr="002A1104">
              <w:rPr>
                <w:rFonts w:ascii="Arial Narrow" w:eastAsia="Calibri" w:hAnsi="Arial Narrow"/>
                <w:sz w:val="20"/>
                <w:szCs w:val="20"/>
              </w:rPr>
              <w:t>(Los hechos que produjeron el mismo.)</w:t>
            </w:r>
          </w:p>
        </w:tc>
      </w:tr>
      <w:tr w:rsidR="00F97255" w:rsidRPr="002A1104" w14:paraId="22ED93C8" w14:textId="77777777" w:rsidTr="0061435A">
        <w:trPr>
          <w:trHeight w:val="547"/>
        </w:trPr>
        <w:tc>
          <w:tcPr>
            <w:tcW w:w="1637" w:type="dxa"/>
            <w:vMerge w:val="restart"/>
          </w:tcPr>
          <w:p w14:paraId="63077DDB" w14:textId="77777777" w:rsidR="00F97255" w:rsidRPr="002A1104" w:rsidRDefault="007B413C" w:rsidP="00FB1229">
            <w:pPr>
              <w:rPr>
                <w:rFonts w:ascii="Arial Narrow" w:hAnsi="Arial Narrow" w:cs="Arial"/>
                <w:sz w:val="20"/>
                <w:szCs w:val="20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</w:rPr>
              <w:t>C</w:t>
            </w:r>
            <w:r w:rsidR="00F97255" w:rsidRPr="002A1104">
              <w:rPr>
                <w:rFonts w:ascii="Arial Narrow" w:hAnsi="Arial Narrow" w:cs="Arial"/>
                <w:sz w:val="20"/>
                <w:szCs w:val="20"/>
              </w:rPr>
              <w:t>umplimiento</w:t>
            </w:r>
            <w:r w:rsidRPr="002A1104">
              <w:rPr>
                <w:rFonts w:ascii="Arial Narrow" w:hAnsi="Arial Narrow" w:cs="Arial"/>
                <w:sz w:val="20"/>
                <w:szCs w:val="20"/>
              </w:rPr>
              <w:t xml:space="preserve"> a las Obligaciones</w:t>
            </w:r>
            <w:r w:rsidR="00F97255" w:rsidRPr="002A1104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1811" w:type="dxa"/>
            <w:gridSpan w:val="2"/>
          </w:tcPr>
          <w:p w14:paraId="317414EC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2573" w:type="dxa"/>
          </w:tcPr>
          <w:p w14:paraId="4D537DD2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Inconveniente</w:t>
            </w:r>
          </w:p>
          <w:p w14:paraId="170EC432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474" w:type="dxa"/>
          </w:tcPr>
          <w:p w14:paraId="2C898303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3273E38E" w14:textId="77777777" w:rsidR="00F97255" w:rsidRPr="002A1104" w:rsidRDefault="007745D4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Punto crí</w:t>
            </w:r>
            <w:r w:rsidR="00F97255"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tico</w:t>
            </w:r>
          </w:p>
        </w:tc>
      </w:tr>
      <w:tr w:rsidR="00F97255" w:rsidRPr="002A1104" w14:paraId="1541F129" w14:textId="77777777" w:rsidTr="0061435A">
        <w:trPr>
          <w:trHeight w:val="547"/>
        </w:trPr>
        <w:tc>
          <w:tcPr>
            <w:tcW w:w="1637" w:type="dxa"/>
            <w:vMerge/>
          </w:tcPr>
          <w:p w14:paraId="0F4B274A" w14:textId="77777777" w:rsidR="00F97255" w:rsidRPr="002A1104" w:rsidRDefault="00F97255" w:rsidP="00FB1229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7435" w:type="dxa"/>
            <w:gridSpan w:val="5"/>
          </w:tcPr>
          <w:p w14:paraId="512F0E3C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Otros:</w:t>
            </w:r>
          </w:p>
        </w:tc>
      </w:tr>
      <w:tr w:rsidR="00C505D5" w:rsidRPr="002A1104" w14:paraId="5E79F150" w14:textId="77777777" w:rsidTr="0061435A">
        <w:trPr>
          <w:trHeight w:val="547"/>
        </w:trPr>
        <w:tc>
          <w:tcPr>
            <w:tcW w:w="1637" w:type="dxa"/>
          </w:tcPr>
          <w:p w14:paraId="1DCD71D0" w14:textId="77777777" w:rsidR="00C505D5" w:rsidRPr="002A1104" w:rsidRDefault="00C505D5" w:rsidP="00FB1229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7435" w:type="dxa"/>
            <w:gridSpan w:val="5"/>
          </w:tcPr>
          <w:p w14:paraId="6D93E9B7" w14:textId="77777777" w:rsidR="00C505D5" w:rsidRPr="002A1104" w:rsidRDefault="00C505D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F97255" w:rsidRPr="002A1104" w14:paraId="475CC7CE" w14:textId="77777777" w:rsidTr="0061435A">
        <w:trPr>
          <w:trHeight w:val="547"/>
        </w:trPr>
        <w:tc>
          <w:tcPr>
            <w:tcW w:w="1637" w:type="dxa"/>
            <w:vMerge w:val="restart"/>
          </w:tcPr>
          <w:p w14:paraId="072B7032" w14:textId="77777777" w:rsidR="00F97255" w:rsidRPr="002A1104" w:rsidRDefault="00F97255" w:rsidP="00FB1229">
            <w:pPr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915" w:type="dxa"/>
          </w:tcPr>
          <w:p w14:paraId="287BD162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6520" w:type="dxa"/>
            <w:gridSpan w:val="4"/>
          </w:tcPr>
          <w:p w14:paraId="311C5E51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Evidencias</w:t>
            </w:r>
          </w:p>
          <w:p w14:paraId="285B085E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F97255" w:rsidRPr="002A1104" w14:paraId="5C71B78B" w14:textId="77777777" w:rsidTr="0061435A">
        <w:trPr>
          <w:trHeight w:val="547"/>
        </w:trPr>
        <w:tc>
          <w:tcPr>
            <w:tcW w:w="1637" w:type="dxa"/>
            <w:vMerge/>
          </w:tcPr>
          <w:p w14:paraId="4D69F284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915" w:type="dxa"/>
          </w:tcPr>
          <w:p w14:paraId="74899322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NO:</w:t>
            </w:r>
          </w:p>
        </w:tc>
        <w:tc>
          <w:tcPr>
            <w:tcW w:w="6520" w:type="dxa"/>
            <w:gridSpan w:val="4"/>
          </w:tcPr>
          <w:p w14:paraId="5CDE6FBE" w14:textId="77777777" w:rsidR="00F97255" w:rsidRPr="002A1104" w:rsidRDefault="00F97255" w:rsidP="00C505D5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Por</w:t>
            </w:r>
            <w:r w:rsidR="004F1630"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qué</w:t>
            </w:r>
            <w:r w:rsidRPr="002A1104">
              <w:rPr>
                <w:rFonts w:ascii="Arial Narrow" w:hAnsi="Arial Narrow" w:cs="Arial"/>
                <w:sz w:val="20"/>
                <w:szCs w:val="20"/>
                <w:lang w:val="es-ES"/>
              </w:rPr>
              <w:t>:</w:t>
            </w:r>
          </w:p>
        </w:tc>
      </w:tr>
    </w:tbl>
    <w:p w14:paraId="119B4270" w14:textId="77777777" w:rsidR="008339B2" w:rsidRPr="002A1104" w:rsidRDefault="008339B2" w:rsidP="00643527">
      <w:pPr>
        <w:pStyle w:val="Prrafodelista"/>
        <w:spacing w:after="0" w:line="240" w:lineRule="auto"/>
        <w:ind w:left="750"/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14:paraId="0C508E98" w14:textId="77777777" w:rsidR="0061435A" w:rsidRDefault="0061435A" w:rsidP="006D5718">
      <w:pPr>
        <w:pStyle w:val="Prrafodelista"/>
        <w:numPr>
          <w:ilvl w:val="0"/>
          <w:numId w:val="21"/>
        </w:numPr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 w:rsidRPr="002A1104">
        <w:rPr>
          <w:rFonts w:ascii="Arial Narrow" w:hAnsi="Arial Narrow" w:cs="Arial"/>
          <w:b/>
          <w:sz w:val="20"/>
          <w:szCs w:val="20"/>
          <w:lang w:val="es-MX"/>
        </w:rPr>
        <w:t>CONCLUSIONES, OBSERVACIONES Y RECOMENDACIONES.</w:t>
      </w:r>
    </w:p>
    <w:p w14:paraId="097B10C6" w14:textId="77777777" w:rsidR="003D3131" w:rsidRPr="002A1104" w:rsidRDefault="003D3131" w:rsidP="003D3131">
      <w:pPr>
        <w:pStyle w:val="Prrafodelista"/>
        <w:ind w:left="360"/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tbl>
      <w:tblPr>
        <w:tblStyle w:val="Tablaconcuadrcula"/>
        <w:tblW w:w="9322" w:type="dxa"/>
        <w:tblInd w:w="-142" w:type="dxa"/>
        <w:tblLook w:val="04A0" w:firstRow="1" w:lastRow="0" w:firstColumn="1" w:lastColumn="0" w:noHBand="0" w:noVBand="1"/>
      </w:tblPr>
      <w:tblGrid>
        <w:gridCol w:w="9322"/>
      </w:tblGrid>
      <w:tr w:rsidR="0061435A" w:rsidRPr="002A1104" w14:paraId="48A1EF47" w14:textId="77777777" w:rsidTr="00FB1229">
        <w:trPr>
          <w:trHeight w:val="805"/>
        </w:trPr>
        <w:tc>
          <w:tcPr>
            <w:tcW w:w="9322" w:type="dxa"/>
          </w:tcPr>
          <w:p w14:paraId="513F2E35" w14:textId="77777777" w:rsidR="0061435A" w:rsidRPr="002A1104" w:rsidRDefault="0061435A" w:rsidP="002A1104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</w:p>
          <w:p w14:paraId="7FDC7C85" w14:textId="12F6C85A" w:rsidR="0061435A" w:rsidRPr="002A1104" w:rsidRDefault="00A527CF" w:rsidP="00FB1229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>Se concluye que el contratista  cumplió  durante el presente mes, con el objeto contractual y con las  obligaciones pactadas, por lo tanto</w:t>
            </w:r>
            <w:r w:rsidR="00F1720D">
              <w:rPr>
                <w:rFonts w:ascii="Arial Narrow" w:hAnsi="Arial Narrow" w:cs="Arial"/>
                <w:sz w:val="20"/>
                <w:szCs w:val="20"/>
                <w:lang w:val="es-MX"/>
              </w:rPr>
              <w:t>,</w:t>
            </w:r>
            <w:r w:rsidRPr="002A1104">
              <w:rPr>
                <w:rFonts w:ascii="Arial Narrow" w:hAnsi="Arial Narrow" w:cs="Arial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07656577" w14:textId="77777777" w:rsidR="0061435A" w:rsidRPr="002A1104" w:rsidRDefault="0061435A" w:rsidP="0061435A">
      <w:pPr>
        <w:pStyle w:val="Prrafodelista"/>
        <w:ind w:left="-142"/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p w14:paraId="57F24492" w14:textId="77777777" w:rsidR="0061435A" w:rsidRPr="002A1104" w:rsidRDefault="0061435A" w:rsidP="00FB1229">
      <w:pPr>
        <w:pStyle w:val="Prrafodelista"/>
        <w:ind w:left="-142"/>
        <w:jc w:val="both"/>
        <w:rPr>
          <w:rFonts w:ascii="Arial Narrow" w:hAnsi="Arial Narrow" w:cs="Arial"/>
          <w:i/>
          <w:sz w:val="20"/>
          <w:szCs w:val="20"/>
          <w:lang w:val="es-MX"/>
        </w:rPr>
      </w:pPr>
      <w:r w:rsidRPr="002A1104">
        <w:rPr>
          <w:rFonts w:ascii="Arial Narrow" w:hAnsi="Arial Narrow" w:cs="Arial"/>
          <w:i/>
          <w:sz w:val="20"/>
          <w:szCs w:val="20"/>
          <w:lang w:val="es-MX"/>
        </w:rPr>
        <w:t xml:space="preserve">NOTA:   </w:t>
      </w:r>
      <w:r w:rsidR="00B95983" w:rsidRPr="002A1104">
        <w:rPr>
          <w:rFonts w:ascii="Arial Narrow" w:hAnsi="Arial Narrow" w:cs="Arial"/>
          <w:i/>
          <w:sz w:val="20"/>
          <w:szCs w:val="20"/>
          <w:lang w:val="es-MX"/>
        </w:rPr>
        <w:t>en caso de incumplimiento, el supervisor presentar</w:t>
      </w:r>
      <w:r w:rsidR="009F2E10">
        <w:rPr>
          <w:rFonts w:ascii="Arial Narrow" w:hAnsi="Arial Narrow" w:cs="Arial"/>
          <w:i/>
          <w:sz w:val="20"/>
          <w:szCs w:val="20"/>
          <w:lang w:val="es-MX"/>
        </w:rPr>
        <w:t xml:space="preserve">a una evidencia escrita de las </w:t>
      </w:r>
      <w:r w:rsidR="00B95983" w:rsidRPr="002A1104">
        <w:rPr>
          <w:rFonts w:ascii="Arial Narrow" w:hAnsi="Arial Narrow" w:cs="Arial"/>
          <w:i/>
          <w:sz w:val="20"/>
          <w:szCs w:val="20"/>
          <w:lang w:val="es-MX"/>
        </w:rPr>
        <w:t>irregularidades, anomalías o hechos que dieron lugar a este con la notificación al contratista.</w:t>
      </w:r>
    </w:p>
    <w:p w14:paraId="043D73AD" w14:textId="77777777" w:rsidR="0061435A" w:rsidRPr="002A1104" w:rsidRDefault="0061435A" w:rsidP="00FB1229">
      <w:pPr>
        <w:pStyle w:val="Prrafodelista"/>
        <w:ind w:left="-142"/>
        <w:jc w:val="both"/>
        <w:rPr>
          <w:rFonts w:ascii="Arial Narrow" w:hAnsi="Arial Narrow" w:cs="Arial"/>
          <w:b/>
          <w:sz w:val="20"/>
          <w:szCs w:val="20"/>
          <w:lang w:val="es-MX"/>
        </w:rPr>
      </w:pPr>
    </w:p>
    <w:p w14:paraId="448B7722" w14:textId="33500142" w:rsidR="005C4646" w:rsidRPr="002A1104" w:rsidRDefault="005C4646" w:rsidP="005C4646">
      <w:pPr>
        <w:tabs>
          <w:tab w:val="left" w:pos="284"/>
        </w:tabs>
        <w:ind w:left="-142"/>
        <w:jc w:val="both"/>
        <w:rPr>
          <w:rFonts w:ascii="Arial Narrow" w:hAnsi="Arial Narrow" w:cs="Arial"/>
          <w:b/>
          <w:sz w:val="20"/>
          <w:szCs w:val="20"/>
          <w:lang w:val="es-MX"/>
        </w:rPr>
      </w:pPr>
      <w:r w:rsidRPr="002A1104">
        <w:rPr>
          <w:rFonts w:ascii="Arial Narrow" w:hAnsi="Arial Narrow" w:cs="Arial"/>
          <w:sz w:val="20"/>
          <w:szCs w:val="20"/>
          <w:lang w:val="es-MX"/>
        </w:rPr>
        <w:t xml:space="preserve">Para constancia se </w:t>
      </w:r>
      <w:r w:rsidR="00AD1699" w:rsidRPr="002A1104">
        <w:rPr>
          <w:rFonts w:ascii="Arial Narrow" w:hAnsi="Arial Narrow" w:cs="Arial"/>
          <w:sz w:val="20"/>
          <w:szCs w:val="20"/>
          <w:lang w:val="es-MX"/>
        </w:rPr>
        <w:t>firma en</w:t>
      </w:r>
      <w:r w:rsidRPr="002A1104">
        <w:rPr>
          <w:rFonts w:ascii="Arial Narrow" w:hAnsi="Arial Narrow" w:cs="Arial"/>
          <w:sz w:val="20"/>
          <w:szCs w:val="20"/>
          <w:lang w:val="es-MX"/>
        </w:rPr>
        <w:t xml:space="preserve"> Puerto Berrio, a </w:t>
      </w:r>
      <w:r w:rsidR="00A70782">
        <w:rPr>
          <w:rFonts w:ascii="Arial Narrow" w:hAnsi="Arial Narrow" w:cs="Arial"/>
          <w:sz w:val="20"/>
          <w:szCs w:val="20"/>
          <w:lang w:val="es-MX"/>
        </w:rPr>
        <w:t xml:space="preserve">los </w:t>
      </w:r>
      <w:r w:rsidR="006A271A">
        <w:rPr>
          <w:rFonts w:ascii="Arial Narrow" w:hAnsi="Arial Narrow" w:cs="Arial"/>
          <w:sz w:val="20"/>
          <w:szCs w:val="20"/>
          <w:lang w:val="es-MX"/>
        </w:rPr>
        <w:t>treinta</w:t>
      </w:r>
      <w:r w:rsidR="001B2C77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Pr="002A1104">
        <w:rPr>
          <w:rFonts w:ascii="Arial Narrow" w:hAnsi="Arial Narrow" w:cs="Arial"/>
          <w:sz w:val="20"/>
          <w:szCs w:val="20"/>
          <w:lang w:val="es-MX"/>
        </w:rPr>
        <w:t>(</w:t>
      </w:r>
      <w:r w:rsidR="00696C10">
        <w:rPr>
          <w:rFonts w:ascii="Arial Narrow" w:hAnsi="Arial Narrow" w:cs="Arial"/>
          <w:sz w:val="20"/>
          <w:szCs w:val="20"/>
          <w:lang w:val="es-MX"/>
        </w:rPr>
        <w:t>3</w:t>
      </w:r>
      <w:r w:rsidR="00817C4A">
        <w:rPr>
          <w:rFonts w:ascii="Arial Narrow" w:hAnsi="Arial Narrow" w:cs="Arial"/>
          <w:sz w:val="20"/>
          <w:szCs w:val="20"/>
          <w:lang w:val="es-MX"/>
        </w:rPr>
        <w:t>0</w:t>
      </w:r>
      <w:r w:rsidRPr="002A1104">
        <w:rPr>
          <w:rFonts w:ascii="Arial Narrow" w:hAnsi="Arial Narrow" w:cs="Arial"/>
          <w:sz w:val="20"/>
          <w:szCs w:val="20"/>
          <w:lang w:val="es-MX"/>
        </w:rPr>
        <w:t xml:space="preserve">) días del mes </w:t>
      </w:r>
      <w:r w:rsidR="00696C10">
        <w:rPr>
          <w:rFonts w:ascii="Arial Narrow" w:hAnsi="Arial Narrow" w:cs="Arial"/>
          <w:sz w:val="20"/>
          <w:szCs w:val="20"/>
          <w:lang w:val="es-MX"/>
        </w:rPr>
        <w:t>de</w:t>
      </w:r>
      <w:r w:rsidR="00F1720D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817C4A">
        <w:rPr>
          <w:rFonts w:ascii="Arial Narrow" w:hAnsi="Arial Narrow" w:cs="Arial"/>
          <w:sz w:val="20"/>
          <w:szCs w:val="20"/>
          <w:lang w:val="es-MX"/>
        </w:rPr>
        <w:t>Abril</w:t>
      </w:r>
      <w:r w:rsidR="00F1720D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EC28AA">
        <w:rPr>
          <w:rFonts w:ascii="Arial Narrow" w:hAnsi="Arial Narrow" w:cs="Arial"/>
          <w:sz w:val="20"/>
          <w:szCs w:val="20"/>
          <w:lang w:val="es-MX"/>
        </w:rPr>
        <w:t>de 20</w:t>
      </w:r>
      <w:r w:rsidR="000A61BC">
        <w:rPr>
          <w:rFonts w:ascii="Arial Narrow" w:hAnsi="Arial Narrow" w:cs="Arial"/>
          <w:sz w:val="20"/>
          <w:szCs w:val="20"/>
          <w:lang w:val="es-MX"/>
        </w:rPr>
        <w:t>2</w:t>
      </w:r>
      <w:r w:rsidR="007E2128">
        <w:rPr>
          <w:rFonts w:ascii="Arial Narrow" w:hAnsi="Arial Narrow" w:cs="Arial"/>
          <w:sz w:val="20"/>
          <w:szCs w:val="20"/>
          <w:lang w:val="es-MX"/>
        </w:rPr>
        <w:t>2</w:t>
      </w:r>
      <w:r w:rsidR="000A61BC">
        <w:rPr>
          <w:rFonts w:ascii="Arial Narrow" w:hAnsi="Arial Narrow" w:cs="Arial"/>
          <w:sz w:val="20"/>
          <w:szCs w:val="20"/>
          <w:lang w:val="es-MX"/>
        </w:rPr>
        <w:t>.</w:t>
      </w:r>
    </w:p>
    <w:p w14:paraId="3566318A" w14:textId="77777777" w:rsidR="005C4646" w:rsidRPr="002A1104" w:rsidRDefault="005C4646" w:rsidP="005C4646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</w:p>
    <w:p w14:paraId="2C873AF9" w14:textId="0C74602A" w:rsidR="005C4646" w:rsidRDefault="005C4646" w:rsidP="005C4646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</w:p>
    <w:p w14:paraId="6799D7B0" w14:textId="77777777" w:rsidR="00F1720D" w:rsidRDefault="00F1720D" w:rsidP="005C4646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</w:p>
    <w:p w14:paraId="7F279150" w14:textId="0D840BBF" w:rsidR="005C4646" w:rsidRPr="002A1104" w:rsidRDefault="005C4646" w:rsidP="005C4646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  <w:r w:rsidRPr="002A1104">
        <w:rPr>
          <w:rFonts w:ascii="Arial Narrow" w:hAnsi="Arial Narrow" w:cs="Arial"/>
          <w:b/>
          <w:noProof/>
          <w:sz w:val="20"/>
          <w:szCs w:val="20"/>
          <w:lang w:val="es-MX"/>
        </w:rPr>
        <w:t>_________________________</w:t>
      </w:r>
      <w:r w:rsidR="00504FAE">
        <w:rPr>
          <w:rFonts w:ascii="Arial Narrow" w:hAnsi="Arial Narrow" w:cs="Arial"/>
          <w:b/>
          <w:noProof/>
          <w:sz w:val="20"/>
          <w:szCs w:val="20"/>
          <w:lang w:val="es-MX"/>
        </w:rPr>
        <w:t>_</w:t>
      </w:r>
      <w:r w:rsidRPr="002A1104">
        <w:rPr>
          <w:rFonts w:ascii="Arial Narrow" w:hAnsi="Arial Narrow" w:cs="Arial"/>
          <w:b/>
          <w:noProof/>
          <w:sz w:val="20"/>
          <w:szCs w:val="20"/>
          <w:lang w:val="es-MX"/>
        </w:rPr>
        <w:t xml:space="preserve">__ </w:t>
      </w:r>
    </w:p>
    <w:p w14:paraId="2BFEB61B" w14:textId="7C78898D" w:rsidR="005C4646" w:rsidRPr="002A1104" w:rsidRDefault="00817C4A" w:rsidP="005C4646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  <w:r>
        <w:rPr>
          <w:rFonts w:ascii="Arial Narrow" w:hAnsi="Arial Narrow" w:cs="Arial"/>
          <w:b/>
          <w:sz w:val="20"/>
          <w:szCs w:val="20"/>
          <w:lang w:val="es-MX"/>
        </w:rPr>
        <w:t>ANGIE EILEEN PINZÓN HORTA</w:t>
      </w:r>
    </w:p>
    <w:p w14:paraId="659CF004" w14:textId="7513A3E9" w:rsidR="005C4646" w:rsidRPr="002A1104" w:rsidRDefault="005C4646" w:rsidP="005C4646">
      <w:pPr>
        <w:tabs>
          <w:tab w:val="left" w:pos="284"/>
        </w:tabs>
        <w:ind w:left="-142"/>
        <w:rPr>
          <w:rFonts w:ascii="Arial Narrow" w:hAnsi="Arial Narrow" w:cs="Arial"/>
          <w:b/>
          <w:noProof/>
          <w:sz w:val="20"/>
          <w:szCs w:val="20"/>
          <w:lang w:val="es-MX"/>
        </w:rPr>
      </w:pPr>
      <w:r w:rsidRPr="002A1104">
        <w:rPr>
          <w:rFonts w:ascii="Arial Narrow" w:eastAsia="Calibri" w:hAnsi="Arial Narrow" w:cs="Arial"/>
          <w:b/>
          <w:sz w:val="20"/>
          <w:szCs w:val="20"/>
          <w:lang w:val="es-ES"/>
        </w:rPr>
        <w:fldChar w:fldCharType="begin"/>
      </w:r>
      <w:r w:rsidRPr="002A1104">
        <w:rPr>
          <w:rFonts w:ascii="Arial Narrow" w:eastAsia="Calibri" w:hAnsi="Arial Narrow" w:cs="Arial"/>
          <w:b/>
          <w:sz w:val="20"/>
          <w:szCs w:val="20"/>
          <w:lang w:val="es-ES"/>
        </w:rPr>
        <w:instrText xml:space="preserve"> MERGEFIELD Titulo_Supervisor </w:instrText>
      </w:r>
      <w:r w:rsidRPr="002A1104">
        <w:rPr>
          <w:rFonts w:ascii="Arial Narrow" w:eastAsia="Calibri" w:hAnsi="Arial Narrow" w:cs="Arial"/>
          <w:b/>
          <w:sz w:val="20"/>
          <w:szCs w:val="20"/>
          <w:lang w:val="es-ES"/>
        </w:rPr>
        <w:fldChar w:fldCharType="separate"/>
      </w:r>
      <w:r w:rsidR="00981EB1" w:rsidRPr="00B769B3">
        <w:rPr>
          <w:rFonts w:ascii="Arial Narrow" w:eastAsia="Calibri" w:hAnsi="Arial Narrow" w:cs="Arial"/>
          <w:b/>
          <w:noProof/>
          <w:sz w:val="20"/>
          <w:szCs w:val="20"/>
          <w:lang w:val="es-ES"/>
        </w:rPr>
        <w:t>Supervisor</w:t>
      </w:r>
      <w:r w:rsidRPr="002A1104">
        <w:rPr>
          <w:rFonts w:ascii="Arial Narrow" w:eastAsia="Calibri" w:hAnsi="Arial Narrow" w:cs="Arial"/>
          <w:b/>
          <w:sz w:val="20"/>
          <w:szCs w:val="20"/>
          <w:lang w:val="es-ES"/>
        </w:rPr>
        <w:fldChar w:fldCharType="end"/>
      </w:r>
      <w:r w:rsidRPr="002A1104">
        <w:rPr>
          <w:rFonts w:ascii="Arial Narrow" w:eastAsia="Calibri" w:hAnsi="Arial Narrow" w:cs="Arial"/>
          <w:b/>
          <w:sz w:val="20"/>
          <w:szCs w:val="20"/>
          <w:lang w:val="es-ES"/>
        </w:rPr>
        <w:t xml:space="preserve"> del Contrato No </w:t>
      </w:r>
      <w:r w:rsidR="00504FAE" w:rsidRPr="00504FAE">
        <w:rPr>
          <w:rFonts w:ascii="Arial Narrow" w:eastAsia="Calibri" w:hAnsi="Arial Narrow" w:cs="Arial"/>
          <w:b/>
          <w:sz w:val="20"/>
          <w:szCs w:val="20"/>
          <w:lang w:val="es-ES"/>
        </w:rPr>
        <w:t xml:space="preserve">CO1.PCCNTR.3346966 </w:t>
      </w:r>
      <w:r w:rsidR="000A61BC">
        <w:rPr>
          <w:rFonts w:ascii="Arial Narrow" w:eastAsia="Calibri" w:hAnsi="Arial Narrow" w:cs="Arial"/>
          <w:b/>
          <w:sz w:val="20"/>
          <w:szCs w:val="20"/>
          <w:lang w:val="es-ES"/>
        </w:rPr>
        <w:t>de 202</w:t>
      </w:r>
      <w:r w:rsidR="00504FAE">
        <w:rPr>
          <w:rFonts w:ascii="Arial Narrow" w:eastAsia="Calibri" w:hAnsi="Arial Narrow" w:cs="Arial"/>
          <w:b/>
          <w:sz w:val="20"/>
          <w:szCs w:val="20"/>
          <w:lang w:val="es-ES"/>
        </w:rPr>
        <w:t>2</w:t>
      </w:r>
      <w:r w:rsidR="000A61BC">
        <w:rPr>
          <w:rFonts w:ascii="Arial Narrow" w:eastAsia="Calibri" w:hAnsi="Arial Narrow" w:cs="Arial"/>
          <w:b/>
          <w:sz w:val="20"/>
          <w:szCs w:val="20"/>
          <w:lang w:val="es-ES"/>
        </w:rPr>
        <w:t>.</w:t>
      </w:r>
    </w:p>
    <w:p w14:paraId="50B0AADC" w14:textId="77777777" w:rsidR="005C4646" w:rsidRPr="002A1104" w:rsidRDefault="005C4646" w:rsidP="005C4646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249798DC" w14:textId="77777777" w:rsidR="005C4646" w:rsidRPr="002A1104" w:rsidRDefault="005C4646" w:rsidP="005C4646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p w14:paraId="66CFE8B7" w14:textId="77777777" w:rsidR="005C4646" w:rsidRPr="002A1104" w:rsidRDefault="005C4646" w:rsidP="005C4646">
      <w:pPr>
        <w:jc w:val="both"/>
        <w:rPr>
          <w:rFonts w:ascii="Arial Narrow" w:eastAsia="Calibri" w:hAnsi="Arial Narrow" w:cs="Arial"/>
          <w:b/>
          <w:sz w:val="20"/>
          <w:szCs w:val="20"/>
          <w:lang w:val="es-ES"/>
        </w:rPr>
      </w:pPr>
    </w:p>
    <w:sectPr w:rsidR="005C4646" w:rsidRPr="002A1104" w:rsidSect="00077831">
      <w:pgSz w:w="12240" w:h="15840" w:code="1"/>
      <w:pgMar w:top="1417" w:right="1701" w:bottom="1417" w:left="170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BE940" w14:textId="77777777" w:rsidR="00A80AA3" w:rsidRDefault="00A80AA3">
      <w:r>
        <w:separator/>
      </w:r>
    </w:p>
  </w:endnote>
  <w:endnote w:type="continuationSeparator" w:id="0">
    <w:p w14:paraId="5F51E0A9" w14:textId="77777777" w:rsidR="00A80AA3" w:rsidRDefault="00A8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E36F" w14:textId="77777777" w:rsidR="007203D0" w:rsidRPr="00596F32" w:rsidRDefault="007203D0" w:rsidP="001B33D8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21CEE47B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191FFD48" w14:textId="77777777" w:rsidR="007203D0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 Antioquia</w:t>
    </w:r>
  </w:p>
  <w:p w14:paraId="7B446847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sz w:val="18"/>
        <w:szCs w:val="20"/>
        <w:lang w:val="es-CO" w:eastAsia="x-none"/>
      </w:rPr>
      <w:t>Complejo Tecnológico Minero Agroempresarial</w:t>
    </w:r>
  </w:p>
  <w:p w14:paraId="0A6163AF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5D786FD" wp14:editId="086267DD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7F043C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42.45pt;margin-top:.6pt;width:376.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"/>
          </w:pict>
        </mc:Fallback>
      </mc:AlternateContent>
    </w:r>
    <w:r>
      <w:rPr>
        <w:rFonts w:ascii="Calibri" w:eastAsia="Times New Roman" w:hAnsi="Calibri" w:cs="Calibri"/>
        <w:sz w:val="18"/>
        <w:szCs w:val="20"/>
        <w:lang w:val="es-CO" w:eastAsia="x-none"/>
      </w:rPr>
      <w:t>Calle 43 No. 20-137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 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8332862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Ext. 4</w:t>
    </w:r>
    <w:r>
      <w:rPr>
        <w:rFonts w:ascii="Calibri" w:eastAsia="Times New Roman" w:hAnsi="Calibri" w:cs="Calibri"/>
        <w:sz w:val="18"/>
        <w:szCs w:val="20"/>
        <w:lang w:val="es-CO" w:eastAsia="x-none"/>
      </w:rPr>
      <w:t>3750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Puerto Berrio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Ant.</w:t>
    </w:r>
  </w:p>
  <w:p w14:paraId="5539D5AA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26C6B13A" w14:textId="77777777" w:rsidR="007203D0" w:rsidRPr="00596F32" w:rsidRDefault="007203D0">
    <w:pPr>
      <w:pStyle w:val="Piedepgina"/>
      <w:rPr>
        <w:lang w:val="es-C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D32F" w14:textId="77777777" w:rsidR="007203D0" w:rsidRPr="00596F32" w:rsidRDefault="007203D0" w:rsidP="001B33D8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6BEC7BC4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6A54ED8C" w14:textId="77777777" w:rsidR="007203D0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 Antioquia</w:t>
    </w:r>
  </w:p>
  <w:p w14:paraId="572A0646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>
      <w:rPr>
        <w:rFonts w:ascii="Calibri" w:eastAsia="Times New Roman" w:hAnsi="Calibri" w:cs="Calibri"/>
        <w:b/>
        <w:sz w:val="18"/>
        <w:szCs w:val="20"/>
        <w:lang w:val="es-CO" w:eastAsia="x-none"/>
      </w:rPr>
      <w:t>Complejo Tecnológico Minero Agroempresarial</w:t>
    </w:r>
  </w:p>
  <w:p w14:paraId="023F9349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B0C030E" wp14:editId="76DE199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3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4EC2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2" o:spid="_x0000_s1026" type="#_x0000_t32" style="position:absolute;margin-left:42.45pt;margin-top:.6pt;width:376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"/>
          </w:pict>
        </mc:Fallback>
      </mc:AlternateContent>
    </w:r>
    <w:r>
      <w:rPr>
        <w:rFonts w:ascii="Calibri" w:eastAsia="Times New Roman" w:hAnsi="Calibri" w:cs="Calibri"/>
        <w:sz w:val="18"/>
        <w:szCs w:val="20"/>
        <w:lang w:val="es-CO" w:eastAsia="x-none"/>
      </w:rPr>
      <w:t>Calle 43 No. 20-137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 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8332862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Ext. 4</w:t>
    </w:r>
    <w:r>
      <w:rPr>
        <w:rFonts w:ascii="Calibri" w:eastAsia="Times New Roman" w:hAnsi="Calibri" w:cs="Calibri"/>
        <w:sz w:val="18"/>
        <w:szCs w:val="20"/>
        <w:lang w:val="es-CO" w:eastAsia="x-none"/>
      </w:rPr>
      <w:t>3750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Puerto Berrio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Ant.</w:t>
    </w:r>
  </w:p>
  <w:p w14:paraId="5C02018E" w14:textId="77777777" w:rsidR="007203D0" w:rsidRPr="00596F32" w:rsidRDefault="007203D0" w:rsidP="001B33D8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54027A9B" w14:textId="77777777" w:rsidR="007203D0" w:rsidRPr="001B33D8" w:rsidRDefault="007203D0" w:rsidP="001B33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290BD" w14:textId="77777777" w:rsidR="00A80AA3" w:rsidRDefault="00A80AA3">
      <w:r>
        <w:separator/>
      </w:r>
    </w:p>
  </w:footnote>
  <w:footnote w:type="continuationSeparator" w:id="0">
    <w:p w14:paraId="34BE6120" w14:textId="77777777" w:rsidR="00A80AA3" w:rsidRDefault="00A80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Ind w:w="-4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7080"/>
      <w:gridCol w:w="1440"/>
    </w:tblGrid>
    <w:tr w:rsidR="007203D0" w:rsidRPr="00DD12A4" w14:paraId="48CF519B" w14:textId="77777777" w:rsidTr="0030702C">
      <w:trPr>
        <w:trHeight w:val="1402"/>
      </w:trPr>
      <w:tc>
        <w:tcPr>
          <w:tcW w:w="1200" w:type="dxa"/>
        </w:tcPr>
        <w:p w14:paraId="4A7CA33C" w14:textId="628776FD" w:rsidR="007203D0" w:rsidRPr="00DD12A4" w:rsidRDefault="00A80AA3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5312DDE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8.5pt;margin-top:15.7pt;width:41.25pt;height:39.75pt;z-index:251658240" fillcolor="#0c9">
                <v:imagedata r:id="rId1" o:title=""/>
                <w10:wrap type="topAndBottom"/>
              </v:shape>
              <o:OLEObject Type="Embed" ProgID="Word.Picture.8" ShapeID="_x0000_s1025" DrawAspect="Content" ObjectID="_1713789570" r:id="rId2"/>
            </w:object>
          </w:r>
        </w:p>
      </w:tc>
      <w:tc>
        <w:tcPr>
          <w:tcW w:w="7080" w:type="dxa"/>
        </w:tcPr>
        <w:p w14:paraId="2A8F111C" w14:textId="77777777" w:rsidR="007203D0" w:rsidRPr="00DD12A4" w:rsidRDefault="007203D0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D90309E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COMPLEO TECNOLÓGICO MINERO AGROEMPRESARIAL</w:t>
          </w: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, REGIONAL ANTIOQUIA</w:t>
          </w:r>
        </w:p>
        <w:p w14:paraId="2FA6083F" w14:textId="58FA6725" w:rsidR="007203D0" w:rsidRPr="00DD12A4" w:rsidRDefault="007203D0" w:rsidP="00097E9C">
          <w:pPr>
            <w:tabs>
              <w:tab w:val="center" w:pos="4252"/>
              <w:tab w:val="right" w:pos="8504"/>
            </w:tabs>
            <w:jc w:val="center"/>
            <w:rPr>
              <w:rFonts w:ascii="Times New Roman" w:eastAsia="Times New Roman" w:hAnsi="Times New Roman"/>
              <w:sz w:val="20"/>
              <w:szCs w:val="20"/>
              <w:lang w:val="es-CO" w:eastAsia="es-ES"/>
            </w:rPr>
          </w:pP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INFORME MENSUAL DE SUPERVISIÓN CONTRATO DE PRESTACIÓN DE SERVICIOS No </w:t>
          </w:r>
          <w:bookmarkStart w:id="0" w:name="_Hlk96083378"/>
          <w:r w:rsidR="009F45FB" w:rsidRPr="009F45FB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CO1.PCCNTR.3346966</w:t>
          </w:r>
          <w:r w:rsidR="009F45FB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 </w:t>
          </w:r>
          <w:bookmarkEnd w:id="0"/>
          <w:r w:rsidR="00C761F4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DE 202</w:t>
          </w:r>
          <w:r w:rsidR="009F45FB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2</w:t>
          </w:r>
        </w:p>
      </w:tc>
      <w:tc>
        <w:tcPr>
          <w:tcW w:w="1440" w:type="dxa"/>
        </w:tcPr>
        <w:p w14:paraId="0F97337A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369E99F3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7D84D5D1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C0BAB42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16B5F864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E06E014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436EF3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2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</w:t>
          </w:r>
          <w:r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436EF3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47A8831" w14:textId="77777777" w:rsidR="007203D0" w:rsidRPr="004E5F50" w:rsidRDefault="007203D0" w:rsidP="00905C0A">
    <w:pPr>
      <w:pStyle w:val="Encabezado"/>
      <w:rPr>
        <w:lang w:val="es-C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7080"/>
      <w:gridCol w:w="1440"/>
    </w:tblGrid>
    <w:tr w:rsidR="007203D0" w:rsidRPr="00DD12A4" w14:paraId="26E43AC3" w14:textId="77777777" w:rsidTr="0030702C">
      <w:trPr>
        <w:trHeight w:val="1299"/>
        <w:jc w:val="center"/>
      </w:trPr>
      <w:tc>
        <w:tcPr>
          <w:tcW w:w="1200" w:type="dxa"/>
        </w:tcPr>
        <w:p w14:paraId="53F3B0EC" w14:textId="77777777" w:rsidR="007203D0" w:rsidRPr="00DD12A4" w:rsidRDefault="00A80AA3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4237357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8.5pt;margin-top:15.7pt;width:41.25pt;height:39.75pt;z-index:251659264" fillcolor="#0c9">
                <v:imagedata r:id="rId1" o:title=""/>
                <w10:wrap type="topAndBottom"/>
              </v:shape>
              <o:OLEObject Type="Embed" ProgID="Word.Picture.8" ShapeID="_x0000_s1026" DrawAspect="Content" ObjectID="_1713789571" r:id="rId2"/>
            </w:object>
          </w:r>
        </w:p>
      </w:tc>
      <w:tc>
        <w:tcPr>
          <w:tcW w:w="7080" w:type="dxa"/>
        </w:tcPr>
        <w:p w14:paraId="46D73177" w14:textId="77777777" w:rsidR="007203D0" w:rsidRPr="00DD12A4" w:rsidRDefault="007203D0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8917301" w14:textId="77777777" w:rsidR="007203D0" w:rsidRPr="00FB1229" w:rsidRDefault="007203D0" w:rsidP="007E4F5E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COMPLEO TECNOLÓGICO MINERO AGROEMPRESARIAL</w:t>
          </w: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, REGIONAL ANTIOQUIA</w:t>
          </w:r>
        </w:p>
        <w:p w14:paraId="0EF5BFDD" w14:textId="291EA53E" w:rsidR="007203D0" w:rsidRPr="00DD12A4" w:rsidRDefault="007203D0" w:rsidP="00C06DB7">
          <w:pPr>
            <w:tabs>
              <w:tab w:val="center" w:pos="4252"/>
              <w:tab w:val="right" w:pos="8504"/>
            </w:tabs>
            <w:jc w:val="center"/>
            <w:rPr>
              <w:rFonts w:ascii="Times New Roman" w:eastAsia="Times New Roman" w:hAnsi="Times New Roman"/>
              <w:sz w:val="20"/>
              <w:szCs w:val="20"/>
              <w:lang w:val="es-CO" w:eastAsia="es-ES"/>
            </w:rPr>
          </w:pPr>
          <w:r w:rsidRPr="00FB1229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INFORME MENSUAL DE SUPERVISIÓN CONTRATO DE PRESTACIÓN DE SERVICIOS No</w:t>
          </w:r>
          <w:r w:rsidR="00BD6FCA" w:rsidRPr="00BD6FCA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 xml:space="preserve"> CO1.PCCNTR.3346966 </w:t>
          </w: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DE 202</w:t>
          </w:r>
          <w:r w:rsidR="00BD6FCA"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2</w:t>
          </w:r>
        </w:p>
      </w:tc>
      <w:tc>
        <w:tcPr>
          <w:tcW w:w="1440" w:type="dxa"/>
        </w:tcPr>
        <w:p w14:paraId="04CE343E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75B6CF6A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01400BC0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10F6A24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1767B30F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004D0C79" w14:textId="77777777" w:rsidR="007203D0" w:rsidRPr="00FB1229" w:rsidRDefault="007203D0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436EF3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</w:t>
          </w:r>
          <w:r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436EF3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CAF20E6" w14:textId="77777777" w:rsidR="007203D0" w:rsidRPr="004E5F50" w:rsidRDefault="007203D0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7C427AB"/>
    <w:multiLevelType w:val="hybridMultilevel"/>
    <w:tmpl w:val="17325738"/>
    <w:lvl w:ilvl="0" w:tplc="2B6A0CB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CA06CA3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35069"/>
    <w:multiLevelType w:val="hybridMultilevel"/>
    <w:tmpl w:val="1BF4C6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7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1689D"/>
    <w:multiLevelType w:val="hybridMultilevel"/>
    <w:tmpl w:val="7C94B94A"/>
    <w:lvl w:ilvl="0" w:tplc="092055AE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9BC0DFD"/>
    <w:multiLevelType w:val="hybridMultilevel"/>
    <w:tmpl w:val="951491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7"/>
  </w:num>
  <w:num w:numId="10">
    <w:abstractNumId w:val="21"/>
  </w:num>
  <w:num w:numId="11">
    <w:abstractNumId w:val="24"/>
  </w:num>
  <w:num w:numId="12">
    <w:abstractNumId w:val="13"/>
  </w:num>
  <w:num w:numId="13">
    <w:abstractNumId w:val="19"/>
  </w:num>
  <w:num w:numId="14">
    <w:abstractNumId w:val="10"/>
  </w:num>
  <w:num w:numId="15">
    <w:abstractNumId w:val="15"/>
  </w:num>
  <w:num w:numId="16">
    <w:abstractNumId w:val="16"/>
  </w:num>
  <w:num w:numId="17">
    <w:abstractNumId w:val="20"/>
  </w:num>
  <w:num w:numId="18">
    <w:abstractNumId w:val="9"/>
  </w:num>
  <w:num w:numId="19">
    <w:abstractNumId w:val="12"/>
  </w:num>
  <w:num w:numId="20">
    <w:abstractNumId w:val="22"/>
  </w:num>
  <w:num w:numId="21">
    <w:abstractNumId w:val="25"/>
  </w:num>
  <w:num w:numId="22">
    <w:abstractNumId w:val="8"/>
  </w:num>
  <w:num w:numId="23">
    <w:abstractNumId w:val="14"/>
  </w:num>
  <w:num w:numId="24">
    <w:abstractNumId w:val="23"/>
  </w:num>
  <w:num w:numId="25">
    <w:abstractNumId w:val="1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EAC"/>
    <w:rsid w:val="00002FEE"/>
    <w:rsid w:val="0000388A"/>
    <w:rsid w:val="00020AEA"/>
    <w:rsid w:val="0002204D"/>
    <w:rsid w:val="00022C01"/>
    <w:rsid w:val="000263F6"/>
    <w:rsid w:val="00031F7D"/>
    <w:rsid w:val="000349DC"/>
    <w:rsid w:val="00036B4D"/>
    <w:rsid w:val="00054B3C"/>
    <w:rsid w:val="00056A44"/>
    <w:rsid w:val="00056D0F"/>
    <w:rsid w:val="00064161"/>
    <w:rsid w:val="00064E99"/>
    <w:rsid w:val="00077831"/>
    <w:rsid w:val="00077CE5"/>
    <w:rsid w:val="00097E9C"/>
    <w:rsid w:val="000A35D3"/>
    <w:rsid w:val="000A61BC"/>
    <w:rsid w:val="000A7048"/>
    <w:rsid w:val="000B1A7F"/>
    <w:rsid w:val="000B1BC7"/>
    <w:rsid w:val="000B4C4D"/>
    <w:rsid w:val="000D42AD"/>
    <w:rsid w:val="000D6200"/>
    <w:rsid w:val="000E323D"/>
    <w:rsid w:val="000E7766"/>
    <w:rsid w:val="000F4A4C"/>
    <w:rsid w:val="000F7978"/>
    <w:rsid w:val="00102AC5"/>
    <w:rsid w:val="0011134C"/>
    <w:rsid w:val="00113974"/>
    <w:rsid w:val="00127633"/>
    <w:rsid w:val="0013004D"/>
    <w:rsid w:val="00137DC3"/>
    <w:rsid w:val="00140AB6"/>
    <w:rsid w:val="00143DA5"/>
    <w:rsid w:val="00146809"/>
    <w:rsid w:val="00151F8E"/>
    <w:rsid w:val="00152EB1"/>
    <w:rsid w:val="00155229"/>
    <w:rsid w:val="00155599"/>
    <w:rsid w:val="001618BF"/>
    <w:rsid w:val="001919A1"/>
    <w:rsid w:val="001A0319"/>
    <w:rsid w:val="001A4244"/>
    <w:rsid w:val="001B2C77"/>
    <w:rsid w:val="001B3181"/>
    <w:rsid w:val="001B33D8"/>
    <w:rsid w:val="001B4A04"/>
    <w:rsid w:val="001C3B48"/>
    <w:rsid w:val="001D4279"/>
    <w:rsid w:val="001E1D2D"/>
    <w:rsid w:val="001E2C9E"/>
    <w:rsid w:val="001E70A2"/>
    <w:rsid w:val="001E7447"/>
    <w:rsid w:val="001F0334"/>
    <w:rsid w:val="001F09E3"/>
    <w:rsid w:val="001F0AD2"/>
    <w:rsid w:val="001F19C2"/>
    <w:rsid w:val="001F580A"/>
    <w:rsid w:val="001F63E3"/>
    <w:rsid w:val="001F659F"/>
    <w:rsid w:val="0020368C"/>
    <w:rsid w:val="00210007"/>
    <w:rsid w:val="00212D6D"/>
    <w:rsid w:val="00217FB2"/>
    <w:rsid w:val="002203FD"/>
    <w:rsid w:val="00220820"/>
    <w:rsid w:val="00221EAC"/>
    <w:rsid w:val="00221F61"/>
    <w:rsid w:val="00230C6C"/>
    <w:rsid w:val="00231D54"/>
    <w:rsid w:val="00231F4F"/>
    <w:rsid w:val="00244C3B"/>
    <w:rsid w:val="002454A7"/>
    <w:rsid w:val="00245D9F"/>
    <w:rsid w:val="002465A9"/>
    <w:rsid w:val="00251765"/>
    <w:rsid w:val="0025249A"/>
    <w:rsid w:val="00253ACF"/>
    <w:rsid w:val="00261FC8"/>
    <w:rsid w:val="0027396C"/>
    <w:rsid w:val="002745E8"/>
    <w:rsid w:val="0027586D"/>
    <w:rsid w:val="00281AB6"/>
    <w:rsid w:val="00283B58"/>
    <w:rsid w:val="00285920"/>
    <w:rsid w:val="002876FC"/>
    <w:rsid w:val="00293109"/>
    <w:rsid w:val="002A0F22"/>
    <w:rsid w:val="002A1104"/>
    <w:rsid w:val="002A36B0"/>
    <w:rsid w:val="002A52B7"/>
    <w:rsid w:val="002A5E4D"/>
    <w:rsid w:val="002A6F47"/>
    <w:rsid w:val="002B3DBA"/>
    <w:rsid w:val="002B684E"/>
    <w:rsid w:val="002C1D36"/>
    <w:rsid w:val="002C344B"/>
    <w:rsid w:val="002C377D"/>
    <w:rsid w:val="002C4CD5"/>
    <w:rsid w:val="002C7DB4"/>
    <w:rsid w:val="002D2090"/>
    <w:rsid w:val="002D71C5"/>
    <w:rsid w:val="002E556C"/>
    <w:rsid w:val="002F29A1"/>
    <w:rsid w:val="002F5A2F"/>
    <w:rsid w:val="003063AB"/>
    <w:rsid w:val="0030702C"/>
    <w:rsid w:val="00316300"/>
    <w:rsid w:val="003264DF"/>
    <w:rsid w:val="00340E98"/>
    <w:rsid w:val="003422E2"/>
    <w:rsid w:val="00345164"/>
    <w:rsid w:val="0034584F"/>
    <w:rsid w:val="00350608"/>
    <w:rsid w:val="0036600F"/>
    <w:rsid w:val="00367205"/>
    <w:rsid w:val="00381AE8"/>
    <w:rsid w:val="00381F92"/>
    <w:rsid w:val="00395BE9"/>
    <w:rsid w:val="00395BF2"/>
    <w:rsid w:val="003A7FAF"/>
    <w:rsid w:val="003B633F"/>
    <w:rsid w:val="003B743B"/>
    <w:rsid w:val="003C3397"/>
    <w:rsid w:val="003C3E31"/>
    <w:rsid w:val="003D3131"/>
    <w:rsid w:val="003D4A83"/>
    <w:rsid w:val="003E752E"/>
    <w:rsid w:val="003F0051"/>
    <w:rsid w:val="003F02DE"/>
    <w:rsid w:val="003F06B1"/>
    <w:rsid w:val="003F6035"/>
    <w:rsid w:val="003F6C6A"/>
    <w:rsid w:val="00405C5C"/>
    <w:rsid w:val="00412B34"/>
    <w:rsid w:val="00427379"/>
    <w:rsid w:val="00436EF3"/>
    <w:rsid w:val="00440D63"/>
    <w:rsid w:val="004418D9"/>
    <w:rsid w:val="004445DF"/>
    <w:rsid w:val="0044508E"/>
    <w:rsid w:val="0045453C"/>
    <w:rsid w:val="00455B85"/>
    <w:rsid w:val="0046292E"/>
    <w:rsid w:val="0046460D"/>
    <w:rsid w:val="00466B56"/>
    <w:rsid w:val="00467009"/>
    <w:rsid w:val="00470753"/>
    <w:rsid w:val="004807A9"/>
    <w:rsid w:val="00483BBF"/>
    <w:rsid w:val="0049230A"/>
    <w:rsid w:val="00496BD9"/>
    <w:rsid w:val="004A0608"/>
    <w:rsid w:val="004A092F"/>
    <w:rsid w:val="004A1B4D"/>
    <w:rsid w:val="004A1D2B"/>
    <w:rsid w:val="004A5CCD"/>
    <w:rsid w:val="004B14CC"/>
    <w:rsid w:val="004B4DAB"/>
    <w:rsid w:val="004B7D14"/>
    <w:rsid w:val="004C74C0"/>
    <w:rsid w:val="004D108D"/>
    <w:rsid w:val="004D27A3"/>
    <w:rsid w:val="004D607E"/>
    <w:rsid w:val="004E0566"/>
    <w:rsid w:val="004E53B2"/>
    <w:rsid w:val="004E6900"/>
    <w:rsid w:val="004F1630"/>
    <w:rsid w:val="004F4B48"/>
    <w:rsid w:val="00500C00"/>
    <w:rsid w:val="0050412F"/>
    <w:rsid w:val="00504FAE"/>
    <w:rsid w:val="0050791A"/>
    <w:rsid w:val="005100DE"/>
    <w:rsid w:val="0051205E"/>
    <w:rsid w:val="005135C7"/>
    <w:rsid w:val="005170B1"/>
    <w:rsid w:val="00533BDC"/>
    <w:rsid w:val="00537679"/>
    <w:rsid w:val="005413ED"/>
    <w:rsid w:val="00541528"/>
    <w:rsid w:val="00545058"/>
    <w:rsid w:val="00546395"/>
    <w:rsid w:val="00547A0E"/>
    <w:rsid w:val="00557584"/>
    <w:rsid w:val="00557DF3"/>
    <w:rsid w:val="00562817"/>
    <w:rsid w:val="00565CE2"/>
    <w:rsid w:val="005911BC"/>
    <w:rsid w:val="00595559"/>
    <w:rsid w:val="00596F32"/>
    <w:rsid w:val="005A3428"/>
    <w:rsid w:val="005A69D4"/>
    <w:rsid w:val="005B2676"/>
    <w:rsid w:val="005B2A00"/>
    <w:rsid w:val="005B2B18"/>
    <w:rsid w:val="005B4FA9"/>
    <w:rsid w:val="005C0409"/>
    <w:rsid w:val="005C3150"/>
    <w:rsid w:val="005C4646"/>
    <w:rsid w:val="005D7E0B"/>
    <w:rsid w:val="005E15A6"/>
    <w:rsid w:val="005F548A"/>
    <w:rsid w:val="00601D32"/>
    <w:rsid w:val="00604962"/>
    <w:rsid w:val="006112E3"/>
    <w:rsid w:val="0061435A"/>
    <w:rsid w:val="00614EEE"/>
    <w:rsid w:val="0061518F"/>
    <w:rsid w:val="00624F97"/>
    <w:rsid w:val="00626813"/>
    <w:rsid w:val="0063502B"/>
    <w:rsid w:val="00637DFF"/>
    <w:rsid w:val="00643527"/>
    <w:rsid w:val="0065513C"/>
    <w:rsid w:val="0066697E"/>
    <w:rsid w:val="006750D7"/>
    <w:rsid w:val="006751D4"/>
    <w:rsid w:val="00696C10"/>
    <w:rsid w:val="006978FC"/>
    <w:rsid w:val="006A271A"/>
    <w:rsid w:val="006A2AE5"/>
    <w:rsid w:val="006A4F08"/>
    <w:rsid w:val="006A5A1F"/>
    <w:rsid w:val="006A7A97"/>
    <w:rsid w:val="006B02FB"/>
    <w:rsid w:val="006B0C2F"/>
    <w:rsid w:val="006B1E42"/>
    <w:rsid w:val="006B3B7F"/>
    <w:rsid w:val="006B4DE5"/>
    <w:rsid w:val="006C3831"/>
    <w:rsid w:val="006D2352"/>
    <w:rsid w:val="006D5718"/>
    <w:rsid w:val="006E00B8"/>
    <w:rsid w:val="006E1849"/>
    <w:rsid w:val="006F143A"/>
    <w:rsid w:val="006F3C40"/>
    <w:rsid w:val="007112A0"/>
    <w:rsid w:val="007130CC"/>
    <w:rsid w:val="0071310E"/>
    <w:rsid w:val="0071481B"/>
    <w:rsid w:val="007203D0"/>
    <w:rsid w:val="007215C6"/>
    <w:rsid w:val="0072166B"/>
    <w:rsid w:val="00734CA7"/>
    <w:rsid w:val="0073601C"/>
    <w:rsid w:val="007415ED"/>
    <w:rsid w:val="00741E14"/>
    <w:rsid w:val="00742D6D"/>
    <w:rsid w:val="0074697B"/>
    <w:rsid w:val="00751EFB"/>
    <w:rsid w:val="00757C74"/>
    <w:rsid w:val="00762A05"/>
    <w:rsid w:val="00764507"/>
    <w:rsid w:val="00764A56"/>
    <w:rsid w:val="00770A98"/>
    <w:rsid w:val="00771409"/>
    <w:rsid w:val="007745D4"/>
    <w:rsid w:val="00792A5E"/>
    <w:rsid w:val="007A03B0"/>
    <w:rsid w:val="007A0F47"/>
    <w:rsid w:val="007A69C2"/>
    <w:rsid w:val="007B2FB9"/>
    <w:rsid w:val="007B413C"/>
    <w:rsid w:val="007C3C5E"/>
    <w:rsid w:val="007C58D6"/>
    <w:rsid w:val="007C7ACA"/>
    <w:rsid w:val="007D0B94"/>
    <w:rsid w:val="007D732A"/>
    <w:rsid w:val="007E1716"/>
    <w:rsid w:val="007E2128"/>
    <w:rsid w:val="007E4F5E"/>
    <w:rsid w:val="007E5117"/>
    <w:rsid w:val="007E5F14"/>
    <w:rsid w:val="007F1105"/>
    <w:rsid w:val="007F31E0"/>
    <w:rsid w:val="007F44DC"/>
    <w:rsid w:val="00800B2A"/>
    <w:rsid w:val="00803424"/>
    <w:rsid w:val="00803F38"/>
    <w:rsid w:val="0080760E"/>
    <w:rsid w:val="00813CF8"/>
    <w:rsid w:val="00817C4A"/>
    <w:rsid w:val="00817DAD"/>
    <w:rsid w:val="00827C01"/>
    <w:rsid w:val="0083386C"/>
    <w:rsid w:val="008339B2"/>
    <w:rsid w:val="00835243"/>
    <w:rsid w:val="008410A2"/>
    <w:rsid w:val="0084309D"/>
    <w:rsid w:val="0084363B"/>
    <w:rsid w:val="00845423"/>
    <w:rsid w:val="00853FBA"/>
    <w:rsid w:val="0085467C"/>
    <w:rsid w:val="00873243"/>
    <w:rsid w:val="008741E7"/>
    <w:rsid w:val="008A152F"/>
    <w:rsid w:val="008B2AD9"/>
    <w:rsid w:val="008C2A2C"/>
    <w:rsid w:val="008C3352"/>
    <w:rsid w:val="008D5D45"/>
    <w:rsid w:val="008E40A1"/>
    <w:rsid w:val="008E604D"/>
    <w:rsid w:val="008E78C2"/>
    <w:rsid w:val="008F26D1"/>
    <w:rsid w:val="00902330"/>
    <w:rsid w:val="009028DA"/>
    <w:rsid w:val="00905C0A"/>
    <w:rsid w:val="00913A76"/>
    <w:rsid w:val="009219B6"/>
    <w:rsid w:val="0092472B"/>
    <w:rsid w:val="009250D9"/>
    <w:rsid w:val="00930FE5"/>
    <w:rsid w:val="00937971"/>
    <w:rsid w:val="009544C0"/>
    <w:rsid w:val="00963985"/>
    <w:rsid w:val="0096575F"/>
    <w:rsid w:val="00967DC7"/>
    <w:rsid w:val="0097648C"/>
    <w:rsid w:val="00981EB1"/>
    <w:rsid w:val="009835D4"/>
    <w:rsid w:val="00985B6E"/>
    <w:rsid w:val="00990BC3"/>
    <w:rsid w:val="00991E84"/>
    <w:rsid w:val="00997120"/>
    <w:rsid w:val="009A2217"/>
    <w:rsid w:val="009A52B2"/>
    <w:rsid w:val="009A66F3"/>
    <w:rsid w:val="009B16C8"/>
    <w:rsid w:val="009C1771"/>
    <w:rsid w:val="009D7877"/>
    <w:rsid w:val="009E05A8"/>
    <w:rsid w:val="009E63D1"/>
    <w:rsid w:val="009F2E10"/>
    <w:rsid w:val="009F45FB"/>
    <w:rsid w:val="009F7531"/>
    <w:rsid w:val="009F77CD"/>
    <w:rsid w:val="00A02F31"/>
    <w:rsid w:val="00A0345E"/>
    <w:rsid w:val="00A10C19"/>
    <w:rsid w:val="00A10F79"/>
    <w:rsid w:val="00A13969"/>
    <w:rsid w:val="00A26E0C"/>
    <w:rsid w:val="00A27BFC"/>
    <w:rsid w:val="00A32810"/>
    <w:rsid w:val="00A36035"/>
    <w:rsid w:val="00A417C5"/>
    <w:rsid w:val="00A42E53"/>
    <w:rsid w:val="00A4547F"/>
    <w:rsid w:val="00A521EE"/>
    <w:rsid w:val="00A527CF"/>
    <w:rsid w:val="00A535A8"/>
    <w:rsid w:val="00A549DB"/>
    <w:rsid w:val="00A54FFC"/>
    <w:rsid w:val="00A563EC"/>
    <w:rsid w:val="00A6153A"/>
    <w:rsid w:val="00A66D0C"/>
    <w:rsid w:val="00A70782"/>
    <w:rsid w:val="00A80AA3"/>
    <w:rsid w:val="00A82195"/>
    <w:rsid w:val="00A834D5"/>
    <w:rsid w:val="00A94820"/>
    <w:rsid w:val="00A955BA"/>
    <w:rsid w:val="00A97C2E"/>
    <w:rsid w:val="00AC0D00"/>
    <w:rsid w:val="00AD1699"/>
    <w:rsid w:val="00AD5123"/>
    <w:rsid w:val="00AD5BC1"/>
    <w:rsid w:val="00AE3ED2"/>
    <w:rsid w:val="00B04B7F"/>
    <w:rsid w:val="00B06C93"/>
    <w:rsid w:val="00B06FEC"/>
    <w:rsid w:val="00B13B92"/>
    <w:rsid w:val="00B21A8D"/>
    <w:rsid w:val="00B233A9"/>
    <w:rsid w:val="00B23C91"/>
    <w:rsid w:val="00B276C9"/>
    <w:rsid w:val="00B378A3"/>
    <w:rsid w:val="00B40D3C"/>
    <w:rsid w:val="00B42047"/>
    <w:rsid w:val="00B4607F"/>
    <w:rsid w:val="00B478F5"/>
    <w:rsid w:val="00B54186"/>
    <w:rsid w:val="00B67585"/>
    <w:rsid w:val="00B707CE"/>
    <w:rsid w:val="00B70BB5"/>
    <w:rsid w:val="00B7221F"/>
    <w:rsid w:val="00B73840"/>
    <w:rsid w:val="00B73AB1"/>
    <w:rsid w:val="00B74437"/>
    <w:rsid w:val="00B747CD"/>
    <w:rsid w:val="00B75CA4"/>
    <w:rsid w:val="00B7674D"/>
    <w:rsid w:val="00B8058C"/>
    <w:rsid w:val="00B81A3C"/>
    <w:rsid w:val="00B95983"/>
    <w:rsid w:val="00B960D6"/>
    <w:rsid w:val="00B97944"/>
    <w:rsid w:val="00B97B23"/>
    <w:rsid w:val="00BA10C0"/>
    <w:rsid w:val="00BB0C4B"/>
    <w:rsid w:val="00BB7FEB"/>
    <w:rsid w:val="00BC1BE6"/>
    <w:rsid w:val="00BC42FC"/>
    <w:rsid w:val="00BC4546"/>
    <w:rsid w:val="00BD0F8C"/>
    <w:rsid w:val="00BD6B74"/>
    <w:rsid w:val="00BD6FCA"/>
    <w:rsid w:val="00BF29D7"/>
    <w:rsid w:val="00BF3745"/>
    <w:rsid w:val="00BF377A"/>
    <w:rsid w:val="00BF6799"/>
    <w:rsid w:val="00C062DA"/>
    <w:rsid w:val="00C06DB7"/>
    <w:rsid w:val="00C0751E"/>
    <w:rsid w:val="00C076E8"/>
    <w:rsid w:val="00C136A2"/>
    <w:rsid w:val="00C20621"/>
    <w:rsid w:val="00C25FF1"/>
    <w:rsid w:val="00C26C63"/>
    <w:rsid w:val="00C33849"/>
    <w:rsid w:val="00C35455"/>
    <w:rsid w:val="00C37816"/>
    <w:rsid w:val="00C37849"/>
    <w:rsid w:val="00C4176A"/>
    <w:rsid w:val="00C469D8"/>
    <w:rsid w:val="00C505D5"/>
    <w:rsid w:val="00C60333"/>
    <w:rsid w:val="00C631CA"/>
    <w:rsid w:val="00C7155F"/>
    <w:rsid w:val="00C75F30"/>
    <w:rsid w:val="00C761F4"/>
    <w:rsid w:val="00C80DE7"/>
    <w:rsid w:val="00C90D25"/>
    <w:rsid w:val="00C91AD9"/>
    <w:rsid w:val="00C9625A"/>
    <w:rsid w:val="00CB1D90"/>
    <w:rsid w:val="00CC2FFD"/>
    <w:rsid w:val="00CD298F"/>
    <w:rsid w:val="00CD4FCC"/>
    <w:rsid w:val="00CD7762"/>
    <w:rsid w:val="00CD7961"/>
    <w:rsid w:val="00CE0D71"/>
    <w:rsid w:val="00CE21E1"/>
    <w:rsid w:val="00CE58BF"/>
    <w:rsid w:val="00CF0AFC"/>
    <w:rsid w:val="00CF2F23"/>
    <w:rsid w:val="00D05832"/>
    <w:rsid w:val="00D1156D"/>
    <w:rsid w:val="00D12AE5"/>
    <w:rsid w:val="00D1502D"/>
    <w:rsid w:val="00D26D57"/>
    <w:rsid w:val="00D30276"/>
    <w:rsid w:val="00D5513D"/>
    <w:rsid w:val="00D63036"/>
    <w:rsid w:val="00D63844"/>
    <w:rsid w:val="00D747C7"/>
    <w:rsid w:val="00D82E28"/>
    <w:rsid w:val="00D95566"/>
    <w:rsid w:val="00D97880"/>
    <w:rsid w:val="00DA2369"/>
    <w:rsid w:val="00DA4F0A"/>
    <w:rsid w:val="00DA6356"/>
    <w:rsid w:val="00DA6723"/>
    <w:rsid w:val="00DB1A67"/>
    <w:rsid w:val="00DC366B"/>
    <w:rsid w:val="00DC7EDC"/>
    <w:rsid w:val="00DD12A4"/>
    <w:rsid w:val="00DD1A52"/>
    <w:rsid w:val="00DD25DE"/>
    <w:rsid w:val="00DE0ACA"/>
    <w:rsid w:val="00DE4DF3"/>
    <w:rsid w:val="00DF5609"/>
    <w:rsid w:val="00E02CC6"/>
    <w:rsid w:val="00E25540"/>
    <w:rsid w:val="00E25DDC"/>
    <w:rsid w:val="00E27E60"/>
    <w:rsid w:val="00E37B1E"/>
    <w:rsid w:val="00E50CAE"/>
    <w:rsid w:val="00E51C8F"/>
    <w:rsid w:val="00E52F45"/>
    <w:rsid w:val="00E57CB7"/>
    <w:rsid w:val="00E70A13"/>
    <w:rsid w:val="00E83DAD"/>
    <w:rsid w:val="00E87E07"/>
    <w:rsid w:val="00E907E0"/>
    <w:rsid w:val="00E90DE9"/>
    <w:rsid w:val="00E9135F"/>
    <w:rsid w:val="00E924B9"/>
    <w:rsid w:val="00EA186E"/>
    <w:rsid w:val="00EA46A0"/>
    <w:rsid w:val="00EB007D"/>
    <w:rsid w:val="00EB43FD"/>
    <w:rsid w:val="00EB745D"/>
    <w:rsid w:val="00EB7600"/>
    <w:rsid w:val="00EC14AE"/>
    <w:rsid w:val="00EC28AA"/>
    <w:rsid w:val="00EC4094"/>
    <w:rsid w:val="00EC510B"/>
    <w:rsid w:val="00ED1232"/>
    <w:rsid w:val="00ED277A"/>
    <w:rsid w:val="00ED3ECA"/>
    <w:rsid w:val="00EE1BA4"/>
    <w:rsid w:val="00EE327E"/>
    <w:rsid w:val="00EE3CA2"/>
    <w:rsid w:val="00EE6298"/>
    <w:rsid w:val="00EF5A69"/>
    <w:rsid w:val="00EF7016"/>
    <w:rsid w:val="00F01E1D"/>
    <w:rsid w:val="00F0200C"/>
    <w:rsid w:val="00F063FC"/>
    <w:rsid w:val="00F11F8B"/>
    <w:rsid w:val="00F16687"/>
    <w:rsid w:val="00F16F0F"/>
    <w:rsid w:val="00F1720D"/>
    <w:rsid w:val="00F210C9"/>
    <w:rsid w:val="00F216FC"/>
    <w:rsid w:val="00F3103A"/>
    <w:rsid w:val="00F31DCA"/>
    <w:rsid w:val="00F31ED9"/>
    <w:rsid w:val="00F51565"/>
    <w:rsid w:val="00F53A55"/>
    <w:rsid w:val="00F6053E"/>
    <w:rsid w:val="00F62EB6"/>
    <w:rsid w:val="00F639F1"/>
    <w:rsid w:val="00F67086"/>
    <w:rsid w:val="00F670CF"/>
    <w:rsid w:val="00F70B85"/>
    <w:rsid w:val="00F7391A"/>
    <w:rsid w:val="00F812AE"/>
    <w:rsid w:val="00F95E9E"/>
    <w:rsid w:val="00F964B9"/>
    <w:rsid w:val="00F97255"/>
    <w:rsid w:val="00FA1C97"/>
    <w:rsid w:val="00FA5B85"/>
    <w:rsid w:val="00FB1229"/>
    <w:rsid w:val="00FB1B60"/>
    <w:rsid w:val="00FB7F73"/>
    <w:rsid w:val="00FC0E5A"/>
    <w:rsid w:val="00FC3634"/>
    <w:rsid w:val="00FC4E5D"/>
    <w:rsid w:val="00FC694D"/>
    <w:rsid w:val="00FE18A4"/>
    <w:rsid w:val="00FE20A3"/>
    <w:rsid w:val="00FE2253"/>
    <w:rsid w:val="00FF016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50F9FB"/>
  <w15:docId w15:val="{D8048A40-B3C9-49B8-BD48-B897B0F5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character" w:styleId="Hipervnculo">
    <w:name w:val="Hyperlink"/>
    <w:basedOn w:val="Fuentedeprrafopredeter"/>
    <w:uiPriority w:val="99"/>
    <w:rsid w:val="005C4646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6751D4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A61BC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5B2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lgomez@sena.edu.c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ontratacionctmae2022@gmail.co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64025-FC3B-43CC-AE3B-ECBD00B76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1478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PORTHOS</dc:creator>
  <cp:lastModifiedBy>Henry Alejandro Pineda Echeverry</cp:lastModifiedBy>
  <cp:revision>3</cp:revision>
  <cp:lastPrinted>2021-12-16T15:20:00Z</cp:lastPrinted>
  <dcterms:created xsi:type="dcterms:W3CDTF">2022-05-06T20:15:00Z</dcterms:created>
  <dcterms:modified xsi:type="dcterms:W3CDTF">2022-05-11T20:53:00Z</dcterms:modified>
</cp:coreProperties>
</file>