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7D3A03" w14:textId="77777777" w:rsidR="00A47082" w:rsidRPr="00A47082" w:rsidRDefault="00A47082" w:rsidP="00CF1A68">
      <w:pPr>
        <w:pStyle w:val="Prrafodelista"/>
        <w:jc w:val="center"/>
        <w:rPr>
          <w:rFonts w:ascii="Tahoma" w:hAnsi="Tahoma" w:cs="Tahoma"/>
          <w:b/>
          <w:sz w:val="24"/>
          <w:szCs w:val="24"/>
        </w:rPr>
      </w:pPr>
    </w:p>
    <w:p w14:paraId="458005D8" w14:textId="28548BA0" w:rsidR="00CF1A68" w:rsidRPr="00A47082" w:rsidRDefault="00CF1A68" w:rsidP="00CF1A68">
      <w:pPr>
        <w:pStyle w:val="Prrafodelista"/>
        <w:jc w:val="center"/>
        <w:rPr>
          <w:rFonts w:ascii="Tahoma" w:hAnsi="Tahoma" w:cs="Tahoma"/>
          <w:sz w:val="24"/>
          <w:szCs w:val="24"/>
        </w:rPr>
      </w:pPr>
      <w:r w:rsidRPr="00A47082">
        <w:rPr>
          <w:rFonts w:ascii="Tahoma" w:hAnsi="Tahoma" w:cs="Tahoma"/>
          <w:b/>
          <w:sz w:val="24"/>
          <w:szCs w:val="24"/>
        </w:rPr>
        <w:t>CARTA DE PRESENTACIÓN DE LA PROPUESTA</w:t>
      </w:r>
      <w:r w:rsidRPr="00A47082">
        <w:rPr>
          <w:rFonts w:ascii="Tahoma" w:hAnsi="Tahoma" w:cs="Tahoma"/>
          <w:sz w:val="24"/>
          <w:szCs w:val="24"/>
        </w:rPr>
        <w:t>.</w:t>
      </w:r>
    </w:p>
    <w:p w14:paraId="5B6D0ACE" w14:textId="77777777" w:rsidR="00CF1A68" w:rsidRPr="00A47082" w:rsidRDefault="00CF1A68" w:rsidP="00CF1A68">
      <w:pPr>
        <w:pStyle w:val="Prrafodelista"/>
        <w:jc w:val="both"/>
        <w:rPr>
          <w:rFonts w:ascii="Tahoma" w:hAnsi="Tahoma" w:cs="Tahoma"/>
          <w:sz w:val="24"/>
          <w:szCs w:val="24"/>
        </w:rPr>
      </w:pPr>
    </w:p>
    <w:p w14:paraId="01446ACA" w14:textId="77AE3818" w:rsidR="00CF1A68" w:rsidRPr="00A47082" w:rsidRDefault="00CF1A68" w:rsidP="00CF1A68">
      <w:pPr>
        <w:pStyle w:val="Prrafodelista"/>
        <w:jc w:val="both"/>
        <w:rPr>
          <w:rFonts w:ascii="Tahoma" w:hAnsi="Tahoma" w:cs="Tahoma"/>
          <w:sz w:val="24"/>
          <w:szCs w:val="24"/>
        </w:rPr>
      </w:pPr>
      <w:r w:rsidRPr="00A47082">
        <w:rPr>
          <w:rFonts w:ascii="Tahoma" w:hAnsi="Tahoma" w:cs="Tahoma"/>
          <w:sz w:val="24"/>
          <w:szCs w:val="24"/>
        </w:rPr>
        <w:t xml:space="preserve">Valledupar-Resguardo Indígena Arhuaco, </w:t>
      </w:r>
      <w:r w:rsidR="00A17CD6">
        <w:rPr>
          <w:rFonts w:ascii="Tahoma" w:hAnsi="Tahoma" w:cs="Tahoma"/>
          <w:sz w:val="24"/>
          <w:szCs w:val="24"/>
        </w:rPr>
        <w:t>20</w:t>
      </w:r>
      <w:r w:rsidR="00BB6701" w:rsidRPr="00A47082">
        <w:rPr>
          <w:rFonts w:ascii="Tahoma" w:hAnsi="Tahoma" w:cs="Tahoma"/>
          <w:sz w:val="24"/>
          <w:szCs w:val="24"/>
        </w:rPr>
        <w:t xml:space="preserve"> </w:t>
      </w:r>
      <w:r w:rsidR="00474129" w:rsidRPr="00A47082">
        <w:rPr>
          <w:rFonts w:ascii="Tahoma" w:hAnsi="Tahoma" w:cs="Tahoma"/>
          <w:sz w:val="24"/>
          <w:szCs w:val="24"/>
        </w:rPr>
        <w:t>de</w:t>
      </w:r>
      <w:r w:rsidR="001E556C" w:rsidRPr="00A47082">
        <w:rPr>
          <w:rFonts w:ascii="Tahoma" w:hAnsi="Tahoma" w:cs="Tahoma"/>
          <w:sz w:val="24"/>
          <w:szCs w:val="24"/>
        </w:rPr>
        <w:t xml:space="preserve"> </w:t>
      </w:r>
      <w:r w:rsidR="00A17CD6">
        <w:rPr>
          <w:rFonts w:ascii="Tahoma" w:hAnsi="Tahoma" w:cs="Tahoma"/>
          <w:sz w:val="24"/>
          <w:szCs w:val="24"/>
        </w:rPr>
        <w:t>febrero</w:t>
      </w:r>
      <w:r w:rsidR="001E556C" w:rsidRPr="00A47082">
        <w:rPr>
          <w:rFonts w:ascii="Tahoma" w:hAnsi="Tahoma" w:cs="Tahoma"/>
          <w:sz w:val="24"/>
          <w:szCs w:val="24"/>
        </w:rPr>
        <w:t xml:space="preserve"> </w:t>
      </w:r>
      <w:r w:rsidRPr="00A47082">
        <w:rPr>
          <w:rFonts w:ascii="Tahoma" w:hAnsi="Tahoma" w:cs="Tahoma"/>
          <w:sz w:val="24"/>
          <w:szCs w:val="24"/>
        </w:rPr>
        <w:t>de 201</w:t>
      </w:r>
      <w:r w:rsidR="00A17CD6">
        <w:rPr>
          <w:rFonts w:ascii="Tahoma" w:hAnsi="Tahoma" w:cs="Tahoma"/>
          <w:sz w:val="24"/>
          <w:szCs w:val="24"/>
        </w:rPr>
        <w:t>9</w:t>
      </w:r>
      <w:r w:rsidRPr="00A47082">
        <w:rPr>
          <w:rFonts w:ascii="Tahoma" w:hAnsi="Tahoma" w:cs="Tahoma"/>
          <w:sz w:val="24"/>
          <w:szCs w:val="24"/>
        </w:rPr>
        <w:t>.</w:t>
      </w:r>
    </w:p>
    <w:p w14:paraId="38C174B7" w14:textId="77777777" w:rsidR="00CF1A68" w:rsidRPr="00A47082" w:rsidRDefault="00CF1A68" w:rsidP="00CF1A68">
      <w:pPr>
        <w:pStyle w:val="Prrafodelista"/>
        <w:jc w:val="both"/>
        <w:rPr>
          <w:rFonts w:ascii="Tahoma" w:hAnsi="Tahoma" w:cs="Tahoma"/>
          <w:sz w:val="24"/>
          <w:szCs w:val="24"/>
        </w:rPr>
      </w:pPr>
    </w:p>
    <w:p w14:paraId="70A76632" w14:textId="77777777" w:rsidR="00CF1A68" w:rsidRPr="00A47082" w:rsidRDefault="00CF1A68" w:rsidP="00CF1A68">
      <w:pPr>
        <w:pStyle w:val="Prrafodelista"/>
        <w:jc w:val="both"/>
        <w:rPr>
          <w:rFonts w:ascii="Tahoma" w:hAnsi="Tahoma" w:cs="Tahoma"/>
          <w:b/>
          <w:sz w:val="24"/>
          <w:szCs w:val="24"/>
        </w:rPr>
      </w:pPr>
      <w:r w:rsidRPr="00A47082">
        <w:rPr>
          <w:rFonts w:ascii="Tahoma" w:hAnsi="Tahoma" w:cs="Tahoma"/>
          <w:b/>
          <w:sz w:val="24"/>
          <w:szCs w:val="24"/>
        </w:rPr>
        <w:t xml:space="preserve">Señores: </w:t>
      </w:r>
    </w:p>
    <w:p w14:paraId="61089009" w14:textId="77777777" w:rsidR="00CF1A68" w:rsidRPr="00A47082" w:rsidRDefault="00CF1A68" w:rsidP="00CF1A68">
      <w:pPr>
        <w:pStyle w:val="Prrafodelista"/>
        <w:jc w:val="both"/>
        <w:rPr>
          <w:rFonts w:ascii="Tahoma" w:hAnsi="Tahoma" w:cs="Tahoma"/>
          <w:b/>
          <w:sz w:val="24"/>
          <w:szCs w:val="24"/>
        </w:rPr>
      </w:pPr>
      <w:r w:rsidRPr="00A47082">
        <w:rPr>
          <w:rFonts w:ascii="Tahoma" w:hAnsi="Tahoma" w:cs="Tahoma"/>
          <w:b/>
          <w:sz w:val="24"/>
          <w:szCs w:val="24"/>
        </w:rPr>
        <w:t>Resguardo Indígena Arhuaco</w:t>
      </w:r>
    </w:p>
    <w:p w14:paraId="208A9D7C" w14:textId="77777777" w:rsidR="00CF1A68" w:rsidRPr="00A47082" w:rsidRDefault="00CF1A68" w:rsidP="00CF1A68">
      <w:pPr>
        <w:pStyle w:val="Prrafodelista"/>
        <w:jc w:val="both"/>
        <w:rPr>
          <w:rFonts w:ascii="Tahoma" w:hAnsi="Tahoma" w:cs="Tahoma"/>
          <w:b/>
          <w:sz w:val="24"/>
          <w:szCs w:val="24"/>
        </w:rPr>
      </w:pPr>
      <w:r w:rsidRPr="00A47082">
        <w:rPr>
          <w:rFonts w:ascii="Tahoma" w:hAnsi="Tahoma" w:cs="Tahoma"/>
          <w:b/>
          <w:sz w:val="24"/>
          <w:szCs w:val="24"/>
        </w:rPr>
        <w:t xml:space="preserve">Valledupar – Cesar </w:t>
      </w:r>
    </w:p>
    <w:p w14:paraId="00C86D53" w14:textId="77777777" w:rsidR="00CF1A68" w:rsidRPr="00A47082" w:rsidRDefault="00CF1A68" w:rsidP="00CF1A68">
      <w:pPr>
        <w:pStyle w:val="Prrafodelista"/>
        <w:jc w:val="both"/>
        <w:rPr>
          <w:rFonts w:ascii="Tahoma" w:hAnsi="Tahoma" w:cs="Tahoma"/>
          <w:sz w:val="24"/>
          <w:szCs w:val="24"/>
        </w:rPr>
      </w:pPr>
    </w:p>
    <w:p w14:paraId="2416C360" w14:textId="77777777" w:rsidR="00CF1A68" w:rsidRPr="00A47082" w:rsidRDefault="00CF1A68" w:rsidP="00CF1A68">
      <w:pPr>
        <w:pStyle w:val="Prrafodelista"/>
        <w:jc w:val="both"/>
        <w:rPr>
          <w:rFonts w:ascii="Tahoma" w:hAnsi="Tahoma" w:cs="Tahoma"/>
          <w:sz w:val="24"/>
          <w:szCs w:val="24"/>
        </w:rPr>
      </w:pPr>
      <w:r w:rsidRPr="00A47082">
        <w:rPr>
          <w:rFonts w:ascii="Tahoma" w:hAnsi="Tahoma" w:cs="Tahoma"/>
          <w:b/>
          <w:sz w:val="24"/>
          <w:szCs w:val="24"/>
        </w:rPr>
        <w:t>REFERENCIA</w:t>
      </w:r>
      <w:r w:rsidRPr="00A47082">
        <w:rPr>
          <w:rFonts w:ascii="Tahoma" w:hAnsi="Tahoma" w:cs="Tahoma"/>
          <w:sz w:val="24"/>
          <w:szCs w:val="24"/>
        </w:rPr>
        <w:t xml:space="preserve">: PRESENTACIÓN DE PROPUESTA </w:t>
      </w:r>
    </w:p>
    <w:p w14:paraId="1851F286" w14:textId="4A856C28" w:rsidR="00CF1A68" w:rsidRPr="00A47082" w:rsidRDefault="00CF1A68" w:rsidP="00CF1A68">
      <w:pPr>
        <w:pStyle w:val="Prrafodelista"/>
        <w:jc w:val="both"/>
        <w:rPr>
          <w:rFonts w:ascii="Tahoma" w:hAnsi="Tahoma" w:cs="Tahoma"/>
          <w:sz w:val="24"/>
          <w:szCs w:val="24"/>
        </w:rPr>
      </w:pPr>
      <w:r w:rsidRPr="00A47082">
        <w:rPr>
          <w:rFonts w:ascii="Tahoma" w:hAnsi="Tahoma" w:cs="Tahoma"/>
          <w:b/>
          <w:sz w:val="24"/>
          <w:szCs w:val="24"/>
        </w:rPr>
        <w:t>CONVOCATORIA PÚBLICA</w:t>
      </w:r>
      <w:r w:rsidRPr="00A47082">
        <w:rPr>
          <w:rFonts w:ascii="Tahoma" w:hAnsi="Tahoma" w:cs="Tahoma"/>
          <w:sz w:val="24"/>
          <w:szCs w:val="24"/>
        </w:rPr>
        <w:t xml:space="preserve">: No. </w:t>
      </w:r>
      <w:r w:rsidR="004D771A">
        <w:rPr>
          <w:rFonts w:ascii="Tahoma" w:hAnsi="Tahoma" w:cs="Tahoma"/>
          <w:sz w:val="24"/>
          <w:szCs w:val="24"/>
        </w:rPr>
        <w:t>MC – 02 DE 2019</w:t>
      </w:r>
    </w:p>
    <w:p w14:paraId="1AD1C9F3" w14:textId="77777777" w:rsidR="00CF1A68" w:rsidRPr="00A47082" w:rsidRDefault="00CF1A68" w:rsidP="00CF1A68">
      <w:pPr>
        <w:pStyle w:val="Prrafodelista"/>
        <w:jc w:val="both"/>
        <w:rPr>
          <w:rFonts w:ascii="Tahoma" w:hAnsi="Tahoma" w:cs="Tahoma"/>
          <w:sz w:val="24"/>
          <w:szCs w:val="24"/>
        </w:rPr>
      </w:pPr>
      <w:r w:rsidRPr="00A47082">
        <w:rPr>
          <w:rFonts w:ascii="Tahoma" w:hAnsi="Tahoma" w:cs="Tahoma"/>
          <w:b/>
          <w:sz w:val="24"/>
          <w:szCs w:val="24"/>
        </w:rPr>
        <w:t>ENTIDAD CONVOCANTE:</w:t>
      </w:r>
      <w:r w:rsidRPr="00A47082">
        <w:rPr>
          <w:rFonts w:ascii="Tahoma" w:hAnsi="Tahoma" w:cs="Tahoma"/>
          <w:sz w:val="24"/>
          <w:szCs w:val="24"/>
        </w:rPr>
        <w:t xml:space="preserve"> Resguardo Indígena Arhuaco. </w:t>
      </w:r>
    </w:p>
    <w:p w14:paraId="6B4128E1" w14:textId="281F1152" w:rsidR="00706263" w:rsidRPr="00A47082" w:rsidRDefault="00CF1A68" w:rsidP="00706263">
      <w:pPr>
        <w:jc w:val="both"/>
        <w:rPr>
          <w:rFonts w:ascii="Tahoma" w:eastAsia="Batang" w:hAnsi="Tahoma" w:cs="Tahoma"/>
          <w:b/>
          <w:sz w:val="24"/>
          <w:szCs w:val="24"/>
        </w:rPr>
      </w:pPr>
      <w:r w:rsidRPr="00A47082">
        <w:rPr>
          <w:rFonts w:ascii="Tahoma" w:hAnsi="Tahoma" w:cs="Tahoma"/>
          <w:b/>
          <w:sz w:val="24"/>
          <w:szCs w:val="24"/>
        </w:rPr>
        <w:t>OBJETO</w:t>
      </w:r>
      <w:r w:rsidR="009F70FF" w:rsidRPr="00A47082">
        <w:rPr>
          <w:rFonts w:ascii="Tahoma" w:hAnsi="Tahoma" w:cs="Tahoma"/>
          <w:b/>
          <w:sz w:val="24"/>
          <w:szCs w:val="24"/>
        </w:rPr>
        <w:t>:</w:t>
      </w:r>
      <w:r w:rsidRPr="00A47082">
        <w:rPr>
          <w:rFonts w:ascii="Tahoma" w:hAnsi="Tahoma" w:cs="Tahoma"/>
          <w:sz w:val="24"/>
          <w:szCs w:val="24"/>
        </w:rPr>
        <w:t xml:space="preserve"> </w:t>
      </w:r>
      <w:r w:rsidR="00706263" w:rsidRPr="00A47082">
        <w:rPr>
          <w:rFonts w:ascii="Tahoma" w:hAnsi="Tahoma" w:cs="Tahoma"/>
          <w:b/>
          <w:sz w:val="24"/>
          <w:szCs w:val="24"/>
        </w:rPr>
        <w:t>“</w:t>
      </w:r>
      <w:r w:rsidR="00706263" w:rsidRPr="00A47082">
        <w:rPr>
          <w:rFonts w:ascii="Tahoma" w:eastAsia="Batang" w:hAnsi="Tahoma" w:cs="Tahoma"/>
          <w:b/>
          <w:sz w:val="24"/>
          <w:szCs w:val="24"/>
        </w:rPr>
        <w:t xml:space="preserve">CONTRATAR EL SUMINISTRO </w:t>
      </w:r>
      <w:r w:rsidR="00A17CD6">
        <w:rPr>
          <w:rFonts w:ascii="Tahoma" w:eastAsia="Batang" w:hAnsi="Tahoma" w:cs="Tahoma"/>
          <w:b/>
          <w:sz w:val="24"/>
          <w:szCs w:val="24"/>
        </w:rPr>
        <w:t xml:space="preserve">DE </w:t>
      </w:r>
      <w:r w:rsidR="00CE640E">
        <w:rPr>
          <w:rFonts w:ascii="Tahoma" w:eastAsia="Batang" w:hAnsi="Tahoma" w:cs="Tahoma"/>
          <w:b/>
          <w:sz w:val="24"/>
          <w:szCs w:val="24"/>
        </w:rPr>
        <w:t>HERRAMIENTAS DE FERRETERÍA</w:t>
      </w:r>
      <w:r w:rsidR="00A17CD6">
        <w:rPr>
          <w:rFonts w:ascii="Tahoma" w:eastAsia="Batang" w:hAnsi="Tahoma" w:cs="Tahoma"/>
          <w:b/>
          <w:sz w:val="24"/>
          <w:szCs w:val="24"/>
        </w:rPr>
        <w:t xml:space="preserve"> PARA LA</w:t>
      </w:r>
      <w:r w:rsidR="00CE640E">
        <w:rPr>
          <w:rFonts w:ascii="Tahoma" w:eastAsia="Batang" w:hAnsi="Tahoma" w:cs="Tahoma"/>
          <w:b/>
          <w:sz w:val="24"/>
          <w:szCs w:val="24"/>
        </w:rPr>
        <w:t xml:space="preserve"> REHABILITACIÓN, MEJORAMIENTO Y MANTENIMIENTO DE LOS CAMINOS VEREDALES REALES DE LA COMUNIDAD DE ZIKTA</w:t>
      </w:r>
      <w:r w:rsidR="00C413D3" w:rsidRPr="00A47082">
        <w:rPr>
          <w:rFonts w:ascii="Tahoma" w:eastAsia="Batang" w:hAnsi="Tahoma" w:cs="Tahoma"/>
          <w:b/>
          <w:sz w:val="24"/>
          <w:szCs w:val="24"/>
        </w:rPr>
        <w:t>, RESGUARDO INDIGENA ARHUACO DE LA SIERRA NEVADA- DEPARTAMENTO DEL CESAR-MUNICIPIO DE PUEBLO BELLO.”</w:t>
      </w:r>
    </w:p>
    <w:p w14:paraId="2D2D4A91" w14:textId="77777777" w:rsidR="001E556C" w:rsidRPr="00A47082" w:rsidRDefault="001E556C" w:rsidP="001E556C">
      <w:pPr>
        <w:pStyle w:val="paragraph"/>
        <w:spacing w:before="0" w:beforeAutospacing="0" w:after="0" w:afterAutospacing="0"/>
        <w:jc w:val="both"/>
        <w:textAlignment w:val="baseline"/>
        <w:rPr>
          <w:rFonts w:ascii="Tahoma" w:hAnsi="Tahoma" w:cs="Tahoma"/>
          <w:lang w:val="es-ES" w:eastAsia="es-ES"/>
        </w:rPr>
      </w:pPr>
    </w:p>
    <w:p w14:paraId="35B444D1" w14:textId="6565FDD4" w:rsidR="00CF1A68" w:rsidRPr="00A47082" w:rsidRDefault="001E556C" w:rsidP="00A47082">
      <w:pPr>
        <w:spacing w:after="0" w:line="240" w:lineRule="auto"/>
        <w:jc w:val="both"/>
        <w:textAlignment w:val="baseline"/>
        <w:rPr>
          <w:rFonts w:ascii="Tahoma" w:hAnsi="Tahoma" w:cs="Tahoma"/>
          <w:sz w:val="24"/>
          <w:szCs w:val="24"/>
        </w:rPr>
      </w:pPr>
      <w:r w:rsidRPr="00A47082">
        <w:rPr>
          <w:rFonts w:ascii="Tahoma" w:eastAsia="Times New Roman" w:hAnsi="Tahoma" w:cs="Tahoma"/>
          <w:sz w:val="24"/>
          <w:szCs w:val="24"/>
        </w:rPr>
        <w:t> </w:t>
      </w:r>
    </w:p>
    <w:p w14:paraId="5FC0DDAA" w14:textId="77777777" w:rsidR="00CF1A68" w:rsidRPr="00A47082" w:rsidRDefault="00CF1A68" w:rsidP="00CF1A68">
      <w:pPr>
        <w:pStyle w:val="Prrafodelista"/>
        <w:jc w:val="both"/>
        <w:rPr>
          <w:rFonts w:ascii="Tahoma" w:hAnsi="Tahoma" w:cs="Tahoma"/>
          <w:sz w:val="24"/>
          <w:szCs w:val="24"/>
        </w:rPr>
      </w:pPr>
      <w:r w:rsidRPr="00A47082">
        <w:rPr>
          <w:rFonts w:ascii="Tahoma" w:hAnsi="Tahoma" w:cs="Tahoma"/>
          <w:sz w:val="24"/>
          <w:szCs w:val="24"/>
        </w:rPr>
        <w:t xml:space="preserve">Cordial saludo, </w:t>
      </w:r>
    </w:p>
    <w:p w14:paraId="0504B780" w14:textId="77777777" w:rsidR="00CF1A68" w:rsidRPr="00A47082" w:rsidRDefault="00CF1A68" w:rsidP="00CF1A68">
      <w:pPr>
        <w:pStyle w:val="Prrafodelista"/>
        <w:jc w:val="both"/>
        <w:rPr>
          <w:rFonts w:ascii="Tahoma" w:hAnsi="Tahoma" w:cs="Tahoma"/>
          <w:sz w:val="24"/>
          <w:szCs w:val="24"/>
        </w:rPr>
      </w:pPr>
    </w:p>
    <w:p w14:paraId="70C8DC28" w14:textId="010B933F" w:rsidR="00A17CD6" w:rsidRPr="00E15EE2" w:rsidRDefault="00A17CD6" w:rsidP="00A17CD6">
      <w:pPr>
        <w:pStyle w:val="Prrafodelista"/>
        <w:jc w:val="both"/>
        <w:rPr>
          <w:rFonts w:ascii="Tahoma" w:hAnsi="Tahoma" w:cs="Tahoma"/>
          <w:sz w:val="24"/>
          <w:szCs w:val="24"/>
        </w:rPr>
      </w:pPr>
      <w:r w:rsidRPr="00E15EE2">
        <w:rPr>
          <w:rFonts w:ascii="Tahoma" w:hAnsi="Tahoma" w:cs="Tahoma"/>
          <w:sz w:val="24"/>
          <w:szCs w:val="24"/>
        </w:rPr>
        <w:t>Por medio del presente,</w:t>
      </w:r>
      <w:r>
        <w:rPr>
          <w:rFonts w:ascii="Tahoma" w:hAnsi="Tahoma" w:cs="Tahoma"/>
          <w:sz w:val="24"/>
          <w:szCs w:val="24"/>
        </w:rPr>
        <w:t xml:space="preserve"> </w:t>
      </w:r>
      <w:r>
        <w:rPr>
          <w:rFonts w:ascii="Tahoma" w:hAnsi="Tahoma" w:cs="Tahoma"/>
          <w:sz w:val="24"/>
          <w:szCs w:val="24"/>
        </w:rPr>
        <w:softHyphen/>
      </w:r>
      <w:r>
        <w:rPr>
          <w:rFonts w:ascii="Tahoma" w:hAnsi="Tahoma" w:cs="Tahoma"/>
          <w:sz w:val="24"/>
          <w:szCs w:val="24"/>
        </w:rPr>
        <w:softHyphen/>
      </w:r>
      <w:r>
        <w:rPr>
          <w:rFonts w:ascii="Tahoma" w:hAnsi="Tahoma" w:cs="Tahoma"/>
          <w:sz w:val="24"/>
          <w:szCs w:val="24"/>
        </w:rPr>
        <w:softHyphen/>
      </w:r>
      <w:r>
        <w:rPr>
          <w:rFonts w:ascii="Tahoma" w:hAnsi="Tahoma" w:cs="Tahoma"/>
          <w:sz w:val="24"/>
          <w:szCs w:val="24"/>
        </w:rPr>
        <w:softHyphen/>
      </w:r>
      <w:r>
        <w:rPr>
          <w:rFonts w:ascii="Tahoma" w:hAnsi="Tahoma" w:cs="Tahoma"/>
          <w:sz w:val="24"/>
          <w:szCs w:val="24"/>
        </w:rPr>
        <w:softHyphen/>
      </w:r>
      <w:r>
        <w:rPr>
          <w:rFonts w:ascii="Tahoma" w:hAnsi="Tahoma" w:cs="Tahoma"/>
          <w:sz w:val="24"/>
          <w:szCs w:val="24"/>
        </w:rPr>
        <w:softHyphen/>
      </w:r>
      <w:r>
        <w:rPr>
          <w:rFonts w:ascii="Tahoma" w:hAnsi="Tahoma" w:cs="Tahoma"/>
          <w:sz w:val="24"/>
          <w:szCs w:val="24"/>
        </w:rPr>
        <w:softHyphen/>
      </w:r>
      <w:r>
        <w:rPr>
          <w:rFonts w:ascii="Tahoma" w:hAnsi="Tahoma" w:cs="Tahoma"/>
          <w:sz w:val="24"/>
          <w:szCs w:val="24"/>
        </w:rPr>
        <w:softHyphen/>
      </w:r>
      <w:r>
        <w:rPr>
          <w:rFonts w:ascii="Tahoma" w:hAnsi="Tahoma" w:cs="Tahoma"/>
          <w:sz w:val="24"/>
          <w:szCs w:val="24"/>
        </w:rPr>
        <w:softHyphen/>
      </w:r>
      <w:r>
        <w:rPr>
          <w:rFonts w:ascii="Tahoma" w:hAnsi="Tahoma" w:cs="Tahoma"/>
          <w:sz w:val="24"/>
          <w:szCs w:val="24"/>
        </w:rPr>
        <w:softHyphen/>
        <w:t xml:space="preserve">_________________, </w:t>
      </w:r>
      <w:r w:rsidRPr="00E15EE2">
        <w:rPr>
          <w:rFonts w:ascii="Tahoma" w:hAnsi="Tahoma" w:cs="Tahoma"/>
          <w:sz w:val="24"/>
          <w:szCs w:val="24"/>
        </w:rPr>
        <w:t xml:space="preserve">identificado con </w:t>
      </w:r>
      <w:r>
        <w:rPr>
          <w:rFonts w:ascii="Tahoma" w:hAnsi="Tahoma" w:cs="Tahoma"/>
          <w:sz w:val="24"/>
          <w:szCs w:val="24"/>
        </w:rPr>
        <w:t>CC.</w:t>
      </w:r>
      <w:r w:rsidRPr="00E15EE2">
        <w:rPr>
          <w:rFonts w:ascii="Tahoma" w:hAnsi="Tahoma" w:cs="Tahoma"/>
          <w:sz w:val="24"/>
          <w:szCs w:val="24"/>
        </w:rPr>
        <w:t xml:space="preserve"> No</w:t>
      </w:r>
      <w:r>
        <w:rPr>
          <w:rFonts w:ascii="Tahoma" w:hAnsi="Tahoma" w:cs="Tahoma"/>
          <w:sz w:val="24"/>
          <w:szCs w:val="24"/>
        </w:rPr>
        <w:t>___________________</w:t>
      </w:r>
      <w:r w:rsidRPr="00E15EE2">
        <w:rPr>
          <w:rFonts w:ascii="Tahoma" w:hAnsi="Tahoma" w:cs="Tahoma"/>
          <w:sz w:val="24"/>
          <w:szCs w:val="24"/>
        </w:rPr>
        <w:t>,</w:t>
      </w:r>
      <w:r>
        <w:rPr>
          <w:rFonts w:ascii="Tahoma" w:hAnsi="Tahoma" w:cs="Tahoma"/>
          <w:sz w:val="24"/>
          <w:szCs w:val="24"/>
        </w:rPr>
        <w:t xml:space="preserve"> de___________</w:t>
      </w:r>
      <w:r w:rsidRPr="00E15EE2">
        <w:rPr>
          <w:rFonts w:ascii="Tahoma" w:hAnsi="Tahoma" w:cs="Tahoma"/>
          <w:sz w:val="24"/>
          <w:szCs w:val="24"/>
        </w:rPr>
        <w:t xml:space="preserve"> </w:t>
      </w:r>
      <w:r>
        <w:rPr>
          <w:rFonts w:ascii="Tahoma" w:hAnsi="Tahoma" w:cs="Tahoma"/>
          <w:sz w:val="24"/>
          <w:szCs w:val="24"/>
        </w:rPr>
        <w:t>(</w:t>
      </w:r>
      <w:r w:rsidRPr="00E15EE2">
        <w:rPr>
          <w:rFonts w:ascii="Tahoma" w:hAnsi="Tahoma" w:cs="Tahoma"/>
          <w:sz w:val="24"/>
          <w:szCs w:val="24"/>
        </w:rPr>
        <w:t xml:space="preserve">actuando </w:t>
      </w:r>
      <w:r>
        <w:rPr>
          <w:rFonts w:ascii="Tahoma" w:hAnsi="Tahoma" w:cs="Tahoma"/>
          <w:sz w:val="24"/>
          <w:szCs w:val="24"/>
        </w:rPr>
        <w:t>nombre propio y/o en calidad de representante legal)</w:t>
      </w:r>
      <w:r w:rsidRPr="00E15EE2">
        <w:rPr>
          <w:rFonts w:ascii="Tahoma" w:hAnsi="Tahoma" w:cs="Tahoma"/>
          <w:sz w:val="24"/>
          <w:szCs w:val="24"/>
        </w:rPr>
        <w:t xml:space="preserve"> me permito presentar ante usted oferta para el proceso de contratación convocado bajo el número </w:t>
      </w:r>
      <w:r>
        <w:rPr>
          <w:rFonts w:ascii="Tahoma" w:hAnsi="Tahoma" w:cs="Tahoma"/>
          <w:sz w:val="24"/>
          <w:szCs w:val="24"/>
        </w:rPr>
        <w:t>RA-MC-00</w:t>
      </w:r>
      <w:r w:rsidR="009C2BF4">
        <w:rPr>
          <w:rFonts w:ascii="Tahoma" w:hAnsi="Tahoma" w:cs="Tahoma"/>
          <w:sz w:val="24"/>
          <w:szCs w:val="24"/>
        </w:rPr>
        <w:t xml:space="preserve">2 </w:t>
      </w:r>
      <w:r>
        <w:rPr>
          <w:rFonts w:ascii="Tahoma" w:hAnsi="Tahoma" w:cs="Tahoma"/>
          <w:sz w:val="24"/>
          <w:szCs w:val="24"/>
        </w:rPr>
        <w:t>DE 2019</w:t>
      </w:r>
      <w:r w:rsidRPr="00E15EE2">
        <w:rPr>
          <w:rFonts w:ascii="Tahoma" w:hAnsi="Tahoma" w:cs="Tahoma"/>
          <w:sz w:val="24"/>
          <w:szCs w:val="24"/>
        </w:rPr>
        <w:t>, para lo cual realizo las siguientes declaraciones:</w:t>
      </w:r>
    </w:p>
    <w:p w14:paraId="25F5F4C1" w14:textId="77777777" w:rsidR="00CF1A68" w:rsidRPr="00A47082" w:rsidRDefault="00CF1A68" w:rsidP="00CF1A68">
      <w:pPr>
        <w:pStyle w:val="Prrafodelista"/>
        <w:jc w:val="both"/>
        <w:rPr>
          <w:rFonts w:ascii="Tahoma" w:hAnsi="Tahoma" w:cs="Tahoma"/>
          <w:sz w:val="24"/>
          <w:szCs w:val="24"/>
        </w:rPr>
      </w:pPr>
    </w:p>
    <w:p w14:paraId="67BB4B61" w14:textId="77777777" w:rsidR="00CF1A68" w:rsidRPr="00A47082" w:rsidRDefault="00CF1A68" w:rsidP="00CF1A68">
      <w:pPr>
        <w:pStyle w:val="Prrafodelista"/>
        <w:jc w:val="both"/>
        <w:rPr>
          <w:rFonts w:ascii="Tahoma" w:hAnsi="Tahoma" w:cs="Tahoma"/>
          <w:sz w:val="24"/>
          <w:szCs w:val="24"/>
        </w:rPr>
      </w:pPr>
      <w:r w:rsidRPr="00A47082">
        <w:rPr>
          <w:rFonts w:ascii="Tahoma" w:hAnsi="Tahoma" w:cs="Tahoma"/>
          <w:sz w:val="24"/>
          <w:szCs w:val="24"/>
        </w:rPr>
        <w:t xml:space="preserve">1. Que esta propuesta y el contrato que llegara a celebrarse, solo compromete a los firmantes de esta carta. </w:t>
      </w:r>
    </w:p>
    <w:p w14:paraId="1747BC15" w14:textId="77777777" w:rsidR="00CF1A68" w:rsidRPr="00A47082" w:rsidRDefault="00CF1A68" w:rsidP="00CF1A68">
      <w:pPr>
        <w:pStyle w:val="Prrafodelista"/>
        <w:jc w:val="both"/>
        <w:rPr>
          <w:rFonts w:ascii="Tahoma" w:hAnsi="Tahoma" w:cs="Tahoma"/>
          <w:sz w:val="24"/>
          <w:szCs w:val="24"/>
        </w:rPr>
      </w:pPr>
      <w:r w:rsidRPr="00A47082">
        <w:rPr>
          <w:rFonts w:ascii="Tahoma" w:hAnsi="Tahoma" w:cs="Tahoma"/>
          <w:sz w:val="24"/>
          <w:szCs w:val="24"/>
        </w:rPr>
        <w:t xml:space="preserve">2. Que ninguna entidad o persona distinta, del firmante tiene interés en esta propuesta ni en el contrato probable que de ella se derive. </w:t>
      </w:r>
    </w:p>
    <w:p w14:paraId="36071E10" w14:textId="77777777" w:rsidR="00CF1A68" w:rsidRPr="00A47082" w:rsidRDefault="00CF1A68" w:rsidP="00CF1A68">
      <w:pPr>
        <w:pStyle w:val="Prrafodelista"/>
        <w:jc w:val="both"/>
        <w:rPr>
          <w:rFonts w:ascii="Tahoma" w:hAnsi="Tahoma" w:cs="Tahoma"/>
          <w:sz w:val="24"/>
          <w:szCs w:val="24"/>
        </w:rPr>
      </w:pPr>
      <w:r w:rsidRPr="00A47082">
        <w:rPr>
          <w:rFonts w:ascii="Tahoma" w:hAnsi="Tahoma" w:cs="Tahoma"/>
          <w:sz w:val="24"/>
          <w:szCs w:val="24"/>
        </w:rPr>
        <w:t xml:space="preserve">3. Que he verificado las condiciones establecidas en la invitación a contratar y las acepto. </w:t>
      </w:r>
    </w:p>
    <w:p w14:paraId="442C4E37" w14:textId="77777777" w:rsidR="00A47082" w:rsidRPr="00A47082" w:rsidRDefault="00CF1A68" w:rsidP="00CF1A68">
      <w:pPr>
        <w:pStyle w:val="Prrafodelista"/>
        <w:jc w:val="both"/>
        <w:rPr>
          <w:rFonts w:ascii="Tahoma" w:hAnsi="Tahoma" w:cs="Tahoma"/>
          <w:sz w:val="24"/>
          <w:szCs w:val="24"/>
        </w:rPr>
      </w:pPr>
      <w:r w:rsidRPr="00A47082">
        <w:rPr>
          <w:rFonts w:ascii="Tahoma" w:hAnsi="Tahoma" w:cs="Tahoma"/>
          <w:sz w:val="24"/>
          <w:szCs w:val="24"/>
        </w:rPr>
        <w:t xml:space="preserve">4. Que no me hallo incurso en causal alguna de inhabilidad e incompatibilidad de las señaladas en la ley y no me encuentro en ninguno </w:t>
      </w:r>
    </w:p>
    <w:p w14:paraId="042E457B" w14:textId="77777777" w:rsidR="00A47082" w:rsidRPr="00A47082" w:rsidRDefault="00A47082" w:rsidP="00CF1A68">
      <w:pPr>
        <w:pStyle w:val="Prrafodelista"/>
        <w:jc w:val="both"/>
        <w:rPr>
          <w:rFonts w:ascii="Tahoma" w:hAnsi="Tahoma" w:cs="Tahoma"/>
          <w:sz w:val="24"/>
          <w:szCs w:val="24"/>
        </w:rPr>
      </w:pPr>
    </w:p>
    <w:p w14:paraId="7DD39EAC" w14:textId="77777777" w:rsidR="00A47082" w:rsidRPr="00A47082" w:rsidRDefault="00A47082" w:rsidP="00CF1A68">
      <w:pPr>
        <w:pStyle w:val="Prrafodelista"/>
        <w:jc w:val="both"/>
        <w:rPr>
          <w:rFonts w:ascii="Tahoma" w:hAnsi="Tahoma" w:cs="Tahoma"/>
          <w:sz w:val="24"/>
          <w:szCs w:val="24"/>
        </w:rPr>
      </w:pPr>
    </w:p>
    <w:p w14:paraId="4A191AA3" w14:textId="7857E75B" w:rsidR="00CF1A68" w:rsidRPr="00A47082" w:rsidRDefault="00CF1A68" w:rsidP="00CF1A68">
      <w:pPr>
        <w:pStyle w:val="Prrafodelista"/>
        <w:jc w:val="both"/>
        <w:rPr>
          <w:rFonts w:ascii="Tahoma" w:hAnsi="Tahoma" w:cs="Tahoma"/>
          <w:sz w:val="24"/>
          <w:szCs w:val="24"/>
        </w:rPr>
      </w:pPr>
      <w:r w:rsidRPr="00A47082">
        <w:rPr>
          <w:rFonts w:ascii="Tahoma" w:hAnsi="Tahoma" w:cs="Tahoma"/>
          <w:sz w:val="24"/>
          <w:szCs w:val="24"/>
        </w:rPr>
        <w:t xml:space="preserve">de los eventos de prohibiciones especiales para contratar. </w:t>
      </w:r>
    </w:p>
    <w:p w14:paraId="401FBC5A" w14:textId="77777777" w:rsidR="00CF1A68" w:rsidRPr="00A47082" w:rsidRDefault="00CF1A68" w:rsidP="00CF1A68">
      <w:pPr>
        <w:pStyle w:val="Prrafodelista"/>
        <w:jc w:val="both"/>
        <w:rPr>
          <w:rFonts w:ascii="Tahoma" w:hAnsi="Tahoma" w:cs="Tahoma"/>
          <w:sz w:val="24"/>
          <w:szCs w:val="24"/>
        </w:rPr>
      </w:pPr>
      <w:r w:rsidRPr="00A47082">
        <w:rPr>
          <w:rFonts w:ascii="Tahoma" w:hAnsi="Tahoma" w:cs="Tahoma"/>
          <w:sz w:val="24"/>
          <w:szCs w:val="24"/>
        </w:rPr>
        <w:t>5. Que he recibido las siguientes adendas de los documentos de la invitación</w:t>
      </w:r>
      <w:r w:rsidR="001E585C" w:rsidRPr="00A47082">
        <w:rPr>
          <w:rFonts w:ascii="Tahoma" w:hAnsi="Tahoma" w:cs="Tahoma"/>
          <w:sz w:val="24"/>
          <w:szCs w:val="24"/>
        </w:rPr>
        <w:t xml:space="preserve"> </w:t>
      </w:r>
      <w:r w:rsidRPr="00A47082">
        <w:rPr>
          <w:rFonts w:ascii="Tahoma" w:hAnsi="Tahoma" w:cs="Tahoma"/>
          <w:sz w:val="24"/>
          <w:szCs w:val="24"/>
        </w:rPr>
        <w:t xml:space="preserve">y acepto su contenido. </w:t>
      </w:r>
    </w:p>
    <w:p w14:paraId="1C899A12" w14:textId="77777777" w:rsidR="00CF1A68" w:rsidRPr="00A47082" w:rsidRDefault="00CF1A68" w:rsidP="00CF1A68">
      <w:pPr>
        <w:pStyle w:val="Prrafodelista"/>
        <w:jc w:val="both"/>
        <w:rPr>
          <w:rFonts w:ascii="Tahoma" w:hAnsi="Tahoma" w:cs="Tahoma"/>
          <w:sz w:val="24"/>
          <w:szCs w:val="24"/>
        </w:rPr>
      </w:pPr>
      <w:r w:rsidRPr="00A47082">
        <w:rPr>
          <w:rFonts w:ascii="Tahoma" w:hAnsi="Tahoma" w:cs="Tahoma"/>
          <w:sz w:val="24"/>
          <w:szCs w:val="24"/>
        </w:rPr>
        <w:t xml:space="preserve">6. Que me comprometo a ejecutar totalmente el contrato en el plazo establecido por la entidad. </w:t>
      </w:r>
    </w:p>
    <w:p w14:paraId="65E8620E" w14:textId="77777777" w:rsidR="00CF1A68" w:rsidRPr="00A47082" w:rsidRDefault="00CF1A68" w:rsidP="00CF1A68">
      <w:pPr>
        <w:pStyle w:val="Prrafodelista"/>
        <w:jc w:val="both"/>
        <w:rPr>
          <w:rFonts w:ascii="Tahoma" w:hAnsi="Tahoma" w:cs="Tahoma"/>
          <w:sz w:val="24"/>
          <w:szCs w:val="24"/>
        </w:rPr>
      </w:pPr>
      <w:r w:rsidRPr="00A47082">
        <w:rPr>
          <w:rFonts w:ascii="Tahoma" w:hAnsi="Tahoma" w:cs="Tahoma"/>
          <w:sz w:val="24"/>
          <w:szCs w:val="24"/>
        </w:rPr>
        <w:t>7. Que aceptamos las condiciones establecidas en la invitación pública y estudios previos del proceso.</w:t>
      </w:r>
    </w:p>
    <w:p w14:paraId="1F0691CC" w14:textId="77777777" w:rsidR="00CF1A68" w:rsidRPr="00A47082" w:rsidRDefault="00CF1A68" w:rsidP="00CF1A68">
      <w:pPr>
        <w:pStyle w:val="Prrafodelista"/>
        <w:jc w:val="both"/>
        <w:rPr>
          <w:rFonts w:ascii="Tahoma" w:hAnsi="Tahoma" w:cs="Tahoma"/>
          <w:sz w:val="24"/>
          <w:szCs w:val="24"/>
        </w:rPr>
      </w:pPr>
      <w:r w:rsidRPr="00A47082">
        <w:rPr>
          <w:rFonts w:ascii="Tahoma" w:hAnsi="Tahoma" w:cs="Tahoma"/>
          <w:sz w:val="24"/>
          <w:szCs w:val="24"/>
        </w:rPr>
        <w:t xml:space="preserve">8. Que no he sido sancionado mediante acto administrativo ejecutoriado por ninguna entidad oficial dentro de los últimos cinco (5) años anteriores al cierre de este proceso. </w:t>
      </w:r>
    </w:p>
    <w:p w14:paraId="5A14095D" w14:textId="77777777" w:rsidR="00CF1A68" w:rsidRPr="00A47082" w:rsidRDefault="00CF1A68" w:rsidP="00CF1A68">
      <w:pPr>
        <w:pStyle w:val="Prrafodelista"/>
        <w:jc w:val="both"/>
        <w:rPr>
          <w:rFonts w:ascii="Tahoma" w:hAnsi="Tahoma" w:cs="Tahoma"/>
          <w:sz w:val="24"/>
          <w:szCs w:val="24"/>
        </w:rPr>
      </w:pPr>
    </w:p>
    <w:p w14:paraId="4DB80ED9" w14:textId="77777777" w:rsidR="00CF1A68" w:rsidRPr="00A47082" w:rsidRDefault="00CF1A68" w:rsidP="00CF1A68">
      <w:pPr>
        <w:pStyle w:val="Prrafodelista"/>
        <w:jc w:val="both"/>
        <w:rPr>
          <w:rFonts w:ascii="Tahoma" w:hAnsi="Tahoma" w:cs="Tahoma"/>
          <w:sz w:val="24"/>
          <w:szCs w:val="24"/>
        </w:rPr>
      </w:pPr>
      <w:r w:rsidRPr="00A47082">
        <w:rPr>
          <w:rFonts w:ascii="Tahoma" w:hAnsi="Tahoma" w:cs="Tahoma"/>
          <w:sz w:val="24"/>
          <w:szCs w:val="24"/>
        </w:rPr>
        <w:t xml:space="preserve">Atentamente. </w:t>
      </w:r>
    </w:p>
    <w:p w14:paraId="291E8169" w14:textId="77777777" w:rsidR="001E585C" w:rsidRPr="00A47082" w:rsidRDefault="001E585C" w:rsidP="00CF1A68">
      <w:pPr>
        <w:pStyle w:val="Prrafodelista"/>
        <w:jc w:val="both"/>
        <w:rPr>
          <w:rFonts w:ascii="Tahoma" w:hAnsi="Tahoma" w:cs="Tahoma"/>
          <w:sz w:val="24"/>
          <w:szCs w:val="24"/>
        </w:rPr>
      </w:pPr>
    </w:p>
    <w:p w14:paraId="1257662D" w14:textId="77777777" w:rsidR="001E585C" w:rsidRPr="00A47082" w:rsidRDefault="001E585C" w:rsidP="00CF1A68">
      <w:pPr>
        <w:pStyle w:val="Prrafodelista"/>
        <w:jc w:val="both"/>
        <w:rPr>
          <w:rFonts w:ascii="Tahoma" w:hAnsi="Tahoma" w:cs="Tahoma"/>
          <w:sz w:val="24"/>
          <w:szCs w:val="24"/>
        </w:rPr>
      </w:pPr>
    </w:p>
    <w:p w14:paraId="3DF77555" w14:textId="77777777" w:rsidR="001E585C" w:rsidRPr="00A47082" w:rsidRDefault="001E585C" w:rsidP="00CF1A68">
      <w:pPr>
        <w:pStyle w:val="Prrafodelista"/>
        <w:jc w:val="both"/>
        <w:rPr>
          <w:rFonts w:ascii="Tahoma" w:hAnsi="Tahoma" w:cs="Tahoma"/>
          <w:sz w:val="24"/>
          <w:szCs w:val="24"/>
        </w:rPr>
      </w:pPr>
    </w:p>
    <w:p w14:paraId="595D256E" w14:textId="77777777" w:rsidR="001E585C" w:rsidRPr="00A47082" w:rsidRDefault="001E585C" w:rsidP="00CF1A68">
      <w:pPr>
        <w:pStyle w:val="Prrafodelista"/>
        <w:jc w:val="both"/>
        <w:rPr>
          <w:rFonts w:ascii="Tahoma" w:hAnsi="Tahoma" w:cs="Tahoma"/>
          <w:sz w:val="24"/>
          <w:szCs w:val="24"/>
        </w:rPr>
      </w:pPr>
    </w:p>
    <w:p w14:paraId="6571C7D9" w14:textId="77777777" w:rsidR="00CF1A68" w:rsidRPr="00A47082" w:rsidRDefault="00CF1A68" w:rsidP="00CF1A68">
      <w:pPr>
        <w:pStyle w:val="Prrafodelista"/>
        <w:jc w:val="both"/>
        <w:rPr>
          <w:rFonts w:ascii="Tahoma" w:hAnsi="Tahoma" w:cs="Tahoma"/>
          <w:sz w:val="24"/>
          <w:szCs w:val="24"/>
        </w:rPr>
      </w:pPr>
      <w:r w:rsidRPr="00A47082">
        <w:rPr>
          <w:rFonts w:ascii="Tahoma" w:hAnsi="Tahoma" w:cs="Tahoma"/>
          <w:sz w:val="24"/>
          <w:szCs w:val="24"/>
        </w:rPr>
        <w:t xml:space="preserve">Nombre: </w:t>
      </w:r>
    </w:p>
    <w:p w14:paraId="590CB655" w14:textId="77777777" w:rsidR="00CF1A68" w:rsidRPr="00A47082" w:rsidRDefault="001E556C" w:rsidP="00CF1A68">
      <w:pPr>
        <w:pStyle w:val="Prrafodelista"/>
        <w:jc w:val="both"/>
        <w:rPr>
          <w:rFonts w:ascii="Tahoma" w:hAnsi="Tahoma" w:cs="Tahoma"/>
          <w:sz w:val="24"/>
          <w:szCs w:val="24"/>
        </w:rPr>
      </w:pPr>
      <w:r w:rsidRPr="00A47082">
        <w:rPr>
          <w:rFonts w:ascii="Tahoma" w:hAnsi="Tahoma" w:cs="Tahoma"/>
          <w:sz w:val="24"/>
          <w:szCs w:val="24"/>
        </w:rPr>
        <w:t>CC</w:t>
      </w:r>
      <w:r w:rsidR="00CF1A68" w:rsidRPr="00A47082">
        <w:rPr>
          <w:rFonts w:ascii="Tahoma" w:hAnsi="Tahoma" w:cs="Tahoma"/>
          <w:sz w:val="24"/>
          <w:szCs w:val="24"/>
        </w:rPr>
        <w:t xml:space="preserve"> No</w:t>
      </w:r>
      <w:r w:rsidR="0034639A" w:rsidRPr="00A47082">
        <w:rPr>
          <w:rFonts w:ascii="Tahoma" w:hAnsi="Tahoma" w:cs="Tahoma"/>
          <w:sz w:val="24"/>
          <w:szCs w:val="24"/>
        </w:rPr>
        <w:t xml:space="preserve">: </w:t>
      </w:r>
    </w:p>
    <w:p w14:paraId="57BBC74D" w14:textId="77777777" w:rsidR="00CF1A68" w:rsidRPr="00A47082" w:rsidRDefault="00E020E8" w:rsidP="00CF1A68">
      <w:pPr>
        <w:pStyle w:val="Prrafodelista"/>
        <w:jc w:val="both"/>
        <w:rPr>
          <w:rFonts w:ascii="Tahoma" w:hAnsi="Tahoma" w:cs="Tahoma"/>
          <w:sz w:val="24"/>
          <w:szCs w:val="24"/>
        </w:rPr>
      </w:pPr>
      <w:r w:rsidRPr="00A47082">
        <w:rPr>
          <w:rFonts w:ascii="Tahoma" w:hAnsi="Tahoma" w:cs="Tahoma"/>
          <w:sz w:val="24"/>
          <w:szCs w:val="24"/>
        </w:rPr>
        <w:t xml:space="preserve">Dirección: </w:t>
      </w:r>
    </w:p>
    <w:p w14:paraId="59D9A871" w14:textId="77777777" w:rsidR="00CF1A68" w:rsidRPr="00A47082" w:rsidRDefault="00CF1A68" w:rsidP="00CF1A68">
      <w:pPr>
        <w:pStyle w:val="Prrafodelista"/>
        <w:jc w:val="both"/>
        <w:rPr>
          <w:rFonts w:ascii="Tahoma" w:hAnsi="Tahoma" w:cs="Tahoma"/>
          <w:sz w:val="24"/>
          <w:szCs w:val="24"/>
        </w:rPr>
      </w:pPr>
      <w:r w:rsidRPr="00A47082">
        <w:rPr>
          <w:rFonts w:ascii="Tahoma" w:hAnsi="Tahoma" w:cs="Tahoma"/>
          <w:sz w:val="24"/>
          <w:szCs w:val="24"/>
        </w:rPr>
        <w:t xml:space="preserve">Teléfono: </w:t>
      </w:r>
    </w:p>
    <w:p w14:paraId="7E309C63" w14:textId="77777777" w:rsidR="00706263" w:rsidRPr="00A47082" w:rsidRDefault="00706263" w:rsidP="00706263">
      <w:pPr>
        <w:pStyle w:val="Prrafodelista"/>
        <w:rPr>
          <w:rFonts w:ascii="Tahoma" w:hAnsi="Tahoma" w:cs="Tahoma"/>
          <w:sz w:val="24"/>
          <w:szCs w:val="24"/>
        </w:rPr>
      </w:pPr>
      <w:r w:rsidRPr="00A47082">
        <w:rPr>
          <w:rFonts w:ascii="Tahoma" w:hAnsi="Tahoma" w:cs="Tahoma"/>
          <w:sz w:val="24"/>
          <w:szCs w:val="24"/>
        </w:rPr>
        <w:t xml:space="preserve">E – mail de notificación dentro del proceso: </w:t>
      </w:r>
    </w:p>
    <w:p w14:paraId="0E1FDE3B" w14:textId="77777777" w:rsidR="00CF1A68" w:rsidRPr="00A47082" w:rsidRDefault="00CF1A68" w:rsidP="00CF1A68">
      <w:pPr>
        <w:pStyle w:val="Prrafodelista"/>
        <w:jc w:val="both"/>
        <w:rPr>
          <w:rFonts w:ascii="Tahoma" w:hAnsi="Tahoma" w:cs="Tahoma"/>
          <w:sz w:val="24"/>
          <w:szCs w:val="24"/>
        </w:rPr>
      </w:pPr>
    </w:p>
    <w:p w14:paraId="779D357A" w14:textId="77777777" w:rsidR="00CF1A68" w:rsidRPr="00A47082" w:rsidRDefault="00CF1A68" w:rsidP="00CF1A68">
      <w:pPr>
        <w:pStyle w:val="Prrafodelista"/>
        <w:jc w:val="both"/>
        <w:rPr>
          <w:rFonts w:ascii="Tahoma" w:hAnsi="Tahoma" w:cs="Tahoma"/>
          <w:sz w:val="24"/>
          <w:szCs w:val="24"/>
        </w:rPr>
      </w:pPr>
    </w:p>
    <w:p w14:paraId="6519846D" w14:textId="77777777" w:rsidR="00CF1A68" w:rsidRPr="00A47082" w:rsidRDefault="00CF1A68" w:rsidP="00CF1A68">
      <w:pPr>
        <w:pStyle w:val="Prrafodelista"/>
        <w:jc w:val="both"/>
        <w:rPr>
          <w:rFonts w:ascii="Tahoma" w:hAnsi="Tahoma" w:cs="Tahoma"/>
          <w:sz w:val="24"/>
          <w:szCs w:val="24"/>
        </w:rPr>
      </w:pPr>
    </w:p>
    <w:p w14:paraId="1EFA3439" w14:textId="77777777" w:rsidR="00CF1A68" w:rsidRPr="00A47082" w:rsidRDefault="00CF1A68" w:rsidP="00CF1A68">
      <w:pPr>
        <w:pStyle w:val="Prrafodelista"/>
        <w:jc w:val="both"/>
        <w:rPr>
          <w:rFonts w:ascii="Tahoma" w:hAnsi="Tahoma" w:cs="Tahoma"/>
          <w:sz w:val="24"/>
          <w:szCs w:val="24"/>
        </w:rPr>
      </w:pPr>
    </w:p>
    <w:p w14:paraId="7FB23463" w14:textId="77777777" w:rsidR="00CF1A68" w:rsidRPr="00A47082" w:rsidRDefault="00CF1A68" w:rsidP="00CF1A68">
      <w:pPr>
        <w:pStyle w:val="Prrafodelista"/>
        <w:jc w:val="both"/>
        <w:rPr>
          <w:rFonts w:ascii="Tahoma" w:hAnsi="Tahoma" w:cs="Tahoma"/>
          <w:sz w:val="24"/>
          <w:szCs w:val="24"/>
        </w:rPr>
      </w:pPr>
    </w:p>
    <w:p w14:paraId="7290B751" w14:textId="77777777" w:rsidR="00CF1A68" w:rsidRPr="00A47082" w:rsidRDefault="00CF1A68" w:rsidP="00CF1A68">
      <w:pPr>
        <w:pStyle w:val="Prrafodelista"/>
        <w:jc w:val="both"/>
        <w:rPr>
          <w:rFonts w:ascii="Tahoma" w:hAnsi="Tahoma" w:cs="Tahoma"/>
          <w:sz w:val="24"/>
          <w:szCs w:val="24"/>
        </w:rPr>
      </w:pPr>
    </w:p>
    <w:p w14:paraId="34D59A49" w14:textId="77777777" w:rsidR="009F70FF" w:rsidRPr="00A47082" w:rsidRDefault="009F70FF" w:rsidP="00CF1A68">
      <w:pPr>
        <w:pStyle w:val="Prrafodelista"/>
        <w:jc w:val="both"/>
        <w:rPr>
          <w:rFonts w:ascii="Tahoma" w:hAnsi="Tahoma" w:cs="Tahoma"/>
          <w:sz w:val="24"/>
          <w:szCs w:val="24"/>
        </w:rPr>
      </w:pPr>
    </w:p>
    <w:p w14:paraId="018C9FBD" w14:textId="77777777" w:rsidR="009F70FF" w:rsidRPr="00A47082" w:rsidRDefault="009F70FF" w:rsidP="00CF1A68">
      <w:pPr>
        <w:pStyle w:val="Prrafodelista"/>
        <w:jc w:val="both"/>
        <w:rPr>
          <w:rFonts w:ascii="Tahoma" w:hAnsi="Tahoma" w:cs="Tahoma"/>
          <w:sz w:val="24"/>
          <w:szCs w:val="24"/>
        </w:rPr>
      </w:pPr>
    </w:p>
    <w:p w14:paraId="0AD8D880" w14:textId="77777777" w:rsidR="009F70FF" w:rsidRPr="00A47082" w:rsidRDefault="009F70FF" w:rsidP="00CF1A68">
      <w:pPr>
        <w:pStyle w:val="Prrafodelista"/>
        <w:jc w:val="both"/>
        <w:rPr>
          <w:rFonts w:ascii="Tahoma" w:hAnsi="Tahoma" w:cs="Tahoma"/>
          <w:sz w:val="24"/>
          <w:szCs w:val="24"/>
        </w:rPr>
      </w:pPr>
    </w:p>
    <w:p w14:paraId="3BF65AE0" w14:textId="77777777" w:rsidR="009F70FF" w:rsidRPr="00A47082" w:rsidRDefault="009F70FF" w:rsidP="00CF1A68">
      <w:pPr>
        <w:pStyle w:val="Prrafodelista"/>
        <w:jc w:val="both"/>
        <w:rPr>
          <w:rFonts w:ascii="Tahoma" w:hAnsi="Tahoma" w:cs="Tahoma"/>
          <w:sz w:val="24"/>
          <w:szCs w:val="24"/>
        </w:rPr>
      </w:pPr>
    </w:p>
    <w:p w14:paraId="75092770" w14:textId="77777777" w:rsidR="009F70FF" w:rsidRPr="00A47082" w:rsidRDefault="009F70FF" w:rsidP="00CF1A68">
      <w:pPr>
        <w:pStyle w:val="Prrafodelista"/>
        <w:jc w:val="both"/>
        <w:rPr>
          <w:rFonts w:ascii="Tahoma" w:hAnsi="Tahoma" w:cs="Tahoma"/>
          <w:sz w:val="24"/>
          <w:szCs w:val="24"/>
        </w:rPr>
      </w:pPr>
    </w:p>
    <w:p w14:paraId="7B3AF6F5" w14:textId="77777777" w:rsidR="009F70FF" w:rsidRPr="00A47082" w:rsidRDefault="009F70FF" w:rsidP="00CF1A68">
      <w:pPr>
        <w:pStyle w:val="Prrafodelista"/>
        <w:jc w:val="both"/>
        <w:rPr>
          <w:rFonts w:ascii="Tahoma" w:hAnsi="Tahoma" w:cs="Tahoma"/>
          <w:sz w:val="24"/>
          <w:szCs w:val="24"/>
        </w:rPr>
      </w:pPr>
    </w:p>
    <w:p w14:paraId="20211E33" w14:textId="77777777" w:rsidR="00CF1A68" w:rsidRPr="00A47082" w:rsidRDefault="00CF1A68" w:rsidP="00CF1A68">
      <w:pPr>
        <w:pStyle w:val="Prrafodelista"/>
        <w:jc w:val="both"/>
        <w:rPr>
          <w:rFonts w:ascii="Tahoma" w:hAnsi="Tahoma" w:cs="Tahoma"/>
          <w:sz w:val="24"/>
          <w:szCs w:val="24"/>
        </w:rPr>
      </w:pPr>
    </w:p>
    <w:p w14:paraId="3190547C" w14:textId="77777777" w:rsidR="00CF1A68" w:rsidRPr="00A47082" w:rsidRDefault="00CF1A68" w:rsidP="00CF1A68">
      <w:pPr>
        <w:pStyle w:val="Prrafodelista"/>
        <w:jc w:val="both"/>
        <w:rPr>
          <w:rFonts w:ascii="Tahoma" w:hAnsi="Tahoma" w:cs="Tahoma"/>
          <w:sz w:val="24"/>
          <w:szCs w:val="24"/>
        </w:rPr>
      </w:pPr>
    </w:p>
    <w:p w14:paraId="0905D73E" w14:textId="77777777" w:rsidR="00CF1A68" w:rsidRPr="00A47082" w:rsidRDefault="00CF1A68" w:rsidP="00CF1A68">
      <w:pPr>
        <w:pStyle w:val="Prrafodelista"/>
        <w:jc w:val="both"/>
        <w:rPr>
          <w:rFonts w:ascii="Tahoma" w:hAnsi="Tahoma" w:cs="Tahoma"/>
          <w:sz w:val="24"/>
          <w:szCs w:val="24"/>
        </w:rPr>
      </w:pPr>
    </w:p>
    <w:p w14:paraId="37BA070F" w14:textId="77777777" w:rsidR="00A47082" w:rsidRPr="00A47082" w:rsidRDefault="00A47082" w:rsidP="00E15EE2">
      <w:pPr>
        <w:spacing w:after="0" w:line="240" w:lineRule="auto"/>
        <w:jc w:val="center"/>
        <w:rPr>
          <w:rFonts w:ascii="Tahoma" w:hAnsi="Tahoma" w:cs="Tahoma"/>
          <w:b/>
          <w:sz w:val="24"/>
          <w:szCs w:val="24"/>
        </w:rPr>
      </w:pPr>
    </w:p>
    <w:p w14:paraId="599B17DA" w14:textId="2E0CAF9E" w:rsidR="00CF1A68" w:rsidRPr="00A47082" w:rsidRDefault="00CF1A68" w:rsidP="00E15EE2">
      <w:pPr>
        <w:spacing w:after="0" w:line="240" w:lineRule="auto"/>
        <w:jc w:val="center"/>
        <w:rPr>
          <w:rFonts w:ascii="Tahoma" w:hAnsi="Tahoma" w:cs="Tahoma"/>
          <w:b/>
          <w:sz w:val="24"/>
          <w:szCs w:val="24"/>
        </w:rPr>
      </w:pPr>
      <w:r w:rsidRPr="00A47082">
        <w:rPr>
          <w:rFonts w:ascii="Tahoma" w:hAnsi="Tahoma" w:cs="Tahoma"/>
          <w:b/>
          <w:sz w:val="24"/>
          <w:szCs w:val="24"/>
        </w:rPr>
        <w:t>COMPROMISO ANTICORRUPCIÓN</w:t>
      </w:r>
    </w:p>
    <w:p w14:paraId="2DEEFABF" w14:textId="77777777" w:rsidR="003E134D" w:rsidRPr="00A47082" w:rsidRDefault="003E134D" w:rsidP="00E020E8">
      <w:pPr>
        <w:spacing w:after="0" w:line="240" w:lineRule="auto"/>
        <w:rPr>
          <w:rFonts w:ascii="Tahoma" w:hAnsi="Tahoma" w:cs="Tahoma"/>
          <w:b/>
          <w:sz w:val="24"/>
          <w:szCs w:val="24"/>
        </w:rPr>
      </w:pPr>
    </w:p>
    <w:p w14:paraId="44164CCD" w14:textId="77777777" w:rsidR="00CF1A68" w:rsidRPr="00A47082" w:rsidRDefault="00CF1A68" w:rsidP="00CF1A68">
      <w:pPr>
        <w:spacing w:after="0" w:line="240" w:lineRule="auto"/>
        <w:jc w:val="both"/>
        <w:rPr>
          <w:rFonts w:ascii="Tahoma" w:hAnsi="Tahoma" w:cs="Tahoma"/>
          <w:sz w:val="24"/>
          <w:szCs w:val="24"/>
          <w:highlight w:val="yellow"/>
        </w:rPr>
      </w:pPr>
    </w:p>
    <w:p w14:paraId="268D1F07" w14:textId="511D2BAE" w:rsidR="00CF1A68" w:rsidRPr="00A47082" w:rsidRDefault="00DD1C96" w:rsidP="00CF1A68">
      <w:pPr>
        <w:spacing w:after="0" w:line="240" w:lineRule="auto"/>
        <w:jc w:val="both"/>
        <w:rPr>
          <w:rFonts w:ascii="Tahoma" w:hAnsi="Tahoma" w:cs="Tahoma"/>
          <w:sz w:val="24"/>
          <w:szCs w:val="24"/>
        </w:rPr>
      </w:pPr>
      <w:r w:rsidRPr="00A47082">
        <w:rPr>
          <w:rFonts w:ascii="Tahoma" w:hAnsi="Tahoma" w:cs="Tahoma"/>
          <w:sz w:val="24"/>
          <w:szCs w:val="24"/>
        </w:rPr>
        <w:t>El suscrito a</w:t>
      </w:r>
      <w:r w:rsidR="00CF1A68" w:rsidRPr="00A47082">
        <w:rPr>
          <w:rFonts w:ascii="Tahoma" w:hAnsi="Tahoma" w:cs="Tahoma"/>
          <w:sz w:val="24"/>
          <w:szCs w:val="24"/>
        </w:rPr>
        <w:t xml:space="preserve"> saber</w:t>
      </w:r>
      <w:r w:rsidR="00A47082" w:rsidRPr="00A47082">
        <w:rPr>
          <w:rFonts w:ascii="Tahoma" w:hAnsi="Tahoma" w:cs="Tahoma"/>
          <w:sz w:val="24"/>
          <w:szCs w:val="24"/>
        </w:rPr>
        <w:t xml:space="preserve"> </w:t>
      </w:r>
      <w:r w:rsidR="00A17CD6">
        <w:rPr>
          <w:rFonts w:ascii="Tahoma" w:hAnsi="Tahoma" w:cs="Tahoma"/>
          <w:b/>
          <w:sz w:val="24"/>
          <w:szCs w:val="24"/>
        </w:rPr>
        <w:t>_______________</w:t>
      </w:r>
      <w:r w:rsidR="00FA185E" w:rsidRPr="00A47082">
        <w:rPr>
          <w:rFonts w:ascii="Tahoma" w:hAnsi="Tahoma" w:cs="Tahoma"/>
          <w:sz w:val="24"/>
          <w:szCs w:val="24"/>
        </w:rPr>
        <w:t>, identificado</w:t>
      </w:r>
      <w:r w:rsidR="00723400" w:rsidRPr="00A47082">
        <w:rPr>
          <w:rFonts w:ascii="Tahoma" w:hAnsi="Tahoma" w:cs="Tahoma"/>
          <w:sz w:val="24"/>
          <w:szCs w:val="24"/>
        </w:rPr>
        <w:t xml:space="preserve"> con </w:t>
      </w:r>
      <w:r w:rsidR="001E556C" w:rsidRPr="00A47082">
        <w:rPr>
          <w:rFonts w:ascii="Tahoma" w:hAnsi="Tahoma" w:cs="Tahoma"/>
          <w:sz w:val="24"/>
          <w:szCs w:val="24"/>
        </w:rPr>
        <w:t xml:space="preserve">CC </w:t>
      </w:r>
      <w:r w:rsidR="00723400" w:rsidRPr="00A47082">
        <w:rPr>
          <w:rFonts w:ascii="Tahoma" w:hAnsi="Tahoma" w:cs="Tahoma"/>
          <w:sz w:val="24"/>
          <w:szCs w:val="24"/>
        </w:rPr>
        <w:t>No</w:t>
      </w:r>
      <w:r w:rsidR="00E15EE2" w:rsidRPr="00A47082">
        <w:rPr>
          <w:rFonts w:ascii="Tahoma" w:hAnsi="Tahoma" w:cs="Tahoma"/>
          <w:sz w:val="24"/>
          <w:szCs w:val="24"/>
        </w:rPr>
        <w:t xml:space="preserve"> </w:t>
      </w:r>
      <w:r w:rsidR="00A17CD6">
        <w:rPr>
          <w:rFonts w:ascii="Tahoma" w:hAnsi="Tahoma" w:cs="Tahoma"/>
          <w:b/>
          <w:sz w:val="24"/>
          <w:szCs w:val="24"/>
        </w:rPr>
        <w:t>________</w:t>
      </w:r>
      <w:r w:rsidR="00A47082" w:rsidRPr="00A47082">
        <w:rPr>
          <w:rFonts w:ascii="Tahoma" w:hAnsi="Tahoma" w:cs="Tahoma"/>
          <w:b/>
          <w:sz w:val="24"/>
          <w:szCs w:val="24"/>
        </w:rPr>
        <w:t xml:space="preserve"> de </w:t>
      </w:r>
      <w:r w:rsidR="00A17CD6">
        <w:rPr>
          <w:rFonts w:ascii="Tahoma" w:hAnsi="Tahoma" w:cs="Tahoma"/>
          <w:b/>
          <w:sz w:val="24"/>
          <w:szCs w:val="24"/>
        </w:rPr>
        <w:t>__________</w:t>
      </w:r>
      <w:r w:rsidRPr="00A47082">
        <w:rPr>
          <w:rFonts w:ascii="Tahoma" w:hAnsi="Tahoma" w:cs="Tahoma"/>
          <w:sz w:val="24"/>
          <w:szCs w:val="24"/>
        </w:rPr>
        <w:t>quien</w:t>
      </w:r>
      <w:r w:rsidR="00CF1A68" w:rsidRPr="00A47082">
        <w:rPr>
          <w:rFonts w:ascii="Tahoma" w:hAnsi="Tahoma" w:cs="Tahoma"/>
          <w:sz w:val="24"/>
          <w:szCs w:val="24"/>
        </w:rPr>
        <w:t xml:space="preserve"> obra en calidad de </w:t>
      </w:r>
      <w:r w:rsidR="00723400" w:rsidRPr="00A47082">
        <w:rPr>
          <w:rFonts w:ascii="Tahoma" w:hAnsi="Tahoma" w:cs="Tahoma"/>
          <w:sz w:val="24"/>
          <w:szCs w:val="24"/>
        </w:rPr>
        <w:t>contratista</w:t>
      </w:r>
      <w:r w:rsidR="00CF1A68" w:rsidRPr="00A47082">
        <w:rPr>
          <w:rFonts w:ascii="Tahoma" w:hAnsi="Tahoma" w:cs="Tahoma"/>
          <w:sz w:val="24"/>
          <w:szCs w:val="24"/>
        </w:rPr>
        <w:t>, Quien en adelante se denominará EL OFERENTE, manifiestan su voluntad de asumir, de manera unilateral, el presente COMPROMISO ANTICORRUPCION, teniendo en cuenta las siguientes consideraciones:</w:t>
      </w:r>
    </w:p>
    <w:p w14:paraId="209D859F" w14:textId="77777777" w:rsidR="00CE640E" w:rsidRPr="00A47082" w:rsidRDefault="00CF1A68" w:rsidP="00CE640E">
      <w:pPr>
        <w:pStyle w:val="Prrafodelista"/>
        <w:jc w:val="both"/>
        <w:rPr>
          <w:rFonts w:ascii="Tahoma" w:hAnsi="Tahoma" w:cs="Tahoma"/>
          <w:sz w:val="24"/>
          <w:szCs w:val="24"/>
        </w:rPr>
      </w:pPr>
      <w:r w:rsidRPr="00A47082">
        <w:rPr>
          <w:rFonts w:ascii="Tahoma" w:hAnsi="Tahoma" w:cs="Tahoma"/>
          <w:b/>
          <w:sz w:val="24"/>
          <w:szCs w:val="24"/>
        </w:rPr>
        <w:t>PRIMERO:</w:t>
      </w:r>
      <w:r w:rsidRPr="00A47082">
        <w:rPr>
          <w:rFonts w:ascii="Tahoma" w:hAnsi="Tahoma" w:cs="Tahoma"/>
          <w:sz w:val="24"/>
          <w:szCs w:val="24"/>
        </w:rPr>
        <w:t xml:space="preserve"> Que la entidad adelanta </w:t>
      </w:r>
      <w:r w:rsidR="00071853" w:rsidRPr="00A47082">
        <w:rPr>
          <w:rFonts w:ascii="Tahoma" w:hAnsi="Tahoma" w:cs="Tahoma"/>
          <w:sz w:val="24"/>
          <w:szCs w:val="24"/>
        </w:rPr>
        <w:t>los objetivos planteados en el Plan Anual de Adquisiciones y Plan de vida, por lo que se hace necesario contratar</w:t>
      </w:r>
      <w:r w:rsidR="009F70FF" w:rsidRPr="00A47082">
        <w:rPr>
          <w:rFonts w:ascii="Tahoma" w:hAnsi="Tahoma" w:cs="Tahoma"/>
          <w:sz w:val="24"/>
          <w:szCs w:val="24"/>
        </w:rPr>
        <w:t xml:space="preserve">: </w:t>
      </w:r>
      <w:r w:rsidR="00CE640E" w:rsidRPr="00A47082">
        <w:rPr>
          <w:rFonts w:ascii="Tahoma" w:hAnsi="Tahoma" w:cs="Tahoma"/>
          <w:b/>
          <w:sz w:val="24"/>
          <w:szCs w:val="24"/>
        </w:rPr>
        <w:t>ENTIDAD CONVOCANTE:</w:t>
      </w:r>
      <w:r w:rsidR="00CE640E" w:rsidRPr="00A47082">
        <w:rPr>
          <w:rFonts w:ascii="Tahoma" w:hAnsi="Tahoma" w:cs="Tahoma"/>
          <w:sz w:val="24"/>
          <w:szCs w:val="24"/>
        </w:rPr>
        <w:t xml:space="preserve"> Resguardo Indígena Arhuaco. </w:t>
      </w:r>
    </w:p>
    <w:p w14:paraId="561BEF64" w14:textId="77777777" w:rsidR="00CE640E" w:rsidRPr="00A47082" w:rsidRDefault="00CE640E" w:rsidP="00CE640E">
      <w:pPr>
        <w:jc w:val="both"/>
        <w:rPr>
          <w:rFonts w:ascii="Tahoma" w:eastAsia="Batang" w:hAnsi="Tahoma" w:cs="Tahoma"/>
          <w:b/>
          <w:sz w:val="24"/>
          <w:szCs w:val="24"/>
        </w:rPr>
      </w:pPr>
      <w:r w:rsidRPr="00A47082">
        <w:rPr>
          <w:rFonts w:ascii="Tahoma" w:hAnsi="Tahoma" w:cs="Tahoma"/>
          <w:b/>
          <w:sz w:val="24"/>
          <w:szCs w:val="24"/>
        </w:rPr>
        <w:t>OBJETO:</w:t>
      </w:r>
      <w:r w:rsidRPr="00A47082">
        <w:rPr>
          <w:rFonts w:ascii="Tahoma" w:hAnsi="Tahoma" w:cs="Tahoma"/>
          <w:sz w:val="24"/>
          <w:szCs w:val="24"/>
        </w:rPr>
        <w:t xml:space="preserve"> </w:t>
      </w:r>
      <w:r w:rsidRPr="00A47082">
        <w:rPr>
          <w:rFonts w:ascii="Tahoma" w:hAnsi="Tahoma" w:cs="Tahoma"/>
          <w:b/>
          <w:sz w:val="24"/>
          <w:szCs w:val="24"/>
        </w:rPr>
        <w:t>“</w:t>
      </w:r>
      <w:r w:rsidRPr="00A47082">
        <w:rPr>
          <w:rFonts w:ascii="Tahoma" w:eastAsia="Batang" w:hAnsi="Tahoma" w:cs="Tahoma"/>
          <w:b/>
          <w:sz w:val="24"/>
          <w:szCs w:val="24"/>
        </w:rPr>
        <w:t xml:space="preserve">CONTRATAR EL SUMINISTRO </w:t>
      </w:r>
      <w:r>
        <w:rPr>
          <w:rFonts w:ascii="Tahoma" w:eastAsia="Batang" w:hAnsi="Tahoma" w:cs="Tahoma"/>
          <w:b/>
          <w:sz w:val="24"/>
          <w:szCs w:val="24"/>
        </w:rPr>
        <w:t>DE HERRAMIENTAS DE FERRETERÍA PARA LA REHABILITACIÓN, MEJORAMIENTO Y MANTENIMIENTO DE LOS CAMINOS VEREDALES REALES DE LA COMUNIDAD DE ZIKTA</w:t>
      </w:r>
      <w:r w:rsidRPr="00A47082">
        <w:rPr>
          <w:rFonts w:ascii="Tahoma" w:eastAsia="Batang" w:hAnsi="Tahoma" w:cs="Tahoma"/>
          <w:b/>
          <w:sz w:val="24"/>
          <w:szCs w:val="24"/>
        </w:rPr>
        <w:t>, RESGUARDO INDIGENA ARHUACO DE LA SIERRA NEVADA- DEPARTAMENTO DEL CESAR-MUNICIPIO DE PUEBLO BELLO.”</w:t>
      </w:r>
    </w:p>
    <w:p w14:paraId="2E3DB9CD" w14:textId="21D72DFC" w:rsidR="00CF1A68" w:rsidRPr="00A47082" w:rsidRDefault="0013477C" w:rsidP="00CE640E">
      <w:pPr>
        <w:jc w:val="both"/>
        <w:rPr>
          <w:rFonts w:ascii="Tahoma" w:eastAsia="Batang" w:hAnsi="Tahoma" w:cs="Tahoma"/>
          <w:b/>
          <w:sz w:val="24"/>
          <w:szCs w:val="24"/>
        </w:rPr>
      </w:pPr>
      <w:r w:rsidRPr="00A47082">
        <w:rPr>
          <w:rFonts w:ascii="Tahoma" w:hAnsi="Tahoma" w:cs="Tahoma"/>
          <w:sz w:val="24"/>
          <w:szCs w:val="24"/>
        </w:rPr>
        <w:t>“</w:t>
      </w:r>
      <w:r w:rsidR="00071853" w:rsidRPr="00A47082">
        <w:rPr>
          <w:rFonts w:ascii="Tahoma" w:hAnsi="Tahoma" w:cs="Tahoma"/>
          <w:sz w:val="24"/>
          <w:szCs w:val="24"/>
        </w:rPr>
        <w:t>E</w:t>
      </w:r>
      <w:r w:rsidR="00CF1A68" w:rsidRPr="00A47082">
        <w:rPr>
          <w:rFonts w:ascii="Tahoma" w:hAnsi="Tahoma" w:cs="Tahoma"/>
          <w:sz w:val="24"/>
          <w:szCs w:val="24"/>
        </w:rPr>
        <w:t>n los términos prescritos en el estatuto general de Contratación y demás normas concordantes.</w:t>
      </w:r>
    </w:p>
    <w:p w14:paraId="110DAEBD" w14:textId="77777777" w:rsidR="00CF1A68" w:rsidRPr="00A47082" w:rsidRDefault="00CF1A68" w:rsidP="00CF1A68">
      <w:pPr>
        <w:spacing w:after="0" w:line="240" w:lineRule="auto"/>
        <w:jc w:val="both"/>
        <w:rPr>
          <w:rFonts w:ascii="Tahoma" w:hAnsi="Tahoma" w:cs="Tahoma"/>
          <w:sz w:val="24"/>
          <w:szCs w:val="24"/>
        </w:rPr>
      </w:pPr>
      <w:r w:rsidRPr="00A47082">
        <w:rPr>
          <w:rFonts w:ascii="Tahoma" w:hAnsi="Tahoma" w:cs="Tahoma"/>
          <w:b/>
          <w:sz w:val="24"/>
          <w:szCs w:val="24"/>
        </w:rPr>
        <w:t>SEGUNDO:</w:t>
      </w:r>
      <w:r w:rsidRPr="00A47082">
        <w:rPr>
          <w:rFonts w:ascii="Tahoma" w:hAnsi="Tahoma" w:cs="Tahoma"/>
          <w:sz w:val="24"/>
          <w:szCs w:val="24"/>
        </w:rPr>
        <w:t xml:space="preserve"> Que es interés del oferente apoyar la acción del estado colombiano y de la Entidad, para fortalecer la transparencia en los procesos de contratación, y la responsabilidad de rendir cuentas;</w:t>
      </w:r>
    </w:p>
    <w:p w14:paraId="54F54427" w14:textId="77777777" w:rsidR="00CF1A68" w:rsidRPr="00A47082" w:rsidRDefault="00CF1A68" w:rsidP="00CF1A68">
      <w:pPr>
        <w:spacing w:after="0" w:line="240" w:lineRule="auto"/>
        <w:jc w:val="both"/>
        <w:rPr>
          <w:rFonts w:ascii="Tahoma" w:hAnsi="Tahoma" w:cs="Tahoma"/>
          <w:sz w:val="24"/>
          <w:szCs w:val="24"/>
        </w:rPr>
      </w:pPr>
    </w:p>
    <w:p w14:paraId="60446E8C" w14:textId="77777777" w:rsidR="00CF1A68" w:rsidRPr="00A47082" w:rsidRDefault="00CF1A68" w:rsidP="00CF1A68">
      <w:pPr>
        <w:spacing w:after="0" w:line="240" w:lineRule="auto"/>
        <w:jc w:val="both"/>
        <w:rPr>
          <w:rFonts w:ascii="Tahoma" w:hAnsi="Tahoma" w:cs="Tahoma"/>
          <w:b/>
          <w:sz w:val="24"/>
          <w:szCs w:val="24"/>
        </w:rPr>
      </w:pPr>
      <w:r w:rsidRPr="00A47082">
        <w:rPr>
          <w:rFonts w:ascii="Tahoma" w:hAnsi="Tahoma" w:cs="Tahoma"/>
          <w:b/>
          <w:sz w:val="24"/>
          <w:szCs w:val="24"/>
        </w:rPr>
        <w:t>CLAUSULA PRIMERA: COMPROMISOS ASUMIDOS</w:t>
      </w:r>
    </w:p>
    <w:p w14:paraId="3C51DDA8" w14:textId="77777777" w:rsidR="00CF1A68" w:rsidRPr="00A47082" w:rsidRDefault="00CF1A68" w:rsidP="00CF1A68">
      <w:pPr>
        <w:spacing w:after="0" w:line="240" w:lineRule="auto"/>
        <w:jc w:val="both"/>
        <w:rPr>
          <w:rFonts w:ascii="Tahoma" w:hAnsi="Tahoma" w:cs="Tahoma"/>
          <w:b/>
          <w:sz w:val="24"/>
          <w:szCs w:val="24"/>
        </w:rPr>
      </w:pPr>
    </w:p>
    <w:p w14:paraId="2BB145FB" w14:textId="77777777" w:rsidR="00CF1A68" w:rsidRPr="00A47082" w:rsidRDefault="00CF1A68" w:rsidP="00CF1A68">
      <w:pPr>
        <w:spacing w:after="0" w:line="240" w:lineRule="auto"/>
        <w:jc w:val="both"/>
        <w:rPr>
          <w:rFonts w:ascii="Tahoma" w:hAnsi="Tahoma" w:cs="Tahoma"/>
          <w:sz w:val="24"/>
          <w:szCs w:val="24"/>
        </w:rPr>
      </w:pPr>
      <w:r w:rsidRPr="00A47082">
        <w:rPr>
          <w:rFonts w:ascii="Tahoma" w:hAnsi="Tahoma" w:cs="Tahoma"/>
          <w:sz w:val="24"/>
          <w:szCs w:val="24"/>
        </w:rPr>
        <w:t>El oferente, mediante suscripción del presente documento, asume los siguientes compromisos: El oferente no ofrecerá ni dará sobornos, ni ninguna otra forma de halago a ningún funcionario público en relación con su propuesta, con el proceso de selección, ni con la ejecución del contrato que pueda celebrarse como resultado de la misma, así como no permitirá que nadie, bien sea empleado suyo o un agente comisionista independiente lo haga en su nombre; El oferente se compromete formalmente a no efectuar acuerdos, o realizar actos o conductas que tengan por objeto la colusión en el proceso de selección, o como efecto la distribución de la adjudicación de contratos entre los cuales se encuentre el que es materia del proceso de selección referido.</w:t>
      </w:r>
    </w:p>
    <w:p w14:paraId="4AD680C1" w14:textId="77777777" w:rsidR="00CF1A68" w:rsidRPr="00A47082" w:rsidRDefault="00CF1A68" w:rsidP="00CF1A68">
      <w:pPr>
        <w:spacing w:after="0" w:line="240" w:lineRule="auto"/>
        <w:jc w:val="both"/>
        <w:rPr>
          <w:rFonts w:ascii="Tahoma" w:hAnsi="Tahoma" w:cs="Tahoma"/>
          <w:sz w:val="24"/>
          <w:szCs w:val="24"/>
        </w:rPr>
      </w:pPr>
    </w:p>
    <w:p w14:paraId="22164C66" w14:textId="77777777" w:rsidR="00CF1A68" w:rsidRPr="00A47082" w:rsidRDefault="00CF1A68" w:rsidP="00CF1A68">
      <w:pPr>
        <w:spacing w:after="0" w:line="240" w:lineRule="auto"/>
        <w:jc w:val="both"/>
        <w:rPr>
          <w:rFonts w:ascii="Tahoma" w:hAnsi="Tahoma" w:cs="Tahoma"/>
          <w:b/>
          <w:sz w:val="24"/>
          <w:szCs w:val="24"/>
        </w:rPr>
      </w:pPr>
      <w:r w:rsidRPr="00A47082">
        <w:rPr>
          <w:rFonts w:ascii="Tahoma" w:hAnsi="Tahoma" w:cs="Tahoma"/>
          <w:b/>
          <w:sz w:val="24"/>
          <w:szCs w:val="24"/>
        </w:rPr>
        <w:t>CLAUSULA SEGUNDA. CONSECUENCIAS DEL INCUMPLIMIENTO</w:t>
      </w:r>
    </w:p>
    <w:p w14:paraId="4C7DA831" w14:textId="77777777" w:rsidR="00CF1A68" w:rsidRPr="00A47082" w:rsidRDefault="00CF1A68" w:rsidP="00CF1A68">
      <w:pPr>
        <w:spacing w:after="0" w:line="240" w:lineRule="auto"/>
        <w:jc w:val="both"/>
        <w:rPr>
          <w:rFonts w:ascii="Tahoma" w:hAnsi="Tahoma" w:cs="Tahoma"/>
          <w:sz w:val="24"/>
          <w:szCs w:val="24"/>
        </w:rPr>
      </w:pPr>
    </w:p>
    <w:p w14:paraId="0BAA300D" w14:textId="77777777" w:rsidR="00CF1A68" w:rsidRPr="00A47082" w:rsidRDefault="00CF1A68" w:rsidP="00CF1A68">
      <w:pPr>
        <w:spacing w:after="0" w:line="240" w:lineRule="auto"/>
        <w:jc w:val="both"/>
        <w:rPr>
          <w:rFonts w:ascii="Tahoma" w:hAnsi="Tahoma" w:cs="Tahoma"/>
          <w:sz w:val="24"/>
          <w:szCs w:val="24"/>
        </w:rPr>
      </w:pPr>
      <w:r w:rsidRPr="00A47082">
        <w:rPr>
          <w:rFonts w:ascii="Tahoma" w:hAnsi="Tahoma" w:cs="Tahoma"/>
          <w:sz w:val="24"/>
          <w:szCs w:val="24"/>
        </w:rPr>
        <w:lastRenderedPageBreak/>
        <w:t>El oferente asume a través de la suscripción del presente compromiso, las consecuencias previstas en la Convocatoria Pública, si se comprobare el incumplimiento de los compromisos de anticorrupción.</w:t>
      </w:r>
    </w:p>
    <w:p w14:paraId="1B022ACE" w14:textId="77777777" w:rsidR="00CF1A68" w:rsidRPr="00A47082" w:rsidRDefault="00CF1A68" w:rsidP="00CF1A68">
      <w:pPr>
        <w:spacing w:after="0" w:line="240" w:lineRule="auto"/>
        <w:jc w:val="both"/>
        <w:rPr>
          <w:rFonts w:ascii="Tahoma" w:hAnsi="Tahoma" w:cs="Tahoma"/>
          <w:sz w:val="24"/>
          <w:szCs w:val="24"/>
        </w:rPr>
      </w:pPr>
    </w:p>
    <w:p w14:paraId="3D30F0A3" w14:textId="77BCB800" w:rsidR="00723400" w:rsidRPr="00A47082" w:rsidRDefault="00CF1A68" w:rsidP="00CF1A68">
      <w:pPr>
        <w:spacing w:after="0" w:line="240" w:lineRule="auto"/>
        <w:jc w:val="both"/>
        <w:rPr>
          <w:rFonts w:ascii="Tahoma" w:hAnsi="Tahoma" w:cs="Tahoma"/>
          <w:sz w:val="24"/>
          <w:szCs w:val="24"/>
        </w:rPr>
      </w:pPr>
      <w:r w:rsidRPr="00A47082">
        <w:rPr>
          <w:rFonts w:ascii="Tahoma" w:hAnsi="Tahoma" w:cs="Tahoma"/>
          <w:sz w:val="24"/>
          <w:szCs w:val="24"/>
        </w:rPr>
        <w:t xml:space="preserve">En constancia de lo anterior, y como manifestación de la aceptación de los compromisos unilaterales incorporados en el presente documento, se firma el mismo en la ciudad de </w:t>
      </w:r>
      <w:r w:rsidR="00A47082" w:rsidRPr="00A47082">
        <w:rPr>
          <w:rFonts w:ascii="Tahoma" w:hAnsi="Tahoma" w:cs="Tahoma"/>
          <w:sz w:val="24"/>
          <w:szCs w:val="24"/>
        </w:rPr>
        <w:t xml:space="preserve">Valledupar, a los </w:t>
      </w:r>
      <w:r w:rsidR="00A17CD6">
        <w:rPr>
          <w:rFonts w:ascii="Tahoma" w:hAnsi="Tahoma" w:cs="Tahoma"/>
          <w:sz w:val="24"/>
          <w:szCs w:val="24"/>
        </w:rPr>
        <w:t>____</w:t>
      </w:r>
      <w:r w:rsidR="00A47082" w:rsidRPr="00A47082">
        <w:rPr>
          <w:rFonts w:ascii="Tahoma" w:hAnsi="Tahoma" w:cs="Tahoma"/>
          <w:sz w:val="24"/>
          <w:szCs w:val="24"/>
        </w:rPr>
        <w:t xml:space="preserve"> días del mes de </w:t>
      </w:r>
      <w:r w:rsidR="00A17CD6">
        <w:rPr>
          <w:rFonts w:ascii="Tahoma" w:hAnsi="Tahoma" w:cs="Tahoma"/>
          <w:sz w:val="24"/>
          <w:szCs w:val="24"/>
        </w:rPr>
        <w:t>_______</w:t>
      </w:r>
      <w:r w:rsidR="001E556C" w:rsidRPr="00A47082">
        <w:rPr>
          <w:rFonts w:ascii="Tahoma" w:hAnsi="Tahoma" w:cs="Tahoma"/>
          <w:sz w:val="24"/>
          <w:szCs w:val="24"/>
        </w:rPr>
        <w:t xml:space="preserve"> </w:t>
      </w:r>
      <w:proofErr w:type="spellStart"/>
      <w:r w:rsidR="001E556C" w:rsidRPr="00A47082">
        <w:rPr>
          <w:rFonts w:ascii="Tahoma" w:hAnsi="Tahoma" w:cs="Tahoma"/>
          <w:sz w:val="24"/>
          <w:szCs w:val="24"/>
        </w:rPr>
        <w:t>de</w:t>
      </w:r>
      <w:proofErr w:type="spellEnd"/>
      <w:r w:rsidR="001E556C" w:rsidRPr="00A47082">
        <w:rPr>
          <w:rFonts w:ascii="Tahoma" w:hAnsi="Tahoma" w:cs="Tahoma"/>
          <w:sz w:val="24"/>
          <w:szCs w:val="24"/>
        </w:rPr>
        <w:t xml:space="preserve"> 201</w:t>
      </w:r>
      <w:r w:rsidR="00A17CD6">
        <w:rPr>
          <w:rFonts w:ascii="Tahoma" w:hAnsi="Tahoma" w:cs="Tahoma"/>
          <w:sz w:val="24"/>
          <w:szCs w:val="24"/>
        </w:rPr>
        <w:t>9</w:t>
      </w:r>
      <w:r w:rsidR="001E556C" w:rsidRPr="00A47082">
        <w:rPr>
          <w:rFonts w:ascii="Tahoma" w:hAnsi="Tahoma" w:cs="Tahoma"/>
          <w:sz w:val="24"/>
          <w:szCs w:val="24"/>
        </w:rPr>
        <w:t>.</w:t>
      </w:r>
      <w:r w:rsidR="00723400" w:rsidRPr="00A47082">
        <w:rPr>
          <w:rFonts w:ascii="Tahoma" w:hAnsi="Tahoma" w:cs="Tahoma"/>
          <w:sz w:val="24"/>
          <w:szCs w:val="24"/>
        </w:rPr>
        <w:t xml:space="preserve"> </w:t>
      </w:r>
    </w:p>
    <w:p w14:paraId="198C61DA" w14:textId="77777777" w:rsidR="00CF1A68" w:rsidRPr="00A47082" w:rsidRDefault="00723400" w:rsidP="00CF1A68">
      <w:pPr>
        <w:spacing w:after="0" w:line="240" w:lineRule="auto"/>
        <w:jc w:val="both"/>
        <w:rPr>
          <w:rFonts w:ascii="Tahoma" w:hAnsi="Tahoma" w:cs="Tahoma"/>
          <w:sz w:val="24"/>
          <w:szCs w:val="24"/>
        </w:rPr>
      </w:pPr>
      <w:r w:rsidRPr="00A47082">
        <w:rPr>
          <w:rFonts w:ascii="Tahoma" w:hAnsi="Tahoma" w:cs="Tahoma"/>
          <w:sz w:val="24"/>
          <w:szCs w:val="24"/>
        </w:rPr>
        <w:t xml:space="preserve"> </w:t>
      </w:r>
    </w:p>
    <w:p w14:paraId="3992AA5C" w14:textId="77777777" w:rsidR="00CF1A68" w:rsidRPr="00A47082" w:rsidRDefault="00CF1A68" w:rsidP="00723400">
      <w:pPr>
        <w:jc w:val="both"/>
        <w:rPr>
          <w:rFonts w:ascii="Tahoma" w:hAnsi="Tahoma" w:cs="Tahoma"/>
          <w:sz w:val="24"/>
          <w:szCs w:val="24"/>
        </w:rPr>
      </w:pPr>
      <w:r w:rsidRPr="00A47082">
        <w:rPr>
          <w:rFonts w:ascii="Tahoma" w:hAnsi="Tahoma" w:cs="Tahoma"/>
          <w:sz w:val="24"/>
          <w:szCs w:val="24"/>
        </w:rPr>
        <w:t xml:space="preserve">Atentamente, </w:t>
      </w:r>
    </w:p>
    <w:p w14:paraId="4A9E4DCF" w14:textId="77777777" w:rsidR="00723400" w:rsidRPr="00A47082" w:rsidRDefault="00723400" w:rsidP="00CF1A68">
      <w:pPr>
        <w:pStyle w:val="Prrafodelista"/>
        <w:jc w:val="both"/>
        <w:rPr>
          <w:rFonts w:ascii="Tahoma" w:hAnsi="Tahoma" w:cs="Tahoma"/>
          <w:sz w:val="24"/>
          <w:szCs w:val="24"/>
        </w:rPr>
      </w:pPr>
    </w:p>
    <w:p w14:paraId="08CF04D8" w14:textId="77777777" w:rsidR="00E020E8" w:rsidRPr="00A47082" w:rsidRDefault="00E020E8" w:rsidP="00CF1A68">
      <w:pPr>
        <w:pStyle w:val="Prrafodelista"/>
        <w:jc w:val="center"/>
        <w:rPr>
          <w:rFonts w:ascii="Tahoma" w:hAnsi="Tahoma" w:cs="Tahoma"/>
          <w:sz w:val="24"/>
          <w:szCs w:val="24"/>
        </w:rPr>
      </w:pPr>
    </w:p>
    <w:p w14:paraId="08F98DBE" w14:textId="77777777" w:rsidR="003E134D" w:rsidRPr="00A47082" w:rsidRDefault="003E134D" w:rsidP="00CF1A68">
      <w:pPr>
        <w:pStyle w:val="Prrafodelista"/>
        <w:jc w:val="center"/>
        <w:rPr>
          <w:rFonts w:ascii="Tahoma" w:hAnsi="Tahoma" w:cs="Tahoma"/>
          <w:sz w:val="24"/>
          <w:szCs w:val="24"/>
        </w:rPr>
      </w:pPr>
    </w:p>
    <w:p w14:paraId="0276987D" w14:textId="77777777" w:rsidR="00A17CD6" w:rsidRPr="00A47082" w:rsidRDefault="00A17CD6" w:rsidP="00A17CD6">
      <w:pPr>
        <w:pStyle w:val="Prrafodelista"/>
        <w:jc w:val="both"/>
        <w:rPr>
          <w:rFonts w:ascii="Tahoma" w:hAnsi="Tahoma" w:cs="Tahoma"/>
          <w:sz w:val="24"/>
          <w:szCs w:val="24"/>
        </w:rPr>
      </w:pPr>
      <w:r w:rsidRPr="00A47082">
        <w:rPr>
          <w:rFonts w:ascii="Tahoma" w:hAnsi="Tahoma" w:cs="Tahoma"/>
          <w:sz w:val="24"/>
          <w:szCs w:val="24"/>
        </w:rPr>
        <w:t xml:space="preserve">Nombre: </w:t>
      </w:r>
    </w:p>
    <w:p w14:paraId="1AC4B62D" w14:textId="77777777" w:rsidR="00A17CD6" w:rsidRPr="00A47082" w:rsidRDefault="00A17CD6" w:rsidP="00A17CD6">
      <w:pPr>
        <w:pStyle w:val="Prrafodelista"/>
        <w:jc w:val="both"/>
        <w:rPr>
          <w:rFonts w:ascii="Tahoma" w:hAnsi="Tahoma" w:cs="Tahoma"/>
          <w:sz w:val="24"/>
          <w:szCs w:val="24"/>
        </w:rPr>
      </w:pPr>
      <w:r w:rsidRPr="00A47082">
        <w:rPr>
          <w:rFonts w:ascii="Tahoma" w:hAnsi="Tahoma" w:cs="Tahoma"/>
          <w:sz w:val="24"/>
          <w:szCs w:val="24"/>
        </w:rPr>
        <w:t xml:space="preserve">CC No: </w:t>
      </w:r>
    </w:p>
    <w:p w14:paraId="078D89C3" w14:textId="77777777" w:rsidR="00A17CD6" w:rsidRPr="00A47082" w:rsidRDefault="00A17CD6" w:rsidP="00A17CD6">
      <w:pPr>
        <w:pStyle w:val="Prrafodelista"/>
        <w:jc w:val="both"/>
        <w:rPr>
          <w:rFonts w:ascii="Tahoma" w:hAnsi="Tahoma" w:cs="Tahoma"/>
          <w:sz w:val="24"/>
          <w:szCs w:val="24"/>
        </w:rPr>
      </w:pPr>
      <w:r w:rsidRPr="00A47082">
        <w:rPr>
          <w:rFonts w:ascii="Tahoma" w:hAnsi="Tahoma" w:cs="Tahoma"/>
          <w:sz w:val="24"/>
          <w:szCs w:val="24"/>
        </w:rPr>
        <w:t xml:space="preserve">Dirección: </w:t>
      </w:r>
    </w:p>
    <w:p w14:paraId="5BEAA4CD" w14:textId="77777777" w:rsidR="00A17CD6" w:rsidRPr="00A47082" w:rsidRDefault="00A17CD6" w:rsidP="00A17CD6">
      <w:pPr>
        <w:pStyle w:val="Prrafodelista"/>
        <w:jc w:val="both"/>
        <w:rPr>
          <w:rFonts w:ascii="Tahoma" w:hAnsi="Tahoma" w:cs="Tahoma"/>
          <w:sz w:val="24"/>
          <w:szCs w:val="24"/>
        </w:rPr>
      </w:pPr>
      <w:r w:rsidRPr="00A47082">
        <w:rPr>
          <w:rFonts w:ascii="Tahoma" w:hAnsi="Tahoma" w:cs="Tahoma"/>
          <w:sz w:val="24"/>
          <w:szCs w:val="24"/>
        </w:rPr>
        <w:t xml:space="preserve">Teléfono: </w:t>
      </w:r>
    </w:p>
    <w:p w14:paraId="53C137B2" w14:textId="77777777" w:rsidR="00A17CD6" w:rsidRPr="00A47082" w:rsidRDefault="00A17CD6" w:rsidP="00A17CD6">
      <w:pPr>
        <w:pStyle w:val="Prrafodelista"/>
        <w:rPr>
          <w:rFonts w:ascii="Tahoma" w:hAnsi="Tahoma" w:cs="Tahoma"/>
          <w:sz w:val="24"/>
          <w:szCs w:val="24"/>
        </w:rPr>
      </w:pPr>
      <w:r w:rsidRPr="00A47082">
        <w:rPr>
          <w:rFonts w:ascii="Tahoma" w:hAnsi="Tahoma" w:cs="Tahoma"/>
          <w:sz w:val="24"/>
          <w:szCs w:val="24"/>
        </w:rPr>
        <w:t xml:space="preserve">E – mail de notificación dentro del proceso: </w:t>
      </w:r>
    </w:p>
    <w:p w14:paraId="36827EBB" w14:textId="77777777" w:rsidR="00A17CD6" w:rsidRPr="00A47082" w:rsidRDefault="00A17CD6" w:rsidP="00A17CD6">
      <w:pPr>
        <w:pStyle w:val="Prrafodelista"/>
        <w:jc w:val="both"/>
        <w:rPr>
          <w:rFonts w:ascii="Tahoma" w:hAnsi="Tahoma" w:cs="Tahoma"/>
          <w:sz w:val="24"/>
          <w:szCs w:val="24"/>
        </w:rPr>
      </w:pPr>
    </w:p>
    <w:p w14:paraId="68BF5922" w14:textId="77777777" w:rsidR="00071853" w:rsidRPr="00A47082" w:rsidRDefault="00071853" w:rsidP="00A17CD6">
      <w:pPr>
        <w:pStyle w:val="Prrafodelista"/>
        <w:rPr>
          <w:rFonts w:ascii="Tahoma" w:hAnsi="Tahoma" w:cs="Tahoma"/>
          <w:b/>
          <w:sz w:val="24"/>
          <w:szCs w:val="24"/>
        </w:rPr>
      </w:pPr>
    </w:p>
    <w:p w14:paraId="0FCB6684" w14:textId="77777777" w:rsidR="00071853" w:rsidRPr="00A47082" w:rsidRDefault="00071853" w:rsidP="00CF1A68">
      <w:pPr>
        <w:pStyle w:val="Prrafodelista"/>
        <w:jc w:val="center"/>
        <w:rPr>
          <w:rFonts w:ascii="Tahoma" w:hAnsi="Tahoma" w:cs="Tahoma"/>
          <w:b/>
          <w:sz w:val="24"/>
          <w:szCs w:val="24"/>
        </w:rPr>
      </w:pPr>
    </w:p>
    <w:p w14:paraId="09287E6B" w14:textId="77777777" w:rsidR="009F70FF" w:rsidRPr="00A47082" w:rsidRDefault="009F70FF" w:rsidP="00CF1A68">
      <w:pPr>
        <w:pStyle w:val="Prrafodelista"/>
        <w:jc w:val="center"/>
        <w:rPr>
          <w:rFonts w:ascii="Tahoma" w:hAnsi="Tahoma" w:cs="Tahoma"/>
          <w:b/>
          <w:sz w:val="24"/>
          <w:szCs w:val="24"/>
        </w:rPr>
      </w:pPr>
    </w:p>
    <w:p w14:paraId="718685A4" w14:textId="77777777" w:rsidR="009F70FF" w:rsidRPr="00A47082" w:rsidRDefault="009F70FF" w:rsidP="00CF1A68">
      <w:pPr>
        <w:pStyle w:val="Prrafodelista"/>
        <w:jc w:val="center"/>
        <w:rPr>
          <w:rFonts w:ascii="Tahoma" w:hAnsi="Tahoma" w:cs="Tahoma"/>
          <w:b/>
          <w:sz w:val="24"/>
          <w:szCs w:val="24"/>
        </w:rPr>
      </w:pPr>
    </w:p>
    <w:p w14:paraId="50C1DC50" w14:textId="77777777" w:rsidR="009F70FF" w:rsidRPr="00A47082" w:rsidRDefault="009F70FF" w:rsidP="00CF1A68">
      <w:pPr>
        <w:pStyle w:val="Prrafodelista"/>
        <w:jc w:val="center"/>
        <w:rPr>
          <w:rFonts w:ascii="Tahoma" w:hAnsi="Tahoma" w:cs="Tahoma"/>
          <w:b/>
          <w:sz w:val="24"/>
          <w:szCs w:val="24"/>
        </w:rPr>
      </w:pPr>
    </w:p>
    <w:p w14:paraId="382DCD18" w14:textId="77777777" w:rsidR="009F70FF" w:rsidRPr="00A47082" w:rsidRDefault="009F70FF" w:rsidP="00CF1A68">
      <w:pPr>
        <w:pStyle w:val="Prrafodelista"/>
        <w:jc w:val="center"/>
        <w:rPr>
          <w:rFonts w:ascii="Tahoma" w:hAnsi="Tahoma" w:cs="Tahoma"/>
          <w:b/>
          <w:sz w:val="24"/>
          <w:szCs w:val="24"/>
        </w:rPr>
      </w:pPr>
    </w:p>
    <w:p w14:paraId="5021D800" w14:textId="77777777" w:rsidR="009F70FF" w:rsidRPr="00A47082" w:rsidRDefault="009F70FF" w:rsidP="00CF1A68">
      <w:pPr>
        <w:pStyle w:val="Prrafodelista"/>
        <w:jc w:val="center"/>
        <w:rPr>
          <w:rFonts w:ascii="Tahoma" w:hAnsi="Tahoma" w:cs="Tahoma"/>
          <w:b/>
          <w:sz w:val="24"/>
          <w:szCs w:val="24"/>
        </w:rPr>
      </w:pPr>
    </w:p>
    <w:p w14:paraId="3D686060" w14:textId="77777777" w:rsidR="009F70FF" w:rsidRPr="00A47082" w:rsidRDefault="009F70FF" w:rsidP="00CF1A68">
      <w:pPr>
        <w:pStyle w:val="Prrafodelista"/>
        <w:jc w:val="center"/>
        <w:rPr>
          <w:rFonts w:ascii="Tahoma" w:hAnsi="Tahoma" w:cs="Tahoma"/>
          <w:b/>
          <w:sz w:val="24"/>
          <w:szCs w:val="24"/>
        </w:rPr>
      </w:pPr>
    </w:p>
    <w:p w14:paraId="68461DB0" w14:textId="77777777" w:rsidR="009F70FF" w:rsidRPr="00A47082" w:rsidRDefault="009F70FF" w:rsidP="00CF1A68">
      <w:pPr>
        <w:pStyle w:val="Prrafodelista"/>
        <w:jc w:val="center"/>
        <w:rPr>
          <w:rFonts w:ascii="Tahoma" w:hAnsi="Tahoma" w:cs="Tahoma"/>
          <w:b/>
          <w:sz w:val="24"/>
          <w:szCs w:val="24"/>
        </w:rPr>
      </w:pPr>
    </w:p>
    <w:p w14:paraId="64EDC878" w14:textId="77777777" w:rsidR="009F70FF" w:rsidRPr="00A47082" w:rsidRDefault="009F70FF" w:rsidP="00CF1A68">
      <w:pPr>
        <w:pStyle w:val="Prrafodelista"/>
        <w:jc w:val="center"/>
        <w:rPr>
          <w:rFonts w:ascii="Tahoma" w:hAnsi="Tahoma" w:cs="Tahoma"/>
          <w:b/>
          <w:sz w:val="24"/>
          <w:szCs w:val="24"/>
        </w:rPr>
      </w:pPr>
    </w:p>
    <w:p w14:paraId="11309424" w14:textId="77777777" w:rsidR="009F70FF" w:rsidRPr="00A47082" w:rsidRDefault="009F70FF" w:rsidP="00CF1A68">
      <w:pPr>
        <w:pStyle w:val="Prrafodelista"/>
        <w:jc w:val="center"/>
        <w:rPr>
          <w:rFonts w:ascii="Tahoma" w:hAnsi="Tahoma" w:cs="Tahoma"/>
          <w:b/>
          <w:sz w:val="24"/>
          <w:szCs w:val="24"/>
        </w:rPr>
      </w:pPr>
    </w:p>
    <w:p w14:paraId="0FAFD5D0" w14:textId="77777777" w:rsidR="009F70FF" w:rsidRPr="00A47082" w:rsidRDefault="009F70FF" w:rsidP="00CF1A68">
      <w:pPr>
        <w:pStyle w:val="Prrafodelista"/>
        <w:jc w:val="center"/>
        <w:rPr>
          <w:rFonts w:ascii="Tahoma" w:hAnsi="Tahoma" w:cs="Tahoma"/>
          <w:b/>
          <w:sz w:val="24"/>
          <w:szCs w:val="24"/>
        </w:rPr>
      </w:pPr>
    </w:p>
    <w:p w14:paraId="67AA50E5" w14:textId="77777777" w:rsidR="009F70FF" w:rsidRPr="00A47082" w:rsidRDefault="009F70FF" w:rsidP="00CF1A68">
      <w:pPr>
        <w:pStyle w:val="Prrafodelista"/>
        <w:jc w:val="center"/>
        <w:rPr>
          <w:rFonts w:ascii="Tahoma" w:hAnsi="Tahoma" w:cs="Tahoma"/>
          <w:b/>
          <w:sz w:val="24"/>
          <w:szCs w:val="24"/>
        </w:rPr>
      </w:pPr>
    </w:p>
    <w:p w14:paraId="0BEE5436" w14:textId="77777777" w:rsidR="009F70FF" w:rsidRPr="00A47082" w:rsidRDefault="009F70FF" w:rsidP="00CF1A68">
      <w:pPr>
        <w:pStyle w:val="Prrafodelista"/>
        <w:jc w:val="center"/>
        <w:rPr>
          <w:rFonts w:ascii="Tahoma" w:hAnsi="Tahoma" w:cs="Tahoma"/>
          <w:b/>
          <w:sz w:val="24"/>
          <w:szCs w:val="24"/>
        </w:rPr>
      </w:pPr>
    </w:p>
    <w:p w14:paraId="51214820" w14:textId="77777777" w:rsidR="009F70FF" w:rsidRPr="00A47082" w:rsidRDefault="009F70FF" w:rsidP="00CF1A68">
      <w:pPr>
        <w:pStyle w:val="Prrafodelista"/>
        <w:jc w:val="center"/>
        <w:rPr>
          <w:rFonts w:ascii="Tahoma" w:hAnsi="Tahoma" w:cs="Tahoma"/>
          <w:b/>
          <w:sz w:val="24"/>
          <w:szCs w:val="24"/>
        </w:rPr>
      </w:pPr>
    </w:p>
    <w:p w14:paraId="04D8C96C" w14:textId="77777777" w:rsidR="009F70FF" w:rsidRPr="00A47082" w:rsidRDefault="009F70FF" w:rsidP="00CF1A68">
      <w:pPr>
        <w:pStyle w:val="Prrafodelista"/>
        <w:jc w:val="center"/>
        <w:rPr>
          <w:rFonts w:ascii="Tahoma" w:hAnsi="Tahoma" w:cs="Tahoma"/>
          <w:b/>
          <w:sz w:val="24"/>
          <w:szCs w:val="24"/>
        </w:rPr>
      </w:pPr>
    </w:p>
    <w:p w14:paraId="0BB3E6E4" w14:textId="77777777" w:rsidR="001E556C" w:rsidRPr="00A47082" w:rsidRDefault="001E556C" w:rsidP="00CF1A68">
      <w:pPr>
        <w:pStyle w:val="Prrafodelista"/>
        <w:jc w:val="center"/>
        <w:rPr>
          <w:rFonts w:ascii="Tahoma" w:hAnsi="Tahoma" w:cs="Tahoma"/>
          <w:b/>
          <w:sz w:val="24"/>
          <w:szCs w:val="24"/>
        </w:rPr>
      </w:pPr>
    </w:p>
    <w:p w14:paraId="0FAD6437" w14:textId="7AF4F25D" w:rsidR="009F70FF" w:rsidRDefault="009F70FF" w:rsidP="00CF1A68">
      <w:pPr>
        <w:pStyle w:val="Prrafodelista"/>
        <w:jc w:val="center"/>
        <w:rPr>
          <w:rFonts w:ascii="Tahoma" w:hAnsi="Tahoma" w:cs="Tahoma"/>
          <w:b/>
          <w:sz w:val="24"/>
          <w:szCs w:val="24"/>
        </w:rPr>
      </w:pPr>
    </w:p>
    <w:p w14:paraId="2202E5E7" w14:textId="643A9C2B" w:rsidR="00A47082" w:rsidRDefault="00A47082" w:rsidP="00CF1A68">
      <w:pPr>
        <w:pStyle w:val="Prrafodelista"/>
        <w:jc w:val="center"/>
        <w:rPr>
          <w:rFonts w:ascii="Tahoma" w:hAnsi="Tahoma" w:cs="Tahoma"/>
          <w:b/>
          <w:sz w:val="24"/>
          <w:szCs w:val="24"/>
        </w:rPr>
      </w:pPr>
    </w:p>
    <w:p w14:paraId="378601E0" w14:textId="2B02C990" w:rsidR="00A47082" w:rsidRDefault="00A47082" w:rsidP="00CF1A68">
      <w:pPr>
        <w:pStyle w:val="Prrafodelista"/>
        <w:jc w:val="center"/>
        <w:rPr>
          <w:rFonts w:ascii="Tahoma" w:hAnsi="Tahoma" w:cs="Tahoma"/>
          <w:b/>
          <w:sz w:val="24"/>
          <w:szCs w:val="24"/>
        </w:rPr>
      </w:pPr>
    </w:p>
    <w:p w14:paraId="24FB7554" w14:textId="5DD0CD16" w:rsidR="00A47082" w:rsidRDefault="00A47082" w:rsidP="00CF1A68">
      <w:pPr>
        <w:pStyle w:val="Prrafodelista"/>
        <w:jc w:val="center"/>
        <w:rPr>
          <w:rFonts w:ascii="Tahoma" w:hAnsi="Tahoma" w:cs="Tahoma"/>
          <w:b/>
          <w:sz w:val="24"/>
          <w:szCs w:val="24"/>
        </w:rPr>
      </w:pPr>
    </w:p>
    <w:p w14:paraId="2E58C053" w14:textId="1DD7093F" w:rsidR="00A47082" w:rsidRDefault="00A47082" w:rsidP="00CF1A68">
      <w:pPr>
        <w:pStyle w:val="Prrafodelista"/>
        <w:jc w:val="center"/>
        <w:rPr>
          <w:rFonts w:ascii="Tahoma" w:hAnsi="Tahoma" w:cs="Tahoma"/>
          <w:b/>
          <w:sz w:val="24"/>
          <w:szCs w:val="24"/>
        </w:rPr>
      </w:pPr>
    </w:p>
    <w:p w14:paraId="1B86EB2F" w14:textId="5452A862" w:rsidR="00CF1A68" w:rsidRPr="00A47082" w:rsidRDefault="00CF1A68" w:rsidP="009022CA">
      <w:pPr>
        <w:pStyle w:val="Prrafodelista"/>
        <w:jc w:val="center"/>
        <w:rPr>
          <w:rFonts w:ascii="Tahoma" w:hAnsi="Tahoma" w:cs="Tahoma"/>
          <w:b/>
          <w:sz w:val="24"/>
          <w:szCs w:val="24"/>
        </w:rPr>
      </w:pPr>
      <w:r w:rsidRPr="00A47082">
        <w:rPr>
          <w:rFonts w:ascii="Tahoma" w:hAnsi="Tahoma" w:cs="Tahoma"/>
          <w:b/>
          <w:sz w:val="24"/>
          <w:szCs w:val="24"/>
        </w:rPr>
        <w:t>CONSTANCIA DE INHABILIDADES E INCOMPATIBILIDADES</w:t>
      </w:r>
    </w:p>
    <w:p w14:paraId="21F92E1C" w14:textId="5DE7FAE3" w:rsidR="00CF1A68" w:rsidRPr="00A47082" w:rsidRDefault="00CF1A68" w:rsidP="009022CA">
      <w:pPr>
        <w:autoSpaceDE w:val="0"/>
        <w:autoSpaceDN w:val="0"/>
        <w:adjustRightInd w:val="0"/>
        <w:jc w:val="center"/>
        <w:rPr>
          <w:rFonts w:ascii="Tahoma" w:hAnsi="Tahoma" w:cs="Tahoma"/>
          <w:b/>
          <w:sz w:val="24"/>
          <w:szCs w:val="24"/>
        </w:rPr>
      </w:pPr>
      <w:r w:rsidRPr="00A47082">
        <w:rPr>
          <w:rFonts w:ascii="Tahoma" w:hAnsi="Tahoma" w:cs="Tahoma"/>
          <w:b/>
          <w:bCs/>
          <w:sz w:val="24"/>
          <w:szCs w:val="24"/>
        </w:rPr>
        <w:t>CERTIFICADO</w:t>
      </w:r>
      <w:r w:rsidRPr="00A47082">
        <w:rPr>
          <w:rFonts w:ascii="Tahoma" w:hAnsi="Tahoma" w:cs="Tahoma"/>
          <w:b/>
          <w:sz w:val="24"/>
          <w:szCs w:val="24"/>
          <w:lang w:val="es-ES_tradnl"/>
        </w:rPr>
        <w:t xml:space="preserve"> INHABILIDADES E INCOMPATIBILIDADES</w:t>
      </w:r>
    </w:p>
    <w:p w14:paraId="6F6ABF50" w14:textId="77777777" w:rsidR="00CF1A68" w:rsidRPr="00A47082" w:rsidRDefault="00CF1A68" w:rsidP="00CF1A68">
      <w:pPr>
        <w:autoSpaceDE w:val="0"/>
        <w:autoSpaceDN w:val="0"/>
        <w:adjustRightInd w:val="0"/>
        <w:jc w:val="center"/>
        <w:rPr>
          <w:rFonts w:ascii="Tahoma" w:hAnsi="Tahoma" w:cs="Tahoma"/>
          <w:b/>
          <w:sz w:val="24"/>
          <w:szCs w:val="24"/>
        </w:rPr>
      </w:pPr>
    </w:p>
    <w:p w14:paraId="6D3A436A" w14:textId="7B930E39" w:rsidR="00CF1A68" w:rsidRDefault="00CF1A68" w:rsidP="00CF1A68">
      <w:pPr>
        <w:autoSpaceDE w:val="0"/>
        <w:autoSpaceDN w:val="0"/>
        <w:adjustRightInd w:val="0"/>
        <w:jc w:val="both"/>
        <w:rPr>
          <w:rFonts w:ascii="Tahoma" w:hAnsi="Tahoma" w:cs="Tahoma"/>
          <w:sz w:val="24"/>
          <w:szCs w:val="24"/>
          <w:lang w:val="es-ES_tradnl"/>
        </w:rPr>
      </w:pPr>
      <w:r w:rsidRPr="00A47082">
        <w:rPr>
          <w:rFonts w:ascii="Tahoma" w:hAnsi="Tahoma" w:cs="Tahoma"/>
          <w:sz w:val="24"/>
          <w:szCs w:val="24"/>
          <w:lang w:val="es-ES_tradnl"/>
        </w:rPr>
        <w:t>Valledupar-Cesar,</w:t>
      </w:r>
      <w:r w:rsidR="003E134D" w:rsidRPr="00A47082">
        <w:rPr>
          <w:rFonts w:ascii="Tahoma" w:hAnsi="Tahoma" w:cs="Tahoma"/>
          <w:sz w:val="24"/>
          <w:szCs w:val="24"/>
          <w:lang w:val="es-ES_tradnl"/>
        </w:rPr>
        <w:t xml:space="preserve"> </w:t>
      </w:r>
      <w:r w:rsidR="00A17CD6">
        <w:rPr>
          <w:rFonts w:ascii="Tahoma" w:hAnsi="Tahoma" w:cs="Tahoma"/>
          <w:sz w:val="24"/>
          <w:szCs w:val="24"/>
          <w:lang w:val="es-ES_tradnl"/>
        </w:rPr>
        <w:t xml:space="preserve">20 </w:t>
      </w:r>
      <w:r w:rsidR="001E556C" w:rsidRPr="00A47082">
        <w:rPr>
          <w:rFonts w:ascii="Tahoma" w:hAnsi="Tahoma" w:cs="Tahoma"/>
          <w:sz w:val="24"/>
          <w:szCs w:val="24"/>
          <w:lang w:val="es-ES_tradnl"/>
        </w:rPr>
        <w:t xml:space="preserve">de </w:t>
      </w:r>
      <w:r w:rsidR="00A17CD6">
        <w:rPr>
          <w:rFonts w:ascii="Tahoma" w:hAnsi="Tahoma" w:cs="Tahoma"/>
          <w:sz w:val="24"/>
          <w:szCs w:val="24"/>
          <w:lang w:val="es-ES_tradnl"/>
        </w:rPr>
        <w:t>febrero</w:t>
      </w:r>
      <w:r w:rsidR="00723400" w:rsidRPr="00A47082">
        <w:rPr>
          <w:rFonts w:ascii="Tahoma" w:hAnsi="Tahoma" w:cs="Tahoma"/>
          <w:sz w:val="24"/>
          <w:szCs w:val="24"/>
          <w:lang w:val="es-ES_tradnl"/>
        </w:rPr>
        <w:t xml:space="preserve"> de 201</w:t>
      </w:r>
      <w:r w:rsidR="00A17CD6">
        <w:rPr>
          <w:rFonts w:ascii="Tahoma" w:hAnsi="Tahoma" w:cs="Tahoma"/>
          <w:sz w:val="24"/>
          <w:szCs w:val="24"/>
          <w:lang w:val="es-ES_tradnl"/>
        </w:rPr>
        <w:t>9.</w:t>
      </w:r>
    </w:p>
    <w:p w14:paraId="53959CCA" w14:textId="77777777" w:rsidR="004D771A" w:rsidRPr="00A47082" w:rsidRDefault="004D771A" w:rsidP="00CF1A68">
      <w:pPr>
        <w:autoSpaceDE w:val="0"/>
        <w:autoSpaceDN w:val="0"/>
        <w:adjustRightInd w:val="0"/>
        <w:jc w:val="both"/>
        <w:rPr>
          <w:rFonts w:ascii="Tahoma" w:hAnsi="Tahoma" w:cs="Tahoma"/>
          <w:sz w:val="24"/>
          <w:szCs w:val="24"/>
          <w:lang w:val="es-ES_tradnl"/>
        </w:rPr>
      </w:pPr>
    </w:p>
    <w:p w14:paraId="6F393450" w14:textId="77777777" w:rsidR="00CF1A68" w:rsidRPr="00A47082" w:rsidRDefault="00CF1A68" w:rsidP="00CF1A68">
      <w:pPr>
        <w:autoSpaceDE w:val="0"/>
        <w:autoSpaceDN w:val="0"/>
        <w:adjustRightInd w:val="0"/>
        <w:spacing w:after="0"/>
        <w:jc w:val="both"/>
        <w:rPr>
          <w:rFonts w:ascii="Tahoma" w:hAnsi="Tahoma" w:cs="Tahoma"/>
          <w:b/>
          <w:sz w:val="24"/>
          <w:szCs w:val="24"/>
          <w:lang w:val="es-ES_tradnl"/>
        </w:rPr>
      </w:pPr>
      <w:r w:rsidRPr="00A47082">
        <w:rPr>
          <w:rFonts w:ascii="Tahoma" w:hAnsi="Tahoma" w:cs="Tahoma"/>
          <w:b/>
          <w:sz w:val="24"/>
          <w:szCs w:val="24"/>
          <w:lang w:val="es-ES_tradnl"/>
        </w:rPr>
        <w:t xml:space="preserve">Señores </w:t>
      </w:r>
    </w:p>
    <w:p w14:paraId="0098D62E" w14:textId="77777777" w:rsidR="00CF1A68" w:rsidRPr="00A47082" w:rsidRDefault="00CF1A68" w:rsidP="00CF1A68">
      <w:pPr>
        <w:autoSpaceDE w:val="0"/>
        <w:autoSpaceDN w:val="0"/>
        <w:adjustRightInd w:val="0"/>
        <w:spacing w:after="0"/>
        <w:jc w:val="both"/>
        <w:rPr>
          <w:rFonts w:ascii="Tahoma" w:hAnsi="Tahoma" w:cs="Tahoma"/>
          <w:b/>
          <w:sz w:val="24"/>
          <w:szCs w:val="24"/>
          <w:lang w:val="es-ES_tradnl"/>
        </w:rPr>
      </w:pPr>
      <w:r w:rsidRPr="00A47082">
        <w:rPr>
          <w:rFonts w:ascii="Tahoma" w:hAnsi="Tahoma" w:cs="Tahoma"/>
          <w:b/>
          <w:sz w:val="24"/>
          <w:szCs w:val="24"/>
          <w:lang w:val="es-ES_tradnl"/>
        </w:rPr>
        <w:t xml:space="preserve">RESGUARDO INDÍGENA ARHUACO. </w:t>
      </w:r>
    </w:p>
    <w:p w14:paraId="025D5298" w14:textId="77777777" w:rsidR="00CF1A68" w:rsidRPr="00A47082" w:rsidRDefault="00CF1A68" w:rsidP="00CF1A68">
      <w:pPr>
        <w:autoSpaceDE w:val="0"/>
        <w:autoSpaceDN w:val="0"/>
        <w:adjustRightInd w:val="0"/>
        <w:spacing w:after="0"/>
        <w:jc w:val="both"/>
        <w:rPr>
          <w:rFonts w:ascii="Tahoma" w:hAnsi="Tahoma" w:cs="Tahoma"/>
          <w:b/>
          <w:sz w:val="24"/>
          <w:szCs w:val="24"/>
          <w:lang w:val="es-ES_tradnl"/>
        </w:rPr>
      </w:pPr>
      <w:r w:rsidRPr="00A47082">
        <w:rPr>
          <w:rFonts w:ascii="Tahoma" w:hAnsi="Tahoma" w:cs="Tahoma"/>
          <w:b/>
          <w:sz w:val="24"/>
          <w:szCs w:val="24"/>
          <w:lang w:val="es-ES_tradnl"/>
        </w:rPr>
        <w:t>Casa Indígena Valledupar – Cesar</w:t>
      </w:r>
    </w:p>
    <w:p w14:paraId="51364751" w14:textId="77777777" w:rsidR="00CF1A68" w:rsidRPr="00A47082" w:rsidRDefault="00CF1A68" w:rsidP="00CF1A68">
      <w:pPr>
        <w:autoSpaceDE w:val="0"/>
        <w:autoSpaceDN w:val="0"/>
        <w:adjustRightInd w:val="0"/>
        <w:spacing w:after="0"/>
        <w:jc w:val="both"/>
        <w:rPr>
          <w:rFonts w:ascii="Tahoma" w:hAnsi="Tahoma" w:cs="Tahoma"/>
          <w:sz w:val="24"/>
          <w:szCs w:val="24"/>
          <w:lang w:val="es-ES_tradnl"/>
        </w:rPr>
      </w:pPr>
      <w:r w:rsidRPr="00A47082">
        <w:rPr>
          <w:rFonts w:ascii="Tahoma" w:hAnsi="Tahoma" w:cs="Tahoma"/>
          <w:b/>
          <w:sz w:val="24"/>
          <w:szCs w:val="24"/>
          <w:lang w:val="es-ES_tradnl"/>
        </w:rPr>
        <w:t>Valledupar- Cesar</w:t>
      </w:r>
      <w:r w:rsidRPr="00A47082">
        <w:rPr>
          <w:rFonts w:ascii="Tahoma" w:hAnsi="Tahoma" w:cs="Tahoma"/>
          <w:sz w:val="24"/>
          <w:szCs w:val="24"/>
          <w:lang w:val="es-ES_tradnl"/>
        </w:rPr>
        <w:t xml:space="preserve"> </w:t>
      </w:r>
    </w:p>
    <w:p w14:paraId="2A5AD94F" w14:textId="77777777" w:rsidR="00CF1A68" w:rsidRPr="00A47082" w:rsidRDefault="00CF1A68" w:rsidP="00CF1A68">
      <w:pPr>
        <w:autoSpaceDE w:val="0"/>
        <w:autoSpaceDN w:val="0"/>
        <w:adjustRightInd w:val="0"/>
        <w:jc w:val="both"/>
        <w:rPr>
          <w:rFonts w:ascii="Tahoma" w:hAnsi="Tahoma" w:cs="Tahoma"/>
          <w:sz w:val="24"/>
          <w:szCs w:val="24"/>
          <w:lang w:val="es-ES_tradnl"/>
        </w:rPr>
      </w:pPr>
    </w:p>
    <w:p w14:paraId="7A4F85FC" w14:textId="77777777" w:rsidR="00CF1A68" w:rsidRPr="00A47082" w:rsidRDefault="00CF1A68" w:rsidP="00CF1A68">
      <w:pPr>
        <w:autoSpaceDE w:val="0"/>
        <w:autoSpaceDN w:val="0"/>
        <w:adjustRightInd w:val="0"/>
        <w:ind w:left="708" w:firstLine="708"/>
        <w:jc w:val="both"/>
        <w:rPr>
          <w:rFonts w:ascii="Tahoma" w:hAnsi="Tahoma" w:cs="Tahoma"/>
          <w:i/>
          <w:sz w:val="24"/>
          <w:szCs w:val="24"/>
          <w:lang w:val="es-ES_tradnl"/>
        </w:rPr>
      </w:pPr>
      <w:r w:rsidRPr="00A47082">
        <w:rPr>
          <w:rFonts w:ascii="Tahoma" w:hAnsi="Tahoma" w:cs="Tahoma"/>
          <w:b/>
          <w:sz w:val="24"/>
          <w:szCs w:val="24"/>
          <w:lang w:val="es-ES_tradnl"/>
        </w:rPr>
        <w:t>ASUNTO:</w:t>
      </w:r>
      <w:r w:rsidRPr="00A47082">
        <w:rPr>
          <w:rFonts w:ascii="Tahoma" w:hAnsi="Tahoma" w:cs="Tahoma"/>
          <w:sz w:val="24"/>
          <w:szCs w:val="24"/>
          <w:lang w:val="es-ES_tradnl"/>
        </w:rPr>
        <w:t xml:space="preserve"> </w:t>
      </w:r>
      <w:r w:rsidRPr="00A47082">
        <w:rPr>
          <w:rFonts w:ascii="Tahoma" w:hAnsi="Tahoma" w:cs="Tahoma"/>
          <w:i/>
          <w:sz w:val="24"/>
          <w:szCs w:val="24"/>
          <w:lang w:val="es-ES_tradnl"/>
        </w:rPr>
        <w:t>Declaración Jurada de no inhabilidades e incompatibilidades.</w:t>
      </w:r>
    </w:p>
    <w:p w14:paraId="57D41007" w14:textId="77777777" w:rsidR="00CF1A68" w:rsidRPr="00A47082" w:rsidRDefault="00CF1A68" w:rsidP="00CF1A68">
      <w:pPr>
        <w:autoSpaceDE w:val="0"/>
        <w:autoSpaceDN w:val="0"/>
        <w:adjustRightInd w:val="0"/>
        <w:jc w:val="both"/>
        <w:rPr>
          <w:rFonts w:ascii="Tahoma" w:hAnsi="Tahoma" w:cs="Tahoma"/>
          <w:sz w:val="24"/>
          <w:szCs w:val="24"/>
          <w:lang w:val="es-ES_tradnl"/>
        </w:rPr>
      </w:pPr>
    </w:p>
    <w:p w14:paraId="7D77C391" w14:textId="05D6F60B" w:rsidR="00CF1A68" w:rsidRPr="00A47082" w:rsidRDefault="00CF1A68" w:rsidP="00CF1A68">
      <w:pPr>
        <w:jc w:val="both"/>
        <w:rPr>
          <w:rFonts w:ascii="Tahoma" w:hAnsi="Tahoma" w:cs="Tahoma"/>
          <w:sz w:val="24"/>
          <w:szCs w:val="24"/>
          <w:lang w:val="es-ES_tradnl"/>
        </w:rPr>
      </w:pPr>
      <w:r w:rsidRPr="00A47082">
        <w:rPr>
          <w:rFonts w:ascii="Tahoma" w:hAnsi="Tahoma" w:cs="Tahoma"/>
          <w:sz w:val="24"/>
          <w:szCs w:val="24"/>
          <w:lang w:val="es-ES_tradnl"/>
        </w:rPr>
        <w:t>Por medio de la presente Yo</w:t>
      </w:r>
      <w:r w:rsidR="00A47082" w:rsidRPr="00A47082">
        <w:rPr>
          <w:rFonts w:ascii="Tahoma" w:hAnsi="Tahoma" w:cs="Tahoma"/>
          <w:sz w:val="24"/>
          <w:szCs w:val="24"/>
          <w:lang w:val="es-ES_tradnl"/>
        </w:rPr>
        <w:t xml:space="preserve"> </w:t>
      </w:r>
      <w:r w:rsidR="00A17CD6">
        <w:rPr>
          <w:rFonts w:ascii="Tahoma" w:hAnsi="Tahoma" w:cs="Tahoma"/>
          <w:b/>
          <w:sz w:val="24"/>
          <w:szCs w:val="24"/>
          <w:lang w:val="es-ES_tradnl"/>
        </w:rPr>
        <w:t>__________</w:t>
      </w:r>
      <w:r w:rsidR="00FA185E" w:rsidRPr="00A47082">
        <w:rPr>
          <w:rFonts w:ascii="Tahoma" w:hAnsi="Tahoma" w:cs="Tahoma"/>
          <w:sz w:val="24"/>
          <w:szCs w:val="24"/>
        </w:rPr>
        <w:t>, identificado</w:t>
      </w:r>
      <w:r w:rsidR="00723400" w:rsidRPr="00A47082">
        <w:rPr>
          <w:rFonts w:ascii="Tahoma" w:hAnsi="Tahoma" w:cs="Tahoma"/>
          <w:sz w:val="24"/>
          <w:szCs w:val="24"/>
        </w:rPr>
        <w:t xml:space="preserve"> con </w:t>
      </w:r>
      <w:r w:rsidR="00A47082" w:rsidRPr="00A47082">
        <w:rPr>
          <w:rFonts w:ascii="Tahoma" w:hAnsi="Tahoma" w:cs="Tahoma"/>
          <w:sz w:val="24"/>
          <w:szCs w:val="24"/>
        </w:rPr>
        <w:t xml:space="preserve">CC. No. </w:t>
      </w:r>
      <w:r w:rsidR="00A17CD6">
        <w:rPr>
          <w:rFonts w:ascii="Tahoma" w:hAnsi="Tahoma" w:cs="Tahoma"/>
          <w:b/>
          <w:sz w:val="24"/>
          <w:szCs w:val="24"/>
        </w:rPr>
        <w:t>_________</w:t>
      </w:r>
      <w:r w:rsidR="00A47082" w:rsidRPr="00A47082">
        <w:rPr>
          <w:rFonts w:ascii="Tahoma" w:hAnsi="Tahoma" w:cs="Tahoma"/>
          <w:b/>
          <w:sz w:val="24"/>
          <w:szCs w:val="24"/>
        </w:rPr>
        <w:t xml:space="preserve"> de </w:t>
      </w:r>
      <w:r w:rsidR="00A17CD6">
        <w:rPr>
          <w:rFonts w:ascii="Tahoma" w:hAnsi="Tahoma" w:cs="Tahoma"/>
          <w:b/>
          <w:sz w:val="24"/>
          <w:szCs w:val="24"/>
        </w:rPr>
        <w:t>__________</w:t>
      </w:r>
      <w:r w:rsidR="00723400" w:rsidRPr="00A47082">
        <w:rPr>
          <w:rFonts w:ascii="Tahoma" w:hAnsi="Tahoma" w:cs="Tahoma"/>
          <w:sz w:val="24"/>
          <w:szCs w:val="24"/>
        </w:rPr>
        <w:t xml:space="preserve"> </w:t>
      </w:r>
      <w:r w:rsidRPr="00A47082">
        <w:rPr>
          <w:rFonts w:ascii="Tahoma" w:hAnsi="Tahoma" w:cs="Tahoma"/>
          <w:sz w:val="24"/>
          <w:szCs w:val="24"/>
        </w:rPr>
        <w:t xml:space="preserve">en mi condición de </w:t>
      </w:r>
      <w:r w:rsidR="00DD1C96" w:rsidRPr="00A47082">
        <w:rPr>
          <w:rFonts w:ascii="Tahoma" w:hAnsi="Tahoma" w:cs="Tahoma"/>
          <w:sz w:val="24"/>
          <w:szCs w:val="24"/>
        </w:rPr>
        <w:t>contratista</w:t>
      </w:r>
      <w:r w:rsidR="00DD1C96" w:rsidRPr="00A47082">
        <w:rPr>
          <w:rFonts w:ascii="Tahoma" w:hAnsi="Tahoma" w:cs="Tahoma"/>
          <w:b/>
          <w:sz w:val="24"/>
          <w:szCs w:val="24"/>
        </w:rPr>
        <w:t xml:space="preserve">, </w:t>
      </w:r>
      <w:r w:rsidR="00DD1C96" w:rsidRPr="00A47082">
        <w:rPr>
          <w:rFonts w:ascii="Tahoma" w:hAnsi="Tahoma" w:cs="Tahoma"/>
          <w:sz w:val="24"/>
          <w:szCs w:val="24"/>
          <w:lang w:val="es-ES_tradnl"/>
        </w:rPr>
        <w:t>Certifico</w:t>
      </w:r>
      <w:r w:rsidRPr="00A47082">
        <w:rPr>
          <w:rFonts w:ascii="Tahoma" w:hAnsi="Tahoma" w:cs="Tahoma"/>
          <w:sz w:val="24"/>
          <w:szCs w:val="24"/>
          <w:lang w:val="es-ES_tradnl"/>
        </w:rPr>
        <w:t xml:space="preserve"> que no me encuentro </w:t>
      </w:r>
      <w:r w:rsidR="00FA185E" w:rsidRPr="00A47082">
        <w:rPr>
          <w:rFonts w:ascii="Tahoma" w:hAnsi="Tahoma" w:cs="Tahoma"/>
          <w:sz w:val="24"/>
          <w:szCs w:val="24"/>
          <w:lang w:val="es-ES_tradnl"/>
        </w:rPr>
        <w:t>incurso en</w:t>
      </w:r>
      <w:r w:rsidRPr="00A47082">
        <w:rPr>
          <w:rFonts w:ascii="Tahoma" w:hAnsi="Tahoma" w:cs="Tahoma"/>
          <w:sz w:val="24"/>
          <w:szCs w:val="24"/>
          <w:lang w:val="es-ES_tradnl"/>
        </w:rPr>
        <w:t xml:space="preserve"> las causales de inhabilidad e incompatibilidad establecidas en la Ley 80 de 1993, en el decreto 128 de 1976 y la ley 1474 de 2011 y demás normas sobre la materia, para contratar con RESGUARDO INDÍGENA </w:t>
      </w:r>
      <w:r w:rsidR="00CC223A" w:rsidRPr="00A47082">
        <w:rPr>
          <w:rFonts w:ascii="Tahoma" w:hAnsi="Tahoma" w:cs="Tahoma"/>
          <w:sz w:val="24"/>
          <w:szCs w:val="24"/>
          <w:lang w:val="es-ES_tradnl"/>
        </w:rPr>
        <w:t>ARHUACO</w:t>
      </w:r>
      <w:r w:rsidRPr="00A47082">
        <w:rPr>
          <w:rFonts w:ascii="Tahoma" w:hAnsi="Tahoma" w:cs="Tahoma"/>
          <w:sz w:val="24"/>
          <w:szCs w:val="24"/>
          <w:lang w:val="es-ES_tradnl"/>
        </w:rPr>
        <w:t xml:space="preserve">. </w:t>
      </w:r>
    </w:p>
    <w:p w14:paraId="76968882" w14:textId="77777777" w:rsidR="00CF1A68" w:rsidRPr="00A47082" w:rsidRDefault="00CF1A68" w:rsidP="00CF1A68">
      <w:pPr>
        <w:autoSpaceDE w:val="0"/>
        <w:autoSpaceDN w:val="0"/>
        <w:adjustRightInd w:val="0"/>
        <w:jc w:val="both"/>
        <w:rPr>
          <w:rFonts w:ascii="Tahoma" w:hAnsi="Tahoma" w:cs="Tahoma"/>
          <w:sz w:val="24"/>
          <w:szCs w:val="24"/>
          <w:lang w:val="es-ES_tradnl"/>
        </w:rPr>
      </w:pPr>
    </w:p>
    <w:p w14:paraId="41A287E2" w14:textId="2DACC36E" w:rsidR="00A17CD6" w:rsidRDefault="00CF1A68" w:rsidP="00CF1A68">
      <w:pPr>
        <w:autoSpaceDE w:val="0"/>
        <w:autoSpaceDN w:val="0"/>
        <w:adjustRightInd w:val="0"/>
        <w:jc w:val="both"/>
        <w:rPr>
          <w:rFonts w:ascii="Tahoma" w:hAnsi="Tahoma" w:cs="Tahoma"/>
          <w:sz w:val="24"/>
          <w:szCs w:val="24"/>
          <w:lang w:val="es-ES_tradnl"/>
        </w:rPr>
      </w:pPr>
      <w:r w:rsidRPr="00A47082">
        <w:rPr>
          <w:rFonts w:ascii="Tahoma" w:hAnsi="Tahoma" w:cs="Tahoma"/>
          <w:sz w:val="24"/>
          <w:szCs w:val="24"/>
          <w:lang w:val="es-ES_tradnl"/>
        </w:rPr>
        <w:t>Cordialmente,</w:t>
      </w:r>
      <w:bookmarkStart w:id="0" w:name="_GoBack"/>
      <w:bookmarkEnd w:id="0"/>
    </w:p>
    <w:p w14:paraId="2686E3AA" w14:textId="77777777" w:rsidR="00A17CD6" w:rsidRPr="00A47082" w:rsidRDefault="00A17CD6" w:rsidP="00CF1A68">
      <w:pPr>
        <w:autoSpaceDE w:val="0"/>
        <w:autoSpaceDN w:val="0"/>
        <w:adjustRightInd w:val="0"/>
        <w:jc w:val="both"/>
        <w:rPr>
          <w:rFonts w:ascii="Tahoma" w:hAnsi="Tahoma" w:cs="Tahoma"/>
          <w:sz w:val="24"/>
          <w:szCs w:val="24"/>
          <w:lang w:val="es-ES_tradnl"/>
        </w:rPr>
      </w:pPr>
    </w:p>
    <w:p w14:paraId="17A23789" w14:textId="77777777" w:rsidR="00A17CD6" w:rsidRPr="00A47082" w:rsidRDefault="00A17CD6" w:rsidP="00A17CD6">
      <w:pPr>
        <w:pStyle w:val="Prrafodelista"/>
        <w:jc w:val="both"/>
        <w:rPr>
          <w:rFonts w:ascii="Tahoma" w:hAnsi="Tahoma" w:cs="Tahoma"/>
          <w:sz w:val="24"/>
          <w:szCs w:val="24"/>
        </w:rPr>
      </w:pPr>
      <w:r w:rsidRPr="00A47082">
        <w:rPr>
          <w:rFonts w:ascii="Tahoma" w:hAnsi="Tahoma" w:cs="Tahoma"/>
          <w:sz w:val="24"/>
          <w:szCs w:val="24"/>
        </w:rPr>
        <w:t xml:space="preserve">Nombre: </w:t>
      </w:r>
    </w:p>
    <w:p w14:paraId="45394AA0" w14:textId="77777777" w:rsidR="00A17CD6" w:rsidRPr="00A47082" w:rsidRDefault="00A17CD6" w:rsidP="00A17CD6">
      <w:pPr>
        <w:pStyle w:val="Prrafodelista"/>
        <w:jc w:val="both"/>
        <w:rPr>
          <w:rFonts w:ascii="Tahoma" w:hAnsi="Tahoma" w:cs="Tahoma"/>
          <w:sz w:val="24"/>
          <w:szCs w:val="24"/>
        </w:rPr>
      </w:pPr>
      <w:r w:rsidRPr="00A47082">
        <w:rPr>
          <w:rFonts w:ascii="Tahoma" w:hAnsi="Tahoma" w:cs="Tahoma"/>
          <w:sz w:val="24"/>
          <w:szCs w:val="24"/>
        </w:rPr>
        <w:t xml:space="preserve">CC No: </w:t>
      </w:r>
    </w:p>
    <w:p w14:paraId="41F0BD62" w14:textId="77777777" w:rsidR="00A17CD6" w:rsidRPr="00A47082" w:rsidRDefault="00A17CD6" w:rsidP="00A17CD6">
      <w:pPr>
        <w:pStyle w:val="Prrafodelista"/>
        <w:jc w:val="both"/>
        <w:rPr>
          <w:rFonts w:ascii="Tahoma" w:hAnsi="Tahoma" w:cs="Tahoma"/>
          <w:sz w:val="24"/>
          <w:szCs w:val="24"/>
        </w:rPr>
      </w:pPr>
      <w:r w:rsidRPr="00A47082">
        <w:rPr>
          <w:rFonts w:ascii="Tahoma" w:hAnsi="Tahoma" w:cs="Tahoma"/>
          <w:sz w:val="24"/>
          <w:szCs w:val="24"/>
        </w:rPr>
        <w:t xml:space="preserve">Dirección: </w:t>
      </w:r>
    </w:p>
    <w:p w14:paraId="4B9E2999" w14:textId="77777777" w:rsidR="00A17CD6" w:rsidRPr="00A47082" w:rsidRDefault="00A17CD6" w:rsidP="00A17CD6">
      <w:pPr>
        <w:pStyle w:val="Prrafodelista"/>
        <w:jc w:val="both"/>
        <w:rPr>
          <w:rFonts w:ascii="Tahoma" w:hAnsi="Tahoma" w:cs="Tahoma"/>
          <w:sz w:val="24"/>
          <w:szCs w:val="24"/>
        </w:rPr>
      </w:pPr>
      <w:r w:rsidRPr="00A47082">
        <w:rPr>
          <w:rFonts w:ascii="Tahoma" w:hAnsi="Tahoma" w:cs="Tahoma"/>
          <w:sz w:val="24"/>
          <w:szCs w:val="24"/>
        </w:rPr>
        <w:t xml:space="preserve">Teléfono: </w:t>
      </w:r>
    </w:p>
    <w:p w14:paraId="4097673C" w14:textId="3F3710AB" w:rsidR="0059623E" w:rsidRPr="00A17CD6" w:rsidRDefault="00A17CD6" w:rsidP="00A17CD6">
      <w:pPr>
        <w:pStyle w:val="Prrafodelista"/>
        <w:rPr>
          <w:rFonts w:ascii="Tahoma" w:hAnsi="Tahoma" w:cs="Tahoma"/>
          <w:sz w:val="24"/>
          <w:szCs w:val="24"/>
        </w:rPr>
      </w:pPr>
      <w:r w:rsidRPr="00A47082">
        <w:rPr>
          <w:rFonts w:ascii="Tahoma" w:hAnsi="Tahoma" w:cs="Tahoma"/>
          <w:sz w:val="24"/>
          <w:szCs w:val="24"/>
        </w:rPr>
        <w:t xml:space="preserve">E – mail de notificación dentro del proceso: </w:t>
      </w:r>
    </w:p>
    <w:sectPr w:rsidR="0059623E" w:rsidRPr="00A17CD6" w:rsidSect="007709BC">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E7640A" w14:textId="77777777" w:rsidR="00617A9D" w:rsidRDefault="00617A9D" w:rsidP="009E292E">
      <w:pPr>
        <w:spacing w:after="0" w:line="240" w:lineRule="auto"/>
      </w:pPr>
      <w:r>
        <w:separator/>
      </w:r>
    </w:p>
  </w:endnote>
  <w:endnote w:type="continuationSeparator" w:id="0">
    <w:p w14:paraId="4CB079D2" w14:textId="77777777" w:rsidR="00617A9D" w:rsidRDefault="00617A9D" w:rsidP="009E29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747E40" w14:textId="77777777" w:rsidR="00FF0F42" w:rsidRDefault="00164EFE" w:rsidP="007709BC">
    <w:pPr>
      <w:pStyle w:val="Piedepgina"/>
      <w:jc w:val="center"/>
      <w:rPr>
        <w:i/>
      </w:rPr>
    </w:pPr>
    <w:r>
      <w:rPr>
        <w:i/>
        <w:noProof/>
        <w:lang w:eastAsia="es-CO"/>
      </w:rPr>
      <mc:AlternateContent>
        <mc:Choice Requires="wps">
          <w:drawing>
            <wp:anchor distT="0" distB="0" distL="114300" distR="114300" simplePos="0" relativeHeight="251657728" behindDoc="0" locked="0" layoutInCell="1" allowOverlap="1" wp14:anchorId="60A9C86C" wp14:editId="6C7ABCE9">
              <wp:simplePos x="0" y="0"/>
              <wp:positionH relativeFrom="column">
                <wp:posOffset>-47625</wp:posOffset>
              </wp:positionH>
              <wp:positionV relativeFrom="paragraph">
                <wp:posOffset>116840</wp:posOffset>
              </wp:positionV>
              <wp:extent cx="5715000" cy="0"/>
              <wp:effectExtent l="19050" t="21590" r="19050" b="26035"/>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95258A" id="Line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5pt,9.2pt" to="446.25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" strokeweight="3pt">
              <v:stroke linestyle="thinThin"/>
            </v:line>
          </w:pict>
        </mc:Fallback>
      </mc:AlternateContent>
    </w:r>
  </w:p>
  <w:p w14:paraId="0D1C173F" w14:textId="77777777" w:rsidR="00FF0F42" w:rsidRPr="005F3A85" w:rsidRDefault="00946B34" w:rsidP="007709BC">
    <w:pPr>
      <w:pStyle w:val="Piedepgina"/>
      <w:jc w:val="center"/>
      <w:rPr>
        <w:i/>
        <w:sz w:val="20"/>
        <w:szCs w:val="20"/>
      </w:rPr>
    </w:pPr>
    <w:r w:rsidRPr="005F3A85">
      <w:rPr>
        <w:i/>
        <w:sz w:val="20"/>
        <w:szCs w:val="20"/>
      </w:rPr>
      <w:t xml:space="preserve">Dirección: </w:t>
    </w:r>
    <w:r w:rsidR="00D40F4D">
      <w:rPr>
        <w:i/>
        <w:sz w:val="20"/>
        <w:szCs w:val="20"/>
      </w:rPr>
      <w:t>Carrera</w:t>
    </w:r>
    <w:r w:rsidR="0073278A">
      <w:rPr>
        <w:i/>
        <w:sz w:val="20"/>
        <w:szCs w:val="20"/>
      </w:rPr>
      <w:t xml:space="preserve"> 9 No 3 – 69 - </w:t>
    </w:r>
    <w:r w:rsidR="00D40F4D">
      <w:rPr>
        <w:i/>
        <w:sz w:val="20"/>
        <w:szCs w:val="20"/>
      </w:rPr>
      <w:t>Oficina</w:t>
    </w:r>
    <w:r w:rsidRPr="005F3A85">
      <w:rPr>
        <w:i/>
        <w:sz w:val="20"/>
        <w:szCs w:val="20"/>
      </w:rPr>
      <w:t xml:space="preserve"> Casa Indígena, Avenida Hurtado, Valledupar, Cesar</w:t>
    </w:r>
  </w:p>
  <w:p w14:paraId="09B495FF" w14:textId="77777777" w:rsidR="00FF0F42" w:rsidRPr="00AB069E" w:rsidRDefault="00303501" w:rsidP="007709BC">
    <w:pPr>
      <w:pStyle w:val="Piedepgina"/>
      <w:jc w:val="center"/>
      <w:rPr>
        <w:i/>
        <w:sz w:val="20"/>
        <w:szCs w:val="20"/>
      </w:rPr>
    </w:pPr>
    <w:r>
      <w:rPr>
        <w:i/>
        <w:sz w:val="20"/>
        <w:szCs w:val="20"/>
      </w:rPr>
      <w:t>Telefax (5)5885209</w:t>
    </w:r>
    <w:r w:rsidR="00946B34" w:rsidRPr="00D57FFB">
      <w:rPr>
        <w:i/>
        <w:sz w:val="20"/>
        <w:szCs w:val="20"/>
      </w:rPr>
      <w:t xml:space="preserve">, </w:t>
    </w:r>
    <w:hyperlink r:id="rId1" w:history="1">
      <w:r w:rsidR="009917EF" w:rsidRPr="00D83651">
        <w:rPr>
          <w:rStyle w:val="Hipervnculo"/>
          <w:i/>
          <w:sz w:val="20"/>
          <w:szCs w:val="20"/>
        </w:rPr>
        <w:t>confederacionindigena@gmail.com</w:t>
      </w:r>
    </w:hyperlink>
    <w:r w:rsidR="00946B34" w:rsidRPr="00D57FFB">
      <w:rPr>
        <w:i/>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1441A5" w14:textId="77777777" w:rsidR="00617A9D" w:rsidRDefault="00617A9D" w:rsidP="009E292E">
      <w:pPr>
        <w:spacing w:after="0" w:line="240" w:lineRule="auto"/>
      </w:pPr>
      <w:r>
        <w:separator/>
      </w:r>
    </w:p>
  </w:footnote>
  <w:footnote w:type="continuationSeparator" w:id="0">
    <w:p w14:paraId="3B93BEDF" w14:textId="77777777" w:rsidR="00617A9D" w:rsidRDefault="00617A9D" w:rsidP="009E29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01A483" w14:textId="77777777" w:rsidR="00FF0F42" w:rsidRPr="005F3A85" w:rsidRDefault="004D771A" w:rsidP="007709BC">
    <w:pPr>
      <w:spacing w:after="0" w:line="240" w:lineRule="auto"/>
      <w:ind w:firstLine="708"/>
      <w:jc w:val="center"/>
      <w:rPr>
        <w:rStyle w:val="Textoennegrita"/>
        <w:b w:val="0"/>
        <w:sz w:val="26"/>
        <w:szCs w:val="26"/>
      </w:rPr>
    </w:pPr>
    <w:r>
      <w:rPr>
        <w:b/>
        <w:noProof/>
        <w:sz w:val="26"/>
        <w:szCs w:val="26"/>
        <w:lang w:eastAsia="en-US"/>
      </w:rPr>
      <w:object w:dxaOrig="1440" w:dyaOrig="1440" w14:anchorId="43E1FD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20.7pt;margin-top:-22.35pt;width:81pt;height:75pt;z-index:-251657728">
          <v:imagedata r:id="rId1" o:title=""/>
        </v:shape>
        <o:OLEObject Type="Embed" ProgID="Photoshop.Image.8" ShapeID="_x0000_s2049" DrawAspect="Content" ObjectID="_1612193086" r:id="rId2">
          <o:FieldCodes>\s</o:FieldCodes>
        </o:OLEObject>
      </w:object>
    </w:r>
    <w:r w:rsidR="00946B34" w:rsidRPr="005F3A85">
      <w:rPr>
        <w:b/>
        <w:sz w:val="26"/>
        <w:szCs w:val="26"/>
      </w:rPr>
      <w:t>RESGUARDO ARHUACO DE LA SIERRA</w:t>
    </w:r>
  </w:p>
  <w:p w14:paraId="7910F5A6" w14:textId="77777777" w:rsidR="00FF0F42" w:rsidRPr="003D33BB" w:rsidRDefault="00946B34" w:rsidP="007709BC">
    <w:pPr>
      <w:spacing w:after="0" w:line="240" w:lineRule="auto"/>
      <w:ind w:firstLine="708"/>
      <w:jc w:val="center"/>
      <w:rPr>
        <w:b/>
        <w:i/>
        <w:sz w:val="20"/>
        <w:szCs w:val="20"/>
      </w:rPr>
    </w:pPr>
    <w:r w:rsidRPr="003D33BB">
      <w:rPr>
        <w:b/>
        <w:i/>
        <w:sz w:val="20"/>
        <w:szCs w:val="20"/>
      </w:rPr>
      <w:t>CONFEDERACIÓN INDIGENA TAYRONA “C.I.T.”</w:t>
    </w:r>
  </w:p>
  <w:p w14:paraId="1AACED20" w14:textId="77777777" w:rsidR="00FF0F42" w:rsidRPr="005F3A85" w:rsidRDefault="00946B34" w:rsidP="007709BC">
    <w:pPr>
      <w:spacing w:after="0" w:line="240" w:lineRule="auto"/>
      <w:jc w:val="center"/>
      <w:rPr>
        <w:b/>
        <w:i/>
        <w:sz w:val="20"/>
        <w:szCs w:val="20"/>
      </w:rPr>
    </w:pPr>
    <w:r w:rsidRPr="005F3A85">
      <w:rPr>
        <w:b/>
        <w:i/>
        <w:sz w:val="20"/>
        <w:szCs w:val="20"/>
      </w:rPr>
      <w:t>Organización del Pueblo Arhuaco</w:t>
    </w:r>
  </w:p>
  <w:p w14:paraId="77119600" w14:textId="77777777" w:rsidR="00FF0F42" w:rsidRPr="005F3A85" w:rsidRDefault="00946B34" w:rsidP="007709BC">
    <w:pPr>
      <w:spacing w:after="0" w:line="240" w:lineRule="auto"/>
      <w:jc w:val="center"/>
      <w:rPr>
        <w:b/>
        <w:i/>
        <w:sz w:val="16"/>
        <w:szCs w:val="16"/>
      </w:rPr>
    </w:pPr>
    <w:r w:rsidRPr="005F3A85">
      <w:rPr>
        <w:b/>
        <w:i/>
        <w:sz w:val="16"/>
        <w:szCs w:val="16"/>
      </w:rPr>
      <w:t>RUT 824</w:t>
    </w:r>
    <w:r w:rsidR="0073278A">
      <w:rPr>
        <w:b/>
        <w:i/>
        <w:sz w:val="16"/>
        <w:szCs w:val="16"/>
      </w:rPr>
      <w:t>.</w:t>
    </w:r>
    <w:r w:rsidRPr="005F3A85">
      <w:rPr>
        <w:b/>
        <w:i/>
        <w:sz w:val="16"/>
        <w:szCs w:val="16"/>
      </w:rPr>
      <w:t>002</w:t>
    </w:r>
    <w:r w:rsidR="0073278A">
      <w:rPr>
        <w:b/>
        <w:i/>
        <w:sz w:val="16"/>
        <w:szCs w:val="16"/>
      </w:rPr>
      <w:t>.</w:t>
    </w:r>
    <w:r w:rsidRPr="005F3A85">
      <w:rPr>
        <w:b/>
        <w:i/>
        <w:sz w:val="16"/>
        <w:szCs w:val="16"/>
      </w:rPr>
      <w:t>015-9</w:t>
    </w:r>
  </w:p>
  <w:p w14:paraId="78B472BC" w14:textId="77777777" w:rsidR="00FF0F42" w:rsidRDefault="00164EFE">
    <w:pPr>
      <w:pStyle w:val="Encabezado"/>
    </w:pPr>
    <w:r>
      <w:rPr>
        <w:noProof/>
        <w:lang w:eastAsia="es-CO"/>
      </w:rPr>
      <mc:AlternateContent>
        <mc:Choice Requires="wps">
          <w:drawing>
            <wp:anchor distT="0" distB="0" distL="114300" distR="114300" simplePos="0" relativeHeight="251656704" behindDoc="0" locked="0" layoutInCell="1" allowOverlap="1" wp14:anchorId="639E2ABB" wp14:editId="45DA3ED8">
              <wp:simplePos x="0" y="0"/>
              <wp:positionH relativeFrom="column">
                <wp:posOffset>-47625</wp:posOffset>
              </wp:positionH>
              <wp:positionV relativeFrom="paragraph">
                <wp:posOffset>41910</wp:posOffset>
              </wp:positionV>
              <wp:extent cx="5715000" cy="0"/>
              <wp:effectExtent l="19050" t="22860" r="19050" b="2476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FB04B1" id="Line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5pt,3.3pt" to="446.2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" strokeweight="3pt">
              <v:stroke linestyle="thinTh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3"/>
      <w:numFmt w:val="decimal"/>
      <w:lvlText w:val="%1."/>
      <w:lvlJc w:val="left"/>
      <w:pPr>
        <w:tabs>
          <w:tab w:val="num" w:pos="600"/>
        </w:tabs>
        <w:ind w:left="600" w:hanging="600"/>
      </w:pPr>
    </w:lvl>
    <w:lvl w:ilvl="1">
      <w:start w:val="1"/>
      <w:numFmt w:val="decimal"/>
      <w:lvlText w:val="%1.%2."/>
      <w:lvlJc w:val="left"/>
      <w:pPr>
        <w:tabs>
          <w:tab w:val="num" w:pos="720"/>
        </w:tabs>
        <w:ind w:left="720" w:hanging="720"/>
      </w:pPr>
    </w:lvl>
    <w:lvl w:ilvl="2">
      <w:start w:val="2"/>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15:restartNumberingAfterBreak="0">
    <w:nsid w:val="00000003"/>
    <w:multiLevelType w:val="singleLevel"/>
    <w:tmpl w:val="00000003"/>
    <w:name w:val="WW8Num3"/>
    <w:lvl w:ilvl="0">
      <w:start w:val="1"/>
      <w:numFmt w:val="bullet"/>
      <w:lvlText w:val=""/>
      <w:lvlJc w:val="left"/>
      <w:pPr>
        <w:tabs>
          <w:tab w:val="num" w:pos="432"/>
        </w:tabs>
        <w:ind w:left="432" w:hanging="432"/>
      </w:pPr>
      <w:rPr>
        <w:rFonts w:ascii="Symbol" w:hAnsi="Symbol"/>
      </w:rPr>
    </w:lvl>
  </w:abstractNum>
  <w:abstractNum w:abstractNumId="3" w15:restartNumberingAfterBreak="0">
    <w:nsid w:val="00000004"/>
    <w:multiLevelType w:val="singleLevel"/>
    <w:tmpl w:val="00000004"/>
    <w:name w:val="WW8Num4"/>
    <w:lvl w:ilvl="0">
      <w:start w:val="1"/>
      <w:numFmt w:val="bullet"/>
      <w:lvlText w:val=""/>
      <w:lvlJc w:val="left"/>
      <w:pPr>
        <w:tabs>
          <w:tab w:val="num" w:pos="432"/>
        </w:tabs>
        <w:ind w:left="432" w:hanging="432"/>
      </w:pPr>
      <w:rPr>
        <w:rFonts w:ascii="Symbol" w:hAnsi="Symbol"/>
      </w:rPr>
    </w:lvl>
  </w:abstractNum>
  <w:abstractNum w:abstractNumId="4" w15:restartNumberingAfterBreak="0">
    <w:nsid w:val="00000005"/>
    <w:multiLevelType w:val="singleLevel"/>
    <w:tmpl w:val="00000005"/>
    <w:name w:val="WW8Num5"/>
    <w:lvl w:ilvl="0">
      <w:start w:val="1"/>
      <w:numFmt w:val="bullet"/>
      <w:lvlText w:val=""/>
      <w:lvlJc w:val="left"/>
      <w:pPr>
        <w:tabs>
          <w:tab w:val="num" w:pos="432"/>
        </w:tabs>
        <w:ind w:left="432" w:hanging="432"/>
      </w:pPr>
      <w:rPr>
        <w:rFonts w:ascii="Symbol" w:hAnsi="Symbol"/>
        <w:u w:val="none"/>
      </w:rPr>
    </w:lvl>
  </w:abstractNum>
  <w:abstractNum w:abstractNumId="5" w15:restartNumberingAfterBreak="0">
    <w:nsid w:val="00000006"/>
    <w:multiLevelType w:val="singleLevel"/>
    <w:tmpl w:val="00000006"/>
    <w:name w:val="WW8Num6"/>
    <w:lvl w:ilvl="0">
      <w:start w:val="1"/>
      <w:numFmt w:val="upperRoman"/>
      <w:lvlText w:val="%1."/>
      <w:lvlJc w:val="left"/>
      <w:pPr>
        <w:tabs>
          <w:tab w:val="num" w:pos="432"/>
        </w:tabs>
        <w:ind w:left="432" w:hanging="144"/>
      </w:pPr>
    </w:lvl>
  </w:abstractNum>
  <w:abstractNum w:abstractNumId="6" w15:restartNumberingAfterBreak="0">
    <w:nsid w:val="00072FD4"/>
    <w:multiLevelType w:val="hybridMultilevel"/>
    <w:tmpl w:val="4BC08032"/>
    <w:lvl w:ilvl="0" w:tplc="E0A84DE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02D5C62"/>
    <w:multiLevelType w:val="multilevel"/>
    <w:tmpl w:val="B442E61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8B45CB"/>
    <w:multiLevelType w:val="hybridMultilevel"/>
    <w:tmpl w:val="C2EA2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3D41DB5"/>
    <w:multiLevelType w:val="hybridMultilevel"/>
    <w:tmpl w:val="643241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6F462A3"/>
    <w:multiLevelType w:val="multilevel"/>
    <w:tmpl w:val="C366C7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8596E8D"/>
    <w:multiLevelType w:val="hybridMultilevel"/>
    <w:tmpl w:val="EC8C51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BAE4773"/>
    <w:multiLevelType w:val="hybridMultilevel"/>
    <w:tmpl w:val="143A47BC"/>
    <w:lvl w:ilvl="0" w:tplc="E38628C2">
      <w:start w:val="29"/>
      <w:numFmt w:val="bullet"/>
      <w:lvlText w:val="-"/>
      <w:lvlJc w:val="left"/>
      <w:pPr>
        <w:ind w:left="1770" w:hanging="360"/>
      </w:pPr>
      <w:rPr>
        <w:rFonts w:ascii="Times New Roman" w:eastAsiaTheme="minorHAnsi" w:hAnsi="Times New Roman" w:cs="Times New Roman" w:hint="default"/>
      </w:rPr>
    </w:lvl>
    <w:lvl w:ilvl="1" w:tplc="240A0003">
      <w:start w:val="1"/>
      <w:numFmt w:val="bullet"/>
      <w:lvlText w:val="o"/>
      <w:lvlJc w:val="left"/>
      <w:pPr>
        <w:ind w:left="2490" w:hanging="360"/>
      </w:pPr>
      <w:rPr>
        <w:rFonts w:ascii="Courier New" w:hAnsi="Courier New" w:cs="Courier New" w:hint="default"/>
      </w:rPr>
    </w:lvl>
    <w:lvl w:ilvl="2" w:tplc="240A0005" w:tentative="1">
      <w:start w:val="1"/>
      <w:numFmt w:val="bullet"/>
      <w:lvlText w:val=""/>
      <w:lvlJc w:val="left"/>
      <w:pPr>
        <w:ind w:left="3210" w:hanging="360"/>
      </w:pPr>
      <w:rPr>
        <w:rFonts w:ascii="Wingdings" w:hAnsi="Wingdings" w:hint="default"/>
      </w:rPr>
    </w:lvl>
    <w:lvl w:ilvl="3" w:tplc="240A0001" w:tentative="1">
      <w:start w:val="1"/>
      <w:numFmt w:val="bullet"/>
      <w:lvlText w:val=""/>
      <w:lvlJc w:val="left"/>
      <w:pPr>
        <w:ind w:left="3930" w:hanging="360"/>
      </w:pPr>
      <w:rPr>
        <w:rFonts w:ascii="Symbol" w:hAnsi="Symbol" w:hint="default"/>
      </w:rPr>
    </w:lvl>
    <w:lvl w:ilvl="4" w:tplc="240A0003" w:tentative="1">
      <w:start w:val="1"/>
      <w:numFmt w:val="bullet"/>
      <w:lvlText w:val="o"/>
      <w:lvlJc w:val="left"/>
      <w:pPr>
        <w:ind w:left="4650" w:hanging="360"/>
      </w:pPr>
      <w:rPr>
        <w:rFonts w:ascii="Courier New" w:hAnsi="Courier New" w:cs="Courier New" w:hint="default"/>
      </w:rPr>
    </w:lvl>
    <w:lvl w:ilvl="5" w:tplc="240A0005" w:tentative="1">
      <w:start w:val="1"/>
      <w:numFmt w:val="bullet"/>
      <w:lvlText w:val=""/>
      <w:lvlJc w:val="left"/>
      <w:pPr>
        <w:ind w:left="5370" w:hanging="360"/>
      </w:pPr>
      <w:rPr>
        <w:rFonts w:ascii="Wingdings" w:hAnsi="Wingdings" w:hint="default"/>
      </w:rPr>
    </w:lvl>
    <w:lvl w:ilvl="6" w:tplc="240A0001" w:tentative="1">
      <w:start w:val="1"/>
      <w:numFmt w:val="bullet"/>
      <w:lvlText w:val=""/>
      <w:lvlJc w:val="left"/>
      <w:pPr>
        <w:ind w:left="6090" w:hanging="360"/>
      </w:pPr>
      <w:rPr>
        <w:rFonts w:ascii="Symbol" w:hAnsi="Symbol" w:hint="default"/>
      </w:rPr>
    </w:lvl>
    <w:lvl w:ilvl="7" w:tplc="240A0003" w:tentative="1">
      <w:start w:val="1"/>
      <w:numFmt w:val="bullet"/>
      <w:lvlText w:val="o"/>
      <w:lvlJc w:val="left"/>
      <w:pPr>
        <w:ind w:left="6810" w:hanging="360"/>
      </w:pPr>
      <w:rPr>
        <w:rFonts w:ascii="Courier New" w:hAnsi="Courier New" w:cs="Courier New" w:hint="default"/>
      </w:rPr>
    </w:lvl>
    <w:lvl w:ilvl="8" w:tplc="240A0005" w:tentative="1">
      <w:start w:val="1"/>
      <w:numFmt w:val="bullet"/>
      <w:lvlText w:val=""/>
      <w:lvlJc w:val="left"/>
      <w:pPr>
        <w:ind w:left="7530" w:hanging="360"/>
      </w:pPr>
      <w:rPr>
        <w:rFonts w:ascii="Wingdings" w:hAnsi="Wingdings" w:hint="default"/>
      </w:rPr>
    </w:lvl>
  </w:abstractNum>
  <w:abstractNum w:abstractNumId="13" w15:restartNumberingAfterBreak="0">
    <w:nsid w:val="1B071CB8"/>
    <w:multiLevelType w:val="hybridMultilevel"/>
    <w:tmpl w:val="78364468"/>
    <w:lvl w:ilvl="0" w:tplc="95509722">
      <w:start w:val="5"/>
      <w:numFmt w:val="bullet"/>
      <w:lvlText w:val=""/>
      <w:lvlJc w:val="left"/>
      <w:pPr>
        <w:ind w:left="720" w:hanging="360"/>
      </w:pPr>
      <w:rPr>
        <w:rFonts w:ascii="Symbol" w:eastAsiaTheme="minorHAnsi" w:hAnsi="Symbol" w:cs="Arial" w:hint="default"/>
      </w:rPr>
    </w:lvl>
    <w:lvl w:ilvl="1" w:tplc="240A0003" w:tentative="1">
      <w:start w:val="1"/>
      <w:numFmt w:val="bullet"/>
      <w:pStyle w:val="Ttulo2"/>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36A53D7"/>
    <w:multiLevelType w:val="hybridMultilevel"/>
    <w:tmpl w:val="E08292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8340B79"/>
    <w:multiLevelType w:val="hybridMultilevel"/>
    <w:tmpl w:val="2DF809F4"/>
    <w:lvl w:ilvl="0" w:tplc="FAA8BA6A">
      <w:numFmt w:val="bullet"/>
      <w:lvlText w:val="-"/>
      <w:lvlJc w:val="left"/>
      <w:pPr>
        <w:ind w:left="720" w:hanging="360"/>
      </w:pPr>
      <w:rPr>
        <w:rFonts w:ascii="Arial" w:eastAsia="Times New Roman" w:hAnsi="Aria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295B505F"/>
    <w:multiLevelType w:val="hybridMultilevel"/>
    <w:tmpl w:val="026094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18171EE"/>
    <w:multiLevelType w:val="hybridMultilevel"/>
    <w:tmpl w:val="EC8C51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33413F9"/>
    <w:multiLevelType w:val="hybridMultilevel"/>
    <w:tmpl w:val="55C8652A"/>
    <w:lvl w:ilvl="0" w:tplc="34922E0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35F7FFC"/>
    <w:multiLevelType w:val="hybridMultilevel"/>
    <w:tmpl w:val="78C6A2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9A646A1"/>
    <w:multiLevelType w:val="multilevel"/>
    <w:tmpl w:val="9B301F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C0B3747"/>
    <w:multiLevelType w:val="hybridMultilevel"/>
    <w:tmpl w:val="E08292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CFA0E85"/>
    <w:multiLevelType w:val="hybridMultilevel"/>
    <w:tmpl w:val="85D6DF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F2075DC"/>
    <w:multiLevelType w:val="multilevel"/>
    <w:tmpl w:val="98AC9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0855E00"/>
    <w:multiLevelType w:val="hybridMultilevel"/>
    <w:tmpl w:val="A1863AD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1BF7382"/>
    <w:multiLevelType w:val="hybridMultilevel"/>
    <w:tmpl w:val="3E5A4BF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3A437BA"/>
    <w:multiLevelType w:val="hybridMultilevel"/>
    <w:tmpl w:val="1EC2637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5DE1F90"/>
    <w:multiLevelType w:val="hybridMultilevel"/>
    <w:tmpl w:val="16BEC7BC"/>
    <w:lvl w:ilvl="0" w:tplc="E38628C2">
      <w:start w:val="29"/>
      <w:numFmt w:val="bullet"/>
      <w:lvlText w:val="-"/>
      <w:lvlJc w:val="left"/>
      <w:pPr>
        <w:ind w:left="1770" w:hanging="360"/>
      </w:pPr>
      <w:rPr>
        <w:rFonts w:ascii="Times New Roman" w:eastAsiaTheme="minorHAnsi"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5DE2312"/>
    <w:multiLevelType w:val="multilevel"/>
    <w:tmpl w:val="3C0CE25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7887CD4"/>
    <w:multiLevelType w:val="hybridMultilevel"/>
    <w:tmpl w:val="BB5068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AC34D77"/>
    <w:multiLevelType w:val="hybridMultilevel"/>
    <w:tmpl w:val="122C7B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7A806B6"/>
    <w:multiLevelType w:val="hybridMultilevel"/>
    <w:tmpl w:val="402C38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8810372"/>
    <w:multiLevelType w:val="hybridMultilevel"/>
    <w:tmpl w:val="643241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9306150"/>
    <w:multiLevelType w:val="hybridMultilevel"/>
    <w:tmpl w:val="0B74B5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9A96076"/>
    <w:multiLevelType w:val="multilevel"/>
    <w:tmpl w:val="A4341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C2E0F5E"/>
    <w:multiLevelType w:val="hybridMultilevel"/>
    <w:tmpl w:val="20629DBC"/>
    <w:lvl w:ilvl="0" w:tplc="F1EEE2E6">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03C3B48"/>
    <w:multiLevelType w:val="hybridMultilevel"/>
    <w:tmpl w:val="65B8999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2C61146"/>
    <w:multiLevelType w:val="hybridMultilevel"/>
    <w:tmpl w:val="E7F2F41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4C109BB"/>
    <w:multiLevelType w:val="hybridMultilevel"/>
    <w:tmpl w:val="DA7C75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6B880C9F"/>
    <w:multiLevelType w:val="hybridMultilevel"/>
    <w:tmpl w:val="99083D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E807640"/>
    <w:multiLevelType w:val="hybridMultilevel"/>
    <w:tmpl w:val="E7F2F41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20F796F"/>
    <w:multiLevelType w:val="multilevel"/>
    <w:tmpl w:val="B00C4F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60322AB"/>
    <w:multiLevelType w:val="hybridMultilevel"/>
    <w:tmpl w:val="83F4AB68"/>
    <w:lvl w:ilvl="0" w:tplc="240A0001">
      <w:start w:val="1"/>
      <w:numFmt w:val="bullet"/>
      <w:lvlText w:val=""/>
      <w:lvlJc w:val="left"/>
      <w:pPr>
        <w:ind w:left="720" w:hanging="360"/>
      </w:pPr>
      <w:rPr>
        <w:rFonts w:ascii="Symbol" w:hAnsi="Symbol" w:hint="default"/>
      </w:rPr>
    </w:lvl>
    <w:lvl w:ilvl="1" w:tplc="22125F8E">
      <w:numFmt w:val="bullet"/>
      <w:lvlText w:val="-"/>
      <w:lvlJc w:val="left"/>
      <w:pPr>
        <w:ind w:left="1785" w:hanging="705"/>
      </w:pPr>
      <w:rPr>
        <w:rFonts w:ascii="Tahoma" w:eastAsiaTheme="minorHAnsi" w:hAnsi="Tahoma" w:cs="Tahoma"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12"/>
  </w:num>
  <w:num w:numId="3">
    <w:abstractNumId w:val="29"/>
  </w:num>
  <w:num w:numId="4">
    <w:abstractNumId w:val="19"/>
  </w:num>
  <w:num w:numId="5">
    <w:abstractNumId w:val="16"/>
  </w:num>
  <w:num w:numId="6">
    <w:abstractNumId w:val="26"/>
  </w:num>
  <w:num w:numId="7">
    <w:abstractNumId w:val="25"/>
  </w:num>
  <w:num w:numId="8">
    <w:abstractNumId w:val="31"/>
  </w:num>
  <w:num w:numId="9">
    <w:abstractNumId w:val="17"/>
  </w:num>
  <w:num w:numId="10">
    <w:abstractNumId w:val="11"/>
  </w:num>
  <w:num w:numId="11">
    <w:abstractNumId w:val="30"/>
  </w:num>
  <w:num w:numId="12">
    <w:abstractNumId w:val="21"/>
  </w:num>
  <w:num w:numId="13">
    <w:abstractNumId w:val="14"/>
  </w:num>
  <w:num w:numId="14">
    <w:abstractNumId w:val="38"/>
  </w:num>
  <w:num w:numId="15">
    <w:abstractNumId w:val="0"/>
  </w:num>
  <w:num w:numId="16">
    <w:abstractNumId w:val="1"/>
  </w:num>
  <w:num w:numId="17">
    <w:abstractNumId w:val="2"/>
  </w:num>
  <w:num w:numId="18">
    <w:abstractNumId w:val="3"/>
  </w:num>
  <w:num w:numId="19">
    <w:abstractNumId w:val="4"/>
  </w:num>
  <w:num w:numId="20">
    <w:abstractNumId w:val="5"/>
  </w:num>
  <w:num w:numId="21">
    <w:abstractNumId w:val="9"/>
  </w:num>
  <w:num w:numId="22">
    <w:abstractNumId w:val="35"/>
  </w:num>
  <w:num w:numId="23">
    <w:abstractNumId w:val="32"/>
  </w:num>
  <w:num w:numId="24">
    <w:abstractNumId w:val="27"/>
  </w:num>
  <w:num w:numId="25">
    <w:abstractNumId w:val="8"/>
  </w:num>
  <w:num w:numId="26">
    <w:abstractNumId w:val="18"/>
  </w:num>
  <w:num w:numId="27">
    <w:abstractNumId w:val="22"/>
  </w:num>
  <w:num w:numId="28">
    <w:abstractNumId w:val="24"/>
  </w:num>
  <w:num w:numId="29">
    <w:abstractNumId w:val="36"/>
  </w:num>
  <w:num w:numId="30">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9"/>
  </w:num>
  <w:num w:numId="32">
    <w:abstractNumId w:val="6"/>
  </w:num>
  <w:num w:numId="33">
    <w:abstractNumId w:val="41"/>
  </w:num>
  <w:num w:numId="34">
    <w:abstractNumId w:val="20"/>
    <w:lvlOverride w:ilvl="0">
      <w:lvl w:ilvl="0">
        <w:numFmt w:val="decimal"/>
        <w:lvlText w:val="%1."/>
        <w:lvlJc w:val="left"/>
      </w:lvl>
    </w:lvlOverride>
  </w:num>
  <w:num w:numId="35">
    <w:abstractNumId w:val="28"/>
    <w:lvlOverride w:ilvl="0">
      <w:lvl w:ilvl="0">
        <w:numFmt w:val="decimal"/>
        <w:lvlText w:val="%1."/>
        <w:lvlJc w:val="left"/>
      </w:lvl>
    </w:lvlOverride>
  </w:num>
  <w:num w:numId="36">
    <w:abstractNumId w:val="7"/>
    <w:lvlOverride w:ilvl="0">
      <w:lvl w:ilvl="0">
        <w:numFmt w:val="decimal"/>
        <w:lvlText w:val="%1."/>
        <w:lvlJc w:val="left"/>
      </w:lvl>
    </w:lvlOverride>
  </w:num>
  <w:num w:numId="37">
    <w:abstractNumId w:val="34"/>
  </w:num>
  <w:num w:numId="38">
    <w:abstractNumId w:val="23"/>
  </w:num>
  <w:num w:numId="39">
    <w:abstractNumId w:val="10"/>
    <w:lvlOverride w:ilvl="0">
      <w:lvl w:ilvl="0">
        <w:numFmt w:val="decimal"/>
        <w:lvlText w:val="%1."/>
        <w:lvlJc w:val="left"/>
      </w:lvl>
    </w:lvlOverride>
  </w:num>
  <w:num w:numId="40">
    <w:abstractNumId w:val="33"/>
  </w:num>
  <w:num w:numId="41">
    <w:abstractNumId w:val="15"/>
  </w:num>
  <w:num w:numId="42">
    <w:abstractNumId w:val="37"/>
  </w:num>
  <w:num w:numId="43">
    <w:abstractNumId w:val="40"/>
  </w:num>
  <w:num w:numId="44">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92E"/>
    <w:rsid w:val="00004AA8"/>
    <w:rsid w:val="000079DF"/>
    <w:rsid w:val="00007C8F"/>
    <w:rsid w:val="00012ED8"/>
    <w:rsid w:val="00057AB8"/>
    <w:rsid w:val="00063563"/>
    <w:rsid w:val="00071853"/>
    <w:rsid w:val="000A462D"/>
    <w:rsid w:val="000C663B"/>
    <w:rsid w:val="000D7AE6"/>
    <w:rsid w:val="000E3506"/>
    <w:rsid w:val="000E4105"/>
    <w:rsid w:val="000F691D"/>
    <w:rsid w:val="0013477C"/>
    <w:rsid w:val="00150C0E"/>
    <w:rsid w:val="00164EFE"/>
    <w:rsid w:val="001A154F"/>
    <w:rsid w:val="001C0903"/>
    <w:rsid w:val="001E11AB"/>
    <w:rsid w:val="001E28BF"/>
    <w:rsid w:val="001E556C"/>
    <w:rsid w:val="001E585C"/>
    <w:rsid w:val="001E65B8"/>
    <w:rsid w:val="00243C87"/>
    <w:rsid w:val="002C050A"/>
    <w:rsid w:val="002D3549"/>
    <w:rsid w:val="002D6D8C"/>
    <w:rsid w:val="00303501"/>
    <w:rsid w:val="00345EAE"/>
    <w:rsid w:val="0034639A"/>
    <w:rsid w:val="003479EA"/>
    <w:rsid w:val="00364FBC"/>
    <w:rsid w:val="00393183"/>
    <w:rsid w:val="003B1397"/>
    <w:rsid w:val="003C119D"/>
    <w:rsid w:val="003E134D"/>
    <w:rsid w:val="003F3D7B"/>
    <w:rsid w:val="00411807"/>
    <w:rsid w:val="00437A74"/>
    <w:rsid w:val="00465850"/>
    <w:rsid w:val="00474129"/>
    <w:rsid w:val="004D771A"/>
    <w:rsid w:val="004E4821"/>
    <w:rsid w:val="00571271"/>
    <w:rsid w:val="00571BB1"/>
    <w:rsid w:val="0057503C"/>
    <w:rsid w:val="00580FB4"/>
    <w:rsid w:val="0058143D"/>
    <w:rsid w:val="0059623E"/>
    <w:rsid w:val="005C2BF7"/>
    <w:rsid w:val="005F1A8B"/>
    <w:rsid w:val="00617A9D"/>
    <w:rsid w:val="00635A98"/>
    <w:rsid w:val="00646947"/>
    <w:rsid w:val="006B55B1"/>
    <w:rsid w:val="006E3BEA"/>
    <w:rsid w:val="00706263"/>
    <w:rsid w:val="007213AE"/>
    <w:rsid w:val="00723400"/>
    <w:rsid w:val="0073278A"/>
    <w:rsid w:val="00735E6A"/>
    <w:rsid w:val="00757179"/>
    <w:rsid w:val="007B57C7"/>
    <w:rsid w:val="007D012B"/>
    <w:rsid w:val="007D773B"/>
    <w:rsid w:val="007E57C0"/>
    <w:rsid w:val="00816AB7"/>
    <w:rsid w:val="0084375A"/>
    <w:rsid w:val="00862D08"/>
    <w:rsid w:val="008655B8"/>
    <w:rsid w:val="00881EB9"/>
    <w:rsid w:val="008B33D9"/>
    <w:rsid w:val="008E2281"/>
    <w:rsid w:val="008E22F3"/>
    <w:rsid w:val="009022CA"/>
    <w:rsid w:val="009046B5"/>
    <w:rsid w:val="00946A68"/>
    <w:rsid w:val="00946B34"/>
    <w:rsid w:val="009917EF"/>
    <w:rsid w:val="00997BC4"/>
    <w:rsid w:val="009C2BF4"/>
    <w:rsid w:val="009E292E"/>
    <w:rsid w:val="009F70FF"/>
    <w:rsid w:val="00A17CD6"/>
    <w:rsid w:val="00A47082"/>
    <w:rsid w:val="00A639C7"/>
    <w:rsid w:val="00AB1D61"/>
    <w:rsid w:val="00AB4547"/>
    <w:rsid w:val="00AE0BB1"/>
    <w:rsid w:val="00AE0C63"/>
    <w:rsid w:val="00AF6075"/>
    <w:rsid w:val="00B2779F"/>
    <w:rsid w:val="00B53633"/>
    <w:rsid w:val="00B55BB3"/>
    <w:rsid w:val="00B811DE"/>
    <w:rsid w:val="00B908A2"/>
    <w:rsid w:val="00BB045B"/>
    <w:rsid w:val="00BB6701"/>
    <w:rsid w:val="00BC3786"/>
    <w:rsid w:val="00BC6078"/>
    <w:rsid w:val="00BD0418"/>
    <w:rsid w:val="00BE7D3B"/>
    <w:rsid w:val="00C37DA5"/>
    <w:rsid w:val="00C413D3"/>
    <w:rsid w:val="00C43E3F"/>
    <w:rsid w:val="00C43F08"/>
    <w:rsid w:val="00C46E4F"/>
    <w:rsid w:val="00C5290D"/>
    <w:rsid w:val="00C84199"/>
    <w:rsid w:val="00CB27B5"/>
    <w:rsid w:val="00CC223A"/>
    <w:rsid w:val="00CD559D"/>
    <w:rsid w:val="00CD7706"/>
    <w:rsid w:val="00CE4A5A"/>
    <w:rsid w:val="00CE640E"/>
    <w:rsid w:val="00CF1A68"/>
    <w:rsid w:val="00D40F4D"/>
    <w:rsid w:val="00DA1853"/>
    <w:rsid w:val="00DB3371"/>
    <w:rsid w:val="00DC0D29"/>
    <w:rsid w:val="00DD1C96"/>
    <w:rsid w:val="00DE0E69"/>
    <w:rsid w:val="00DF57F0"/>
    <w:rsid w:val="00E020E8"/>
    <w:rsid w:val="00E1555D"/>
    <w:rsid w:val="00E15EE2"/>
    <w:rsid w:val="00E57C14"/>
    <w:rsid w:val="00E64E72"/>
    <w:rsid w:val="00E86B18"/>
    <w:rsid w:val="00E904BD"/>
    <w:rsid w:val="00E911C9"/>
    <w:rsid w:val="00E97E41"/>
    <w:rsid w:val="00EB6449"/>
    <w:rsid w:val="00EC3740"/>
    <w:rsid w:val="00F02FC6"/>
    <w:rsid w:val="00F55555"/>
    <w:rsid w:val="00F57B1D"/>
    <w:rsid w:val="00F634EE"/>
    <w:rsid w:val="00F651DA"/>
    <w:rsid w:val="00F8607B"/>
    <w:rsid w:val="00F9165B"/>
    <w:rsid w:val="00F95F95"/>
    <w:rsid w:val="00FA185E"/>
    <w:rsid w:val="00FA4654"/>
    <w:rsid w:val="00FC0B79"/>
    <w:rsid w:val="00FC736E"/>
    <w:rsid w:val="00FE7E1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20322D0"/>
  <w15:docId w15:val="{0B4CCEDC-D891-4248-B96F-9C8C431B8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B045B"/>
    <w:rPr>
      <w:rFonts w:eastAsiaTheme="minorEastAsia"/>
      <w:lang w:val="es-ES" w:eastAsia="es-ES"/>
    </w:rPr>
  </w:style>
  <w:style w:type="paragraph" w:styleId="Ttulo2">
    <w:name w:val="heading 2"/>
    <w:basedOn w:val="Normal"/>
    <w:next w:val="Normal"/>
    <w:link w:val="Ttulo2Car"/>
    <w:qFormat/>
    <w:rsid w:val="009E292E"/>
    <w:pPr>
      <w:keepNext/>
      <w:numPr>
        <w:ilvl w:val="1"/>
        <w:numId w:val="1"/>
      </w:numPr>
      <w:suppressAutoHyphens/>
      <w:spacing w:before="240" w:after="60" w:line="240" w:lineRule="auto"/>
      <w:outlineLvl w:val="1"/>
    </w:pPr>
    <w:rPr>
      <w:rFonts w:ascii="Arial" w:eastAsia="Times New Roman" w:hAnsi="Arial" w:cs="Times New Roman"/>
      <w:b/>
      <w:i/>
      <w:sz w:val="28"/>
      <w:szCs w:val="28"/>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9E292E"/>
    <w:rPr>
      <w:rFonts w:ascii="Arial" w:eastAsia="Times New Roman" w:hAnsi="Arial" w:cs="Times New Roman"/>
      <w:b/>
      <w:i/>
      <w:sz w:val="28"/>
      <w:szCs w:val="28"/>
      <w:lang w:val="es-ES" w:eastAsia="ar-SA"/>
    </w:rPr>
  </w:style>
  <w:style w:type="paragraph" w:styleId="Encabezado">
    <w:name w:val="header"/>
    <w:basedOn w:val="Normal"/>
    <w:link w:val="EncabezadoCar"/>
    <w:uiPriority w:val="99"/>
    <w:unhideWhenUsed/>
    <w:rsid w:val="009E292E"/>
    <w:pPr>
      <w:tabs>
        <w:tab w:val="center" w:pos="4419"/>
        <w:tab w:val="right" w:pos="8838"/>
      </w:tabs>
      <w:spacing w:after="0" w:line="240" w:lineRule="auto"/>
    </w:pPr>
    <w:rPr>
      <w:rFonts w:eastAsiaTheme="minorHAnsi"/>
      <w:lang w:val="es-CO" w:eastAsia="en-US"/>
    </w:rPr>
  </w:style>
  <w:style w:type="character" w:customStyle="1" w:styleId="EncabezadoCar">
    <w:name w:val="Encabezado Car"/>
    <w:basedOn w:val="Fuentedeprrafopredeter"/>
    <w:link w:val="Encabezado"/>
    <w:uiPriority w:val="99"/>
    <w:rsid w:val="009E292E"/>
  </w:style>
  <w:style w:type="paragraph" w:styleId="Piedepgina">
    <w:name w:val="footer"/>
    <w:basedOn w:val="Normal"/>
    <w:link w:val="PiedepginaCar"/>
    <w:unhideWhenUsed/>
    <w:rsid w:val="009E292E"/>
    <w:pPr>
      <w:tabs>
        <w:tab w:val="center" w:pos="4419"/>
        <w:tab w:val="right" w:pos="8838"/>
      </w:tabs>
      <w:spacing w:after="0" w:line="240" w:lineRule="auto"/>
    </w:pPr>
    <w:rPr>
      <w:rFonts w:eastAsiaTheme="minorHAnsi"/>
      <w:lang w:val="es-CO" w:eastAsia="en-US"/>
    </w:rPr>
  </w:style>
  <w:style w:type="character" w:customStyle="1" w:styleId="PiedepginaCar">
    <w:name w:val="Pie de página Car"/>
    <w:basedOn w:val="Fuentedeprrafopredeter"/>
    <w:link w:val="Piedepgina"/>
    <w:rsid w:val="009E292E"/>
  </w:style>
  <w:style w:type="character" w:styleId="Textoennegrita">
    <w:name w:val="Strong"/>
    <w:basedOn w:val="Fuentedeprrafopredeter"/>
    <w:uiPriority w:val="22"/>
    <w:qFormat/>
    <w:rsid w:val="009E292E"/>
    <w:rPr>
      <w:b/>
      <w:bCs/>
    </w:rPr>
  </w:style>
  <w:style w:type="character" w:styleId="Hipervnculo">
    <w:name w:val="Hyperlink"/>
    <w:basedOn w:val="Fuentedeprrafopredeter"/>
    <w:rsid w:val="009E292E"/>
    <w:rPr>
      <w:color w:val="002972"/>
      <w:u w:val="single"/>
    </w:rPr>
  </w:style>
  <w:style w:type="paragraph" w:styleId="Prrafodelista">
    <w:name w:val="List Paragraph"/>
    <w:aliases w:val="EITI list,Bullets,titulo 3,Ha,Cuadrícula media 1 - Énfasis 21,Pбrrafo de lista,VIÑETA,VIÑETAS,Viñetas,List Paragraph1,Betulia Título 1,Lista vistosa - Énfasis 13,Fluvial1,Bolita,BOLA,List Paragraph"/>
    <w:basedOn w:val="Normal"/>
    <w:link w:val="PrrafodelistaCar"/>
    <w:uiPriority w:val="34"/>
    <w:qFormat/>
    <w:rsid w:val="009E292E"/>
    <w:pPr>
      <w:ind w:left="720"/>
      <w:contextualSpacing/>
    </w:pPr>
    <w:rPr>
      <w:rFonts w:eastAsiaTheme="minorHAnsi"/>
      <w:lang w:val="es-CO" w:eastAsia="en-US"/>
    </w:rPr>
  </w:style>
  <w:style w:type="table" w:styleId="Tablaconcuadrcula">
    <w:name w:val="Table Grid"/>
    <w:basedOn w:val="Tablanormal"/>
    <w:uiPriority w:val="59"/>
    <w:rsid w:val="009E29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9E292E"/>
  </w:style>
  <w:style w:type="paragraph" w:styleId="Sinespaciado">
    <w:name w:val="No Spacing"/>
    <w:link w:val="SinespaciadoCar"/>
    <w:uiPriority w:val="1"/>
    <w:qFormat/>
    <w:rsid w:val="009E292E"/>
    <w:pPr>
      <w:spacing w:after="0" w:line="240" w:lineRule="auto"/>
    </w:pPr>
  </w:style>
  <w:style w:type="character" w:styleId="nfasis">
    <w:name w:val="Emphasis"/>
    <w:basedOn w:val="Fuentedeprrafopredeter"/>
    <w:uiPriority w:val="20"/>
    <w:qFormat/>
    <w:rsid w:val="009E292E"/>
    <w:rPr>
      <w:i/>
      <w:iCs/>
    </w:rPr>
  </w:style>
  <w:style w:type="paragraph" w:styleId="Textonotapie">
    <w:name w:val="footnote text"/>
    <w:aliases w:val="FA Fu,ft,Footnote Text Char Char Char Char Char,Footnote Text Char Char Char Char,Footnote reference,Car1,Texto nota pie Car1,Texto nota pie Car Car,Car1 Car2,texto de nota al pie,Nota a pie/Bibliog,texto de nota al pie Car Car, Car1,FA"/>
    <w:basedOn w:val="Normal"/>
    <w:link w:val="TextonotapieCar"/>
    <w:uiPriority w:val="99"/>
    <w:rsid w:val="009E292E"/>
    <w:pPr>
      <w:spacing w:after="0" w:line="240" w:lineRule="auto"/>
    </w:pPr>
    <w:rPr>
      <w:rFonts w:ascii="Times New Roman" w:eastAsia="Times New Roman" w:hAnsi="Times New Roman" w:cs="Times New Roman"/>
      <w:sz w:val="20"/>
      <w:szCs w:val="20"/>
    </w:rPr>
  </w:style>
  <w:style w:type="character" w:customStyle="1" w:styleId="TextonotapieCar">
    <w:name w:val="Texto nota pie Car"/>
    <w:aliases w:val="FA Fu Car,ft Car,Footnote Text Char Char Char Char Char Car,Footnote Text Char Char Char Char Car,Footnote reference Car,Car1 Car,Texto nota pie Car1 Car,Texto nota pie Car Car Car,Car1 Car2 Car,texto de nota al pie Car, Car1 Car"/>
    <w:basedOn w:val="Fuentedeprrafopredeter"/>
    <w:link w:val="Textonotapie"/>
    <w:uiPriority w:val="99"/>
    <w:rsid w:val="009E292E"/>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Footnote symbol,Footnote,ftref,Appel note de bas de page"/>
    <w:uiPriority w:val="99"/>
    <w:rsid w:val="009E292E"/>
    <w:rPr>
      <w:vertAlign w:val="superscript"/>
    </w:rPr>
  </w:style>
  <w:style w:type="paragraph" w:customStyle="1" w:styleId="CuerpoA">
    <w:name w:val="Cuerpo A"/>
    <w:rsid w:val="009E292E"/>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s-ES_tradnl" w:eastAsia="es-CO"/>
    </w:rPr>
  </w:style>
  <w:style w:type="paragraph" w:styleId="Textodeglobo">
    <w:name w:val="Balloon Text"/>
    <w:basedOn w:val="Normal"/>
    <w:link w:val="TextodegloboCar"/>
    <w:uiPriority w:val="99"/>
    <w:semiHidden/>
    <w:unhideWhenUsed/>
    <w:rsid w:val="00057AB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57AB8"/>
    <w:rPr>
      <w:rFonts w:ascii="Segoe UI" w:eastAsiaTheme="minorEastAsia" w:hAnsi="Segoe UI" w:cs="Segoe UI"/>
      <w:sz w:val="18"/>
      <w:szCs w:val="18"/>
      <w:lang w:val="es-ES" w:eastAsia="es-ES"/>
    </w:rPr>
  </w:style>
  <w:style w:type="paragraph" w:styleId="Textoindependiente">
    <w:name w:val="Body Text"/>
    <w:basedOn w:val="Normal"/>
    <w:link w:val="TextoindependienteCar"/>
    <w:rsid w:val="00E86B18"/>
    <w:pPr>
      <w:spacing w:after="120" w:line="240" w:lineRule="auto"/>
    </w:pPr>
    <w:rPr>
      <w:rFonts w:ascii="Times New Roman" w:eastAsia="Times New Roman" w:hAnsi="Times New Roman" w:cs="Times New Roman"/>
      <w:sz w:val="24"/>
      <w:szCs w:val="24"/>
      <w:lang w:val="es-CO" w:eastAsia="en-US"/>
    </w:rPr>
  </w:style>
  <w:style w:type="character" w:customStyle="1" w:styleId="TextoindependienteCar">
    <w:name w:val="Texto independiente Car"/>
    <w:basedOn w:val="Fuentedeprrafopredeter"/>
    <w:link w:val="Textoindependiente"/>
    <w:rsid w:val="00E86B18"/>
    <w:rPr>
      <w:rFonts w:ascii="Times New Roman" w:eastAsia="Times New Roman" w:hAnsi="Times New Roman" w:cs="Times New Roman"/>
      <w:sz w:val="24"/>
      <w:szCs w:val="24"/>
    </w:rPr>
  </w:style>
  <w:style w:type="paragraph" w:customStyle="1" w:styleId="yiv4491509827msonormal">
    <w:name w:val="yiv4491509827msonormal"/>
    <w:basedOn w:val="Normal"/>
    <w:rsid w:val="00345EA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SinespaciadoCar">
    <w:name w:val="Sin espaciado Car"/>
    <w:link w:val="Sinespaciado"/>
    <w:uiPriority w:val="1"/>
    <w:rsid w:val="00C5290D"/>
  </w:style>
  <w:style w:type="paragraph" w:styleId="NormalWeb">
    <w:name w:val="Normal (Web)"/>
    <w:basedOn w:val="Normal"/>
    <w:uiPriority w:val="99"/>
    <w:unhideWhenUsed/>
    <w:rsid w:val="00E1555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Default">
    <w:name w:val="Default"/>
    <w:link w:val="DefaultCar"/>
    <w:rsid w:val="00E1555D"/>
    <w:pPr>
      <w:widowControl w:val="0"/>
      <w:autoSpaceDE w:val="0"/>
      <w:autoSpaceDN w:val="0"/>
      <w:adjustRightInd w:val="0"/>
      <w:spacing w:after="0" w:line="240" w:lineRule="auto"/>
    </w:pPr>
    <w:rPr>
      <w:rFonts w:ascii="Times New Roman" w:hAnsi="Times New Roman" w:cs="Times New Roman"/>
      <w:color w:val="000000"/>
      <w:sz w:val="24"/>
      <w:szCs w:val="24"/>
      <w:lang w:val="es-ES"/>
    </w:rPr>
  </w:style>
  <w:style w:type="character" w:customStyle="1" w:styleId="PrrafodelistaCar">
    <w:name w:val="Párrafo de lista Car"/>
    <w:aliases w:val="EITI list Car,Bullets Car,titulo 3 Car,Ha Car,Cuadrícula media 1 - Énfasis 21 Car,Pбrrafo de lista Car,VIÑETA Car,VIÑETAS Car,Viñetas Car,List Paragraph1 Car,Betulia Título 1 Car,Lista vistosa - Énfasis 13 Car,Fluvial1 Car,BOLA Car"/>
    <w:link w:val="Prrafodelista"/>
    <w:uiPriority w:val="34"/>
    <w:rsid w:val="00E1555D"/>
  </w:style>
  <w:style w:type="paragraph" w:customStyle="1" w:styleId="paragraph">
    <w:name w:val="paragraph"/>
    <w:basedOn w:val="Normal"/>
    <w:rsid w:val="00E1555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DefaultCar">
    <w:name w:val="Default Car"/>
    <w:link w:val="Default"/>
    <w:locked/>
    <w:rsid w:val="00E1555D"/>
    <w:rPr>
      <w:rFonts w:ascii="Times New Roman" w:hAnsi="Times New Roman" w:cs="Times New Roman"/>
      <w:color w:val="000000"/>
      <w:sz w:val="24"/>
      <w:szCs w:val="24"/>
      <w:lang w:val="es-ES"/>
    </w:rPr>
  </w:style>
  <w:style w:type="character" w:customStyle="1" w:styleId="Mencinsinresolver1">
    <w:name w:val="Mención sin resolver1"/>
    <w:basedOn w:val="Fuentedeprrafopredeter"/>
    <w:uiPriority w:val="99"/>
    <w:semiHidden/>
    <w:unhideWhenUsed/>
    <w:rsid w:val="001E585C"/>
    <w:rPr>
      <w:color w:val="808080"/>
      <w:shd w:val="clear" w:color="auto" w:fill="E6E6E6"/>
    </w:rPr>
  </w:style>
  <w:style w:type="character" w:customStyle="1" w:styleId="normaltextrun">
    <w:name w:val="normaltextrun"/>
    <w:basedOn w:val="Fuentedeprrafopredeter"/>
    <w:rsid w:val="003E134D"/>
  </w:style>
  <w:style w:type="character" w:customStyle="1" w:styleId="eop">
    <w:name w:val="eop"/>
    <w:basedOn w:val="Fuentedeprrafopredeter"/>
    <w:rsid w:val="001E55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6376205">
      <w:bodyDiv w:val="1"/>
      <w:marLeft w:val="0"/>
      <w:marRight w:val="0"/>
      <w:marTop w:val="0"/>
      <w:marBottom w:val="0"/>
      <w:divBdr>
        <w:top w:val="none" w:sz="0" w:space="0" w:color="auto"/>
        <w:left w:val="none" w:sz="0" w:space="0" w:color="auto"/>
        <w:bottom w:val="none" w:sz="0" w:space="0" w:color="auto"/>
        <w:right w:val="none" w:sz="0" w:space="0" w:color="auto"/>
      </w:divBdr>
      <w:divsChild>
        <w:div w:id="379671594">
          <w:marLeft w:val="-115"/>
          <w:marRight w:val="0"/>
          <w:marTop w:val="0"/>
          <w:marBottom w:val="0"/>
          <w:divBdr>
            <w:top w:val="none" w:sz="0" w:space="0" w:color="auto"/>
            <w:left w:val="none" w:sz="0" w:space="0" w:color="auto"/>
            <w:bottom w:val="none" w:sz="0" w:space="0" w:color="auto"/>
            <w:right w:val="none" w:sz="0" w:space="0" w:color="auto"/>
          </w:divBdr>
        </w:div>
      </w:divsChild>
    </w:div>
    <w:div w:id="315651921">
      <w:bodyDiv w:val="1"/>
      <w:marLeft w:val="0"/>
      <w:marRight w:val="0"/>
      <w:marTop w:val="0"/>
      <w:marBottom w:val="0"/>
      <w:divBdr>
        <w:top w:val="none" w:sz="0" w:space="0" w:color="auto"/>
        <w:left w:val="none" w:sz="0" w:space="0" w:color="auto"/>
        <w:bottom w:val="none" w:sz="0" w:space="0" w:color="auto"/>
        <w:right w:val="none" w:sz="0" w:space="0" w:color="auto"/>
      </w:divBdr>
    </w:div>
    <w:div w:id="381752412">
      <w:bodyDiv w:val="1"/>
      <w:marLeft w:val="0"/>
      <w:marRight w:val="0"/>
      <w:marTop w:val="0"/>
      <w:marBottom w:val="0"/>
      <w:divBdr>
        <w:top w:val="none" w:sz="0" w:space="0" w:color="auto"/>
        <w:left w:val="none" w:sz="0" w:space="0" w:color="auto"/>
        <w:bottom w:val="none" w:sz="0" w:space="0" w:color="auto"/>
        <w:right w:val="none" w:sz="0" w:space="0" w:color="auto"/>
      </w:divBdr>
    </w:div>
    <w:div w:id="572475849">
      <w:bodyDiv w:val="1"/>
      <w:marLeft w:val="0"/>
      <w:marRight w:val="0"/>
      <w:marTop w:val="0"/>
      <w:marBottom w:val="0"/>
      <w:divBdr>
        <w:top w:val="none" w:sz="0" w:space="0" w:color="auto"/>
        <w:left w:val="none" w:sz="0" w:space="0" w:color="auto"/>
        <w:bottom w:val="none" w:sz="0" w:space="0" w:color="auto"/>
        <w:right w:val="none" w:sz="0" w:space="0" w:color="auto"/>
      </w:divBdr>
    </w:div>
    <w:div w:id="986203444">
      <w:bodyDiv w:val="1"/>
      <w:marLeft w:val="0"/>
      <w:marRight w:val="0"/>
      <w:marTop w:val="0"/>
      <w:marBottom w:val="0"/>
      <w:divBdr>
        <w:top w:val="none" w:sz="0" w:space="0" w:color="auto"/>
        <w:left w:val="none" w:sz="0" w:space="0" w:color="auto"/>
        <w:bottom w:val="none" w:sz="0" w:space="0" w:color="auto"/>
        <w:right w:val="none" w:sz="0" w:space="0" w:color="auto"/>
      </w:divBdr>
    </w:div>
    <w:div w:id="1112288423">
      <w:bodyDiv w:val="1"/>
      <w:marLeft w:val="0"/>
      <w:marRight w:val="0"/>
      <w:marTop w:val="0"/>
      <w:marBottom w:val="0"/>
      <w:divBdr>
        <w:top w:val="none" w:sz="0" w:space="0" w:color="auto"/>
        <w:left w:val="none" w:sz="0" w:space="0" w:color="auto"/>
        <w:bottom w:val="none" w:sz="0" w:space="0" w:color="auto"/>
        <w:right w:val="none" w:sz="0" w:space="0" w:color="auto"/>
      </w:divBdr>
    </w:div>
    <w:div w:id="1240016394">
      <w:bodyDiv w:val="1"/>
      <w:marLeft w:val="0"/>
      <w:marRight w:val="0"/>
      <w:marTop w:val="0"/>
      <w:marBottom w:val="0"/>
      <w:divBdr>
        <w:top w:val="none" w:sz="0" w:space="0" w:color="auto"/>
        <w:left w:val="none" w:sz="0" w:space="0" w:color="auto"/>
        <w:bottom w:val="none" w:sz="0" w:space="0" w:color="auto"/>
        <w:right w:val="none" w:sz="0" w:space="0" w:color="auto"/>
      </w:divBdr>
      <w:divsChild>
        <w:div w:id="1657372370">
          <w:marLeft w:val="0"/>
          <w:marRight w:val="0"/>
          <w:marTop w:val="0"/>
          <w:marBottom w:val="0"/>
          <w:divBdr>
            <w:top w:val="none" w:sz="0" w:space="0" w:color="auto"/>
            <w:left w:val="none" w:sz="0" w:space="0" w:color="auto"/>
            <w:bottom w:val="none" w:sz="0" w:space="0" w:color="auto"/>
            <w:right w:val="none" w:sz="0" w:space="0" w:color="auto"/>
          </w:divBdr>
        </w:div>
        <w:div w:id="1703091828">
          <w:marLeft w:val="0"/>
          <w:marRight w:val="0"/>
          <w:marTop w:val="0"/>
          <w:marBottom w:val="0"/>
          <w:divBdr>
            <w:top w:val="none" w:sz="0" w:space="0" w:color="auto"/>
            <w:left w:val="none" w:sz="0" w:space="0" w:color="auto"/>
            <w:bottom w:val="none" w:sz="0" w:space="0" w:color="auto"/>
            <w:right w:val="none" w:sz="0" w:space="0" w:color="auto"/>
          </w:divBdr>
        </w:div>
      </w:divsChild>
    </w:div>
    <w:div w:id="1310554143">
      <w:bodyDiv w:val="1"/>
      <w:marLeft w:val="0"/>
      <w:marRight w:val="0"/>
      <w:marTop w:val="0"/>
      <w:marBottom w:val="0"/>
      <w:divBdr>
        <w:top w:val="none" w:sz="0" w:space="0" w:color="auto"/>
        <w:left w:val="none" w:sz="0" w:space="0" w:color="auto"/>
        <w:bottom w:val="none" w:sz="0" w:space="0" w:color="auto"/>
        <w:right w:val="none" w:sz="0" w:space="0" w:color="auto"/>
      </w:divBdr>
      <w:divsChild>
        <w:div w:id="1989431249">
          <w:marLeft w:val="0"/>
          <w:marRight w:val="0"/>
          <w:marTop w:val="0"/>
          <w:marBottom w:val="0"/>
          <w:divBdr>
            <w:top w:val="none" w:sz="0" w:space="0" w:color="auto"/>
            <w:left w:val="none" w:sz="0" w:space="0" w:color="auto"/>
            <w:bottom w:val="none" w:sz="0" w:space="0" w:color="auto"/>
            <w:right w:val="none" w:sz="0" w:space="0" w:color="auto"/>
          </w:divBdr>
        </w:div>
        <w:div w:id="701520774">
          <w:marLeft w:val="0"/>
          <w:marRight w:val="0"/>
          <w:marTop w:val="0"/>
          <w:marBottom w:val="0"/>
          <w:divBdr>
            <w:top w:val="none" w:sz="0" w:space="0" w:color="auto"/>
            <w:left w:val="none" w:sz="0" w:space="0" w:color="auto"/>
            <w:bottom w:val="none" w:sz="0" w:space="0" w:color="auto"/>
            <w:right w:val="none" w:sz="0" w:space="0" w:color="auto"/>
          </w:divBdr>
        </w:div>
      </w:divsChild>
    </w:div>
    <w:div w:id="1316881259">
      <w:bodyDiv w:val="1"/>
      <w:marLeft w:val="0"/>
      <w:marRight w:val="0"/>
      <w:marTop w:val="0"/>
      <w:marBottom w:val="0"/>
      <w:divBdr>
        <w:top w:val="none" w:sz="0" w:space="0" w:color="auto"/>
        <w:left w:val="none" w:sz="0" w:space="0" w:color="auto"/>
        <w:bottom w:val="none" w:sz="0" w:space="0" w:color="auto"/>
        <w:right w:val="none" w:sz="0" w:space="0" w:color="auto"/>
      </w:divBdr>
    </w:div>
    <w:div w:id="1415592434">
      <w:bodyDiv w:val="1"/>
      <w:marLeft w:val="0"/>
      <w:marRight w:val="0"/>
      <w:marTop w:val="0"/>
      <w:marBottom w:val="0"/>
      <w:divBdr>
        <w:top w:val="none" w:sz="0" w:space="0" w:color="auto"/>
        <w:left w:val="none" w:sz="0" w:space="0" w:color="auto"/>
        <w:bottom w:val="none" w:sz="0" w:space="0" w:color="auto"/>
        <w:right w:val="none" w:sz="0" w:space="0" w:color="auto"/>
      </w:divBdr>
    </w:div>
    <w:div w:id="1489513870">
      <w:bodyDiv w:val="1"/>
      <w:marLeft w:val="0"/>
      <w:marRight w:val="0"/>
      <w:marTop w:val="0"/>
      <w:marBottom w:val="0"/>
      <w:divBdr>
        <w:top w:val="none" w:sz="0" w:space="0" w:color="auto"/>
        <w:left w:val="none" w:sz="0" w:space="0" w:color="auto"/>
        <w:bottom w:val="none" w:sz="0" w:space="0" w:color="auto"/>
        <w:right w:val="none" w:sz="0" w:space="0" w:color="auto"/>
      </w:divBdr>
      <w:divsChild>
        <w:div w:id="390814953">
          <w:marLeft w:val="0"/>
          <w:marRight w:val="0"/>
          <w:marTop w:val="0"/>
          <w:marBottom w:val="0"/>
          <w:divBdr>
            <w:top w:val="none" w:sz="0" w:space="0" w:color="auto"/>
            <w:left w:val="none" w:sz="0" w:space="0" w:color="auto"/>
            <w:bottom w:val="none" w:sz="0" w:space="0" w:color="auto"/>
            <w:right w:val="none" w:sz="0" w:space="0" w:color="auto"/>
          </w:divBdr>
        </w:div>
        <w:div w:id="2093394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confederacionindigena@gmail.co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822</Words>
  <Characters>4524</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IKU</dc:creator>
  <cp:lastModifiedBy>SISTEMAS</cp:lastModifiedBy>
  <cp:revision>3</cp:revision>
  <cp:lastPrinted>2018-07-09T22:59:00Z</cp:lastPrinted>
  <dcterms:created xsi:type="dcterms:W3CDTF">2019-02-20T21:51:00Z</dcterms:created>
  <dcterms:modified xsi:type="dcterms:W3CDTF">2019-02-20T23:38:00Z</dcterms:modified>
</cp:coreProperties>
</file>