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FEE26" w14:textId="77777777" w:rsidR="000143F5" w:rsidRPr="00E221D0" w:rsidRDefault="000143F5" w:rsidP="00681715">
      <w:pPr>
        <w:pStyle w:val="MARITZA6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F</w:t>
      </w:r>
      <w:r w:rsidR="000038BA" w:rsidRPr="00E221D0">
        <w:rPr>
          <w:rFonts w:ascii="Arial" w:hAnsi="Arial" w:cs="Arial"/>
          <w:sz w:val="18"/>
          <w:szCs w:val="18"/>
        </w:rPr>
        <w:t>ORMATO 1</w:t>
      </w:r>
    </w:p>
    <w:p w14:paraId="28101307" w14:textId="77777777" w:rsidR="000143F5" w:rsidRPr="00E221D0" w:rsidRDefault="000143F5" w:rsidP="00681715">
      <w:pPr>
        <w:jc w:val="center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0BB6CAB0" w14:textId="77777777" w:rsidR="000143F5" w:rsidRPr="00E221D0" w:rsidRDefault="000143F5" w:rsidP="00681715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7E8A7EED" w14:textId="77777777" w:rsidR="00376171" w:rsidRPr="00E221D0" w:rsidRDefault="00376171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223444C2" w14:textId="77777777" w:rsidR="000143F5" w:rsidRPr="00E221D0" w:rsidRDefault="000143F5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Med</w:t>
      </w:r>
      <w:r w:rsidR="009B3153" w:rsidRPr="00E221D0">
        <w:rPr>
          <w:rFonts w:ascii="Arial" w:hAnsi="Arial" w:cs="Arial"/>
          <w:sz w:val="18"/>
          <w:szCs w:val="18"/>
        </w:rPr>
        <w:t xml:space="preserve">ellín, ___ de __________ </w:t>
      </w:r>
      <w:proofErr w:type="spellStart"/>
      <w:r w:rsidR="009B3153" w:rsidRPr="00E221D0">
        <w:rPr>
          <w:rFonts w:ascii="Arial" w:hAnsi="Arial" w:cs="Arial"/>
          <w:sz w:val="18"/>
          <w:szCs w:val="18"/>
        </w:rPr>
        <w:t>de</w:t>
      </w:r>
      <w:proofErr w:type="spellEnd"/>
      <w:r w:rsidR="009B3153" w:rsidRPr="00E221D0">
        <w:rPr>
          <w:rFonts w:ascii="Arial" w:hAnsi="Arial" w:cs="Arial"/>
          <w:sz w:val="18"/>
          <w:szCs w:val="18"/>
        </w:rPr>
        <w:t xml:space="preserve"> 202</w:t>
      </w:r>
      <w:r w:rsidR="00B610E8">
        <w:rPr>
          <w:rFonts w:ascii="Arial" w:hAnsi="Arial" w:cs="Arial"/>
          <w:sz w:val="18"/>
          <w:szCs w:val="18"/>
        </w:rPr>
        <w:t>2</w:t>
      </w:r>
    </w:p>
    <w:p w14:paraId="4A3E874A" w14:textId="77777777" w:rsidR="000143F5" w:rsidRPr="00E221D0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Señores:</w:t>
      </w:r>
    </w:p>
    <w:p w14:paraId="5BD9004B" w14:textId="77777777" w:rsidR="000143F5" w:rsidRPr="00E221D0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TELEMEDELLÍN</w:t>
      </w:r>
    </w:p>
    <w:p w14:paraId="2EED11FE" w14:textId="77777777" w:rsidR="000143F5" w:rsidRPr="00E221D0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Carrera 43F No. 18-60 (Poblado – Sector Villa carlota)</w:t>
      </w:r>
    </w:p>
    <w:p w14:paraId="57D80175" w14:textId="77777777" w:rsidR="000143F5" w:rsidRPr="00E221D0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Medellín</w:t>
      </w:r>
    </w:p>
    <w:p w14:paraId="14BCCA96" w14:textId="77777777" w:rsidR="000143F5" w:rsidRPr="00E221D0" w:rsidRDefault="000143F5" w:rsidP="00681715">
      <w:pPr>
        <w:pStyle w:val="Texto"/>
        <w:spacing w:after="0"/>
        <w:rPr>
          <w:rFonts w:cs="Arial"/>
          <w:b/>
          <w:sz w:val="18"/>
          <w:szCs w:val="18"/>
        </w:rPr>
      </w:pPr>
    </w:p>
    <w:p w14:paraId="29B4913E" w14:textId="77777777" w:rsidR="000143F5" w:rsidRPr="00427C85" w:rsidRDefault="000143F5" w:rsidP="00427C85">
      <w:pPr>
        <w:pStyle w:val="Textoindependiente"/>
        <w:jc w:val="both"/>
        <w:rPr>
          <w:rFonts w:ascii="Arial" w:eastAsia="Arial MT" w:hAnsi="Arial" w:cs="Arial"/>
          <w:color w:val="auto"/>
          <w:kern w:val="0"/>
          <w:sz w:val="20"/>
          <w:szCs w:val="20"/>
        </w:rPr>
      </w:pPr>
      <w:r w:rsidRPr="00427C85">
        <w:rPr>
          <w:rFonts w:ascii="Arial" w:hAnsi="Arial" w:cs="Arial"/>
          <w:sz w:val="20"/>
          <w:szCs w:val="20"/>
        </w:rPr>
        <w:t>El suscrito _________________________________________________, en calidad de representante legal de __________________</w:t>
      </w:r>
      <w:r w:rsidR="004E5D4E" w:rsidRPr="00427C85">
        <w:rPr>
          <w:rFonts w:ascii="Arial" w:hAnsi="Arial" w:cs="Arial"/>
          <w:sz w:val="20"/>
          <w:szCs w:val="20"/>
        </w:rPr>
        <w:t>_________________________</w:t>
      </w:r>
      <w:r w:rsidRPr="00427C8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7C85">
        <w:rPr>
          <w:rFonts w:ascii="Arial" w:hAnsi="Arial" w:cs="Arial"/>
          <w:sz w:val="20"/>
          <w:szCs w:val="20"/>
        </w:rPr>
        <w:t>de</w:t>
      </w:r>
      <w:proofErr w:type="spellEnd"/>
      <w:r w:rsidRPr="00427C85">
        <w:rPr>
          <w:rFonts w:ascii="Arial" w:hAnsi="Arial" w:cs="Arial"/>
          <w:sz w:val="20"/>
          <w:szCs w:val="20"/>
        </w:rPr>
        <w:t xml:space="preserve"> acuerdo con las condiciones generales de la </w:t>
      </w:r>
      <w:r w:rsidR="008833D7" w:rsidRPr="00427C85">
        <w:rPr>
          <w:rFonts w:ascii="Arial" w:hAnsi="Arial" w:cs="Arial"/>
          <w:sz w:val="20"/>
          <w:szCs w:val="20"/>
        </w:rPr>
        <w:t>invitación</w:t>
      </w:r>
      <w:r w:rsidRPr="00427C85">
        <w:rPr>
          <w:rFonts w:ascii="Arial" w:hAnsi="Arial" w:cs="Arial"/>
          <w:sz w:val="20"/>
          <w:szCs w:val="20"/>
        </w:rPr>
        <w:t xml:space="preserve"> </w:t>
      </w:r>
      <w:r w:rsidR="00084E71" w:rsidRPr="00427C85">
        <w:rPr>
          <w:rFonts w:ascii="Arial" w:hAnsi="Arial" w:cs="Arial"/>
          <w:sz w:val="20"/>
          <w:szCs w:val="20"/>
        </w:rPr>
        <w:t xml:space="preserve">al proceso </w:t>
      </w:r>
      <w:r w:rsidR="00B610E8" w:rsidRPr="003D31CD">
        <w:rPr>
          <w:rFonts w:ascii="Arial" w:hAnsi="Arial" w:cs="Arial"/>
          <w:b/>
          <w:sz w:val="22"/>
          <w:szCs w:val="22"/>
        </w:rPr>
        <w:t>ICI0</w:t>
      </w:r>
      <w:r w:rsidR="003D31CD" w:rsidRPr="003D31CD">
        <w:rPr>
          <w:rFonts w:ascii="Arial" w:hAnsi="Arial" w:cs="Arial"/>
          <w:b/>
          <w:sz w:val="22"/>
          <w:szCs w:val="22"/>
        </w:rPr>
        <w:t>42</w:t>
      </w:r>
      <w:r w:rsidR="00B610E8" w:rsidRPr="003D31CD">
        <w:rPr>
          <w:rFonts w:ascii="Arial" w:hAnsi="Arial" w:cs="Arial"/>
          <w:b/>
          <w:sz w:val="22"/>
          <w:szCs w:val="22"/>
        </w:rPr>
        <w:t>-2022</w:t>
      </w:r>
      <w:r w:rsidR="00E221D0" w:rsidRPr="00427C85">
        <w:rPr>
          <w:rFonts w:ascii="Arial" w:hAnsi="Arial" w:cs="Arial"/>
          <w:sz w:val="20"/>
          <w:szCs w:val="20"/>
        </w:rPr>
        <w:t xml:space="preserve"> </w:t>
      </w:r>
      <w:r w:rsidRPr="00427C85">
        <w:rPr>
          <w:rFonts w:ascii="Arial" w:hAnsi="Arial" w:cs="Arial"/>
          <w:sz w:val="20"/>
          <w:szCs w:val="20"/>
        </w:rPr>
        <w:t>cuyo objeto</w:t>
      </w:r>
      <w:r w:rsidR="004143D2" w:rsidRPr="00427C85">
        <w:rPr>
          <w:rFonts w:ascii="Arial" w:hAnsi="Arial" w:cs="Arial"/>
          <w:sz w:val="20"/>
          <w:szCs w:val="20"/>
        </w:rPr>
        <w:t xml:space="preserve"> es</w:t>
      </w:r>
      <w:r w:rsidR="00E85B14" w:rsidRPr="00427C85">
        <w:rPr>
          <w:rFonts w:ascii="Arial" w:hAnsi="Arial" w:cs="Arial"/>
          <w:sz w:val="20"/>
          <w:szCs w:val="20"/>
        </w:rPr>
        <w:t>:</w:t>
      </w:r>
      <w:r w:rsidR="00FF1C9A" w:rsidRPr="00427C85">
        <w:rPr>
          <w:rFonts w:ascii="Arial" w:hAnsi="Arial" w:cs="Arial"/>
          <w:sz w:val="20"/>
          <w:szCs w:val="20"/>
        </w:rPr>
        <w:t xml:space="preserve"> </w:t>
      </w:r>
      <w:r w:rsidR="00427C85" w:rsidRPr="00427C85">
        <w:rPr>
          <w:rFonts w:ascii="Arial" w:hAnsi="Arial" w:cs="Arial"/>
          <w:b/>
          <w:sz w:val="20"/>
          <w:szCs w:val="20"/>
        </w:rPr>
        <w:t>“</w:t>
      </w:r>
      <w:r w:rsidR="003D31CD" w:rsidRPr="003D31CD">
        <w:rPr>
          <w:rFonts w:ascii="Arial" w:hAnsi="Arial" w:cs="Arial"/>
          <w:b/>
          <w:bCs/>
          <w:color w:val="000009"/>
          <w:spacing w:val="1"/>
          <w:sz w:val="22"/>
          <w:szCs w:val="22"/>
        </w:rPr>
        <w:t xml:space="preserve">PRESTAR EL </w:t>
      </w:r>
      <w:r w:rsidR="003D31CD" w:rsidRPr="003D31CD">
        <w:rPr>
          <w:rFonts w:ascii="Arial" w:eastAsia="Times New Roman" w:hAnsi="Arial" w:cs="Arial"/>
          <w:b/>
          <w:bCs/>
          <w:sz w:val="22"/>
          <w:szCs w:val="22"/>
        </w:rPr>
        <w:t>SERVICIO DE SOPORTE Y GESTIÓN DEL SISTEMA DE FIREWALL DE TELEMEDELLÍN</w:t>
      </w:r>
      <w:r w:rsidR="00427C85" w:rsidRPr="00427C85">
        <w:rPr>
          <w:rFonts w:ascii="Arial" w:hAnsi="Arial" w:cs="Arial"/>
          <w:b/>
          <w:sz w:val="20"/>
          <w:szCs w:val="20"/>
        </w:rPr>
        <w:t>”</w:t>
      </w:r>
      <w:r w:rsidR="00E221D0" w:rsidRPr="00427C85">
        <w:rPr>
          <w:rFonts w:ascii="Arial" w:hAnsi="Arial" w:cs="Arial"/>
          <w:sz w:val="20"/>
          <w:szCs w:val="20"/>
        </w:rPr>
        <w:t>.</w:t>
      </w:r>
      <w:r w:rsidR="005D73EF" w:rsidRPr="00427C85">
        <w:rPr>
          <w:rFonts w:ascii="Arial" w:hAnsi="Arial" w:cs="Arial"/>
          <w:sz w:val="20"/>
          <w:szCs w:val="20"/>
        </w:rPr>
        <w:t xml:space="preserve"> </w:t>
      </w:r>
      <w:r w:rsidRPr="00427C85">
        <w:rPr>
          <w:rFonts w:ascii="Arial" w:hAnsi="Arial" w:cs="Arial"/>
          <w:sz w:val="20"/>
          <w:szCs w:val="20"/>
        </w:rPr>
        <w:t>En caso de resultar favorecido y ser aceptada nuestra oferta, me comprometo a firmar el contrato correspondiente.</w:t>
      </w:r>
    </w:p>
    <w:p w14:paraId="0F34CC92" w14:textId="77777777" w:rsidR="000143F5" w:rsidRPr="00427C85" w:rsidRDefault="000143F5" w:rsidP="00427C8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7798B6BB" w14:textId="77777777" w:rsidR="000143F5" w:rsidRPr="00427C85" w:rsidRDefault="000143F5" w:rsidP="00427C8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427C85">
        <w:rPr>
          <w:rFonts w:ascii="Arial" w:hAnsi="Arial" w:cs="Arial"/>
          <w:sz w:val="20"/>
          <w:szCs w:val="20"/>
        </w:rPr>
        <w:t>Declaro así mismo que:</w:t>
      </w:r>
    </w:p>
    <w:p w14:paraId="38A71EE4" w14:textId="77777777" w:rsidR="000143F5" w:rsidRPr="00AA6771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7E58ED83" w14:textId="77777777" w:rsidR="000143F5" w:rsidRPr="00AA6771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349CAEE1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>Esta</w:t>
      </w:r>
      <w:r w:rsidRPr="0057346F">
        <w:rPr>
          <w:rFonts w:ascii="Arial" w:hAnsi="Arial" w:cs="Arial"/>
          <w:sz w:val="20"/>
          <w:szCs w:val="20"/>
        </w:rPr>
        <w:t xml:space="preserve"> oferta y el contrato que llegase a celebrarse sólo compromete a la sociedad que legalmente represento. </w:t>
      </w:r>
    </w:p>
    <w:p w14:paraId="79EDC3FA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318450A5" w14:textId="77777777" w:rsidR="000143F5" w:rsidRPr="0057346F" w:rsidRDefault="00772AFA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Conozco y acepto </w:t>
      </w:r>
      <w:r w:rsidR="000143F5" w:rsidRPr="0057346F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>
        <w:rPr>
          <w:rFonts w:ascii="Arial" w:hAnsi="Arial" w:cs="Arial"/>
          <w:sz w:val="20"/>
          <w:szCs w:val="20"/>
        </w:rPr>
        <w:t xml:space="preserve">de la invitación. </w:t>
      </w:r>
    </w:p>
    <w:p w14:paraId="3C16A97A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Realizaré los trámites necesarios para el perfeccionamiento y ejecución del contrato en el plazo seña</w:t>
      </w:r>
      <w:r w:rsidR="00717950" w:rsidRPr="0057346F">
        <w:rPr>
          <w:rFonts w:ascii="Arial" w:hAnsi="Arial" w:cs="Arial"/>
          <w:sz w:val="20"/>
          <w:szCs w:val="20"/>
        </w:rPr>
        <w:t>lado en las condiciones de los t</w:t>
      </w:r>
      <w:r w:rsidRPr="0057346F">
        <w:rPr>
          <w:rFonts w:ascii="Arial" w:hAnsi="Arial" w:cs="Arial"/>
          <w:sz w:val="20"/>
          <w:szCs w:val="20"/>
        </w:rPr>
        <w:t xml:space="preserve">érminos. </w:t>
      </w:r>
    </w:p>
    <w:p w14:paraId="4C707780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La sociedad que legalmente represento</w:t>
      </w:r>
      <w:r w:rsidR="004F2282">
        <w:rPr>
          <w:rFonts w:ascii="Arial" w:hAnsi="Arial" w:cs="Arial"/>
          <w:sz w:val="20"/>
          <w:szCs w:val="20"/>
        </w:rPr>
        <w:t xml:space="preserve"> ni yo como representante legal, </w:t>
      </w:r>
      <w:r w:rsidRPr="0057346F">
        <w:rPr>
          <w:rFonts w:ascii="Arial" w:hAnsi="Arial" w:cs="Arial"/>
          <w:sz w:val="20"/>
          <w:szCs w:val="20"/>
        </w:rPr>
        <w:t>no</w:t>
      </w:r>
      <w:r w:rsidR="004F2282">
        <w:rPr>
          <w:rFonts w:ascii="Arial" w:hAnsi="Arial" w:cs="Arial"/>
          <w:sz w:val="20"/>
          <w:szCs w:val="20"/>
        </w:rPr>
        <w:t xml:space="preserve"> nos encontramos incursos</w:t>
      </w:r>
      <w:r w:rsidRPr="0057346F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11A53C99" w14:textId="77777777" w:rsidR="000143F5" w:rsidRPr="004F2282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0B127DEC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>La dirección comercial donde se pueden remitir o enviar por correo notificaciones relaciona</w:t>
      </w:r>
      <w:r w:rsidR="004E5D4E" w:rsidRPr="0057346F">
        <w:rPr>
          <w:rFonts w:cs="Arial"/>
          <w:sz w:val="20"/>
        </w:rPr>
        <w:t>das con este</w:t>
      </w:r>
      <w:r w:rsidR="00F528BC" w:rsidRPr="0057346F">
        <w:rPr>
          <w:rFonts w:cs="Arial"/>
          <w:sz w:val="20"/>
        </w:rPr>
        <w:t xml:space="preserve"> contrato es </w:t>
      </w:r>
      <w:r w:rsidRPr="0057346F">
        <w:rPr>
          <w:rFonts w:cs="Arial"/>
          <w:sz w:val="20"/>
        </w:rPr>
        <w:t>______________________________</w:t>
      </w:r>
      <w:r w:rsidR="004E5D4E" w:rsidRPr="0057346F">
        <w:rPr>
          <w:rFonts w:cs="Arial"/>
          <w:sz w:val="20"/>
        </w:rPr>
        <w:t>________________</w:t>
      </w:r>
      <w:r w:rsidRPr="0057346F">
        <w:rPr>
          <w:rFonts w:cs="Arial"/>
          <w:sz w:val="20"/>
        </w:rPr>
        <w:t xml:space="preserve"> </w:t>
      </w:r>
    </w:p>
    <w:p w14:paraId="5F756D05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36E4520D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57346F">
        <w:rPr>
          <w:rFonts w:cs="Arial"/>
          <w:sz w:val="20"/>
        </w:rPr>
        <w:t>M</w:t>
      </w:r>
      <w:r w:rsidRPr="0057346F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</w:t>
      </w:r>
      <w:r w:rsidR="004E5D4E" w:rsidRPr="0057346F">
        <w:rPr>
          <w:rFonts w:cs="Arial"/>
          <w:bCs/>
          <w:sz w:val="20"/>
        </w:rPr>
        <w:t>cia de este proceso</w:t>
      </w:r>
      <w:r w:rsidR="00F528BC" w:rsidRPr="0057346F">
        <w:rPr>
          <w:rFonts w:cs="Arial"/>
          <w:sz w:val="20"/>
        </w:rPr>
        <w:t xml:space="preserve"> </w:t>
      </w:r>
      <w:r w:rsidRPr="0057346F">
        <w:rPr>
          <w:rFonts w:cs="Arial"/>
          <w:bCs/>
          <w:sz w:val="20"/>
        </w:rPr>
        <w:t>y hasta su liquidación final.</w:t>
      </w:r>
    </w:p>
    <w:p w14:paraId="702C9283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78FDAAF7" w14:textId="77777777" w:rsidR="000143F5" w:rsidRPr="0057346F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Atentamente,</w:t>
      </w:r>
    </w:p>
    <w:p w14:paraId="3694BDD7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0343C18B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59649C34" w14:textId="77777777" w:rsidR="000143F5" w:rsidRPr="0057346F" w:rsidRDefault="000143F5" w:rsidP="00681715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57346F">
        <w:rPr>
          <w:rFonts w:cs="Arial"/>
          <w:sz w:val="20"/>
        </w:rPr>
        <w:t>C. C. No.</w:t>
      </w:r>
      <w:r w:rsidRPr="0057346F">
        <w:rPr>
          <w:rFonts w:cs="Arial"/>
          <w:sz w:val="20"/>
        </w:rPr>
        <w:tab/>
        <w:t>_____________________ de _______________</w:t>
      </w:r>
    </w:p>
    <w:p w14:paraId="03C96544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No. del NIT [Consorcio o Unión Temporal o de la (s) firma (s)] _______ </w:t>
      </w:r>
    </w:p>
    <w:p w14:paraId="603E9B2C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[</w:t>
      </w:r>
      <w:r w:rsidRPr="0057346F">
        <w:rPr>
          <w:rFonts w:ascii="Arial" w:hAnsi="Arial" w:cs="Arial"/>
          <w:i/>
          <w:sz w:val="20"/>
          <w:szCs w:val="20"/>
        </w:rPr>
        <w:t>anexar copia (s)</w:t>
      </w:r>
      <w:r w:rsidRPr="0057346F">
        <w:rPr>
          <w:rFonts w:ascii="Arial" w:hAnsi="Arial" w:cs="Arial"/>
          <w:sz w:val="20"/>
          <w:szCs w:val="20"/>
        </w:rPr>
        <w:t>]</w:t>
      </w:r>
    </w:p>
    <w:p w14:paraId="5CD3CD09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de correo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446DBB3E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electrónica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40B525B8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Telefax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074E8C7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Ciudad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2012C11C" w14:textId="77777777" w:rsidR="00AB2016" w:rsidRPr="0057346F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0A870619" w14:textId="77777777" w:rsidR="00AB2016" w:rsidRPr="0057346F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7901B187" w14:textId="77777777" w:rsidR="000143F5" w:rsidRPr="0057346F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__________________________________________</w:t>
      </w:r>
    </w:p>
    <w:p w14:paraId="51047254" w14:textId="77777777" w:rsidR="000143F5" w:rsidRPr="0057346F" w:rsidRDefault="000143F5" w:rsidP="00FF1C9A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>(</w:t>
      </w:r>
      <w:r w:rsidRPr="0057346F">
        <w:rPr>
          <w:rFonts w:cs="Arial"/>
          <w:i/>
          <w:sz w:val="20"/>
        </w:rPr>
        <w:t>Firma del proponente o de su Representante Legal</w:t>
      </w:r>
      <w:r w:rsidRPr="0057346F">
        <w:rPr>
          <w:rFonts w:cs="Arial"/>
          <w:sz w:val="20"/>
        </w:rPr>
        <w:t>)</w:t>
      </w:r>
    </w:p>
    <w:sectPr w:rsidR="000143F5" w:rsidRPr="0057346F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82C40" w14:textId="77777777" w:rsidR="00C53224" w:rsidRDefault="00C53224">
      <w:r>
        <w:separator/>
      </w:r>
    </w:p>
  </w:endnote>
  <w:endnote w:type="continuationSeparator" w:id="0">
    <w:p w14:paraId="5110D7CC" w14:textId="77777777" w:rsidR="00C53224" w:rsidRDefault="00C53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2E080" w14:textId="77777777" w:rsidR="00C53224" w:rsidRDefault="00C53224">
      <w:r>
        <w:separator/>
      </w:r>
    </w:p>
  </w:footnote>
  <w:footnote w:type="continuationSeparator" w:id="0">
    <w:p w14:paraId="565A185B" w14:textId="77777777" w:rsidR="00C53224" w:rsidRDefault="00C53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C2A8B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038BA"/>
    <w:rsid w:val="000143F5"/>
    <w:rsid w:val="00017E0C"/>
    <w:rsid w:val="00017F43"/>
    <w:rsid w:val="00031EBE"/>
    <w:rsid w:val="00065E6E"/>
    <w:rsid w:val="00065F44"/>
    <w:rsid w:val="00074989"/>
    <w:rsid w:val="0007543F"/>
    <w:rsid w:val="00084E71"/>
    <w:rsid w:val="00085423"/>
    <w:rsid w:val="00086F07"/>
    <w:rsid w:val="000947F2"/>
    <w:rsid w:val="00096B4D"/>
    <w:rsid w:val="000B4A5D"/>
    <w:rsid w:val="000C62AE"/>
    <w:rsid w:val="000C6CE2"/>
    <w:rsid w:val="000C73BB"/>
    <w:rsid w:val="000D3580"/>
    <w:rsid w:val="000D60F0"/>
    <w:rsid w:val="001078E0"/>
    <w:rsid w:val="00117C9B"/>
    <w:rsid w:val="0012576E"/>
    <w:rsid w:val="0013335B"/>
    <w:rsid w:val="00155D82"/>
    <w:rsid w:val="001611F1"/>
    <w:rsid w:val="00176091"/>
    <w:rsid w:val="001963B2"/>
    <w:rsid w:val="001B22BA"/>
    <w:rsid w:val="001D1B54"/>
    <w:rsid w:val="00201373"/>
    <w:rsid w:val="00222C6F"/>
    <w:rsid w:val="00226AC7"/>
    <w:rsid w:val="00235CB3"/>
    <w:rsid w:val="0023611C"/>
    <w:rsid w:val="0023738D"/>
    <w:rsid w:val="0024103F"/>
    <w:rsid w:val="00242534"/>
    <w:rsid w:val="002A2C09"/>
    <w:rsid w:val="002B1D9C"/>
    <w:rsid w:val="002B1EAF"/>
    <w:rsid w:val="002B4B79"/>
    <w:rsid w:val="002C6B98"/>
    <w:rsid w:val="002D2F92"/>
    <w:rsid w:val="002F4DA7"/>
    <w:rsid w:val="00322B64"/>
    <w:rsid w:val="00326D0E"/>
    <w:rsid w:val="00332EAE"/>
    <w:rsid w:val="00337D77"/>
    <w:rsid w:val="0034089F"/>
    <w:rsid w:val="003473C8"/>
    <w:rsid w:val="003530F9"/>
    <w:rsid w:val="0036046A"/>
    <w:rsid w:val="00376171"/>
    <w:rsid w:val="00392B19"/>
    <w:rsid w:val="003A16DB"/>
    <w:rsid w:val="003C67AD"/>
    <w:rsid w:val="003D31CD"/>
    <w:rsid w:val="003D4C04"/>
    <w:rsid w:val="003D6052"/>
    <w:rsid w:val="003F6EC7"/>
    <w:rsid w:val="003F752B"/>
    <w:rsid w:val="00402715"/>
    <w:rsid w:val="00403ABB"/>
    <w:rsid w:val="00413A0B"/>
    <w:rsid w:val="004143D2"/>
    <w:rsid w:val="00415354"/>
    <w:rsid w:val="00427C85"/>
    <w:rsid w:val="00432828"/>
    <w:rsid w:val="00445603"/>
    <w:rsid w:val="004702B9"/>
    <w:rsid w:val="00472521"/>
    <w:rsid w:val="004832A0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04CB"/>
    <w:rsid w:val="004E2E6C"/>
    <w:rsid w:val="004E5D4E"/>
    <w:rsid w:val="004E6C24"/>
    <w:rsid w:val="004E7A0A"/>
    <w:rsid w:val="004F2282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010C"/>
    <w:rsid w:val="0055113A"/>
    <w:rsid w:val="005523F0"/>
    <w:rsid w:val="00561D4A"/>
    <w:rsid w:val="00562C0C"/>
    <w:rsid w:val="005636DE"/>
    <w:rsid w:val="00564142"/>
    <w:rsid w:val="005647F2"/>
    <w:rsid w:val="0057346F"/>
    <w:rsid w:val="00584D94"/>
    <w:rsid w:val="005A1057"/>
    <w:rsid w:val="005B3DD0"/>
    <w:rsid w:val="005B74FE"/>
    <w:rsid w:val="005C263E"/>
    <w:rsid w:val="005C3E00"/>
    <w:rsid w:val="005D1334"/>
    <w:rsid w:val="005D29BC"/>
    <w:rsid w:val="005D6C89"/>
    <w:rsid w:val="005D73EF"/>
    <w:rsid w:val="005F5D51"/>
    <w:rsid w:val="006177C7"/>
    <w:rsid w:val="00624E6C"/>
    <w:rsid w:val="0063330B"/>
    <w:rsid w:val="006347ED"/>
    <w:rsid w:val="006357FC"/>
    <w:rsid w:val="00637E4F"/>
    <w:rsid w:val="00655696"/>
    <w:rsid w:val="0066083F"/>
    <w:rsid w:val="00674202"/>
    <w:rsid w:val="00681715"/>
    <w:rsid w:val="00682B13"/>
    <w:rsid w:val="00685C8E"/>
    <w:rsid w:val="006A58AD"/>
    <w:rsid w:val="006A69E4"/>
    <w:rsid w:val="006B3FE5"/>
    <w:rsid w:val="006B7BEE"/>
    <w:rsid w:val="006D304D"/>
    <w:rsid w:val="006D3E07"/>
    <w:rsid w:val="006F55EE"/>
    <w:rsid w:val="00702704"/>
    <w:rsid w:val="00704360"/>
    <w:rsid w:val="00712A8E"/>
    <w:rsid w:val="00716530"/>
    <w:rsid w:val="00717950"/>
    <w:rsid w:val="00726DE9"/>
    <w:rsid w:val="007401AF"/>
    <w:rsid w:val="00772AFA"/>
    <w:rsid w:val="00775C8A"/>
    <w:rsid w:val="00795D38"/>
    <w:rsid w:val="007968C6"/>
    <w:rsid w:val="007968DC"/>
    <w:rsid w:val="007B073C"/>
    <w:rsid w:val="007B45CE"/>
    <w:rsid w:val="007C1ADC"/>
    <w:rsid w:val="007D0F66"/>
    <w:rsid w:val="007D53E3"/>
    <w:rsid w:val="007D72D4"/>
    <w:rsid w:val="007E3C41"/>
    <w:rsid w:val="00803811"/>
    <w:rsid w:val="00817F24"/>
    <w:rsid w:val="00831A39"/>
    <w:rsid w:val="008345D9"/>
    <w:rsid w:val="00845327"/>
    <w:rsid w:val="00865FA0"/>
    <w:rsid w:val="00866596"/>
    <w:rsid w:val="008715A6"/>
    <w:rsid w:val="00871CF1"/>
    <w:rsid w:val="00880851"/>
    <w:rsid w:val="008824B8"/>
    <w:rsid w:val="008833D7"/>
    <w:rsid w:val="00890ED9"/>
    <w:rsid w:val="008A151B"/>
    <w:rsid w:val="008B3887"/>
    <w:rsid w:val="008B6C7D"/>
    <w:rsid w:val="008D7CD9"/>
    <w:rsid w:val="008F4355"/>
    <w:rsid w:val="009069E3"/>
    <w:rsid w:val="00935827"/>
    <w:rsid w:val="009458CF"/>
    <w:rsid w:val="0094711F"/>
    <w:rsid w:val="00974D02"/>
    <w:rsid w:val="00990C3A"/>
    <w:rsid w:val="00996407"/>
    <w:rsid w:val="009A4313"/>
    <w:rsid w:val="009B1680"/>
    <w:rsid w:val="009B3153"/>
    <w:rsid w:val="009B33DF"/>
    <w:rsid w:val="009C4A73"/>
    <w:rsid w:val="009D1231"/>
    <w:rsid w:val="009F3824"/>
    <w:rsid w:val="00A22E14"/>
    <w:rsid w:val="00A41F0F"/>
    <w:rsid w:val="00A53BAC"/>
    <w:rsid w:val="00A573EB"/>
    <w:rsid w:val="00A64D5C"/>
    <w:rsid w:val="00A73CCC"/>
    <w:rsid w:val="00A77A9C"/>
    <w:rsid w:val="00A8207C"/>
    <w:rsid w:val="00AA6771"/>
    <w:rsid w:val="00AB2016"/>
    <w:rsid w:val="00AC2530"/>
    <w:rsid w:val="00AC7FD2"/>
    <w:rsid w:val="00AE2C21"/>
    <w:rsid w:val="00AF28E3"/>
    <w:rsid w:val="00AF4545"/>
    <w:rsid w:val="00AF633E"/>
    <w:rsid w:val="00AF775D"/>
    <w:rsid w:val="00AF7FAA"/>
    <w:rsid w:val="00B067B0"/>
    <w:rsid w:val="00B165A1"/>
    <w:rsid w:val="00B17C28"/>
    <w:rsid w:val="00B2090E"/>
    <w:rsid w:val="00B22343"/>
    <w:rsid w:val="00B25C3A"/>
    <w:rsid w:val="00B346A4"/>
    <w:rsid w:val="00B41875"/>
    <w:rsid w:val="00B610E8"/>
    <w:rsid w:val="00B66D74"/>
    <w:rsid w:val="00B71773"/>
    <w:rsid w:val="00B73F88"/>
    <w:rsid w:val="00B8490F"/>
    <w:rsid w:val="00BA196D"/>
    <w:rsid w:val="00BE246F"/>
    <w:rsid w:val="00BE5555"/>
    <w:rsid w:val="00C07A54"/>
    <w:rsid w:val="00C4708A"/>
    <w:rsid w:val="00C4782F"/>
    <w:rsid w:val="00C53224"/>
    <w:rsid w:val="00C63F4E"/>
    <w:rsid w:val="00C64BC0"/>
    <w:rsid w:val="00C8604B"/>
    <w:rsid w:val="00C86689"/>
    <w:rsid w:val="00C910A4"/>
    <w:rsid w:val="00CA09B2"/>
    <w:rsid w:val="00CB734C"/>
    <w:rsid w:val="00CC4EEB"/>
    <w:rsid w:val="00CD2DE2"/>
    <w:rsid w:val="00CD2FB6"/>
    <w:rsid w:val="00CD7B07"/>
    <w:rsid w:val="00CE7A21"/>
    <w:rsid w:val="00CF10CE"/>
    <w:rsid w:val="00CF2245"/>
    <w:rsid w:val="00D03FD8"/>
    <w:rsid w:val="00D1321F"/>
    <w:rsid w:val="00D1348A"/>
    <w:rsid w:val="00D14423"/>
    <w:rsid w:val="00D27663"/>
    <w:rsid w:val="00D30231"/>
    <w:rsid w:val="00D354F8"/>
    <w:rsid w:val="00D52835"/>
    <w:rsid w:val="00D541A9"/>
    <w:rsid w:val="00D6546C"/>
    <w:rsid w:val="00D7299E"/>
    <w:rsid w:val="00D8146F"/>
    <w:rsid w:val="00D87622"/>
    <w:rsid w:val="00D94A01"/>
    <w:rsid w:val="00D94BBD"/>
    <w:rsid w:val="00DA5930"/>
    <w:rsid w:val="00DC1AE5"/>
    <w:rsid w:val="00DD4C92"/>
    <w:rsid w:val="00DE786A"/>
    <w:rsid w:val="00DF4D45"/>
    <w:rsid w:val="00E04F55"/>
    <w:rsid w:val="00E05CFF"/>
    <w:rsid w:val="00E158D7"/>
    <w:rsid w:val="00E221D0"/>
    <w:rsid w:val="00E47F28"/>
    <w:rsid w:val="00E562D1"/>
    <w:rsid w:val="00E67D81"/>
    <w:rsid w:val="00E80370"/>
    <w:rsid w:val="00E85B14"/>
    <w:rsid w:val="00E92629"/>
    <w:rsid w:val="00EA3447"/>
    <w:rsid w:val="00ED0BF2"/>
    <w:rsid w:val="00ED1A9B"/>
    <w:rsid w:val="00ED6F44"/>
    <w:rsid w:val="00EE72AD"/>
    <w:rsid w:val="00EF1B32"/>
    <w:rsid w:val="00F03B6E"/>
    <w:rsid w:val="00F06A9D"/>
    <w:rsid w:val="00F1159B"/>
    <w:rsid w:val="00F12AD4"/>
    <w:rsid w:val="00F13FF5"/>
    <w:rsid w:val="00F15136"/>
    <w:rsid w:val="00F166CD"/>
    <w:rsid w:val="00F36360"/>
    <w:rsid w:val="00F42504"/>
    <w:rsid w:val="00F528BC"/>
    <w:rsid w:val="00F52D01"/>
    <w:rsid w:val="00F56FEB"/>
    <w:rsid w:val="00F67294"/>
    <w:rsid w:val="00F92176"/>
    <w:rsid w:val="00F94377"/>
    <w:rsid w:val="00F97272"/>
    <w:rsid w:val="00FD2284"/>
    <w:rsid w:val="00FD46AB"/>
    <w:rsid w:val="00F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82DBDA9"/>
  <w14:defaultImageDpi w14:val="300"/>
  <w15:chartTrackingRefBased/>
  <w15:docId w15:val="{97782F27-3C59-4D79-9A17-7EBAF587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tulo">
    <w:name w:val="Title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BalloonText">
    <w:name w:val="Balloon Text"/>
    <w:basedOn w:val="Normal"/>
    <w:rPr>
      <w:rFonts w:ascii="Segoe UI" w:hAnsi="Segoe UI" w:cs="Segoe UI"/>
      <w:sz w:val="18"/>
      <w:szCs w:val="18"/>
    </w:r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Cuadrculaclara-nfasis3">
    <w:name w:val="Light Grid Accent 3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ombreadomedio1-nfasis1">
    <w:name w:val="Medium Shading 1 Accent 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List Paragraph Car,Numerado negrita propuestas Car,Lista vistosa - Énfasis 11 Car,Bullet List Car,FooterText Car,numbered Car"/>
    <w:link w:val="Prrafodelista"/>
    <w:qFormat/>
    <w:locked/>
    <w:rsid w:val="00AA6771"/>
    <w:rPr>
      <w:rFonts w:ascii="Arial" w:hAnsi="Arial" w:cs="Arial"/>
      <w:sz w:val="24"/>
      <w:szCs w:val="24"/>
      <w:lang w:val="es-ES" w:eastAsia="es-ES"/>
    </w:rPr>
  </w:style>
  <w:style w:type="paragraph" w:styleId="Prrafodelista">
    <w:name w:val="List Paragraph"/>
    <w:aliases w:val="titulo 3,Bullets,Llista Nivell1,Segundo nivel de viñetas,List Paragraph1,EITI list,Numerado negrita propuestas,Lista vistosa - Énfasis 11,Bullet List,FooterText,numbered,Paragraphe de liste1,lp1,Use Case List Paragraph"/>
    <w:basedOn w:val="Normal"/>
    <w:link w:val="PrrafodelistaCar"/>
    <w:qFormat/>
    <w:rsid w:val="00AA6771"/>
    <w:pPr>
      <w:suppressAutoHyphens w:val="0"/>
      <w:ind w:left="720"/>
      <w:contextualSpacing/>
    </w:pPr>
    <w:rPr>
      <w:rFonts w:ascii="Arial" w:eastAsia="Times New Roman" w:hAnsi="Arial" w:cs="Arial"/>
      <w:color w:val="auto"/>
      <w:kern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01C8E-3091-46A4-B7CB-1ED6E3D2D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2</cp:revision>
  <cp:lastPrinted>2018-05-09T20:12:00Z</cp:lastPrinted>
  <dcterms:created xsi:type="dcterms:W3CDTF">2022-07-15T22:18:00Z</dcterms:created>
  <dcterms:modified xsi:type="dcterms:W3CDTF">2022-07-15T22:18:00Z</dcterms:modified>
</cp:coreProperties>
</file>