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ED1" w:rsidRPr="00A678AB" w:rsidRDefault="00400ED1" w:rsidP="00EC3BF0">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r w:rsidRPr="00400ED1">
        <w:rPr>
          <w:rFonts w:cs="Arial"/>
          <w:b/>
          <w:szCs w:val="20"/>
        </w:rPr>
        <w:t>PLIEGO DE CONDICIONES</w:t>
      </w:r>
    </w:p>
    <w:p w:rsidR="00400ED1" w:rsidRPr="00400ED1" w:rsidRDefault="00400ED1" w:rsidP="00DB391B">
      <w:pPr>
        <w:tabs>
          <w:tab w:val="left" w:pos="1413"/>
          <w:tab w:val="left" w:pos="2811"/>
        </w:tabs>
        <w:autoSpaceDE w:val="0"/>
        <w:autoSpaceDN w:val="0"/>
        <w:adjustRightInd w:val="0"/>
        <w:jc w:val="center"/>
        <w:rPr>
          <w:rFonts w:cs="Arial"/>
          <w:b/>
          <w:szCs w:val="20"/>
        </w:rPr>
      </w:pPr>
    </w:p>
    <w:p w:rsidR="00400ED1" w:rsidRPr="00400ED1" w:rsidRDefault="00400ED1" w:rsidP="00DB391B">
      <w:pPr>
        <w:tabs>
          <w:tab w:val="left" w:pos="1413"/>
        </w:tabs>
        <w:autoSpaceDE w:val="0"/>
        <w:autoSpaceDN w:val="0"/>
        <w:adjustRightInd w:val="0"/>
        <w:jc w:val="center"/>
        <w:rPr>
          <w:rFonts w:cs="Arial"/>
          <w:b/>
          <w:szCs w:val="20"/>
        </w:rPr>
      </w:pPr>
    </w:p>
    <w:p w:rsidR="00400ED1" w:rsidRPr="00400ED1" w:rsidRDefault="00400ED1" w:rsidP="00DB391B">
      <w:pPr>
        <w:tabs>
          <w:tab w:val="left" w:pos="1413"/>
        </w:tabs>
        <w:autoSpaceDE w:val="0"/>
        <w:autoSpaceDN w:val="0"/>
        <w:adjustRightInd w:val="0"/>
        <w:jc w:val="center"/>
        <w:rPr>
          <w:rFonts w:cs="Arial"/>
          <w:b/>
          <w:szCs w:val="20"/>
        </w:rPr>
      </w:pPr>
    </w:p>
    <w:p w:rsidR="00400ED1" w:rsidRPr="00400ED1" w:rsidRDefault="00400ED1" w:rsidP="00DB391B">
      <w:pPr>
        <w:tabs>
          <w:tab w:val="left" w:pos="1413"/>
        </w:tabs>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r w:rsidRPr="00400ED1">
        <w:rPr>
          <w:rFonts w:cs="Arial"/>
          <w:b/>
          <w:szCs w:val="20"/>
        </w:rPr>
        <w:t xml:space="preserve">PROCESO DE </w:t>
      </w:r>
      <w:r w:rsidRPr="00400ED1">
        <w:rPr>
          <w:rFonts w:cs="Arial"/>
          <w:b/>
          <w:noProof/>
          <w:szCs w:val="20"/>
        </w:rPr>
        <w:t>SELECCIÓN ABREVIADA – MENOR CUANTÍA</w:t>
      </w:r>
    </w:p>
    <w:p w:rsidR="00400ED1" w:rsidRPr="00400ED1" w:rsidRDefault="00400ED1" w:rsidP="00DB391B">
      <w:pPr>
        <w:autoSpaceDE w:val="0"/>
        <w:autoSpaceDN w:val="0"/>
        <w:adjustRightInd w:val="0"/>
        <w:jc w:val="center"/>
        <w:rPr>
          <w:rFonts w:cs="Arial"/>
          <w:b/>
          <w:szCs w:val="20"/>
        </w:rPr>
      </w:pPr>
    </w:p>
    <w:p w:rsidR="00400ED1" w:rsidRPr="00400ED1" w:rsidRDefault="00400ED1" w:rsidP="00DB391B">
      <w:pPr>
        <w:autoSpaceDE w:val="0"/>
        <w:autoSpaceDN w:val="0"/>
        <w:adjustRightInd w:val="0"/>
        <w:jc w:val="center"/>
        <w:rPr>
          <w:rFonts w:cs="Arial"/>
          <w:b/>
          <w:szCs w:val="20"/>
        </w:rPr>
      </w:pPr>
      <w:r w:rsidRPr="00400ED1">
        <w:rPr>
          <w:rFonts w:cs="Arial"/>
          <w:b/>
          <w:szCs w:val="20"/>
        </w:rPr>
        <w:t xml:space="preserve">PN SECSA </w:t>
      </w:r>
      <w:r w:rsidRPr="00400ED1">
        <w:rPr>
          <w:rFonts w:cs="Arial"/>
          <w:b/>
          <w:noProof/>
          <w:szCs w:val="20"/>
        </w:rPr>
        <w:t>SA MC</w:t>
      </w:r>
      <w:r w:rsidRPr="00400ED1">
        <w:rPr>
          <w:rFonts w:cs="Arial"/>
          <w:b/>
          <w:szCs w:val="20"/>
        </w:rPr>
        <w:t xml:space="preserve"> </w:t>
      </w:r>
      <w:r w:rsidRPr="00400ED1">
        <w:rPr>
          <w:rFonts w:cs="Arial"/>
          <w:b/>
          <w:noProof/>
          <w:szCs w:val="20"/>
        </w:rPr>
        <w:t>047</w:t>
      </w:r>
      <w:r w:rsidRPr="00400ED1">
        <w:rPr>
          <w:rFonts w:cs="Arial"/>
          <w:b/>
          <w:szCs w:val="20"/>
        </w:rPr>
        <w:t>-2019</w:t>
      </w:r>
    </w:p>
    <w:p w:rsidR="00400ED1" w:rsidRPr="00400ED1" w:rsidRDefault="00400ED1" w:rsidP="00DB391B">
      <w:pPr>
        <w:autoSpaceDE w:val="0"/>
        <w:autoSpaceDN w:val="0"/>
        <w:adjustRightInd w:val="0"/>
        <w:jc w:val="center"/>
        <w:rPr>
          <w:rFonts w:cs="Arial"/>
          <w:szCs w:val="20"/>
        </w:rPr>
      </w:pPr>
    </w:p>
    <w:p w:rsidR="00400ED1" w:rsidRPr="00400ED1" w:rsidRDefault="00400ED1" w:rsidP="00DB391B">
      <w:pPr>
        <w:autoSpaceDE w:val="0"/>
        <w:autoSpaceDN w:val="0"/>
        <w:adjustRightInd w:val="0"/>
        <w:jc w:val="center"/>
        <w:rPr>
          <w:rFonts w:cs="Arial"/>
          <w:szCs w:val="20"/>
        </w:rPr>
      </w:pPr>
    </w:p>
    <w:p w:rsidR="00400ED1" w:rsidRPr="00400ED1" w:rsidRDefault="00400ED1" w:rsidP="00DB391B">
      <w:pPr>
        <w:autoSpaceDE w:val="0"/>
        <w:autoSpaceDN w:val="0"/>
        <w:adjustRightInd w:val="0"/>
        <w:jc w:val="center"/>
        <w:rPr>
          <w:rFonts w:cs="Arial"/>
          <w:szCs w:val="20"/>
        </w:rPr>
      </w:pPr>
    </w:p>
    <w:p w:rsidR="00400ED1" w:rsidRPr="00400ED1" w:rsidRDefault="00400ED1" w:rsidP="00DB391B">
      <w:pPr>
        <w:autoSpaceDE w:val="0"/>
        <w:autoSpaceDN w:val="0"/>
        <w:adjustRightInd w:val="0"/>
        <w:jc w:val="center"/>
        <w:rPr>
          <w:rFonts w:cs="Arial"/>
          <w:szCs w:val="20"/>
        </w:rPr>
      </w:pPr>
    </w:p>
    <w:p w:rsidR="00400ED1" w:rsidRPr="00400ED1" w:rsidRDefault="00400ED1" w:rsidP="00C46A56">
      <w:pPr>
        <w:jc w:val="center"/>
        <w:rPr>
          <w:rFonts w:cs="Arial"/>
        </w:rPr>
      </w:pPr>
    </w:p>
    <w:p w:rsidR="00400ED1" w:rsidRPr="00400ED1" w:rsidRDefault="00400ED1" w:rsidP="00C46A56">
      <w:pPr>
        <w:jc w:val="center"/>
        <w:rPr>
          <w:rFonts w:cs="Arial"/>
        </w:rPr>
      </w:pPr>
    </w:p>
    <w:p w:rsidR="00400ED1" w:rsidRPr="00400ED1" w:rsidRDefault="00400ED1" w:rsidP="00C46A56">
      <w:pPr>
        <w:jc w:val="center"/>
        <w:rPr>
          <w:rFonts w:cs="Arial"/>
          <w:b/>
        </w:rPr>
      </w:pPr>
      <w:r w:rsidRPr="00400ED1">
        <w:rPr>
          <w:rFonts w:cs="Arial"/>
          <w:b/>
        </w:rPr>
        <w:t>OBJETO:</w:t>
      </w:r>
    </w:p>
    <w:p w:rsidR="00400ED1" w:rsidRPr="00400ED1" w:rsidRDefault="00400ED1" w:rsidP="00C46A56">
      <w:pPr>
        <w:jc w:val="center"/>
        <w:rPr>
          <w:rFonts w:cs="Arial"/>
          <w:b/>
        </w:rPr>
      </w:pPr>
    </w:p>
    <w:p w:rsidR="00400ED1" w:rsidRPr="00400ED1" w:rsidRDefault="00400ED1" w:rsidP="00C46A56">
      <w:pPr>
        <w:jc w:val="center"/>
        <w:rPr>
          <w:rFonts w:cs="Arial"/>
          <w:b/>
        </w:rPr>
      </w:pPr>
      <w:r w:rsidRPr="00400ED1">
        <w:rPr>
          <w:rFonts w:cs="Arial"/>
          <w:b/>
        </w:rPr>
        <w:t>“</w:t>
      </w:r>
      <w:r w:rsidRPr="00400ED1">
        <w:rPr>
          <w:rFonts w:cs="Arial"/>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r w:rsidRPr="00400ED1">
        <w:rPr>
          <w:rFonts w:cs="Arial"/>
          <w:b/>
        </w:rPr>
        <w:t>”</w:t>
      </w:r>
    </w:p>
    <w:p w:rsidR="00400ED1" w:rsidRPr="00400ED1" w:rsidRDefault="00400ED1" w:rsidP="00C46A56">
      <w:pPr>
        <w:jc w:val="center"/>
        <w:rPr>
          <w:rFonts w:cs="Arial"/>
          <w:b/>
        </w:rPr>
      </w:pPr>
    </w:p>
    <w:p w:rsidR="00400ED1" w:rsidRPr="00400ED1" w:rsidRDefault="00400ED1" w:rsidP="00C46A56">
      <w:pPr>
        <w:jc w:val="center"/>
        <w:rPr>
          <w:rFonts w:cs="Arial"/>
          <w:b/>
        </w:rPr>
      </w:pPr>
    </w:p>
    <w:p w:rsidR="00400ED1" w:rsidRPr="00400ED1" w:rsidRDefault="00400ED1" w:rsidP="00C46A56">
      <w:pPr>
        <w:jc w:val="center"/>
        <w:rPr>
          <w:rFonts w:cs="Arial"/>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r w:rsidRPr="00400ED1">
        <w:rPr>
          <w:b/>
        </w:rPr>
        <w:t>LUGAR:</w:t>
      </w: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r w:rsidRPr="00400ED1">
        <w:rPr>
          <w:b/>
        </w:rPr>
        <w:t>CLÍNICA DE LA POLICÍA REGIONAL VALLE DE ABURRA (SECCIONAL SANIDAD ANTIOQUIA), CARRERA 43A No. 48Csur-45 ENVIGADO – ANTIOQUIA</w:t>
      </w: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rPr>
      </w:pPr>
    </w:p>
    <w:p w:rsidR="00400ED1" w:rsidRPr="00400ED1" w:rsidRDefault="00400ED1" w:rsidP="00C46A56">
      <w:pPr>
        <w:jc w:val="center"/>
        <w:rPr>
          <w:b/>
          <w:szCs w:val="20"/>
        </w:rPr>
      </w:pPr>
    </w:p>
    <w:p w:rsidR="00400ED1" w:rsidRPr="00400ED1" w:rsidRDefault="00400ED1" w:rsidP="00C46A56">
      <w:pPr>
        <w:jc w:val="center"/>
        <w:rPr>
          <w:b/>
          <w:szCs w:val="20"/>
        </w:rPr>
      </w:pPr>
      <w:r w:rsidRPr="00400ED1">
        <w:rPr>
          <w:b/>
          <w:szCs w:val="20"/>
        </w:rPr>
        <w:t xml:space="preserve">ENVIGADO – ANTIOQUIA, </w:t>
      </w:r>
      <w:r w:rsidR="00AD7348">
        <w:rPr>
          <w:b/>
          <w:noProof/>
          <w:szCs w:val="20"/>
        </w:rPr>
        <w:t>25</w:t>
      </w:r>
      <w:r w:rsidRPr="00400ED1">
        <w:rPr>
          <w:b/>
          <w:noProof/>
          <w:szCs w:val="20"/>
        </w:rPr>
        <w:t xml:space="preserve"> </w:t>
      </w:r>
      <w:r w:rsidR="00AD7348" w:rsidRPr="00400ED1">
        <w:rPr>
          <w:b/>
          <w:noProof/>
          <w:szCs w:val="20"/>
        </w:rPr>
        <w:t>DE FEBRERO DE 2</w:t>
      </w:r>
      <w:r w:rsidRPr="00400ED1">
        <w:rPr>
          <w:b/>
          <w:noProof/>
          <w:szCs w:val="20"/>
        </w:rPr>
        <w:t>019</w:t>
      </w:r>
    </w:p>
    <w:p w:rsidR="00400ED1" w:rsidRPr="00400ED1" w:rsidRDefault="00400ED1" w:rsidP="00C46A56">
      <w:pPr>
        <w:jc w:val="center"/>
        <w:rPr>
          <w:b/>
          <w:szCs w:val="20"/>
        </w:rPr>
      </w:pPr>
      <w:r w:rsidRPr="00400ED1">
        <w:rPr>
          <w:b/>
          <w:szCs w:val="20"/>
        </w:rPr>
        <w:br w:type="page"/>
      </w:r>
    </w:p>
    <w:p w:rsidR="00400ED1" w:rsidRPr="00400ED1" w:rsidRDefault="00400ED1" w:rsidP="004161D1">
      <w:pPr>
        <w:jc w:val="center"/>
        <w:rPr>
          <w:b/>
        </w:rPr>
      </w:pPr>
    </w:p>
    <w:p w:rsidR="00400ED1" w:rsidRPr="00400ED1" w:rsidRDefault="00400ED1" w:rsidP="004161D1">
      <w:pPr>
        <w:jc w:val="center"/>
        <w:rPr>
          <w:b/>
        </w:rPr>
      </w:pPr>
      <w:r w:rsidRPr="00400ED1">
        <w:rPr>
          <w:b/>
        </w:rPr>
        <w:t>CAPÍTULO I</w:t>
      </w:r>
    </w:p>
    <w:p w:rsidR="00400ED1" w:rsidRPr="00400ED1" w:rsidRDefault="00400ED1" w:rsidP="004161D1"/>
    <w:p w:rsidR="00400ED1" w:rsidRPr="00400ED1" w:rsidRDefault="00400ED1" w:rsidP="00DE6D8A">
      <w:r w:rsidRPr="00400ED1">
        <w:t xml:space="preserve">La Seccional Sanidad Antioquia, invita a todas las personas naturales o jurídicas que en forma individual o en consorcio o unión temporal, interesadas en participar en el proceso de contratación con objeto: </w:t>
      </w:r>
      <w:r w:rsidRPr="00400ED1">
        <w:rPr>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p>
    <w:p w:rsidR="00400ED1" w:rsidRPr="00400ED1" w:rsidRDefault="00400ED1" w:rsidP="00DE6D8A"/>
    <w:p w:rsidR="00400ED1" w:rsidRPr="00400ED1" w:rsidRDefault="00400ED1" w:rsidP="004161D1"/>
    <w:p w:rsidR="00400ED1" w:rsidRPr="00400ED1" w:rsidRDefault="00400ED1" w:rsidP="004161D1">
      <w:pPr>
        <w:jc w:val="center"/>
        <w:rPr>
          <w:b/>
        </w:rPr>
      </w:pPr>
      <w:r w:rsidRPr="00400ED1">
        <w:rPr>
          <w:b/>
        </w:rPr>
        <w:t>CONDICIONES GENERALES</w:t>
      </w:r>
    </w:p>
    <w:p w:rsidR="00400ED1" w:rsidRPr="00400ED1" w:rsidRDefault="00400ED1" w:rsidP="004161D1"/>
    <w:p w:rsidR="00400ED1" w:rsidRPr="00400ED1" w:rsidRDefault="00400ED1" w:rsidP="004161D1">
      <w:r w:rsidRPr="00400ED1">
        <w:t>El presente Pliego de Condiciones contiene disposiciones de tipo general aplicables a los diferentes procesos que efectúa la POLICÍA NACIONAL – SECCIONAL SANIDAD ANTIOQUIA; igualmente cuenta con Anexos y Formularios dispuestos y preparados por la POLICÍA NACIONAL – SECCIONAL SANIDAD ANTIOQUIA los cuales deben ser diligenciados en su integridad por el proponente.</w:t>
      </w:r>
    </w:p>
    <w:p w:rsidR="00400ED1" w:rsidRPr="00400ED1" w:rsidRDefault="00400ED1" w:rsidP="004161D1"/>
    <w:p w:rsidR="00400ED1" w:rsidRPr="00400ED1" w:rsidRDefault="00400ED1" w:rsidP="004161D1"/>
    <w:p w:rsidR="00400ED1" w:rsidRPr="00A678AB" w:rsidRDefault="00400ED1" w:rsidP="00E40796">
      <w:pPr>
        <w:numPr>
          <w:ilvl w:val="0"/>
          <w:numId w:val="6"/>
        </w:numPr>
        <w:rPr>
          <w:rFonts w:cs="Arial"/>
          <w:b/>
          <w:szCs w:val="20"/>
        </w:rPr>
      </w:pPr>
      <w:r w:rsidRPr="00A678AB">
        <w:rPr>
          <w:rFonts w:cs="Arial"/>
          <w:b/>
          <w:szCs w:val="20"/>
        </w:rPr>
        <w:t>CONDICIONES BÁSICAS</w:t>
      </w:r>
    </w:p>
    <w:p w:rsidR="00400ED1" w:rsidRPr="00A678AB" w:rsidRDefault="00400ED1" w:rsidP="00D642CF">
      <w:pPr>
        <w:ind w:left="720"/>
        <w:rPr>
          <w:rFonts w:cs="Arial"/>
          <w:b/>
          <w:szCs w:val="20"/>
        </w:rPr>
      </w:pPr>
    </w:p>
    <w:tbl>
      <w:tblPr>
        <w:tblW w:w="9681" w:type="dxa"/>
        <w:jc w:val="center"/>
        <w:tblLayout w:type="fixed"/>
        <w:tblCellMar>
          <w:left w:w="70" w:type="dxa"/>
          <w:right w:w="70" w:type="dxa"/>
        </w:tblCellMar>
        <w:tblLook w:val="0000" w:firstRow="0" w:lastRow="0" w:firstColumn="0" w:lastColumn="0" w:noHBand="0" w:noVBand="0"/>
      </w:tblPr>
      <w:tblGrid>
        <w:gridCol w:w="1560"/>
        <w:gridCol w:w="8121"/>
      </w:tblGrid>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400ED1" w:rsidRPr="00400ED1" w:rsidRDefault="00400ED1" w:rsidP="004161D1">
            <w:pPr>
              <w:rPr>
                <w:rFonts w:cs="Arial"/>
                <w:sz w:val="10"/>
                <w:szCs w:val="20"/>
              </w:rPr>
            </w:pPr>
          </w:p>
          <w:p w:rsidR="00400ED1" w:rsidRPr="00400ED1" w:rsidRDefault="00400ED1" w:rsidP="004161D1">
            <w:pPr>
              <w:rPr>
                <w:rFonts w:cs="Arial"/>
                <w:szCs w:val="20"/>
              </w:rPr>
            </w:pPr>
            <w:r w:rsidRPr="00400ED1">
              <w:rPr>
                <w:rFonts w:cs="Arial"/>
                <w:szCs w:val="20"/>
              </w:rPr>
              <w:t>“</w:t>
            </w:r>
            <w:r w:rsidRPr="00400ED1">
              <w:rPr>
                <w:rFonts w:cs="Arial"/>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r w:rsidRPr="00400ED1">
              <w:rPr>
                <w:rFonts w:cs="Arial"/>
                <w:szCs w:val="20"/>
              </w:rPr>
              <w:t>”</w:t>
            </w:r>
          </w:p>
          <w:p w:rsidR="00400ED1" w:rsidRPr="00400ED1" w:rsidRDefault="00400ED1" w:rsidP="004161D1">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7"/>
              <w:gridCol w:w="1510"/>
              <w:gridCol w:w="1171"/>
              <w:gridCol w:w="1531"/>
              <w:gridCol w:w="1531"/>
            </w:tblGrid>
            <w:tr w:rsidR="00400ED1" w:rsidRPr="00400ED1" w:rsidTr="00400ED1">
              <w:trPr>
                <w:trHeight w:val="20"/>
                <w:jc w:val="center"/>
              </w:trPr>
              <w:tc>
                <w:tcPr>
                  <w:tcW w:w="1627" w:type="dxa"/>
                  <w:tcBorders>
                    <w:bottom w:val="single" w:sz="4" w:space="0" w:color="auto"/>
                  </w:tcBorders>
                  <w:vAlign w:val="center"/>
                </w:tcPr>
                <w:p w:rsidR="00400ED1" w:rsidRPr="00400ED1" w:rsidRDefault="00400ED1" w:rsidP="00400ED1">
                  <w:pPr>
                    <w:jc w:val="center"/>
                    <w:rPr>
                      <w:rFonts w:cs="Arial"/>
                      <w:b/>
                      <w:sz w:val="18"/>
                      <w:szCs w:val="18"/>
                    </w:rPr>
                  </w:pPr>
                  <w:r w:rsidRPr="00400ED1">
                    <w:rPr>
                      <w:rFonts w:cs="Arial"/>
                      <w:b/>
                      <w:sz w:val="18"/>
                      <w:szCs w:val="18"/>
                    </w:rPr>
                    <w:t>CLASIFICACIÓN UNSPSC</w:t>
                  </w:r>
                </w:p>
              </w:tc>
              <w:tc>
                <w:tcPr>
                  <w:tcW w:w="1510" w:type="dxa"/>
                  <w:tcBorders>
                    <w:bottom w:val="single" w:sz="4" w:space="0" w:color="auto"/>
                  </w:tcBorders>
                  <w:vAlign w:val="center"/>
                </w:tcPr>
                <w:p w:rsidR="00400ED1" w:rsidRPr="00400ED1" w:rsidRDefault="00400ED1" w:rsidP="00400ED1">
                  <w:pPr>
                    <w:jc w:val="center"/>
                    <w:rPr>
                      <w:rFonts w:cs="Arial"/>
                      <w:b/>
                      <w:sz w:val="18"/>
                      <w:szCs w:val="18"/>
                    </w:rPr>
                  </w:pPr>
                  <w:r w:rsidRPr="00400ED1">
                    <w:rPr>
                      <w:rFonts w:cs="Arial"/>
                      <w:b/>
                      <w:sz w:val="18"/>
                      <w:szCs w:val="18"/>
                    </w:rPr>
                    <w:t>SEGMENTO</w:t>
                  </w:r>
                </w:p>
              </w:tc>
              <w:tc>
                <w:tcPr>
                  <w:tcW w:w="1171" w:type="dxa"/>
                  <w:tcBorders>
                    <w:bottom w:val="single" w:sz="4" w:space="0" w:color="auto"/>
                  </w:tcBorders>
                  <w:vAlign w:val="center"/>
                </w:tcPr>
                <w:p w:rsidR="00400ED1" w:rsidRPr="00400ED1" w:rsidRDefault="00400ED1" w:rsidP="00400ED1">
                  <w:pPr>
                    <w:jc w:val="center"/>
                    <w:rPr>
                      <w:rFonts w:cs="Arial"/>
                      <w:b/>
                      <w:sz w:val="18"/>
                      <w:szCs w:val="18"/>
                    </w:rPr>
                  </w:pPr>
                  <w:r w:rsidRPr="00400ED1">
                    <w:rPr>
                      <w:rFonts w:cs="Arial"/>
                      <w:b/>
                      <w:sz w:val="18"/>
                      <w:szCs w:val="18"/>
                    </w:rPr>
                    <w:t>FAMILIA</w:t>
                  </w:r>
                </w:p>
              </w:tc>
              <w:tc>
                <w:tcPr>
                  <w:tcW w:w="1531" w:type="dxa"/>
                  <w:tcBorders>
                    <w:bottom w:val="single" w:sz="4" w:space="0" w:color="auto"/>
                  </w:tcBorders>
                  <w:vAlign w:val="center"/>
                </w:tcPr>
                <w:p w:rsidR="00400ED1" w:rsidRPr="00400ED1" w:rsidRDefault="00400ED1" w:rsidP="00400ED1">
                  <w:pPr>
                    <w:jc w:val="center"/>
                    <w:rPr>
                      <w:rFonts w:cs="Arial"/>
                      <w:b/>
                      <w:sz w:val="18"/>
                      <w:szCs w:val="18"/>
                    </w:rPr>
                  </w:pPr>
                  <w:r w:rsidRPr="00400ED1">
                    <w:rPr>
                      <w:rFonts w:cs="Arial"/>
                      <w:b/>
                      <w:sz w:val="18"/>
                      <w:szCs w:val="18"/>
                    </w:rPr>
                    <w:t>CLASE</w:t>
                  </w:r>
                </w:p>
              </w:tc>
              <w:tc>
                <w:tcPr>
                  <w:tcW w:w="1531" w:type="dxa"/>
                  <w:tcBorders>
                    <w:bottom w:val="single" w:sz="4" w:space="0" w:color="auto"/>
                  </w:tcBorders>
                  <w:vAlign w:val="center"/>
                </w:tcPr>
                <w:p w:rsidR="00400ED1" w:rsidRPr="00400ED1" w:rsidRDefault="00400ED1" w:rsidP="00400ED1">
                  <w:pPr>
                    <w:jc w:val="center"/>
                    <w:rPr>
                      <w:rFonts w:cs="Arial"/>
                      <w:b/>
                      <w:sz w:val="18"/>
                      <w:szCs w:val="18"/>
                    </w:rPr>
                  </w:pPr>
                  <w:r w:rsidRPr="00400ED1">
                    <w:rPr>
                      <w:rFonts w:cs="Arial"/>
                      <w:b/>
                      <w:sz w:val="18"/>
                      <w:szCs w:val="18"/>
                    </w:rPr>
                    <w:t>PRODUCTO</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42321500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de trauma ortopédico</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de trauma ortopédico</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42321600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Espinales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Espinales</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42321700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cadera</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cadera</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42321800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rodilla</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rodilla</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42321900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hombro</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de hombro</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42322000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ortopédicos de articulaciones distales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ortopédicos de articulaciones distales</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42322100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ortopédicos de prueba</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Implantes ortopédicos de prueba</w:t>
                  </w:r>
                </w:p>
              </w:tc>
            </w:tr>
            <w:tr w:rsidR="00400ED1" w:rsidRPr="00400ED1" w:rsidTr="00400ED1">
              <w:trPr>
                <w:trHeight w:val="20"/>
                <w:jc w:val="center"/>
              </w:trPr>
              <w:tc>
                <w:tcPr>
                  <w:tcW w:w="1627"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rPr>
                    <w:t>42322200</w:t>
                  </w:r>
                </w:p>
              </w:tc>
              <w:tc>
                <w:tcPr>
                  <w:tcW w:w="151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Equipo Médico, Accesorios y Suministros</w:t>
                  </w:r>
                </w:p>
              </w:tc>
              <w:tc>
                <w:tcPr>
                  <w:tcW w:w="117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rPr>
                  </w:pPr>
                  <w:r w:rsidRPr="00400ED1">
                    <w:rPr>
                      <w:rFonts w:cs="Arial"/>
                      <w:sz w:val="18"/>
                      <w:szCs w:val="18"/>
                      <w:lang w:eastAsia="es-CO"/>
                    </w:rPr>
                    <w:t>Implantes ortopédicos quirúrgicos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Productos para fijación de tejidos blandos</w:t>
                  </w:r>
                </w:p>
              </w:tc>
              <w:tc>
                <w:tcPr>
                  <w:tcW w:w="153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00ED1">
                  <w:pPr>
                    <w:jc w:val="center"/>
                    <w:rPr>
                      <w:rFonts w:cs="Arial"/>
                      <w:sz w:val="18"/>
                      <w:szCs w:val="18"/>
                      <w:lang w:eastAsia="es-CO"/>
                    </w:rPr>
                  </w:pPr>
                  <w:r w:rsidRPr="00400ED1">
                    <w:rPr>
                      <w:rFonts w:cs="Arial"/>
                      <w:sz w:val="18"/>
                      <w:szCs w:val="18"/>
                    </w:rPr>
                    <w:t>Productos para fijación de tejidos blandos</w:t>
                  </w:r>
                </w:p>
              </w:tc>
            </w:tr>
          </w:tbl>
          <w:p w:rsidR="00400ED1" w:rsidRPr="00400ED1" w:rsidRDefault="00400ED1" w:rsidP="004161D1">
            <w:pPr>
              <w:rPr>
                <w:rFonts w:cs="Arial"/>
                <w:szCs w:val="20"/>
              </w:rPr>
            </w:pPr>
          </w:p>
          <w:p w:rsidR="00400ED1" w:rsidRPr="00400ED1" w:rsidRDefault="00400ED1" w:rsidP="004161D1">
            <w:pPr>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szCs w:val="20"/>
              </w:rPr>
            </w:pPr>
            <w:r w:rsidRPr="00A678AB">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400ED1" w:rsidRPr="00400ED1" w:rsidRDefault="00400ED1" w:rsidP="004161D1">
            <w:pPr>
              <w:rPr>
                <w:rFonts w:cs="Arial"/>
                <w:sz w:val="10"/>
                <w:szCs w:val="20"/>
              </w:rPr>
            </w:pPr>
          </w:p>
          <w:p w:rsidR="00400ED1" w:rsidRPr="00400ED1" w:rsidRDefault="00400ED1" w:rsidP="004161D1">
            <w:pPr>
              <w:rPr>
                <w:rFonts w:cs="Arial"/>
                <w:szCs w:val="20"/>
              </w:rPr>
            </w:pPr>
            <w:r w:rsidRPr="00400ED1">
              <w:rPr>
                <w:rFonts w:cs="Arial"/>
                <w:szCs w:val="20"/>
              </w:rPr>
              <w:t xml:space="preserve">El presente proceso de contratación, se realizará por la modalidad de </w:t>
            </w:r>
            <w:r w:rsidRPr="00400ED1">
              <w:rPr>
                <w:rFonts w:cs="Arial"/>
                <w:noProof/>
                <w:szCs w:val="20"/>
              </w:rPr>
              <w:t>Selección Abreviada – Menor Cuantía</w:t>
            </w:r>
            <w:r w:rsidRPr="00400ED1">
              <w:rPr>
                <w:rFonts w:cs="Arial"/>
                <w:szCs w:val="20"/>
              </w:rPr>
              <w:t>, de acuerdo con lo establecido en el artículo 2°, numeral 2, literal b) de la Ley 1150 de 2007, Decreto 1082 de 2015 y demás normas concordantes.</w:t>
            </w:r>
          </w:p>
          <w:p w:rsidR="00400ED1" w:rsidRPr="00400ED1" w:rsidRDefault="00400ED1" w:rsidP="004161D1">
            <w:pPr>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color w:val="000000"/>
                <w:szCs w:val="20"/>
              </w:rPr>
            </w:pPr>
            <w:r w:rsidRPr="00A678AB">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400ED1" w:rsidRPr="00400ED1" w:rsidRDefault="00400ED1" w:rsidP="004161D1">
            <w:pPr>
              <w:rPr>
                <w:rFonts w:cs="Arial"/>
                <w:sz w:val="10"/>
                <w:szCs w:val="20"/>
              </w:rPr>
            </w:pPr>
          </w:p>
          <w:p w:rsidR="00400ED1" w:rsidRPr="00400ED1" w:rsidRDefault="00400ED1" w:rsidP="004161D1">
            <w:pPr>
              <w:rPr>
                <w:rFonts w:cs="Arial"/>
                <w:szCs w:val="20"/>
              </w:rPr>
            </w:pPr>
            <w:r w:rsidRPr="00400ED1">
              <w:rPr>
                <w:rFonts w:cs="Arial"/>
                <w:szCs w:val="20"/>
              </w:rPr>
              <w:t xml:space="preserve">Podrán participar en el presente proceso de </w:t>
            </w:r>
            <w:r w:rsidRPr="00400ED1">
              <w:rPr>
                <w:rFonts w:cs="Arial"/>
                <w:noProof/>
                <w:szCs w:val="20"/>
              </w:rPr>
              <w:t>Selección Abreviada – Menor Cuantía</w:t>
            </w:r>
            <w:r w:rsidRPr="00400ED1">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400ED1" w:rsidRPr="00400ED1" w:rsidRDefault="00400ED1" w:rsidP="004161D1">
            <w:pPr>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szCs w:val="20"/>
              </w:rPr>
            </w:pPr>
            <w:r w:rsidRPr="00A678AB">
              <w:rPr>
                <w:rFonts w:cs="Arial"/>
                <w:b/>
                <w:szCs w:val="20"/>
              </w:rPr>
              <w:lastRenderedPageBreak/>
              <w:t>Presupuesto Oficial</w:t>
            </w:r>
          </w:p>
        </w:tc>
        <w:tc>
          <w:tcPr>
            <w:tcW w:w="8121" w:type="dxa"/>
            <w:tcBorders>
              <w:top w:val="single" w:sz="4" w:space="0" w:color="auto"/>
              <w:left w:val="single" w:sz="4" w:space="0" w:color="auto"/>
              <w:bottom w:val="single" w:sz="4" w:space="0" w:color="auto"/>
              <w:right w:val="single" w:sz="4" w:space="0" w:color="auto"/>
            </w:tcBorders>
          </w:tcPr>
          <w:p w:rsidR="00400ED1" w:rsidRPr="00A678AB" w:rsidRDefault="00400ED1" w:rsidP="004161D1">
            <w:pPr>
              <w:rPr>
                <w:rFonts w:cs="Arial"/>
                <w:color w:val="000000"/>
                <w:sz w:val="10"/>
                <w:szCs w:val="20"/>
              </w:rPr>
            </w:pPr>
          </w:p>
          <w:p w:rsidR="00400ED1" w:rsidRPr="00400ED1" w:rsidRDefault="00400ED1" w:rsidP="004161D1">
            <w:pPr>
              <w:rPr>
                <w:rFonts w:cs="Arial"/>
                <w:szCs w:val="20"/>
              </w:rPr>
            </w:pPr>
            <w:r w:rsidRPr="00A678AB">
              <w:rPr>
                <w:rFonts w:cs="Arial"/>
                <w:color w:val="000000"/>
                <w:szCs w:val="20"/>
              </w:rPr>
              <w:t xml:space="preserve">El valor estimado </w:t>
            </w:r>
            <w:r w:rsidRPr="00400ED1">
              <w:rPr>
                <w:rFonts w:cs="Arial"/>
                <w:szCs w:val="20"/>
              </w:rPr>
              <w:t xml:space="preserve">para la presente contratación es hasta la suma de </w:t>
            </w:r>
            <w:r w:rsidRPr="00400ED1">
              <w:rPr>
                <w:rFonts w:cs="Arial"/>
                <w:noProof/>
                <w:szCs w:val="20"/>
              </w:rPr>
              <w:t>SETECIENTOS OCHO MILLONES DE PESOS MONEDA LEGAL</w:t>
            </w:r>
            <w:r w:rsidRPr="00400ED1">
              <w:rPr>
                <w:rFonts w:cs="Arial"/>
                <w:szCs w:val="20"/>
              </w:rPr>
              <w:t xml:space="preserve"> (</w:t>
            </w:r>
            <w:r w:rsidRPr="00400ED1">
              <w:rPr>
                <w:rFonts w:cs="Arial"/>
                <w:noProof/>
                <w:szCs w:val="20"/>
              </w:rPr>
              <w:t>$708.000.000,00</w:t>
            </w:r>
            <w:r w:rsidRPr="00400ED1">
              <w:rPr>
                <w:rFonts w:cs="Arial"/>
                <w:szCs w:val="20"/>
              </w:rPr>
              <w:t>) correspondientes a la vigencia presupuestal 2019.</w:t>
            </w:r>
          </w:p>
          <w:p w:rsidR="00400ED1" w:rsidRPr="00A678AB" w:rsidRDefault="00400ED1" w:rsidP="004161D1">
            <w:pPr>
              <w:rPr>
                <w:rFonts w:cs="Arial"/>
                <w:color w:val="000000"/>
                <w:szCs w:val="20"/>
              </w:rPr>
            </w:pPr>
          </w:p>
          <w:p w:rsidR="00400ED1" w:rsidRPr="003E4036" w:rsidRDefault="00400ED1" w:rsidP="004161D1">
            <w:pPr>
              <w:rPr>
                <w:rFonts w:cs="Arial"/>
                <w:szCs w:val="20"/>
              </w:rPr>
            </w:pPr>
            <w:r w:rsidRPr="00A678AB">
              <w:rPr>
                <w:rFonts w:cs="Arial"/>
                <w:color w:val="000000"/>
                <w:szCs w:val="20"/>
              </w:rPr>
              <w:t xml:space="preserve">Amparado con el Certificado de Disponibilidad Presupuestal SFI No. </w:t>
            </w:r>
            <w:r w:rsidR="003E4036">
              <w:rPr>
                <w:rFonts w:cs="Arial"/>
                <w:color w:val="000000"/>
                <w:szCs w:val="20"/>
              </w:rPr>
              <w:t>400</w:t>
            </w:r>
            <w:r>
              <w:rPr>
                <w:rFonts w:cs="Arial"/>
                <w:color w:val="000000"/>
                <w:szCs w:val="20"/>
              </w:rPr>
              <w:t xml:space="preserve"> </w:t>
            </w:r>
            <w:r w:rsidRPr="00A678AB">
              <w:rPr>
                <w:rFonts w:cs="Arial"/>
                <w:color w:val="000000"/>
                <w:szCs w:val="20"/>
              </w:rPr>
              <w:t>de</w:t>
            </w:r>
            <w:r>
              <w:rPr>
                <w:rFonts w:cs="Arial"/>
                <w:color w:val="000000"/>
                <w:szCs w:val="20"/>
              </w:rPr>
              <w:t>l</w:t>
            </w:r>
            <w:r w:rsidRPr="00A678AB">
              <w:rPr>
                <w:rFonts w:cs="Arial"/>
                <w:color w:val="000000"/>
                <w:szCs w:val="20"/>
              </w:rPr>
              <w:t xml:space="preserve"> </w:t>
            </w:r>
            <w:r w:rsidR="003E4036">
              <w:rPr>
                <w:rFonts w:cs="Arial"/>
                <w:color w:val="000000"/>
                <w:szCs w:val="20"/>
              </w:rPr>
              <w:t>07/02/2019</w:t>
            </w:r>
            <w:r w:rsidRPr="00A678AB">
              <w:rPr>
                <w:rFonts w:cs="Arial"/>
                <w:color w:val="000000"/>
                <w:szCs w:val="20"/>
              </w:rPr>
              <w:t xml:space="preserve"> y SIIF </w:t>
            </w:r>
            <w:r w:rsidR="003E4036">
              <w:rPr>
                <w:rFonts w:cs="Arial"/>
                <w:color w:val="000000"/>
                <w:szCs w:val="20"/>
              </w:rPr>
              <w:t>39619</w:t>
            </w:r>
            <w:r w:rsidRPr="00A678AB">
              <w:rPr>
                <w:rFonts w:cs="Arial"/>
                <w:color w:val="000000"/>
                <w:szCs w:val="20"/>
              </w:rPr>
              <w:t xml:space="preserve"> de</w:t>
            </w:r>
            <w:r>
              <w:rPr>
                <w:rFonts w:cs="Arial"/>
                <w:color w:val="000000"/>
                <w:szCs w:val="20"/>
              </w:rPr>
              <w:t>l</w:t>
            </w:r>
            <w:r w:rsidRPr="00A678AB">
              <w:rPr>
                <w:rFonts w:cs="Arial"/>
                <w:color w:val="000000"/>
                <w:szCs w:val="20"/>
              </w:rPr>
              <w:t xml:space="preserve"> </w:t>
            </w:r>
            <w:r w:rsidR="003E4036">
              <w:rPr>
                <w:rFonts w:cs="Arial"/>
                <w:color w:val="000000"/>
                <w:szCs w:val="20"/>
              </w:rPr>
              <w:t>07/02/2019</w:t>
            </w:r>
            <w:r w:rsidRPr="00A678AB">
              <w:rPr>
                <w:rFonts w:cs="Arial"/>
                <w:color w:val="000000"/>
                <w:szCs w:val="20"/>
              </w:rPr>
              <w:t xml:space="preserve">, expedido por </w:t>
            </w:r>
            <w:r>
              <w:rPr>
                <w:rFonts w:cs="Arial"/>
                <w:color w:val="000000"/>
                <w:szCs w:val="20"/>
              </w:rPr>
              <w:t>el</w:t>
            </w:r>
            <w:r w:rsidRPr="00A678AB">
              <w:rPr>
                <w:rFonts w:cs="Arial"/>
                <w:color w:val="000000"/>
                <w:szCs w:val="20"/>
              </w:rPr>
              <w:t xml:space="preserve"> Jefe de Presupuesto de la </w:t>
            </w:r>
            <w:r w:rsidRPr="00A678AB">
              <w:rPr>
                <w:rFonts w:cs="Arial"/>
                <w:szCs w:val="20"/>
              </w:rPr>
              <w:t>Seccional Sanidad Antioquia</w:t>
            </w:r>
            <w:r w:rsidRPr="00A678AB">
              <w:rPr>
                <w:rFonts w:cs="Arial"/>
                <w:color w:val="000000"/>
                <w:szCs w:val="20"/>
              </w:rPr>
              <w:t xml:space="preserve">, </w:t>
            </w:r>
            <w:r w:rsidRPr="003E4036">
              <w:rPr>
                <w:rFonts w:cs="Arial"/>
                <w:szCs w:val="20"/>
              </w:rPr>
              <w:t>distribuidos por recurso así:</w:t>
            </w:r>
          </w:p>
          <w:p w:rsidR="00400ED1" w:rsidRPr="003E4036" w:rsidRDefault="00400ED1" w:rsidP="004161D1">
            <w:pPr>
              <w:rPr>
                <w:rFonts w:cs="Arial"/>
                <w:szCs w:val="20"/>
              </w:rPr>
            </w:pPr>
          </w:p>
          <w:tbl>
            <w:tblPr>
              <w:tblW w:w="7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2175"/>
              <w:gridCol w:w="3544"/>
            </w:tblGrid>
            <w:tr w:rsidR="003E4036" w:rsidRPr="003E4036" w:rsidTr="003E4036">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400ED1" w:rsidRPr="003E4036" w:rsidRDefault="00400ED1" w:rsidP="00A678AB">
                  <w:pPr>
                    <w:jc w:val="center"/>
                    <w:rPr>
                      <w:rFonts w:eastAsia="MS Mincho" w:cs="Arial"/>
                      <w:b/>
                      <w:szCs w:val="20"/>
                    </w:rPr>
                  </w:pPr>
                  <w:r w:rsidRPr="003E4036">
                    <w:rPr>
                      <w:rFonts w:eastAsia="MS Mincho" w:cs="Arial"/>
                      <w:b/>
                      <w:szCs w:val="20"/>
                    </w:rPr>
                    <w:t>RECURSO</w:t>
                  </w:r>
                </w:p>
              </w:tc>
              <w:tc>
                <w:tcPr>
                  <w:tcW w:w="2175" w:type="dxa"/>
                  <w:tcBorders>
                    <w:top w:val="single" w:sz="4" w:space="0" w:color="auto"/>
                    <w:left w:val="single" w:sz="4" w:space="0" w:color="auto"/>
                    <w:bottom w:val="single" w:sz="4" w:space="0" w:color="auto"/>
                    <w:right w:val="single" w:sz="4" w:space="0" w:color="auto"/>
                  </w:tcBorders>
                  <w:vAlign w:val="center"/>
                </w:tcPr>
                <w:p w:rsidR="00400ED1" w:rsidRPr="003E4036" w:rsidRDefault="00400ED1" w:rsidP="00A678AB">
                  <w:pPr>
                    <w:jc w:val="center"/>
                    <w:rPr>
                      <w:rFonts w:eastAsia="MS Mincho" w:cs="Arial"/>
                      <w:b/>
                      <w:szCs w:val="20"/>
                    </w:rPr>
                  </w:pPr>
                  <w:r w:rsidRPr="003E4036">
                    <w:rPr>
                      <w:rFonts w:eastAsia="MS Mincho" w:cs="Arial"/>
                      <w:b/>
                      <w:szCs w:val="20"/>
                    </w:rPr>
                    <w:t>RUBRO</w:t>
                  </w:r>
                </w:p>
              </w:tc>
              <w:tc>
                <w:tcPr>
                  <w:tcW w:w="3544" w:type="dxa"/>
                  <w:tcBorders>
                    <w:top w:val="single" w:sz="4" w:space="0" w:color="auto"/>
                    <w:left w:val="single" w:sz="4" w:space="0" w:color="auto"/>
                    <w:bottom w:val="single" w:sz="4" w:space="0" w:color="auto"/>
                    <w:right w:val="single" w:sz="4" w:space="0" w:color="auto"/>
                  </w:tcBorders>
                  <w:vAlign w:val="center"/>
                </w:tcPr>
                <w:p w:rsidR="00400ED1" w:rsidRPr="003E4036" w:rsidRDefault="00400ED1" w:rsidP="00A678AB">
                  <w:pPr>
                    <w:jc w:val="center"/>
                    <w:rPr>
                      <w:rFonts w:eastAsia="MS Mincho" w:cs="Arial"/>
                      <w:b/>
                      <w:szCs w:val="20"/>
                    </w:rPr>
                  </w:pPr>
                  <w:r w:rsidRPr="003E4036">
                    <w:rPr>
                      <w:rFonts w:eastAsia="MS Mincho" w:cs="Arial"/>
                      <w:b/>
                      <w:szCs w:val="20"/>
                    </w:rPr>
                    <w:t>VALOR</w:t>
                  </w:r>
                </w:p>
              </w:tc>
            </w:tr>
            <w:tr w:rsidR="003E4036" w:rsidRPr="003E4036" w:rsidTr="003E4036">
              <w:trPr>
                <w:trHeight w:val="470"/>
                <w:jc w:val="center"/>
              </w:trPr>
              <w:tc>
                <w:tcPr>
                  <w:tcW w:w="1430" w:type="dxa"/>
                  <w:tcBorders>
                    <w:top w:val="single" w:sz="4" w:space="0" w:color="auto"/>
                    <w:left w:val="single" w:sz="4" w:space="0" w:color="auto"/>
                    <w:right w:val="single" w:sz="4" w:space="0" w:color="auto"/>
                  </w:tcBorders>
                  <w:vAlign w:val="center"/>
                </w:tcPr>
                <w:p w:rsidR="00400ED1" w:rsidRPr="003E4036" w:rsidRDefault="00400ED1" w:rsidP="00A678AB">
                  <w:pPr>
                    <w:jc w:val="center"/>
                    <w:rPr>
                      <w:rFonts w:eastAsia="MS Mincho" w:cs="Arial"/>
                      <w:szCs w:val="20"/>
                    </w:rPr>
                  </w:pPr>
                  <w:r w:rsidRPr="003E4036">
                    <w:rPr>
                      <w:rFonts w:eastAsia="MS Mincho" w:cs="Arial"/>
                      <w:szCs w:val="20"/>
                    </w:rPr>
                    <w:t>16</w:t>
                  </w:r>
                </w:p>
              </w:tc>
              <w:tc>
                <w:tcPr>
                  <w:tcW w:w="2175" w:type="dxa"/>
                  <w:tcBorders>
                    <w:top w:val="single" w:sz="4" w:space="0" w:color="auto"/>
                    <w:left w:val="single" w:sz="4" w:space="0" w:color="auto"/>
                    <w:right w:val="single" w:sz="4" w:space="0" w:color="auto"/>
                  </w:tcBorders>
                  <w:vAlign w:val="center"/>
                </w:tcPr>
                <w:p w:rsidR="00400ED1" w:rsidRPr="003E4036" w:rsidRDefault="00400ED1" w:rsidP="003E4036">
                  <w:pPr>
                    <w:jc w:val="center"/>
                    <w:rPr>
                      <w:rFonts w:eastAsia="MS Mincho" w:cs="Arial"/>
                      <w:szCs w:val="20"/>
                    </w:rPr>
                  </w:pPr>
                  <w:r w:rsidRPr="003E4036">
                    <w:rPr>
                      <w:rFonts w:eastAsia="MS Mincho" w:cs="Arial"/>
                      <w:szCs w:val="20"/>
                    </w:rPr>
                    <w:t>A-02-</w:t>
                  </w:r>
                  <w:r w:rsidR="003E4036" w:rsidRPr="003E4036">
                    <w:rPr>
                      <w:rFonts w:eastAsia="MS Mincho" w:cs="Arial"/>
                      <w:szCs w:val="20"/>
                    </w:rPr>
                    <w:t>02-01-003</w:t>
                  </w:r>
                </w:p>
              </w:tc>
              <w:tc>
                <w:tcPr>
                  <w:tcW w:w="3544" w:type="dxa"/>
                  <w:tcBorders>
                    <w:top w:val="single" w:sz="4" w:space="0" w:color="auto"/>
                    <w:left w:val="single" w:sz="4" w:space="0" w:color="auto"/>
                    <w:right w:val="single" w:sz="4" w:space="0" w:color="auto"/>
                  </w:tcBorders>
                  <w:vAlign w:val="center"/>
                </w:tcPr>
                <w:p w:rsidR="00400ED1" w:rsidRPr="003E4036" w:rsidRDefault="00400ED1" w:rsidP="003154FC">
                  <w:pPr>
                    <w:jc w:val="center"/>
                    <w:rPr>
                      <w:rFonts w:cs="Arial"/>
                      <w:bCs/>
                      <w:szCs w:val="20"/>
                    </w:rPr>
                  </w:pPr>
                  <w:r w:rsidRPr="003E4036">
                    <w:rPr>
                      <w:rFonts w:eastAsia="MS Mincho" w:cs="Arial"/>
                      <w:szCs w:val="20"/>
                    </w:rPr>
                    <w:t xml:space="preserve">Vigencia 2019   </w:t>
                  </w:r>
                  <w:r w:rsidRPr="003E4036">
                    <w:rPr>
                      <w:rFonts w:cs="Arial"/>
                      <w:noProof/>
                      <w:szCs w:val="20"/>
                    </w:rPr>
                    <w:t>$708.000.000,00</w:t>
                  </w:r>
                </w:p>
              </w:tc>
            </w:tr>
            <w:tr w:rsidR="003E4036" w:rsidRPr="003E4036" w:rsidTr="003E4036">
              <w:trPr>
                <w:jc w:val="center"/>
              </w:trPr>
              <w:tc>
                <w:tcPr>
                  <w:tcW w:w="3605" w:type="dxa"/>
                  <w:gridSpan w:val="2"/>
                  <w:tcBorders>
                    <w:top w:val="single" w:sz="4" w:space="0" w:color="auto"/>
                    <w:left w:val="single" w:sz="4" w:space="0" w:color="auto"/>
                    <w:bottom w:val="single" w:sz="4" w:space="0" w:color="auto"/>
                    <w:right w:val="single" w:sz="4" w:space="0" w:color="auto"/>
                  </w:tcBorders>
                  <w:vAlign w:val="center"/>
                </w:tcPr>
                <w:p w:rsidR="00400ED1" w:rsidRPr="003E4036" w:rsidRDefault="00400ED1" w:rsidP="00A678AB">
                  <w:pPr>
                    <w:jc w:val="center"/>
                    <w:rPr>
                      <w:rFonts w:eastAsia="MS Mincho" w:cs="Arial"/>
                      <w:b/>
                      <w:szCs w:val="20"/>
                    </w:rPr>
                  </w:pPr>
                  <w:r w:rsidRPr="003E4036">
                    <w:rPr>
                      <w:rFonts w:eastAsia="MS Mincho" w:cs="Arial"/>
                      <w:b/>
                      <w:szCs w:val="20"/>
                    </w:rPr>
                    <w:t>TOTAL</w:t>
                  </w:r>
                </w:p>
              </w:tc>
              <w:tc>
                <w:tcPr>
                  <w:tcW w:w="3544" w:type="dxa"/>
                  <w:tcBorders>
                    <w:top w:val="single" w:sz="4" w:space="0" w:color="auto"/>
                    <w:left w:val="single" w:sz="4" w:space="0" w:color="auto"/>
                    <w:bottom w:val="single" w:sz="4" w:space="0" w:color="auto"/>
                    <w:right w:val="single" w:sz="4" w:space="0" w:color="auto"/>
                  </w:tcBorders>
                  <w:vAlign w:val="center"/>
                </w:tcPr>
                <w:p w:rsidR="00400ED1" w:rsidRPr="003E4036" w:rsidRDefault="00400ED1" w:rsidP="00A678AB">
                  <w:pPr>
                    <w:jc w:val="center"/>
                    <w:rPr>
                      <w:rFonts w:cs="Arial"/>
                      <w:b/>
                      <w:szCs w:val="20"/>
                    </w:rPr>
                  </w:pPr>
                  <w:r w:rsidRPr="003E4036">
                    <w:rPr>
                      <w:rFonts w:cs="Arial"/>
                      <w:b/>
                      <w:noProof/>
                      <w:szCs w:val="20"/>
                    </w:rPr>
                    <w:t>$708.000.000,00</w:t>
                  </w:r>
                </w:p>
              </w:tc>
            </w:tr>
          </w:tbl>
          <w:p w:rsidR="00400ED1" w:rsidRPr="003E4036" w:rsidRDefault="00400ED1" w:rsidP="004161D1">
            <w:pPr>
              <w:rPr>
                <w:rFonts w:cs="Arial"/>
                <w:sz w:val="6"/>
                <w:szCs w:val="20"/>
              </w:rPr>
            </w:pPr>
          </w:p>
          <w:p w:rsidR="00400ED1" w:rsidRPr="00A678AB" w:rsidRDefault="00400ED1" w:rsidP="004161D1">
            <w:pPr>
              <w:rPr>
                <w:rFonts w:cs="Arial"/>
                <w:sz w:val="6"/>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161D1">
            <w:pPr>
              <w:rPr>
                <w:rFonts w:cs="Arial"/>
                <w:b/>
                <w:szCs w:val="20"/>
              </w:rPr>
            </w:pPr>
            <w:r w:rsidRPr="00400ED1">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400ED1" w:rsidRPr="00400ED1" w:rsidRDefault="00400ED1" w:rsidP="004161D1">
            <w:pPr>
              <w:rPr>
                <w:rFonts w:cs="Arial"/>
                <w:sz w:val="10"/>
                <w:szCs w:val="20"/>
              </w:rPr>
            </w:pPr>
          </w:p>
          <w:p w:rsidR="00400ED1" w:rsidRPr="00400ED1" w:rsidRDefault="00400ED1" w:rsidP="004161D1">
            <w:pPr>
              <w:rPr>
                <w:rFonts w:cs="Arial"/>
                <w:szCs w:val="20"/>
              </w:rPr>
            </w:pPr>
            <w:r w:rsidRPr="00400ED1">
              <w:rPr>
                <w:rFonts w:cs="Arial"/>
                <w:szCs w:val="20"/>
              </w:rPr>
              <w:t>El pago se realizará en moneda legal colombiana, en forma mensual, dentro de los treinta días hábiles siguientes a la radicación de la factura de prestación del servicio, junto con el recibido a satisfacción suscrito por el supervisor del contrato (soporte elementos consumidos y/o implantados), con los documentos requeridos por la Seccional Sanidad Antioquia, de acuerdo al derecho a turno y al programa anual mensualizado de caja (PAC).</w:t>
            </w:r>
          </w:p>
          <w:p w:rsidR="00400ED1" w:rsidRPr="00400ED1" w:rsidRDefault="00400ED1" w:rsidP="004161D1">
            <w:pPr>
              <w:rPr>
                <w:rFonts w:cs="Arial"/>
                <w:szCs w:val="20"/>
              </w:rPr>
            </w:pPr>
          </w:p>
          <w:p w:rsidR="00400ED1" w:rsidRPr="00400ED1" w:rsidRDefault="00400ED1" w:rsidP="004161D1">
            <w:pPr>
              <w:rPr>
                <w:rFonts w:cs="Arial"/>
                <w:iCs/>
                <w:szCs w:val="20"/>
              </w:rPr>
            </w:pPr>
            <w:r w:rsidRPr="00400ED1">
              <w:rPr>
                <w:rFonts w:cs="Arial"/>
                <w:iCs/>
                <w:szCs w:val="20"/>
              </w:rPr>
              <w:t xml:space="preserve">Si los documentos en referencia son devueltos por la </w:t>
            </w:r>
            <w:r w:rsidRPr="00400ED1">
              <w:rPr>
                <w:rFonts w:cs="Arial"/>
                <w:szCs w:val="20"/>
              </w:rPr>
              <w:t>SECCIONAL SANIDAD ANTIOQUIA</w:t>
            </w:r>
            <w:r w:rsidRPr="00400ED1">
              <w:rPr>
                <w:rFonts w:cs="Arial"/>
                <w:iCs/>
                <w:szCs w:val="20"/>
              </w:rPr>
              <w:t xml:space="preserve">, por inconsistencias como la falta de información o mal diligenciamiento de los mismos, la </w:t>
            </w:r>
            <w:r w:rsidRPr="00400ED1">
              <w:rPr>
                <w:rFonts w:cs="Arial"/>
                <w:szCs w:val="20"/>
              </w:rPr>
              <w:t>SECCIONAL SANIDAD ANTIOQUIA</w:t>
            </w:r>
            <w:r w:rsidRPr="00400ED1">
              <w:rPr>
                <w:rFonts w:cs="Arial"/>
                <w:iCs/>
                <w:szCs w:val="20"/>
              </w:rPr>
              <w:t>, se obliga a la asignación nuevamente del turno, siempre y cuando se hubieren subsanado las observaciones y se haya cumplido con el trámite documental dentro del plazo indicado.</w:t>
            </w:r>
          </w:p>
          <w:p w:rsidR="00400ED1" w:rsidRPr="00400ED1" w:rsidRDefault="00400ED1" w:rsidP="004161D1">
            <w:pPr>
              <w:rPr>
                <w:rFonts w:cs="Arial"/>
                <w:szCs w:val="20"/>
              </w:rPr>
            </w:pPr>
          </w:p>
          <w:p w:rsidR="00400ED1" w:rsidRPr="00400ED1" w:rsidRDefault="00400ED1" w:rsidP="004161D1">
            <w:pPr>
              <w:rPr>
                <w:rFonts w:cs="Arial"/>
                <w:szCs w:val="20"/>
              </w:rPr>
            </w:pPr>
            <w:r w:rsidRPr="00400ED1">
              <w:rPr>
                <w:rFonts w:cs="Arial"/>
                <w:szCs w:val="20"/>
              </w:rPr>
              <w:t>El acta de entrega, aunque se encuentre suscrita por el supervisor del contrato, no implica el recibo o aprobación definitiva por parte de la SECCIONAL SANIDAD ANTIOQUIA del bien o servicio suministrado y por consiguiente, no exime al CONTRATISTA de su responsabilidad en cuanto a la calidad, cantidad y buena calidad del bien contratado o de cualquier otra obligación contractual o de responsabilidad civil.</w:t>
            </w:r>
          </w:p>
          <w:p w:rsidR="00400ED1" w:rsidRPr="00400ED1" w:rsidRDefault="00400ED1" w:rsidP="004161D1">
            <w:pPr>
              <w:rPr>
                <w:rFonts w:cs="Arial"/>
                <w:szCs w:val="20"/>
              </w:rPr>
            </w:pPr>
          </w:p>
          <w:p w:rsidR="00400ED1" w:rsidRPr="00400ED1" w:rsidRDefault="00400ED1" w:rsidP="004161D1">
            <w:pPr>
              <w:rPr>
                <w:rFonts w:cs="Arial"/>
                <w:szCs w:val="20"/>
              </w:rPr>
            </w:pPr>
            <w:r w:rsidRPr="00400ED1">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400ED1" w:rsidRPr="00400ED1" w:rsidRDefault="00400ED1" w:rsidP="004161D1">
            <w:pPr>
              <w:rPr>
                <w:rFonts w:cs="Arial"/>
                <w:szCs w:val="20"/>
              </w:rPr>
            </w:pPr>
          </w:p>
          <w:p w:rsidR="00400ED1" w:rsidRPr="00400ED1" w:rsidRDefault="00400ED1" w:rsidP="004161D1">
            <w:pPr>
              <w:rPr>
                <w:rFonts w:cs="Arial"/>
                <w:szCs w:val="20"/>
              </w:rPr>
            </w:pPr>
            <w:r w:rsidRPr="00400ED1">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SECCIONAL SANIDAD ANTIOQUIA.</w:t>
            </w:r>
          </w:p>
          <w:p w:rsidR="00400ED1" w:rsidRPr="00400ED1" w:rsidRDefault="00400ED1" w:rsidP="004161D1">
            <w:pPr>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A678AB">
            <w:pPr>
              <w:jc w:val="left"/>
              <w:rPr>
                <w:rFonts w:cs="Arial"/>
                <w:sz w:val="10"/>
                <w:szCs w:val="20"/>
              </w:rPr>
            </w:pPr>
          </w:p>
          <w:p w:rsidR="00400ED1" w:rsidRPr="00400ED1" w:rsidRDefault="00400ED1" w:rsidP="00A678AB">
            <w:pPr>
              <w:rPr>
                <w:rFonts w:cs="Arial"/>
                <w:b/>
                <w:szCs w:val="20"/>
              </w:rPr>
            </w:pPr>
            <w:r w:rsidRPr="00400ED1">
              <w:rPr>
                <w:rFonts w:cs="Arial"/>
                <w:b/>
                <w:szCs w:val="20"/>
              </w:rPr>
              <w:t>Plazo de Ejecución</w:t>
            </w:r>
          </w:p>
          <w:p w:rsidR="00400ED1" w:rsidRPr="00400ED1" w:rsidRDefault="00400ED1" w:rsidP="00A678A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A678AB">
            <w:pPr>
              <w:jc w:val="left"/>
              <w:rPr>
                <w:rFonts w:cs="Arial"/>
                <w:sz w:val="10"/>
                <w:szCs w:val="20"/>
              </w:rPr>
            </w:pPr>
          </w:p>
          <w:p w:rsidR="00400ED1" w:rsidRPr="00400ED1" w:rsidRDefault="00400ED1" w:rsidP="00A678AB">
            <w:pPr>
              <w:rPr>
                <w:rFonts w:cs="Arial"/>
                <w:bCs/>
                <w:szCs w:val="20"/>
              </w:rPr>
            </w:pPr>
            <w:r w:rsidRPr="00400ED1">
              <w:rPr>
                <w:rFonts w:eastAsia="Batang" w:cs="Arial"/>
                <w:noProof/>
                <w:szCs w:val="20"/>
              </w:rPr>
              <w:t>El plazo de ejecución del contrato será a partir de la expedición de la carta de inicio y hasta el 31 de diciembre de 2019 y/o hasta agotar presupuesto, lo primero que ocurra</w:t>
            </w:r>
          </w:p>
          <w:p w:rsidR="00400ED1" w:rsidRPr="00400ED1" w:rsidRDefault="00400ED1" w:rsidP="00A678AB">
            <w:pPr>
              <w:jc w:val="left"/>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161D1">
            <w:pPr>
              <w:rPr>
                <w:rFonts w:cs="Arial"/>
                <w:sz w:val="10"/>
                <w:szCs w:val="20"/>
              </w:rPr>
            </w:pPr>
          </w:p>
          <w:p w:rsidR="00400ED1" w:rsidRPr="00400ED1" w:rsidRDefault="00400ED1" w:rsidP="004161D1">
            <w:pPr>
              <w:rPr>
                <w:rFonts w:cs="Arial"/>
                <w:b/>
                <w:szCs w:val="20"/>
              </w:rPr>
            </w:pPr>
            <w:r w:rsidRPr="00400ED1">
              <w:rPr>
                <w:rFonts w:cs="Arial"/>
                <w:b/>
                <w:szCs w:val="20"/>
              </w:rPr>
              <w:t>Lugar de entrega</w:t>
            </w:r>
          </w:p>
          <w:p w:rsidR="00400ED1" w:rsidRPr="00400ED1" w:rsidRDefault="00400ED1"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00ED1" w:rsidRPr="00400ED1" w:rsidRDefault="00400ED1" w:rsidP="004161D1">
            <w:pPr>
              <w:rPr>
                <w:rFonts w:cs="Arial"/>
                <w:sz w:val="10"/>
                <w:szCs w:val="20"/>
              </w:rPr>
            </w:pPr>
          </w:p>
          <w:p w:rsidR="00400ED1" w:rsidRPr="00400ED1" w:rsidRDefault="00400ED1" w:rsidP="004161D1">
            <w:pPr>
              <w:rPr>
                <w:rFonts w:cs="Arial"/>
                <w:szCs w:val="20"/>
              </w:rPr>
            </w:pPr>
            <w:r w:rsidRPr="00400ED1">
              <w:rPr>
                <w:rFonts w:cs="Arial"/>
                <w:noProof/>
                <w:szCs w:val="20"/>
              </w:rPr>
              <w:t>La entrega deberá ser realizada en el Servicio Quirúrgico, ubicado en el tercer piso de la Clínica de la Policía Regional Valle de Aburra en la dirección: Carrera 43A No. 48C Sur 45. Barrio Primavera, Envigado, Antioquia, Colombia; con previa autorización (formato recepción de bienes) del almacén.</w:t>
            </w:r>
          </w:p>
          <w:p w:rsidR="00400ED1" w:rsidRPr="00400ED1" w:rsidRDefault="00400ED1" w:rsidP="004161D1">
            <w:pPr>
              <w:rPr>
                <w:rFonts w:cs="Arial"/>
                <w:bCs/>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szCs w:val="20"/>
              </w:rPr>
            </w:pPr>
            <w:r w:rsidRPr="00A678A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400ED1" w:rsidRPr="00A678AB" w:rsidRDefault="00400ED1" w:rsidP="004161D1">
            <w:pPr>
              <w:rPr>
                <w:rFonts w:cs="Arial"/>
                <w:sz w:val="10"/>
                <w:szCs w:val="20"/>
              </w:rPr>
            </w:pPr>
          </w:p>
          <w:p w:rsidR="00400ED1" w:rsidRPr="00FA5159" w:rsidRDefault="00400ED1" w:rsidP="004161D1">
            <w:pPr>
              <w:rPr>
                <w:rFonts w:cs="Arial"/>
                <w:szCs w:val="20"/>
              </w:rPr>
            </w:pPr>
            <w:r w:rsidRPr="00A678AB">
              <w:rPr>
                <w:rFonts w:cs="Arial"/>
                <w:szCs w:val="20"/>
              </w:rPr>
              <w:t xml:space="preserve">La adjudicación del proceso de contratación que se derive del presente pliego de </w:t>
            </w:r>
            <w:r w:rsidRPr="00FA5159">
              <w:rPr>
                <w:rFonts w:cs="Arial"/>
                <w:szCs w:val="20"/>
              </w:rPr>
              <w:t xml:space="preserve">condiciones se realizará en forma </w:t>
            </w:r>
            <w:r w:rsidR="00FA5159" w:rsidRPr="00B17A9A">
              <w:rPr>
                <w:rFonts w:cs="Arial"/>
                <w:szCs w:val="20"/>
              </w:rPr>
              <w:t>parcial por sistema. La adjudicación se hará por grupo</w:t>
            </w:r>
            <w:r w:rsidR="00FA5159">
              <w:rPr>
                <w:rFonts w:cs="Arial"/>
                <w:szCs w:val="20"/>
              </w:rPr>
              <w:t>.</w:t>
            </w:r>
          </w:p>
          <w:p w:rsidR="00400ED1" w:rsidRPr="00FA5159" w:rsidRDefault="00400ED1" w:rsidP="004161D1">
            <w:pPr>
              <w:rPr>
                <w:rFonts w:cs="Arial"/>
                <w:szCs w:val="20"/>
              </w:rPr>
            </w:pPr>
          </w:p>
          <w:p w:rsidR="00400ED1" w:rsidRDefault="00400ED1" w:rsidP="001B7DD1">
            <w:pPr>
              <w:rPr>
                <w:rFonts w:cs="Arial"/>
                <w:szCs w:val="20"/>
              </w:rPr>
            </w:pPr>
            <w:r w:rsidRPr="00FA5159">
              <w:rPr>
                <w:rFonts w:cs="Arial"/>
                <w:szCs w:val="20"/>
              </w:rPr>
              <w:t>No se aceptarán propuestas ALTERNATIVAS, de hacerse de ésta manera no serán tenidas en cuenta y solo se evaluará y verificará aquella oferta básica que cumpla con los requisitos señalados en los pliegos de condiciones.</w:t>
            </w:r>
          </w:p>
          <w:p w:rsidR="00FA5159" w:rsidRDefault="00FA5159" w:rsidP="001B7DD1">
            <w:pPr>
              <w:rPr>
                <w:rFonts w:cs="Arial"/>
                <w:szCs w:val="20"/>
              </w:rPr>
            </w:pPr>
          </w:p>
          <w:p w:rsidR="00FA5159" w:rsidRDefault="00FA5159" w:rsidP="00FA5159">
            <w:pPr>
              <w:pStyle w:val="Prrafodelista"/>
              <w:ind w:left="0"/>
              <w:rPr>
                <w:rFonts w:cs="Arial"/>
                <w:szCs w:val="20"/>
              </w:rPr>
            </w:pPr>
            <w:r w:rsidRPr="003A4486">
              <w:rPr>
                <w:rFonts w:cs="Arial"/>
                <w:szCs w:val="20"/>
              </w:rPr>
              <w:t>El valor a adjudicar para cada grupo o sistema es el que se indica a continuación:</w:t>
            </w:r>
          </w:p>
          <w:p w:rsidR="00FA5159" w:rsidRDefault="00FA5159" w:rsidP="001B7DD1">
            <w:pPr>
              <w:rPr>
                <w:rFonts w:cs="Arial"/>
                <w:szCs w:val="20"/>
              </w:rPr>
            </w:pPr>
          </w:p>
          <w:tbl>
            <w:tblPr>
              <w:tblW w:w="5343" w:type="dxa"/>
              <w:jc w:val="center"/>
              <w:tblLayout w:type="fixed"/>
              <w:tblCellMar>
                <w:left w:w="70" w:type="dxa"/>
                <w:right w:w="70" w:type="dxa"/>
              </w:tblCellMar>
              <w:tblLook w:val="04A0" w:firstRow="1" w:lastRow="0" w:firstColumn="1" w:lastColumn="0" w:noHBand="0" w:noVBand="1"/>
            </w:tblPr>
            <w:tblGrid>
              <w:gridCol w:w="2566"/>
              <w:gridCol w:w="2777"/>
            </w:tblGrid>
            <w:tr w:rsidR="00FA5159" w:rsidTr="00FA5159">
              <w:trPr>
                <w:trHeight w:val="230"/>
                <w:jc w:val="center"/>
              </w:trPr>
              <w:tc>
                <w:tcPr>
                  <w:tcW w:w="25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A5159" w:rsidRDefault="00FA5159" w:rsidP="00FA5159">
                  <w:pPr>
                    <w:jc w:val="center"/>
                    <w:rPr>
                      <w:rFonts w:cs="Arial"/>
                      <w:b/>
                      <w:bCs/>
                      <w:color w:val="000000"/>
                      <w:szCs w:val="20"/>
                    </w:rPr>
                  </w:pPr>
                  <w:r>
                    <w:rPr>
                      <w:rFonts w:cs="Arial"/>
                      <w:b/>
                      <w:bCs/>
                      <w:color w:val="000000"/>
                      <w:szCs w:val="20"/>
                    </w:rPr>
                    <w:t>DESCRIPCIÓN</w:t>
                  </w:r>
                </w:p>
              </w:tc>
              <w:tc>
                <w:tcPr>
                  <w:tcW w:w="2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A5159" w:rsidRDefault="00FA5159" w:rsidP="00FA5159">
                  <w:pPr>
                    <w:jc w:val="center"/>
                    <w:rPr>
                      <w:rFonts w:cs="Arial"/>
                      <w:b/>
                      <w:bCs/>
                      <w:color w:val="000000"/>
                      <w:szCs w:val="20"/>
                    </w:rPr>
                  </w:pPr>
                  <w:r>
                    <w:rPr>
                      <w:rFonts w:cs="Arial"/>
                      <w:b/>
                      <w:bCs/>
                      <w:color w:val="000000"/>
                      <w:szCs w:val="20"/>
                    </w:rPr>
                    <w:t>VALOR TOTAL ESTIMADO CON IVA AÑO 2019</w:t>
                  </w:r>
                </w:p>
              </w:tc>
            </w:tr>
            <w:tr w:rsidR="00FA5159" w:rsidTr="00FA5159">
              <w:trPr>
                <w:trHeight w:val="230"/>
                <w:jc w:val="center"/>
              </w:trPr>
              <w:tc>
                <w:tcPr>
                  <w:tcW w:w="2566" w:type="dxa"/>
                  <w:vMerge/>
                  <w:tcBorders>
                    <w:top w:val="single" w:sz="8" w:space="0" w:color="auto"/>
                    <w:left w:val="single" w:sz="8" w:space="0" w:color="auto"/>
                    <w:bottom w:val="single" w:sz="8" w:space="0" w:color="000000"/>
                    <w:right w:val="single" w:sz="8" w:space="0" w:color="auto"/>
                  </w:tcBorders>
                  <w:vAlign w:val="center"/>
                  <w:hideMark/>
                </w:tcPr>
                <w:p w:rsidR="00FA5159" w:rsidRDefault="00FA5159" w:rsidP="00FA5159">
                  <w:pPr>
                    <w:rPr>
                      <w:rFonts w:cs="Arial"/>
                      <w:b/>
                      <w:bCs/>
                      <w:color w:val="000000"/>
                      <w:szCs w:val="20"/>
                    </w:rPr>
                  </w:pPr>
                </w:p>
              </w:tc>
              <w:tc>
                <w:tcPr>
                  <w:tcW w:w="2777" w:type="dxa"/>
                  <w:vMerge/>
                  <w:tcBorders>
                    <w:top w:val="single" w:sz="8" w:space="0" w:color="auto"/>
                    <w:left w:val="single" w:sz="8" w:space="0" w:color="auto"/>
                    <w:bottom w:val="single" w:sz="8" w:space="0" w:color="000000"/>
                    <w:right w:val="single" w:sz="8" w:space="0" w:color="auto"/>
                  </w:tcBorders>
                  <w:vAlign w:val="center"/>
                  <w:hideMark/>
                </w:tcPr>
                <w:p w:rsidR="00FA5159" w:rsidRDefault="00FA5159" w:rsidP="00FA5159">
                  <w:pPr>
                    <w:rPr>
                      <w:rFonts w:cs="Arial"/>
                      <w:b/>
                      <w:bCs/>
                      <w:color w:val="000000"/>
                      <w:szCs w:val="20"/>
                    </w:rPr>
                  </w:pP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lastRenderedPageBreak/>
                    <w:t>GRUPO 1</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10,000,000.00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2</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15,000,000.00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3</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5,000,000.00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4</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2,000,000.00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5</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8,000,000.00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6</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12,000,000.00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7</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67,000,000.00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8</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250,000,000.00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9</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180,000,000.00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10</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10,000,000.00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11</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30,000,000.00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Pr="0049676B" w:rsidRDefault="00FA5159" w:rsidP="00FA5159">
                  <w:pPr>
                    <w:jc w:val="center"/>
                    <w:rPr>
                      <w:rFonts w:cs="Arial"/>
                      <w:bCs/>
                      <w:color w:val="000000"/>
                      <w:szCs w:val="20"/>
                    </w:rPr>
                  </w:pPr>
                  <w:r w:rsidRPr="0049676B">
                    <w:rPr>
                      <w:rFonts w:cs="Arial"/>
                      <w:bCs/>
                      <w:color w:val="000000"/>
                      <w:szCs w:val="20"/>
                    </w:rPr>
                    <w:t>GRUPO 12</w:t>
                  </w:r>
                </w:p>
              </w:tc>
              <w:tc>
                <w:tcPr>
                  <w:tcW w:w="2777" w:type="dxa"/>
                  <w:tcBorders>
                    <w:top w:val="nil"/>
                    <w:left w:val="nil"/>
                    <w:bottom w:val="single" w:sz="8" w:space="0" w:color="auto"/>
                    <w:right w:val="single" w:sz="8" w:space="0" w:color="auto"/>
                  </w:tcBorders>
                  <w:shd w:val="clear" w:color="auto" w:fill="auto"/>
                  <w:vAlign w:val="center"/>
                  <w:hideMark/>
                </w:tcPr>
                <w:p w:rsidR="00FA5159" w:rsidRPr="0049676B" w:rsidRDefault="00FA5159" w:rsidP="00FA5159">
                  <w:pPr>
                    <w:jc w:val="right"/>
                    <w:rPr>
                      <w:rFonts w:cs="Arial"/>
                      <w:bCs/>
                      <w:color w:val="000000"/>
                      <w:szCs w:val="20"/>
                    </w:rPr>
                  </w:pPr>
                  <w:r w:rsidRPr="0049676B">
                    <w:rPr>
                      <w:rFonts w:cs="Arial"/>
                      <w:bCs/>
                      <w:color w:val="000000"/>
                      <w:szCs w:val="20"/>
                    </w:rPr>
                    <w:t xml:space="preserve"> $                 119,000,000.00 </w:t>
                  </w:r>
                </w:p>
              </w:tc>
            </w:tr>
            <w:tr w:rsidR="00FA5159" w:rsidTr="00FA5159">
              <w:trPr>
                <w:trHeight w:val="20"/>
                <w:jc w:val="center"/>
              </w:trPr>
              <w:tc>
                <w:tcPr>
                  <w:tcW w:w="2566" w:type="dxa"/>
                  <w:tcBorders>
                    <w:top w:val="nil"/>
                    <w:left w:val="single" w:sz="8" w:space="0" w:color="auto"/>
                    <w:bottom w:val="single" w:sz="8" w:space="0" w:color="auto"/>
                    <w:right w:val="single" w:sz="8" w:space="0" w:color="auto"/>
                  </w:tcBorders>
                  <w:shd w:val="clear" w:color="auto" w:fill="auto"/>
                  <w:vAlign w:val="center"/>
                  <w:hideMark/>
                </w:tcPr>
                <w:p w:rsidR="00FA5159" w:rsidRDefault="00FA5159" w:rsidP="00FA5159">
                  <w:pPr>
                    <w:jc w:val="center"/>
                    <w:rPr>
                      <w:rFonts w:cs="Arial"/>
                      <w:b/>
                      <w:bCs/>
                      <w:color w:val="000000"/>
                      <w:szCs w:val="20"/>
                    </w:rPr>
                  </w:pPr>
                  <w:r>
                    <w:rPr>
                      <w:rFonts w:cs="Arial"/>
                      <w:b/>
                      <w:bCs/>
                      <w:color w:val="000000"/>
                      <w:szCs w:val="20"/>
                    </w:rPr>
                    <w:t>VALOR TOTAL</w:t>
                  </w:r>
                </w:p>
              </w:tc>
              <w:tc>
                <w:tcPr>
                  <w:tcW w:w="2777" w:type="dxa"/>
                  <w:tcBorders>
                    <w:top w:val="nil"/>
                    <w:left w:val="nil"/>
                    <w:bottom w:val="single" w:sz="8" w:space="0" w:color="auto"/>
                    <w:right w:val="single" w:sz="8" w:space="0" w:color="auto"/>
                  </w:tcBorders>
                  <w:shd w:val="clear" w:color="auto" w:fill="auto"/>
                  <w:vAlign w:val="center"/>
                  <w:hideMark/>
                </w:tcPr>
                <w:p w:rsidR="00FA5159" w:rsidRDefault="00FA5159" w:rsidP="00FA5159">
                  <w:pPr>
                    <w:jc w:val="right"/>
                    <w:rPr>
                      <w:rFonts w:cs="Arial"/>
                      <w:b/>
                      <w:bCs/>
                      <w:color w:val="000000"/>
                      <w:szCs w:val="20"/>
                    </w:rPr>
                  </w:pPr>
                  <w:r>
                    <w:rPr>
                      <w:rFonts w:cs="Arial"/>
                      <w:b/>
                      <w:bCs/>
                      <w:color w:val="000000"/>
                      <w:szCs w:val="20"/>
                    </w:rPr>
                    <w:t xml:space="preserve"> $                 708,000,000.00 </w:t>
                  </w:r>
                </w:p>
              </w:tc>
            </w:tr>
          </w:tbl>
          <w:p w:rsidR="00FA5159" w:rsidRPr="00FA5159" w:rsidRDefault="00FA5159" w:rsidP="001B7DD1">
            <w:pPr>
              <w:rPr>
                <w:rFonts w:cs="Arial"/>
                <w:szCs w:val="20"/>
              </w:rPr>
            </w:pPr>
          </w:p>
          <w:p w:rsidR="00400ED1" w:rsidRPr="00A678AB" w:rsidRDefault="00400ED1" w:rsidP="001B7DD1">
            <w:pPr>
              <w:rPr>
                <w:rFonts w:cs="Arial"/>
                <w:color w:val="000000"/>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b/>
                <w:szCs w:val="20"/>
              </w:rPr>
            </w:pPr>
            <w:r w:rsidRPr="00A678A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400ED1" w:rsidRPr="00A678AB" w:rsidRDefault="00400ED1" w:rsidP="004161D1">
            <w:pPr>
              <w:rPr>
                <w:rFonts w:cs="Arial"/>
                <w:sz w:val="10"/>
                <w:szCs w:val="20"/>
              </w:rPr>
            </w:pPr>
          </w:p>
          <w:p w:rsidR="00400ED1" w:rsidRPr="00A678AB" w:rsidRDefault="00400ED1" w:rsidP="004161D1">
            <w:pPr>
              <w:rPr>
                <w:rFonts w:cs="Arial"/>
                <w:szCs w:val="20"/>
              </w:rPr>
            </w:pPr>
            <w:r w:rsidRPr="00A678AB">
              <w:rPr>
                <w:rFonts w:cs="Arial"/>
                <w:szCs w:val="20"/>
              </w:rPr>
              <w:t>LA POLICÍA NACIONAL – SECCIONAL SANIDAD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400ED1" w:rsidRPr="00A678AB" w:rsidRDefault="00400ED1" w:rsidP="004161D1">
            <w:pPr>
              <w:rPr>
                <w:rFonts w:cs="Arial"/>
                <w:sz w:val="10"/>
                <w:szCs w:val="20"/>
              </w:rPr>
            </w:pPr>
          </w:p>
        </w:tc>
      </w:tr>
      <w:tr w:rsidR="00400ED1" w:rsidRPr="00A678AB" w:rsidTr="00400ED1">
        <w:trPr>
          <w:trHeight w:val="20"/>
          <w:jc w:val="center"/>
        </w:trPr>
        <w:tc>
          <w:tcPr>
            <w:tcW w:w="1560"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sz w:val="10"/>
                <w:szCs w:val="20"/>
              </w:rPr>
            </w:pPr>
          </w:p>
          <w:p w:rsidR="00400ED1" w:rsidRPr="00A678AB" w:rsidRDefault="00400ED1" w:rsidP="004161D1">
            <w:pPr>
              <w:rPr>
                <w:rFonts w:cs="Arial"/>
                <w:b/>
                <w:szCs w:val="20"/>
              </w:rPr>
            </w:pPr>
            <w:r w:rsidRPr="00A678AB">
              <w:rPr>
                <w:rFonts w:cs="Arial"/>
                <w:b/>
                <w:szCs w:val="20"/>
              </w:rPr>
              <w:t>Validez de la Oferta y Garantía de Seriedad de la oferta</w:t>
            </w:r>
          </w:p>
          <w:p w:rsidR="00400ED1" w:rsidRPr="00A678AB" w:rsidRDefault="00400ED1"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400ED1" w:rsidRPr="00A678AB" w:rsidRDefault="00400ED1" w:rsidP="004161D1">
            <w:pPr>
              <w:rPr>
                <w:rFonts w:cs="Arial"/>
                <w:szCs w:val="20"/>
              </w:rPr>
            </w:pPr>
            <w:r w:rsidRPr="00A678AB">
              <w:rPr>
                <w:rFonts w:cs="Arial"/>
                <w:szCs w:val="20"/>
              </w:rPr>
              <w:t>Cuatro (4) meses contados a partir de la fecha de presentación de ofertas.</w:t>
            </w:r>
          </w:p>
        </w:tc>
      </w:tr>
    </w:tbl>
    <w:p w:rsidR="00400ED1" w:rsidRPr="00A678AB" w:rsidRDefault="00400ED1" w:rsidP="00A678AB"/>
    <w:p w:rsidR="00400ED1" w:rsidRPr="00A678AB" w:rsidRDefault="00400ED1" w:rsidP="00A678AB"/>
    <w:p w:rsidR="00400ED1" w:rsidRPr="00A678AB" w:rsidRDefault="00400ED1" w:rsidP="00A678AB">
      <w:pPr>
        <w:pStyle w:val="Prrafodelista"/>
        <w:numPr>
          <w:ilvl w:val="0"/>
          <w:numId w:val="6"/>
        </w:numPr>
        <w:rPr>
          <w:b/>
        </w:rPr>
      </w:pPr>
      <w:r w:rsidRPr="00A678AB">
        <w:rPr>
          <w:b/>
        </w:rPr>
        <w:t>CAUSALES DE RECHAZO Y DECLARATORIA DESIERTA DEL PROCESO</w:t>
      </w:r>
    </w:p>
    <w:p w:rsidR="00400ED1" w:rsidRPr="00A678AB" w:rsidRDefault="00400ED1" w:rsidP="00A678AB"/>
    <w:p w:rsidR="00400ED1" w:rsidRPr="00A678AB" w:rsidRDefault="00400ED1" w:rsidP="00A678AB">
      <w:r w:rsidRPr="00A678AB">
        <w:rPr>
          <w:color w:val="000000"/>
        </w:rPr>
        <w:t xml:space="preserve">Son </w:t>
      </w:r>
      <w:r w:rsidRPr="00A678AB">
        <w:t>causales para el rechazo de las propuestas, las siguientes:</w:t>
      </w:r>
    </w:p>
    <w:p w:rsidR="00400ED1" w:rsidRPr="00A678AB" w:rsidRDefault="00400ED1" w:rsidP="00A678AB"/>
    <w:p w:rsidR="00400ED1" w:rsidRPr="00A678AB" w:rsidRDefault="00400ED1" w:rsidP="003B4128">
      <w:pPr>
        <w:pStyle w:val="Prrafodelista"/>
        <w:numPr>
          <w:ilvl w:val="0"/>
          <w:numId w:val="12"/>
        </w:numPr>
        <w:ind w:left="567" w:hanging="425"/>
      </w:pPr>
      <w:r w:rsidRPr="00A678AB">
        <w:t>Cuando se compruebe que un proponente ha interferido, influenciado, u obtenido correspondencia interna, proyectos de concepto de evaluación o de respuesta a observaciones, no enviados oficialmente a los proponentes.</w:t>
      </w:r>
    </w:p>
    <w:p w:rsidR="00400ED1" w:rsidRPr="00A678AB" w:rsidRDefault="00400ED1" w:rsidP="003B4128">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400ED1" w:rsidRPr="00A678AB" w:rsidRDefault="00400ED1" w:rsidP="003B4128">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400ED1" w:rsidRPr="00A678AB" w:rsidRDefault="00400ED1" w:rsidP="003B4128">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400ED1" w:rsidRPr="00A678AB" w:rsidRDefault="00400ED1" w:rsidP="003B4128">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400ED1" w:rsidRPr="00A678AB" w:rsidRDefault="00400ED1" w:rsidP="003B4128">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400ED1" w:rsidRPr="00A678AB" w:rsidRDefault="00400ED1" w:rsidP="003B4128">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400ED1" w:rsidRPr="00A678AB" w:rsidRDefault="00400ED1" w:rsidP="003B4128">
      <w:pPr>
        <w:pStyle w:val="Prrafodelista"/>
        <w:numPr>
          <w:ilvl w:val="0"/>
          <w:numId w:val="12"/>
        </w:numPr>
        <w:ind w:left="567" w:hanging="425"/>
        <w:rPr>
          <w:color w:val="000000"/>
        </w:rPr>
      </w:pPr>
      <w:r w:rsidRPr="00A678AB">
        <w:rPr>
          <w:color w:val="000000"/>
        </w:rPr>
        <w:t>Cuando el valor de la propuesta contenga precios artificialmente bajos.</w:t>
      </w:r>
    </w:p>
    <w:p w:rsidR="00400ED1" w:rsidRDefault="00400ED1" w:rsidP="003B4128">
      <w:pPr>
        <w:pStyle w:val="Prrafodelista"/>
        <w:numPr>
          <w:ilvl w:val="0"/>
          <w:numId w:val="12"/>
        </w:numPr>
        <w:ind w:left="567" w:hanging="425"/>
        <w:rPr>
          <w:color w:val="000000"/>
        </w:rPr>
      </w:pPr>
      <w:r w:rsidRPr="00A678AB">
        <w:rPr>
          <w:color w:val="000000"/>
        </w:rPr>
        <w:t>Cuando la oferta no cumpla con las especificaciones técnicas exigidas.</w:t>
      </w:r>
    </w:p>
    <w:p w:rsidR="00400ED1" w:rsidRPr="00A678AB" w:rsidRDefault="00400ED1" w:rsidP="003B4128">
      <w:pPr>
        <w:pStyle w:val="Prrafodelista"/>
        <w:numPr>
          <w:ilvl w:val="0"/>
          <w:numId w:val="12"/>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rsidR="00400ED1" w:rsidRPr="00A678AB" w:rsidRDefault="00400ED1" w:rsidP="003B4128">
      <w:pPr>
        <w:pStyle w:val="Prrafodelista"/>
        <w:numPr>
          <w:ilvl w:val="0"/>
          <w:numId w:val="12"/>
        </w:numPr>
        <w:ind w:left="567" w:hanging="425"/>
        <w:rPr>
          <w:color w:val="000000"/>
        </w:rPr>
      </w:pPr>
      <w:r w:rsidRPr="00A678AB">
        <w:rPr>
          <w:color w:val="000000"/>
        </w:rPr>
        <w:t>Cuando no se oferten las cantidades mínimas requeridas.</w:t>
      </w:r>
    </w:p>
    <w:p w:rsidR="00400ED1" w:rsidRPr="00A678AB" w:rsidRDefault="00400ED1" w:rsidP="003B4128">
      <w:pPr>
        <w:pStyle w:val="Prrafodelista"/>
        <w:numPr>
          <w:ilvl w:val="0"/>
          <w:numId w:val="12"/>
        </w:numPr>
        <w:ind w:left="567" w:hanging="425"/>
        <w:rPr>
          <w:color w:val="000000"/>
        </w:rPr>
      </w:pPr>
      <w:r w:rsidRPr="00A678AB">
        <w:rPr>
          <w:color w:val="000000"/>
        </w:rPr>
        <w:t>Cuando la descripción del ítem de la oferta económica no coincida con la oferta técnica.</w:t>
      </w:r>
    </w:p>
    <w:p w:rsidR="00400ED1" w:rsidRPr="00A678AB" w:rsidRDefault="00400ED1" w:rsidP="003B4128">
      <w:pPr>
        <w:pStyle w:val="Prrafodelista"/>
        <w:numPr>
          <w:ilvl w:val="0"/>
          <w:numId w:val="12"/>
        </w:numPr>
        <w:ind w:left="567" w:hanging="425"/>
        <w:rPr>
          <w:color w:val="000000"/>
        </w:rPr>
      </w:pPr>
      <w:r w:rsidRPr="00A678AB">
        <w:rPr>
          <w:color w:val="000000"/>
        </w:rPr>
        <w:t xml:space="preserve">No cumplir con los Indicadores Financieros establecidos en el proceso. </w:t>
      </w:r>
    </w:p>
    <w:p w:rsidR="00400ED1" w:rsidRPr="00A678AB" w:rsidRDefault="00400ED1" w:rsidP="003B4128">
      <w:pPr>
        <w:pStyle w:val="Prrafodelista"/>
        <w:numPr>
          <w:ilvl w:val="0"/>
          <w:numId w:val="12"/>
        </w:numPr>
        <w:ind w:left="567" w:hanging="425"/>
      </w:pPr>
      <w:r w:rsidRPr="00A678AB">
        <w:t>Sobre pasar el precio techo establecido en el proceso</w:t>
      </w:r>
      <w:r>
        <w:t>.</w:t>
      </w:r>
    </w:p>
    <w:p w:rsidR="00400ED1" w:rsidRPr="00CF2DF6" w:rsidRDefault="00400ED1" w:rsidP="003B4128">
      <w:pPr>
        <w:pStyle w:val="Prrafodelista"/>
        <w:numPr>
          <w:ilvl w:val="0"/>
          <w:numId w:val="12"/>
        </w:numPr>
        <w:ind w:left="567" w:hanging="425"/>
        <w:rPr>
          <w:color w:val="000000"/>
        </w:rPr>
      </w:pPr>
      <w:r w:rsidRPr="00A678AB">
        <w:t xml:space="preserve">La NO presentación de los documentos </w:t>
      </w:r>
      <w:r w:rsidRPr="001B7DD1">
        <w:t>en el expediente electrónico del proceso de la página web de Colombia Compra Eficiente – SECOP II</w:t>
      </w:r>
      <w:r w:rsidRPr="00A678AB">
        <w:t xml:space="preserve">, antes de la fecha establecida en el numeral </w:t>
      </w:r>
      <w:r>
        <w:rPr>
          <w:b/>
        </w:rPr>
        <w:t>6.</w:t>
      </w:r>
      <w:r w:rsidRPr="00A678AB">
        <w:t xml:space="preserve"> </w:t>
      </w:r>
      <w:r w:rsidRPr="00A678AB">
        <w:rPr>
          <w:b/>
        </w:rPr>
        <w:t xml:space="preserve">CRONOLOGÍA DEL PROCESO –PLAZO PARA LA ENTREGA DE LAS PROPUESTAS </w:t>
      </w:r>
      <w:r w:rsidRPr="00A678AB">
        <w:t>del Plie</w:t>
      </w:r>
      <w:r>
        <w:t>go de Condiciones.</w:t>
      </w:r>
    </w:p>
    <w:p w:rsidR="00400ED1" w:rsidRDefault="00400ED1" w:rsidP="00A678AB">
      <w:pPr>
        <w:rPr>
          <w:color w:val="000000"/>
        </w:rPr>
      </w:pPr>
    </w:p>
    <w:p w:rsidR="00400ED1" w:rsidRDefault="00400ED1" w:rsidP="001B7DD1">
      <w:r>
        <w:rPr>
          <w:b/>
          <w:color w:val="000000"/>
        </w:rPr>
        <w:lastRenderedPageBreak/>
        <w:t xml:space="preserve">Nota: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 xml:space="preserve">dentro de las cuatro horas antes a la fecha de límite para la presentación de </w:t>
      </w:r>
      <w:r>
        <w:rPr>
          <w:color w:val="FF0000"/>
        </w:rPr>
        <w:t xml:space="preserve">las </w:t>
      </w:r>
      <w:r w:rsidRPr="001B7DD1">
        <w:rPr>
          <w:color w:val="FF0000"/>
        </w:rPr>
        <w:t>ofertas</w:t>
      </w:r>
      <w:r>
        <w:t>, el proponente deberá seguir el Protocolo de indisponibilidad emitido por la entidad Colombia Compra Eficiente:</w:t>
      </w:r>
    </w:p>
    <w:p w:rsidR="00400ED1" w:rsidRDefault="00400ED1" w:rsidP="003B4128">
      <w:pPr>
        <w:pStyle w:val="Prrafodelista"/>
        <w:numPr>
          <w:ilvl w:val="1"/>
          <w:numId w:val="26"/>
        </w:numPr>
        <w:autoSpaceDE w:val="0"/>
        <w:autoSpaceDN w:val="0"/>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7" w:history="1">
        <w:r w:rsidRPr="00A60639">
          <w:rPr>
            <w:rStyle w:val="Hipervnculo"/>
          </w:rPr>
          <w:t>meval.cliva-prc@policia.gov.co</w:t>
        </w:r>
      </w:hyperlink>
      <w:r>
        <w:t xml:space="preserve"> y/o al </w:t>
      </w:r>
      <w:hyperlink r:id="rId8" w:history="1">
        <w:r w:rsidRPr="00A60639">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400ED1" w:rsidRDefault="00400ED1" w:rsidP="003B4128">
      <w:pPr>
        <w:pStyle w:val="Prrafodelista"/>
        <w:numPr>
          <w:ilvl w:val="1"/>
          <w:numId w:val="26"/>
        </w:numPr>
        <w:autoSpaceDE w:val="0"/>
        <w:autoSpaceDN w:val="0"/>
        <w:adjustRightInd w:val="0"/>
        <w:ind w:left="284" w:hanging="284"/>
      </w:pPr>
      <w:r>
        <w:t>Tomar contacto con la entidad Colombia Compra Eficiente – Secop II al número 018000520808 y solicitar el respectivo Certificado de indisponibilidad.</w:t>
      </w:r>
    </w:p>
    <w:p w:rsidR="00400ED1" w:rsidRPr="00EB2922" w:rsidRDefault="00400ED1" w:rsidP="003B4128">
      <w:pPr>
        <w:pStyle w:val="Prrafodelista"/>
        <w:numPr>
          <w:ilvl w:val="1"/>
          <w:numId w:val="26"/>
        </w:numPr>
        <w:autoSpaceDE w:val="0"/>
        <w:autoSpaceDN w:val="0"/>
        <w:adjustRightInd w:val="0"/>
        <w:ind w:left="284" w:hanging="284"/>
      </w:pPr>
      <w:r>
        <w:t xml:space="preserve">Se recomienda consultar el </w:t>
      </w:r>
      <w:r w:rsidRPr="007E4C11">
        <w:t>Protocolo de Indisponibilidad del SECOP II</w:t>
      </w:r>
      <w:r>
        <w:t xml:space="preserve"> publicado en la página web de Colombia Compra Eficiente – Secop II.</w:t>
      </w:r>
    </w:p>
    <w:p w:rsidR="00400ED1" w:rsidRDefault="00400ED1" w:rsidP="001B7DD1">
      <w:pPr>
        <w:rPr>
          <w:highlight w:val="yellow"/>
        </w:rPr>
      </w:pPr>
    </w:p>
    <w:p w:rsidR="00400ED1" w:rsidRDefault="00400ED1" w:rsidP="00A678AB">
      <w:pPr>
        <w:rPr>
          <w:color w:val="000000"/>
        </w:rPr>
      </w:pPr>
    </w:p>
    <w:p w:rsidR="00400ED1" w:rsidRDefault="00400ED1" w:rsidP="00A678AB">
      <w:pPr>
        <w:rPr>
          <w:color w:val="000000"/>
        </w:rPr>
      </w:pPr>
    </w:p>
    <w:p w:rsidR="00400ED1" w:rsidRPr="00A678AB" w:rsidRDefault="00400ED1" w:rsidP="00A678AB">
      <w:pPr>
        <w:pStyle w:val="Prrafodelista"/>
        <w:numPr>
          <w:ilvl w:val="0"/>
          <w:numId w:val="6"/>
        </w:numPr>
        <w:rPr>
          <w:rFonts w:cs="Arial"/>
          <w:b/>
          <w:szCs w:val="20"/>
        </w:rPr>
      </w:pPr>
      <w:r w:rsidRPr="00A678AB">
        <w:rPr>
          <w:rFonts w:cs="Arial"/>
          <w:b/>
          <w:szCs w:val="20"/>
        </w:rPr>
        <w:t>CAUSALES PARA DECLARAR DESIERTO EL PROCESO</w:t>
      </w:r>
    </w:p>
    <w:p w:rsidR="00400ED1" w:rsidRPr="00A678AB" w:rsidRDefault="00400ED1" w:rsidP="00A678AB">
      <w:pPr>
        <w:rPr>
          <w:rFonts w:cs="Arial"/>
          <w:szCs w:val="20"/>
        </w:rPr>
      </w:pPr>
    </w:p>
    <w:p w:rsidR="00400ED1" w:rsidRPr="00A678AB" w:rsidRDefault="00400ED1" w:rsidP="00A678AB">
      <w:pPr>
        <w:rPr>
          <w:rFonts w:cs="Arial"/>
          <w:color w:val="000000"/>
          <w:szCs w:val="20"/>
        </w:rPr>
      </w:pPr>
      <w:r w:rsidRPr="00A678AB">
        <w:rPr>
          <w:rFonts w:cs="Arial"/>
          <w:color w:val="000000"/>
          <w:szCs w:val="20"/>
        </w:rPr>
        <w:t xml:space="preserve">LA </w:t>
      </w:r>
      <w:r w:rsidRPr="00A678AB">
        <w:rPr>
          <w:rFonts w:cs="Arial"/>
          <w:szCs w:val="20"/>
        </w:rPr>
        <w:t>SECCIONAL SANIDAD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00ED1" w:rsidRPr="00A678AB" w:rsidRDefault="00400ED1" w:rsidP="00A678AB">
      <w:pPr>
        <w:rPr>
          <w:rFonts w:cs="Arial"/>
          <w:color w:val="000000"/>
          <w:szCs w:val="20"/>
        </w:rPr>
      </w:pPr>
    </w:p>
    <w:p w:rsidR="00400ED1" w:rsidRPr="00A678AB" w:rsidRDefault="00400ED1"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400ED1" w:rsidRPr="00A678AB" w:rsidRDefault="00400ED1" w:rsidP="00A678AB">
      <w:pPr>
        <w:rPr>
          <w:rFonts w:cs="Arial"/>
          <w:color w:val="000000"/>
          <w:szCs w:val="20"/>
        </w:rPr>
      </w:pPr>
    </w:p>
    <w:p w:rsidR="00400ED1" w:rsidRPr="00A678AB" w:rsidRDefault="00400ED1"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400ED1" w:rsidRPr="00A678AB" w:rsidRDefault="00400ED1" w:rsidP="00A678AB">
      <w:pPr>
        <w:rPr>
          <w:rFonts w:cs="Arial"/>
          <w:color w:val="000000"/>
          <w:szCs w:val="20"/>
        </w:rPr>
      </w:pPr>
    </w:p>
    <w:p w:rsidR="00400ED1" w:rsidRPr="00A678AB" w:rsidRDefault="00400ED1" w:rsidP="00A678AB">
      <w:pPr>
        <w:rPr>
          <w:rFonts w:cs="Arial"/>
          <w:color w:val="000000"/>
          <w:szCs w:val="20"/>
        </w:rPr>
      </w:pPr>
    </w:p>
    <w:p w:rsidR="00400ED1" w:rsidRPr="00A678AB" w:rsidRDefault="00400ED1" w:rsidP="00A678AB">
      <w:pPr>
        <w:pStyle w:val="Prrafodelista"/>
        <w:numPr>
          <w:ilvl w:val="0"/>
          <w:numId w:val="6"/>
        </w:numPr>
        <w:rPr>
          <w:b/>
        </w:rPr>
      </w:pPr>
      <w:r w:rsidRPr="00A678AB">
        <w:rPr>
          <w:b/>
        </w:rPr>
        <w:t>CRITERIOS DE DESEMPATE</w:t>
      </w:r>
    </w:p>
    <w:p w:rsidR="00400ED1" w:rsidRPr="00A678AB" w:rsidRDefault="00400ED1" w:rsidP="00A678AB"/>
    <w:p w:rsidR="00400ED1" w:rsidRPr="00A678AB" w:rsidRDefault="00400ED1" w:rsidP="00A678AB">
      <w:r w:rsidRPr="00A678AB">
        <w:t xml:space="preserve">En caso de existir empate se adjudicará </w:t>
      </w:r>
      <w:r w:rsidRPr="008701F1">
        <w:t xml:space="preserve">el contrato, a quien </w:t>
      </w:r>
      <w:r w:rsidRPr="00A678AB">
        <w:t xml:space="preserve">haya ofertado la mejor propuesta económica inicial. De persistir el empate, se realizara de la siguiente manera: </w:t>
      </w:r>
    </w:p>
    <w:p w:rsidR="00400ED1" w:rsidRPr="00A678AB" w:rsidRDefault="00400ED1" w:rsidP="00A678AB"/>
    <w:p w:rsidR="00400ED1" w:rsidRPr="00A678AB" w:rsidRDefault="00400ED1" w:rsidP="003B4128">
      <w:pPr>
        <w:pStyle w:val="Prrafodelista"/>
        <w:numPr>
          <w:ilvl w:val="0"/>
          <w:numId w:val="13"/>
        </w:numPr>
        <w:tabs>
          <w:tab w:val="clear" w:pos="720"/>
        </w:tabs>
        <w:ind w:left="567" w:hanging="425"/>
      </w:pPr>
      <w:r w:rsidRPr="00A678AB">
        <w:t>Preferir la oferta de bienes o servicios nacionales frente a la oferta de bienes o servicios extranjeros.</w:t>
      </w:r>
    </w:p>
    <w:p w:rsidR="00400ED1" w:rsidRPr="00A678AB" w:rsidRDefault="00400ED1" w:rsidP="003B4128">
      <w:pPr>
        <w:pStyle w:val="Prrafodelista"/>
        <w:numPr>
          <w:ilvl w:val="0"/>
          <w:numId w:val="13"/>
        </w:numPr>
        <w:tabs>
          <w:tab w:val="clear" w:pos="720"/>
        </w:tabs>
        <w:ind w:left="567" w:hanging="425"/>
      </w:pPr>
      <w:r w:rsidRPr="00A678AB">
        <w:t>Preferir las ofertas presentadas por una Mipyme nacional.</w:t>
      </w:r>
    </w:p>
    <w:p w:rsidR="00400ED1" w:rsidRPr="00A678AB" w:rsidRDefault="00400ED1" w:rsidP="003B4128">
      <w:pPr>
        <w:pStyle w:val="Prrafodelista"/>
        <w:numPr>
          <w:ilvl w:val="0"/>
          <w:numId w:val="13"/>
        </w:numPr>
        <w:tabs>
          <w:tab w:val="clear" w:pos="720"/>
        </w:tabs>
        <w:ind w:left="567" w:hanging="425"/>
      </w:pPr>
      <w:r w:rsidRPr="00A678AB">
        <w:t xml:space="preserve">Preferir la oferta presentada por un Consorcio, Unión Temporal o promesa de sociedad futura siempre que: </w:t>
      </w:r>
      <w:r w:rsidRPr="00A678AB">
        <w:rPr>
          <w:i/>
        </w:rPr>
        <w:t>(i)</w:t>
      </w:r>
      <w:r w:rsidRPr="00A678AB">
        <w:t xml:space="preserve"> esté conformado por al menos una Mipyme nacional que tenga una participación de por lo menos el veinticinco por ciento (25%); </w:t>
      </w:r>
      <w:r w:rsidRPr="00A678AB">
        <w:rPr>
          <w:i/>
        </w:rPr>
        <w:t>(ii)</w:t>
      </w:r>
      <w:r w:rsidRPr="00A678AB">
        <w:t xml:space="preserve"> la Mipyme aporte mínimo el veinticinco por ciento (25%) de la experiencia acreditada en la oferta; y </w:t>
      </w:r>
      <w:r w:rsidRPr="00AD6D57">
        <w:rPr>
          <w:i/>
        </w:rPr>
        <w:t>(</w:t>
      </w:r>
      <w:r>
        <w:rPr>
          <w:i/>
        </w:rPr>
        <w:t>iii</w:t>
      </w:r>
      <w:r w:rsidRPr="00AD6D57">
        <w:rPr>
          <w:i/>
        </w:rPr>
        <w:t>)</w:t>
      </w:r>
      <w:r w:rsidRPr="00A678AB">
        <w:t xml:space="preserve"> ni la Mipyme, ni sus accionistas, socios o representantes legales sean empleados, socios o accionistas de los miembros del Consorcio, Unión Temporal o promesa de sociedad futura.</w:t>
      </w:r>
    </w:p>
    <w:p w:rsidR="00400ED1" w:rsidRPr="00A678AB" w:rsidRDefault="00400ED1" w:rsidP="003B4128">
      <w:pPr>
        <w:pStyle w:val="Prrafodelista"/>
        <w:numPr>
          <w:ilvl w:val="0"/>
          <w:numId w:val="13"/>
        </w:numPr>
        <w:tabs>
          <w:tab w:val="clear" w:pos="720"/>
        </w:tabs>
        <w:ind w:left="567" w:hanging="425"/>
      </w:pPr>
      <w:r w:rsidRPr="00A678AB">
        <w:t>Preferir la propuesta presentada por el oferente que acredite en las condiciones establecidas en la ley que por lo menos el diez por ciento (10%) de su nómina está en condición de disca</w:t>
      </w:r>
      <w:r>
        <w:t>pacidad a la que se refiere la L</w:t>
      </w:r>
      <w:r w:rsidRPr="00A678AB">
        <w:t>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00ED1" w:rsidRPr="00A678AB" w:rsidRDefault="00400ED1" w:rsidP="003B4128">
      <w:pPr>
        <w:pStyle w:val="Prrafodelista"/>
        <w:numPr>
          <w:ilvl w:val="0"/>
          <w:numId w:val="13"/>
        </w:numPr>
        <w:tabs>
          <w:tab w:val="clear" w:pos="720"/>
        </w:tabs>
        <w:ind w:left="567" w:hanging="425"/>
      </w:pPr>
      <w:r w:rsidRPr="00A678AB">
        <w:t>Utilizar el método aleatorio de balota para elegir al oferente adjudicado.</w:t>
      </w:r>
    </w:p>
    <w:p w:rsidR="00400ED1" w:rsidRPr="00A678AB" w:rsidRDefault="00400ED1" w:rsidP="00A678AB">
      <w:pPr>
        <w:rPr>
          <w:color w:val="000000"/>
        </w:rPr>
      </w:pPr>
    </w:p>
    <w:p w:rsidR="00400ED1" w:rsidRPr="00A678AB" w:rsidRDefault="00400ED1" w:rsidP="00A678AB">
      <w:pPr>
        <w:rPr>
          <w:color w:val="000000"/>
        </w:rPr>
      </w:pPr>
    </w:p>
    <w:p w:rsidR="00400ED1" w:rsidRPr="00A678AB" w:rsidRDefault="00400ED1" w:rsidP="00A678AB">
      <w:pPr>
        <w:pStyle w:val="Prrafodelista"/>
        <w:numPr>
          <w:ilvl w:val="0"/>
          <w:numId w:val="6"/>
        </w:numPr>
        <w:rPr>
          <w:b/>
        </w:rPr>
      </w:pPr>
      <w:r w:rsidRPr="00A678AB">
        <w:rPr>
          <w:b/>
        </w:rPr>
        <w:t>ANÁLISIS DE GARANTÍAS</w:t>
      </w:r>
    </w:p>
    <w:p w:rsidR="00400ED1" w:rsidRPr="00A678AB" w:rsidRDefault="00400ED1" w:rsidP="00D65B1F"/>
    <w:p w:rsidR="00400ED1" w:rsidRPr="00A678AB" w:rsidRDefault="00400ED1" w:rsidP="00D65B1F"/>
    <w:p w:rsidR="00400ED1" w:rsidRPr="00D65B1F" w:rsidRDefault="00400ED1" w:rsidP="00D65B1F">
      <w:pPr>
        <w:rPr>
          <w:b/>
        </w:rPr>
      </w:pPr>
      <w:r w:rsidRPr="00D65B1F">
        <w:rPr>
          <w:b/>
        </w:rPr>
        <w:t>TIPIFICACIÓN, ESTIMACIÓN, ASIGNACIÓN DEL RIESGO Y DETERMINACIÓN DE GARANTÍAS</w:t>
      </w:r>
    </w:p>
    <w:p w:rsidR="00400ED1" w:rsidRPr="00D65B1F" w:rsidRDefault="00400ED1" w:rsidP="00D65B1F"/>
    <w:p w:rsidR="00400ED1" w:rsidRPr="00A678AB" w:rsidRDefault="00400ED1" w:rsidP="00476A58">
      <w:pPr>
        <w:rPr>
          <w:rFonts w:cs="Arial"/>
          <w:szCs w:val="20"/>
        </w:rPr>
      </w:pPr>
      <w:r w:rsidRPr="00A678AB">
        <w:rPr>
          <w:rFonts w:cs="Arial"/>
          <w:szCs w:val="20"/>
        </w:rPr>
        <w:t>Las garantías que se constituyen con ocasión del futuro contrato son:</w:t>
      </w:r>
    </w:p>
    <w:p w:rsidR="00400ED1" w:rsidRPr="00A678AB" w:rsidRDefault="00400ED1" w:rsidP="00476A58">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268"/>
        <w:gridCol w:w="3768"/>
      </w:tblGrid>
      <w:tr w:rsidR="00400ED1" w:rsidRPr="00400ED1" w:rsidTr="00D65B1F">
        <w:trPr>
          <w:trHeight w:val="567"/>
          <w:jc w:val="center"/>
        </w:trPr>
        <w:tc>
          <w:tcPr>
            <w:tcW w:w="3378" w:type="dxa"/>
            <w:vAlign w:val="center"/>
          </w:tcPr>
          <w:p w:rsidR="00400ED1" w:rsidRPr="00400ED1" w:rsidRDefault="00400ED1" w:rsidP="008701F1">
            <w:pPr>
              <w:jc w:val="center"/>
              <w:rPr>
                <w:b/>
              </w:rPr>
            </w:pPr>
            <w:r w:rsidRPr="00400ED1">
              <w:rPr>
                <w:b/>
              </w:rPr>
              <w:lastRenderedPageBreak/>
              <w:t>RIESGO</w:t>
            </w:r>
          </w:p>
        </w:tc>
        <w:tc>
          <w:tcPr>
            <w:tcW w:w="2268" w:type="dxa"/>
            <w:vAlign w:val="center"/>
          </w:tcPr>
          <w:p w:rsidR="00400ED1" w:rsidRPr="00400ED1" w:rsidRDefault="00400ED1" w:rsidP="008701F1">
            <w:pPr>
              <w:jc w:val="center"/>
              <w:rPr>
                <w:b/>
              </w:rPr>
            </w:pPr>
            <w:r w:rsidRPr="00400ED1">
              <w:rPr>
                <w:b/>
              </w:rPr>
              <w:t>MONTO Y COBERTURA</w:t>
            </w:r>
          </w:p>
        </w:tc>
        <w:tc>
          <w:tcPr>
            <w:tcW w:w="3768" w:type="dxa"/>
            <w:vAlign w:val="center"/>
          </w:tcPr>
          <w:p w:rsidR="00400ED1" w:rsidRPr="00400ED1" w:rsidRDefault="00400ED1" w:rsidP="008701F1">
            <w:pPr>
              <w:jc w:val="center"/>
              <w:rPr>
                <w:b/>
              </w:rPr>
            </w:pPr>
            <w:r w:rsidRPr="00400ED1">
              <w:rPr>
                <w:b/>
              </w:rPr>
              <w:t>VIGENCIA</w:t>
            </w:r>
          </w:p>
        </w:tc>
      </w:tr>
      <w:tr w:rsidR="00400ED1" w:rsidRPr="00400ED1" w:rsidTr="00D65B1F">
        <w:trPr>
          <w:trHeight w:val="567"/>
          <w:jc w:val="center"/>
        </w:trPr>
        <w:tc>
          <w:tcPr>
            <w:tcW w:w="3378" w:type="dxa"/>
            <w:vAlign w:val="center"/>
          </w:tcPr>
          <w:p w:rsidR="00400ED1" w:rsidRPr="00400ED1" w:rsidRDefault="00400ED1" w:rsidP="000F0E71">
            <w:pPr>
              <w:rPr>
                <w:rFonts w:eastAsia="MS Mincho"/>
              </w:rPr>
            </w:pPr>
            <w:r w:rsidRPr="00400ED1">
              <w:rPr>
                <w:rFonts w:eastAsia="MS Mincho"/>
              </w:rPr>
              <w:t>Póliza de Seriedad</w:t>
            </w:r>
          </w:p>
        </w:tc>
        <w:tc>
          <w:tcPr>
            <w:tcW w:w="2268" w:type="dxa"/>
            <w:vAlign w:val="center"/>
          </w:tcPr>
          <w:p w:rsidR="00400ED1" w:rsidRPr="00400ED1" w:rsidRDefault="00400ED1" w:rsidP="008701F1">
            <w:pPr>
              <w:jc w:val="center"/>
              <w:rPr>
                <w:rFonts w:eastAsia="MS Mincho"/>
              </w:rPr>
            </w:pPr>
            <w:r w:rsidRPr="00400ED1">
              <w:rPr>
                <w:rFonts w:eastAsia="MS Mincho"/>
              </w:rPr>
              <w:t>10% del valor de la Propuesta</w:t>
            </w:r>
          </w:p>
        </w:tc>
        <w:tc>
          <w:tcPr>
            <w:tcW w:w="3768" w:type="dxa"/>
            <w:vAlign w:val="center"/>
          </w:tcPr>
          <w:p w:rsidR="00400ED1" w:rsidRPr="00400ED1" w:rsidRDefault="00400ED1" w:rsidP="008701F1">
            <w:pPr>
              <w:rPr>
                <w:rFonts w:eastAsia="MS Mincho"/>
              </w:rPr>
            </w:pPr>
            <w:r w:rsidRPr="00400ED1">
              <w:rPr>
                <w:rFonts w:eastAsia="MS Mincho"/>
              </w:rPr>
              <w:t>120 días. Contados a partir de la fecha de cierre del proceso</w:t>
            </w:r>
          </w:p>
        </w:tc>
      </w:tr>
      <w:tr w:rsidR="00400ED1" w:rsidRPr="00400ED1" w:rsidTr="00D65B1F">
        <w:trPr>
          <w:trHeight w:val="567"/>
          <w:jc w:val="center"/>
        </w:trPr>
        <w:tc>
          <w:tcPr>
            <w:tcW w:w="3378" w:type="dxa"/>
            <w:vAlign w:val="center"/>
          </w:tcPr>
          <w:p w:rsidR="00400ED1" w:rsidRPr="00400ED1" w:rsidRDefault="00400ED1" w:rsidP="008701F1">
            <w:r w:rsidRPr="00400ED1">
              <w:t>Póliza de Cumplimiento del Contrato</w:t>
            </w:r>
          </w:p>
        </w:tc>
        <w:tc>
          <w:tcPr>
            <w:tcW w:w="2268" w:type="dxa"/>
            <w:vAlign w:val="center"/>
          </w:tcPr>
          <w:p w:rsidR="00400ED1" w:rsidRPr="00400ED1" w:rsidRDefault="00400ED1" w:rsidP="008701F1">
            <w:pPr>
              <w:jc w:val="center"/>
              <w:rPr>
                <w:iCs/>
              </w:rPr>
            </w:pPr>
            <w:r w:rsidRPr="00400ED1">
              <w:rPr>
                <w:iCs/>
              </w:rPr>
              <w:t>20% del valor total del contrato</w:t>
            </w:r>
          </w:p>
        </w:tc>
        <w:tc>
          <w:tcPr>
            <w:tcW w:w="3768" w:type="dxa"/>
            <w:vAlign w:val="center"/>
          </w:tcPr>
          <w:p w:rsidR="00400ED1" w:rsidRPr="00400ED1" w:rsidRDefault="00400ED1" w:rsidP="008701F1">
            <w:r w:rsidRPr="00400ED1">
              <w:t>Vigencia del contrato y 4 meses más.</w:t>
            </w:r>
          </w:p>
        </w:tc>
      </w:tr>
      <w:tr w:rsidR="00400ED1" w:rsidRPr="00400ED1" w:rsidTr="00670EFF">
        <w:trPr>
          <w:trHeight w:val="567"/>
          <w:jc w:val="center"/>
        </w:trPr>
        <w:tc>
          <w:tcPr>
            <w:tcW w:w="3378" w:type="dxa"/>
            <w:vAlign w:val="center"/>
          </w:tcPr>
          <w:p w:rsidR="00400ED1" w:rsidRPr="00400ED1" w:rsidRDefault="00400ED1" w:rsidP="00F346DA">
            <w:r w:rsidRPr="00400ED1">
              <w:t>Póliza de Calidad del Servicio</w:t>
            </w:r>
          </w:p>
        </w:tc>
        <w:tc>
          <w:tcPr>
            <w:tcW w:w="2268" w:type="dxa"/>
            <w:vAlign w:val="center"/>
          </w:tcPr>
          <w:p w:rsidR="00400ED1" w:rsidRPr="00400ED1" w:rsidRDefault="00400ED1" w:rsidP="00670EFF">
            <w:pPr>
              <w:jc w:val="center"/>
              <w:rPr>
                <w:iCs/>
              </w:rPr>
            </w:pPr>
            <w:r w:rsidRPr="00400ED1">
              <w:rPr>
                <w:iCs/>
              </w:rPr>
              <w:t>50% del valor total del contrato</w:t>
            </w:r>
          </w:p>
        </w:tc>
        <w:tc>
          <w:tcPr>
            <w:tcW w:w="3768" w:type="dxa"/>
            <w:vAlign w:val="center"/>
          </w:tcPr>
          <w:p w:rsidR="00400ED1" w:rsidRPr="00400ED1" w:rsidRDefault="00400ED1" w:rsidP="00670EFF">
            <w:r w:rsidRPr="00400ED1">
              <w:t>Vigencia del contrato y 6 meses más.</w:t>
            </w:r>
          </w:p>
        </w:tc>
      </w:tr>
      <w:tr w:rsidR="00400ED1" w:rsidRPr="00400ED1" w:rsidTr="00D65B1F">
        <w:trPr>
          <w:trHeight w:val="567"/>
          <w:jc w:val="center"/>
        </w:trPr>
        <w:tc>
          <w:tcPr>
            <w:tcW w:w="3378" w:type="dxa"/>
            <w:vAlign w:val="center"/>
          </w:tcPr>
          <w:p w:rsidR="00400ED1" w:rsidRPr="00400ED1" w:rsidRDefault="00400ED1" w:rsidP="002E245F">
            <w:pPr>
              <w:rPr>
                <w:rFonts w:eastAsia="MS Mincho"/>
              </w:rPr>
            </w:pPr>
            <w:r w:rsidRPr="00400ED1">
              <w:rPr>
                <w:rFonts w:eastAsia="MS Mincho"/>
              </w:rPr>
              <w:t>Póliza de Pago de salarios, Prestaciones sociales e Indemnizaciones laborales</w:t>
            </w:r>
          </w:p>
        </w:tc>
        <w:tc>
          <w:tcPr>
            <w:tcW w:w="2268" w:type="dxa"/>
            <w:vAlign w:val="center"/>
          </w:tcPr>
          <w:p w:rsidR="00400ED1" w:rsidRPr="00400ED1" w:rsidRDefault="00400ED1" w:rsidP="008701F1">
            <w:pPr>
              <w:jc w:val="center"/>
              <w:rPr>
                <w:rFonts w:eastAsia="MS Mincho"/>
              </w:rPr>
            </w:pPr>
            <w:r w:rsidRPr="00400ED1">
              <w:rPr>
                <w:rFonts w:eastAsia="MS Mincho"/>
              </w:rPr>
              <w:t>5% del valor total del contrato</w:t>
            </w:r>
          </w:p>
        </w:tc>
        <w:tc>
          <w:tcPr>
            <w:tcW w:w="3768" w:type="dxa"/>
            <w:vAlign w:val="center"/>
          </w:tcPr>
          <w:p w:rsidR="00400ED1" w:rsidRPr="00400ED1" w:rsidRDefault="00400ED1" w:rsidP="008701F1">
            <w:pPr>
              <w:rPr>
                <w:rFonts w:eastAsia="MS Mincho"/>
              </w:rPr>
            </w:pPr>
            <w:r w:rsidRPr="00400ED1">
              <w:rPr>
                <w:rFonts w:eastAsia="MS Mincho"/>
              </w:rPr>
              <w:t>Vigencia del contrato y 3 años más</w:t>
            </w:r>
          </w:p>
        </w:tc>
      </w:tr>
    </w:tbl>
    <w:p w:rsidR="00400ED1" w:rsidRPr="00A678AB" w:rsidRDefault="00400ED1" w:rsidP="00476A58">
      <w:pPr>
        <w:rPr>
          <w:rFonts w:cs="Arial"/>
          <w:szCs w:val="20"/>
        </w:rPr>
      </w:pPr>
    </w:p>
    <w:p w:rsidR="00400ED1" w:rsidRPr="00A678AB" w:rsidRDefault="00400ED1"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rsidR="00400ED1" w:rsidRDefault="00400ED1" w:rsidP="00476A58">
      <w:pPr>
        <w:rPr>
          <w:rFonts w:cs="Arial"/>
          <w:color w:val="000000"/>
          <w:szCs w:val="20"/>
        </w:rPr>
      </w:pPr>
    </w:p>
    <w:p w:rsidR="00400ED1" w:rsidRPr="00CF2DF6" w:rsidRDefault="00400ED1" w:rsidP="00CF2DF6">
      <w:pPr>
        <w:rPr>
          <w:rFonts w:cs="Arial"/>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rsidR="00400ED1" w:rsidRPr="00A678AB" w:rsidRDefault="00400ED1" w:rsidP="00476A58">
      <w:pPr>
        <w:rPr>
          <w:rFonts w:cs="Arial"/>
          <w:b/>
          <w:color w:val="000000"/>
          <w:szCs w:val="20"/>
        </w:rPr>
      </w:pPr>
    </w:p>
    <w:p w:rsidR="00400ED1" w:rsidRPr="00A678AB" w:rsidRDefault="00400ED1" w:rsidP="00476A58">
      <w:pPr>
        <w:rPr>
          <w:rFonts w:cs="Arial"/>
          <w:b/>
          <w:color w:val="000000"/>
          <w:szCs w:val="20"/>
        </w:rPr>
      </w:pPr>
    </w:p>
    <w:p w:rsidR="00400ED1" w:rsidRPr="00D65B1F" w:rsidRDefault="00400ED1" w:rsidP="00D65B1F">
      <w:pPr>
        <w:pStyle w:val="Prrafodelista"/>
        <w:numPr>
          <w:ilvl w:val="0"/>
          <w:numId w:val="6"/>
        </w:numPr>
        <w:rPr>
          <w:b/>
        </w:rPr>
      </w:pPr>
      <w:r w:rsidRPr="00D65B1F">
        <w:rPr>
          <w:b/>
        </w:rPr>
        <w:t>CRONOLOGÍA DEL PROCESO</w:t>
      </w:r>
    </w:p>
    <w:p w:rsidR="00400ED1" w:rsidRDefault="00400ED1"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346EAE" w:rsidRPr="00A678AB" w:rsidTr="003B0F5F">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sz w:val="10"/>
              </w:rPr>
            </w:pPr>
          </w:p>
          <w:p w:rsidR="00346EAE" w:rsidRPr="00D65B1F" w:rsidRDefault="00346EAE" w:rsidP="003B0F5F">
            <w:pPr>
              <w:spacing w:line="276" w:lineRule="auto"/>
              <w:rPr>
                <w:b/>
              </w:rPr>
            </w:pPr>
            <w:r w:rsidRPr="00D65B1F">
              <w:rPr>
                <w:b/>
              </w:rPr>
              <w:t>Aviso de convocatoria y Publicación del Pr</w:t>
            </w:r>
            <w:r>
              <w:rPr>
                <w:b/>
              </w:rPr>
              <w:t>oyecto P</w:t>
            </w:r>
            <w:r w:rsidRPr="00D65B1F">
              <w:rPr>
                <w:b/>
              </w:rPr>
              <w:t>liego de Condiciones</w:t>
            </w:r>
          </w:p>
          <w:p w:rsidR="00346EAE" w:rsidRPr="00D65B1F" w:rsidRDefault="00346EAE" w:rsidP="003B0F5F">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EA6FCE" w:rsidRDefault="00346EAE" w:rsidP="003B0F5F">
            <w:pPr>
              <w:spacing w:line="276" w:lineRule="auto"/>
              <w:ind w:left="881" w:hanging="881"/>
              <w:rPr>
                <w:sz w:val="10"/>
              </w:rPr>
            </w:pPr>
          </w:p>
          <w:p w:rsidR="00346EAE" w:rsidRPr="00346EAE" w:rsidRDefault="00346EAE" w:rsidP="003B0F5F">
            <w:pPr>
              <w:spacing w:line="276" w:lineRule="auto"/>
              <w:ind w:left="881" w:hanging="881"/>
            </w:pPr>
            <w:r w:rsidRPr="001065C1">
              <w:rPr>
                <w:b/>
              </w:rPr>
              <w:t>Lugar:</w:t>
            </w:r>
            <w:r w:rsidRPr="00A678AB">
              <w:t xml:space="preserve">   </w:t>
            </w:r>
            <w:r>
              <w:t>P</w:t>
            </w:r>
            <w:r w:rsidRPr="00D65B1F">
              <w:t>agina we</w:t>
            </w:r>
            <w:r>
              <w:t xml:space="preserve">b de </w:t>
            </w:r>
            <w:r w:rsidRPr="00346EAE">
              <w:t>Colombia Compra Eficiente – SECOP II</w:t>
            </w:r>
          </w:p>
          <w:p w:rsidR="00346EAE" w:rsidRPr="00346EAE" w:rsidRDefault="00346EAE" w:rsidP="003B0F5F">
            <w:pPr>
              <w:spacing w:line="276" w:lineRule="auto"/>
              <w:ind w:left="881" w:hanging="881"/>
            </w:pPr>
          </w:p>
          <w:p w:rsidR="00346EAE" w:rsidRPr="00346EAE" w:rsidRDefault="00346EAE" w:rsidP="003B0F5F">
            <w:pPr>
              <w:spacing w:line="276" w:lineRule="auto"/>
            </w:pPr>
            <w:r w:rsidRPr="00346EAE">
              <w:rPr>
                <w:b/>
              </w:rPr>
              <w:t>Fecha:</w:t>
            </w:r>
            <w:r w:rsidRPr="00346EAE">
              <w:t xml:space="preserve"> </w:t>
            </w:r>
            <w:r w:rsidRPr="00346EAE">
              <w:rPr>
                <w:noProof/>
              </w:rPr>
              <w:t>13/02/2019</w:t>
            </w:r>
            <w:r w:rsidRPr="00346EAE">
              <w:t xml:space="preserve"> a las </w:t>
            </w:r>
            <w:r w:rsidRPr="00346EAE">
              <w:rPr>
                <w:noProof/>
              </w:rPr>
              <w:t>12:00</w:t>
            </w:r>
            <w:r w:rsidRPr="00346EAE">
              <w:t xml:space="preserve"> horas</w:t>
            </w:r>
          </w:p>
          <w:p w:rsidR="00346EAE" w:rsidRPr="00EA6FCE" w:rsidRDefault="00346EAE" w:rsidP="003B0F5F">
            <w:pPr>
              <w:spacing w:line="276" w:lineRule="auto"/>
              <w:rPr>
                <w:color w:val="000000"/>
                <w:sz w:val="10"/>
              </w:rPr>
            </w:pPr>
          </w:p>
        </w:tc>
      </w:tr>
      <w:tr w:rsidR="00346EAE" w:rsidRPr="00A678AB" w:rsidTr="003B0F5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sz w:val="10"/>
              </w:rPr>
            </w:pPr>
          </w:p>
          <w:p w:rsidR="00346EAE" w:rsidRPr="00D65B1F" w:rsidRDefault="00346EAE" w:rsidP="003B0F5F">
            <w:pPr>
              <w:spacing w:line="276" w:lineRule="auto"/>
            </w:pPr>
            <w:r w:rsidRPr="00D65B1F">
              <w:t>Los interesados pueden hacer observaciones al proyecto de pliego de condiciones a partir de la fecha de</w:t>
            </w:r>
            <w:r w:rsidRPr="00346EAE">
              <w:t xml:space="preserve"> publicación de los mismos (</w:t>
            </w:r>
            <w:r w:rsidRPr="00346EAE">
              <w:rPr>
                <w:noProof/>
              </w:rPr>
              <w:t>13/02/2019</w:t>
            </w:r>
            <w:r w:rsidRPr="00346EAE">
              <w:t xml:space="preserve">) y durante un término de </w:t>
            </w:r>
            <w:r w:rsidRPr="00346EAE">
              <w:rPr>
                <w:u w:val="single"/>
              </w:rPr>
              <w:t xml:space="preserve">cinco (5) días </w:t>
            </w:r>
            <w:r w:rsidRPr="00D65B1F">
              <w:rPr>
                <w:u w:val="single"/>
              </w:rPr>
              <w:t>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346EAE" w:rsidRPr="00D65B1F" w:rsidRDefault="00346EAE" w:rsidP="003B0F5F">
            <w:pPr>
              <w:spacing w:line="276" w:lineRule="auto"/>
              <w:rPr>
                <w:rFonts w:cs="Arial"/>
                <w:i/>
                <w:u w:val="single"/>
              </w:rPr>
            </w:pPr>
          </w:p>
          <w:p w:rsidR="00346EAE" w:rsidRDefault="00346EAE" w:rsidP="003B0F5F">
            <w:pPr>
              <w:spacing w:line="276" w:lineRule="auto"/>
              <w:rPr>
                <w:rFonts w:cs="Arial"/>
              </w:rPr>
            </w:pPr>
            <w:r w:rsidRPr="00A678AB">
              <w:rPr>
                <w:rFonts w:cs="Arial"/>
              </w:rPr>
              <w:t>Las consultas, preguntas y las correspondientes respuestas formarán parte de los documentos del proceso.</w:t>
            </w:r>
          </w:p>
          <w:p w:rsidR="00346EAE" w:rsidRPr="00A678AB" w:rsidRDefault="00346EAE" w:rsidP="003B0F5F">
            <w:pPr>
              <w:spacing w:line="276" w:lineRule="auto"/>
              <w:rPr>
                <w:rFonts w:cs="Arial"/>
              </w:rPr>
            </w:pPr>
          </w:p>
          <w:p w:rsidR="00346EAE" w:rsidRPr="00A678AB" w:rsidRDefault="00346EAE" w:rsidP="003B0F5F">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346EAE" w:rsidRPr="00A678AB" w:rsidRDefault="00346EAE" w:rsidP="003B0F5F">
            <w:pPr>
              <w:spacing w:line="276" w:lineRule="auto"/>
              <w:rPr>
                <w:rFonts w:cs="Arial"/>
              </w:rPr>
            </w:pPr>
          </w:p>
          <w:p w:rsidR="00346EAE" w:rsidRDefault="00346EAE" w:rsidP="003B0F5F">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346EAE" w:rsidRPr="00D65B1F" w:rsidRDefault="00346EAE" w:rsidP="003B0F5F">
            <w:pPr>
              <w:spacing w:line="276" w:lineRule="auto"/>
              <w:rPr>
                <w:sz w:val="10"/>
              </w:rPr>
            </w:pPr>
          </w:p>
        </w:tc>
      </w:tr>
      <w:tr w:rsidR="00346EAE" w:rsidRPr="00A678AB" w:rsidTr="003B0F5F">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FC6B05" w:rsidRDefault="00346EAE" w:rsidP="003B0F5F">
            <w:pPr>
              <w:spacing w:line="276" w:lineRule="auto"/>
              <w:rPr>
                <w:sz w:val="10"/>
              </w:rPr>
            </w:pPr>
          </w:p>
          <w:p w:rsidR="00346EAE" w:rsidRPr="00346EAE" w:rsidRDefault="00346EAE" w:rsidP="003B0F5F">
            <w:pPr>
              <w:spacing w:line="276" w:lineRule="auto"/>
              <w:ind w:left="881" w:hanging="881"/>
            </w:pPr>
            <w:r w:rsidRPr="00FC6B05">
              <w:rPr>
                <w:b/>
              </w:rPr>
              <w:t>Lugar:</w:t>
            </w:r>
            <w:r w:rsidRPr="00A678AB">
              <w:t xml:space="preserve">  </w:t>
            </w:r>
            <w:r>
              <w:t xml:space="preserve"> </w:t>
            </w:r>
            <w:r w:rsidRPr="00A678AB">
              <w:t xml:space="preserve">Clínica de la Policía Regional Valle de Aburra (SECCIONAL </w:t>
            </w:r>
            <w:r w:rsidRPr="00346EAE">
              <w:t>SANIDAD ANTIOQUIA), Carrera 43A No. 48Csur-45</w:t>
            </w:r>
          </w:p>
          <w:p w:rsidR="00346EAE" w:rsidRPr="00346EAE" w:rsidRDefault="00346EAE" w:rsidP="003B0F5F">
            <w:pPr>
              <w:spacing w:line="276" w:lineRule="auto"/>
            </w:pPr>
          </w:p>
          <w:p w:rsidR="00346EAE" w:rsidRPr="00346EAE" w:rsidRDefault="00346EAE" w:rsidP="003B0F5F">
            <w:pPr>
              <w:spacing w:line="276" w:lineRule="auto"/>
            </w:pPr>
            <w:r w:rsidRPr="00346EAE">
              <w:rPr>
                <w:b/>
              </w:rPr>
              <w:t>Fecha:</w:t>
            </w:r>
            <w:r w:rsidRPr="00346EAE">
              <w:t xml:space="preserve">   </w:t>
            </w:r>
            <w:r w:rsidRPr="00346EAE">
              <w:rPr>
                <w:noProof/>
              </w:rPr>
              <w:t>25/02/2019</w:t>
            </w:r>
          </w:p>
          <w:p w:rsidR="00346EAE" w:rsidRPr="00346EAE" w:rsidRDefault="00346EAE" w:rsidP="003B0F5F">
            <w:pPr>
              <w:spacing w:line="276" w:lineRule="auto"/>
            </w:pPr>
            <w:r w:rsidRPr="00346EAE">
              <w:rPr>
                <w:b/>
              </w:rPr>
              <w:t>Hora:</w:t>
            </w:r>
            <w:r w:rsidRPr="00346EAE">
              <w:t xml:space="preserve">     </w:t>
            </w:r>
            <w:r w:rsidRPr="00346EAE">
              <w:rPr>
                <w:noProof/>
              </w:rPr>
              <w:t>1</w:t>
            </w:r>
            <w:r w:rsidR="00C97F19">
              <w:rPr>
                <w:noProof/>
              </w:rPr>
              <w:t>8</w:t>
            </w:r>
            <w:bookmarkStart w:id="0" w:name="_GoBack"/>
            <w:bookmarkEnd w:id="0"/>
            <w:r w:rsidRPr="00346EAE">
              <w:rPr>
                <w:noProof/>
              </w:rPr>
              <w:t>:00</w:t>
            </w:r>
            <w:r w:rsidRPr="00346EAE">
              <w:t xml:space="preserve"> horas</w:t>
            </w:r>
          </w:p>
          <w:p w:rsidR="00346EAE" w:rsidRPr="00FC6B05" w:rsidRDefault="00346EAE" w:rsidP="003B0F5F">
            <w:pPr>
              <w:spacing w:line="276" w:lineRule="auto"/>
              <w:rPr>
                <w:sz w:val="10"/>
              </w:rPr>
            </w:pPr>
          </w:p>
        </w:tc>
      </w:tr>
      <w:tr w:rsidR="00346EAE" w:rsidRPr="00A678AB" w:rsidTr="003B0F5F">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lastRenderedPageBreak/>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FC6B05" w:rsidRDefault="00346EAE" w:rsidP="003B0F5F">
            <w:pPr>
              <w:spacing w:line="276" w:lineRule="auto"/>
              <w:rPr>
                <w:color w:val="000000"/>
                <w:sz w:val="10"/>
              </w:rPr>
            </w:pPr>
          </w:p>
          <w:p w:rsidR="00346EAE" w:rsidRPr="00346EAE" w:rsidRDefault="00346EAE" w:rsidP="003B0F5F">
            <w:pPr>
              <w:spacing w:line="276" w:lineRule="auto"/>
            </w:pPr>
            <w:r w:rsidRPr="00A678AB">
              <w:rPr>
                <w:color w:val="00000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A678AB">
              <w:t xml:space="preserve">, </w:t>
            </w:r>
            <w:r w:rsidRPr="00346EAE">
              <w:t xml:space="preserve">interesadas en participar en el presente proceso de selección, </w:t>
            </w:r>
            <w:r w:rsidRPr="00346EAE">
              <w:rPr>
                <w:u w:val="single"/>
              </w:rPr>
              <w:t>dentro de los 3 días hábiles siguientes al acto de apertura del proceso</w:t>
            </w:r>
            <w:r w:rsidRPr="00346EAE">
              <w:t xml:space="preserve"> (</w:t>
            </w:r>
            <w:r w:rsidRPr="00346EAE">
              <w:rPr>
                <w:noProof/>
              </w:rPr>
              <w:t>25/02/2019</w:t>
            </w:r>
            <w:r w:rsidRPr="00346EAE">
              <w:t xml:space="preserve"> a las </w:t>
            </w:r>
            <w:r w:rsidRPr="00346EAE">
              <w:rPr>
                <w:noProof/>
              </w:rPr>
              <w:t>12:00</w:t>
            </w:r>
            <w:r w:rsidRPr="00346EAE">
              <w:t xml:space="preserve"> horas) hasta el </w:t>
            </w:r>
            <w:r w:rsidRPr="00346EAE">
              <w:rPr>
                <w:noProof/>
              </w:rPr>
              <w:t>28/02/2019</w:t>
            </w:r>
            <w:r w:rsidRPr="00346EAE">
              <w:t xml:space="preserve"> a las </w:t>
            </w:r>
            <w:r w:rsidRPr="00346EAE">
              <w:rPr>
                <w:noProof/>
              </w:rPr>
              <w:t>17:00</w:t>
            </w:r>
            <w:r w:rsidRPr="00346EAE">
              <w:t xml:space="preserve"> horas, </w:t>
            </w:r>
            <w:r w:rsidRPr="00346EAE">
              <w:rPr>
                <w:rFonts w:cs="Arial"/>
                <w:szCs w:val="20"/>
              </w:rPr>
              <w:t>en el expediente electrónico del proceso de la página web de Colombia Compra Eficiente – SECOP II</w:t>
            </w:r>
            <w:r w:rsidRPr="00346EAE">
              <w:t>, con el fin de conformar una lista de posibles oferentes.</w:t>
            </w:r>
          </w:p>
          <w:p w:rsidR="00346EAE" w:rsidRPr="00346EAE" w:rsidRDefault="00346EAE" w:rsidP="003B0F5F">
            <w:pPr>
              <w:spacing w:line="276" w:lineRule="auto"/>
            </w:pPr>
          </w:p>
          <w:p w:rsidR="00346EAE" w:rsidRPr="00A678AB" w:rsidRDefault="00346EAE" w:rsidP="003B0F5F">
            <w:pPr>
              <w:spacing w:line="276" w:lineRule="auto"/>
            </w:pPr>
            <w:r w:rsidRPr="00346EAE">
              <w:t xml:space="preserve">Las manifestaciones </w:t>
            </w:r>
            <w:r w:rsidRPr="00A678AB">
              <w:t xml:space="preserve">formuladas fuera del plazo </w:t>
            </w:r>
            <w:r>
              <w:t xml:space="preserve">y lugar </w:t>
            </w:r>
            <w:r w:rsidRPr="00A678AB">
              <w:t>señalado no serán tenidas en cuenta para la conformación de las lista de posibles oferentes.</w:t>
            </w:r>
          </w:p>
          <w:p w:rsidR="00346EAE" w:rsidRPr="00A678AB" w:rsidRDefault="00346EAE" w:rsidP="003B0F5F">
            <w:pPr>
              <w:spacing w:line="276" w:lineRule="auto"/>
              <w:rPr>
                <w:rFonts w:cs="Arial"/>
              </w:rPr>
            </w:pPr>
          </w:p>
          <w:p w:rsidR="00346EAE" w:rsidRPr="00A678AB" w:rsidRDefault="00346EAE" w:rsidP="003B0F5F">
            <w:pPr>
              <w:spacing w:line="276" w:lineRule="auto"/>
              <w:rPr>
                <w:rFonts w:cs="Arial"/>
              </w:rPr>
            </w:pPr>
            <w:r w:rsidRPr="00A678AB">
              <w:rPr>
                <w:rFonts w:cs="Arial"/>
              </w:rPr>
              <w:t xml:space="preserve">La manifestación de interés en participar es </w:t>
            </w:r>
            <w:r w:rsidRPr="00BD09FF">
              <w:rPr>
                <w:rFonts w:cs="Arial"/>
                <w:u w:val="single"/>
              </w:rPr>
              <w:t>REQUISITO HABILITANTE</w:t>
            </w:r>
            <w:r w:rsidRPr="00A678AB">
              <w:rPr>
                <w:rFonts w:cs="Arial"/>
              </w:rPr>
              <w:t xml:space="preserve"> para la presentación de la respectiva oferta, la no presentación de la misma será causal de </w:t>
            </w:r>
            <w:r w:rsidRPr="00A678AB">
              <w:rPr>
                <w:rFonts w:cs="Arial"/>
                <w:bCs/>
                <w:u w:val="single"/>
              </w:rPr>
              <w:t>RECHAZO DE LA OFERTA</w:t>
            </w:r>
            <w:r w:rsidRPr="00A678AB">
              <w:rPr>
                <w:rFonts w:cs="Arial"/>
              </w:rPr>
              <w:t>, tal y como lo establece el Decreto 1082 de 2015 y la Resolución 3049 de 2014.</w:t>
            </w:r>
          </w:p>
          <w:p w:rsidR="00346EAE" w:rsidRPr="00A678AB" w:rsidRDefault="00346EAE" w:rsidP="003B0F5F">
            <w:pPr>
              <w:spacing w:line="276" w:lineRule="auto"/>
              <w:rPr>
                <w:rFonts w:cs="Arial"/>
              </w:rPr>
            </w:pPr>
          </w:p>
          <w:p w:rsidR="00346EAE" w:rsidRPr="00A678AB" w:rsidRDefault="00346EAE" w:rsidP="003B0F5F">
            <w:pPr>
              <w:spacing w:line="276" w:lineRule="auto"/>
            </w:pPr>
            <w:r w:rsidRPr="00A678AB">
              <w:t>En caso de no presentarse manifestación de interés d</w:t>
            </w:r>
            <w:r>
              <w:t>entro del término previsto, la Seccional Sanidad Antioquia</w:t>
            </w:r>
            <w:r w:rsidRPr="00A678AB">
              <w:t xml:space="preserve"> declarará desierto el proceso.</w:t>
            </w:r>
          </w:p>
          <w:p w:rsidR="00346EAE" w:rsidRPr="00BD09FF" w:rsidRDefault="00346EAE" w:rsidP="003B0F5F">
            <w:pPr>
              <w:spacing w:line="276" w:lineRule="auto"/>
              <w:rPr>
                <w:sz w:val="10"/>
              </w:rPr>
            </w:pPr>
          </w:p>
        </w:tc>
      </w:tr>
      <w:tr w:rsidR="00346EAE" w:rsidRPr="00A678AB" w:rsidTr="003B0F5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EA6FCE" w:rsidRDefault="00346EAE" w:rsidP="003B0F5F">
            <w:pPr>
              <w:spacing w:line="276" w:lineRule="auto"/>
              <w:rPr>
                <w:sz w:val="10"/>
              </w:rPr>
            </w:pPr>
          </w:p>
          <w:p w:rsidR="00346EAE" w:rsidRPr="00A678AB" w:rsidRDefault="00346EAE" w:rsidP="003B0F5F">
            <w:pPr>
              <w:spacing w:line="276" w:lineRule="auto"/>
              <w:rPr>
                <w:i/>
              </w:rPr>
            </w:pPr>
            <w:r w:rsidRPr="00A678AB">
              <w:t>Los interesados pueden ha</w:t>
            </w:r>
            <w:r w:rsidRPr="00346EAE">
              <w:t>cer observaciones al Pliego De Condiciones Definitivo a partir de la publicación de los mismos (</w:t>
            </w:r>
            <w:r w:rsidRPr="00346EAE">
              <w:rPr>
                <w:noProof/>
              </w:rPr>
              <w:t>25/02/2019</w:t>
            </w:r>
            <w:r w:rsidRPr="00346EAE">
              <w:t xml:space="preserve"> a las </w:t>
            </w:r>
            <w:r w:rsidRPr="00346EAE">
              <w:rPr>
                <w:noProof/>
              </w:rPr>
              <w:t>12:00</w:t>
            </w:r>
            <w:r w:rsidRPr="00346EAE">
              <w:t xml:space="preserve">) y durante un término de </w:t>
            </w:r>
            <w:r w:rsidRPr="00346EAE">
              <w:rPr>
                <w:u w:val="single"/>
              </w:rPr>
              <w:t>tres (3) días hábiles,</w:t>
            </w:r>
            <w:r w:rsidRPr="00346EAE">
              <w:t xml:space="preserve"> es decir hasta el </w:t>
            </w:r>
            <w:r w:rsidRPr="00346EAE">
              <w:rPr>
                <w:noProof/>
              </w:rPr>
              <w:t>28/02/2019</w:t>
            </w:r>
            <w:r w:rsidRPr="00346EAE">
              <w:t xml:space="preserve"> a las </w:t>
            </w:r>
            <w:r w:rsidRPr="00346EAE">
              <w:rPr>
                <w:noProof/>
              </w:rPr>
              <w:t>17:00</w:t>
            </w:r>
            <w:r w:rsidRPr="00346EAE">
              <w:t xml:space="preserve"> horas, dichas </w:t>
            </w:r>
            <w:r w:rsidRPr="00D65B1F">
              <w:t xml:space="preserve">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346EAE" w:rsidRPr="00EA6FCE" w:rsidRDefault="00346EAE" w:rsidP="003B0F5F">
            <w:pPr>
              <w:spacing w:line="276" w:lineRule="auto"/>
              <w:rPr>
                <w:rFonts w:cs="Arial"/>
              </w:rPr>
            </w:pPr>
          </w:p>
          <w:p w:rsidR="00346EAE" w:rsidRDefault="00346EAE" w:rsidP="003B0F5F">
            <w:pPr>
              <w:spacing w:line="276" w:lineRule="auto"/>
              <w:rPr>
                <w:rFonts w:cs="Arial"/>
              </w:rPr>
            </w:pPr>
            <w:r w:rsidRPr="00A678AB">
              <w:rPr>
                <w:rFonts w:cs="Arial"/>
              </w:rPr>
              <w:t>Las consultas, preguntas y las correspondientes respuestas formarán parte de los documentos del proceso.</w:t>
            </w:r>
          </w:p>
          <w:p w:rsidR="00346EAE" w:rsidRPr="00A678AB" w:rsidRDefault="00346EAE" w:rsidP="003B0F5F">
            <w:pPr>
              <w:spacing w:line="276" w:lineRule="auto"/>
              <w:rPr>
                <w:rFonts w:cs="Arial"/>
              </w:rPr>
            </w:pPr>
          </w:p>
          <w:p w:rsidR="00346EAE" w:rsidRDefault="00346EAE" w:rsidP="003B0F5F">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346EAE" w:rsidRPr="00A678AB" w:rsidRDefault="00346EAE" w:rsidP="003B0F5F">
            <w:pPr>
              <w:spacing w:line="276" w:lineRule="auto"/>
              <w:rPr>
                <w:rFonts w:cs="Arial"/>
              </w:rPr>
            </w:pPr>
          </w:p>
          <w:p w:rsidR="00346EAE" w:rsidRDefault="00346EAE" w:rsidP="003B0F5F">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346EAE" w:rsidRDefault="00346EAE" w:rsidP="003B0F5F">
            <w:pPr>
              <w:spacing w:line="276" w:lineRule="auto"/>
            </w:pPr>
          </w:p>
          <w:p w:rsidR="00346EAE" w:rsidRPr="00A678AB" w:rsidRDefault="00346EAE" w:rsidP="003B0F5F">
            <w:pPr>
              <w:spacing w:line="276" w:lineRule="auto"/>
              <w:rPr>
                <w:bCs/>
              </w:rPr>
            </w:pPr>
            <w:r w:rsidRPr="00EA6FCE">
              <w:rPr>
                <w:b/>
              </w:rPr>
              <w:t>NOTA:</w:t>
            </w:r>
            <w:r w:rsidRPr="00A678AB">
              <w:t xml:space="preserve"> </w:t>
            </w:r>
            <w:r w:rsidRPr="00A678AB">
              <w:rPr>
                <w:bCs/>
              </w:rPr>
              <w:t xml:space="preserve">Cuando la </w:t>
            </w:r>
            <w:r>
              <w:t>S</w:t>
            </w:r>
            <w:r w:rsidRPr="00A678AB">
              <w:t>eccional</w:t>
            </w:r>
            <w:r w:rsidRPr="00A678AB">
              <w:rPr>
                <w:bCs/>
              </w:rPr>
              <w:t xml:space="preserve"> </w:t>
            </w:r>
            <w:r>
              <w:rPr>
                <w:bCs/>
              </w:rPr>
              <w:t xml:space="preserve">Sanidad Antioquia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S</w:t>
            </w:r>
            <w:r w:rsidRPr="00A678AB">
              <w:t>eccional</w:t>
            </w:r>
            <w:r w:rsidRPr="00A678AB">
              <w:rPr>
                <w:bCs/>
              </w:rPr>
              <w:t xml:space="preserve"> </w:t>
            </w:r>
            <w:r>
              <w:rPr>
                <w:bCs/>
              </w:rPr>
              <w:t>Sanidad Antioquia</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346EAE" w:rsidRPr="00EA6FCE" w:rsidRDefault="00346EAE" w:rsidP="003B0F5F">
            <w:pPr>
              <w:spacing w:line="276" w:lineRule="auto"/>
              <w:rPr>
                <w:sz w:val="10"/>
              </w:rPr>
            </w:pPr>
          </w:p>
        </w:tc>
      </w:tr>
      <w:tr w:rsidR="00346EAE" w:rsidRPr="00A678AB" w:rsidTr="003B0F5F">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lastRenderedPageBreak/>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1065C1" w:rsidRDefault="00346EAE" w:rsidP="003B0F5F">
            <w:pPr>
              <w:spacing w:line="276" w:lineRule="auto"/>
              <w:rPr>
                <w:sz w:val="10"/>
              </w:rPr>
            </w:pPr>
          </w:p>
          <w:p w:rsidR="00346EAE" w:rsidRPr="00346EAE" w:rsidRDefault="00346EAE" w:rsidP="003B0F5F">
            <w:pPr>
              <w:spacing w:line="276" w:lineRule="auto"/>
              <w:ind w:left="881" w:hanging="881"/>
            </w:pPr>
            <w:r w:rsidRPr="001065C1">
              <w:rPr>
                <w:b/>
              </w:rPr>
              <w:t>Lugar:</w:t>
            </w:r>
            <w:r w:rsidRPr="00A678AB">
              <w:t xml:space="preserve">   </w:t>
            </w:r>
            <w:r w:rsidRPr="00E8663B">
              <w:t xml:space="preserve">en el expediente electrónico del proceso de la página web de </w:t>
            </w:r>
            <w:r w:rsidRPr="00346EAE">
              <w:t>Colombia Compra Eficiente – SECOP II.</w:t>
            </w:r>
          </w:p>
          <w:p w:rsidR="00346EAE" w:rsidRPr="00346EAE" w:rsidRDefault="00346EAE" w:rsidP="003B0F5F">
            <w:pPr>
              <w:spacing w:line="276" w:lineRule="auto"/>
            </w:pPr>
          </w:p>
          <w:p w:rsidR="00346EAE" w:rsidRPr="00346EAE" w:rsidRDefault="00346EAE" w:rsidP="003B0F5F">
            <w:pPr>
              <w:spacing w:line="276" w:lineRule="auto"/>
            </w:pPr>
            <w:r w:rsidRPr="00346EAE">
              <w:rPr>
                <w:b/>
              </w:rPr>
              <w:t>Inicia:</w:t>
            </w:r>
            <w:r w:rsidRPr="00346EAE">
              <w:t xml:space="preserve">     </w:t>
            </w:r>
            <w:r w:rsidRPr="00346EAE">
              <w:rPr>
                <w:noProof/>
              </w:rPr>
              <w:t>28/02/2019</w:t>
            </w:r>
          </w:p>
          <w:p w:rsidR="00346EAE" w:rsidRPr="00346EAE" w:rsidRDefault="00346EAE" w:rsidP="003B0F5F">
            <w:pPr>
              <w:spacing w:line="276" w:lineRule="auto"/>
            </w:pPr>
            <w:r w:rsidRPr="00346EAE">
              <w:rPr>
                <w:b/>
              </w:rPr>
              <w:t>Hora:</w:t>
            </w:r>
            <w:r w:rsidRPr="00346EAE">
              <w:t xml:space="preserve">      </w:t>
            </w:r>
            <w:r w:rsidRPr="00346EAE">
              <w:rPr>
                <w:noProof/>
              </w:rPr>
              <w:t>17:00</w:t>
            </w:r>
            <w:r w:rsidRPr="00346EAE">
              <w:t xml:space="preserve"> horas.</w:t>
            </w:r>
          </w:p>
          <w:p w:rsidR="00346EAE" w:rsidRPr="00346EAE" w:rsidRDefault="00346EAE" w:rsidP="003B0F5F">
            <w:pPr>
              <w:spacing w:line="276" w:lineRule="auto"/>
            </w:pPr>
          </w:p>
          <w:p w:rsidR="00346EAE" w:rsidRPr="00346EAE" w:rsidRDefault="00346EAE" w:rsidP="003B0F5F">
            <w:pPr>
              <w:spacing w:line="276" w:lineRule="auto"/>
            </w:pPr>
            <w:r w:rsidRPr="00346EAE">
              <w:rPr>
                <w:b/>
              </w:rPr>
              <w:t>Termina:</w:t>
            </w:r>
            <w:r w:rsidRPr="00346EAE">
              <w:t xml:space="preserve"> 0</w:t>
            </w:r>
            <w:r w:rsidRPr="00346EAE">
              <w:rPr>
                <w:noProof/>
              </w:rPr>
              <w:t>5/03/2019</w:t>
            </w:r>
          </w:p>
          <w:p w:rsidR="00346EAE" w:rsidRPr="00346EAE" w:rsidRDefault="00346EAE" w:rsidP="003B0F5F">
            <w:pPr>
              <w:spacing w:line="276" w:lineRule="auto"/>
            </w:pPr>
            <w:r w:rsidRPr="00346EAE">
              <w:rPr>
                <w:b/>
              </w:rPr>
              <w:t>Hora:</w:t>
            </w:r>
            <w:r w:rsidRPr="00346EAE">
              <w:t xml:space="preserve">       </w:t>
            </w:r>
            <w:r w:rsidRPr="00346EAE">
              <w:rPr>
                <w:noProof/>
              </w:rPr>
              <w:t>10:00</w:t>
            </w:r>
            <w:r w:rsidRPr="00346EAE">
              <w:t xml:space="preserve"> horas.</w:t>
            </w:r>
          </w:p>
          <w:p w:rsidR="00346EAE" w:rsidRPr="00346EAE" w:rsidRDefault="00346EAE" w:rsidP="003B0F5F">
            <w:pPr>
              <w:spacing w:line="276" w:lineRule="auto"/>
            </w:pPr>
          </w:p>
          <w:p w:rsidR="00346EAE" w:rsidRPr="00A678AB" w:rsidRDefault="00346EAE" w:rsidP="003B0F5F">
            <w:pPr>
              <w:spacing w:line="276" w:lineRule="auto"/>
              <w:rPr>
                <w:bCs/>
                <w:iCs/>
              </w:rPr>
            </w:pPr>
            <w:r w:rsidRPr="00346EAE">
              <w:rPr>
                <w:b/>
                <w:bCs/>
                <w:iCs/>
              </w:rPr>
              <w:t>NOTA:</w:t>
            </w:r>
            <w:r w:rsidRPr="00346EAE">
              <w:rPr>
                <w:bCs/>
                <w:iCs/>
              </w:rPr>
              <w:t xml:space="preserve"> La no entrega de la oferta </w:t>
            </w:r>
            <w:r w:rsidRPr="00A678AB">
              <w:rPr>
                <w:bCs/>
                <w:iCs/>
              </w:rPr>
              <w:t>en el lugar o la hora indicados, e</w:t>
            </w:r>
            <w:r>
              <w:rPr>
                <w:bCs/>
                <w:iCs/>
              </w:rPr>
              <w:t xml:space="preserve">s motivo de rechazo de la misma, se recomienda consultar la Guía de Indisponibilidad de la </w:t>
            </w:r>
            <w:r w:rsidRPr="00D65B1F">
              <w:t>página we</w:t>
            </w:r>
            <w:r>
              <w:t xml:space="preserve">b de Colombia Compra Eficiente </w:t>
            </w:r>
            <w:r w:rsidRPr="00D65B1F">
              <w:t>– SECOP II</w:t>
            </w:r>
            <w:r>
              <w:t>.</w:t>
            </w:r>
          </w:p>
          <w:p w:rsidR="00346EAE" w:rsidRPr="001065C1" w:rsidRDefault="00346EAE" w:rsidP="003B0F5F">
            <w:pPr>
              <w:spacing w:line="276" w:lineRule="auto"/>
              <w:rPr>
                <w:sz w:val="10"/>
              </w:rPr>
            </w:pPr>
          </w:p>
        </w:tc>
      </w:tr>
      <w:tr w:rsidR="00346EAE" w:rsidRPr="00A678AB" w:rsidTr="003B0F5F">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1065C1" w:rsidRDefault="00346EAE" w:rsidP="003B0F5F">
            <w:pPr>
              <w:spacing w:line="276" w:lineRule="auto"/>
              <w:rPr>
                <w:sz w:val="10"/>
              </w:rPr>
            </w:pPr>
          </w:p>
          <w:p w:rsidR="00346EAE" w:rsidRPr="00A678AB" w:rsidRDefault="00346EAE" w:rsidP="003B0F5F">
            <w:pPr>
              <w:spacing w:line="276" w:lineRule="auto"/>
            </w:pPr>
            <w:r w:rsidRPr="00A678AB">
              <w:t>La verificación y evaluación de las propues</w:t>
            </w:r>
            <w:r>
              <w:t xml:space="preserve">tas se efectuará dentro de los </w:t>
            </w:r>
            <w:r w:rsidRPr="00FF11FE">
              <w:rPr>
                <w:noProof/>
                <w:color w:val="FF0000"/>
              </w:rPr>
              <w:t>Cinco</w:t>
            </w:r>
            <w:r w:rsidRPr="00A678AB">
              <w:t xml:space="preserve"> (0</w:t>
            </w:r>
            <w:r w:rsidRPr="00FF11FE">
              <w:rPr>
                <w:noProof/>
                <w:color w:val="FF0000"/>
              </w:rPr>
              <w:t>5</w:t>
            </w:r>
            <w:r w:rsidRPr="001065C1">
              <w:t>) dí</w:t>
            </w:r>
            <w:r w:rsidRPr="00A678AB">
              <w:t>as hábiles siguientes a la fecha de recibo de ofertas.</w:t>
            </w:r>
          </w:p>
          <w:p w:rsidR="00346EAE" w:rsidRPr="001065C1" w:rsidRDefault="00346EAE" w:rsidP="003B0F5F">
            <w:pPr>
              <w:spacing w:line="276" w:lineRule="auto"/>
              <w:rPr>
                <w:sz w:val="14"/>
              </w:rPr>
            </w:pPr>
          </w:p>
          <w:p w:rsidR="00346EAE" w:rsidRPr="00A678AB" w:rsidRDefault="00346EAE" w:rsidP="003B0F5F">
            <w:pPr>
              <w:spacing w:line="276" w:lineRule="auto"/>
            </w:pPr>
            <w:r w:rsidRPr="00A678AB">
              <w:t>En dicho período, se podrá solicitar a l</w:t>
            </w:r>
            <w:r>
              <w:t>as</w:t>
            </w:r>
            <w:r w:rsidRPr="00A678AB">
              <w:t xml:space="preserve"> </w:t>
            </w:r>
            <w:r>
              <w:t xml:space="preserve">entidades </w:t>
            </w:r>
            <w:r w:rsidRPr="00A678AB">
              <w:t>la aclaración de sus propuestas o la presentación de</w:t>
            </w:r>
            <w:r>
              <w:t xml:space="preserve"> los documentos que conduzcan a </w:t>
            </w:r>
            <w:r w:rsidRPr="00A678AB">
              <w:t xml:space="preserve">lo establecido en los pliegos de condiciones. Cuando a juicio de la </w:t>
            </w:r>
            <w:r>
              <w:t>S</w:t>
            </w:r>
            <w:r w:rsidRPr="00A678AB">
              <w:t>eccional</w:t>
            </w:r>
            <w:r w:rsidRPr="00A678AB">
              <w:rPr>
                <w:bCs/>
              </w:rPr>
              <w:t xml:space="preserve"> </w:t>
            </w:r>
            <w:r>
              <w:rPr>
                <w:bCs/>
              </w:rPr>
              <w:t>Sanidad Antioquia</w:t>
            </w:r>
            <w:r w:rsidRPr="00A678AB">
              <w:t>, el plazo para la verificación y evaluación de las propuestas, no permita concluir el proceso de sel</w:t>
            </w:r>
            <w:r>
              <w:t>ección, ésta podrá prorrogarlo.</w:t>
            </w:r>
          </w:p>
          <w:p w:rsidR="00346EAE" w:rsidRPr="001065C1" w:rsidRDefault="00346EAE" w:rsidP="003B0F5F">
            <w:pPr>
              <w:spacing w:line="276" w:lineRule="auto"/>
              <w:rPr>
                <w:rFonts w:cs="Arial"/>
                <w:bCs/>
                <w:sz w:val="10"/>
              </w:rPr>
            </w:pPr>
          </w:p>
        </w:tc>
      </w:tr>
      <w:tr w:rsidR="00346EAE" w:rsidRPr="00A678AB" w:rsidTr="003B0F5F">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sz w:val="10"/>
              </w:rPr>
            </w:pPr>
          </w:p>
          <w:p w:rsidR="00346EAE" w:rsidRPr="00346EAE" w:rsidRDefault="00346EAE" w:rsidP="003B0F5F">
            <w:pPr>
              <w:spacing w:line="276" w:lineRule="auto"/>
              <w:rPr>
                <w:rFonts w:cs="Arial"/>
                <w:b/>
              </w:rPr>
            </w:pPr>
            <w:r w:rsidRPr="00346EAE">
              <w:rPr>
                <w:rFonts w:cs="Arial"/>
                <w:b/>
              </w:rPr>
              <w:t>Presentación informe de evaluación al comité de adquisiciones y revisión del proceso por parte de este</w:t>
            </w:r>
          </w:p>
          <w:p w:rsidR="00346EAE" w:rsidRPr="00346EAE" w:rsidRDefault="00346EAE" w:rsidP="003B0F5F">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rPr>
            </w:pPr>
            <w:r w:rsidRPr="00346EAE">
              <w:rPr>
                <w:rFonts w:cs="Arial"/>
                <w:noProof/>
              </w:rPr>
              <w:t>12/03/2019</w:t>
            </w:r>
          </w:p>
        </w:tc>
      </w:tr>
      <w:tr w:rsidR="00346EAE" w:rsidRPr="00A678AB" w:rsidTr="003B0F5F">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bCs/>
                <w:sz w:val="10"/>
              </w:rPr>
            </w:pPr>
          </w:p>
          <w:p w:rsidR="00346EAE" w:rsidRPr="00346EAE" w:rsidRDefault="00346EAE" w:rsidP="003B0F5F">
            <w:pPr>
              <w:spacing w:line="276" w:lineRule="auto"/>
              <w:rPr>
                <w:rFonts w:cs="Arial"/>
                <w:b/>
                <w:bCs/>
              </w:rPr>
            </w:pPr>
            <w:r w:rsidRPr="00346EAE">
              <w:rPr>
                <w:rFonts w:cs="Arial"/>
                <w:b/>
                <w:bCs/>
              </w:rPr>
              <w:t>Verificación del proceso comité adquisiciones</w:t>
            </w:r>
          </w:p>
          <w:p w:rsidR="00346EAE" w:rsidRPr="00346EAE" w:rsidRDefault="00346EAE" w:rsidP="003B0F5F">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bCs/>
              </w:rPr>
            </w:pPr>
            <w:r w:rsidRPr="00346EAE">
              <w:rPr>
                <w:rFonts w:cs="Arial"/>
                <w:bCs/>
              </w:rPr>
              <w:t>Dos (02) días hábiles</w:t>
            </w:r>
          </w:p>
        </w:tc>
      </w:tr>
      <w:tr w:rsidR="00346EAE" w:rsidRPr="00A678AB" w:rsidTr="003B0F5F">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b/>
                <w:bCs/>
                <w:sz w:val="10"/>
              </w:rPr>
            </w:pPr>
          </w:p>
          <w:p w:rsidR="00346EAE" w:rsidRPr="00346EAE" w:rsidRDefault="00346EAE" w:rsidP="003B0F5F">
            <w:pPr>
              <w:spacing w:line="276" w:lineRule="auto"/>
              <w:rPr>
                <w:rFonts w:cs="Arial"/>
                <w:b/>
                <w:bCs/>
              </w:rPr>
            </w:pPr>
            <w:r w:rsidRPr="00346EAE">
              <w:rPr>
                <w:rFonts w:cs="Arial"/>
                <w:b/>
                <w:bCs/>
              </w:rPr>
              <w:t>Publicación informe de evaluación</w:t>
            </w:r>
          </w:p>
          <w:p w:rsidR="00346EAE" w:rsidRPr="00346EAE" w:rsidRDefault="00346EAE" w:rsidP="003B0F5F">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346EAE" w:rsidRDefault="00346EAE" w:rsidP="003B0F5F">
            <w:pPr>
              <w:spacing w:line="276" w:lineRule="auto"/>
              <w:rPr>
                <w:rFonts w:cs="Arial"/>
                <w:bCs/>
                <w:sz w:val="10"/>
              </w:rPr>
            </w:pPr>
          </w:p>
          <w:p w:rsidR="00346EAE" w:rsidRPr="00346EAE" w:rsidRDefault="00346EAE" w:rsidP="003B0F5F">
            <w:pPr>
              <w:spacing w:line="276" w:lineRule="auto"/>
            </w:pPr>
            <w:r w:rsidRPr="00346EAE">
              <w:rPr>
                <w:rFonts w:cs="Arial"/>
                <w:bCs/>
                <w:noProof/>
              </w:rPr>
              <w:t>14/03/2019</w:t>
            </w:r>
            <w:r w:rsidRPr="00346EAE">
              <w:rPr>
                <w:rFonts w:cs="Arial"/>
                <w:bCs/>
              </w:rPr>
              <w:t xml:space="preserve"> a las 17:00 horas, </w:t>
            </w:r>
            <w:r w:rsidRPr="00346EAE">
              <w:rPr>
                <w:rFonts w:cs="Arial"/>
                <w:szCs w:val="20"/>
              </w:rPr>
              <w:t>en el expediente electrónico del proceso de la página web de Colombia Compra Eficiente – SECOP II.</w:t>
            </w:r>
          </w:p>
          <w:p w:rsidR="00346EAE" w:rsidRPr="00346EAE" w:rsidRDefault="00346EAE" w:rsidP="003B0F5F">
            <w:pPr>
              <w:spacing w:line="276" w:lineRule="auto"/>
              <w:rPr>
                <w:rFonts w:cs="Arial"/>
                <w:bCs/>
                <w:sz w:val="10"/>
              </w:rPr>
            </w:pPr>
          </w:p>
        </w:tc>
      </w:tr>
      <w:tr w:rsidR="00346EAE" w:rsidRPr="00A678AB" w:rsidTr="003B0F5F">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E74D26" w:rsidRDefault="00346EAE" w:rsidP="003B0F5F">
            <w:pPr>
              <w:spacing w:line="276" w:lineRule="auto"/>
              <w:rPr>
                <w:sz w:val="10"/>
              </w:rPr>
            </w:pPr>
          </w:p>
          <w:p w:rsidR="00346EAE" w:rsidRPr="00346EAE" w:rsidRDefault="00346EAE" w:rsidP="003B0F5F">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w:t>
            </w:r>
            <w:r w:rsidRPr="00346EAE">
              <w:rPr>
                <w:spacing w:val="-2"/>
              </w:rPr>
              <w:t xml:space="preserve">término previsto para la publicación del informe de evaluación. Es decir hasta el </w:t>
            </w:r>
            <w:r w:rsidRPr="00346EAE">
              <w:rPr>
                <w:noProof/>
                <w:spacing w:val="-2"/>
              </w:rPr>
              <w:t>19/03/2019</w:t>
            </w:r>
            <w:r w:rsidRPr="00346EAE">
              <w:rPr>
                <w:spacing w:val="-2"/>
              </w:rPr>
              <w:t xml:space="preserve"> a las 17:00 horas.</w:t>
            </w:r>
          </w:p>
          <w:p w:rsidR="00346EAE" w:rsidRPr="00346EAE" w:rsidRDefault="00346EAE" w:rsidP="003B0F5F">
            <w:pPr>
              <w:spacing w:line="276" w:lineRule="auto"/>
              <w:rPr>
                <w:spacing w:val="-2"/>
              </w:rPr>
            </w:pPr>
          </w:p>
          <w:p w:rsidR="00346EAE" w:rsidRDefault="00346EAE" w:rsidP="003B0F5F">
            <w:pPr>
              <w:spacing w:line="276" w:lineRule="auto"/>
              <w:rPr>
                <w:color w:val="000000"/>
                <w:spacing w:val="-2"/>
              </w:rPr>
            </w:pPr>
            <w:r w:rsidRPr="00346EAE">
              <w:rPr>
                <w:spacing w:val="-2"/>
              </w:rPr>
              <w:t xml:space="preserve">De igual manera contará el tiempo para la presentación de documentos subsanables de acuerdo a lo establecido </w:t>
            </w:r>
            <w:r>
              <w:rPr>
                <w:color w:val="000000"/>
                <w:spacing w:val="-2"/>
              </w:rPr>
              <w:t>en el Decreto 1082 de 2015, Resolución 03049 de 2014 y demás normas reglamentarias de Contratación Estatal.</w:t>
            </w:r>
          </w:p>
          <w:p w:rsidR="00346EAE" w:rsidRDefault="00346EAE" w:rsidP="003B0F5F">
            <w:pPr>
              <w:spacing w:line="276" w:lineRule="auto"/>
              <w:rPr>
                <w:color w:val="000000"/>
                <w:spacing w:val="-2"/>
              </w:rPr>
            </w:pPr>
          </w:p>
          <w:p w:rsidR="00346EAE" w:rsidRPr="00A678AB" w:rsidRDefault="00346EAE" w:rsidP="003B0F5F">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rsidR="00346EAE" w:rsidRPr="00E74D26" w:rsidRDefault="00346EAE" w:rsidP="003B0F5F">
            <w:pPr>
              <w:spacing w:line="276" w:lineRule="auto"/>
              <w:rPr>
                <w:sz w:val="10"/>
              </w:rPr>
            </w:pPr>
          </w:p>
        </w:tc>
      </w:tr>
      <w:tr w:rsidR="00346EAE" w:rsidRPr="00A678AB" w:rsidTr="003B0F5F">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Default="00346EAE" w:rsidP="003B0F5F">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Default="00346EAE" w:rsidP="003B0F5F">
            <w:pPr>
              <w:spacing w:line="276" w:lineRule="auto"/>
              <w:rPr>
                <w:sz w:val="10"/>
              </w:rPr>
            </w:pPr>
          </w:p>
          <w:p w:rsidR="00346EAE" w:rsidRDefault="00346EAE" w:rsidP="003B0F5F">
            <w:pPr>
              <w:spacing w:line="276" w:lineRule="auto"/>
            </w:pPr>
            <w:r>
              <w:t>Una vez se cumplan los tres (03) días hábiles para observaciones, la Seccional Sanidad Antioquia publicará un Acta Final donde dará respuesta a las observaciones al Informe de Evaluación.</w:t>
            </w:r>
          </w:p>
          <w:p w:rsidR="00346EAE" w:rsidRDefault="00346EAE" w:rsidP="003B0F5F">
            <w:pPr>
              <w:spacing w:line="276" w:lineRule="auto"/>
            </w:pPr>
          </w:p>
          <w:p w:rsidR="00346EAE" w:rsidRDefault="00346EAE" w:rsidP="003B0F5F">
            <w:pPr>
              <w:spacing w:line="276" w:lineRule="auto"/>
            </w:pPr>
            <w:r>
              <w:lastRenderedPageBreak/>
              <w:t xml:space="preserve">Es decir </w:t>
            </w:r>
            <w:r w:rsidRPr="00346EAE">
              <w:t xml:space="preserve">el </w:t>
            </w:r>
            <w:r w:rsidRPr="00346EAE">
              <w:rPr>
                <w:noProof/>
              </w:rPr>
              <w:t>20/03/2019</w:t>
            </w:r>
            <w:r w:rsidRPr="00346EAE">
              <w:t xml:space="preserve"> a las </w:t>
            </w:r>
            <w:r>
              <w:t xml:space="preserve">17:00 horas, </w:t>
            </w:r>
            <w:r>
              <w:rPr>
                <w:rFonts w:cs="Arial"/>
                <w:szCs w:val="20"/>
              </w:rPr>
              <w:t>en el expediente electrónico del proceso de la página web de Colombia Compra Eficiente – SECOP II.</w:t>
            </w:r>
          </w:p>
          <w:p w:rsidR="00346EAE" w:rsidRPr="00E74D26" w:rsidRDefault="00346EAE" w:rsidP="003B0F5F">
            <w:pPr>
              <w:spacing w:line="276" w:lineRule="auto"/>
              <w:rPr>
                <w:sz w:val="10"/>
              </w:rPr>
            </w:pPr>
          </w:p>
        </w:tc>
      </w:tr>
      <w:tr w:rsidR="00346EAE" w:rsidRPr="00A678AB" w:rsidTr="003B0F5F">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lastRenderedPageBreak/>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166974" w:rsidRDefault="00346EAE" w:rsidP="003B0F5F">
            <w:pPr>
              <w:spacing w:line="276" w:lineRule="auto"/>
              <w:rPr>
                <w:sz w:val="10"/>
              </w:rPr>
            </w:pPr>
          </w:p>
          <w:p w:rsidR="00346EAE" w:rsidRPr="00A678AB" w:rsidRDefault="00346EAE" w:rsidP="003B0F5F">
            <w:pPr>
              <w:spacing w:line="276" w:lineRule="auto"/>
            </w:pPr>
            <w:r w:rsidRPr="00A678AB">
              <w:t xml:space="preserve">La </w:t>
            </w:r>
            <w:r>
              <w:t xml:space="preserve">expedición del acto administrativo de </w:t>
            </w:r>
            <w:r w:rsidRPr="00A678AB">
              <w:t>adjudicación se</w:t>
            </w:r>
            <w:r>
              <w:t xml:space="preserve"> realizará dentro de los tres (0</w:t>
            </w:r>
            <w:r w:rsidRPr="00A678AB">
              <w:t>3) días hábiles siguientes al término anteriormente citado.</w:t>
            </w:r>
          </w:p>
          <w:p w:rsidR="00346EAE" w:rsidRPr="00166974" w:rsidRDefault="00346EAE" w:rsidP="003B0F5F">
            <w:pPr>
              <w:spacing w:line="276" w:lineRule="auto"/>
              <w:rPr>
                <w:sz w:val="10"/>
              </w:rPr>
            </w:pPr>
          </w:p>
        </w:tc>
      </w:tr>
      <w:tr w:rsidR="00346EAE" w:rsidRPr="00A678AB" w:rsidTr="003B0F5F">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166974" w:rsidRDefault="00346EAE" w:rsidP="003B0F5F">
            <w:pPr>
              <w:spacing w:line="276" w:lineRule="auto"/>
              <w:rPr>
                <w:b/>
                <w:sz w:val="10"/>
              </w:rPr>
            </w:pPr>
          </w:p>
          <w:p w:rsidR="00346EAE" w:rsidRPr="00D65B1F" w:rsidRDefault="00346EAE" w:rsidP="003B0F5F">
            <w:pPr>
              <w:spacing w:line="276" w:lineRule="auto"/>
              <w:rPr>
                <w:b/>
              </w:rPr>
            </w:pPr>
            <w:r w:rsidRPr="00D65B1F">
              <w:rPr>
                <w:b/>
              </w:rPr>
              <w:t>Expedición, notificación del acto administrativo de Adjudicación y firma del Contrato</w:t>
            </w:r>
          </w:p>
          <w:p w:rsidR="00346EAE" w:rsidRPr="00166974" w:rsidRDefault="00346EAE" w:rsidP="003B0F5F">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A678AB" w:rsidRDefault="00346EAE" w:rsidP="003B0F5F">
            <w:pPr>
              <w:spacing w:line="276" w:lineRule="auto"/>
            </w:pPr>
            <w:r w:rsidRPr="00A678AB">
              <w:t>Dentro de los Tres (03) días hábiles siguientes a la Adjudicación del Contrato.</w:t>
            </w:r>
          </w:p>
        </w:tc>
      </w:tr>
      <w:tr w:rsidR="00346EAE" w:rsidRPr="00A678AB" w:rsidTr="003B0F5F">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166974" w:rsidRDefault="00346EAE" w:rsidP="003B0F5F">
            <w:pPr>
              <w:spacing w:line="276" w:lineRule="auto"/>
              <w:rPr>
                <w:sz w:val="10"/>
              </w:rPr>
            </w:pPr>
          </w:p>
          <w:p w:rsidR="00346EAE" w:rsidRPr="00A678AB" w:rsidRDefault="00346EAE" w:rsidP="003B0F5F">
            <w:pPr>
              <w:spacing w:line="276" w:lineRule="auto"/>
            </w:pPr>
            <w:r w:rsidRPr="00A678AB">
              <w:t xml:space="preserve">Dentro de los diez (10) días hábiles siguientes a la notificación de la adjudicación. </w:t>
            </w:r>
          </w:p>
          <w:p w:rsidR="00346EAE" w:rsidRPr="00166974" w:rsidRDefault="00346EAE" w:rsidP="003B0F5F">
            <w:pPr>
              <w:spacing w:line="276" w:lineRule="auto"/>
              <w:rPr>
                <w:sz w:val="10"/>
              </w:rPr>
            </w:pPr>
          </w:p>
        </w:tc>
      </w:tr>
      <w:tr w:rsidR="00346EAE" w:rsidRPr="00A678AB" w:rsidTr="003B0F5F">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166974" w:rsidRDefault="00346EAE" w:rsidP="003B0F5F">
            <w:pPr>
              <w:spacing w:line="276" w:lineRule="auto"/>
              <w:rPr>
                <w:b/>
                <w:sz w:val="10"/>
              </w:rPr>
            </w:pPr>
          </w:p>
          <w:p w:rsidR="00346EAE" w:rsidRPr="00D65B1F" w:rsidRDefault="00346EAE" w:rsidP="003B0F5F">
            <w:pPr>
              <w:spacing w:line="276" w:lineRule="auto"/>
              <w:rPr>
                <w:b/>
              </w:rPr>
            </w:pPr>
            <w:r w:rsidRPr="00D65B1F">
              <w:rPr>
                <w:b/>
              </w:rPr>
              <w:t>Registro presupuestal y  condiciones para el perfeccionamiento y ejecución</w:t>
            </w:r>
          </w:p>
          <w:p w:rsidR="00346EAE" w:rsidRPr="00166974" w:rsidRDefault="00346EAE" w:rsidP="003B0F5F">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A678AB" w:rsidRDefault="00346EAE" w:rsidP="003B0F5F">
            <w:pPr>
              <w:spacing w:line="276" w:lineRule="auto"/>
            </w:pPr>
            <w:r w:rsidRPr="00A678AB">
              <w:t>Dentro de los diez (10) días hábiles siguientes a la notificación de la adjudicación.</w:t>
            </w:r>
          </w:p>
        </w:tc>
      </w:tr>
      <w:tr w:rsidR="00346EAE" w:rsidRPr="00A678AB" w:rsidTr="003B0F5F">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346EAE" w:rsidRPr="00D65B1F" w:rsidRDefault="00346EAE" w:rsidP="003B0F5F">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346EAE" w:rsidRPr="00166974" w:rsidRDefault="00346EAE" w:rsidP="003B0F5F">
            <w:pPr>
              <w:spacing w:line="276" w:lineRule="auto"/>
              <w:rPr>
                <w:sz w:val="10"/>
              </w:rPr>
            </w:pPr>
          </w:p>
          <w:p w:rsidR="00346EAE" w:rsidRPr="00A678AB" w:rsidRDefault="00346EAE" w:rsidP="003B0F5F">
            <w:pPr>
              <w:spacing w:line="276" w:lineRule="auto"/>
            </w:pPr>
            <w:r w:rsidRPr="00A678AB">
              <w:t xml:space="preserve">Según lo estableció en el numeral 1 del pliego de condiciones </w:t>
            </w:r>
            <w:r w:rsidRPr="00E74D26">
              <w:rPr>
                <w:i/>
              </w:rPr>
              <w:t>“FORMA DE PAGO”</w:t>
            </w:r>
          </w:p>
          <w:p w:rsidR="00346EAE" w:rsidRPr="00166974" w:rsidRDefault="00346EAE" w:rsidP="003B0F5F">
            <w:pPr>
              <w:spacing w:line="276" w:lineRule="auto"/>
              <w:rPr>
                <w:sz w:val="10"/>
              </w:rPr>
            </w:pPr>
          </w:p>
        </w:tc>
      </w:tr>
    </w:tbl>
    <w:p w:rsidR="00346EAE" w:rsidRDefault="00346EAE" w:rsidP="00D65B1F"/>
    <w:p w:rsidR="00400ED1" w:rsidRPr="00A678AB" w:rsidRDefault="00400ED1" w:rsidP="009F6A20">
      <w:pPr>
        <w:rPr>
          <w:rFonts w:cs="Arial"/>
          <w:szCs w:val="20"/>
        </w:rPr>
      </w:pPr>
      <w:r w:rsidRPr="00A678AB">
        <w:rPr>
          <w:rFonts w:cs="Arial"/>
          <w:b/>
          <w:szCs w:val="20"/>
        </w:rPr>
        <w:t>NOTA:</w:t>
      </w:r>
      <w:r>
        <w:rPr>
          <w:rFonts w:cs="Arial"/>
          <w:szCs w:val="20"/>
        </w:rPr>
        <w:t xml:space="preserve"> </w:t>
      </w:r>
      <w:r w:rsidRPr="00A678AB">
        <w:rPr>
          <w:rFonts w:cs="Arial"/>
          <w:szCs w:val="20"/>
        </w:rPr>
        <w:t>De ser necesaria la modificación del cronograma anterior, esta se efectuará mediante ADENDA.</w:t>
      </w:r>
    </w:p>
    <w:p w:rsidR="00400ED1" w:rsidRPr="00A678AB" w:rsidRDefault="00400ED1" w:rsidP="00E74D26"/>
    <w:p w:rsidR="00400ED1" w:rsidRPr="00A678AB" w:rsidRDefault="00400ED1"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Seccional Sanidad Antioquia así lo exijan. Cuando se trate del término de expedición de adendas, se observará lo dispuesto en el Decreto 1082 de 2015.</w:t>
      </w:r>
    </w:p>
    <w:p w:rsidR="00400ED1" w:rsidRPr="00A678AB" w:rsidRDefault="00400ED1" w:rsidP="00E74D26"/>
    <w:p w:rsidR="00400ED1" w:rsidRPr="00A678AB" w:rsidRDefault="00400ED1" w:rsidP="0007766B">
      <w:pPr>
        <w:ind w:left="851" w:hanging="850"/>
        <w:rPr>
          <w:rFonts w:cs="Arial"/>
          <w:szCs w:val="20"/>
        </w:rPr>
      </w:pPr>
    </w:p>
    <w:p w:rsidR="00400ED1" w:rsidRPr="00E74D26" w:rsidRDefault="00400ED1" w:rsidP="00E74D26">
      <w:pPr>
        <w:pStyle w:val="Prrafodelista"/>
        <w:numPr>
          <w:ilvl w:val="0"/>
          <w:numId w:val="6"/>
        </w:numPr>
        <w:rPr>
          <w:rFonts w:cs="Arial"/>
          <w:b/>
          <w:szCs w:val="20"/>
        </w:rPr>
      </w:pPr>
      <w:r w:rsidRPr="00E74D26">
        <w:rPr>
          <w:rFonts w:cs="Arial"/>
          <w:b/>
          <w:szCs w:val="20"/>
        </w:rPr>
        <w:t>PREPARACIÓN Y PRESENTACIÓN DE LAS PROPUESTAS</w:t>
      </w:r>
    </w:p>
    <w:p w:rsidR="00400ED1" w:rsidRPr="00A678AB" w:rsidRDefault="00400ED1" w:rsidP="00EC3BF0">
      <w:pPr>
        <w:ind w:left="720"/>
        <w:rPr>
          <w:rFonts w:cs="Arial"/>
          <w:b/>
          <w:szCs w:val="20"/>
        </w:rPr>
      </w:pPr>
    </w:p>
    <w:p w:rsidR="00400ED1" w:rsidRPr="00A678AB" w:rsidRDefault="00400ED1" w:rsidP="00EC3BF0">
      <w:pPr>
        <w:autoSpaceDE w:val="0"/>
        <w:autoSpaceDN w:val="0"/>
        <w:adjustRightInd w:val="0"/>
        <w:rPr>
          <w:rFonts w:cs="Arial"/>
          <w:color w:val="000000"/>
          <w:szCs w:val="20"/>
        </w:rPr>
      </w:pPr>
      <w:r w:rsidRPr="00A678AB">
        <w:rPr>
          <w:rFonts w:cs="Arial"/>
          <w:color w:val="000000"/>
          <w:szCs w:val="20"/>
        </w:rPr>
        <w:t>Cada propuesta debe contener lo siguiente:</w:t>
      </w:r>
    </w:p>
    <w:p w:rsidR="00400ED1" w:rsidRPr="00A678AB" w:rsidRDefault="00400ED1" w:rsidP="00EC3BF0">
      <w:pPr>
        <w:autoSpaceDE w:val="0"/>
        <w:autoSpaceDN w:val="0"/>
        <w:adjustRightInd w:val="0"/>
        <w:rPr>
          <w:rFonts w:cs="Arial"/>
          <w:b/>
          <w:bCs/>
          <w:color w:val="000000"/>
          <w:szCs w:val="20"/>
        </w:rPr>
      </w:pPr>
    </w:p>
    <w:p w:rsidR="00400ED1" w:rsidRPr="00A678AB" w:rsidRDefault="00400ED1"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400ED1" w:rsidRPr="00A678AB" w:rsidRDefault="00400ED1" w:rsidP="00EC3BF0">
      <w:pPr>
        <w:autoSpaceDE w:val="0"/>
        <w:autoSpaceDN w:val="0"/>
        <w:adjustRightInd w:val="0"/>
        <w:rPr>
          <w:rFonts w:cs="Arial"/>
          <w:b/>
          <w:bCs/>
          <w:color w:val="000000"/>
          <w:szCs w:val="20"/>
        </w:rPr>
      </w:pPr>
    </w:p>
    <w:p w:rsidR="00400ED1" w:rsidRPr="00A678AB" w:rsidRDefault="00400ED1" w:rsidP="00EC3BF0">
      <w:pPr>
        <w:autoSpaceDE w:val="0"/>
        <w:autoSpaceDN w:val="0"/>
        <w:adjustRightInd w:val="0"/>
        <w:rPr>
          <w:rFonts w:cs="Arial"/>
          <w:color w:val="000000"/>
          <w:szCs w:val="20"/>
        </w:rPr>
      </w:pPr>
      <w:r w:rsidRPr="00A678AB">
        <w:rPr>
          <w:rFonts w:cs="Arial"/>
          <w:color w:val="000000"/>
          <w:szCs w:val="20"/>
        </w:rPr>
        <w:t>La oferta deberá presentarse escrita a máquina y/o computador o en letra imprenta legible.</w:t>
      </w:r>
    </w:p>
    <w:p w:rsidR="00400ED1" w:rsidRPr="00A678AB" w:rsidRDefault="00400ED1" w:rsidP="00EC3BF0">
      <w:pPr>
        <w:autoSpaceDE w:val="0"/>
        <w:autoSpaceDN w:val="0"/>
        <w:adjustRightInd w:val="0"/>
        <w:rPr>
          <w:rFonts w:cs="Arial"/>
          <w:b/>
          <w:bCs/>
          <w:color w:val="000000"/>
          <w:szCs w:val="20"/>
        </w:rPr>
      </w:pPr>
    </w:p>
    <w:p w:rsidR="00400ED1" w:rsidRPr="00E74D26" w:rsidRDefault="00400ED1" w:rsidP="003B4128">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400ED1" w:rsidRPr="00E74D26" w:rsidRDefault="00400ED1" w:rsidP="003B4128">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400ED1" w:rsidRPr="00E74D26" w:rsidRDefault="00400ED1" w:rsidP="003B4128">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400ED1" w:rsidRDefault="00400ED1" w:rsidP="003B4128">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400ED1" w:rsidRPr="00FC1F24" w:rsidRDefault="00400ED1" w:rsidP="003B4128">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400ED1" w:rsidRPr="00FC1F24" w:rsidRDefault="00400ED1" w:rsidP="003B4128">
      <w:pPr>
        <w:pStyle w:val="Prrafodelista"/>
        <w:numPr>
          <w:ilvl w:val="0"/>
          <w:numId w:val="15"/>
        </w:numPr>
        <w:autoSpaceDE w:val="0"/>
        <w:autoSpaceDN w:val="0"/>
        <w:adjustRightInd w:val="0"/>
        <w:ind w:left="426" w:hanging="284"/>
        <w:rPr>
          <w:rFonts w:cs="Arial"/>
          <w:szCs w:val="20"/>
        </w:rPr>
      </w:pPr>
      <w:r w:rsidRPr="00FC1F24">
        <w:rPr>
          <w:rFonts w:cs="Arial"/>
          <w:szCs w:val="20"/>
        </w:rPr>
        <w:lastRenderedPageBreak/>
        <w:t>De la diligencia de recepción de propuestas se dejará constancia en un acta, en la cual se relacionarán según el orden de presentación indicando su fecha y hora.</w:t>
      </w:r>
    </w:p>
    <w:p w:rsidR="00400ED1" w:rsidRPr="00A678AB" w:rsidRDefault="00400ED1" w:rsidP="00EC3BF0">
      <w:pPr>
        <w:ind w:left="360"/>
        <w:rPr>
          <w:rFonts w:cs="Arial"/>
          <w:szCs w:val="20"/>
        </w:rPr>
      </w:pPr>
    </w:p>
    <w:p w:rsidR="00400ED1" w:rsidRPr="00A678AB" w:rsidRDefault="00400ED1" w:rsidP="00EC3BF0">
      <w:pPr>
        <w:ind w:left="360"/>
        <w:rPr>
          <w:rFonts w:cs="Arial"/>
          <w:szCs w:val="20"/>
        </w:rPr>
      </w:pPr>
    </w:p>
    <w:p w:rsidR="00400ED1" w:rsidRPr="00FC1F24" w:rsidRDefault="00400ED1" w:rsidP="00FC1F24">
      <w:pPr>
        <w:pStyle w:val="Prrafodelista"/>
        <w:numPr>
          <w:ilvl w:val="0"/>
          <w:numId w:val="6"/>
        </w:numPr>
        <w:rPr>
          <w:b/>
        </w:rPr>
      </w:pPr>
      <w:r w:rsidRPr="00FC1F24">
        <w:rPr>
          <w:b/>
        </w:rPr>
        <w:t>AUDIENCIA DE ACLARACIÓN DEL PLIEGO DE CONDICIONES</w:t>
      </w:r>
    </w:p>
    <w:p w:rsidR="00400ED1" w:rsidRPr="00813313" w:rsidRDefault="00400ED1" w:rsidP="00FC1F24"/>
    <w:p w:rsidR="00400ED1" w:rsidRPr="00A678AB" w:rsidRDefault="00400ED1" w:rsidP="00BE541D">
      <w:pPr>
        <w:rPr>
          <w:rFonts w:cs="Arial"/>
          <w:szCs w:val="20"/>
        </w:rPr>
      </w:pPr>
      <w:r w:rsidRPr="00813313">
        <w:rPr>
          <w:rFonts w:cs="Arial"/>
          <w:szCs w:val="20"/>
        </w:rPr>
        <w:t>Por solicitud escrita de cualquiera de los interesados en participar en el presente proceso de selección, o a juicio de la Seccional Sanidad Antioquia, dentro de los tres (</w:t>
      </w:r>
      <w:r>
        <w:rPr>
          <w:rFonts w:cs="Arial"/>
          <w:szCs w:val="20"/>
        </w:rPr>
        <w:t>0</w:t>
      </w:r>
      <w:r w:rsidRPr="00813313">
        <w:rPr>
          <w:rFonts w:cs="Arial"/>
          <w:szCs w:val="20"/>
        </w:rPr>
        <w:t xml:space="preserve">3) días hábiles siguientes a la apertura del proceso, se realizará audiencia de aclaración de los pliegos de Condiciones Definitivos, en los </w:t>
      </w:r>
      <w:r w:rsidRPr="00A678AB">
        <w:rPr>
          <w:rFonts w:cs="Arial"/>
          <w:szCs w:val="20"/>
        </w:rPr>
        <w:t>términos previstos en el numeral 4 del artículo 30 de la ley 80 de 1993. Como resultado se podrán expedir las modificaciones y/o prorrogará si fuere necesario e</w:t>
      </w:r>
      <w:r>
        <w:rPr>
          <w:rFonts w:cs="Arial"/>
          <w:szCs w:val="20"/>
        </w:rPr>
        <w:t xml:space="preserve">l plazo legalmente establecido. </w:t>
      </w:r>
      <w:r w:rsidRPr="00813313">
        <w:rPr>
          <w:rFonts w:cs="Arial"/>
          <w:b/>
          <w:color w:val="FF0000"/>
          <w:szCs w:val="20"/>
        </w:rPr>
        <w:t xml:space="preserve">La audiencia se realizará el </w:t>
      </w:r>
      <w:r w:rsidRPr="00873AAF">
        <w:rPr>
          <w:rFonts w:cs="Arial"/>
          <w:b/>
          <w:noProof/>
          <w:color w:val="FF0000"/>
          <w:szCs w:val="20"/>
        </w:rPr>
        <w:t>25/02/2019</w:t>
      </w:r>
      <w:r w:rsidRPr="00813313">
        <w:rPr>
          <w:rFonts w:cs="Arial"/>
          <w:b/>
          <w:color w:val="FF0000"/>
          <w:szCs w:val="20"/>
        </w:rPr>
        <w:t xml:space="preserve"> a las </w:t>
      </w:r>
      <w:r w:rsidR="00346EAE">
        <w:rPr>
          <w:rFonts w:cs="Arial"/>
          <w:b/>
          <w:color w:val="FF0000"/>
          <w:szCs w:val="20"/>
        </w:rPr>
        <w:t>09</w:t>
      </w:r>
      <w:r>
        <w:rPr>
          <w:rFonts w:cs="Arial"/>
          <w:b/>
          <w:color w:val="FF0000"/>
          <w:szCs w:val="20"/>
        </w:rPr>
        <w:t>:00</w:t>
      </w:r>
      <w:r w:rsidRPr="00813313">
        <w:rPr>
          <w:rFonts w:cs="Arial"/>
          <w:b/>
          <w:color w:val="FF0000"/>
          <w:szCs w:val="20"/>
        </w:rPr>
        <w:t xml:space="preserve"> horas</w:t>
      </w:r>
      <w:r>
        <w:rPr>
          <w:rFonts w:cs="Arial"/>
          <w:szCs w:val="20"/>
        </w:rPr>
        <w:t>, en el auditorio principal de la Clínica de la Policía Regional Valle de Aburra ubicada en la Carrera 43A No. 48Csur-45, barrio Primavera, municipio de Envigado – Antioquia.</w:t>
      </w:r>
    </w:p>
    <w:p w:rsidR="00400ED1" w:rsidRPr="00A678AB" w:rsidRDefault="00400ED1" w:rsidP="00EC3BF0">
      <w:pPr>
        <w:rPr>
          <w:rFonts w:cs="Arial"/>
          <w:szCs w:val="20"/>
        </w:rPr>
      </w:pPr>
    </w:p>
    <w:p w:rsidR="00400ED1" w:rsidRPr="00A678AB" w:rsidRDefault="00400ED1" w:rsidP="00EC3BF0">
      <w:pPr>
        <w:pStyle w:val="Textoindependiente"/>
        <w:jc w:val="left"/>
        <w:rPr>
          <w:b/>
          <w:sz w:val="20"/>
          <w:szCs w:val="20"/>
        </w:rPr>
      </w:pPr>
    </w:p>
    <w:p w:rsidR="00400ED1" w:rsidRPr="00A678AB" w:rsidRDefault="00400ED1">
      <w:pPr>
        <w:rPr>
          <w:rFonts w:cs="Arial"/>
          <w:b/>
          <w:szCs w:val="20"/>
        </w:rPr>
      </w:pPr>
      <w:r w:rsidRPr="00A678AB">
        <w:rPr>
          <w:b/>
          <w:szCs w:val="20"/>
        </w:rPr>
        <w:br w:type="page"/>
      </w:r>
    </w:p>
    <w:p w:rsidR="00400ED1" w:rsidRPr="00A678AB" w:rsidRDefault="00400ED1" w:rsidP="008701F1"/>
    <w:p w:rsidR="00400ED1" w:rsidRPr="008701F1" w:rsidRDefault="00400ED1" w:rsidP="008701F1">
      <w:pPr>
        <w:jc w:val="center"/>
        <w:rPr>
          <w:b/>
        </w:rPr>
      </w:pPr>
      <w:r w:rsidRPr="008701F1">
        <w:rPr>
          <w:b/>
        </w:rPr>
        <w:t>CAPITULO II</w:t>
      </w:r>
    </w:p>
    <w:p w:rsidR="00400ED1" w:rsidRPr="00A678AB" w:rsidRDefault="00400ED1" w:rsidP="008701F1"/>
    <w:p w:rsidR="00400ED1" w:rsidRPr="008701F1" w:rsidRDefault="00400ED1" w:rsidP="008701F1">
      <w:pPr>
        <w:jc w:val="center"/>
        <w:rPr>
          <w:b/>
        </w:rPr>
      </w:pPr>
      <w:r w:rsidRPr="008701F1">
        <w:rPr>
          <w:b/>
        </w:rPr>
        <w:t>CRITERIOS DE SELECCIÓN Y EVALUACIÓN DE LAS PROPUESTAS</w:t>
      </w:r>
    </w:p>
    <w:p w:rsidR="00400ED1" w:rsidRPr="00A678AB" w:rsidRDefault="00400ED1" w:rsidP="008701F1"/>
    <w:p w:rsidR="00400ED1" w:rsidRPr="00A678AB" w:rsidRDefault="00400ED1" w:rsidP="008701F1">
      <w:r w:rsidRPr="00A678AB">
        <w:t>Para la selección de los proponentes se efectuará una verificación jurídica, financiera y técnica, de conformidad con los documentos y criterios establecidos en el presente capítulo.</w:t>
      </w:r>
    </w:p>
    <w:p w:rsidR="00400ED1" w:rsidRPr="00A678AB" w:rsidRDefault="00400ED1" w:rsidP="008701F1"/>
    <w:p w:rsidR="00400ED1" w:rsidRPr="00A678AB" w:rsidRDefault="00400ED1" w:rsidP="008701F1"/>
    <w:p w:rsidR="00400ED1" w:rsidRPr="008701F1" w:rsidRDefault="00400ED1" w:rsidP="003B4128">
      <w:pPr>
        <w:pStyle w:val="Prrafodelista"/>
        <w:numPr>
          <w:ilvl w:val="0"/>
          <w:numId w:val="16"/>
        </w:numPr>
        <w:rPr>
          <w:b/>
        </w:rPr>
      </w:pPr>
      <w:r w:rsidRPr="008701F1">
        <w:rPr>
          <w:b/>
        </w:rPr>
        <w:t>REQUISITOS HABILITANTES</w:t>
      </w:r>
    </w:p>
    <w:p w:rsidR="00400ED1" w:rsidRDefault="00400ED1" w:rsidP="008701F1"/>
    <w:p w:rsidR="00400ED1" w:rsidRDefault="00400ED1" w:rsidP="008701F1"/>
    <w:p w:rsidR="00400ED1" w:rsidRPr="00A678AB" w:rsidRDefault="00400ED1" w:rsidP="008701F1"/>
    <w:p w:rsidR="00400ED1" w:rsidRPr="008701F1" w:rsidRDefault="00400ED1" w:rsidP="003B4128">
      <w:pPr>
        <w:pStyle w:val="Prrafodelista"/>
        <w:numPr>
          <w:ilvl w:val="1"/>
          <w:numId w:val="17"/>
        </w:numPr>
        <w:ind w:left="0" w:firstLine="0"/>
        <w:rPr>
          <w:b/>
        </w:rPr>
      </w:pPr>
      <w:r w:rsidRPr="008701F1">
        <w:rPr>
          <w:b/>
        </w:rPr>
        <w:t>JURÍDICOS</w:t>
      </w:r>
    </w:p>
    <w:p w:rsidR="00400ED1" w:rsidRPr="00A678AB" w:rsidRDefault="00400ED1" w:rsidP="008701F1">
      <w:pPr>
        <w:rPr>
          <w:rFonts w:cs="Arial"/>
        </w:rPr>
      </w:pPr>
    </w:p>
    <w:p w:rsidR="00400ED1" w:rsidRPr="00A678AB" w:rsidRDefault="00400ED1" w:rsidP="008701F1">
      <w:pPr>
        <w:rPr>
          <w:rFonts w:cs="Arial"/>
        </w:rPr>
      </w:pPr>
      <w:r w:rsidRPr="00A678AB">
        <w:rPr>
          <w:rFonts w:cs="Arial"/>
        </w:rPr>
        <w:t xml:space="preserve">El proponente deberá incluir los documentos de verificación habilitantes que se relacionan a continuación: </w:t>
      </w:r>
    </w:p>
    <w:p w:rsidR="00400ED1" w:rsidRDefault="00400ED1" w:rsidP="008701F1"/>
    <w:p w:rsidR="00400ED1" w:rsidRPr="00A678AB" w:rsidRDefault="00400ED1" w:rsidP="008701F1"/>
    <w:p w:rsidR="00400ED1" w:rsidRPr="008701F1" w:rsidRDefault="00400ED1" w:rsidP="003B4128">
      <w:pPr>
        <w:pStyle w:val="Prrafodelista"/>
        <w:numPr>
          <w:ilvl w:val="2"/>
          <w:numId w:val="17"/>
        </w:numPr>
        <w:ind w:left="284" w:hanging="284"/>
        <w:rPr>
          <w:b/>
        </w:rPr>
      </w:pPr>
      <w:r w:rsidRPr="008701F1">
        <w:rPr>
          <w:b/>
        </w:rPr>
        <w:t xml:space="preserve">CARTA DE PRESENTACIÓN DE LA PROPUESTA  </w:t>
      </w:r>
    </w:p>
    <w:p w:rsidR="00400ED1" w:rsidRPr="00A678AB" w:rsidRDefault="00400ED1"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400ED1" w:rsidRDefault="00400ED1" w:rsidP="008701F1">
      <w:pPr>
        <w:rPr>
          <w:szCs w:val="20"/>
        </w:rPr>
      </w:pPr>
    </w:p>
    <w:p w:rsidR="00400ED1" w:rsidRPr="00A678AB" w:rsidRDefault="00400ED1" w:rsidP="008701F1">
      <w:pPr>
        <w:rPr>
          <w:szCs w:val="20"/>
        </w:rPr>
      </w:pPr>
    </w:p>
    <w:p w:rsidR="00400ED1" w:rsidRDefault="00400ED1" w:rsidP="003B4128">
      <w:pPr>
        <w:pStyle w:val="Prrafodelista"/>
        <w:numPr>
          <w:ilvl w:val="2"/>
          <w:numId w:val="17"/>
        </w:numPr>
        <w:ind w:left="284" w:hanging="284"/>
        <w:rPr>
          <w:b/>
          <w:szCs w:val="20"/>
        </w:rPr>
      </w:pPr>
      <w:r w:rsidRPr="008701F1">
        <w:rPr>
          <w:b/>
          <w:szCs w:val="20"/>
        </w:rPr>
        <w:t>CERTIFICADO DE EXISTENCIA Y REPRESENTACIÓN LEGAL.</w:t>
      </w:r>
    </w:p>
    <w:p w:rsidR="00400ED1" w:rsidRPr="007060DA" w:rsidRDefault="00400ED1" w:rsidP="007060DA">
      <w:pPr>
        <w:rPr>
          <w:b/>
          <w:szCs w:val="20"/>
        </w:rPr>
      </w:pPr>
    </w:p>
    <w:p w:rsidR="00400ED1" w:rsidRDefault="00400ED1" w:rsidP="003B4128">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400ED1" w:rsidRDefault="00400ED1" w:rsidP="007060DA">
      <w:pPr>
        <w:pStyle w:val="Prrafodelista"/>
        <w:ind w:left="142"/>
        <w:rPr>
          <w:rFonts w:cs="Arial"/>
          <w:b/>
          <w:bCs/>
          <w:szCs w:val="20"/>
        </w:rPr>
      </w:pPr>
    </w:p>
    <w:p w:rsidR="00400ED1" w:rsidRPr="007060DA" w:rsidRDefault="00400ED1"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400ED1" w:rsidRPr="00A678AB" w:rsidRDefault="00400ED1" w:rsidP="00FE4DB5">
      <w:pPr>
        <w:ind w:left="142"/>
        <w:rPr>
          <w:b/>
          <w:szCs w:val="20"/>
        </w:rPr>
      </w:pPr>
    </w:p>
    <w:p w:rsidR="00400ED1" w:rsidRPr="007060DA" w:rsidRDefault="00400ED1" w:rsidP="003B4128">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400ED1" w:rsidRDefault="00400ED1" w:rsidP="00FE4DB5">
      <w:pPr>
        <w:ind w:left="142"/>
      </w:pPr>
    </w:p>
    <w:p w:rsidR="00400ED1" w:rsidRPr="007060DA" w:rsidRDefault="00400ED1" w:rsidP="007060DA">
      <w:pPr>
        <w:pStyle w:val="Prrafodelista"/>
        <w:ind w:left="142"/>
        <w:rPr>
          <w:b/>
          <w:szCs w:val="20"/>
        </w:rPr>
      </w:pPr>
      <w:r w:rsidRPr="007060DA">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Cs w:val="20"/>
        </w:rPr>
        <w:t>PARA LA PRESENTACIÓN DE LA OFERTA</w:t>
      </w:r>
      <w:r w:rsidRPr="007060DA">
        <w:rPr>
          <w:szCs w:val="20"/>
        </w:rPr>
        <w:t xml:space="preserve"> DOCUMENTOS EN FOTOCOPIAS SIMPLES.</w:t>
      </w:r>
    </w:p>
    <w:p w:rsidR="00400ED1" w:rsidRPr="00A678AB" w:rsidRDefault="00400ED1" w:rsidP="00EC3BF0">
      <w:pPr>
        <w:pStyle w:val="Textoindependiente"/>
        <w:jc w:val="both"/>
        <w:rPr>
          <w:sz w:val="20"/>
          <w:szCs w:val="20"/>
        </w:rPr>
      </w:pPr>
    </w:p>
    <w:p w:rsidR="00400ED1" w:rsidRPr="00A678AB" w:rsidRDefault="00400ED1" w:rsidP="003B4128">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400ED1" w:rsidRPr="00A678AB" w:rsidRDefault="00400ED1" w:rsidP="00EC3BF0">
      <w:pPr>
        <w:pStyle w:val="Textoindependiente"/>
        <w:rPr>
          <w:sz w:val="20"/>
          <w:szCs w:val="20"/>
        </w:rPr>
      </w:pPr>
    </w:p>
    <w:p w:rsidR="00400ED1" w:rsidRPr="00A678AB" w:rsidRDefault="00400ED1" w:rsidP="003B4128">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400ED1" w:rsidRPr="00A678AB" w:rsidRDefault="00400ED1" w:rsidP="003B4128">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400ED1" w:rsidRPr="00BD3997" w:rsidRDefault="00400ED1" w:rsidP="003B4128">
      <w:pPr>
        <w:pStyle w:val="Prrafodelista"/>
        <w:numPr>
          <w:ilvl w:val="5"/>
          <w:numId w:val="18"/>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w:t>
      </w:r>
      <w:r w:rsidRPr="00A678AB">
        <w:lastRenderedPageBreak/>
        <w:t xml:space="preserve">Se deberá presentar adicionalmente copia del acta en la que conste la decisión del Órgano Social </w:t>
      </w:r>
      <w:r>
        <w:t xml:space="preserve">(Asamblea o Junta) </w:t>
      </w:r>
      <w:r w:rsidRPr="00A678AB">
        <w:t>correspondiente que autorice al Representante Legal para la presentación de la propuesta, la suscripción del contrato, y para actuar en los demás actos requeridos para la contratación en el caso de resultar adjudicatario.</w:t>
      </w:r>
    </w:p>
    <w:p w:rsidR="00400ED1" w:rsidRPr="00BD3997" w:rsidRDefault="00400ED1" w:rsidP="003B4128">
      <w:pPr>
        <w:pStyle w:val="Prrafodelista"/>
        <w:numPr>
          <w:ilvl w:val="5"/>
          <w:numId w:val="18"/>
        </w:numPr>
        <w:ind w:left="426" w:hanging="284"/>
      </w:pPr>
      <w:r w:rsidRPr="00A678AB">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400ED1" w:rsidRPr="00A678AB" w:rsidRDefault="00400ED1" w:rsidP="003B4128">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400ED1" w:rsidRPr="00A678AB" w:rsidRDefault="00400ED1" w:rsidP="00EC3BF0">
      <w:pPr>
        <w:autoSpaceDE w:val="0"/>
        <w:autoSpaceDN w:val="0"/>
        <w:adjustRightInd w:val="0"/>
        <w:rPr>
          <w:rFonts w:cs="Arial"/>
          <w:b/>
          <w:bCs/>
          <w:color w:val="000000"/>
          <w:szCs w:val="20"/>
        </w:rPr>
      </w:pPr>
    </w:p>
    <w:p w:rsidR="00400ED1" w:rsidRPr="00FE4DB5" w:rsidRDefault="00400ED1" w:rsidP="003B4128">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400ED1" w:rsidRDefault="00400ED1" w:rsidP="00FE4DB5">
      <w:pPr>
        <w:pStyle w:val="Prrafodelista"/>
        <w:ind w:left="142"/>
        <w:rPr>
          <w:b/>
        </w:rPr>
      </w:pPr>
    </w:p>
    <w:p w:rsidR="00400ED1" w:rsidRPr="00FE4DB5" w:rsidRDefault="00400ED1"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400ED1" w:rsidRPr="00A678AB" w:rsidRDefault="00400ED1" w:rsidP="00FE4DB5"/>
    <w:p w:rsidR="00400ED1" w:rsidRPr="00FE4DB5" w:rsidRDefault="00400ED1" w:rsidP="003B4128">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400ED1" w:rsidRPr="00A678AB" w:rsidRDefault="00400ED1" w:rsidP="003B4128">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400ED1" w:rsidRPr="00A678AB" w:rsidRDefault="00400ED1" w:rsidP="003B4128">
      <w:pPr>
        <w:pStyle w:val="Prrafodelista"/>
        <w:numPr>
          <w:ilvl w:val="0"/>
          <w:numId w:val="19"/>
        </w:numPr>
        <w:ind w:left="426" w:hanging="284"/>
      </w:pPr>
      <w:r w:rsidRPr="00A678AB">
        <w:t>En defecto, de dicho documento, el proponente deberá presentar la certificación del Registro Único de Proponentes.</w:t>
      </w:r>
    </w:p>
    <w:p w:rsidR="00400ED1" w:rsidRPr="00A678AB" w:rsidRDefault="00400ED1" w:rsidP="003B4128">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400ED1" w:rsidRPr="00A678AB" w:rsidRDefault="00400ED1" w:rsidP="003B4128">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400ED1" w:rsidRPr="00A678AB" w:rsidRDefault="00400ED1" w:rsidP="003B4128">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400ED1" w:rsidRPr="00A678AB" w:rsidRDefault="00400ED1" w:rsidP="00FE4DB5"/>
    <w:p w:rsidR="00400ED1" w:rsidRPr="00EF77C5" w:rsidRDefault="00400ED1" w:rsidP="003B4128">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400ED1" w:rsidRPr="00EF77C5" w:rsidRDefault="00400ED1" w:rsidP="003B4128">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400ED1" w:rsidRPr="00EF77C5" w:rsidRDefault="00400ED1" w:rsidP="003B4128">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400ED1" w:rsidRPr="00EF77C5" w:rsidRDefault="00400ED1" w:rsidP="003B4128">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400ED1" w:rsidRPr="00EF77C5" w:rsidRDefault="00400ED1" w:rsidP="003B4128">
      <w:pPr>
        <w:pStyle w:val="Prrafodelista"/>
        <w:numPr>
          <w:ilvl w:val="0"/>
          <w:numId w:val="20"/>
        </w:numPr>
        <w:ind w:left="426" w:hanging="284"/>
      </w:pPr>
      <w:r w:rsidRPr="00EF77C5">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400ED1" w:rsidRPr="00A678AB" w:rsidRDefault="00400ED1" w:rsidP="00EC3BF0">
      <w:pPr>
        <w:pStyle w:val="Textoindependiente"/>
        <w:jc w:val="both"/>
        <w:rPr>
          <w:sz w:val="20"/>
          <w:szCs w:val="20"/>
        </w:rPr>
      </w:pPr>
    </w:p>
    <w:p w:rsidR="00400ED1" w:rsidRPr="00A678AB" w:rsidRDefault="00400ED1"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rPr>
          <w:sz w:val="20"/>
          <w:szCs w:val="20"/>
        </w:rPr>
        <w:t xml:space="preserve">PARA LA PRESENTACIÓN DE LA OFERTA </w:t>
      </w:r>
      <w:r w:rsidRPr="00A678AB">
        <w:rPr>
          <w:sz w:val="20"/>
          <w:szCs w:val="20"/>
        </w:rPr>
        <w:t>DOCUMENTOS EN FOTOCOPIAS SIMPLES.</w:t>
      </w:r>
    </w:p>
    <w:p w:rsidR="00400ED1" w:rsidRPr="00A678AB" w:rsidRDefault="00400ED1" w:rsidP="00EC3BF0">
      <w:pPr>
        <w:pStyle w:val="Textoindependiente"/>
        <w:jc w:val="both"/>
        <w:rPr>
          <w:b/>
          <w:sz w:val="20"/>
          <w:szCs w:val="20"/>
        </w:rPr>
      </w:pPr>
    </w:p>
    <w:p w:rsidR="00400ED1" w:rsidRDefault="00400ED1" w:rsidP="003B4128">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400ED1" w:rsidRDefault="00400ED1" w:rsidP="00151C75">
      <w:pPr>
        <w:pStyle w:val="Prrafodelista"/>
        <w:ind w:left="142"/>
        <w:rPr>
          <w:b/>
        </w:rPr>
      </w:pPr>
    </w:p>
    <w:p w:rsidR="00400ED1" w:rsidRPr="00151C75" w:rsidRDefault="00400ED1"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400ED1" w:rsidRPr="00A678AB" w:rsidRDefault="00400ED1" w:rsidP="00EC3BF0">
      <w:pPr>
        <w:pStyle w:val="Textoindependiente"/>
        <w:jc w:val="both"/>
        <w:rPr>
          <w:sz w:val="20"/>
          <w:szCs w:val="20"/>
        </w:rPr>
      </w:pPr>
    </w:p>
    <w:p w:rsidR="00400ED1" w:rsidRPr="00A678AB" w:rsidRDefault="00400ED1" w:rsidP="00151C75">
      <w:r w:rsidRPr="00A678AB">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ANTIOQUIA DE LA POLICÍA NACIONAL ACEPTARÁ </w:t>
      </w:r>
      <w:r>
        <w:t xml:space="preserve">PARA LA PRESENTACIÓN DE LA OFERTA </w:t>
      </w:r>
      <w:r w:rsidRPr="00A678AB">
        <w:t>DOCUMENTOS EN FOTOCOPIAS SIMPLES.</w:t>
      </w:r>
    </w:p>
    <w:p w:rsidR="00400ED1" w:rsidRPr="00A678AB" w:rsidRDefault="00400ED1" w:rsidP="00151C75"/>
    <w:p w:rsidR="00400ED1" w:rsidRPr="00A678AB" w:rsidRDefault="00400ED1" w:rsidP="00151C75"/>
    <w:p w:rsidR="00400ED1" w:rsidRPr="00A678AB" w:rsidRDefault="00400ED1" w:rsidP="00151C75">
      <w:r w:rsidRPr="00A678AB">
        <w:t>Los documentos otorgados en el exterior para ser considerados como idóneos para su validez y oponibilidad en Colombia deben cumplir con los siguientes requisitos:</w:t>
      </w:r>
    </w:p>
    <w:p w:rsidR="00400ED1" w:rsidRPr="00A678AB" w:rsidRDefault="00400ED1" w:rsidP="00151C75"/>
    <w:p w:rsidR="00400ED1" w:rsidRPr="00A678AB" w:rsidRDefault="00400ED1" w:rsidP="003B4128">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400ED1" w:rsidRPr="00A678AB" w:rsidRDefault="00400ED1" w:rsidP="003B4128">
      <w:pPr>
        <w:pStyle w:val="Prrafodelista"/>
        <w:numPr>
          <w:ilvl w:val="0"/>
          <w:numId w:val="14"/>
        </w:numPr>
        <w:ind w:left="142" w:hanging="142"/>
      </w:pPr>
      <w:r w:rsidRPr="00151C75">
        <w:rPr>
          <w:b/>
        </w:rPr>
        <w:t>Consularización</w:t>
      </w:r>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ANTIOQUIA DE LA POLICÍA NACIONAL ACEPTARÁ </w:t>
      </w:r>
      <w:r>
        <w:rPr>
          <w:szCs w:val="20"/>
        </w:rPr>
        <w:t xml:space="preserve">PARA LA PRESENTACIÓN DE LA OFERTA </w:t>
      </w:r>
      <w:r w:rsidRPr="00A678AB">
        <w:t>FOTOCOPIAS SIMPLES.</w:t>
      </w:r>
    </w:p>
    <w:p w:rsidR="00400ED1" w:rsidRPr="00A678AB" w:rsidRDefault="00400ED1" w:rsidP="00151C75"/>
    <w:p w:rsidR="00400ED1" w:rsidRPr="00A678AB" w:rsidRDefault="00400ED1" w:rsidP="00151C75"/>
    <w:p w:rsidR="00400ED1" w:rsidRPr="0090463B" w:rsidRDefault="00400ED1" w:rsidP="003B4128">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400ED1" w:rsidRPr="00A678AB" w:rsidRDefault="00400ED1"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400ED1" w:rsidRPr="00A678AB" w:rsidRDefault="00400ED1" w:rsidP="00EC3BF0">
      <w:pPr>
        <w:autoSpaceDE w:val="0"/>
        <w:autoSpaceDN w:val="0"/>
        <w:adjustRightInd w:val="0"/>
        <w:rPr>
          <w:rFonts w:cs="Arial"/>
          <w:color w:val="000000"/>
          <w:szCs w:val="20"/>
        </w:rPr>
      </w:pPr>
    </w:p>
    <w:p w:rsidR="00400ED1" w:rsidRPr="00A678AB" w:rsidRDefault="00400ED1"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400ED1" w:rsidRDefault="00400ED1"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400ED1" w:rsidRPr="00A678AB" w:rsidRDefault="00400ED1" w:rsidP="0090463B">
      <w:pPr>
        <w:autoSpaceDE w:val="0"/>
        <w:autoSpaceDN w:val="0"/>
        <w:adjustRightInd w:val="0"/>
        <w:ind w:left="284"/>
        <w:rPr>
          <w:rFonts w:cs="Arial"/>
          <w:color w:val="000000"/>
          <w:szCs w:val="20"/>
        </w:rPr>
      </w:pPr>
    </w:p>
    <w:p w:rsidR="00400ED1" w:rsidRPr="00A678AB" w:rsidRDefault="00400ED1" w:rsidP="003B4128">
      <w:pPr>
        <w:pStyle w:val="Prrafodelista"/>
        <w:numPr>
          <w:ilvl w:val="0"/>
          <w:numId w:val="21"/>
        </w:numPr>
        <w:ind w:left="567" w:hanging="283"/>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SECCIONAL SANIDAD ANTIOQUIA. La omisión de este señalamiento, hará que la POLICÍA NACIONAL – SECCIONAL SANIDAD ANTIOQUIA, tome la propuesta como presentada por un Consorcio para todos los efectos. </w:t>
      </w:r>
    </w:p>
    <w:p w:rsidR="00400ED1" w:rsidRPr="00A678AB" w:rsidRDefault="00400ED1" w:rsidP="003B4128">
      <w:pPr>
        <w:pStyle w:val="Prrafodelista"/>
        <w:numPr>
          <w:ilvl w:val="0"/>
          <w:numId w:val="21"/>
        </w:numPr>
        <w:ind w:left="567" w:hanging="283"/>
      </w:pPr>
      <w:r w:rsidRPr="00A678AB">
        <w:t xml:space="preserve">Acreditar un término mínimo de duración del consorcio o de la unión temporal hasta la liquidación del contrato. </w:t>
      </w:r>
    </w:p>
    <w:p w:rsidR="00400ED1" w:rsidRPr="00A678AB" w:rsidRDefault="00400ED1" w:rsidP="003B4128">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400ED1" w:rsidRPr="00A678AB" w:rsidRDefault="00400ED1" w:rsidP="003B4128">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400ED1" w:rsidRPr="00A678AB" w:rsidRDefault="00400ED1" w:rsidP="003B4128">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400ED1" w:rsidRPr="00A678AB" w:rsidRDefault="00400ED1" w:rsidP="003B4128">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400ED1" w:rsidRPr="00A678AB" w:rsidRDefault="00400ED1" w:rsidP="003B4128">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400ED1" w:rsidRPr="0090463B" w:rsidRDefault="00400ED1" w:rsidP="003B4128">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400ED1" w:rsidRPr="0090463B" w:rsidRDefault="00400ED1" w:rsidP="003B4128">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400ED1" w:rsidRDefault="00400ED1" w:rsidP="00A72A74">
      <w:pPr>
        <w:autoSpaceDE w:val="0"/>
        <w:autoSpaceDN w:val="0"/>
        <w:adjustRightInd w:val="0"/>
        <w:rPr>
          <w:rFonts w:cs="Arial"/>
          <w:b/>
          <w:bCs/>
          <w:color w:val="000000"/>
          <w:szCs w:val="20"/>
        </w:rPr>
      </w:pPr>
    </w:p>
    <w:p w:rsidR="00400ED1" w:rsidRPr="00A678AB" w:rsidRDefault="00400ED1" w:rsidP="00A72A74">
      <w:pPr>
        <w:autoSpaceDE w:val="0"/>
        <w:autoSpaceDN w:val="0"/>
        <w:adjustRightInd w:val="0"/>
        <w:rPr>
          <w:rFonts w:cs="Arial"/>
          <w:b/>
          <w:bCs/>
          <w:color w:val="000000"/>
          <w:szCs w:val="20"/>
        </w:rPr>
      </w:pPr>
    </w:p>
    <w:p w:rsidR="00400ED1" w:rsidRPr="0090463B" w:rsidRDefault="00400ED1" w:rsidP="003B4128">
      <w:pPr>
        <w:pStyle w:val="Prrafodelista"/>
        <w:numPr>
          <w:ilvl w:val="2"/>
          <w:numId w:val="17"/>
        </w:numPr>
        <w:ind w:left="284" w:hanging="284"/>
        <w:rPr>
          <w:b/>
        </w:rPr>
      </w:pPr>
      <w:r w:rsidRPr="0090463B">
        <w:rPr>
          <w:b/>
        </w:rPr>
        <w:t>BOLETÍN RESPONSABLES FISCALES</w:t>
      </w:r>
    </w:p>
    <w:p w:rsidR="00400ED1" w:rsidRPr="00A678AB" w:rsidRDefault="00400ED1" w:rsidP="0090463B">
      <w:r w:rsidRPr="00A678AB">
        <w:t>La POLICÍA NACIONAL</w:t>
      </w:r>
      <w:r>
        <w:t xml:space="preserve"> –</w:t>
      </w:r>
      <w:r w:rsidRPr="00A678AB">
        <w:t xml:space="preserve"> SECCIONAL SANIDAD ANTIOQUIA, consultará el Boletín de Responsables Fiscales de la Contraloría General de la República, el cual debe ser presentado por el oferente tanto de la persona jurídica como del representante legal</w:t>
      </w:r>
      <w:r>
        <w:t xml:space="preserve">, </w:t>
      </w:r>
      <w:r w:rsidRPr="002D1AC4">
        <w:t>una vez consultado dicho boletín y en caso de encontrarse reportados se procederá al rechazo de la oferta. (Art. 60 Ley 610 de 2000).</w:t>
      </w:r>
    </w:p>
    <w:p w:rsidR="00400ED1" w:rsidRDefault="00400ED1" w:rsidP="0090463B">
      <w:pPr>
        <w:rPr>
          <w:b/>
        </w:rPr>
      </w:pPr>
    </w:p>
    <w:p w:rsidR="00400ED1" w:rsidRPr="00A678AB" w:rsidRDefault="00400ED1" w:rsidP="0090463B">
      <w:r w:rsidRPr="00A678AB">
        <w:rPr>
          <w:b/>
        </w:rPr>
        <w:t xml:space="preserve">NOTA: </w:t>
      </w:r>
      <w:r w:rsidRPr="00A678AB">
        <w:t>No aplica para las personas (naturales y jurídicas) de origen extranjero sin sucursal en Colombia.</w:t>
      </w:r>
    </w:p>
    <w:p w:rsidR="00400ED1" w:rsidRPr="00A678AB" w:rsidRDefault="00400ED1" w:rsidP="0090463B"/>
    <w:p w:rsidR="00400ED1" w:rsidRPr="00A678AB" w:rsidRDefault="00400ED1" w:rsidP="0090463B"/>
    <w:p w:rsidR="00400ED1" w:rsidRPr="0090463B" w:rsidRDefault="00400ED1" w:rsidP="003B4128">
      <w:pPr>
        <w:pStyle w:val="Prrafodelista"/>
        <w:numPr>
          <w:ilvl w:val="2"/>
          <w:numId w:val="17"/>
        </w:numPr>
        <w:ind w:left="284" w:hanging="284"/>
        <w:rPr>
          <w:b/>
        </w:rPr>
      </w:pPr>
      <w:r w:rsidRPr="0090463B">
        <w:rPr>
          <w:b/>
        </w:rPr>
        <w:t>CERTIFICADO DE ANTECEDENTES DISCIPLINARIOS</w:t>
      </w:r>
    </w:p>
    <w:p w:rsidR="00400ED1" w:rsidRPr="00A678AB" w:rsidRDefault="00400ED1" w:rsidP="0090463B">
      <w:r w:rsidRPr="00A678AB">
        <w:t xml:space="preserve">La Policía Nacional SECCIONAL SANIDAD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400ED1" w:rsidRDefault="00400ED1" w:rsidP="0090463B">
      <w:pPr>
        <w:rPr>
          <w:rFonts w:cs="Arial"/>
          <w:b/>
        </w:rPr>
      </w:pPr>
    </w:p>
    <w:p w:rsidR="00400ED1" w:rsidRPr="00A678AB" w:rsidRDefault="00400ED1"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400ED1" w:rsidRPr="00A678AB" w:rsidRDefault="00400ED1" w:rsidP="0090463B">
      <w:pPr>
        <w:rPr>
          <w:b/>
        </w:rPr>
      </w:pPr>
    </w:p>
    <w:p w:rsidR="00400ED1" w:rsidRPr="00A678AB" w:rsidRDefault="00400ED1" w:rsidP="0090463B">
      <w:pPr>
        <w:rPr>
          <w:b/>
        </w:rPr>
      </w:pPr>
    </w:p>
    <w:p w:rsidR="00400ED1" w:rsidRPr="0090463B" w:rsidRDefault="00400ED1" w:rsidP="003B4128">
      <w:pPr>
        <w:pStyle w:val="Prrafodelista"/>
        <w:numPr>
          <w:ilvl w:val="2"/>
          <w:numId w:val="17"/>
        </w:numPr>
        <w:ind w:left="284" w:hanging="284"/>
        <w:rPr>
          <w:b/>
        </w:rPr>
      </w:pPr>
      <w:r w:rsidRPr="0090463B">
        <w:rPr>
          <w:b/>
        </w:rPr>
        <w:t xml:space="preserve">CONSTANCIA DE CUMPLIMIENTO DE APORTES PARAFISCALES </w:t>
      </w:r>
    </w:p>
    <w:p w:rsidR="00400ED1" w:rsidRPr="00A678AB" w:rsidRDefault="00400ED1" w:rsidP="0090463B">
      <w:r w:rsidRPr="00A678AB">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w:t>
      </w:r>
      <w:r w:rsidRPr="00A678AB">
        <w:lastRenderedPageBreak/>
        <w:t>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400ED1" w:rsidRPr="00A678AB" w:rsidRDefault="00400ED1" w:rsidP="0090463B">
      <w:pPr>
        <w:rPr>
          <w:rFonts w:cs="Arial"/>
          <w:b/>
        </w:rPr>
      </w:pPr>
    </w:p>
    <w:p w:rsidR="00400ED1" w:rsidRPr="00A678AB" w:rsidRDefault="00400ED1"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400ED1" w:rsidRPr="00A678AB" w:rsidRDefault="00400ED1" w:rsidP="0090463B">
      <w:pPr>
        <w:rPr>
          <w:rFonts w:cs="Arial"/>
        </w:rPr>
      </w:pPr>
    </w:p>
    <w:p w:rsidR="00400ED1" w:rsidRPr="00A678AB" w:rsidRDefault="00400ED1"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400ED1" w:rsidRPr="00A678AB" w:rsidRDefault="00400ED1" w:rsidP="0090463B"/>
    <w:p w:rsidR="00400ED1" w:rsidRPr="00A678AB" w:rsidRDefault="00400ED1" w:rsidP="0090463B"/>
    <w:p w:rsidR="00400ED1" w:rsidRPr="00255886" w:rsidRDefault="00400ED1" w:rsidP="003B4128">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rsidR="00400ED1" w:rsidRPr="00A678AB" w:rsidRDefault="00400ED1"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400ED1" w:rsidRPr="00A678AB" w:rsidRDefault="00400ED1" w:rsidP="00EC3BF0">
      <w:pPr>
        <w:autoSpaceDE w:val="0"/>
        <w:autoSpaceDN w:val="0"/>
        <w:adjustRightInd w:val="0"/>
        <w:rPr>
          <w:rFonts w:cs="Arial"/>
          <w:szCs w:val="20"/>
        </w:rPr>
      </w:pPr>
    </w:p>
    <w:p w:rsidR="00400ED1" w:rsidRPr="00A678AB" w:rsidRDefault="00400ED1"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400ED1" w:rsidRPr="00A678AB" w:rsidRDefault="00400ED1" w:rsidP="00EC3BF0">
      <w:pPr>
        <w:autoSpaceDE w:val="0"/>
        <w:autoSpaceDN w:val="0"/>
        <w:adjustRightInd w:val="0"/>
        <w:rPr>
          <w:rFonts w:cs="Arial"/>
          <w:color w:val="000000"/>
          <w:szCs w:val="20"/>
        </w:rPr>
      </w:pPr>
    </w:p>
    <w:p w:rsidR="00400ED1" w:rsidRPr="00A678AB" w:rsidRDefault="00400ED1" w:rsidP="00EC3BF0">
      <w:pPr>
        <w:autoSpaceDE w:val="0"/>
        <w:autoSpaceDN w:val="0"/>
        <w:adjustRightInd w:val="0"/>
        <w:rPr>
          <w:rFonts w:cs="Arial"/>
          <w:color w:val="000000"/>
          <w:szCs w:val="20"/>
        </w:rPr>
      </w:pPr>
    </w:p>
    <w:p w:rsidR="00400ED1" w:rsidRPr="00255886" w:rsidRDefault="00400ED1" w:rsidP="003B4128">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400ED1" w:rsidRPr="00A678AB" w:rsidRDefault="00400ED1"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400ED1" w:rsidRPr="00A678AB" w:rsidRDefault="00400ED1" w:rsidP="00EC3BF0">
      <w:pPr>
        <w:autoSpaceDE w:val="0"/>
        <w:autoSpaceDN w:val="0"/>
        <w:adjustRightInd w:val="0"/>
        <w:rPr>
          <w:rFonts w:cs="Arial"/>
          <w:color w:val="000000"/>
          <w:szCs w:val="20"/>
        </w:rPr>
      </w:pPr>
    </w:p>
    <w:p w:rsidR="00400ED1" w:rsidRPr="00A678AB" w:rsidRDefault="00400ED1" w:rsidP="0041104B">
      <w:pPr>
        <w:autoSpaceDE w:val="0"/>
        <w:autoSpaceDN w:val="0"/>
        <w:adjustRightInd w:val="0"/>
        <w:rPr>
          <w:rFonts w:cs="Arial"/>
          <w:szCs w:val="20"/>
        </w:rPr>
      </w:pPr>
    </w:p>
    <w:p w:rsidR="00400ED1" w:rsidRPr="00255886" w:rsidRDefault="00400ED1" w:rsidP="003B4128">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400ED1" w:rsidRPr="00A678AB" w:rsidRDefault="00400ED1" w:rsidP="00255886">
      <w:r w:rsidRPr="00A678AB">
        <w:t xml:space="preserve">El </w:t>
      </w:r>
      <w:r w:rsidRPr="009C50A2">
        <w:t xml:space="preserve">proponente deberá constituir a su costa, a favor de LA POLICÍA NACIONAL - SECCIONAL SANIDAD ANTIOQUIA, </w:t>
      </w:r>
      <w:r w:rsidRPr="009C50A2">
        <w:rPr>
          <w:rFonts w:cs="Arial"/>
          <w:szCs w:val="20"/>
        </w:rPr>
        <w:t xml:space="preserve">NIT 811.032.059-3 </w:t>
      </w:r>
      <w:r w:rsidRPr="009C50A2">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C50A2">
        <w:rPr>
          <w:b/>
        </w:rPr>
        <w:t>diez por ciento (10%) del valor de la propuesta</w:t>
      </w:r>
      <w:r w:rsidRPr="009C50A2">
        <w:t xml:space="preserve">, con la vigencia señalada en el Capítulo I del presente documento, la cual se contará a partir de la fecha </w:t>
      </w:r>
      <w:r w:rsidRPr="00A678AB">
        <w:t>y hora fijadas para la presentación de las ofertas.</w:t>
      </w:r>
    </w:p>
    <w:p w:rsidR="00400ED1" w:rsidRPr="00A678AB" w:rsidRDefault="00400ED1" w:rsidP="00255886"/>
    <w:p w:rsidR="00400ED1" w:rsidRPr="00A678AB" w:rsidRDefault="00400ED1"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400ED1" w:rsidRPr="00A678AB" w:rsidRDefault="00400ED1" w:rsidP="00255886"/>
    <w:p w:rsidR="00400ED1" w:rsidRPr="00A678AB" w:rsidRDefault="00400ED1" w:rsidP="00255886">
      <w:r w:rsidRPr="00255886">
        <w:rPr>
          <w:b/>
        </w:rPr>
        <w:t>AL PROPONENTE</w:t>
      </w:r>
      <w:r w:rsidRPr="00A678AB">
        <w:t xml:space="preserve"> se le hará efectiva la garantía de seriedad de la propuesta en el evento en que: </w:t>
      </w:r>
    </w:p>
    <w:p w:rsidR="00400ED1" w:rsidRPr="00A678AB" w:rsidRDefault="00400ED1" w:rsidP="00255886"/>
    <w:p w:rsidR="00400ED1" w:rsidRPr="00A678AB" w:rsidRDefault="00400ED1" w:rsidP="003B4128">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400ED1" w:rsidRPr="00A678AB" w:rsidRDefault="00400ED1" w:rsidP="003B4128">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400ED1" w:rsidRPr="00A678AB" w:rsidRDefault="00400ED1" w:rsidP="003B4128">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rsidR="00400ED1" w:rsidRPr="00255886" w:rsidRDefault="00400ED1" w:rsidP="003B4128">
      <w:pPr>
        <w:pStyle w:val="Prrafodelista"/>
        <w:numPr>
          <w:ilvl w:val="0"/>
          <w:numId w:val="22"/>
        </w:numPr>
        <w:ind w:left="284" w:hanging="142"/>
        <w:rPr>
          <w:szCs w:val="20"/>
        </w:rPr>
      </w:pPr>
      <w:r w:rsidRPr="00255886">
        <w:rPr>
          <w:szCs w:val="20"/>
        </w:rPr>
        <w:t>La no suscripción del contrato sin justa causa por parte del adjudicatario.</w:t>
      </w:r>
    </w:p>
    <w:p w:rsidR="00400ED1" w:rsidRPr="00A678AB" w:rsidRDefault="00400ED1" w:rsidP="003B4128">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400ED1" w:rsidRDefault="00400ED1" w:rsidP="00255886">
      <w:pPr>
        <w:rPr>
          <w:szCs w:val="20"/>
        </w:rPr>
      </w:pPr>
    </w:p>
    <w:p w:rsidR="00400ED1" w:rsidRDefault="00400ED1" w:rsidP="00DE6D8A">
      <w:pPr>
        <w:rPr>
          <w:szCs w:val="20"/>
        </w:rPr>
      </w:pPr>
    </w:p>
    <w:p w:rsidR="00400ED1" w:rsidRPr="00F55E16" w:rsidRDefault="00400ED1" w:rsidP="003B4128">
      <w:pPr>
        <w:pStyle w:val="Prrafodelista"/>
        <w:numPr>
          <w:ilvl w:val="2"/>
          <w:numId w:val="17"/>
        </w:numPr>
        <w:autoSpaceDE w:val="0"/>
        <w:autoSpaceDN w:val="0"/>
        <w:adjustRightInd w:val="0"/>
        <w:ind w:left="284" w:hanging="284"/>
        <w:rPr>
          <w:rFonts w:cs="Arial"/>
          <w:b/>
          <w:color w:val="000000"/>
          <w:szCs w:val="20"/>
        </w:rPr>
      </w:pPr>
      <w:r w:rsidRPr="00F55E16">
        <w:rPr>
          <w:rFonts w:cs="Arial"/>
          <w:b/>
          <w:color w:val="000000"/>
          <w:szCs w:val="20"/>
        </w:rPr>
        <w:t>REGISTRO ÚNICO DE PROPONENTES</w:t>
      </w:r>
    </w:p>
    <w:p w:rsidR="00400ED1" w:rsidRPr="00F55E16" w:rsidRDefault="00400ED1" w:rsidP="00DE6D8A">
      <w:pPr>
        <w:rPr>
          <w:rFonts w:eastAsiaTheme="minorHAnsi"/>
          <w:lang w:eastAsia="en-US"/>
        </w:rPr>
      </w:pPr>
      <w:r w:rsidRPr="00F55E16">
        <w:rPr>
          <w:rFonts w:eastAsiaTheme="minorHAnsi"/>
          <w:lang w:eastAsia="en-US"/>
        </w:rPr>
        <w:t>El proponente deberá presentar el Registro Único de Proponentes con el fin de verificar los indicadores financieros solicitados para el proceso, además que se encuentren registrados los códigos de Bienes y Servicios ofertados.</w:t>
      </w:r>
    </w:p>
    <w:p w:rsidR="00400ED1" w:rsidRPr="00F55E16" w:rsidRDefault="00400ED1" w:rsidP="00DE6D8A"/>
    <w:p w:rsidR="00400ED1" w:rsidRPr="00F55E16" w:rsidRDefault="00400ED1" w:rsidP="00DE6D8A">
      <w:pPr>
        <w:rPr>
          <w:rFonts w:eastAsiaTheme="minorHAnsi"/>
          <w:lang w:eastAsia="en-US"/>
        </w:rPr>
      </w:pPr>
      <w:r w:rsidRPr="00F55E16">
        <w:rPr>
          <w:rFonts w:eastAsiaTheme="minorHAnsi"/>
          <w:lang w:eastAsia="en-US"/>
        </w:rPr>
        <w:t>Igualmente deberá contener la siguiente clasificación:</w:t>
      </w:r>
    </w:p>
    <w:p w:rsidR="00400ED1" w:rsidRDefault="00400ED1" w:rsidP="00DE6D8A"/>
    <w:tbl>
      <w:tblPr>
        <w:tblW w:w="6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247"/>
        <w:gridCol w:w="997"/>
        <w:gridCol w:w="898"/>
        <w:gridCol w:w="1330"/>
      </w:tblGrid>
      <w:tr w:rsidR="00400ED1" w:rsidRPr="003A4486" w:rsidTr="00400ED1">
        <w:trPr>
          <w:trHeight w:val="184"/>
          <w:jc w:val="center"/>
        </w:trPr>
        <w:tc>
          <w:tcPr>
            <w:tcW w:w="236" w:type="dxa"/>
            <w:vAlign w:val="center"/>
          </w:tcPr>
          <w:p w:rsidR="00400ED1" w:rsidRPr="00400ED1" w:rsidRDefault="00400ED1" w:rsidP="00400ED1">
            <w:pPr>
              <w:jc w:val="center"/>
              <w:rPr>
                <w:rFonts w:cs="Arial"/>
                <w:b/>
                <w:color w:val="000000"/>
                <w:sz w:val="18"/>
                <w:szCs w:val="18"/>
              </w:rPr>
            </w:pPr>
            <w:r w:rsidRPr="00400ED1">
              <w:rPr>
                <w:rFonts w:cs="Arial"/>
                <w:b/>
                <w:color w:val="000000"/>
                <w:sz w:val="18"/>
                <w:szCs w:val="18"/>
              </w:rPr>
              <w:lastRenderedPageBreak/>
              <w:t>CLASIFICACIÓN UNSPSC</w:t>
            </w:r>
          </w:p>
        </w:tc>
        <w:tc>
          <w:tcPr>
            <w:tcW w:w="1247" w:type="dxa"/>
            <w:vAlign w:val="center"/>
          </w:tcPr>
          <w:p w:rsidR="00400ED1" w:rsidRPr="00400ED1" w:rsidRDefault="00400ED1" w:rsidP="00400ED1">
            <w:pPr>
              <w:jc w:val="center"/>
              <w:rPr>
                <w:rFonts w:cs="Arial"/>
                <w:b/>
                <w:color w:val="000000"/>
                <w:sz w:val="18"/>
                <w:szCs w:val="18"/>
              </w:rPr>
            </w:pPr>
            <w:r w:rsidRPr="00400ED1">
              <w:rPr>
                <w:rFonts w:cs="Arial"/>
                <w:b/>
                <w:color w:val="000000"/>
                <w:sz w:val="18"/>
                <w:szCs w:val="18"/>
              </w:rPr>
              <w:t>SEGMENTO</w:t>
            </w:r>
          </w:p>
        </w:tc>
        <w:tc>
          <w:tcPr>
            <w:tcW w:w="1339" w:type="dxa"/>
            <w:vAlign w:val="center"/>
          </w:tcPr>
          <w:p w:rsidR="00400ED1" w:rsidRPr="00400ED1" w:rsidRDefault="00400ED1" w:rsidP="00400ED1">
            <w:pPr>
              <w:jc w:val="center"/>
              <w:rPr>
                <w:rFonts w:cs="Arial"/>
                <w:b/>
                <w:color w:val="000000"/>
                <w:sz w:val="18"/>
                <w:szCs w:val="18"/>
              </w:rPr>
            </w:pPr>
            <w:r w:rsidRPr="00400ED1">
              <w:rPr>
                <w:rFonts w:cs="Arial"/>
                <w:b/>
                <w:color w:val="000000"/>
                <w:sz w:val="18"/>
                <w:szCs w:val="18"/>
              </w:rPr>
              <w:t>FAMILIA</w:t>
            </w:r>
          </w:p>
        </w:tc>
        <w:tc>
          <w:tcPr>
            <w:tcW w:w="1378" w:type="dxa"/>
            <w:vAlign w:val="center"/>
          </w:tcPr>
          <w:p w:rsidR="00400ED1" w:rsidRPr="00400ED1" w:rsidRDefault="00400ED1" w:rsidP="00400ED1">
            <w:pPr>
              <w:jc w:val="center"/>
              <w:rPr>
                <w:rFonts w:cs="Arial"/>
                <w:b/>
                <w:color w:val="000000"/>
                <w:sz w:val="18"/>
                <w:szCs w:val="18"/>
              </w:rPr>
            </w:pPr>
            <w:r w:rsidRPr="00400ED1">
              <w:rPr>
                <w:rFonts w:cs="Arial"/>
                <w:b/>
                <w:color w:val="000000"/>
                <w:sz w:val="18"/>
                <w:szCs w:val="18"/>
              </w:rPr>
              <w:t>CLASE</w:t>
            </w:r>
          </w:p>
        </w:tc>
        <w:tc>
          <w:tcPr>
            <w:tcW w:w="1898" w:type="dxa"/>
            <w:vAlign w:val="center"/>
          </w:tcPr>
          <w:p w:rsidR="00400ED1" w:rsidRPr="00400ED1" w:rsidRDefault="00400ED1" w:rsidP="00400ED1">
            <w:pPr>
              <w:jc w:val="center"/>
              <w:rPr>
                <w:rFonts w:cs="Arial"/>
                <w:b/>
                <w:color w:val="000000"/>
                <w:sz w:val="18"/>
                <w:szCs w:val="18"/>
              </w:rPr>
            </w:pPr>
            <w:r w:rsidRPr="00400ED1">
              <w:rPr>
                <w:rFonts w:cs="Arial"/>
                <w:b/>
                <w:color w:val="000000"/>
                <w:sz w:val="18"/>
                <w:szCs w:val="18"/>
              </w:rPr>
              <w:t>PRODUCTO</w:t>
            </w:r>
          </w:p>
        </w:tc>
      </w:tr>
      <w:tr w:rsidR="00400ED1" w:rsidRPr="003A4486" w:rsidTr="00400ED1">
        <w:trPr>
          <w:trHeight w:val="976"/>
          <w:jc w:val="center"/>
        </w:trPr>
        <w:tc>
          <w:tcPr>
            <w:tcW w:w="236" w:type="dxa"/>
            <w:vAlign w:val="center"/>
          </w:tcPr>
          <w:p w:rsidR="00400ED1" w:rsidRPr="003A4486" w:rsidRDefault="00400ED1" w:rsidP="00400ED1">
            <w:pPr>
              <w:jc w:val="center"/>
              <w:rPr>
                <w:rFonts w:cs="Arial"/>
                <w:color w:val="000000"/>
                <w:sz w:val="18"/>
                <w:szCs w:val="18"/>
              </w:rPr>
            </w:pPr>
            <w:r w:rsidRPr="003A4486">
              <w:rPr>
                <w:rFonts w:cs="Arial"/>
                <w:color w:val="000000"/>
                <w:sz w:val="18"/>
                <w:szCs w:val="18"/>
              </w:rPr>
              <w:t>42321500</w:t>
            </w:r>
          </w:p>
          <w:p w:rsidR="00400ED1" w:rsidRPr="003A4486" w:rsidRDefault="00400ED1" w:rsidP="00400ED1">
            <w:pPr>
              <w:jc w:val="center"/>
              <w:rPr>
                <w:rFonts w:cs="Arial"/>
                <w:color w:val="000000"/>
                <w:sz w:val="18"/>
                <w:szCs w:val="18"/>
              </w:rPr>
            </w:pPr>
            <w:r w:rsidRPr="003A4486">
              <w:rPr>
                <w:rFonts w:cs="Arial"/>
                <w:color w:val="000000"/>
                <w:sz w:val="18"/>
                <w:szCs w:val="18"/>
              </w:rPr>
              <w:t>42321600</w:t>
            </w:r>
          </w:p>
          <w:p w:rsidR="00400ED1" w:rsidRPr="003A4486" w:rsidRDefault="00400ED1" w:rsidP="00400ED1">
            <w:pPr>
              <w:jc w:val="center"/>
              <w:rPr>
                <w:rFonts w:cs="Arial"/>
                <w:color w:val="000000"/>
                <w:sz w:val="18"/>
                <w:szCs w:val="18"/>
              </w:rPr>
            </w:pPr>
            <w:r w:rsidRPr="003A4486">
              <w:rPr>
                <w:rFonts w:cs="Arial"/>
                <w:color w:val="000000"/>
                <w:sz w:val="18"/>
                <w:szCs w:val="18"/>
              </w:rPr>
              <w:t>42321700</w:t>
            </w:r>
          </w:p>
          <w:p w:rsidR="00400ED1" w:rsidRPr="003A4486" w:rsidRDefault="00400ED1" w:rsidP="00400ED1">
            <w:pPr>
              <w:jc w:val="center"/>
              <w:rPr>
                <w:rFonts w:cs="Arial"/>
                <w:color w:val="000000"/>
                <w:sz w:val="18"/>
                <w:szCs w:val="18"/>
              </w:rPr>
            </w:pPr>
            <w:r w:rsidRPr="003A4486">
              <w:rPr>
                <w:rFonts w:cs="Arial"/>
                <w:color w:val="000000"/>
                <w:sz w:val="18"/>
                <w:szCs w:val="18"/>
              </w:rPr>
              <w:t>42321800</w:t>
            </w:r>
          </w:p>
          <w:p w:rsidR="00400ED1" w:rsidRPr="003A4486" w:rsidRDefault="00400ED1" w:rsidP="00400ED1">
            <w:pPr>
              <w:jc w:val="center"/>
              <w:rPr>
                <w:rFonts w:cs="Arial"/>
                <w:color w:val="000000"/>
                <w:sz w:val="18"/>
                <w:szCs w:val="18"/>
              </w:rPr>
            </w:pPr>
            <w:r w:rsidRPr="003A4486">
              <w:rPr>
                <w:rFonts w:cs="Arial"/>
                <w:color w:val="000000"/>
                <w:sz w:val="18"/>
                <w:szCs w:val="18"/>
              </w:rPr>
              <w:t>42321900</w:t>
            </w:r>
          </w:p>
          <w:p w:rsidR="00400ED1" w:rsidRPr="003A4486" w:rsidRDefault="00400ED1" w:rsidP="00400ED1">
            <w:pPr>
              <w:jc w:val="center"/>
              <w:rPr>
                <w:rFonts w:cs="Arial"/>
                <w:color w:val="000000"/>
                <w:sz w:val="18"/>
                <w:szCs w:val="18"/>
              </w:rPr>
            </w:pPr>
            <w:r w:rsidRPr="003A4486">
              <w:rPr>
                <w:rFonts w:cs="Arial"/>
                <w:color w:val="000000"/>
                <w:sz w:val="18"/>
                <w:szCs w:val="18"/>
              </w:rPr>
              <w:t>42322000</w:t>
            </w:r>
          </w:p>
          <w:p w:rsidR="00400ED1" w:rsidRPr="003A4486" w:rsidRDefault="00400ED1" w:rsidP="00400ED1">
            <w:pPr>
              <w:jc w:val="center"/>
              <w:rPr>
                <w:rFonts w:cs="Arial"/>
                <w:color w:val="000000"/>
                <w:sz w:val="18"/>
                <w:szCs w:val="18"/>
              </w:rPr>
            </w:pPr>
            <w:r w:rsidRPr="003A4486">
              <w:rPr>
                <w:rFonts w:cs="Arial"/>
                <w:color w:val="000000"/>
                <w:sz w:val="18"/>
                <w:szCs w:val="18"/>
              </w:rPr>
              <w:t>42322100</w:t>
            </w:r>
          </w:p>
          <w:p w:rsidR="00400ED1" w:rsidRPr="003A4486" w:rsidRDefault="00400ED1" w:rsidP="00400ED1">
            <w:pPr>
              <w:jc w:val="center"/>
              <w:rPr>
                <w:rFonts w:cs="Arial"/>
                <w:color w:val="000000"/>
                <w:sz w:val="18"/>
                <w:szCs w:val="18"/>
              </w:rPr>
            </w:pPr>
            <w:r w:rsidRPr="003A4486">
              <w:rPr>
                <w:rFonts w:cs="Arial"/>
                <w:color w:val="000000"/>
                <w:sz w:val="18"/>
                <w:szCs w:val="18"/>
              </w:rPr>
              <w:t>42322200</w:t>
            </w:r>
          </w:p>
        </w:tc>
        <w:tc>
          <w:tcPr>
            <w:tcW w:w="1247" w:type="dxa"/>
            <w:vAlign w:val="center"/>
          </w:tcPr>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p w:rsidR="00400ED1" w:rsidRPr="003A4486" w:rsidRDefault="00400ED1" w:rsidP="00400ED1">
            <w:pPr>
              <w:jc w:val="center"/>
              <w:rPr>
                <w:rFonts w:cs="Arial"/>
                <w:color w:val="000000"/>
                <w:sz w:val="18"/>
                <w:szCs w:val="18"/>
              </w:rPr>
            </w:pPr>
            <w:r w:rsidRPr="003A4486">
              <w:rPr>
                <w:rFonts w:cs="Arial"/>
                <w:color w:val="000000"/>
                <w:sz w:val="18"/>
                <w:szCs w:val="18"/>
              </w:rPr>
              <w:t>42</w:t>
            </w:r>
          </w:p>
        </w:tc>
        <w:tc>
          <w:tcPr>
            <w:tcW w:w="1339" w:type="dxa"/>
            <w:vAlign w:val="center"/>
          </w:tcPr>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p w:rsidR="00400ED1" w:rsidRPr="003A4486" w:rsidRDefault="00400ED1" w:rsidP="00400ED1">
            <w:pPr>
              <w:jc w:val="center"/>
              <w:rPr>
                <w:rFonts w:cs="Arial"/>
                <w:color w:val="000000"/>
                <w:sz w:val="18"/>
                <w:szCs w:val="18"/>
              </w:rPr>
            </w:pPr>
            <w:r w:rsidRPr="003A4486">
              <w:rPr>
                <w:rFonts w:cs="Arial"/>
                <w:color w:val="000000"/>
                <w:sz w:val="18"/>
                <w:szCs w:val="18"/>
              </w:rPr>
              <w:t>32</w:t>
            </w:r>
          </w:p>
        </w:tc>
        <w:tc>
          <w:tcPr>
            <w:tcW w:w="1378" w:type="dxa"/>
            <w:vAlign w:val="center"/>
          </w:tcPr>
          <w:p w:rsidR="00400ED1" w:rsidRPr="003A4486" w:rsidRDefault="00400ED1" w:rsidP="00400ED1">
            <w:pPr>
              <w:jc w:val="center"/>
              <w:rPr>
                <w:rFonts w:cs="Arial"/>
                <w:color w:val="000000"/>
                <w:sz w:val="18"/>
                <w:szCs w:val="18"/>
              </w:rPr>
            </w:pPr>
            <w:r w:rsidRPr="003A4486">
              <w:rPr>
                <w:rFonts w:cs="Arial"/>
                <w:color w:val="000000"/>
                <w:sz w:val="18"/>
                <w:szCs w:val="18"/>
              </w:rPr>
              <w:t>15</w:t>
            </w:r>
          </w:p>
          <w:p w:rsidR="00400ED1" w:rsidRPr="003A4486" w:rsidRDefault="00400ED1" w:rsidP="00400ED1">
            <w:pPr>
              <w:jc w:val="center"/>
              <w:rPr>
                <w:rFonts w:cs="Arial"/>
                <w:color w:val="000000"/>
                <w:sz w:val="18"/>
                <w:szCs w:val="18"/>
              </w:rPr>
            </w:pPr>
            <w:r w:rsidRPr="003A4486">
              <w:rPr>
                <w:rFonts w:cs="Arial"/>
                <w:color w:val="000000"/>
                <w:sz w:val="18"/>
                <w:szCs w:val="18"/>
              </w:rPr>
              <w:t>16</w:t>
            </w:r>
          </w:p>
          <w:p w:rsidR="00400ED1" w:rsidRPr="003A4486" w:rsidRDefault="00400ED1" w:rsidP="00400ED1">
            <w:pPr>
              <w:jc w:val="center"/>
              <w:rPr>
                <w:rFonts w:cs="Arial"/>
                <w:color w:val="000000"/>
                <w:sz w:val="18"/>
                <w:szCs w:val="18"/>
              </w:rPr>
            </w:pPr>
            <w:r w:rsidRPr="003A4486">
              <w:rPr>
                <w:rFonts w:cs="Arial"/>
                <w:color w:val="000000"/>
                <w:sz w:val="18"/>
                <w:szCs w:val="18"/>
              </w:rPr>
              <w:t>17</w:t>
            </w:r>
          </w:p>
          <w:p w:rsidR="00400ED1" w:rsidRPr="003A4486" w:rsidRDefault="00400ED1" w:rsidP="00400ED1">
            <w:pPr>
              <w:jc w:val="center"/>
              <w:rPr>
                <w:rFonts w:cs="Arial"/>
                <w:color w:val="000000"/>
                <w:sz w:val="18"/>
                <w:szCs w:val="18"/>
              </w:rPr>
            </w:pPr>
            <w:r w:rsidRPr="003A4486">
              <w:rPr>
                <w:rFonts w:cs="Arial"/>
                <w:color w:val="000000"/>
                <w:sz w:val="18"/>
                <w:szCs w:val="18"/>
              </w:rPr>
              <w:t>18</w:t>
            </w:r>
          </w:p>
          <w:p w:rsidR="00400ED1" w:rsidRPr="003A4486" w:rsidRDefault="00400ED1" w:rsidP="00400ED1">
            <w:pPr>
              <w:jc w:val="center"/>
              <w:rPr>
                <w:rFonts w:cs="Arial"/>
                <w:color w:val="000000"/>
                <w:sz w:val="18"/>
                <w:szCs w:val="18"/>
              </w:rPr>
            </w:pPr>
            <w:r w:rsidRPr="003A4486">
              <w:rPr>
                <w:rFonts w:cs="Arial"/>
                <w:color w:val="000000"/>
                <w:sz w:val="18"/>
                <w:szCs w:val="18"/>
              </w:rPr>
              <w:t>19</w:t>
            </w:r>
          </w:p>
          <w:p w:rsidR="00400ED1" w:rsidRPr="003A4486" w:rsidRDefault="00400ED1" w:rsidP="00400ED1">
            <w:pPr>
              <w:jc w:val="center"/>
              <w:rPr>
                <w:rFonts w:cs="Arial"/>
                <w:color w:val="000000"/>
                <w:sz w:val="18"/>
                <w:szCs w:val="18"/>
              </w:rPr>
            </w:pPr>
            <w:r w:rsidRPr="003A4486">
              <w:rPr>
                <w:rFonts w:cs="Arial"/>
                <w:color w:val="000000"/>
                <w:sz w:val="18"/>
                <w:szCs w:val="18"/>
              </w:rPr>
              <w:t>20</w:t>
            </w:r>
          </w:p>
          <w:p w:rsidR="00400ED1" w:rsidRPr="003A4486" w:rsidRDefault="00400ED1" w:rsidP="00400ED1">
            <w:pPr>
              <w:jc w:val="center"/>
              <w:rPr>
                <w:rFonts w:cs="Arial"/>
                <w:color w:val="000000"/>
                <w:sz w:val="18"/>
                <w:szCs w:val="18"/>
              </w:rPr>
            </w:pPr>
            <w:r w:rsidRPr="003A4486">
              <w:rPr>
                <w:rFonts w:cs="Arial"/>
                <w:color w:val="000000"/>
                <w:sz w:val="18"/>
                <w:szCs w:val="18"/>
              </w:rPr>
              <w:t>21</w:t>
            </w:r>
          </w:p>
          <w:p w:rsidR="00400ED1" w:rsidRPr="003A4486" w:rsidRDefault="00400ED1" w:rsidP="00400ED1">
            <w:pPr>
              <w:jc w:val="center"/>
              <w:rPr>
                <w:rFonts w:cs="Arial"/>
                <w:color w:val="000000"/>
                <w:sz w:val="18"/>
                <w:szCs w:val="18"/>
              </w:rPr>
            </w:pPr>
            <w:r w:rsidRPr="003A4486">
              <w:rPr>
                <w:rFonts w:cs="Arial"/>
                <w:color w:val="000000"/>
                <w:sz w:val="18"/>
                <w:szCs w:val="18"/>
              </w:rPr>
              <w:t>22</w:t>
            </w:r>
          </w:p>
        </w:tc>
        <w:tc>
          <w:tcPr>
            <w:tcW w:w="1898" w:type="dxa"/>
            <w:vAlign w:val="center"/>
          </w:tcPr>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p w:rsidR="00400ED1" w:rsidRPr="003A4486" w:rsidRDefault="00400ED1" w:rsidP="00400ED1">
            <w:pPr>
              <w:jc w:val="center"/>
              <w:rPr>
                <w:rFonts w:cs="Arial"/>
                <w:color w:val="000000"/>
                <w:sz w:val="18"/>
                <w:szCs w:val="18"/>
              </w:rPr>
            </w:pPr>
            <w:r w:rsidRPr="003A4486">
              <w:rPr>
                <w:rFonts w:cs="Arial"/>
                <w:color w:val="000000"/>
                <w:sz w:val="18"/>
                <w:szCs w:val="18"/>
              </w:rPr>
              <w:t>00</w:t>
            </w:r>
          </w:p>
        </w:tc>
      </w:tr>
    </w:tbl>
    <w:p w:rsidR="00400ED1" w:rsidRDefault="00400ED1" w:rsidP="00DE6D8A"/>
    <w:p w:rsidR="00400ED1" w:rsidRPr="00F55E16" w:rsidRDefault="00400ED1" w:rsidP="00DE6D8A"/>
    <w:p w:rsidR="00400ED1" w:rsidRPr="00255886" w:rsidRDefault="00400ED1" w:rsidP="003B4128">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rsidR="00400ED1" w:rsidRPr="00A678AB" w:rsidRDefault="00400ED1"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400ED1" w:rsidRPr="00A678AB" w:rsidRDefault="00400ED1" w:rsidP="009F6F48">
      <w:pPr>
        <w:autoSpaceDE w:val="0"/>
        <w:autoSpaceDN w:val="0"/>
        <w:adjustRightInd w:val="0"/>
        <w:rPr>
          <w:rFonts w:cs="Arial"/>
          <w:color w:val="000000"/>
          <w:szCs w:val="20"/>
        </w:rPr>
      </w:pPr>
    </w:p>
    <w:p w:rsidR="00400ED1" w:rsidRPr="00A678AB" w:rsidRDefault="00400ED1"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400ED1" w:rsidRPr="00A678AB" w:rsidRDefault="00400ED1" w:rsidP="009F6F48">
      <w:pPr>
        <w:autoSpaceDE w:val="0"/>
        <w:autoSpaceDN w:val="0"/>
        <w:adjustRightInd w:val="0"/>
        <w:rPr>
          <w:rFonts w:cs="Arial"/>
          <w:color w:val="000000"/>
          <w:szCs w:val="20"/>
        </w:rPr>
      </w:pPr>
    </w:p>
    <w:p w:rsidR="00400ED1" w:rsidRPr="00AE5472" w:rsidRDefault="00400ED1"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400ED1" w:rsidRDefault="00400ED1" w:rsidP="008770FE"/>
    <w:p w:rsidR="00400ED1" w:rsidRDefault="00400ED1" w:rsidP="008770FE"/>
    <w:p w:rsidR="00400ED1" w:rsidRPr="00A678AB" w:rsidRDefault="00400ED1" w:rsidP="008770FE"/>
    <w:p w:rsidR="00400ED1" w:rsidRPr="00A678AB" w:rsidRDefault="00400ED1" w:rsidP="003B4128">
      <w:pPr>
        <w:pStyle w:val="Textoindependiente"/>
        <w:numPr>
          <w:ilvl w:val="1"/>
          <w:numId w:val="17"/>
        </w:numPr>
        <w:ind w:left="0" w:firstLine="0"/>
        <w:jc w:val="left"/>
        <w:rPr>
          <w:b/>
          <w:sz w:val="20"/>
          <w:szCs w:val="20"/>
        </w:rPr>
      </w:pPr>
      <w:r w:rsidRPr="00A678AB">
        <w:rPr>
          <w:b/>
          <w:sz w:val="20"/>
          <w:szCs w:val="20"/>
        </w:rPr>
        <w:t>TÉCNICOS</w:t>
      </w:r>
    </w:p>
    <w:p w:rsidR="00400ED1" w:rsidRDefault="00400ED1" w:rsidP="00EC3BF0">
      <w:pPr>
        <w:pStyle w:val="Textoindependiente"/>
        <w:jc w:val="left"/>
        <w:rPr>
          <w:b/>
          <w:sz w:val="20"/>
          <w:szCs w:val="20"/>
        </w:rPr>
      </w:pPr>
    </w:p>
    <w:p w:rsidR="00400ED1" w:rsidRPr="00A678AB" w:rsidRDefault="00400ED1" w:rsidP="00EC3BF0">
      <w:pPr>
        <w:pStyle w:val="Textoindependiente"/>
        <w:jc w:val="left"/>
        <w:rPr>
          <w:b/>
          <w:sz w:val="20"/>
          <w:szCs w:val="20"/>
        </w:rPr>
      </w:pPr>
    </w:p>
    <w:p w:rsidR="00400ED1" w:rsidRPr="008037DB" w:rsidRDefault="00400ED1" w:rsidP="003B4128">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400ED1" w:rsidRPr="00A678AB" w:rsidRDefault="00400ED1" w:rsidP="0041104B">
      <w:pPr>
        <w:pStyle w:val="Textoindependiente2"/>
        <w:rPr>
          <w:color w:val="000000"/>
          <w:sz w:val="20"/>
          <w:szCs w:val="20"/>
        </w:rPr>
      </w:pPr>
      <w:r w:rsidRPr="00A678AB">
        <w:rPr>
          <w:color w:val="000000"/>
          <w:sz w:val="20"/>
          <w:szCs w:val="20"/>
        </w:rPr>
        <w:t xml:space="preserve">Los </w:t>
      </w:r>
      <w:r>
        <w:rPr>
          <w:color w:val="000000"/>
          <w:sz w:val="20"/>
          <w:szCs w:val="20"/>
        </w:rPr>
        <w:t>documentos</w:t>
      </w:r>
      <w:r w:rsidRPr="00A678AB">
        <w:rPr>
          <w:color w:val="000000"/>
          <w:sz w:val="20"/>
          <w:szCs w:val="20"/>
        </w:rPr>
        <w:t xml:space="preserve"> solicitados deberán cumplir con las Especificaciones Técnicas Mínimas requeridas en el</w:t>
      </w:r>
      <w:r>
        <w:rPr>
          <w:color w:val="000000"/>
          <w:sz w:val="20"/>
          <w:szCs w:val="20"/>
        </w:rPr>
        <w:t xml:space="preserve"> archivo en Word adjunto denominado </w:t>
      </w:r>
      <w:r w:rsidRPr="008037DB">
        <w:rPr>
          <w:i/>
          <w:color w:val="000000"/>
          <w:sz w:val="20"/>
          <w:szCs w:val="20"/>
        </w:rPr>
        <w:t xml:space="preserve">3. </w:t>
      </w:r>
      <w:r w:rsidRPr="008037DB">
        <w:rPr>
          <w:bCs/>
          <w:i/>
          <w:color w:val="000000"/>
          <w:sz w:val="20"/>
          <w:szCs w:val="20"/>
        </w:rPr>
        <w:t>Anexo 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400ED1" w:rsidRPr="004427C8" w:rsidRDefault="00400ED1" w:rsidP="0041104B">
      <w:pPr>
        <w:rPr>
          <w:rFonts w:cs="Arial"/>
          <w:b/>
          <w:bCs/>
          <w:szCs w:val="20"/>
        </w:rPr>
      </w:pPr>
    </w:p>
    <w:p w:rsidR="00400ED1" w:rsidRPr="004427C8" w:rsidRDefault="00400ED1" w:rsidP="0041104B">
      <w:pPr>
        <w:rPr>
          <w:rFonts w:cs="Arial"/>
          <w:b/>
          <w:bCs/>
          <w:szCs w:val="20"/>
        </w:rPr>
      </w:pPr>
    </w:p>
    <w:p w:rsidR="00400ED1" w:rsidRPr="004427C8" w:rsidRDefault="00400ED1" w:rsidP="003B4128">
      <w:pPr>
        <w:pStyle w:val="Prrafodelista"/>
        <w:numPr>
          <w:ilvl w:val="2"/>
          <w:numId w:val="17"/>
        </w:numPr>
        <w:ind w:left="284" w:hanging="284"/>
        <w:rPr>
          <w:rFonts w:cs="Arial"/>
          <w:b/>
          <w:bCs/>
          <w:szCs w:val="20"/>
        </w:rPr>
      </w:pPr>
      <w:r w:rsidRPr="004427C8">
        <w:rPr>
          <w:rFonts w:cs="Arial"/>
          <w:b/>
          <w:bCs/>
          <w:szCs w:val="20"/>
        </w:rPr>
        <w:t>EXPERIENCIA MÍNIMA DEL PROPONENTE</w:t>
      </w:r>
      <w:r w:rsidRPr="004427C8">
        <w:rPr>
          <w:rFonts w:cs="Arial"/>
          <w:szCs w:val="20"/>
        </w:rPr>
        <w:t>.</w:t>
      </w:r>
    </w:p>
    <w:p w:rsidR="00400ED1" w:rsidRPr="004427C8" w:rsidRDefault="004427C8" w:rsidP="00A235C8">
      <w:pPr>
        <w:rPr>
          <w:rFonts w:cs="Arial"/>
          <w:szCs w:val="20"/>
        </w:rPr>
      </w:pPr>
      <w:r w:rsidRPr="004427C8">
        <w:rPr>
          <w:rFonts w:cs="Arial"/>
          <w:szCs w:val="20"/>
        </w:rPr>
        <w:t>El oferente deberá demostrar experiencia en distribución de material de osteosíntesis durante los últimos tres años, para lo cual deberá presentar máximo 3 certificaciones de contratos ejecutados cuyo objeto sea igual o guarde congruencia con el objeto de la contratación, y cuya sumatoria sea igual o mayor al 70% del valor ofertado, 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2015, 2016 y 2017.</w:t>
      </w:r>
    </w:p>
    <w:p w:rsidR="004427C8" w:rsidRPr="004427C8" w:rsidRDefault="004427C8" w:rsidP="00A235C8">
      <w:pPr>
        <w:rPr>
          <w:rFonts w:cs="Arial"/>
          <w:szCs w:val="20"/>
        </w:rPr>
      </w:pPr>
    </w:p>
    <w:p w:rsidR="00400ED1" w:rsidRPr="004427C8" w:rsidRDefault="00400ED1" w:rsidP="00A235C8">
      <w:pPr>
        <w:rPr>
          <w:rFonts w:cs="Arial"/>
          <w:szCs w:val="20"/>
        </w:rPr>
      </w:pPr>
      <w:r w:rsidRPr="004427C8">
        <w:rPr>
          <w:rFonts w:cs="Arial"/>
          <w:szCs w:val="20"/>
        </w:rPr>
        <w:t>Las certificaciones para que sean ACEPTADAS al momento de presentar la oferta debe contener la siguiente información:</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Nombre del contratante</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Objeto del contrato</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Número del contrato</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Valor del contrato</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Plazo</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Fechas de inicio y finalización</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 xml:space="preserve">Nombre del contratista debidamente suscrita por el representante legal, gerente o quien haga sus veces, de contratante de la firma oferente. </w:t>
      </w:r>
    </w:p>
    <w:p w:rsidR="00400ED1" w:rsidRPr="004427C8" w:rsidRDefault="00400ED1" w:rsidP="00A235C8">
      <w:pPr>
        <w:rPr>
          <w:rFonts w:cs="Arial"/>
          <w:szCs w:val="20"/>
        </w:rPr>
      </w:pPr>
    </w:p>
    <w:p w:rsidR="00400ED1" w:rsidRPr="004427C8" w:rsidRDefault="00400ED1" w:rsidP="00A235C8">
      <w:pPr>
        <w:rPr>
          <w:rFonts w:cs="Arial"/>
          <w:szCs w:val="20"/>
        </w:rPr>
      </w:pPr>
      <w:r w:rsidRPr="004427C8">
        <w:rPr>
          <w:rFonts w:cs="Arial"/>
          <w:spacing w:val="-3"/>
          <w:szCs w:val="20"/>
        </w:rPr>
        <w:lastRenderedPageBreak/>
        <w:t xml:space="preserve">Si son contratos realizados bajo la modalidad de Consorcio o de Unión Temporal, la SECCIONAL SANIDAD ANTIOQUIA </w:t>
      </w:r>
      <w:r w:rsidRPr="004427C8">
        <w:rPr>
          <w:rFonts w:cs="Arial"/>
          <w:szCs w:val="20"/>
        </w:rPr>
        <w:t xml:space="preserve">tomará </w:t>
      </w:r>
      <w:r w:rsidRPr="004427C8">
        <w:rPr>
          <w:rFonts w:cs="Arial"/>
          <w:spacing w:val="-3"/>
          <w:szCs w:val="20"/>
        </w:rPr>
        <w:t>de cada uno de los integrantes</w:t>
      </w:r>
      <w:r w:rsidRPr="004427C8">
        <w:rPr>
          <w:rFonts w:cs="Arial"/>
          <w:szCs w:val="20"/>
        </w:rPr>
        <w:t xml:space="preserve"> para la ejecución del contrato.</w:t>
      </w:r>
    </w:p>
    <w:p w:rsidR="00400ED1" w:rsidRPr="004427C8" w:rsidRDefault="00400ED1" w:rsidP="00A235C8">
      <w:pPr>
        <w:rPr>
          <w:rFonts w:cs="Arial"/>
          <w:szCs w:val="20"/>
        </w:rPr>
      </w:pPr>
    </w:p>
    <w:p w:rsidR="00400ED1" w:rsidRPr="004427C8" w:rsidRDefault="00400ED1" w:rsidP="00A235C8">
      <w:pPr>
        <w:rPr>
          <w:rFonts w:cs="Arial"/>
          <w:szCs w:val="20"/>
        </w:rPr>
      </w:pPr>
      <w:r w:rsidRPr="004427C8">
        <w:rPr>
          <w:rFonts w:cs="Arial"/>
          <w:szCs w:val="20"/>
        </w:rPr>
        <w:t>En el evento que el oferente presenta certificaciones en número superior al máximo permitido,</w:t>
      </w:r>
      <w:r w:rsidRPr="004427C8">
        <w:rPr>
          <w:rFonts w:cs="Arial"/>
          <w:b/>
          <w:szCs w:val="20"/>
        </w:rPr>
        <w:t xml:space="preserve"> </w:t>
      </w:r>
      <w:r w:rsidRPr="004427C8">
        <w:rPr>
          <w:rFonts w:cs="Arial"/>
          <w:szCs w:val="20"/>
        </w:rPr>
        <w:t>la Seccional Sanidad Antioquia tomará para la verificación y evaluación de la experiencia, únicamente las relacionadas en el Anexo No. 4 de este documento.</w:t>
      </w:r>
    </w:p>
    <w:p w:rsidR="00400ED1" w:rsidRPr="00A678AB" w:rsidRDefault="00400ED1" w:rsidP="00A235C8">
      <w:pPr>
        <w:rPr>
          <w:rFonts w:cs="Arial"/>
          <w:szCs w:val="20"/>
        </w:rPr>
      </w:pPr>
    </w:p>
    <w:p w:rsidR="00400ED1" w:rsidRPr="00A678AB" w:rsidRDefault="00400ED1" w:rsidP="00A235C8">
      <w:pPr>
        <w:rPr>
          <w:rFonts w:cs="Arial"/>
          <w:szCs w:val="20"/>
        </w:rPr>
      </w:pPr>
    </w:p>
    <w:p w:rsidR="004427C8" w:rsidRPr="004427C8" w:rsidRDefault="004427C8" w:rsidP="003B4128">
      <w:pPr>
        <w:pStyle w:val="Prrafodelista"/>
        <w:numPr>
          <w:ilvl w:val="2"/>
          <w:numId w:val="17"/>
        </w:numPr>
        <w:ind w:left="284" w:hanging="284"/>
        <w:rPr>
          <w:b/>
        </w:rPr>
      </w:pPr>
      <w:r w:rsidRPr="004427C8">
        <w:rPr>
          <w:b/>
        </w:rPr>
        <w:t>GARANTÍA Y FECHAS DE VENCIMIENTO</w:t>
      </w:r>
    </w:p>
    <w:p w:rsidR="004427C8" w:rsidRPr="004427C8" w:rsidRDefault="004427C8" w:rsidP="004427C8">
      <w:pPr>
        <w:rPr>
          <w:rFonts w:cs="Arial"/>
          <w:color w:val="000000"/>
          <w:szCs w:val="20"/>
        </w:rPr>
      </w:pPr>
      <w:r w:rsidRPr="004427C8">
        <w:rPr>
          <w:rFonts w:cs="Arial"/>
          <w:color w:val="000000"/>
          <w:szCs w:val="20"/>
        </w:rPr>
        <w:t>Se debe anexar carta donde certifiquen cumplimiento de los siguientes ítems:</w:t>
      </w:r>
    </w:p>
    <w:p w:rsidR="004427C8" w:rsidRPr="004427C8" w:rsidRDefault="004427C8" w:rsidP="004427C8">
      <w:pPr>
        <w:rPr>
          <w:rFonts w:cs="Arial"/>
          <w:color w:val="000000"/>
          <w:szCs w:val="20"/>
        </w:rPr>
      </w:pP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La calidad de los elementos ofertados.</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El cumplimiento de las especificaciones técnicas ofertadas.</w:t>
      </w:r>
    </w:p>
    <w:p w:rsidR="004427C8" w:rsidRPr="004427C8" w:rsidRDefault="004427C8" w:rsidP="003B4128">
      <w:pPr>
        <w:pStyle w:val="Prrafodelista"/>
        <w:numPr>
          <w:ilvl w:val="0"/>
          <w:numId w:val="23"/>
        </w:numPr>
        <w:ind w:left="426" w:hanging="284"/>
        <w:rPr>
          <w:rFonts w:cs="Arial"/>
          <w:szCs w:val="20"/>
        </w:rPr>
      </w:pPr>
      <w:r w:rsidRPr="004427C8">
        <w:rPr>
          <w:rFonts w:cs="Arial"/>
          <w:szCs w:val="20"/>
        </w:rPr>
        <w:t>El cambio de los elementos que presenten cualquier defecto o mala calidad sin costo alguno para la Seccional Sanidad Antioquia dentro de los 15 días calendarios siguientes al requerimiento.</w:t>
      </w:r>
    </w:p>
    <w:p w:rsidR="004427C8" w:rsidRDefault="004427C8" w:rsidP="004427C8">
      <w:pPr>
        <w:rPr>
          <w:rFonts w:cs="Arial"/>
          <w:color w:val="000000"/>
          <w:szCs w:val="20"/>
        </w:rPr>
      </w:pPr>
    </w:p>
    <w:p w:rsidR="004427C8" w:rsidRPr="004427C8" w:rsidRDefault="004427C8" w:rsidP="004427C8">
      <w:pPr>
        <w:rPr>
          <w:rFonts w:cs="Arial"/>
          <w:color w:val="000000"/>
          <w:szCs w:val="20"/>
        </w:rPr>
      </w:pPr>
    </w:p>
    <w:p w:rsidR="004427C8" w:rsidRPr="004427C8" w:rsidRDefault="004427C8" w:rsidP="003B4128">
      <w:pPr>
        <w:pStyle w:val="Prrafodelista"/>
        <w:numPr>
          <w:ilvl w:val="2"/>
          <w:numId w:val="17"/>
        </w:numPr>
        <w:ind w:left="284" w:hanging="284"/>
        <w:rPr>
          <w:rFonts w:cs="Arial"/>
          <w:color w:val="000000"/>
          <w:szCs w:val="20"/>
        </w:rPr>
      </w:pPr>
      <w:r w:rsidRPr="004427C8">
        <w:rPr>
          <w:b/>
        </w:rPr>
        <w:t>REGISTRO</w:t>
      </w:r>
      <w:r w:rsidRPr="004427C8">
        <w:rPr>
          <w:rFonts w:cs="Arial"/>
          <w:color w:val="000000"/>
          <w:szCs w:val="20"/>
        </w:rPr>
        <w:t xml:space="preserve"> </w:t>
      </w:r>
      <w:r w:rsidRPr="004427C8">
        <w:rPr>
          <w:rFonts w:cs="Arial"/>
          <w:b/>
          <w:color w:val="000000"/>
          <w:szCs w:val="20"/>
        </w:rPr>
        <w:t>INVIMA</w:t>
      </w:r>
    </w:p>
    <w:p w:rsidR="004427C8" w:rsidRPr="004427C8" w:rsidRDefault="004427C8" w:rsidP="004427C8">
      <w:pPr>
        <w:rPr>
          <w:rFonts w:cs="Arial"/>
          <w:color w:val="000000"/>
          <w:szCs w:val="20"/>
        </w:rPr>
      </w:pPr>
    </w:p>
    <w:p w:rsidR="004427C8" w:rsidRPr="004427C8" w:rsidRDefault="004427C8" w:rsidP="004427C8">
      <w:pPr>
        <w:rPr>
          <w:rFonts w:cs="Arial"/>
          <w:color w:val="000000"/>
          <w:szCs w:val="20"/>
        </w:rPr>
      </w:pPr>
      <w:r w:rsidRPr="004427C8">
        <w:rPr>
          <w:rFonts w:cs="Arial"/>
          <w:color w:val="000000"/>
          <w:szCs w:val="20"/>
        </w:rPr>
        <w:t>El material de osteosíntesis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4427C8" w:rsidRDefault="004427C8" w:rsidP="004427C8">
      <w:pPr>
        <w:rPr>
          <w:rFonts w:cs="Arial"/>
          <w:color w:val="000000"/>
          <w:szCs w:val="20"/>
        </w:rPr>
      </w:pPr>
    </w:p>
    <w:p w:rsidR="004427C8" w:rsidRPr="004427C8" w:rsidRDefault="004427C8" w:rsidP="004427C8">
      <w:pPr>
        <w:rPr>
          <w:rFonts w:cs="Arial"/>
          <w:color w:val="000000"/>
          <w:szCs w:val="20"/>
        </w:rPr>
      </w:pPr>
    </w:p>
    <w:p w:rsidR="004427C8" w:rsidRPr="004427C8" w:rsidRDefault="004427C8" w:rsidP="003B4128">
      <w:pPr>
        <w:pStyle w:val="Prrafodelista"/>
        <w:numPr>
          <w:ilvl w:val="2"/>
          <w:numId w:val="17"/>
        </w:numPr>
        <w:ind w:left="284" w:hanging="284"/>
        <w:rPr>
          <w:b/>
        </w:rPr>
      </w:pPr>
      <w:r w:rsidRPr="004427C8">
        <w:rPr>
          <w:b/>
        </w:rPr>
        <w:t>INSTRUMENTAL Y EQUIPO</w:t>
      </w:r>
    </w:p>
    <w:p w:rsidR="004427C8" w:rsidRPr="004427C8" w:rsidRDefault="004427C8" w:rsidP="004427C8">
      <w:pPr>
        <w:rPr>
          <w:rFonts w:cs="Arial"/>
          <w:color w:val="000000"/>
          <w:szCs w:val="20"/>
        </w:rPr>
      </w:pPr>
    </w:p>
    <w:p w:rsidR="004427C8" w:rsidRDefault="004427C8" w:rsidP="004427C8">
      <w:pPr>
        <w:rPr>
          <w:rFonts w:cs="Arial"/>
          <w:color w:val="000000"/>
          <w:szCs w:val="20"/>
        </w:rPr>
      </w:pPr>
      <w:r w:rsidRPr="004427C8">
        <w:rPr>
          <w:rFonts w:cs="Arial"/>
          <w:color w:val="000000"/>
          <w:szCs w:val="20"/>
        </w:rPr>
        <w:t>Por tratarse de elementos que son indispensables para garantizar el éxito de la cirugía, con la presentación de la propuesta se entiende garantizado el préstamo sin costo adicional, del instrumental y los equipos necesarios y suficientes para llevar a cabo la colocación del material de osteosíntesis suministrado. Dichos instrumentales deberán ser sometidos a mantenimiento periódico y cambiados en caso de requerirlo el supervisor del contrato, cuando se presente un mal funcionamiento del instrumental.</w:t>
      </w:r>
    </w:p>
    <w:p w:rsidR="00400ED1" w:rsidRPr="004427C8" w:rsidRDefault="00400ED1" w:rsidP="004427C8">
      <w:pPr>
        <w:rPr>
          <w:rFonts w:cs="Arial"/>
          <w:color w:val="000000"/>
          <w:szCs w:val="20"/>
        </w:rPr>
      </w:pPr>
    </w:p>
    <w:p w:rsidR="00400ED1" w:rsidRPr="004427C8" w:rsidRDefault="00400ED1" w:rsidP="004427C8">
      <w:pPr>
        <w:rPr>
          <w:rFonts w:cs="Arial"/>
          <w:szCs w:val="20"/>
        </w:rPr>
      </w:pPr>
    </w:p>
    <w:p w:rsidR="004427C8" w:rsidRPr="004427C8" w:rsidRDefault="004427C8" w:rsidP="003B4128">
      <w:pPr>
        <w:pStyle w:val="Prrafodelista"/>
        <w:numPr>
          <w:ilvl w:val="2"/>
          <w:numId w:val="17"/>
        </w:numPr>
        <w:ind w:left="284" w:hanging="284"/>
        <w:rPr>
          <w:rFonts w:cs="Arial"/>
          <w:b/>
          <w:szCs w:val="20"/>
          <w:lang w:val="es-ES"/>
        </w:rPr>
      </w:pPr>
      <w:r w:rsidRPr="004427C8">
        <w:rPr>
          <w:rFonts w:cs="Arial"/>
          <w:b/>
          <w:szCs w:val="20"/>
        </w:rPr>
        <w:t>CRITERIOS</w:t>
      </w:r>
      <w:r w:rsidRPr="004427C8">
        <w:rPr>
          <w:rFonts w:cs="Arial"/>
          <w:b/>
          <w:szCs w:val="20"/>
          <w:lang w:val="es-ES"/>
        </w:rPr>
        <w:t xml:space="preserve"> DE SELECCIÓN</w:t>
      </w:r>
    </w:p>
    <w:p w:rsidR="004427C8" w:rsidRPr="004427C8" w:rsidRDefault="004427C8" w:rsidP="004427C8">
      <w:pPr>
        <w:rPr>
          <w:rFonts w:cs="Arial"/>
          <w:b/>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szCs w:val="20"/>
        </w:rPr>
        <w:t>Se</w:t>
      </w:r>
      <w:r w:rsidRPr="004427C8">
        <w:rPr>
          <w:rFonts w:cs="Arial"/>
          <w:color w:val="000000"/>
          <w:szCs w:val="20"/>
          <w:lang w:val="es-ES"/>
        </w:rPr>
        <w:t xml:space="preserve"> deberá adjuntar a la propuesta los siguientes documentos:</w:t>
      </w:r>
    </w:p>
    <w:p w:rsidR="004427C8" w:rsidRPr="004427C8" w:rsidRDefault="004427C8" w:rsidP="003B4128">
      <w:pPr>
        <w:numPr>
          <w:ilvl w:val="0"/>
          <w:numId w:val="27"/>
        </w:numPr>
        <w:ind w:left="567" w:hanging="283"/>
        <w:outlineLvl w:val="0"/>
        <w:rPr>
          <w:rFonts w:cs="Arial"/>
          <w:color w:val="000000"/>
          <w:szCs w:val="20"/>
          <w:lang w:val="es-ES"/>
        </w:rPr>
      </w:pPr>
      <w:r w:rsidRPr="004427C8">
        <w:rPr>
          <w:rFonts w:cs="Arial"/>
          <w:color w:val="000000"/>
          <w:szCs w:val="20"/>
          <w:lang w:val="es-ES"/>
        </w:rPr>
        <w:t xml:space="preserve">Si es fabricante: Copia de Certificados de Buenas Prácticas de Manufactura </w:t>
      </w:r>
      <w:proofErr w:type="spellStart"/>
      <w:r w:rsidRPr="004427C8">
        <w:rPr>
          <w:rFonts w:cs="Arial"/>
          <w:color w:val="000000"/>
          <w:szCs w:val="20"/>
          <w:lang w:val="es-ES"/>
        </w:rPr>
        <w:t>BPM</w:t>
      </w:r>
      <w:proofErr w:type="spellEnd"/>
      <w:r w:rsidRPr="004427C8">
        <w:rPr>
          <w:rFonts w:cs="Arial"/>
          <w:color w:val="000000"/>
          <w:szCs w:val="20"/>
          <w:lang w:val="es-ES"/>
        </w:rPr>
        <w:t xml:space="preserve"> o certificado de capacidad expedido por el INVIMA o copia del acta de la última visita de la Dirección Local de Salud de su respectiva jurisdicción; debe estar vigente.</w:t>
      </w:r>
    </w:p>
    <w:p w:rsidR="004427C8" w:rsidRPr="004427C8" w:rsidRDefault="004427C8" w:rsidP="003B4128">
      <w:pPr>
        <w:numPr>
          <w:ilvl w:val="0"/>
          <w:numId w:val="27"/>
        </w:numPr>
        <w:ind w:left="567" w:hanging="283"/>
        <w:outlineLvl w:val="0"/>
        <w:rPr>
          <w:rFonts w:cs="Arial"/>
          <w:color w:val="000000"/>
          <w:szCs w:val="20"/>
          <w:lang w:val="es-ES"/>
        </w:rPr>
      </w:pPr>
      <w:r w:rsidRPr="004427C8">
        <w:rPr>
          <w:rFonts w:cs="Arial"/>
          <w:color w:val="000000"/>
          <w:szCs w:val="20"/>
          <w:lang w:val="es-ES"/>
        </w:rPr>
        <w:t>Si es distribuidor: El certificado de la Seccional de Salud de su localidad garantizando el cumplimiento al Decreto 4725 de 2005 y de la Resolución 1478 de 2006.</w:t>
      </w:r>
    </w:p>
    <w:p w:rsidR="004427C8" w:rsidRPr="004427C8" w:rsidRDefault="004427C8" w:rsidP="003B4128">
      <w:pPr>
        <w:numPr>
          <w:ilvl w:val="0"/>
          <w:numId w:val="27"/>
        </w:numPr>
        <w:ind w:left="567" w:hanging="283"/>
        <w:outlineLvl w:val="0"/>
        <w:rPr>
          <w:rFonts w:cs="Arial"/>
          <w:color w:val="000000"/>
          <w:szCs w:val="20"/>
          <w:lang w:val="es-ES"/>
        </w:rPr>
      </w:pPr>
      <w:r w:rsidRPr="004427C8">
        <w:rPr>
          <w:rFonts w:cs="Arial"/>
          <w:color w:val="000000"/>
          <w:szCs w:val="20"/>
          <w:lang w:val="es-ES"/>
        </w:rPr>
        <w:t>Si es Importador: El certificado de la Seccional de Salud de su localidad garantizando el cumplimiento al Decreto 4725 de 2005 y de la Resolución1478 de 2006, certificado de importación expedido por el ente regulador para este fin INVIMA.</w:t>
      </w:r>
    </w:p>
    <w:p w:rsidR="004427C8" w:rsidRPr="004427C8" w:rsidRDefault="004427C8" w:rsidP="003B4128">
      <w:pPr>
        <w:numPr>
          <w:ilvl w:val="0"/>
          <w:numId w:val="27"/>
        </w:numPr>
        <w:ind w:left="567" w:hanging="283"/>
        <w:outlineLvl w:val="0"/>
        <w:rPr>
          <w:rFonts w:cs="Arial"/>
          <w:color w:val="000000"/>
          <w:szCs w:val="20"/>
          <w:lang w:val="es-ES"/>
        </w:rPr>
      </w:pPr>
      <w:r w:rsidRPr="004427C8">
        <w:rPr>
          <w:rFonts w:cs="Arial"/>
          <w:color w:val="000000"/>
          <w:szCs w:val="20"/>
          <w:lang w:val="es-ES"/>
        </w:rPr>
        <w:t>Todos los oferentes al momento de presentar su propuesta y al momento de la entrega deben adjuntar copia del Registro sanitario INVIMA con un año de vigencia, para cada dispositivo médico.</w:t>
      </w:r>
    </w:p>
    <w:p w:rsidR="004427C8" w:rsidRPr="004427C8" w:rsidRDefault="004427C8" w:rsidP="003B4128">
      <w:pPr>
        <w:numPr>
          <w:ilvl w:val="0"/>
          <w:numId w:val="27"/>
        </w:numPr>
        <w:ind w:left="567" w:hanging="283"/>
        <w:outlineLvl w:val="0"/>
        <w:rPr>
          <w:rFonts w:cs="Arial"/>
          <w:color w:val="000000"/>
          <w:szCs w:val="20"/>
          <w:lang w:val="es-ES"/>
        </w:rPr>
      </w:pPr>
      <w:r w:rsidRPr="004427C8">
        <w:rPr>
          <w:rFonts w:cs="Arial"/>
          <w:color w:val="000000"/>
          <w:szCs w:val="20"/>
          <w:lang w:val="es-ES"/>
        </w:rPr>
        <w:t>Fichas técnicas de cada elemento ofertado.</w:t>
      </w:r>
    </w:p>
    <w:p w:rsidR="004427C8" w:rsidRPr="004427C8" w:rsidRDefault="004427C8" w:rsidP="003B4128">
      <w:pPr>
        <w:numPr>
          <w:ilvl w:val="0"/>
          <w:numId w:val="27"/>
        </w:numPr>
        <w:ind w:left="567" w:hanging="283"/>
        <w:outlineLvl w:val="0"/>
        <w:rPr>
          <w:rFonts w:cs="Arial"/>
          <w:szCs w:val="20"/>
          <w:lang w:val="es-ES"/>
        </w:rPr>
      </w:pPr>
      <w:r w:rsidRPr="004427C8">
        <w:rPr>
          <w:rFonts w:cs="Arial"/>
          <w:szCs w:val="20"/>
          <w:lang w:val="es-ES"/>
        </w:rPr>
        <w:t>Adicional a las fichas técnicas del material, se deberán soportar estudios de investigación con concepto favorable en las siguientes áreas: biomecánica, composición de materiales, pureza, resistencia y calidad de la superficie.</w:t>
      </w:r>
    </w:p>
    <w:p w:rsidR="004427C8" w:rsidRDefault="004427C8" w:rsidP="004427C8">
      <w:pPr>
        <w:tabs>
          <w:tab w:val="left" w:pos="952"/>
        </w:tabs>
        <w:autoSpaceDE w:val="0"/>
        <w:autoSpaceDN w:val="0"/>
        <w:adjustRightInd w:val="0"/>
        <w:rPr>
          <w:rFonts w:cs="Arial"/>
          <w:szCs w:val="20"/>
          <w:lang w:val="es-ES"/>
        </w:rPr>
      </w:pPr>
    </w:p>
    <w:p w:rsidR="004427C8" w:rsidRPr="004427C8" w:rsidRDefault="004427C8" w:rsidP="004427C8">
      <w:pPr>
        <w:tabs>
          <w:tab w:val="left" w:pos="952"/>
        </w:tabs>
        <w:autoSpaceDE w:val="0"/>
        <w:autoSpaceDN w:val="0"/>
        <w:adjustRightInd w:val="0"/>
        <w:rPr>
          <w:rFonts w:cs="Arial"/>
          <w:szCs w:val="20"/>
          <w:lang w:val="es-ES"/>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b/>
          <w:szCs w:val="20"/>
        </w:rPr>
        <w:t>CERTIFICADO</w:t>
      </w:r>
      <w:r w:rsidRPr="004427C8">
        <w:rPr>
          <w:rFonts w:cs="Arial"/>
          <w:b/>
          <w:szCs w:val="20"/>
          <w:lang w:val="es-ES"/>
        </w:rPr>
        <w:t xml:space="preserve"> DE EXPERIENCIA:</w:t>
      </w:r>
      <w:r w:rsidRPr="004427C8">
        <w:rPr>
          <w:rFonts w:cs="Arial"/>
          <w:szCs w:val="20"/>
          <w:lang w:val="es-ES"/>
        </w:rPr>
        <w:t xml:space="preserve"> El proponente deberá demostrar que cuenta con experiencia mínima de tres años en el suministro de material de osteosíntesis, mediante máximo tres certificaciones de contratos ejecutados o en ejecución, con conceptos favorables y cuya sumatoria sea como mínimo el 70% del valor del presupuesto oficial asignado para el o los grupos ofertados.</w:t>
      </w:r>
    </w:p>
    <w:p w:rsidR="004427C8" w:rsidRDefault="004427C8" w:rsidP="004427C8">
      <w:pPr>
        <w:suppressAutoHyphens/>
        <w:overflowPunct w:val="0"/>
        <w:autoSpaceDE w:val="0"/>
        <w:autoSpaceDN w:val="0"/>
        <w:adjustRightInd w:val="0"/>
        <w:textAlignment w:val="baseline"/>
        <w:rPr>
          <w:rFonts w:cs="Arial"/>
          <w:szCs w:val="20"/>
          <w:lang w:val="es-ES"/>
        </w:rPr>
      </w:pPr>
    </w:p>
    <w:p w:rsidR="004427C8" w:rsidRPr="004427C8" w:rsidRDefault="004427C8" w:rsidP="004427C8">
      <w:pPr>
        <w:suppressAutoHyphens/>
        <w:overflowPunct w:val="0"/>
        <w:autoSpaceDE w:val="0"/>
        <w:autoSpaceDN w:val="0"/>
        <w:adjustRightInd w:val="0"/>
        <w:textAlignment w:val="baseline"/>
        <w:rPr>
          <w:rFonts w:cs="Arial"/>
          <w:szCs w:val="20"/>
          <w:lang w:val="es-ES"/>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b/>
          <w:color w:val="000000"/>
          <w:szCs w:val="20"/>
          <w:lang w:val="es-ES"/>
        </w:rPr>
        <w:t>COMUNICACIÓN</w:t>
      </w:r>
      <w:r w:rsidRPr="004427C8">
        <w:rPr>
          <w:rFonts w:cs="Arial"/>
          <w:b/>
          <w:szCs w:val="20"/>
          <w:lang w:val="es-ES"/>
        </w:rPr>
        <w:t xml:space="preserve"> CONSTANTE:</w:t>
      </w:r>
      <w:r w:rsidRPr="004427C8">
        <w:rPr>
          <w:rFonts w:cs="Arial"/>
          <w:szCs w:val="20"/>
          <w:lang w:val="es-ES"/>
        </w:rPr>
        <w:t xml:space="preserve"> El oferente deberá disponer de medios de telecomunicación (línea telefónica fija y celular, email, etc.) y un centro de operaciones en el Área Metropolitana del Valle de Aburra </w:t>
      </w:r>
      <w:r w:rsidRPr="004427C8">
        <w:rPr>
          <w:rFonts w:cs="Arial"/>
          <w:szCs w:val="20"/>
          <w:lang w:val="es-ES"/>
        </w:rPr>
        <w:lastRenderedPageBreak/>
        <w:t>que permitan la fácil comunicación o ubicación en caso de eventualidad o contingencia. El oferente deberá nombrar un encargado del contrato y los respectivos medios de comunicación. En la propuesta se deberá indicar tal información.</w:t>
      </w:r>
    </w:p>
    <w:p w:rsidR="004427C8" w:rsidRDefault="004427C8" w:rsidP="004427C8">
      <w:pPr>
        <w:contextualSpacing/>
        <w:rPr>
          <w:rFonts w:cs="Arial"/>
          <w:szCs w:val="20"/>
        </w:rPr>
      </w:pPr>
    </w:p>
    <w:p w:rsidR="004427C8" w:rsidRPr="004427C8" w:rsidRDefault="004427C8" w:rsidP="004427C8">
      <w:pPr>
        <w:contextualSpacing/>
        <w:rPr>
          <w:rFonts w:cs="Arial"/>
          <w:szCs w:val="20"/>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b/>
          <w:color w:val="000000"/>
          <w:szCs w:val="20"/>
          <w:lang w:val="es-ES"/>
        </w:rPr>
        <w:t>TRANSPORTE</w:t>
      </w:r>
      <w:r w:rsidRPr="004427C8">
        <w:rPr>
          <w:rFonts w:cs="Arial"/>
          <w:szCs w:val="20"/>
          <w:lang w:val="es-ES"/>
        </w:rPr>
        <w:t xml:space="preserve">: Tener mecanismos de transporte para realizar la recolección y entrega del material de osteosíntesis y cumplir con todas las normas de bioseguridad. </w:t>
      </w:r>
    </w:p>
    <w:p w:rsidR="004427C8" w:rsidRPr="004427C8" w:rsidRDefault="004427C8" w:rsidP="004427C8">
      <w:pPr>
        <w:ind w:left="720"/>
        <w:contextualSpacing/>
        <w:rPr>
          <w:rFonts w:cs="Arial"/>
          <w:szCs w:val="20"/>
        </w:rPr>
      </w:pPr>
    </w:p>
    <w:p w:rsidR="004427C8" w:rsidRPr="004427C8" w:rsidRDefault="004427C8" w:rsidP="004427C8">
      <w:pPr>
        <w:suppressAutoHyphens/>
        <w:overflowPunct w:val="0"/>
        <w:autoSpaceDE w:val="0"/>
        <w:autoSpaceDN w:val="0"/>
        <w:adjustRightInd w:val="0"/>
        <w:ind w:left="360"/>
        <w:textAlignment w:val="baseline"/>
        <w:rPr>
          <w:rFonts w:cs="Arial"/>
          <w:szCs w:val="20"/>
          <w:lang w:val="es-ES"/>
        </w:rPr>
      </w:pPr>
      <w:r w:rsidRPr="004427C8">
        <w:rPr>
          <w:rFonts w:cs="Arial"/>
          <w:szCs w:val="20"/>
          <w:lang w:val="es-ES"/>
        </w:rPr>
        <w:t>Se compromete a suministrar donar al servicio durante la ejecución del contrato:</w:t>
      </w:r>
    </w:p>
    <w:p w:rsidR="004427C8" w:rsidRPr="004427C8" w:rsidRDefault="004427C8" w:rsidP="004427C8">
      <w:pPr>
        <w:suppressAutoHyphens/>
        <w:overflowPunct w:val="0"/>
        <w:autoSpaceDE w:val="0"/>
        <w:autoSpaceDN w:val="0"/>
        <w:adjustRightInd w:val="0"/>
        <w:textAlignment w:val="baseline"/>
        <w:rPr>
          <w:rFonts w:cs="Arial"/>
          <w:szCs w:val="20"/>
          <w:lang w:val="es-ES"/>
        </w:rPr>
      </w:pPr>
    </w:p>
    <w:p w:rsidR="004427C8" w:rsidRPr="004427C8" w:rsidRDefault="004427C8" w:rsidP="003B4128">
      <w:pPr>
        <w:numPr>
          <w:ilvl w:val="0"/>
          <w:numId w:val="28"/>
        </w:numPr>
        <w:pBdr>
          <w:right w:val="single" w:sz="6" w:space="6" w:color="CCCCCC"/>
        </w:pBdr>
        <w:ind w:right="120"/>
        <w:textAlignment w:val="baseline"/>
        <w:rPr>
          <w:rFonts w:cs="Arial"/>
          <w:szCs w:val="20"/>
          <w:lang w:val="es-ES"/>
        </w:rPr>
      </w:pPr>
      <w:r w:rsidRPr="004427C8">
        <w:rPr>
          <w:rFonts w:cs="Arial"/>
          <w:szCs w:val="20"/>
          <w:lang w:val="es-ES"/>
        </w:rPr>
        <w:t>Cubetas plásticas profundas con tapa:</w:t>
      </w:r>
    </w:p>
    <w:p w:rsidR="004427C8" w:rsidRPr="004427C8" w:rsidRDefault="004427C8" w:rsidP="003B4128">
      <w:pPr>
        <w:numPr>
          <w:ilvl w:val="0"/>
          <w:numId w:val="29"/>
        </w:numPr>
        <w:pBdr>
          <w:right w:val="single" w:sz="6" w:space="6" w:color="CCCCCC"/>
        </w:pBdr>
        <w:ind w:left="993" w:right="120" w:hanging="284"/>
        <w:textAlignment w:val="baseline"/>
        <w:rPr>
          <w:rFonts w:cs="Arial"/>
          <w:szCs w:val="20"/>
          <w:lang w:val="es-ES"/>
        </w:rPr>
      </w:pPr>
      <w:r w:rsidRPr="004427C8">
        <w:rPr>
          <w:rFonts w:cs="Arial"/>
          <w:szCs w:val="20"/>
          <w:lang w:val="es-ES"/>
        </w:rPr>
        <w:t>05 unidades con las siguientes especificaciones:  Alto 10 X Ancho 15 X Largo 30</w:t>
      </w:r>
    </w:p>
    <w:p w:rsidR="004427C8" w:rsidRPr="004427C8" w:rsidRDefault="004427C8" w:rsidP="003B4128">
      <w:pPr>
        <w:numPr>
          <w:ilvl w:val="0"/>
          <w:numId w:val="29"/>
        </w:numPr>
        <w:pBdr>
          <w:right w:val="single" w:sz="6" w:space="6" w:color="CCCCCC"/>
        </w:pBdr>
        <w:ind w:left="993" w:right="120" w:hanging="284"/>
        <w:textAlignment w:val="baseline"/>
        <w:rPr>
          <w:rFonts w:cs="Arial"/>
          <w:szCs w:val="20"/>
          <w:lang w:val="es-ES"/>
        </w:rPr>
      </w:pPr>
      <w:r w:rsidRPr="004427C8">
        <w:rPr>
          <w:rFonts w:cs="Arial"/>
          <w:szCs w:val="20"/>
          <w:lang w:val="es-ES"/>
        </w:rPr>
        <w:t>03 unidades con las siguientes especificaciones:  Alto 10 X Ancho 15 X Largo 15</w:t>
      </w:r>
    </w:p>
    <w:p w:rsidR="004427C8" w:rsidRPr="004427C8" w:rsidRDefault="004427C8" w:rsidP="003B4128">
      <w:pPr>
        <w:numPr>
          <w:ilvl w:val="0"/>
          <w:numId w:val="29"/>
        </w:numPr>
        <w:pBdr>
          <w:right w:val="single" w:sz="6" w:space="6" w:color="CCCCCC"/>
        </w:pBdr>
        <w:ind w:left="993" w:right="120" w:hanging="284"/>
        <w:textAlignment w:val="baseline"/>
        <w:rPr>
          <w:rFonts w:cs="Arial"/>
          <w:szCs w:val="20"/>
          <w:lang w:val="es-ES"/>
        </w:rPr>
      </w:pPr>
      <w:r w:rsidRPr="004427C8">
        <w:rPr>
          <w:rFonts w:cs="Arial"/>
          <w:szCs w:val="20"/>
          <w:lang w:val="es-ES"/>
        </w:rPr>
        <w:t>02 unidades con las siguientes especificaciones:  Alto 20 X Ancho 20 X Largo 30</w:t>
      </w:r>
    </w:p>
    <w:p w:rsidR="004427C8" w:rsidRDefault="004427C8" w:rsidP="004427C8">
      <w:pPr>
        <w:pBdr>
          <w:right w:val="single" w:sz="6" w:space="6" w:color="CCCCCC"/>
        </w:pBdr>
        <w:ind w:right="120"/>
        <w:textAlignment w:val="baseline"/>
        <w:rPr>
          <w:rFonts w:cs="Arial"/>
          <w:szCs w:val="20"/>
          <w:lang w:val="es-ES"/>
        </w:rPr>
      </w:pPr>
    </w:p>
    <w:p w:rsidR="004427C8" w:rsidRPr="004427C8" w:rsidRDefault="004427C8" w:rsidP="004427C8">
      <w:pPr>
        <w:pBdr>
          <w:right w:val="single" w:sz="6" w:space="6" w:color="CCCCCC"/>
        </w:pBdr>
        <w:ind w:right="120" w:firstLine="284"/>
        <w:textAlignment w:val="baseline"/>
        <w:rPr>
          <w:rFonts w:cs="Arial"/>
          <w:szCs w:val="20"/>
          <w:lang w:val="es-ES"/>
        </w:rPr>
      </w:pPr>
      <w:r w:rsidRPr="004427C8">
        <w:rPr>
          <w:rFonts w:cs="Arial"/>
          <w:szCs w:val="20"/>
          <w:lang w:val="es-ES"/>
        </w:rPr>
        <w:t>Lo anterior con el fin de transportar el instrumental a las de salas de cirugía.</w:t>
      </w:r>
    </w:p>
    <w:p w:rsidR="004427C8" w:rsidRDefault="004427C8" w:rsidP="004427C8">
      <w:pPr>
        <w:suppressAutoHyphens/>
        <w:overflowPunct w:val="0"/>
        <w:autoSpaceDE w:val="0"/>
        <w:autoSpaceDN w:val="0"/>
        <w:adjustRightInd w:val="0"/>
        <w:textAlignment w:val="baseline"/>
        <w:rPr>
          <w:rFonts w:cs="Arial"/>
          <w:color w:val="FF0000"/>
          <w:szCs w:val="20"/>
          <w:lang w:val="es-ES"/>
        </w:rPr>
      </w:pPr>
    </w:p>
    <w:p w:rsidR="004427C8" w:rsidRPr="004427C8" w:rsidRDefault="004427C8" w:rsidP="004427C8">
      <w:pPr>
        <w:suppressAutoHyphens/>
        <w:overflowPunct w:val="0"/>
        <w:autoSpaceDE w:val="0"/>
        <w:autoSpaceDN w:val="0"/>
        <w:adjustRightInd w:val="0"/>
        <w:textAlignment w:val="baseline"/>
        <w:rPr>
          <w:rFonts w:cs="Arial"/>
          <w:color w:val="FF0000"/>
          <w:szCs w:val="20"/>
          <w:lang w:val="es-ES"/>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b/>
          <w:color w:val="000000"/>
          <w:szCs w:val="20"/>
          <w:lang w:val="es-ES"/>
        </w:rPr>
        <w:t>RECURSO</w:t>
      </w:r>
      <w:r w:rsidRPr="004427C8">
        <w:rPr>
          <w:rFonts w:cs="Arial"/>
          <w:b/>
          <w:szCs w:val="20"/>
          <w:lang w:val="es-ES"/>
        </w:rPr>
        <w:t xml:space="preserve"> HUMANO Y SOPORTE TÉCNICO</w:t>
      </w:r>
      <w:r w:rsidRPr="004427C8">
        <w:rPr>
          <w:rFonts w:cs="Arial"/>
          <w:szCs w:val="20"/>
          <w:lang w:val="es-ES"/>
        </w:rPr>
        <w:t>: El proveedor debe garantizar que cuenta con profesionales en instrumentación quirúrgica, certificada, con capacidad de dar respuesta técnica veraz y efectiva al momento de solicitar asesoría y/o capacitación en el uso, manejo, manipulación del material de osteosíntesis.</w:t>
      </w:r>
    </w:p>
    <w:p w:rsidR="004427C8" w:rsidRPr="004427C8" w:rsidRDefault="004427C8" w:rsidP="004427C8">
      <w:pPr>
        <w:ind w:left="317"/>
        <w:contextualSpacing/>
        <w:rPr>
          <w:rFonts w:cs="Arial"/>
          <w:szCs w:val="20"/>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b/>
          <w:color w:val="000000"/>
          <w:szCs w:val="20"/>
          <w:lang w:val="es-ES"/>
        </w:rPr>
        <w:t>OPORTUNIDAD</w:t>
      </w:r>
      <w:r w:rsidRPr="004427C8">
        <w:rPr>
          <w:rFonts w:cs="Arial"/>
          <w:b/>
          <w:szCs w:val="20"/>
          <w:lang w:val="es-ES"/>
        </w:rPr>
        <w:t xml:space="preserve"> EN LA ENTREGA DEL MATERIAL:</w:t>
      </w:r>
      <w:r w:rsidRPr="004427C8">
        <w:rPr>
          <w:rFonts w:cs="Arial"/>
          <w:szCs w:val="20"/>
          <w:lang w:val="es-ES"/>
        </w:rPr>
        <w:t xml:space="preserve"> En los casos de cirugías programadas, 24 horas antes de la intervención, en el horario de 7:00 AM a 11:00AM Y 2:00 PM a 5:00 PM de lunes a viernes, sábados de 07:00 a 11:00 horas. En los casos de cirugías de urgencia en un tiempo no mayor a 6 horas después de la solicitud por vía telefónica o escrita, de lunes a domingo las 24 horas al día, para lo cual dispondrán una línea de comunicación permanente. </w:t>
      </w:r>
    </w:p>
    <w:p w:rsidR="004427C8" w:rsidRDefault="004427C8" w:rsidP="004427C8">
      <w:pPr>
        <w:contextualSpacing/>
        <w:rPr>
          <w:rFonts w:cs="Arial"/>
          <w:szCs w:val="20"/>
        </w:rPr>
      </w:pPr>
    </w:p>
    <w:p w:rsidR="004427C8" w:rsidRPr="004427C8" w:rsidRDefault="004427C8" w:rsidP="004427C8">
      <w:pPr>
        <w:contextualSpacing/>
        <w:rPr>
          <w:rFonts w:cs="Arial"/>
          <w:szCs w:val="20"/>
        </w:rPr>
      </w:pPr>
    </w:p>
    <w:p w:rsidR="004427C8" w:rsidRPr="004427C8" w:rsidRDefault="004427C8" w:rsidP="003B4128">
      <w:pPr>
        <w:pStyle w:val="Prrafodelista"/>
        <w:numPr>
          <w:ilvl w:val="3"/>
          <w:numId w:val="17"/>
        </w:numPr>
        <w:ind w:left="284" w:hanging="284"/>
        <w:rPr>
          <w:rFonts w:cs="Arial"/>
          <w:szCs w:val="20"/>
          <w:lang w:val="es-ES"/>
        </w:rPr>
      </w:pPr>
      <w:r w:rsidRPr="004427C8">
        <w:rPr>
          <w:rFonts w:cs="Arial"/>
          <w:color w:val="000000"/>
          <w:szCs w:val="20"/>
          <w:lang w:val="es-ES"/>
        </w:rPr>
        <w:t>Para</w:t>
      </w:r>
      <w:r w:rsidRPr="004427C8">
        <w:rPr>
          <w:rFonts w:cs="Arial"/>
          <w:szCs w:val="20"/>
          <w:lang w:val="es-ES"/>
        </w:rPr>
        <w:t xml:space="preserve"> la colocación o retiro de implantes se debe </w:t>
      </w:r>
      <w:r w:rsidRPr="004427C8">
        <w:rPr>
          <w:rFonts w:cs="Arial"/>
          <w:bCs/>
          <w:szCs w:val="20"/>
          <w:lang w:val="es-ES"/>
        </w:rPr>
        <w:t xml:space="preserve">enviar </w:t>
      </w:r>
      <w:r w:rsidRPr="004427C8">
        <w:rPr>
          <w:rFonts w:cs="Arial"/>
          <w:szCs w:val="20"/>
          <w:lang w:val="es-ES"/>
        </w:rPr>
        <w:t>a la Clínica de la Policía Regional Valle de Aburrá el material de osteosíntesis solicitado junto con el instrumental, equipos y/o dispositivos médico-quirúrgicos necesarios para la intervención quirúrgica</w:t>
      </w:r>
    </w:p>
    <w:p w:rsidR="004427C8" w:rsidRDefault="004427C8" w:rsidP="004427C8">
      <w:pPr>
        <w:contextualSpacing/>
        <w:rPr>
          <w:rFonts w:cs="Arial"/>
          <w:szCs w:val="20"/>
        </w:rPr>
      </w:pPr>
    </w:p>
    <w:p w:rsidR="004427C8" w:rsidRPr="004427C8" w:rsidRDefault="004427C8" w:rsidP="004427C8">
      <w:pPr>
        <w:contextualSpacing/>
        <w:rPr>
          <w:rFonts w:cs="Arial"/>
          <w:szCs w:val="20"/>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 xml:space="preserve">El oferente a quien se adjudique el sistema de columna (grupo No. 08) garantizará toda vez que sea requerido el cabezal de </w:t>
      </w:r>
      <w:proofErr w:type="spellStart"/>
      <w:r w:rsidRPr="004427C8">
        <w:rPr>
          <w:rFonts w:cs="Arial"/>
          <w:color w:val="000000"/>
          <w:szCs w:val="20"/>
          <w:lang w:val="es-ES"/>
        </w:rPr>
        <w:t>mayfield</w:t>
      </w:r>
      <w:proofErr w:type="spellEnd"/>
      <w:r w:rsidRPr="004427C8">
        <w:rPr>
          <w:rFonts w:cs="Arial"/>
          <w:color w:val="000000"/>
          <w:szCs w:val="20"/>
          <w:lang w:val="es-ES"/>
        </w:rPr>
        <w:t xml:space="preserve"> y en ningún momento se facturara valor por este. Inclusive si no se utilizara material quirúrgico.</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Se deberá anexar a la propuesta el listado del instrumental, con las medidas ideales para la esterilización del material ofertado.</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Para el sistema de Prótesis de rodilla (grupo No. 9) se requiere que el inserto del platillo tibial no sea móvil.</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Para el sistema de Columna cervical, el o los insumos de características técnicas desechables, utilizados para la implantación del insumo a contratar no se considera como elemento del sistema por lo cual no podrá ser facturable, exceptuando el caso en el cual se utilice este insumo y no implante ningún otro.</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Se deberá comprometer a brindar asesoría antes, durante y después de la cirugía al cuerpo médico y personal de apoyo médico de la Clínica de la Policía Regional del Valle de Aburrá, en temas relacionados con la esterilización, conservación, utilización, inserción del material de osteosíntesis realizando talleres de demostración.</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lastRenderedPageBreak/>
        <w:t>En todo caso el soporte técnico designado por el oferente para asistir el acto quirúrgico, deberá efectuar revisión del stock y garantizar que este completo antes de iniciar la cirugía.</w:t>
      </w:r>
    </w:p>
    <w:p w:rsidR="004427C8" w:rsidRDefault="004427C8" w:rsidP="004427C8">
      <w:pPr>
        <w:pStyle w:val="Prrafodelista"/>
        <w:ind w:left="284"/>
        <w:rPr>
          <w:rFonts w:cs="Arial"/>
          <w:color w:val="000000"/>
          <w:szCs w:val="20"/>
          <w:lang w:val="es-ES"/>
        </w:rPr>
      </w:pPr>
    </w:p>
    <w:p w:rsidR="004427C8" w:rsidRPr="004427C8" w:rsidRDefault="004427C8" w:rsidP="004427C8">
      <w:pPr>
        <w:pStyle w:val="Prrafodelista"/>
        <w:ind w:left="284"/>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Se deberá anexar el portafolio de servicios discriminando nombre del elemento, referencia del elemento, valor en pesos e IVA si aplica, se po</w:t>
      </w:r>
      <w:r>
        <w:rPr>
          <w:rFonts w:cs="Arial"/>
          <w:color w:val="000000"/>
          <w:szCs w:val="20"/>
          <w:lang w:val="es-ES"/>
        </w:rPr>
        <w:t>drá entregar en medio magnético</w:t>
      </w:r>
    </w:p>
    <w:p w:rsidR="004427C8" w:rsidRDefault="004427C8" w:rsidP="004427C8">
      <w:pPr>
        <w:pStyle w:val="Prrafodelista"/>
        <w:ind w:left="284"/>
        <w:rPr>
          <w:rFonts w:cs="Arial"/>
          <w:color w:val="000000"/>
          <w:szCs w:val="20"/>
          <w:lang w:val="es-ES"/>
        </w:rPr>
      </w:pPr>
    </w:p>
    <w:p w:rsidR="004427C8" w:rsidRPr="004427C8" w:rsidRDefault="004427C8" w:rsidP="004427C8">
      <w:pPr>
        <w:pStyle w:val="Prrafodelista"/>
        <w:ind w:left="284"/>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 xml:space="preserve">El oferente deberá anexar a la oferta documento donde exprese de manera clara, si podrá o no, dejar instrumental en calidad de préstamo en caso de contratar con la Seccional. Siendo así, una vez adjudicado el contrato y puesto en ejecución, el contratista dejará dicho instrumental y una vez terminado el contrato, se devolverá al contratista. Cuando se deje en préstamo instrumental para el sistema ofertado, se otorgaran 100 puntos en el momento de la evaluación de ofertas, no siendo esto una condición habilitante. </w:t>
      </w:r>
    </w:p>
    <w:p w:rsidR="004427C8" w:rsidRDefault="004427C8" w:rsidP="004427C8">
      <w:pPr>
        <w:rPr>
          <w:rFonts w:cs="Arial"/>
          <w:color w:val="000000"/>
          <w:szCs w:val="20"/>
          <w:lang w:val="es-ES"/>
        </w:rPr>
      </w:pPr>
    </w:p>
    <w:p w:rsidR="004427C8" w:rsidRPr="004427C8" w:rsidRDefault="004427C8" w:rsidP="004427C8">
      <w:pPr>
        <w:rPr>
          <w:rFonts w:cs="Arial"/>
          <w:color w:val="000000"/>
          <w:szCs w:val="20"/>
          <w:lang w:val="es-ES"/>
        </w:rPr>
      </w:pPr>
    </w:p>
    <w:p w:rsidR="004427C8" w:rsidRPr="004427C8" w:rsidRDefault="004427C8" w:rsidP="003B4128">
      <w:pPr>
        <w:pStyle w:val="Prrafodelista"/>
        <w:numPr>
          <w:ilvl w:val="3"/>
          <w:numId w:val="17"/>
        </w:numPr>
        <w:ind w:left="284" w:hanging="284"/>
        <w:rPr>
          <w:rFonts w:cs="Arial"/>
          <w:color w:val="000000"/>
          <w:szCs w:val="20"/>
          <w:lang w:val="es-ES"/>
        </w:rPr>
      </w:pPr>
      <w:r w:rsidRPr="004427C8">
        <w:rPr>
          <w:rFonts w:cs="Arial"/>
          <w:color w:val="000000"/>
          <w:szCs w:val="20"/>
          <w:lang w:val="es-ES"/>
        </w:rPr>
        <w:t xml:space="preserve">A quien se adjudique el sistema de artroscopias (grupo No. 12) deberá proveer sin costo adicional para la Seccional Sanidad Antioquia el equipo </w:t>
      </w:r>
      <w:proofErr w:type="spellStart"/>
      <w:r w:rsidRPr="004427C8">
        <w:rPr>
          <w:rFonts w:cs="Arial"/>
          <w:color w:val="000000"/>
          <w:szCs w:val="20"/>
          <w:lang w:val="es-ES"/>
        </w:rPr>
        <w:t>shaver</w:t>
      </w:r>
      <w:proofErr w:type="spellEnd"/>
      <w:r w:rsidRPr="004427C8">
        <w:rPr>
          <w:rFonts w:cs="Arial"/>
          <w:color w:val="000000"/>
          <w:szCs w:val="20"/>
          <w:lang w:val="es-ES"/>
        </w:rPr>
        <w:t xml:space="preserve"> (</w:t>
      </w:r>
      <w:proofErr w:type="spellStart"/>
      <w:r w:rsidRPr="004427C8">
        <w:rPr>
          <w:rFonts w:cs="Arial"/>
          <w:color w:val="000000"/>
          <w:szCs w:val="20"/>
          <w:lang w:val="es-ES"/>
        </w:rPr>
        <w:t>micromotor</w:t>
      </w:r>
      <w:proofErr w:type="spellEnd"/>
      <w:r w:rsidRPr="004427C8">
        <w:rPr>
          <w:rFonts w:cs="Arial"/>
          <w:color w:val="000000"/>
          <w:szCs w:val="20"/>
          <w:lang w:val="es-ES"/>
        </w:rPr>
        <w:t xml:space="preserve"> para artroscopia) inclusive si no se utilizara material quirúrgico y pondrá a disposición Torre de Artroscopia, lente N° 30 para artroscopia de rodilla y hombro, lente de artroscopia de muñeca de 1.9 mm con puente de trabajo.</w:t>
      </w:r>
    </w:p>
    <w:p w:rsidR="004427C8" w:rsidRPr="004427C8" w:rsidRDefault="004427C8" w:rsidP="004427C8">
      <w:pPr>
        <w:rPr>
          <w:rFonts w:cs="Arial"/>
          <w:szCs w:val="20"/>
        </w:rPr>
      </w:pPr>
    </w:p>
    <w:p w:rsidR="004427C8" w:rsidRDefault="004427C8" w:rsidP="00796D73"/>
    <w:p w:rsidR="00400ED1" w:rsidRDefault="00400ED1" w:rsidP="00796D73"/>
    <w:p w:rsidR="00400ED1" w:rsidRPr="00AE5472" w:rsidRDefault="00400ED1" w:rsidP="003B4128">
      <w:pPr>
        <w:pStyle w:val="Prrafodelista"/>
        <w:numPr>
          <w:ilvl w:val="1"/>
          <w:numId w:val="17"/>
        </w:numPr>
        <w:ind w:left="0" w:firstLine="0"/>
        <w:rPr>
          <w:b/>
          <w:szCs w:val="20"/>
        </w:rPr>
      </w:pPr>
      <w:r w:rsidRPr="00AE5472">
        <w:rPr>
          <w:b/>
          <w:szCs w:val="20"/>
        </w:rPr>
        <w:t>FINANCIEROS</w:t>
      </w:r>
    </w:p>
    <w:p w:rsidR="00400ED1" w:rsidRPr="00AE5472" w:rsidRDefault="00400ED1" w:rsidP="00936FEB">
      <w:pPr>
        <w:rPr>
          <w:szCs w:val="20"/>
        </w:rPr>
      </w:pPr>
    </w:p>
    <w:p w:rsidR="00400ED1" w:rsidRPr="00AE5472" w:rsidRDefault="00400ED1" w:rsidP="00936FEB">
      <w:pPr>
        <w:rPr>
          <w:rFonts w:cs="Arial"/>
          <w:szCs w:val="20"/>
        </w:rPr>
      </w:pPr>
      <w:r w:rsidRPr="00AE5472">
        <w:rPr>
          <w:rFonts w:cs="Arial"/>
          <w:szCs w:val="20"/>
        </w:rPr>
        <w:t xml:space="preserve">El oferente deberá presentar con la oferta la </w:t>
      </w:r>
      <w:r w:rsidRPr="00AE5472">
        <w:rPr>
          <w:rFonts w:cs="Arial"/>
          <w:i/>
          <w:szCs w:val="20"/>
          <w:u w:val="single"/>
        </w:rPr>
        <w:t>Certificación de Cuenta Corriente o de ahorros</w:t>
      </w:r>
      <w:r w:rsidRPr="00AE5472">
        <w:rPr>
          <w:rFonts w:cs="Arial"/>
          <w:szCs w:val="20"/>
        </w:rPr>
        <w:t xml:space="preserve"> en original expedida por la entidad bancaria.</w:t>
      </w:r>
    </w:p>
    <w:p w:rsidR="00400ED1" w:rsidRPr="00AE5472" w:rsidRDefault="00400ED1" w:rsidP="00936FEB">
      <w:pPr>
        <w:rPr>
          <w:szCs w:val="20"/>
        </w:rPr>
      </w:pPr>
    </w:p>
    <w:p w:rsidR="00400ED1" w:rsidRPr="00AE5472" w:rsidRDefault="00400ED1" w:rsidP="00936FEB">
      <w:pPr>
        <w:rPr>
          <w:szCs w:val="20"/>
        </w:rPr>
      </w:pPr>
    </w:p>
    <w:p w:rsidR="00400ED1" w:rsidRPr="004427C8" w:rsidRDefault="00400ED1" w:rsidP="003B4128">
      <w:pPr>
        <w:pStyle w:val="Prrafodelista"/>
        <w:numPr>
          <w:ilvl w:val="2"/>
          <w:numId w:val="17"/>
        </w:numPr>
        <w:ind w:left="284" w:hanging="284"/>
        <w:rPr>
          <w:szCs w:val="20"/>
        </w:rPr>
      </w:pPr>
      <w:r w:rsidRPr="004427C8">
        <w:rPr>
          <w:b/>
          <w:snapToGrid w:val="0"/>
          <w:szCs w:val="20"/>
        </w:rPr>
        <w:t>INDICADORES FINANCIEROS</w:t>
      </w:r>
    </w:p>
    <w:p w:rsidR="00400ED1" w:rsidRPr="00AE5472" w:rsidRDefault="00400ED1" w:rsidP="00936FEB">
      <w:pPr>
        <w:rPr>
          <w:rFonts w:cs="Arial"/>
          <w:iCs/>
          <w:snapToGrid w:val="0"/>
          <w:szCs w:val="20"/>
        </w:rPr>
      </w:pPr>
      <w:r w:rsidRPr="00AE5472">
        <w:rPr>
          <w:rFonts w:cs="Arial"/>
          <w:iCs/>
          <w:snapToGrid w:val="0"/>
          <w:szCs w:val="20"/>
        </w:rPr>
        <w:t>Si el proponente no cumple los índices financieros mínimos exigidos en el presente pliego de condiciones, la oferta se rechazará.</w:t>
      </w:r>
    </w:p>
    <w:p w:rsidR="00400ED1" w:rsidRPr="00AE5472" w:rsidRDefault="00400ED1" w:rsidP="00936FEB">
      <w:pPr>
        <w:rPr>
          <w:rFonts w:cs="Arial"/>
          <w:iCs/>
          <w:snapToGrid w:val="0"/>
          <w:szCs w:val="20"/>
        </w:rPr>
      </w:pPr>
    </w:p>
    <w:p w:rsidR="00400ED1" w:rsidRPr="00AE5472" w:rsidRDefault="00400ED1" w:rsidP="00936FEB">
      <w:pPr>
        <w:rPr>
          <w:rFonts w:cs="Arial"/>
          <w:szCs w:val="20"/>
        </w:rPr>
      </w:pPr>
      <w:r w:rsidRPr="00AE5472">
        <w:rPr>
          <w:rFonts w:eastAsia="Calibri" w:cs="Arial"/>
          <w:bCs/>
          <w:szCs w:val="20"/>
        </w:rPr>
        <w:t xml:space="preserve">Los indicadores financieros </w:t>
      </w:r>
      <w:r w:rsidRPr="00AE5472">
        <w:rPr>
          <w:rFonts w:cs="Arial"/>
          <w:szCs w:val="20"/>
        </w:rPr>
        <w:t>serán calculados de acuerdo a la información suministrada en los últimos estados financieros aprobados por la empresa.</w:t>
      </w:r>
    </w:p>
    <w:p w:rsidR="00400ED1" w:rsidRPr="00AE5472" w:rsidRDefault="00400ED1" w:rsidP="00936FEB">
      <w:pPr>
        <w:rPr>
          <w:szCs w:val="20"/>
        </w:rPr>
      </w:pPr>
    </w:p>
    <w:p w:rsidR="00400ED1" w:rsidRPr="00AE5472" w:rsidRDefault="00400ED1" w:rsidP="00936FEB">
      <w:pPr>
        <w:rPr>
          <w:b/>
          <w:bCs/>
          <w:szCs w:val="20"/>
          <w:lang w:eastAsia="es-CO"/>
        </w:rPr>
      </w:pPr>
      <w:r w:rsidRPr="00AE5472">
        <w:rPr>
          <w:b/>
          <w:bCs/>
          <w:szCs w:val="20"/>
          <w:lang w:eastAsia="es-CO"/>
        </w:rPr>
        <w:t>Indicadores de capacidad financiera:</w:t>
      </w:r>
    </w:p>
    <w:p w:rsidR="00400ED1" w:rsidRPr="00AE5472" w:rsidRDefault="00400ED1" w:rsidP="003B4128">
      <w:pPr>
        <w:pStyle w:val="Prrafodelista"/>
        <w:numPr>
          <w:ilvl w:val="1"/>
          <w:numId w:val="16"/>
        </w:numPr>
        <w:tabs>
          <w:tab w:val="clear" w:pos="1440"/>
        </w:tabs>
        <w:ind w:left="426" w:hanging="284"/>
        <w:rPr>
          <w:bCs/>
          <w:szCs w:val="20"/>
          <w:lang w:eastAsia="es-CO"/>
        </w:rPr>
      </w:pPr>
      <w:r w:rsidRPr="00AE5472">
        <w:rPr>
          <w:b/>
          <w:bCs/>
          <w:szCs w:val="20"/>
          <w:lang w:eastAsia="es-CO"/>
        </w:rPr>
        <w:t>Índice de Liquidez</w:t>
      </w:r>
      <w:r w:rsidRPr="00AE5472">
        <w:rPr>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w:t>
      </w:r>
      <w:r w:rsidRPr="00AE5472">
        <w:rPr>
          <w:bCs/>
          <w:color w:val="FF0000"/>
          <w:szCs w:val="20"/>
          <w:lang w:eastAsia="es-CO"/>
        </w:rPr>
        <w:t>superior o igual a 1</w:t>
      </w:r>
    </w:p>
    <w:p w:rsidR="00400ED1" w:rsidRPr="008770FE" w:rsidRDefault="00400ED1" w:rsidP="003B4128">
      <w:pPr>
        <w:pStyle w:val="Prrafodelista"/>
        <w:numPr>
          <w:ilvl w:val="1"/>
          <w:numId w:val="16"/>
        </w:numPr>
        <w:tabs>
          <w:tab w:val="clear" w:pos="1440"/>
        </w:tabs>
        <w:ind w:left="426" w:hanging="284"/>
        <w:rPr>
          <w:bCs/>
          <w:szCs w:val="20"/>
          <w:lang w:eastAsia="es-CO"/>
        </w:rPr>
      </w:pPr>
      <w:r w:rsidRPr="00AE5472">
        <w:rPr>
          <w:b/>
          <w:bCs/>
          <w:szCs w:val="20"/>
          <w:lang w:eastAsia="es-CO"/>
        </w:rPr>
        <w:t>Índice de Endeudamiento</w:t>
      </w:r>
      <w:r w:rsidRPr="00AE5472">
        <w:rPr>
          <w:bCs/>
          <w:szCs w:val="20"/>
          <w:lang w:eastAsia="es-CO"/>
        </w:rPr>
        <w:t xml:space="preserve"> = Pasivo Total / Activo Total, el cual determina el grado de endeudamiento en la estructura de financiación</w:t>
      </w:r>
      <w:r w:rsidRPr="008770FE">
        <w:rPr>
          <w:bCs/>
          <w:szCs w:val="20"/>
          <w:lang w:eastAsia="es-CO"/>
        </w:rPr>
        <w:t xml:space="preserve"> del proponente. A mayor índice de endeudamiento, mayor es la probabilidad del proponente de no poder cumplir con sus pasivos.  En este caso se establece un índice de endeudamiento </w:t>
      </w:r>
      <w:r w:rsidRPr="008770FE">
        <w:rPr>
          <w:bCs/>
          <w:color w:val="FF0000"/>
          <w:szCs w:val="20"/>
          <w:lang w:eastAsia="es-CO"/>
        </w:rPr>
        <w:t xml:space="preserve">menor o igual al 70%.    </w:t>
      </w:r>
    </w:p>
    <w:p w:rsidR="00400ED1" w:rsidRPr="008770FE" w:rsidRDefault="00400ED1" w:rsidP="003B4128">
      <w:pPr>
        <w:pStyle w:val="Prrafodelista"/>
        <w:numPr>
          <w:ilvl w:val="1"/>
          <w:numId w:val="16"/>
        </w:numPr>
        <w:tabs>
          <w:tab w:val="clear" w:pos="1440"/>
        </w:tabs>
        <w:ind w:left="426" w:hanging="284"/>
        <w:rPr>
          <w:bCs/>
          <w:szCs w:val="20"/>
          <w:lang w:eastAsia="es-CO"/>
        </w:rPr>
      </w:pPr>
      <w:r w:rsidRPr="008770FE">
        <w:rPr>
          <w:b/>
          <w:bCs/>
          <w:szCs w:val="20"/>
          <w:lang w:eastAsia="es-CO"/>
        </w:rPr>
        <w:t>Razón de Cobertura de Intereses</w:t>
      </w:r>
      <w:r w:rsidRPr="008770FE">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w:t>
      </w:r>
      <w:r w:rsidRPr="004427C8">
        <w:rPr>
          <w:bCs/>
          <w:color w:val="FF0000"/>
          <w:szCs w:val="20"/>
          <w:lang w:eastAsia="es-CO"/>
        </w:rPr>
        <w:t xml:space="preserve">mayor </w:t>
      </w:r>
      <w:r w:rsidRPr="008770FE">
        <w:rPr>
          <w:bCs/>
          <w:color w:val="FF0000"/>
          <w:szCs w:val="20"/>
          <w:lang w:eastAsia="es-CO"/>
        </w:rPr>
        <w:t xml:space="preserve">o igual al 1%. </w:t>
      </w:r>
    </w:p>
    <w:p w:rsidR="00400ED1" w:rsidRDefault="00400ED1" w:rsidP="00936FEB">
      <w:pPr>
        <w:rPr>
          <w:bCs/>
          <w:szCs w:val="20"/>
          <w:lang w:eastAsia="es-CO"/>
        </w:rPr>
      </w:pPr>
    </w:p>
    <w:p w:rsidR="00400ED1" w:rsidRPr="008770FE" w:rsidRDefault="00400ED1" w:rsidP="00936FEB">
      <w:pPr>
        <w:rPr>
          <w:b/>
          <w:bCs/>
          <w:szCs w:val="20"/>
          <w:lang w:eastAsia="es-CO"/>
        </w:rPr>
      </w:pPr>
      <w:r w:rsidRPr="008770FE">
        <w:rPr>
          <w:b/>
          <w:bCs/>
          <w:szCs w:val="20"/>
          <w:lang w:eastAsia="es-CO"/>
        </w:rPr>
        <w:t xml:space="preserve">Indicadores de capacidad organizacional </w:t>
      </w:r>
    </w:p>
    <w:p w:rsidR="00400ED1" w:rsidRPr="008770FE" w:rsidRDefault="00400ED1" w:rsidP="003B4128">
      <w:pPr>
        <w:pStyle w:val="Prrafodelista"/>
        <w:numPr>
          <w:ilvl w:val="1"/>
          <w:numId w:val="13"/>
        </w:numPr>
        <w:tabs>
          <w:tab w:val="clear" w:pos="1440"/>
        </w:tabs>
        <w:ind w:left="426" w:hanging="284"/>
        <w:rPr>
          <w:bCs/>
          <w:szCs w:val="20"/>
          <w:lang w:eastAsia="es-CO"/>
        </w:rPr>
      </w:pPr>
      <w:r w:rsidRPr="008770FE">
        <w:rPr>
          <w:b/>
          <w:bCs/>
          <w:szCs w:val="20"/>
          <w:lang w:eastAsia="es-CO"/>
        </w:rPr>
        <w:t>Rentabilidad sobre patrimonio</w:t>
      </w:r>
      <w:r>
        <w:rPr>
          <w:b/>
          <w:bCs/>
          <w:szCs w:val="20"/>
          <w:lang w:eastAsia="es-CO"/>
        </w:rPr>
        <w:t xml:space="preserve"> </w:t>
      </w:r>
      <w:r>
        <w:rPr>
          <w:bCs/>
          <w:szCs w:val="20"/>
          <w:lang w:eastAsia="es-CO"/>
        </w:rPr>
        <w:t>=</w:t>
      </w:r>
      <w:r w:rsidRPr="008770FE">
        <w:rPr>
          <w:bCs/>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w:t>
      </w:r>
      <w:r w:rsidRPr="008770FE">
        <w:rPr>
          <w:bCs/>
          <w:color w:val="FF0000"/>
          <w:szCs w:val="20"/>
          <w:lang w:eastAsia="es-CO"/>
        </w:rPr>
        <w:t>mayor o igual al 3%</w:t>
      </w:r>
    </w:p>
    <w:p w:rsidR="00400ED1" w:rsidRPr="008770FE" w:rsidRDefault="00400ED1" w:rsidP="003B4128">
      <w:pPr>
        <w:pStyle w:val="Prrafodelista"/>
        <w:numPr>
          <w:ilvl w:val="1"/>
          <w:numId w:val="13"/>
        </w:numPr>
        <w:tabs>
          <w:tab w:val="clear" w:pos="1440"/>
        </w:tabs>
        <w:ind w:left="426" w:hanging="284"/>
        <w:rPr>
          <w:bCs/>
          <w:szCs w:val="20"/>
          <w:lang w:eastAsia="es-CO"/>
        </w:rPr>
      </w:pPr>
      <w:r w:rsidRPr="008770FE">
        <w:rPr>
          <w:b/>
          <w:bCs/>
          <w:szCs w:val="20"/>
          <w:lang w:eastAsia="es-CO"/>
        </w:rPr>
        <w:lastRenderedPageBreak/>
        <w:t>Rentabilidad sobre activos</w:t>
      </w:r>
      <w:r>
        <w:rPr>
          <w:bCs/>
          <w:szCs w:val="20"/>
          <w:lang w:eastAsia="es-CO"/>
        </w:rPr>
        <w:t xml:space="preserve"> =</w:t>
      </w:r>
      <w:r w:rsidRPr="008770FE">
        <w:rPr>
          <w:bCs/>
          <w:szCs w:val="20"/>
          <w:lang w:eastAsia="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w:t>
      </w:r>
      <w:r w:rsidRPr="008770FE">
        <w:rPr>
          <w:bCs/>
          <w:color w:val="FF0000"/>
          <w:szCs w:val="20"/>
          <w:lang w:eastAsia="es-CO"/>
        </w:rPr>
        <w:t xml:space="preserve">mayor </w:t>
      </w:r>
      <w:r>
        <w:rPr>
          <w:bCs/>
          <w:color w:val="FF0000"/>
          <w:szCs w:val="20"/>
          <w:lang w:eastAsia="es-CO"/>
        </w:rPr>
        <w:t xml:space="preserve">o </w:t>
      </w:r>
      <w:r w:rsidRPr="008770FE">
        <w:rPr>
          <w:bCs/>
          <w:color w:val="FF0000"/>
          <w:szCs w:val="20"/>
          <w:lang w:eastAsia="es-CO"/>
        </w:rPr>
        <w:t xml:space="preserve">igual a </w:t>
      </w:r>
      <w:r w:rsidR="004427C8">
        <w:rPr>
          <w:bCs/>
          <w:color w:val="FF0000"/>
          <w:szCs w:val="20"/>
          <w:lang w:eastAsia="es-CO"/>
        </w:rPr>
        <w:t>2</w:t>
      </w:r>
      <w:r w:rsidRPr="008770FE">
        <w:rPr>
          <w:bCs/>
          <w:color w:val="FF0000"/>
          <w:szCs w:val="20"/>
          <w:lang w:eastAsia="es-CO"/>
        </w:rPr>
        <w:t>%</w:t>
      </w:r>
      <w:r w:rsidRPr="008770FE">
        <w:rPr>
          <w:bCs/>
          <w:szCs w:val="20"/>
          <w:lang w:eastAsia="es-CO"/>
        </w:rPr>
        <w:t xml:space="preserve"> </w:t>
      </w:r>
    </w:p>
    <w:p w:rsidR="00400ED1" w:rsidRPr="00A678AB" w:rsidRDefault="00400ED1" w:rsidP="00936FEB"/>
    <w:p w:rsidR="00400ED1" w:rsidRPr="00A678AB" w:rsidRDefault="00400ED1" w:rsidP="00936FEB"/>
    <w:p w:rsidR="00400ED1" w:rsidRPr="008770FE" w:rsidRDefault="00400ED1" w:rsidP="003B4128">
      <w:pPr>
        <w:pStyle w:val="Prrafodelista"/>
        <w:numPr>
          <w:ilvl w:val="2"/>
          <w:numId w:val="17"/>
        </w:numPr>
        <w:ind w:left="284" w:hanging="284"/>
        <w:rPr>
          <w:rFonts w:cs="Arial"/>
          <w:b/>
        </w:rPr>
      </w:pPr>
      <w:r w:rsidRPr="008770FE">
        <w:rPr>
          <w:rFonts w:cs="Arial"/>
          <w:b/>
        </w:rPr>
        <w:t>OFERTA ECONÓMICA.</w:t>
      </w:r>
    </w:p>
    <w:p w:rsidR="00400ED1" w:rsidRDefault="00400ED1" w:rsidP="00936FEB">
      <w:pPr>
        <w:rPr>
          <w:rFonts w:cs="Arial"/>
        </w:rPr>
      </w:pPr>
      <w:r w:rsidRPr="008770FE">
        <w:rPr>
          <w:rFonts w:cs="Arial"/>
        </w:rPr>
        <w:t xml:space="preserve">El oferente deberá </w:t>
      </w:r>
      <w:r w:rsidR="000C137D">
        <w:rPr>
          <w:rFonts w:cs="Arial"/>
        </w:rPr>
        <w:t xml:space="preserve">diligenciar en el </w:t>
      </w:r>
      <w:r>
        <w:rPr>
          <w:rFonts w:cs="Arial"/>
        </w:rPr>
        <w:t xml:space="preserve">expediente electrónico del proceso, en la sección </w:t>
      </w:r>
      <w:r w:rsidRPr="00166974">
        <w:rPr>
          <w:rFonts w:cs="Arial"/>
          <w:i/>
        </w:rPr>
        <w:t>Cuestionario</w:t>
      </w:r>
      <w:r>
        <w:rPr>
          <w:rFonts w:cs="Arial"/>
        </w:rPr>
        <w:t xml:space="preserve"> de la </w:t>
      </w:r>
      <w:r w:rsidRPr="00D65B1F">
        <w:t>página web de Colombia Compra Eficiente – SECOP II</w:t>
      </w:r>
      <w:r w:rsidRPr="00166974">
        <w:rPr>
          <w:rFonts w:cs="Arial"/>
        </w:rPr>
        <w:t xml:space="preserve"> </w:t>
      </w:r>
      <w:r w:rsidR="000C137D">
        <w:rPr>
          <w:rFonts w:cs="Arial"/>
        </w:rPr>
        <w:t>el valor del proceso o grupo que desee ofertar, el cual será igual al valor del futuro contrato</w:t>
      </w:r>
      <w:r>
        <w:rPr>
          <w:rFonts w:cs="Arial"/>
        </w:rPr>
        <w:t>.</w:t>
      </w:r>
    </w:p>
    <w:p w:rsidR="000C137D" w:rsidRDefault="000C137D" w:rsidP="00936FEB"/>
    <w:p w:rsidR="00400ED1" w:rsidRPr="00A678AB" w:rsidRDefault="00400ED1" w:rsidP="002659C9">
      <w:r w:rsidRPr="000C137D">
        <w:rPr>
          <w:rFonts w:cs="Arial"/>
        </w:rPr>
        <w:t xml:space="preserve">El oferente deberá presentar su oferta económica expresada en pesos colombianos en el formato establecido en el </w:t>
      </w:r>
      <w:r w:rsidRPr="000C137D">
        <w:rPr>
          <w:rFonts w:cs="Arial"/>
          <w:i/>
        </w:rPr>
        <w:t>Anexo No. 2 Oferta Económica</w:t>
      </w:r>
      <w:r w:rsidRPr="000C137D">
        <w:rPr>
          <w:rFonts w:cs="Arial"/>
        </w:rPr>
        <w:t xml:space="preserve"> de este documento, </w:t>
      </w:r>
      <w:r w:rsidRPr="000C137D">
        <w:rPr>
          <w:rFonts w:cs="Arial"/>
          <w:b/>
          <w:color w:val="FF0000"/>
        </w:rPr>
        <w:t>SIN MODIFICAR EL FORMATO ESTABLECIDO</w:t>
      </w:r>
      <w:r w:rsidRPr="000C137D">
        <w:rPr>
          <w:rFonts w:cs="Arial"/>
        </w:rPr>
        <w:t xml:space="preserve">. </w:t>
      </w:r>
      <w:r w:rsidR="005A103E" w:rsidRPr="005A103E">
        <w:rPr>
          <w:rFonts w:cs="Arial"/>
        </w:rPr>
        <w:t>El oferente deberá diligenciar las filas correspondientes al grupo ofertado. Las demás las deberá dejar en blanco.</w:t>
      </w:r>
      <w:r w:rsidR="005A103E">
        <w:rPr>
          <w:rFonts w:cs="Arial"/>
        </w:rPr>
        <w:t xml:space="preserve"> </w:t>
      </w:r>
      <w:r w:rsidRPr="000C137D">
        <w:rPr>
          <w:rFonts w:cs="Arial"/>
        </w:rPr>
        <w:t>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400ED1" w:rsidRDefault="00400ED1" w:rsidP="00936FEB"/>
    <w:p w:rsidR="00400ED1" w:rsidRPr="00A678AB" w:rsidRDefault="00400ED1" w:rsidP="00936FEB"/>
    <w:p w:rsidR="00400ED1" w:rsidRPr="00A678AB" w:rsidRDefault="00400ED1" w:rsidP="00796D73"/>
    <w:p w:rsidR="00400ED1" w:rsidRPr="001A601E" w:rsidRDefault="00400ED1" w:rsidP="003B4128">
      <w:pPr>
        <w:pStyle w:val="Prrafodelista"/>
        <w:numPr>
          <w:ilvl w:val="1"/>
          <w:numId w:val="17"/>
        </w:numPr>
        <w:ind w:left="0" w:firstLine="0"/>
        <w:rPr>
          <w:rFonts w:cs="Arial"/>
          <w:b/>
          <w:color w:val="000000"/>
          <w:szCs w:val="20"/>
        </w:rPr>
      </w:pPr>
      <w:r w:rsidRPr="001A601E">
        <w:rPr>
          <w:rFonts w:cs="Arial"/>
          <w:b/>
          <w:color w:val="000000"/>
          <w:szCs w:val="20"/>
        </w:rPr>
        <w:t>EVALUACIÓN ECONÓMICA</w:t>
      </w:r>
    </w:p>
    <w:p w:rsidR="00400ED1" w:rsidRPr="00346D6E" w:rsidRDefault="00400ED1" w:rsidP="00E5081E">
      <w:pPr>
        <w:rPr>
          <w:rFonts w:cs="Arial"/>
          <w:color w:val="000000"/>
          <w:szCs w:val="20"/>
        </w:rPr>
      </w:pPr>
    </w:p>
    <w:p w:rsidR="00400ED1" w:rsidRPr="00346D6E" w:rsidRDefault="00400ED1" w:rsidP="00E5081E">
      <w:pPr>
        <w:rPr>
          <w:rFonts w:cs="Arial"/>
          <w:color w:val="000000"/>
          <w:szCs w:val="20"/>
        </w:rPr>
      </w:pPr>
    </w:p>
    <w:p w:rsidR="00400ED1" w:rsidRPr="00346D6E" w:rsidRDefault="00400ED1" w:rsidP="003B4128">
      <w:pPr>
        <w:pStyle w:val="Prrafodelista"/>
        <w:numPr>
          <w:ilvl w:val="2"/>
          <w:numId w:val="17"/>
        </w:numPr>
        <w:ind w:left="284" w:hanging="284"/>
        <w:rPr>
          <w:rFonts w:cs="Arial"/>
          <w:b/>
          <w:color w:val="000000"/>
          <w:szCs w:val="20"/>
        </w:rPr>
      </w:pPr>
      <w:r w:rsidRPr="00346D6E">
        <w:rPr>
          <w:rFonts w:cs="Arial"/>
          <w:b/>
          <w:color w:val="000000"/>
          <w:szCs w:val="20"/>
        </w:rPr>
        <w:t>PRECIO TECHO</w:t>
      </w:r>
    </w:p>
    <w:p w:rsidR="00400ED1" w:rsidRPr="00A678AB" w:rsidRDefault="00400ED1" w:rsidP="001A601E">
      <w:r w:rsidRPr="00A678AB">
        <w:t>La oferta económica debe ser igual o inferior al precio techo establecido para ítem. Superar el precio techo implica la inhabilitación económica de toda la oferta.</w:t>
      </w:r>
    </w:p>
    <w:p w:rsidR="000C137D" w:rsidRDefault="000C137D" w:rsidP="000C137D">
      <w:pPr>
        <w:rPr>
          <w:rFonts w:eastAsia="Calibri"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6842"/>
        <w:gridCol w:w="2093"/>
      </w:tblGrid>
      <w:tr w:rsidR="000C137D" w:rsidRPr="000C137D" w:rsidTr="00FA5159">
        <w:trPr>
          <w:trHeight w:val="207"/>
        </w:trPr>
        <w:tc>
          <w:tcPr>
            <w:tcW w:w="405" w:type="pct"/>
            <w:vMerge w:val="restart"/>
            <w:shd w:val="clear" w:color="auto" w:fill="8DB3E2" w:themeFill="text2" w:themeFillTint="66"/>
            <w:vAlign w:val="center"/>
            <w:hideMark/>
          </w:tcPr>
          <w:p w:rsidR="000C137D" w:rsidRPr="000C137D" w:rsidRDefault="000C137D" w:rsidP="000C137D">
            <w:pPr>
              <w:jc w:val="center"/>
              <w:rPr>
                <w:rFonts w:cs="Arial"/>
                <w:b/>
                <w:bCs/>
                <w:color w:val="000000"/>
                <w:sz w:val="18"/>
                <w:szCs w:val="18"/>
              </w:rPr>
            </w:pPr>
            <w:r w:rsidRPr="000C137D">
              <w:rPr>
                <w:rFonts w:cs="Arial"/>
                <w:b/>
                <w:bCs/>
                <w:color w:val="000000"/>
                <w:sz w:val="18"/>
                <w:szCs w:val="18"/>
              </w:rPr>
              <w:t xml:space="preserve">GRUPO </w:t>
            </w:r>
          </w:p>
        </w:tc>
        <w:tc>
          <w:tcPr>
            <w:tcW w:w="3436" w:type="pct"/>
            <w:vMerge w:val="restart"/>
            <w:shd w:val="clear" w:color="auto" w:fill="8DB3E2" w:themeFill="text2" w:themeFillTint="66"/>
            <w:vAlign w:val="center"/>
            <w:hideMark/>
          </w:tcPr>
          <w:p w:rsidR="000C137D" w:rsidRPr="000C137D" w:rsidRDefault="000C137D" w:rsidP="000C137D">
            <w:pPr>
              <w:jc w:val="center"/>
              <w:rPr>
                <w:rFonts w:cs="Arial"/>
                <w:b/>
                <w:bCs/>
                <w:color w:val="000000"/>
                <w:sz w:val="18"/>
                <w:szCs w:val="18"/>
              </w:rPr>
            </w:pPr>
            <w:r w:rsidRPr="000C137D">
              <w:rPr>
                <w:rFonts w:cs="Arial"/>
                <w:b/>
                <w:bCs/>
                <w:color w:val="000000"/>
                <w:sz w:val="18"/>
                <w:szCs w:val="18"/>
              </w:rPr>
              <w:t>ELEMENTO</w:t>
            </w:r>
          </w:p>
        </w:tc>
        <w:tc>
          <w:tcPr>
            <w:tcW w:w="1159" w:type="pct"/>
            <w:vMerge w:val="restart"/>
            <w:shd w:val="clear" w:color="auto" w:fill="8DB3E2" w:themeFill="text2" w:themeFillTint="66"/>
            <w:vAlign w:val="center"/>
          </w:tcPr>
          <w:p w:rsidR="000C137D" w:rsidRDefault="000C137D" w:rsidP="000C137D">
            <w:pPr>
              <w:jc w:val="center"/>
              <w:rPr>
                <w:rFonts w:cs="Arial"/>
                <w:b/>
                <w:bCs/>
                <w:sz w:val="18"/>
                <w:szCs w:val="18"/>
              </w:rPr>
            </w:pPr>
            <w:r w:rsidRPr="000C137D">
              <w:rPr>
                <w:rFonts w:cs="Arial"/>
                <w:b/>
                <w:bCs/>
                <w:sz w:val="18"/>
                <w:szCs w:val="18"/>
              </w:rPr>
              <w:t>PRECIO TECHO</w:t>
            </w:r>
          </w:p>
          <w:p w:rsidR="000C137D" w:rsidRPr="000C137D" w:rsidRDefault="000C137D" w:rsidP="000C137D">
            <w:pPr>
              <w:jc w:val="center"/>
              <w:rPr>
                <w:rFonts w:cs="Arial"/>
                <w:b/>
                <w:bCs/>
                <w:color w:val="000000"/>
                <w:sz w:val="18"/>
                <w:szCs w:val="18"/>
              </w:rPr>
            </w:pPr>
            <w:r w:rsidRPr="000C137D">
              <w:rPr>
                <w:rFonts w:cs="Arial"/>
                <w:b/>
                <w:bCs/>
                <w:sz w:val="18"/>
                <w:szCs w:val="18"/>
              </w:rPr>
              <w:t>(UNIT</w:t>
            </w:r>
            <w:r>
              <w:rPr>
                <w:rFonts w:cs="Arial"/>
                <w:b/>
                <w:bCs/>
                <w:sz w:val="18"/>
                <w:szCs w:val="18"/>
              </w:rPr>
              <w:t>ARIO</w:t>
            </w:r>
            <w:r w:rsidRPr="000C137D">
              <w:rPr>
                <w:rFonts w:cs="Arial"/>
                <w:b/>
                <w:bCs/>
                <w:sz w:val="18"/>
                <w:szCs w:val="18"/>
              </w:rPr>
              <w:t xml:space="preserve"> CON IVA)</w:t>
            </w:r>
          </w:p>
        </w:tc>
      </w:tr>
      <w:tr w:rsidR="000C137D" w:rsidRPr="000C137D" w:rsidTr="00FA5159">
        <w:trPr>
          <w:trHeight w:val="230"/>
        </w:trPr>
        <w:tc>
          <w:tcPr>
            <w:tcW w:w="405" w:type="pct"/>
            <w:vMerge/>
            <w:shd w:val="clear" w:color="auto" w:fill="8DB3E2" w:themeFill="text2" w:themeFillTint="66"/>
            <w:vAlign w:val="center"/>
            <w:hideMark/>
          </w:tcPr>
          <w:p w:rsidR="000C137D" w:rsidRPr="000C137D" w:rsidRDefault="000C137D" w:rsidP="000C137D">
            <w:pPr>
              <w:jc w:val="center"/>
              <w:rPr>
                <w:rFonts w:cs="Arial"/>
                <w:b/>
                <w:bCs/>
                <w:color w:val="000000"/>
                <w:sz w:val="18"/>
                <w:szCs w:val="18"/>
              </w:rPr>
            </w:pPr>
          </w:p>
        </w:tc>
        <w:tc>
          <w:tcPr>
            <w:tcW w:w="3436" w:type="pct"/>
            <w:vMerge/>
            <w:shd w:val="clear" w:color="auto" w:fill="8DB3E2" w:themeFill="text2" w:themeFillTint="66"/>
            <w:vAlign w:val="center"/>
            <w:hideMark/>
          </w:tcPr>
          <w:p w:rsidR="000C137D" w:rsidRPr="000C137D" w:rsidRDefault="000C137D" w:rsidP="000C137D">
            <w:pPr>
              <w:jc w:val="center"/>
              <w:rPr>
                <w:rFonts w:cs="Arial"/>
                <w:b/>
                <w:bCs/>
                <w:color w:val="000000"/>
                <w:sz w:val="18"/>
                <w:szCs w:val="18"/>
              </w:rPr>
            </w:pPr>
          </w:p>
        </w:tc>
        <w:tc>
          <w:tcPr>
            <w:tcW w:w="1159" w:type="pct"/>
            <w:vMerge/>
            <w:shd w:val="clear" w:color="auto" w:fill="8DB3E2" w:themeFill="text2" w:themeFillTint="66"/>
            <w:vAlign w:val="center"/>
          </w:tcPr>
          <w:p w:rsidR="000C137D" w:rsidRPr="000C137D" w:rsidRDefault="000C137D" w:rsidP="000C137D">
            <w:pPr>
              <w:jc w:val="center"/>
              <w:rPr>
                <w:rFonts w:cs="Arial"/>
                <w:b/>
                <w:bCs/>
                <w:color w:val="000000"/>
                <w:sz w:val="18"/>
                <w:szCs w:val="18"/>
              </w:rPr>
            </w:pPr>
          </w:p>
        </w:tc>
      </w:tr>
      <w:tr w:rsidR="000C137D" w:rsidRPr="000C137D" w:rsidTr="00FA5159">
        <w:trPr>
          <w:trHeight w:val="53"/>
        </w:trPr>
        <w:tc>
          <w:tcPr>
            <w:tcW w:w="405" w:type="pct"/>
            <w:vMerge w:val="restart"/>
            <w:shd w:val="clear" w:color="auto" w:fill="auto"/>
            <w:vAlign w:val="center"/>
            <w:hideMark/>
          </w:tcPr>
          <w:p w:rsidR="000C137D" w:rsidRPr="000C137D" w:rsidRDefault="000C137D" w:rsidP="000C137D">
            <w:pPr>
              <w:jc w:val="center"/>
              <w:rPr>
                <w:rFonts w:cs="Arial"/>
                <w:b/>
                <w:bCs/>
                <w:color w:val="000000"/>
                <w:sz w:val="18"/>
                <w:szCs w:val="18"/>
              </w:rPr>
            </w:pPr>
            <w:r w:rsidRPr="000C137D">
              <w:rPr>
                <w:rFonts w:cs="Arial"/>
                <w:b/>
                <w:bCs/>
                <w:color w:val="000000"/>
                <w:sz w:val="18"/>
                <w:szCs w:val="18"/>
              </w:rPr>
              <w:t>1</w:t>
            </w:r>
          </w:p>
        </w:tc>
        <w:tc>
          <w:tcPr>
            <w:tcW w:w="4595" w:type="pct"/>
            <w:gridSpan w:val="2"/>
            <w:shd w:val="clear" w:color="auto" w:fill="BFBFBF" w:themeFill="background1" w:themeFillShade="BF"/>
            <w:vAlign w:val="center"/>
            <w:hideMark/>
          </w:tcPr>
          <w:p w:rsidR="000C137D" w:rsidRPr="000C137D" w:rsidRDefault="000C137D" w:rsidP="000C137D">
            <w:pPr>
              <w:rPr>
                <w:rFonts w:cs="Arial"/>
                <w:b/>
                <w:bCs/>
                <w:sz w:val="18"/>
                <w:szCs w:val="18"/>
              </w:rPr>
            </w:pPr>
            <w:r w:rsidRPr="000C137D">
              <w:rPr>
                <w:rFonts w:cs="Arial"/>
                <w:b/>
                <w:bCs/>
                <w:color w:val="000000"/>
                <w:sz w:val="18"/>
                <w:szCs w:val="18"/>
              </w:rPr>
              <w:t xml:space="preserve">SISTEMA DE CLAVO BLOQUEADO FÉMUR (CANULADO, ACERO O TITANIO O MATERIAL </w:t>
            </w:r>
            <w:r w:rsidRPr="000C137D">
              <w:rPr>
                <w:rFonts w:cs="Arial"/>
                <w:b/>
                <w:bCs/>
                <w:color w:val="000000"/>
                <w:sz w:val="18"/>
                <w:szCs w:val="18"/>
                <w:shd w:val="clear" w:color="auto" w:fill="BFBFBF" w:themeFill="background1" w:themeFillShade="BF"/>
              </w:rPr>
              <w:t>BIOCOMPATIBLE Y RIMADO)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FÉMUR CONVENCIONAL</w:t>
            </w:r>
          </w:p>
        </w:tc>
        <w:tc>
          <w:tcPr>
            <w:tcW w:w="1159" w:type="pct"/>
            <w:shd w:val="clear" w:color="auto" w:fill="auto"/>
            <w:vAlign w:val="center"/>
            <w:hideMark/>
          </w:tcPr>
          <w:p w:rsidR="000C137D" w:rsidRPr="000C137D" w:rsidRDefault="000C137D" w:rsidP="000C137D">
            <w:pPr>
              <w:jc w:val="center"/>
              <w:rPr>
                <w:rFonts w:cs="Arial"/>
                <w:bCs/>
                <w:sz w:val="18"/>
                <w:szCs w:val="18"/>
              </w:rPr>
            </w:pPr>
            <w:r w:rsidRPr="000C137D">
              <w:rPr>
                <w:rFonts w:cs="Arial"/>
                <w:bCs/>
                <w:sz w:val="18"/>
                <w:szCs w:val="18"/>
              </w:rPr>
              <w:t>$                   936</w:t>
            </w:r>
            <w:r w:rsidR="005A103E">
              <w:rPr>
                <w:rFonts w:cs="Arial"/>
                <w:bCs/>
                <w:sz w:val="18"/>
                <w:szCs w:val="18"/>
              </w:rPr>
              <w:t>.</w:t>
            </w:r>
            <w:r w:rsidRPr="000C137D">
              <w:rPr>
                <w:rFonts w:cs="Arial"/>
                <w:bCs/>
                <w:sz w:val="18"/>
                <w:szCs w:val="18"/>
              </w:rPr>
              <w:t>025</w:t>
            </w:r>
            <w:r w:rsidR="005A103E">
              <w:rPr>
                <w:rFonts w:cs="Arial"/>
                <w:bCs/>
                <w:sz w:val="18"/>
                <w:szCs w:val="18"/>
              </w:rPr>
              <w:t>,</w:t>
            </w:r>
            <w:r w:rsidRPr="000C137D">
              <w:rPr>
                <w:rFonts w:cs="Arial"/>
                <w:bCs/>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FÉMUR DE RECONSTRUCCIÓN</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936</w:t>
            </w:r>
            <w:r w:rsidR="005A103E">
              <w:rPr>
                <w:rFonts w:cs="Arial"/>
                <w:color w:val="000000"/>
                <w:sz w:val="18"/>
                <w:szCs w:val="18"/>
              </w:rPr>
              <w:t>.</w:t>
            </w:r>
            <w:r w:rsidRPr="000C137D">
              <w:rPr>
                <w:rFonts w:cs="Arial"/>
                <w:color w:val="000000"/>
                <w:sz w:val="18"/>
                <w:szCs w:val="18"/>
              </w:rPr>
              <w:t>025</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FÉMUR RETROGRADO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936</w:t>
            </w:r>
            <w:r w:rsidR="005A103E">
              <w:rPr>
                <w:rFonts w:cs="Arial"/>
                <w:color w:val="000000"/>
                <w:sz w:val="18"/>
                <w:szCs w:val="18"/>
              </w:rPr>
              <w:t>.</w:t>
            </w:r>
            <w:r w:rsidRPr="000C137D">
              <w:rPr>
                <w:rFonts w:cs="Arial"/>
                <w:color w:val="000000"/>
                <w:sz w:val="18"/>
                <w:szCs w:val="18"/>
              </w:rPr>
              <w:t>025</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0C137D" w:rsidRPr="000C137D" w:rsidRDefault="000C137D" w:rsidP="000C137D">
            <w:pPr>
              <w:rPr>
                <w:rFonts w:cs="Arial"/>
                <w:color w:val="000000"/>
                <w:sz w:val="18"/>
                <w:szCs w:val="18"/>
              </w:rPr>
            </w:pPr>
            <w:r w:rsidRPr="000C137D">
              <w:rPr>
                <w:rFonts w:cs="Arial"/>
                <w:b/>
                <w:bCs/>
                <w:color w:val="000000"/>
                <w:sz w:val="18"/>
                <w:szCs w:val="18"/>
              </w:rPr>
              <w:t>SISTEMA DE CLAVO BLOQUEADO TIBIA (CANULADO, ACERO O TITANIO Y RIMADO)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TIBIA DE RECONSTRUCCIÓN</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721</w:t>
            </w:r>
            <w:r w:rsidR="005A103E">
              <w:rPr>
                <w:rFonts w:cs="Arial"/>
                <w:color w:val="000000"/>
                <w:sz w:val="18"/>
                <w:szCs w:val="18"/>
              </w:rPr>
              <w:t>.</w:t>
            </w:r>
            <w:r w:rsidRPr="000C137D">
              <w:rPr>
                <w:rFonts w:cs="Arial"/>
                <w:color w:val="000000"/>
                <w:sz w:val="18"/>
                <w:szCs w:val="18"/>
              </w:rPr>
              <w:t>468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TIBIA CONVENCIONAL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936</w:t>
            </w:r>
            <w:r w:rsidR="005A103E">
              <w:rPr>
                <w:rFonts w:cs="Arial"/>
                <w:color w:val="000000"/>
                <w:sz w:val="18"/>
                <w:szCs w:val="18"/>
              </w:rPr>
              <w:t>.</w:t>
            </w:r>
            <w:r w:rsidRPr="000C137D">
              <w:rPr>
                <w:rFonts w:cs="Arial"/>
                <w:color w:val="000000"/>
                <w:sz w:val="18"/>
                <w:szCs w:val="18"/>
              </w:rPr>
              <w:t>025</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BFBFBF" w:themeFill="background1" w:themeFillShade="BF"/>
            <w:vAlign w:val="center"/>
            <w:hideMark/>
          </w:tcPr>
          <w:p w:rsidR="000C137D" w:rsidRPr="000C137D" w:rsidRDefault="000C137D" w:rsidP="000C137D">
            <w:pPr>
              <w:rPr>
                <w:rFonts w:cs="Arial"/>
                <w:b/>
                <w:bCs/>
                <w:color w:val="000000"/>
                <w:sz w:val="18"/>
                <w:szCs w:val="18"/>
              </w:rPr>
            </w:pPr>
            <w:r w:rsidRPr="000C137D">
              <w:rPr>
                <w:rFonts w:cs="Arial"/>
                <w:b/>
                <w:bCs/>
                <w:color w:val="000000"/>
                <w:sz w:val="18"/>
                <w:szCs w:val="18"/>
              </w:rPr>
              <w:t>SISTEMA DE CLAVOS FLEXIBLES PARA HUESOS LARGOS</w:t>
            </w:r>
          </w:p>
        </w:tc>
        <w:tc>
          <w:tcPr>
            <w:tcW w:w="1159" w:type="pct"/>
            <w:shd w:val="clear" w:color="auto" w:fill="BFBFBF" w:themeFill="background1" w:themeFillShade="BF"/>
            <w:vAlign w:val="center"/>
            <w:hideMark/>
          </w:tcPr>
          <w:p w:rsidR="000C137D" w:rsidRPr="000C137D" w:rsidRDefault="000C137D" w:rsidP="000C137D">
            <w:pPr>
              <w:jc w:val="center"/>
              <w:rPr>
                <w:rFonts w:cs="Arial"/>
                <w:color w:val="000000"/>
                <w:sz w:val="18"/>
                <w:szCs w:val="18"/>
              </w:rPr>
            </w:pP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HÚMERO EN ACERO 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129</w:t>
            </w:r>
            <w:r w:rsidR="005A103E">
              <w:rPr>
                <w:rFonts w:cs="Arial"/>
                <w:color w:val="000000"/>
                <w:sz w:val="18"/>
                <w:szCs w:val="18"/>
              </w:rPr>
              <w:t>.</w:t>
            </w:r>
            <w:r w:rsidRPr="000C137D">
              <w:rPr>
                <w:rFonts w:cs="Arial"/>
                <w:color w:val="000000"/>
                <w:sz w:val="18"/>
                <w:szCs w:val="18"/>
              </w:rPr>
              <w:t>917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ANTEBRAZO EN ACERO 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129</w:t>
            </w:r>
            <w:r w:rsidR="005A103E">
              <w:rPr>
                <w:rFonts w:cs="Arial"/>
                <w:color w:val="000000"/>
                <w:sz w:val="18"/>
                <w:szCs w:val="18"/>
              </w:rPr>
              <w:t>.</w:t>
            </w:r>
            <w:r w:rsidRPr="000C137D">
              <w:rPr>
                <w:rFonts w:cs="Arial"/>
                <w:color w:val="000000"/>
                <w:sz w:val="18"/>
                <w:szCs w:val="18"/>
              </w:rPr>
              <w:t>917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FÉMUR EN ACERO 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129</w:t>
            </w:r>
            <w:r w:rsidR="005A103E">
              <w:rPr>
                <w:rFonts w:cs="Arial"/>
                <w:color w:val="000000"/>
                <w:sz w:val="18"/>
                <w:szCs w:val="18"/>
              </w:rPr>
              <w:t>.</w:t>
            </w:r>
            <w:r w:rsidRPr="000C137D">
              <w:rPr>
                <w:rFonts w:cs="Arial"/>
                <w:color w:val="000000"/>
                <w:sz w:val="18"/>
                <w:szCs w:val="18"/>
              </w:rPr>
              <w:t>917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TIBIA EN ACERO 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129</w:t>
            </w:r>
            <w:r w:rsidR="005A103E">
              <w:rPr>
                <w:rFonts w:cs="Arial"/>
                <w:color w:val="000000"/>
                <w:sz w:val="18"/>
                <w:szCs w:val="18"/>
              </w:rPr>
              <w:t>.</w:t>
            </w:r>
            <w:r w:rsidRPr="000C137D">
              <w:rPr>
                <w:rFonts w:cs="Arial"/>
                <w:color w:val="000000"/>
                <w:sz w:val="18"/>
                <w:szCs w:val="18"/>
              </w:rPr>
              <w:t>917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4595" w:type="pct"/>
            <w:gridSpan w:val="2"/>
            <w:shd w:val="clear" w:color="auto" w:fill="auto"/>
            <w:vAlign w:val="center"/>
            <w:hideMark/>
          </w:tcPr>
          <w:p w:rsidR="000C137D" w:rsidRPr="000C137D" w:rsidRDefault="000C137D" w:rsidP="000C137D">
            <w:pPr>
              <w:rPr>
                <w:rFonts w:cs="Arial"/>
                <w:color w:val="000000"/>
                <w:sz w:val="18"/>
                <w:szCs w:val="18"/>
              </w:rPr>
            </w:pPr>
            <w:r w:rsidRPr="000C137D">
              <w:rPr>
                <w:rFonts w:cs="Arial"/>
                <w:b/>
                <w:bCs/>
                <w:color w:val="000000"/>
                <w:sz w:val="18"/>
                <w:szCs w:val="18"/>
              </w:rPr>
              <w:t>SISTEMA DE CLAVO BLOQUEADO DE HUMERO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CLAVO BLOQUEADO DE HUMERO ACERO 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985</w:t>
            </w:r>
            <w:r w:rsidR="005A103E">
              <w:rPr>
                <w:rFonts w:cs="Arial"/>
                <w:color w:val="000000"/>
                <w:sz w:val="18"/>
                <w:szCs w:val="18"/>
              </w:rPr>
              <w:t>.</w:t>
            </w:r>
            <w:r w:rsidRPr="000C137D">
              <w:rPr>
                <w:rFonts w:cs="Arial"/>
                <w:color w:val="000000"/>
                <w:sz w:val="18"/>
                <w:szCs w:val="18"/>
              </w:rPr>
              <w:t>977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0C137D" w:rsidRPr="000C137D" w:rsidRDefault="000C137D" w:rsidP="000C137D">
            <w:pPr>
              <w:rPr>
                <w:rFonts w:cs="Arial"/>
                <w:color w:val="000000"/>
                <w:sz w:val="18"/>
                <w:szCs w:val="18"/>
              </w:rPr>
            </w:pPr>
            <w:r w:rsidRPr="000C137D">
              <w:rPr>
                <w:rFonts w:cs="Arial"/>
                <w:b/>
                <w:bCs/>
                <w:color w:val="000000"/>
                <w:sz w:val="18"/>
                <w:szCs w:val="18"/>
              </w:rPr>
              <w:t xml:space="preserve">SISTEMA DE CLAVO BLOQUEADO FÉMUR (CANULADO, ACERO O </w:t>
            </w:r>
            <w:r w:rsidR="006B54C3" w:rsidRPr="000C137D">
              <w:rPr>
                <w:rFonts w:cs="Arial"/>
                <w:b/>
                <w:bCs/>
                <w:color w:val="000000"/>
                <w:sz w:val="18"/>
                <w:szCs w:val="18"/>
              </w:rPr>
              <w:t>TITANIO</w:t>
            </w:r>
            <w:r w:rsidRPr="000C137D">
              <w:rPr>
                <w:rFonts w:cs="Arial"/>
                <w:b/>
                <w:bCs/>
                <w:color w:val="000000"/>
                <w:sz w:val="18"/>
                <w:szCs w:val="18"/>
              </w:rPr>
              <w:t xml:space="preserve"> O MATERIAL BIOCOMPATIBLE Y RIMADO)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CLAVO BLOQUEADO DE </w:t>
            </w:r>
            <w:r w:rsidR="006B54C3" w:rsidRPr="000C137D">
              <w:rPr>
                <w:rFonts w:cs="Arial"/>
                <w:color w:val="000000"/>
                <w:sz w:val="18"/>
                <w:szCs w:val="18"/>
              </w:rPr>
              <w:t>FÉMUR</w:t>
            </w:r>
            <w:r w:rsidRPr="000C137D">
              <w:rPr>
                <w:rFonts w:cs="Arial"/>
                <w:color w:val="000000"/>
                <w:sz w:val="18"/>
                <w:szCs w:val="18"/>
              </w:rPr>
              <w:t xml:space="preserve"> DE CEFALOMEDULAR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718</w:t>
            </w:r>
            <w:r w:rsidR="005A103E">
              <w:rPr>
                <w:rFonts w:cs="Arial"/>
                <w:color w:val="000000"/>
                <w:sz w:val="18"/>
                <w:szCs w:val="18"/>
              </w:rPr>
              <w:t>.</w:t>
            </w:r>
            <w:r w:rsidRPr="000C137D">
              <w:rPr>
                <w:rFonts w:cs="Arial"/>
                <w:color w:val="000000"/>
                <w:sz w:val="18"/>
                <w:szCs w:val="18"/>
              </w:rPr>
              <w:t>808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val="restart"/>
            <w:shd w:val="clear" w:color="auto" w:fill="auto"/>
            <w:vAlign w:val="center"/>
            <w:hideMark/>
          </w:tcPr>
          <w:p w:rsidR="000C137D" w:rsidRPr="000C137D" w:rsidRDefault="000C137D" w:rsidP="000C137D">
            <w:pPr>
              <w:jc w:val="center"/>
              <w:rPr>
                <w:rFonts w:cs="Arial"/>
                <w:b/>
                <w:bCs/>
                <w:color w:val="000000"/>
                <w:sz w:val="18"/>
                <w:szCs w:val="18"/>
              </w:rPr>
            </w:pPr>
            <w:r w:rsidRPr="000C137D">
              <w:rPr>
                <w:rFonts w:cs="Arial"/>
                <w:b/>
                <w:bCs/>
                <w:color w:val="000000"/>
                <w:sz w:val="18"/>
                <w:szCs w:val="18"/>
              </w:rPr>
              <w:t>2</w:t>
            </w:r>
          </w:p>
        </w:tc>
        <w:tc>
          <w:tcPr>
            <w:tcW w:w="3436" w:type="pct"/>
            <w:shd w:val="clear" w:color="auto" w:fill="BFBFBF" w:themeFill="background1" w:themeFillShade="BF"/>
            <w:vAlign w:val="center"/>
            <w:hideMark/>
          </w:tcPr>
          <w:p w:rsidR="000C137D" w:rsidRPr="000C137D" w:rsidRDefault="000C137D" w:rsidP="000C137D">
            <w:pPr>
              <w:rPr>
                <w:rFonts w:cs="Arial"/>
                <w:b/>
                <w:bCs/>
                <w:color w:val="000000"/>
                <w:sz w:val="18"/>
                <w:szCs w:val="18"/>
              </w:rPr>
            </w:pPr>
            <w:r w:rsidRPr="000C137D">
              <w:rPr>
                <w:rFonts w:cs="Arial"/>
                <w:b/>
                <w:bCs/>
                <w:color w:val="000000"/>
                <w:sz w:val="18"/>
                <w:szCs w:val="18"/>
              </w:rPr>
              <w:t>SISTEMA MICRO DE 1.0-1.3mm MANO BAJO PERFIL 0.6 A 0.7</w:t>
            </w:r>
          </w:p>
        </w:tc>
        <w:tc>
          <w:tcPr>
            <w:tcW w:w="1159" w:type="pct"/>
            <w:shd w:val="clear" w:color="auto" w:fill="BFBFBF" w:themeFill="background1" w:themeFillShade="BF"/>
            <w:vAlign w:val="center"/>
            <w:hideMark/>
          </w:tcPr>
          <w:p w:rsidR="000C137D" w:rsidRPr="000C137D" w:rsidRDefault="000C137D" w:rsidP="000C137D">
            <w:pPr>
              <w:jc w:val="center"/>
              <w:rPr>
                <w:rFonts w:cs="Arial"/>
                <w:color w:val="000000"/>
                <w:sz w:val="18"/>
                <w:szCs w:val="18"/>
              </w:rPr>
            </w:pP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XS 3D 2X2 ORIFICIOS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XS 3D 3X2 ORIFICIOS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XS 3D 4X2 ORIFICIOS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FIJACIÓN</w:t>
            </w:r>
            <w:r w:rsidRPr="000C137D">
              <w:rPr>
                <w:rFonts w:cs="Arial"/>
                <w:color w:val="000000"/>
                <w:sz w:val="18"/>
                <w:szCs w:val="18"/>
              </w:rPr>
              <w:t xml:space="preserve"> XS EN TITANIO DE 1.0-1.3MM X 16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1.0-1.3MM TITANIO X 4MM A13MM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w:t>
            </w:r>
            <w:r w:rsidR="005A103E">
              <w:rPr>
                <w:rFonts w:cs="Arial"/>
                <w:color w:val="000000"/>
                <w:sz w:val="18"/>
                <w:szCs w:val="18"/>
              </w:rPr>
              <w:t>.</w:t>
            </w:r>
            <w:r w:rsidRPr="000C137D">
              <w:rPr>
                <w:rFonts w:cs="Arial"/>
                <w:color w:val="000000"/>
                <w:sz w:val="18"/>
                <w:szCs w:val="18"/>
              </w:rPr>
              <w:t>938</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MICRO 1.5-1,7-2,7mm MANO BAJO PERFIL0.6 A 0.7</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RECTA 1.5-1.7MM TITANIO 4 A 16 ORIFICIOS SIN PUENTE CON PUENTE CORTO MEDIANO Y LARGO</w:t>
            </w:r>
          </w:p>
        </w:tc>
        <w:tc>
          <w:tcPr>
            <w:tcW w:w="1159" w:type="pct"/>
            <w:shd w:val="clear" w:color="auto" w:fill="auto"/>
            <w:vAlign w:val="center"/>
            <w:hideMark/>
          </w:tcPr>
          <w:p w:rsidR="000C137D" w:rsidRPr="000C137D" w:rsidRDefault="000C137D" w:rsidP="005A103E">
            <w:pPr>
              <w:jc w:val="center"/>
              <w:rPr>
                <w:rFonts w:cs="Arial"/>
                <w:color w:val="000000"/>
                <w:sz w:val="18"/>
                <w:szCs w:val="18"/>
              </w:rPr>
            </w:pPr>
            <w:r w:rsidRPr="000C137D">
              <w:rPr>
                <w:rFonts w:cs="Arial"/>
                <w:color w:val="000000"/>
                <w:sz w:val="18"/>
                <w:szCs w:val="18"/>
              </w:rPr>
              <w:t>$                   211</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1.5-1.7MM TITANIO </w:t>
            </w:r>
            <w:r w:rsidR="006B54C3" w:rsidRPr="000C137D">
              <w:rPr>
                <w:rFonts w:cs="Arial"/>
                <w:color w:val="000000"/>
                <w:sz w:val="18"/>
                <w:szCs w:val="18"/>
              </w:rPr>
              <w:t>FIJACIÓN</w:t>
            </w:r>
            <w:r w:rsidRPr="000C137D">
              <w:rPr>
                <w:rFonts w:cs="Arial"/>
                <w:color w:val="000000"/>
                <w:sz w:val="18"/>
                <w:szCs w:val="18"/>
              </w:rPr>
              <w:t xml:space="preserve"> 3D 2X2MM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1.5-1.7MM TITANIO </w:t>
            </w:r>
            <w:r w:rsidR="006B54C3" w:rsidRPr="000C137D">
              <w:rPr>
                <w:rFonts w:cs="Arial"/>
                <w:color w:val="000000"/>
                <w:sz w:val="18"/>
                <w:szCs w:val="18"/>
              </w:rPr>
              <w:t>FIJACIÓN</w:t>
            </w:r>
            <w:r w:rsidRPr="000C137D">
              <w:rPr>
                <w:rFonts w:cs="Arial"/>
                <w:color w:val="000000"/>
                <w:sz w:val="18"/>
                <w:szCs w:val="18"/>
              </w:rPr>
              <w:t xml:space="preserve"> 4 ORIFICIOS SIN PUENTE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143</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EN TITANIO DE 1.5-1.7MM X 5-6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1.5-1.7MM EN TITANIO X 11 A 17</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w:t>
            </w:r>
            <w:r w:rsidR="005A103E">
              <w:rPr>
                <w:rFonts w:cs="Arial"/>
                <w:color w:val="000000"/>
                <w:sz w:val="18"/>
                <w:szCs w:val="18"/>
              </w:rPr>
              <w:t>.</w:t>
            </w:r>
            <w:r w:rsidRPr="000C137D">
              <w:rPr>
                <w:rFonts w:cs="Arial"/>
                <w:color w:val="000000"/>
                <w:sz w:val="18"/>
                <w:szCs w:val="18"/>
              </w:rPr>
              <w:t>938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1.5-1.7MMEN TITANIO X 5-6MM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w:t>
            </w:r>
            <w:r w:rsidR="005A103E">
              <w:rPr>
                <w:rFonts w:cs="Arial"/>
                <w:color w:val="000000"/>
                <w:sz w:val="18"/>
                <w:szCs w:val="18"/>
              </w:rPr>
              <w:t>.</w:t>
            </w:r>
            <w:r w:rsidRPr="000C137D">
              <w:rPr>
                <w:rFonts w:cs="Arial"/>
                <w:color w:val="000000"/>
                <w:sz w:val="18"/>
                <w:szCs w:val="18"/>
              </w:rPr>
              <w:t>938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1.5-1.7MM EN TITANIO X 7-8-9-10</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w:t>
            </w:r>
            <w:r w:rsidR="005A103E">
              <w:rPr>
                <w:rFonts w:cs="Arial"/>
                <w:color w:val="000000"/>
                <w:sz w:val="18"/>
                <w:szCs w:val="18"/>
              </w:rPr>
              <w:t>-</w:t>
            </w:r>
            <w:r w:rsidRPr="000C137D">
              <w:rPr>
                <w:rFonts w:cs="Arial"/>
                <w:color w:val="000000"/>
                <w:sz w:val="18"/>
                <w:szCs w:val="18"/>
              </w:rPr>
              <w:t>938</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MINI FRAGMENTOS 2.0-2.3MM  MANO BAJO PERFIL</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COMPRESIÓN</w:t>
            </w:r>
            <w:r w:rsidRPr="000C137D">
              <w:rPr>
                <w:rFonts w:cs="Arial"/>
                <w:color w:val="000000"/>
                <w:sz w:val="18"/>
                <w:szCs w:val="18"/>
              </w:rPr>
              <w:t xml:space="preserve"> FORMA EN L OBLICUA DER-</w:t>
            </w:r>
            <w:r w:rsidR="006B54C3" w:rsidRPr="000C137D">
              <w:rPr>
                <w:rFonts w:cs="Arial"/>
                <w:color w:val="000000"/>
                <w:sz w:val="18"/>
                <w:szCs w:val="18"/>
              </w:rPr>
              <w:t>IZQ.</w:t>
            </w:r>
            <w:r w:rsidRPr="000C137D">
              <w:rPr>
                <w:rFonts w:cs="Arial"/>
                <w:color w:val="000000"/>
                <w:sz w:val="18"/>
                <w:szCs w:val="18"/>
              </w:rPr>
              <w:t xml:space="preserve"> 6 ORIFICIOS EN TITANIO DE 2.0-2.3MM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FIJACIÓN</w:t>
            </w:r>
            <w:r w:rsidRPr="000C137D">
              <w:rPr>
                <w:rFonts w:cs="Arial"/>
                <w:color w:val="000000"/>
                <w:sz w:val="18"/>
                <w:szCs w:val="18"/>
              </w:rPr>
              <w:t xml:space="preserve">  FORMA EN  L OBLICUA DER-</w:t>
            </w:r>
            <w:r w:rsidR="006B54C3" w:rsidRPr="000C137D">
              <w:rPr>
                <w:rFonts w:cs="Arial"/>
                <w:color w:val="000000"/>
                <w:sz w:val="18"/>
                <w:szCs w:val="18"/>
              </w:rPr>
              <w:t>IZQ.</w:t>
            </w:r>
            <w:r w:rsidRPr="000C137D">
              <w:rPr>
                <w:rFonts w:cs="Arial"/>
                <w:color w:val="000000"/>
                <w:sz w:val="18"/>
                <w:szCs w:val="18"/>
              </w:rPr>
              <w:t xml:space="preserve"> 6 ORIFICIOS EN TITANIO DE 2.0-2.3MM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307</w:t>
            </w:r>
            <w:r w:rsidR="005A103E">
              <w:rPr>
                <w:rFonts w:cs="Arial"/>
                <w:color w:val="000000"/>
                <w:sz w:val="18"/>
                <w:szCs w:val="18"/>
              </w:rPr>
              <w:t>.</w:t>
            </w:r>
            <w:r w:rsidRPr="000C137D">
              <w:rPr>
                <w:rFonts w:cs="Arial"/>
                <w:color w:val="000000"/>
                <w:sz w:val="18"/>
                <w:szCs w:val="18"/>
              </w:rPr>
              <w:t>913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2.0-2.3MM TITANIO X 11 A 17</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65</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2.0-2.3MM TITANIO X 6</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65</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2.0-2.3MM TITANIO X 7-8-9-10 A 30</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65</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MUÑECA</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RADIO DISTAL </w:t>
            </w:r>
            <w:r w:rsidR="006B54C3" w:rsidRPr="000C137D">
              <w:rPr>
                <w:rFonts w:cs="Arial"/>
                <w:color w:val="000000"/>
                <w:sz w:val="18"/>
                <w:szCs w:val="18"/>
              </w:rPr>
              <w:t>ANATÓMICA</w:t>
            </w:r>
            <w:r w:rsidRPr="000C137D">
              <w:rPr>
                <w:rFonts w:cs="Arial"/>
                <w:color w:val="000000"/>
                <w:sz w:val="18"/>
                <w:szCs w:val="18"/>
              </w:rPr>
              <w:t xml:space="preserve"> Y BLOQUEADA DE  ANGULO VARIABLE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344</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3</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TORNILLO HALLUX VALGUS</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MINIHERBERT CANULADO TITANIO 2.1 - 2.4mm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203</w:t>
            </w:r>
            <w:r w:rsidR="005A103E">
              <w:rPr>
                <w:rFonts w:cs="Arial"/>
                <w:color w:val="000000"/>
                <w:sz w:val="18"/>
                <w:szCs w:val="18"/>
              </w:rPr>
              <w:t>.</w:t>
            </w:r>
            <w:r w:rsidRPr="000C137D">
              <w:rPr>
                <w:rFonts w:cs="Arial"/>
                <w:color w:val="000000"/>
                <w:sz w:val="18"/>
                <w:szCs w:val="18"/>
              </w:rPr>
              <w:t>630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GRAPAS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72</w:t>
            </w:r>
            <w:r w:rsidR="005A103E">
              <w:rPr>
                <w:rFonts w:cs="Arial"/>
                <w:color w:val="000000"/>
                <w:sz w:val="18"/>
                <w:szCs w:val="18"/>
              </w:rPr>
              <w:t>.</w:t>
            </w:r>
            <w:r w:rsidRPr="000C137D">
              <w:rPr>
                <w:rFonts w:cs="Arial"/>
                <w:color w:val="000000"/>
                <w:sz w:val="18"/>
                <w:szCs w:val="18"/>
              </w:rPr>
              <w:t>382</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6B54C3" w:rsidP="000C137D">
            <w:pPr>
              <w:rPr>
                <w:rFonts w:cs="Arial"/>
                <w:color w:val="000000"/>
                <w:sz w:val="18"/>
                <w:szCs w:val="18"/>
              </w:rPr>
            </w:pPr>
            <w:r>
              <w:rPr>
                <w:rFonts w:cs="Arial"/>
                <w:color w:val="000000"/>
                <w:sz w:val="18"/>
                <w:szCs w:val="18"/>
              </w:rPr>
              <w:t>SIST</w:t>
            </w:r>
            <w:r w:rsidR="000C137D" w:rsidRPr="000C137D">
              <w:rPr>
                <w:rFonts w:cs="Arial"/>
                <w:color w:val="000000"/>
                <w:sz w:val="18"/>
                <w:szCs w:val="18"/>
              </w:rPr>
              <w:t>EMA 1.7 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w:t>
            </w:r>
            <w:r w:rsidR="005A103E">
              <w:rPr>
                <w:rFonts w:cs="Arial"/>
                <w:color w:val="000000"/>
                <w:sz w:val="18"/>
                <w:szCs w:val="18"/>
              </w:rPr>
              <w:t>.</w:t>
            </w:r>
            <w:r w:rsidRPr="000C137D">
              <w:rPr>
                <w:rFonts w:cs="Arial"/>
                <w:color w:val="000000"/>
                <w:sz w:val="18"/>
                <w:szCs w:val="18"/>
              </w:rPr>
              <w:t>938</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4</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DE ANCLAJE PARA HOMBRO ACERO -TITANIO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EN ACERO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165</w:t>
            </w:r>
            <w:r w:rsidR="005A103E">
              <w:rPr>
                <w:rFonts w:cs="Arial"/>
                <w:color w:val="000000"/>
                <w:sz w:val="18"/>
                <w:szCs w:val="18"/>
              </w:rPr>
              <w:t>.</w:t>
            </w:r>
            <w:r w:rsidRPr="000C137D">
              <w:rPr>
                <w:rFonts w:cs="Arial"/>
                <w:color w:val="000000"/>
                <w:sz w:val="18"/>
                <w:szCs w:val="18"/>
              </w:rPr>
              <w:t>918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331</w:t>
            </w:r>
            <w:r w:rsidR="005A103E">
              <w:rPr>
                <w:rFonts w:cs="Arial"/>
                <w:color w:val="000000"/>
                <w:sz w:val="18"/>
                <w:szCs w:val="18"/>
              </w:rPr>
              <w:t>.</w:t>
            </w:r>
            <w:r w:rsidRPr="000C137D">
              <w:rPr>
                <w:rFonts w:cs="Arial"/>
                <w:color w:val="000000"/>
                <w:sz w:val="18"/>
                <w:szCs w:val="18"/>
              </w:rPr>
              <w:t>834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SUTURA DE ANCLAJE HOMBRO EN TODOS LOS CALIBRES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133</w:t>
            </w:r>
            <w:r w:rsidR="005A103E">
              <w:rPr>
                <w:rFonts w:cs="Arial"/>
                <w:color w:val="000000"/>
                <w:sz w:val="18"/>
                <w:szCs w:val="18"/>
              </w:rPr>
              <w:t>.</w:t>
            </w:r>
            <w:r w:rsidRPr="000C137D">
              <w:rPr>
                <w:rFonts w:cs="Arial"/>
                <w:color w:val="000000"/>
                <w:sz w:val="18"/>
                <w:szCs w:val="18"/>
              </w:rPr>
              <w:t>500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5</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PLACAS DCP Y LCP DE 3.5 Y 4.5 MM , TORNILLOS CANULADOS Y PLACA GANCHO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DCP DE 3.5 Y 4.5 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120</w:t>
            </w:r>
            <w:r w:rsidR="005A103E">
              <w:rPr>
                <w:rFonts w:cs="Arial"/>
                <w:color w:val="000000"/>
                <w:sz w:val="18"/>
                <w:szCs w:val="18"/>
              </w:rPr>
              <w:t>.</w:t>
            </w:r>
            <w:r w:rsidRPr="000C137D">
              <w:rPr>
                <w:rFonts w:cs="Arial"/>
                <w:color w:val="000000"/>
                <w:sz w:val="18"/>
                <w:szCs w:val="18"/>
              </w:rPr>
              <w:t>118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TERCIO DE CAÑA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37</w:t>
            </w:r>
            <w:r w:rsidR="005A103E">
              <w:rPr>
                <w:rFonts w:cs="Arial"/>
                <w:color w:val="000000"/>
                <w:sz w:val="18"/>
                <w:szCs w:val="18"/>
              </w:rPr>
              <w:t>.</w:t>
            </w:r>
            <w:r w:rsidRPr="000C137D">
              <w:rPr>
                <w:rFonts w:cs="Arial"/>
                <w:color w:val="000000"/>
                <w:sz w:val="18"/>
                <w:szCs w:val="18"/>
              </w:rPr>
              <w:t>449</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LCP DE 3.5 Y 4.5 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259</w:t>
            </w:r>
            <w:r w:rsidR="005A103E">
              <w:rPr>
                <w:rFonts w:cs="Arial"/>
                <w:color w:val="000000"/>
                <w:sz w:val="18"/>
                <w:szCs w:val="18"/>
              </w:rPr>
              <w:t>.</w:t>
            </w:r>
            <w:r w:rsidRPr="000C137D">
              <w:rPr>
                <w:rFonts w:cs="Arial"/>
                <w:color w:val="000000"/>
                <w:sz w:val="18"/>
                <w:szCs w:val="18"/>
              </w:rPr>
              <w:t>749</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GANCHO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666</w:t>
            </w:r>
            <w:r w:rsidR="005A103E">
              <w:rPr>
                <w:rFonts w:cs="Arial"/>
                <w:color w:val="000000"/>
                <w:sz w:val="18"/>
                <w:szCs w:val="18"/>
              </w:rPr>
              <w:t>.</w:t>
            </w:r>
            <w:r w:rsidRPr="000C137D">
              <w:rPr>
                <w:rFonts w:cs="Arial"/>
                <w:color w:val="000000"/>
                <w:sz w:val="18"/>
                <w:szCs w:val="18"/>
              </w:rPr>
              <w:t>506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CALCÁNEO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017</w:t>
            </w:r>
            <w:r w:rsidR="005A103E">
              <w:rPr>
                <w:rFonts w:cs="Arial"/>
                <w:color w:val="000000"/>
                <w:sz w:val="18"/>
                <w:szCs w:val="18"/>
              </w:rPr>
              <w:t>.</w:t>
            </w:r>
            <w:r w:rsidRPr="000C137D">
              <w:rPr>
                <w:rFonts w:cs="Arial"/>
                <w:color w:val="000000"/>
                <w:sz w:val="18"/>
                <w:szCs w:val="18"/>
              </w:rPr>
              <w:t>335</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CABLE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CANULADOS DE 4.0, 4.5, 6.5 Y 7.0 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88</w:t>
            </w:r>
            <w:r w:rsidR="005A103E">
              <w:rPr>
                <w:rFonts w:cs="Arial"/>
                <w:color w:val="000000"/>
                <w:sz w:val="18"/>
                <w:szCs w:val="18"/>
              </w:rPr>
              <w:t>.</w:t>
            </w:r>
            <w:r w:rsidRPr="000C137D">
              <w:rPr>
                <w:rFonts w:cs="Arial"/>
                <w:color w:val="000000"/>
                <w:sz w:val="18"/>
                <w:szCs w:val="18"/>
              </w:rPr>
              <w:t>141</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6</w:t>
            </w:r>
          </w:p>
        </w:tc>
        <w:tc>
          <w:tcPr>
            <w:tcW w:w="4595" w:type="pct"/>
            <w:gridSpan w:val="2"/>
            <w:shd w:val="clear" w:color="auto" w:fill="BFBFBF" w:themeFill="background1" w:themeFillShade="BF"/>
            <w:vAlign w:val="center"/>
            <w:hideMark/>
          </w:tcPr>
          <w:p w:rsidR="006B54C3" w:rsidRPr="000C137D" w:rsidRDefault="006B54C3" w:rsidP="006B54C3">
            <w:pPr>
              <w:jc w:val="center"/>
              <w:rPr>
                <w:rFonts w:cs="Arial"/>
                <w:color w:val="000000"/>
                <w:sz w:val="18"/>
                <w:szCs w:val="18"/>
              </w:rPr>
            </w:pPr>
            <w:r w:rsidRPr="000C137D">
              <w:rPr>
                <w:rFonts w:cs="Arial"/>
                <w:b/>
                <w:bCs/>
                <w:color w:val="000000"/>
                <w:sz w:val="18"/>
                <w:szCs w:val="18"/>
              </w:rPr>
              <w:t>SISTEMA MAXILO FACIAL</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MINI FRAGMENTOS 2.5-2.7MM MAXILO - PERFIL MÁXIMO DE 2.5 MM + MICRO SIERRAS - SISTEMA MINI FRAGMENTOS DE 2.0-2.3MM MAXILO - PERFIL MÁXIMO DE 1.5 MM + MICRO SIERRAS - SISTEMA MINI FRAGMENTOS 1.5-1.8MM MAXILO - PERFIL MÁXIMO DE 1.0 MM + MICRO SIERRAS - SISTEMA MICRO 0.9-1.3MM MAXILO - PERFIL MÁXIMO DE 0.6 MM + MICRO SIERRAS</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DE 2.5-2.7MM EN TITANIO </w:t>
            </w:r>
            <w:r w:rsidR="006B54C3" w:rsidRPr="000C137D">
              <w:rPr>
                <w:rFonts w:cs="Arial"/>
                <w:color w:val="000000"/>
                <w:sz w:val="18"/>
                <w:szCs w:val="18"/>
              </w:rPr>
              <w:t>MINI FRAGMENTOS</w:t>
            </w:r>
            <w:r w:rsidRPr="000C137D">
              <w:rPr>
                <w:rFonts w:cs="Arial"/>
                <w:color w:val="000000"/>
                <w:sz w:val="18"/>
                <w:szCs w:val="18"/>
              </w:rPr>
              <w:t xml:space="preserve"> 4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120</w:t>
            </w:r>
            <w:r w:rsidR="005A103E">
              <w:rPr>
                <w:rFonts w:cs="Arial"/>
                <w:color w:val="000000"/>
                <w:sz w:val="18"/>
                <w:szCs w:val="18"/>
              </w:rPr>
              <w:t>.</w:t>
            </w:r>
            <w:r w:rsidRPr="000C137D">
              <w:rPr>
                <w:rFonts w:cs="Arial"/>
                <w:color w:val="000000"/>
                <w:sz w:val="18"/>
                <w:szCs w:val="18"/>
              </w:rPr>
              <w:t>118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CON PUENTE DE 2.5-2.7MM EN TITANIO </w:t>
            </w:r>
            <w:r w:rsidR="006B54C3" w:rsidRPr="000C137D">
              <w:rPr>
                <w:rFonts w:cs="Arial"/>
                <w:color w:val="000000"/>
                <w:sz w:val="18"/>
                <w:szCs w:val="18"/>
              </w:rPr>
              <w:t>MINI FRAGMENTOS</w:t>
            </w:r>
            <w:r w:rsidRPr="000C137D">
              <w:rPr>
                <w:rFonts w:cs="Arial"/>
                <w:color w:val="000000"/>
                <w:sz w:val="18"/>
                <w:szCs w:val="18"/>
              </w:rPr>
              <w:t xml:space="preserve"> 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37</w:t>
            </w:r>
            <w:r w:rsidR="005A103E">
              <w:rPr>
                <w:rFonts w:cs="Arial"/>
                <w:color w:val="000000"/>
                <w:sz w:val="18"/>
                <w:szCs w:val="18"/>
              </w:rPr>
              <w:t>.</w:t>
            </w:r>
            <w:r w:rsidRPr="000C137D">
              <w:rPr>
                <w:rFonts w:cs="Arial"/>
                <w:color w:val="000000"/>
                <w:sz w:val="18"/>
                <w:szCs w:val="18"/>
              </w:rPr>
              <w:t>449</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DE 2.5-2.7MM EN TITANIO </w:t>
            </w:r>
            <w:r w:rsidR="006B54C3" w:rsidRPr="000C137D">
              <w:rPr>
                <w:rFonts w:cs="Arial"/>
                <w:color w:val="000000"/>
                <w:sz w:val="18"/>
                <w:szCs w:val="18"/>
              </w:rPr>
              <w:t>MINI FRAGMENTOS</w:t>
            </w:r>
            <w:r w:rsidRPr="000C137D">
              <w:rPr>
                <w:rFonts w:cs="Arial"/>
                <w:color w:val="000000"/>
                <w:sz w:val="18"/>
                <w:szCs w:val="18"/>
              </w:rPr>
              <w:t xml:space="preserve"> 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259</w:t>
            </w:r>
            <w:r w:rsidR="005A103E">
              <w:rPr>
                <w:rFonts w:cs="Arial"/>
                <w:color w:val="000000"/>
                <w:sz w:val="18"/>
                <w:szCs w:val="18"/>
              </w:rPr>
              <w:t>.</w:t>
            </w:r>
            <w:r w:rsidRPr="000C137D">
              <w:rPr>
                <w:rFonts w:cs="Arial"/>
                <w:color w:val="000000"/>
                <w:sz w:val="18"/>
                <w:szCs w:val="18"/>
              </w:rPr>
              <w:t>749</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DE 2.5-2.7MM EN TITANIO </w:t>
            </w:r>
            <w:r w:rsidR="006B54C3" w:rsidRPr="000C137D">
              <w:rPr>
                <w:rFonts w:cs="Arial"/>
                <w:color w:val="000000"/>
                <w:sz w:val="18"/>
                <w:szCs w:val="18"/>
              </w:rPr>
              <w:t>MINI FRAGMENTOS</w:t>
            </w:r>
            <w:r w:rsidRPr="000C137D">
              <w:rPr>
                <w:rFonts w:cs="Arial"/>
                <w:color w:val="000000"/>
                <w:sz w:val="18"/>
                <w:szCs w:val="18"/>
              </w:rPr>
              <w:t xml:space="preserve"> 8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666</w:t>
            </w:r>
            <w:r w:rsidR="005A103E">
              <w:rPr>
                <w:rFonts w:cs="Arial"/>
                <w:color w:val="000000"/>
                <w:sz w:val="18"/>
                <w:szCs w:val="18"/>
              </w:rPr>
              <w:t>.</w:t>
            </w:r>
            <w:r w:rsidRPr="000C137D">
              <w:rPr>
                <w:rFonts w:cs="Arial"/>
                <w:color w:val="000000"/>
                <w:sz w:val="18"/>
                <w:szCs w:val="18"/>
              </w:rPr>
              <w:t>506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DE 2.5-2.7MM EN TITANIO </w:t>
            </w:r>
            <w:r w:rsidR="006B54C3" w:rsidRPr="000C137D">
              <w:rPr>
                <w:rFonts w:cs="Arial"/>
                <w:color w:val="000000"/>
                <w:sz w:val="18"/>
                <w:szCs w:val="18"/>
              </w:rPr>
              <w:t>MINI FRAGMENTOS</w:t>
            </w:r>
            <w:r w:rsidRPr="000C137D">
              <w:rPr>
                <w:rFonts w:cs="Arial"/>
                <w:color w:val="000000"/>
                <w:sz w:val="18"/>
                <w:szCs w:val="18"/>
              </w:rPr>
              <w:t xml:space="preserve"> 16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640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EN L DERECHA E IZQUIERDA 4 ORIFICIOS DE 2.5-2.7MM EN TITANIO </w:t>
            </w:r>
            <w:r w:rsidR="006B54C3" w:rsidRPr="000C137D">
              <w:rPr>
                <w:rFonts w:cs="Arial"/>
                <w:color w:val="000000"/>
                <w:sz w:val="18"/>
                <w:szCs w:val="18"/>
              </w:rPr>
              <w:t>MINI FRAGMENTOS</w:t>
            </w:r>
            <w:r w:rsidRPr="000C137D">
              <w:rPr>
                <w:rFonts w:cs="Arial"/>
                <w:color w:val="000000"/>
                <w:sz w:val="18"/>
                <w:szCs w:val="18"/>
              </w:rPr>
              <w:t xml:space="preserve"> SIN PUENTE-PUENTE MEDIANO-PUENTE LARGO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438</w:t>
            </w:r>
            <w:r w:rsidR="005A103E">
              <w:rPr>
                <w:rFonts w:cs="Arial"/>
                <w:color w:val="000000"/>
                <w:sz w:val="18"/>
                <w:szCs w:val="18"/>
              </w:rPr>
              <w:t>.</w:t>
            </w:r>
            <w:r w:rsidRPr="000C137D">
              <w:rPr>
                <w:rFonts w:cs="Arial"/>
                <w:color w:val="000000"/>
                <w:sz w:val="18"/>
                <w:szCs w:val="18"/>
              </w:rPr>
              <w:t>125</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EN L DER E </w:t>
            </w:r>
            <w:r w:rsidR="006B54C3" w:rsidRPr="000C137D">
              <w:rPr>
                <w:rFonts w:cs="Arial"/>
                <w:color w:val="000000"/>
                <w:sz w:val="18"/>
                <w:szCs w:val="18"/>
              </w:rPr>
              <w:t>IZQ.</w:t>
            </w:r>
            <w:r w:rsidRPr="000C137D">
              <w:rPr>
                <w:rFonts w:cs="Arial"/>
                <w:color w:val="000000"/>
                <w:sz w:val="18"/>
                <w:szCs w:val="18"/>
              </w:rPr>
              <w:t xml:space="preserve"> 6 ORIFICIOS  DE 2.5-2.7MM EN TITANIO </w:t>
            </w:r>
            <w:r w:rsidR="006B54C3" w:rsidRPr="000C137D">
              <w:rPr>
                <w:rFonts w:cs="Arial"/>
                <w:color w:val="000000"/>
                <w:sz w:val="18"/>
                <w:szCs w:val="18"/>
              </w:rPr>
              <w:t>MINI FRAGMENTOS</w:t>
            </w:r>
            <w:r w:rsidRPr="000C137D">
              <w:rPr>
                <w:rFonts w:cs="Arial"/>
                <w:color w:val="000000"/>
                <w:sz w:val="18"/>
                <w:szCs w:val="18"/>
              </w:rPr>
              <w:t xml:space="preserve"> SIN PUENTE-PUENTE MEDIANO-PUENTE LARGO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88</w:t>
            </w:r>
            <w:r w:rsidR="005A103E">
              <w:rPr>
                <w:rFonts w:cs="Arial"/>
                <w:color w:val="000000"/>
                <w:sz w:val="18"/>
                <w:szCs w:val="18"/>
              </w:rPr>
              <w:t>.</w:t>
            </w:r>
            <w:r w:rsidRPr="000C137D">
              <w:rPr>
                <w:rFonts w:cs="Arial"/>
                <w:color w:val="000000"/>
                <w:sz w:val="18"/>
                <w:szCs w:val="18"/>
              </w:rPr>
              <w:t>141</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CENTRE DRIVE EN TITANIO DE  2.5-2.7MM DE TAMAÑO DE 5-19MM AUTORROSCANTE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55</w:t>
            </w:r>
            <w:r w:rsidR="005A103E">
              <w:rPr>
                <w:rFonts w:cs="Arial"/>
                <w:color w:val="000000"/>
                <w:sz w:val="18"/>
                <w:szCs w:val="18"/>
              </w:rPr>
              <w:t>.</w:t>
            </w:r>
            <w:r w:rsidRPr="000C137D">
              <w:rPr>
                <w:rFonts w:cs="Arial"/>
                <w:color w:val="000000"/>
                <w:sz w:val="18"/>
                <w:szCs w:val="18"/>
              </w:rPr>
              <w:t>648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CENTRE CROSS EN TITANIO DE  2.5-2.7MM DE TAMAÑO DE 5-19MM AUTORROSCANTE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55</w:t>
            </w:r>
            <w:r w:rsidR="005A103E">
              <w:rPr>
                <w:rFonts w:cs="Arial"/>
                <w:color w:val="000000"/>
                <w:sz w:val="18"/>
                <w:szCs w:val="18"/>
              </w:rPr>
              <w:t>.</w:t>
            </w:r>
            <w:r w:rsidRPr="000C137D">
              <w:rPr>
                <w:rFonts w:cs="Arial"/>
                <w:color w:val="000000"/>
                <w:sz w:val="18"/>
                <w:szCs w:val="18"/>
              </w:rPr>
              <w:t>648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ARCO DE ERICK</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20</w:t>
            </w:r>
            <w:r w:rsidR="005A103E">
              <w:rPr>
                <w:rFonts w:cs="Arial"/>
                <w:color w:val="000000"/>
                <w:sz w:val="18"/>
                <w:szCs w:val="18"/>
              </w:rPr>
              <w:t>.</w:t>
            </w:r>
            <w:r w:rsidRPr="000C137D">
              <w:rPr>
                <w:rFonts w:cs="Arial"/>
                <w:color w:val="000000"/>
                <w:sz w:val="18"/>
                <w:szCs w:val="18"/>
              </w:rPr>
              <w:t>486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EN TITANIO DE 2.0-2.3MM </w:t>
            </w:r>
            <w:r w:rsidR="006B54C3" w:rsidRPr="000C137D">
              <w:rPr>
                <w:rFonts w:cs="Arial"/>
                <w:color w:val="000000"/>
                <w:sz w:val="18"/>
                <w:szCs w:val="18"/>
              </w:rPr>
              <w:t>MINI FRAGMENTOS</w:t>
            </w:r>
            <w:r w:rsidRPr="000C137D">
              <w:rPr>
                <w:rFonts w:cs="Arial"/>
                <w:color w:val="000000"/>
                <w:sz w:val="18"/>
                <w:szCs w:val="18"/>
              </w:rPr>
              <w:t xml:space="preserve"> SIN PUENTE-PUENTE MEDIANO-PUENTE LARGO 4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EN TITANIO DE 2.0-2.3MM </w:t>
            </w:r>
            <w:r w:rsidR="006B54C3" w:rsidRPr="000C137D">
              <w:rPr>
                <w:rFonts w:cs="Arial"/>
                <w:color w:val="000000"/>
                <w:sz w:val="18"/>
                <w:szCs w:val="18"/>
              </w:rPr>
              <w:t>MINI FRAGMENTOS</w:t>
            </w:r>
            <w:r w:rsidRPr="000C137D">
              <w:rPr>
                <w:rFonts w:cs="Arial"/>
                <w:color w:val="000000"/>
                <w:sz w:val="18"/>
                <w:szCs w:val="18"/>
              </w:rPr>
              <w:t xml:space="preserve"> SIN PUENTE 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EN TITANIO DE 2.0-2.3MM </w:t>
            </w:r>
            <w:r w:rsidR="006B54C3" w:rsidRPr="000C137D">
              <w:rPr>
                <w:rFonts w:cs="Arial"/>
                <w:color w:val="000000"/>
                <w:sz w:val="18"/>
                <w:szCs w:val="18"/>
              </w:rPr>
              <w:t>MINI FRAGMENTOS</w:t>
            </w:r>
            <w:r w:rsidRPr="000C137D">
              <w:rPr>
                <w:rFonts w:cs="Arial"/>
                <w:color w:val="000000"/>
                <w:sz w:val="18"/>
                <w:szCs w:val="18"/>
              </w:rPr>
              <w:t xml:space="preserve"> 8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EN TITANIO DE 2.0-2.3MM </w:t>
            </w:r>
            <w:r w:rsidR="006B54C3" w:rsidRPr="000C137D">
              <w:rPr>
                <w:rFonts w:cs="Arial"/>
                <w:color w:val="000000"/>
                <w:sz w:val="18"/>
                <w:szCs w:val="18"/>
              </w:rPr>
              <w:t>MINI FRAGMENTOS</w:t>
            </w:r>
            <w:r w:rsidRPr="000C137D">
              <w:rPr>
                <w:rFonts w:cs="Arial"/>
                <w:color w:val="000000"/>
                <w:sz w:val="18"/>
                <w:szCs w:val="18"/>
              </w:rPr>
              <w:t xml:space="preserve"> 4 ORIFICIOS SIN PUENTE-PUENTE MEDIANO-PUENTE LARGO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EN Y EN TITANIO DE 2.0-2.3MM </w:t>
            </w:r>
            <w:r w:rsidR="006B54C3" w:rsidRPr="000C137D">
              <w:rPr>
                <w:rFonts w:cs="Arial"/>
                <w:color w:val="000000"/>
                <w:sz w:val="18"/>
                <w:szCs w:val="18"/>
              </w:rPr>
              <w:t>MINI FRAGMENTOS</w:t>
            </w:r>
            <w:r w:rsidRPr="000C137D">
              <w:rPr>
                <w:rFonts w:cs="Arial"/>
                <w:color w:val="000000"/>
                <w:sz w:val="18"/>
                <w:szCs w:val="18"/>
              </w:rPr>
              <w:t xml:space="preserve"> 5 ORIFICIOS CON PUENTE / SIN PUENTE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ORBITAL EN TITANIO DE 2.0-2.3MM </w:t>
            </w:r>
            <w:r w:rsidR="006B54C3" w:rsidRPr="000C137D">
              <w:rPr>
                <w:rFonts w:cs="Arial"/>
                <w:color w:val="000000"/>
                <w:sz w:val="18"/>
                <w:szCs w:val="18"/>
              </w:rPr>
              <w:t>MINI FRAGMENTOS</w:t>
            </w:r>
            <w:r w:rsidRPr="000C137D">
              <w:rPr>
                <w:rFonts w:cs="Arial"/>
                <w:color w:val="000000"/>
                <w:sz w:val="18"/>
                <w:szCs w:val="18"/>
              </w:rPr>
              <w:t xml:space="preserve"> 8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AUTO COMPRESIÓN</w:t>
            </w:r>
            <w:r w:rsidRPr="000C137D">
              <w:rPr>
                <w:rFonts w:cs="Arial"/>
                <w:color w:val="000000"/>
                <w:sz w:val="18"/>
                <w:szCs w:val="18"/>
              </w:rPr>
              <w:t xml:space="preserve"> ZIGOMATICA EN TITANIO DE 2.0-2.3MM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8 ORIFICIOS SIN PUENTE EN TITANIO DE 2.0-2.3MM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4 ORIFICIOS PUENTE LARGO EN TITANIO DE 2.0-2.3MM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MALLA VARIO DE 5.50CM X 5CM EN TITANIO DE 2.0-2.3MM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374</w:t>
            </w:r>
            <w:r w:rsidR="005A103E">
              <w:rPr>
                <w:rFonts w:cs="Arial"/>
                <w:color w:val="000000"/>
                <w:sz w:val="18"/>
                <w:szCs w:val="18"/>
              </w:rPr>
              <w:t>.</w:t>
            </w:r>
            <w:r w:rsidRPr="000C137D">
              <w:rPr>
                <w:rFonts w:cs="Arial"/>
                <w:color w:val="000000"/>
                <w:sz w:val="18"/>
                <w:szCs w:val="18"/>
              </w:rPr>
              <w:t>774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CROSS EN TITANIO DE 2.0-2.3MM DE 4 A 19</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55</w:t>
            </w:r>
            <w:r w:rsidR="005A103E">
              <w:rPr>
                <w:rFonts w:cs="Arial"/>
                <w:color w:val="000000"/>
                <w:sz w:val="18"/>
                <w:szCs w:val="18"/>
              </w:rPr>
              <w:t>.</w:t>
            </w:r>
            <w:r w:rsidRPr="000C137D">
              <w:rPr>
                <w:rFonts w:cs="Arial"/>
                <w:color w:val="000000"/>
                <w:sz w:val="18"/>
                <w:szCs w:val="18"/>
              </w:rPr>
              <w:t>648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CROSS EN TITANIO DE 2.0-2.3MM DE 5-7-9</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55</w:t>
            </w:r>
            <w:r w:rsidR="005A103E">
              <w:rPr>
                <w:rFonts w:cs="Arial"/>
                <w:color w:val="000000"/>
                <w:sz w:val="18"/>
                <w:szCs w:val="18"/>
              </w:rPr>
              <w:t>.</w:t>
            </w:r>
            <w:r w:rsidRPr="000C137D">
              <w:rPr>
                <w:rFonts w:cs="Arial"/>
                <w:color w:val="000000"/>
                <w:sz w:val="18"/>
                <w:szCs w:val="18"/>
              </w:rPr>
              <w:t>648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3D 2.0MM X 8 ORIFICIOS EN TITANIO DE 2.0-2.3MM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SIN PUENTE CON PUENTE CORTO,  </w:t>
            </w:r>
            <w:r w:rsidR="006B54C3" w:rsidRPr="000C137D">
              <w:rPr>
                <w:rFonts w:cs="Arial"/>
                <w:color w:val="000000"/>
                <w:sz w:val="18"/>
                <w:szCs w:val="18"/>
              </w:rPr>
              <w:t>MEDIANO, LARGO</w:t>
            </w:r>
            <w:r w:rsidRPr="000C137D">
              <w:rPr>
                <w:rFonts w:cs="Arial"/>
                <w:color w:val="000000"/>
                <w:sz w:val="18"/>
                <w:szCs w:val="18"/>
              </w:rPr>
              <w:t xml:space="preserve">, 4  A 16 ORIFICIOS EN TITANIO DE 1.5-1.8MM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4  A 6 ORIFICIOS DER-</w:t>
            </w:r>
            <w:r w:rsidR="006B54C3" w:rsidRPr="000C137D">
              <w:rPr>
                <w:rFonts w:cs="Arial"/>
                <w:color w:val="000000"/>
                <w:sz w:val="18"/>
                <w:szCs w:val="18"/>
              </w:rPr>
              <w:t>IZQ.</w:t>
            </w:r>
            <w:r w:rsidRPr="000C137D">
              <w:rPr>
                <w:rFonts w:cs="Arial"/>
                <w:color w:val="000000"/>
                <w:sz w:val="18"/>
                <w:szCs w:val="18"/>
              </w:rPr>
              <w:t xml:space="preserve"> SIN PUENTE-PUENTE MEDIANO-PUENTE LARGO EN TITANIO DE 1.5-1.8MM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EN FORMA DE T , H ,X ,Y  DE 4 A 6  ORIFICIOS EN TITANIO DE 1.5-1.8MM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ORBITAL  DE 4 A 8  ORIFICIOS EN TITANIO DE 1.5-1.8MM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3D 6 ORIFICIOS EN TITANIO DE 1.5-1.8MM </w:t>
            </w:r>
            <w:r w:rsidR="006B54C3" w:rsidRPr="000C137D">
              <w:rPr>
                <w:rFonts w:cs="Arial"/>
                <w:color w:val="000000"/>
                <w:sz w:val="18"/>
                <w:szCs w:val="18"/>
              </w:rPr>
              <w:t>MINI FRAGMENTOS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TORNILLO CROSS  DE 3 A 16MM EN TITANIO DE 1.5-1.8MM </w:t>
            </w:r>
            <w:r w:rsidR="006B54C3" w:rsidRPr="000C137D">
              <w:rPr>
                <w:rFonts w:cs="Arial"/>
                <w:color w:val="000000"/>
                <w:sz w:val="18"/>
                <w:szCs w:val="18"/>
              </w:rPr>
              <w:t>MINI FRAGMENTOS</w:t>
            </w:r>
            <w:r w:rsidRPr="000C137D">
              <w:rPr>
                <w:rFonts w:cs="Arial"/>
                <w:color w:val="000000"/>
                <w:sz w:val="18"/>
                <w:szCs w:val="18"/>
              </w:rPr>
              <w:t xml:space="preserve"> AUTORROSCANTE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62</w:t>
            </w:r>
            <w:r w:rsidR="005A103E">
              <w:rPr>
                <w:rFonts w:cs="Arial"/>
                <w:color w:val="000000"/>
                <w:sz w:val="18"/>
                <w:szCs w:val="18"/>
              </w:rPr>
              <w:t>.</w:t>
            </w:r>
            <w:r w:rsidRPr="000C137D">
              <w:rPr>
                <w:rFonts w:cs="Arial"/>
                <w:color w:val="000000"/>
                <w:sz w:val="18"/>
                <w:szCs w:val="18"/>
              </w:rPr>
              <w:t>462</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MALLA VARIO EN TITANIO  DE 0.3 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157</w:t>
            </w:r>
            <w:r w:rsidR="005A103E">
              <w:rPr>
                <w:rFonts w:cs="Arial"/>
                <w:color w:val="000000"/>
                <w:sz w:val="18"/>
                <w:szCs w:val="18"/>
              </w:rPr>
              <w:t>.</w:t>
            </w:r>
            <w:r w:rsidRPr="000C137D">
              <w:rPr>
                <w:rFonts w:cs="Arial"/>
                <w:color w:val="000000"/>
                <w:sz w:val="18"/>
                <w:szCs w:val="18"/>
              </w:rPr>
              <w:t>406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CROSS AUTORROSCANTE EN TITANIO 0.9-1.3MM  DE 3MM A 7MM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62</w:t>
            </w:r>
            <w:r w:rsidR="005A103E">
              <w:rPr>
                <w:rFonts w:cs="Arial"/>
                <w:color w:val="000000"/>
                <w:sz w:val="18"/>
                <w:szCs w:val="18"/>
              </w:rPr>
              <w:t>.</w:t>
            </w:r>
            <w:r w:rsidRPr="000C137D">
              <w:rPr>
                <w:rFonts w:cs="Arial"/>
                <w:color w:val="000000"/>
                <w:sz w:val="18"/>
                <w:szCs w:val="18"/>
              </w:rPr>
              <w:t>462</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RECTA 0.9-1.3MM EN </w:t>
            </w:r>
            <w:r w:rsidR="006B54C3" w:rsidRPr="000C137D">
              <w:rPr>
                <w:rFonts w:cs="Arial"/>
                <w:color w:val="000000"/>
                <w:sz w:val="18"/>
                <w:szCs w:val="18"/>
              </w:rPr>
              <w:t>TITANIO</w:t>
            </w:r>
            <w:r w:rsidRPr="000C137D">
              <w:rPr>
                <w:rFonts w:cs="Arial"/>
                <w:color w:val="000000"/>
                <w:sz w:val="18"/>
                <w:szCs w:val="18"/>
              </w:rPr>
              <w:t xml:space="preserve"> SIN  PUENTE CON PUENTE CORTO MEDIANO LARGO DE 2 A 16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EN TITANIO DE 0.9-1.3MM POR 4 A 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EN TITANIO  ANGULADA DE 0.9-1.3MM POR 4 A 6  ORIFICIOS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T DE 4 A 6 ORIFICIOS EN TITANIO DE 0.9-1.3MM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FORMA DE X ,H, Y  DE 4 A 6 ORIFICIOS EN TITANIO DE 0.9-1.3MM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ORBITAL  DE 4 A 8  ORIFICIOS EN TITANIO DE 0.9-1.3MM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248</w:t>
            </w:r>
            <w:r w:rsidR="005A103E">
              <w:rPr>
                <w:rFonts w:cs="Arial"/>
                <w:color w:val="000000"/>
                <w:sz w:val="18"/>
                <w:szCs w:val="18"/>
              </w:rPr>
              <w:t>.</w:t>
            </w:r>
            <w:r w:rsidRPr="000C137D">
              <w:rPr>
                <w:rFonts w:cs="Arial"/>
                <w:color w:val="000000"/>
                <w:sz w:val="18"/>
                <w:szCs w:val="18"/>
              </w:rPr>
              <w:t>714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6B54C3" w:rsidP="000C137D">
            <w:pPr>
              <w:rPr>
                <w:rFonts w:cs="Arial"/>
                <w:color w:val="000000"/>
                <w:sz w:val="18"/>
                <w:szCs w:val="18"/>
              </w:rPr>
            </w:pPr>
            <w:r w:rsidRPr="000C137D">
              <w:rPr>
                <w:rFonts w:cs="Arial"/>
                <w:color w:val="000000"/>
                <w:sz w:val="18"/>
                <w:szCs w:val="18"/>
              </w:rPr>
              <w:t>MICRO MALLA</w:t>
            </w:r>
            <w:r w:rsidR="000C137D" w:rsidRPr="000C137D">
              <w:rPr>
                <w:rFonts w:cs="Arial"/>
                <w:color w:val="000000"/>
                <w:sz w:val="18"/>
                <w:szCs w:val="18"/>
              </w:rPr>
              <w:t xml:space="preserve"> 0.9-1.3MM 25X15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157</w:t>
            </w:r>
            <w:r w:rsidR="005A103E">
              <w:rPr>
                <w:rFonts w:cs="Arial"/>
                <w:color w:val="000000"/>
                <w:sz w:val="18"/>
                <w:szCs w:val="18"/>
              </w:rPr>
              <w:t>.</w:t>
            </w:r>
            <w:r w:rsidRPr="000C137D">
              <w:rPr>
                <w:rFonts w:cs="Arial"/>
                <w:color w:val="000000"/>
                <w:sz w:val="18"/>
                <w:szCs w:val="18"/>
              </w:rPr>
              <w:t>406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RECONSTRUCCIÓN</w:t>
            </w:r>
            <w:r w:rsidRPr="000C137D">
              <w:rPr>
                <w:rFonts w:cs="Arial"/>
                <w:color w:val="000000"/>
                <w:sz w:val="18"/>
                <w:szCs w:val="18"/>
              </w:rPr>
              <w:t xml:space="preserve"> MANDIBULAR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728</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w:t>
            </w:r>
            <w:r w:rsidR="006B54C3" w:rsidRPr="000C137D">
              <w:rPr>
                <w:rFonts w:cs="Arial"/>
                <w:color w:val="000000"/>
                <w:sz w:val="18"/>
                <w:szCs w:val="18"/>
              </w:rPr>
              <w:t>RECONSTRUCCIÓN</w:t>
            </w:r>
            <w:r w:rsidRPr="000C137D">
              <w:rPr>
                <w:rFonts w:cs="Arial"/>
                <w:color w:val="000000"/>
                <w:sz w:val="18"/>
                <w:szCs w:val="18"/>
              </w:rPr>
              <w:t xml:space="preserve"> CON </w:t>
            </w:r>
            <w:r w:rsidR="006B54C3" w:rsidRPr="000C137D">
              <w:rPr>
                <w:rFonts w:cs="Arial"/>
                <w:color w:val="000000"/>
                <w:sz w:val="18"/>
                <w:szCs w:val="18"/>
              </w:rPr>
              <w:t>CÓNDILO</w:t>
            </w:r>
            <w:r w:rsidRPr="000C137D">
              <w:rPr>
                <w:rFonts w:cs="Arial"/>
                <w:color w:val="000000"/>
                <w:sz w:val="18"/>
                <w:szCs w:val="18"/>
              </w:rPr>
              <w:t xml:space="preserve"> IZQUIERDO Y/O DERECHO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678</w:t>
            </w:r>
            <w:r w:rsidR="005A103E">
              <w:rPr>
                <w:rFonts w:cs="Arial"/>
                <w:color w:val="000000"/>
                <w:sz w:val="18"/>
                <w:szCs w:val="18"/>
              </w:rPr>
              <w:t>.</w:t>
            </w:r>
            <w:r w:rsidRPr="000C137D">
              <w:rPr>
                <w:rFonts w:cs="Arial"/>
                <w:color w:val="000000"/>
                <w:sz w:val="18"/>
                <w:szCs w:val="18"/>
              </w:rPr>
              <w:t>750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6B54C3" w:rsidP="000C137D">
            <w:pPr>
              <w:rPr>
                <w:rFonts w:cs="Arial"/>
                <w:color w:val="000000"/>
                <w:sz w:val="18"/>
                <w:szCs w:val="18"/>
              </w:rPr>
            </w:pPr>
            <w:r w:rsidRPr="000C137D">
              <w:rPr>
                <w:rFonts w:cs="Arial"/>
                <w:color w:val="000000"/>
                <w:sz w:val="18"/>
                <w:szCs w:val="18"/>
              </w:rPr>
              <w:t>CÓNDILOS</w:t>
            </w:r>
            <w:r w:rsidR="000C137D" w:rsidRPr="000C137D">
              <w:rPr>
                <w:rFonts w:cs="Arial"/>
                <w:color w:val="000000"/>
                <w:sz w:val="18"/>
                <w:szCs w:val="18"/>
              </w:rPr>
              <w:t xml:space="preserve"> PREFABRICADOS IZQUIERDOS O DERECHOS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030</w:t>
            </w:r>
            <w:r w:rsidR="005A103E">
              <w:rPr>
                <w:rFonts w:cs="Arial"/>
                <w:color w:val="000000"/>
                <w:sz w:val="18"/>
                <w:szCs w:val="18"/>
              </w:rPr>
              <w:t>.</w:t>
            </w:r>
            <w:r w:rsidRPr="000C137D">
              <w:rPr>
                <w:rFonts w:cs="Arial"/>
                <w:color w:val="000000"/>
                <w:sz w:val="18"/>
                <w:szCs w:val="18"/>
              </w:rPr>
              <w:t>200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7</w:t>
            </w:r>
          </w:p>
        </w:tc>
        <w:tc>
          <w:tcPr>
            <w:tcW w:w="4595" w:type="pct"/>
            <w:gridSpan w:val="2"/>
            <w:shd w:val="clear" w:color="auto" w:fill="BFBFBF" w:themeFill="background1" w:themeFillShade="BF"/>
            <w:vAlign w:val="center"/>
            <w:hideMark/>
          </w:tcPr>
          <w:p w:rsidR="006B54C3" w:rsidRPr="000C137D" w:rsidRDefault="006B54C3" w:rsidP="006B54C3">
            <w:pPr>
              <w:jc w:val="center"/>
              <w:rPr>
                <w:rFonts w:cs="Arial"/>
                <w:color w:val="000000"/>
                <w:sz w:val="18"/>
                <w:szCs w:val="18"/>
              </w:rPr>
            </w:pPr>
            <w:r w:rsidRPr="000C137D">
              <w:rPr>
                <w:rFonts w:cs="Arial"/>
                <w:b/>
                <w:bCs/>
                <w:color w:val="000000"/>
                <w:sz w:val="18"/>
                <w:szCs w:val="18"/>
              </w:rPr>
              <w:t>PLACAS ANATÓMICAS Y BLOQUEADAS</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CLAVÍCULA</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CLAVICULAR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077</w:t>
            </w:r>
            <w:r w:rsidR="005A103E">
              <w:rPr>
                <w:rFonts w:cs="Arial"/>
                <w:color w:val="000000"/>
                <w:sz w:val="18"/>
                <w:szCs w:val="18"/>
              </w:rPr>
              <w:t>.</w:t>
            </w:r>
            <w:r w:rsidRPr="000C137D">
              <w:rPr>
                <w:rFonts w:cs="Arial"/>
                <w:color w:val="000000"/>
                <w:sz w:val="18"/>
                <w:szCs w:val="18"/>
              </w:rPr>
              <w:t>394</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HUMERO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HUMERO PROXIMAL BLOQUEADA Y </w:t>
            </w:r>
            <w:r w:rsidR="006B54C3" w:rsidRPr="000C137D">
              <w:rPr>
                <w:rFonts w:cs="Arial"/>
                <w:color w:val="000000"/>
                <w:sz w:val="18"/>
                <w:szCs w:val="18"/>
              </w:rPr>
              <w:t>ANATÓMICA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068</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HUMERO DISTAL MEDIAL, LATERAL Y </w:t>
            </w:r>
            <w:r w:rsidR="006B54C3" w:rsidRPr="000C137D">
              <w:rPr>
                <w:rFonts w:cs="Arial"/>
                <w:color w:val="000000"/>
                <w:sz w:val="18"/>
                <w:szCs w:val="18"/>
              </w:rPr>
              <w:t>EXTRA ARTICULAR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028</w:t>
            </w:r>
            <w:r w:rsidR="005A103E">
              <w:rPr>
                <w:rFonts w:cs="Arial"/>
                <w:color w:val="000000"/>
                <w:sz w:val="18"/>
                <w:szCs w:val="18"/>
              </w:rPr>
              <w:t>.</w:t>
            </w:r>
            <w:r w:rsidRPr="000C137D">
              <w:rPr>
                <w:rFonts w:cs="Arial"/>
                <w:color w:val="000000"/>
                <w:sz w:val="18"/>
                <w:szCs w:val="18"/>
              </w:rPr>
              <w:t>435</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CODO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DE </w:t>
            </w:r>
            <w:r w:rsidR="006B54C3" w:rsidRPr="000C137D">
              <w:rPr>
                <w:rFonts w:cs="Arial"/>
                <w:color w:val="000000"/>
                <w:sz w:val="18"/>
                <w:szCs w:val="18"/>
              </w:rPr>
              <w:t>CÚPULA</w:t>
            </w:r>
            <w:r w:rsidRPr="000C137D">
              <w:rPr>
                <w:rFonts w:cs="Arial"/>
                <w:color w:val="000000"/>
                <w:sz w:val="18"/>
                <w:szCs w:val="18"/>
              </w:rPr>
              <w:t xml:space="preserve"> RADIAL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497</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DE OLECRANON</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476</w:t>
            </w:r>
            <w:r w:rsidR="005A103E">
              <w:rPr>
                <w:rFonts w:cs="Arial"/>
                <w:color w:val="000000"/>
                <w:sz w:val="18"/>
                <w:szCs w:val="18"/>
              </w:rPr>
              <w:t>.</w:t>
            </w:r>
            <w:r w:rsidRPr="000C137D">
              <w:rPr>
                <w:rFonts w:cs="Arial"/>
                <w:color w:val="000000"/>
                <w:sz w:val="18"/>
                <w:szCs w:val="18"/>
              </w:rPr>
              <w:t>560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FÉMUR</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BLOQUEADA </w:t>
            </w:r>
            <w:r w:rsidR="006B54C3" w:rsidRPr="000C137D">
              <w:rPr>
                <w:rFonts w:cs="Arial"/>
                <w:color w:val="000000"/>
                <w:sz w:val="18"/>
                <w:szCs w:val="18"/>
              </w:rPr>
              <w:t>FÉMUR</w:t>
            </w:r>
            <w:r w:rsidRPr="000C137D">
              <w:rPr>
                <w:rFonts w:cs="Arial"/>
                <w:color w:val="000000"/>
                <w:sz w:val="18"/>
                <w:szCs w:val="18"/>
              </w:rPr>
              <w:t xml:space="preserve"> PROXIMAL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202</w:t>
            </w:r>
            <w:r w:rsidR="005A103E">
              <w:rPr>
                <w:rFonts w:cs="Arial"/>
                <w:color w:val="000000"/>
                <w:sz w:val="18"/>
                <w:szCs w:val="18"/>
              </w:rPr>
              <w:t>.</w:t>
            </w:r>
            <w:r w:rsidRPr="000C137D">
              <w:rPr>
                <w:rFonts w:cs="Arial"/>
                <w:color w:val="000000"/>
                <w:sz w:val="18"/>
                <w:szCs w:val="18"/>
              </w:rPr>
              <w:t>877</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noWrap/>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DE </w:t>
            </w:r>
            <w:r w:rsidR="006B54C3" w:rsidRPr="000C137D">
              <w:rPr>
                <w:rFonts w:cs="Arial"/>
                <w:color w:val="000000"/>
                <w:sz w:val="18"/>
                <w:szCs w:val="18"/>
              </w:rPr>
              <w:t>TROCÁNTER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287</w:t>
            </w:r>
            <w:r w:rsidR="005A103E">
              <w:rPr>
                <w:rFonts w:cs="Arial"/>
                <w:color w:val="000000"/>
                <w:sz w:val="18"/>
                <w:szCs w:val="18"/>
              </w:rPr>
              <w:t>.</w:t>
            </w:r>
            <w:r w:rsidRPr="000C137D">
              <w:rPr>
                <w:rFonts w:cs="Arial"/>
                <w:color w:val="000000"/>
                <w:sz w:val="18"/>
                <w:szCs w:val="18"/>
              </w:rPr>
              <w:t>743</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BLOQUEADA </w:t>
            </w:r>
            <w:r w:rsidR="006B54C3" w:rsidRPr="000C137D">
              <w:rPr>
                <w:rFonts w:cs="Arial"/>
                <w:color w:val="000000"/>
                <w:sz w:val="18"/>
                <w:szCs w:val="18"/>
              </w:rPr>
              <w:t>FÉMUR</w:t>
            </w:r>
            <w:r w:rsidRPr="000C137D">
              <w:rPr>
                <w:rFonts w:cs="Arial"/>
                <w:color w:val="000000"/>
                <w:sz w:val="18"/>
                <w:szCs w:val="18"/>
              </w:rPr>
              <w:t xml:space="preserve"> DISTAL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785</w:t>
            </w:r>
            <w:r w:rsidR="005A103E">
              <w:rPr>
                <w:rFonts w:cs="Arial"/>
                <w:color w:val="000000"/>
                <w:sz w:val="18"/>
                <w:szCs w:val="18"/>
              </w:rPr>
              <w:t>.</w:t>
            </w:r>
            <w:r w:rsidRPr="000C137D">
              <w:rPr>
                <w:rFonts w:cs="Arial"/>
                <w:color w:val="000000"/>
                <w:sz w:val="18"/>
                <w:szCs w:val="18"/>
              </w:rPr>
              <w:t>534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DE SOPORTE CONDILAR </w:t>
            </w:r>
            <w:r w:rsidR="006B54C3" w:rsidRPr="000C137D">
              <w:rPr>
                <w:rFonts w:cs="Arial"/>
                <w:color w:val="000000"/>
                <w:sz w:val="18"/>
                <w:szCs w:val="18"/>
              </w:rPr>
              <w:t>ANATÓMICA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785</w:t>
            </w:r>
            <w:r w:rsidR="005A103E">
              <w:rPr>
                <w:rFonts w:cs="Arial"/>
                <w:color w:val="000000"/>
                <w:sz w:val="18"/>
                <w:szCs w:val="18"/>
              </w:rPr>
              <w:t>.</w:t>
            </w:r>
            <w:r w:rsidRPr="000C137D">
              <w:rPr>
                <w:rFonts w:cs="Arial"/>
                <w:color w:val="000000"/>
                <w:sz w:val="18"/>
                <w:szCs w:val="18"/>
              </w:rPr>
              <w:t>534</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TIBIA</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BLOQUEADA DE TIBIA PROXIMAL  MEDIALES Y LATERALES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201</w:t>
            </w:r>
            <w:r w:rsidR="005A103E">
              <w:rPr>
                <w:rFonts w:cs="Arial"/>
                <w:color w:val="000000"/>
                <w:sz w:val="18"/>
                <w:szCs w:val="18"/>
              </w:rPr>
              <w:t>.</w:t>
            </w:r>
            <w:r w:rsidRPr="000C137D">
              <w:rPr>
                <w:rFonts w:cs="Arial"/>
                <w:color w:val="000000"/>
                <w:sz w:val="18"/>
                <w:szCs w:val="18"/>
              </w:rPr>
              <w:t>341</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DE TIBIA DISTAL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775</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5A103E" w:rsidP="006B54C3">
            <w:pPr>
              <w:rPr>
                <w:rFonts w:cs="Arial"/>
                <w:color w:val="000000"/>
                <w:sz w:val="18"/>
                <w:szCs w:val="18"/>
              </w:rPr>
            </w:pPr>
            <w:r w:rsidRPr="000C137D">
              <w:rPr>
                <w:rFonts w:cs="Arial"/>
                <w:b/>
                <w:bCs/>
                <w:color w:val="000000"/>
                <w:sz w:val="18"/>
                <w:szCs w:val="18"/>
              </w:rPr>
              <w:t>PERONÉ</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w:t>
            </w:r>
            <w:r w:rsidR="006B54C3" w:rsidRPr="000C137D">
              <w:rPr>
                <w:rFonts w:cs="Arial"/>
                <w:color w:val="000000"/>
                <w:sz w:val="18"/>
                <w:szCs w:val="18"/>
              </w:rPr>
              <w:t>ANATÓMICA</w:t>
            </w:r>
            <w:r w:rsidRPr="000C137D">
              <w:rPr>
                <w:rFonts w:cs="Arial"/>
                <w:color w:val="000000"/>
                <w:sz w:val="18"/>
                <w:szCs w:val="18"/>
              </w:rPr>
              <w:t xml:space="preserve"> DE  </w:t>
            </w:r>
            <w:r w:rsidR="005A103E" w:rsidRPr="000C137D">
              <w:rPr>
                <w:rFonts w:cs="Arial"/>
                <w:color w:val="000000"/>
                <w:sz w:val="18"/>
                <w:szCs w:val="18"/>
              </w:rPr>
              <w:t>PERONÉ</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173</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8</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Y GRUPO DE COLUMNA</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IMPLANTES PEDICULARES DE BAJO PERFIL, TITANIO, TORNILLOS </w:t>
            </w:r>
            <w:r w:rsidR="005A103E" w:rsidRPr="000C137D">
              <w:rPr>
                <w:rFonts w:cs="Arial"/>
                <w:color w:val="000000"/>
                <w:sz w:val="18"/>
                <w:szCs w:val="18"/>
              </w:rPr>
              <w:t>POLI AXIALES</w:t>
            </w:r>
            <w:r w:rsidRPr="000C137D">
              <w:rPr>
                <w:rFonts w:cs="Arial"/>
                <w:color w:val="000000"/>
                <w:sz w:val="18"/>
                <w:szCs w:val="18"/>
              </w:rPr>
              <w:t xml:space="preserve"> Y </w:t>
            </w:r>
            <w:r w:rsidR="005A103E" w:rsidRPr="000C137D">
              <w:rPr>
                <w:rFonts w:cs="Arial"/>
                <w:color w:val="000000"/>
                <w:sz w:val="18"/>
                <w:szCs w:val="18"/>
              </w:rPr>
              <w:t>UN AXIALES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530</w:t>
            </w:r>
            <w:r w:rsidR="005A103E">
              <w:rPr>
                <w:rFonts w:cs="Arial"/>
                <w:color w:val="000000"/>
                <w:sz w:val="18"/>
                <w:szCs w:val="18"/>
              </w:rPr>
              <w:t>.</w:t>
            </w:r>
            <w:r w:rsidRPr="000C137D">
              <w:rPr>
                <w:rFonts w:cs="Arial"/>
                <w:color w:val="000000"/>
                <w:sz w:val="18"/>
                <w:szCs w:val="18"/>
              </w:rPr>
              <w:t>600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PEDICULARES EN TITANIO PERCUTÁNEOS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680</w:t>
            </w:r>
            <w:r w:rsidR="005A103E">
              <w:rPr>
                <w:rFonts w:cs="Arial"/>
                <w:color w:val="000000"/>
                <w:sz w:val="18"/>
                <w:szCs w:val="18"/>
              </w:rPr>
              <w:t>.</w:t>
            </w:r>
            <w:r w:rsidRPr="000C137D">
              <w:rPr>
                <w:rFonts w:cs="Arial"/>
                <w:color w:val="000000"/>
                <w:sz w:val="18"/>
                <w:szCs w:val="18"/>
              </w:rPr>
              <w:t>456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TONILLOS PARA OSTEOPOROSIS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678</w:t>
            </w:r>
            <w:r w:rsidR="005A103E">
              <w:rPr>
                <w:rFonts w:cs="Arial"/>
                <w:color w:val="000000"/>
                <w:sz w:val="18"/>
                <w:szCs w:val="18"/>
              </w:rPr>
              <w:t>.</w:t>
            </w:r>
            <w:r w:rsidRPr="000C137D">
              <w:rPr>
                <w:rFonts w:cs="Arial"/>
                <w:color w:val="000000"/>
                <w:sz w:val="18"/>
                <w:szCs w:val="18"/>
              </w:rPr>
              <w:t>906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TORNILLOS PEDICULARES </w:t>
            </w:r>
            <w:r w:rsidR="005A103E" w:rsidRPr="000C137D">
              <w:rPr>
                <w:rFonts w:cs="Arial"/>
                <w:color w:val="000000"/>
                <w:sz w:val="18"/>
                <w:szCs w:val="18"/>
              </w:rPr>
              <w:t>POLI AXIALES</w:t>
            </w:r>
            <w:r w:rsidRPr="000C137D">
              <w:rPr>
                <w:rFonts w:cs="Arial"/>
                <w:color w:val="000000"/>
                <w:sz w:val="18"/>
                <w:szCs w:val="18"/>
              </w:rPr>
              <w:t xml:space="preserve"> EN TITANIO MÍNIMA INVASIVA CON SU RESPECTIVO INSTRUMENTAL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680</w:t>
            </w:r>
            <w:r w:rsidR="005A103E">
              <w:rPr>
                <w:rFonts w:cs="Arial"/>
                <w:color w:val="000000"/>
                <w:sz w:val="18"/>
                <w:szCs w:val="18"/>
              </w:rPr>
              <w:t>.</w:t>
            </w:r>
            <w:r w:rsidRPr="000C137D">
              <w:rPr>
                <w:rFonts w:cs="Arial"/>
                <w:color w:val="000000"/>
                <w:sz w:val="18"/>
                <w:szCs w:val="18"/>
              </w:rPr>
              <w:t>456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INSTRUMENTAL PARA CAJETINES DE TLIF COMPLETOS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384</w:t>
            </w:r>
            <w:r w:rsidR="005A103E">
              <w:rPr>
                <w:rFonts w:cs="Arial"/>
                <w:color w:val="000000"/>
                <w:sz w:val="18"/>
                <w:szCs w:val="18"/>
              </w:rPr>
              <w:t>.</w:t>
            </w:r>
            <w:r w:rsidRPr="000C137D">
              <w:rPr>
                <w:rFonts w:cs="Arial"/>
                <w:color w:val="000000"/>
                <w:sz w:val="18"/>
                <w:szCs w:val="18"/>
              </w:rPr>
              <w:t>106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INSTRUMENTAL PARA PRÓTESIS DISCAL LUMBAR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891</w:t>
            </w:r>
            <w:r w:rsidR="005A103E">
              <w:rPr>
                <w:rFonts w:cs="Arial"/>
                <w:color w:val="000000"/>
                <w:sz w:val="18"/>
                <w:szCs w:val="18"/>
              </w:rPr>
              <w:t>.</w:t>
            </w:r>
            <w:r w:rsidRPr="000C137D">
              <w:rPr>
                <w:rFonts w:cs="Arial"/>
                <w:color w:val="000000"/>
                <w:sz w:val="18"/>
                <w:szCs w:val="18"/>
              </w:rPr>
              <w:t>624</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COLUMNA CERVICAL ANTERIOR</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INSTRUMENTAL PARA PRÓTESIS DISCAL CERVICAL</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180</w:t>
            </w:r>
            <w:r w:rsidR="005A103E">
              <w:rPr>
                <w:rFonts w:cs="Arial"/>
                <w:color w:val="000000"/>
                <w:sz w:val="18"/>
                <w:szCs w:val="18"/>
              </w:rPr>
              <w:t>.</w:t>
            </w:r>
            <w:r w:rsidRPr="000C137D">
              <w:rPr>
                <w:rFonts w:cs="Arial"/>
                <w:color w:val="000000"/>
                <w:sz w:val="18"/>
                <w:szCs w:val="18"/>
              </w:rPr>
              <w:t>844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CILINDROS DE REEMPLAZO VERTEBRAL EXPANDIBLES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785</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IMPLANTES PARA MASAS LATERALES CERVICALES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099</w:t>
            </w:r>
            <w:r w:rsidR="005A103E">
              <w:rPr>
                <w:rFonts w:cs="Arial"/>
                <w:color w:val="000000"/>
                <w:sz w:val="18"/>
                <w:szCs w:val="18"/>
              </w:rPr>
              <w:t>.</w:t>
            </w:r>
            <w:r w:rsidRPr="000C137D">
              <w:rPr>
                <w:rFonts w:cs="Arial"/>
                <w:color w:val="000000"/>
                <w:sz w:val="18"/>
                <w:szCs w:val="18"/>
              </w:rPr>
              <w:t>730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9</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REEMPLAZO ARTICULARES</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TOTAL DE CADERA PRIMARIA  CEMENTADA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943</w:t>
            </w:r>
            <w:r w:rsidR="005A103E">
              <w:rPr>
                <w:rFonts w:cs="Arial"/>
                <w:color w:val="000000"/>
                <w:sz w:val="18"/>
                <w:szCs w:val="18"/>
              </w:rPr>
              <w:t>.</w:t>
            </w:r>
            <w:r w:rsidRPr="000C137D">
              <w:rPr>
                <w:rFonts w:cs="Arial"/>
                <w:color w:val="000000"/>
                <w:sz w:val="18"/>
                <w:szCs w:val="18"/>
              </w:rPr>
              <w:t>600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TOTAL DE CADERA PRIMARIA  NO CEMENTADA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w:t>
            </w:r>
            <w:r w:rsidR="005A103E">
              <w:rPr>
                <w:rFonts w:cs="Arial"/>
                <w:color w:val="000000"/>
                <w:sz w:val="18"/>
                <w:szCs w:val="18"/>
              </w:rPr>
              <w:t>.</w:t>
            </w:r>
            <w:r w:rsidRPr="000C137D">
              <w:rPr>
                <w:rFonts w:cs="Arial"/>
                <w:color w:val="000000"/>
                <w:sz w:val="18"/>
                <w:szCs w:val="18"/>
              </w:rPr>
              <w:t>791</w:t>
            </w:r>
            <w:r w:rsidR="005A103E">
              <w:rPr>
                <w:rFonts w:cs="Arial"/>
                <w:color w:val="000000"/>
                <w:sz w:val="18"/>
                <w:szCs w:val="18"/>
              </w:rPr>
              <w:t>.</w:t>
            </w:r>
            <w:r w:rsidRPr="000C137D">
              <w:rPr>
                <w:rFonts w:cs="Arial"/>
                <w:color w:val="000000"/>
                <w:sz w:val="18"/>
                <w:szCs w:val="18"/>
              </w:rPr>
              <w:t>492</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TOTAL DE CADERA PRIMARIA  HIBRIDA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5</w:t>
            </w:r>
            <w:r w:rsidR="005A103E">
              <w:rPr>
                <w:rFonts w:cs="Arial"/>
                <w:color w:val="000000"/>
                <w:sz w:val="18"/>
                <w:szCs w:val="18"/>
              </w:rPr>
              <w:t>.</w:t>
            </w:r>
            <w:r w:rsidRPr="000C137D">
              <w:rPr>
                <w:rFonts w:cs="Arial"/>
                <w:color w:val="000000"/>
                <w:sz w:val="18"/>
                <w:szCs w:val="18"/>
              </w:rPr>
              <w:t>786</w:t>
            </w:r>
            <w:r w:rsidR="005A103E">
              <w:rPr>
                <w:rFonts w:cs="Arial"/>
                <w:color w:val="000000"/>
                <w:sz w:val="18"/>
                <w:szCs w:val="18"/>
              </w:rPr>
              <w:t>.</w:t>
            </w:r>
            <w:r w:rsidRPr="000C137D">
              <w:rPr>
                <w:rFonts w:cs="Arial"/>
                <w:color w:val="000000"/>
                <w:sz w:val="18"/>
                <w:szCs w:val="18"/>
              </w:rPr>
              <w:t>959</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DE REVISIÓN DE CADERA MODULAR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7</w:t>
            </w:r>
            <w:r w:rsidR="005A103E">
              <w:rPr>
                <w:rFonts w:cs="Arial"/>
                <w:color w:val="000000"/>
                <w:sz w:val="18"/>
                <w:szCs w:val="18"/>
              </w:rPr>
              <w:t>.</w:t>
            </w:r>
            <w:r w:rsidRPr="000C137D">
              <w:rPr>
                <w:rFonts w:cs="Arial"/>
                <w:color w:val="000000"/>
                <w:sz w:val="18"/>
                <w:szCs w:val="18"/>
              </w:rPr>
              <w:t>506</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PARCIAL DE CADERA (BIPOLAR)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w:t>
            </w:r>
            <w:r w:rsidR="005A103E">
              <w:rPr>
                <w:rFonts w:cs="Arial"/>
                <w:color w:val="000000"/>
                <w:sz w:val="18"/>
                <w:szCs w:val="18"/>
              </w:rPr>
              <w:t>.</w:t>
            </w:r>
            <w:r w:rsidRPr="000C137D">
              <w:rPr>
                <w:rFonts w:cs="Arial"/>
                <w:color w:val="000000"/>
                <w:sz w:val="18"/>
                <w:szCs w:val="18"/>
              </w:rPr>
              <w:t>554</w:t>
            </w:r>
            <w:r w:rsidR="005A103E">
              <w:rPr>
                <w:rFonts w:cs="Arial"/>
                <w:color w:val="000000"/>
                <w:sz w:val="18"/>
                <w:szCs w:val="18"/>
              </w:rPr>
              <w:t>.</w:t>
            </w:r>
            <w:r w:rsidRPr="000C137D">
              <w:rPr>
                <w:rFonts w:cs="Arial"/>
                <w:color w:val="000000"/>
                <w:sz w:val="18"/>
                <w:szCs w:val="18"/>
              </w:rPr>
              <w:t>698</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ESPACIADOR DE CADERA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458</w:t>
            </w:r>
            <w:r w:rsidR="005A103E">
              <w:rPr>
                <w:rFonts w:cs="Arial"/>
                <w:color w:val="000000"/>
                <w:sz w:val="18"/>
                <w:szCs w:val="18"/>
              </w:rPr>
              <w:t>.</w:t>
            </w:r>
            <w:r w:rsidRPr="000C137D">
              <w:rPr>
                <w:rFonts w:cs="Arial"/>
                <w:color w:val="000000"/>
                <w:sz w:val="18"/>
                <w:szCs w:val="18"/>
              </w:rPr>
              <w:t>600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TOTAL DE RODILLA CEMENTADA PRIMARIA </w:t>
            </w:r>
            <w:r w:rsidRPr="000C137D">
              <w:rPr>
                <w:rFonts w:cs="Arial"/>
                <w:color w:val="000000"/>
                <w:sz w:val="18"/>
                <w:szCs w:val="18"/>
              </w:rPr>
              <w:t>ULTRA CONGRUENTE</w:t>
            </w:r>
            <w:r w:rsidR="000C137D" w:rsidRPr="000C137D">
              <w:rPr>
                <w:rFonts w:cs="Arial"/>
                <w:color w:val="000000"/>
                <w:sz w:val="18"/>
                <w:szCs w:val="18"/>
              </w:rPr>
              <w:t xml:space="preserve"> CON POCO SACRIFICIO DE CAJUELA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w:t>
            </w:r>
            <w:r w:rsidR="005A103E">
              <w:rPr>
                <w:rFonts w:cs="Arial"/>
                <w:color w:val="000000"/>
                <w:sz w:val="18"/>
                <w:szCs w:val="18"/>
              </w:rPr>
              <w:t>.</w:t>
            </w:r>
            <w:r w:rsidRPr="000C137D">
              <w:rPr>
                <w:rFonts w:cs="Arial"/>
                <w:color w:val="000000"/>
                <w:sz w:val="18"/>
                <w:szCs w:val="18"/>
              </w:rPr>
              <w:t>101</w:t>
            </w:r>
            <w:r w:rsidR="005A103E">
              <w:rPr>
                <w:rFonts w:cs="Arial"/>
                <w:color w:val="000000"/>
                <w:sz w:val="18"/>
                <w:szCs w:val="18"/>
              </w:rPr>
              <w:t>.</w:t>
            </w:r>
            <w:r w:rsidRPr="000C137D">
              <w:rPr>
                <w:rFonts w:cs="Arial"/>
                <w:color w:val="000000"/>
                <w:sz w:val="18"/>
                <w:szCs w:val="18"/>
              </w:rPr>
              <w:t>306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5A103E" w:rsidP="000C137D">
            <w:pPr>
              <w:rPr>
                <w:rFonts w:cs="Arial"/>
                <w:color w:val="000000"/>
                <w:sz w:val="18"/>
                <w:szCs w:val="18"/>
              </w:rPr>
            </w:pPr>
            <w:r w:rsidRPr="000C137D">
              <w:rPr>
                <w:rFonts w:cs="Arial"/>
                <w:color w:val="000000"/>
                <w:sz w:val="18"/>
                <w:szCs w:val="18"/>
              </w:rPr>
              <w:t>PRÓTESIS</w:t>
            </w:r>
            <w:r w:rsidR="000C137D" w:rsidRPr="000C137D">
              <w:rPr>
                <w:rFonts w:cs="Arial"/>
                <w:color w:val="000000"/>
                <w:sz w:val="18"/>
                <w:szCs w:val="18"/>
              </w:rPr>
              <w:t xml:space="preserve"> DE REVISIÓN DE RODILLA MODULAR CON CUÑAS, </w:t>
            </w:r>
            <w:r w:rsidRPr="000C137D">
              <w:rPr>
                <w:rFonts w:cs="Arial"/>
                <w:color w:val="000000"/>
                <w:sz w:val="18"/>
                <w:szCs w:val="18"/>
              </w:rPr>
              <w:t>VÁSTAGOS</w:t>
            </w:r>
            <w:r w:rsidR="000C137D" w:rsidRPr="000C137D">
              <w:rPr>
                <w:rFonts w:cs="Arial"/>
                <w:color w:val="000000"/>
                <w:sz w:val="18"/>
                <w:szCs w:val="18"/>
              </w:rPr>
              <w:t xml:space="preserve"> CORTOS Y LARGOS Y OFF SET</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15</w:t>
            </w:r>
            <w:r w:rsidR="005A103E">
              <w:rPr>
                <w:rFonts w:cs="Arial"/>
                <w:color w:val="000000"/>
                <w:sz w:val="18"/>
                <w:szCs w:val="18"/>
              </w:rPr>
              <w:t>.</w:t>
            </w:r>
            <w:r w:rsidRPr="000C137D">
              <w:rPr>
                <w:rFonts w:cs="Arial"/>
                <w:color w:val="000000"/>
                <w:sz w:val="18"/>
                <w:szCs w:val="18"/>
              </w:rPr>
              <w:t>837</w:t>
            </w:r>
            <w:r w:rsidR="005A103E">
              <w:rPr>
                <w:rFonts w:cs="Arial"/>
                <w:color w:val="000000"/>
                <w:sz w:val="18"/>
                <w:szCs w:val="18"/>
              </w:rPr>
              <w:t>.</w:t>
            </w:r>
            <w:r w:rsidRPr="000C137D">
              <w:rPr>
                <w:rFonts w:cs="Arial"/>
                <w:color w:val="000000"/>
                <w:sz w:val="18"/>
                <w:szCs w:val="18"/>
              </w:rPr>
              <w:t>804</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ESPACIADOR DE RODILLA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229</w:t>
            </w:r>
            <w:r w:rsidR="005A103E">
              <w:rPr>
                <w:rFonts w:cs="Arial"/>
                <w:color w:val="000000"/>
                <w:sz w:val="18"/>
                <w:szCs w:val="18"/>
              </w:rPr>
              <w:t>.</w:t>
            </w:r>
            <w:r w:rsidRPr="000C137D">
              <w:rPr>
                <w:rFonts w:cs="Arial"/>
                <w:color w:val="000000"/>
                <w:sz w:val="18"/>
                <w:szCs w:val="18"/>
              </w:rPr>
              <w:t>300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UDRAPE</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46</w:t>
            </w:r>
            <w:r w:rsidR="005A103E">
              <w:rPr>
                <w:rFonts w:cs="Arial"/>
                <w:color w:val="000000"/>
                <w:sz w:val="18"/>
                <w:szCs w:val="18"/>
              </w:rPr>
              <w:t>.</w:t>
            </w:r>
            <w:r w:rsidRPr="000C137D">
              <w:rPr>
                <w:rFonts w:cs="Arial"/>
                <w:color w:val="000000"/>
                <w:sz w:val="18"/>
                <w:szCs w:val="18"/>
              </w:rPr>
              <w:t>805</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10</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 xml:space="preserve">SISTEMA DE </w:t>
            </w:r>
            <w:r w:rsidR="005A103E" w:rsidRPr="000C137D">
              <w:rPr>
                <w:rFonts w:cs="Arial"/>
                <w:b/>
                <w:bCs/>
                <w:color w:val="000000"/>
                <w:sz w:val="18"/>
                <w:szCs w:val="18"/>
              </w:rPr>
              <w:t>MICRO FRAGMENTOS</w:t>
            </w:r>
            <w:r w:rsidRPr="000C137D">
              <w:rPr>
                <w:rFonts w:cs="Arial"/>
                <w:b/>
                <w:bCs/>
                <w:color w:val="000000"/>
                <w:sz w:val="18"/>
                <w:szCs w:val="18"/>
              </w:rPr>
              <w:t xml:space="preserve"> 1,0-1,3 MM </w:t>
            </w:r>
            <w:r w:rsidR="005A103E" w:rsidRPr="000C137D">
              <w:rPr>
                <w:rFonts w:cs="Arial"/>
                <w:b/>
                <w:bCs/>
                <w:color w:val="000000"/>
                <w:sz w:val="18"/>
                <w:szCs w:val="18"/>
              </w:rPr>
              <w:t>ANATÓMICO</w:t>
            </w:r>
            <w:r w:rsidRPr="000C137D">
              <w:rPr>
                <w:rFonts w:cs="Arial"/>
                <w:b/>
                <w:bCs/>
                <w:color w:val="000000"/>
                <w:sz w:val="18"/>
                <w:szCs w:val="18"/>
              </w:rPr>
              <w:t xml:space="preserve"> Y BLOQUEADO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2-4 ORIFICIOS BLOQUEADA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380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6 ORIFICIOS  BLOQUEADA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380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1.0-1.3MM DE  8 ORIFICIOS BLOQUEADA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380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1.0-1.3MM TITANIO X 4MM A13MM</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71</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 xml:space="preserve">SISTEMA MICRO 1.5-1,7 MM  </w:t>
            </w:r>
            <w:r w:rsidR="005A103E" w:rsidRPr="000C137D">
              <w:rPr>
                <w:rFonts w:cs="Arial"/>
                <w:b/>
                <w:bCs/>
                <w:color w:val="000000"/>
                <w:sz w:val="18"/>
                <w:szCs w:val="18"/>
              </w:rPr>
              <w:t>ANATÓMICO</w:t>
            </w:r>
            <w:r w:rsidRPr="000C137D">
              <w:rPr>
                <w:rFonts w:cs="Arial"/>
                <w:b/>
                <w:bCs/>
                <w:color w:val="000000"/>
                <w:sz w:val="18"/>
                <w:szCs w:val="18"/>
              </w:rPr>
              <w:t xml:space="preserve"> Y BLOQUEADO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RECTA 1.5-1.7MM TITANIO 4 A 16 ORIFICIOS 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noWrap/>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T 1,5-1,7 MM TITANIO DE 5-8 ORIFICIOS 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noWrap/>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1,5-1,7 MM EN TITANIO DE 5-8 ORIFICIOS 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noWrap/>
            <w:vAlign w:val="center"/>
            <w:hideMark/>
          </w:tcPr>
          <w:p w:rsidR="000C137D" w:rsidRPr="000C137D" w:rsidRDefault="005A103E" w:rsidP="000C137D">
            <w:pPr>
              <w:rPr>
                <w:rFonts w:cs="Arial"/>
                <w:color w:val="000000"/>
                <w:sz w:val="18"/>
                <w:szCs w:val="18"/>
              </w:rPr>
            </w:pPr>
            <w:r w:rsidRPr="000C137D">
              <w:rPr>
                <w:rFonts w:cs="Arial"/>
                <w:color w:val="000000"/>
                <w:sz w:val="18"/>
                <w:szCs w:val="18"/>
              </w:rPr>
              <w:t>TORNILLO</w:t>
            </w:r>
            <w:r w:rsidR="000C137D" w:rsidRPr="000C137D">
              <w:rPr>
                <w:rFonts w:cs="Arial"/>
                <w:color w:val="000000"/>
                <w:sz w:val="18"/>
                <w:szCs w:val="18"/>
              </w:rPr>
              <w:t xml:space="preserve"> DE 1,5-1,7 MM EN TITANIO X 5-16 MM DE LONGITUD</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113</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shd w:val="clear" w:color="auto" w:fill="auto"/>
            <w:vAlign w:val="center"/>
            <w:hideMark/>
          </w:tcPr>
          <w:p w:rsidR="006B54C3" w:rsidRPr="000C137D" w:rsidRDefault="006B54C3" w:rsidP="000C137D">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 xml:space="preserve">SISTEMA MINI FRAGMENTOS 2.0-2.3MM  </w:t>
            </w:r>
            <w:r w:rsidR="005A103E" w:rsidRPr="000C137D">
              <w:rPr>
                <w:rFonts w:cs="Arial"/>
                <w:b/>
                <w:bCs/>
                <w:color w:val="000000"/>
                <w:sz w:val="18"/>
                <w:szCs w:val="18"/>
              </w:rPr>
              <w:t>ANATÓMICO</w:t>
            </w:r>
            <w:r w:rsidRPr="000C137D">
              <w:rPr>
                <w:rFonts w:cs="Arial"/>
                <w:b/>
                <w:bCs/>
                <w:color w:val="000000"/>
                <w:sz w:val="18"/>
                <w:szCs w:val="18"/>
              </w:rPr>
              <w:t xml:space="preserve"> Y BLOQUEADO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EN  L  DER-</w:t>
            </w:r>
            <w:r w:rsidR="006B54C3" w:rsidRPr="000C137D">
              <w:rPr>
                <w:rFonts w:cs="Arial"/>
                <w:color w:val="000000"/>
                <w:sz w:val="18"/>
                <w:szCs w:val="18"/>
              </w:rPr>
              <w:t>IZQ.</w:t>
            </w:r>
            <w:r w:rsidRPr="000C137D">
              <w:rPr>
                <w:rFonts w:cs="Arial"/>
                <w:color w:val="000000"/>
                <w:sz w:val="18"/>
                <w:szCs w:val="18"/>
              </w:rPr>
              <w:t xml:space="preserve"> 6 ORIFICIOS EN TITANIO DE 2.0-2.3MM 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PLACA EN T 2,0-2,3 MM EN TITANIO DE 5-8 ORIFICIOS </w:t>
            </w:r>
            <w:r w:rsidR="005A103E" w:rsidRPr="000C137D">
              <w:rPr>
                <w:rFonts w:cs="Arial"/>
                <w:color w:val="000000"/>
                <w:sz w:val="18"/>
                <w:szCs w:val="18"/>
              </w:rPr>
              <w:t>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PLACA RECTA 2,0-2,3 MM EN TITANIO DE 5-8 ORIFICIOS BLOQUEADA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422</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 2.0-2.3MM TITANIO X 10 A 20</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113</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11</w:t>
            </w:r>
          </w:p>
        </w:tc>
        <w:tc>
          <w:tcPr>
            <w:tcW w:w="4595" w:type="pct"/>
            <w:gridSpan w:val="2"/>
            <w:shd w:val="clear" w:color="auto" w:fill="BFBFBF" w:themeFill="background1" w:themeFillShade="BF"/>
            <w:vAlign w:val="center"/>
            <w:hideMark/>
          </w:tcPr>
          <w:p w:rsidR="006B54C3" w:rsidRPr="000C137D" w:rsidRDefault="006B54C3" w:rsidP="006B54C3">
            <w:pPr>
              <w:rPr>
                <w:rFonts w:cs="Arial"/>
                <w:color w:val="000000"/>
                <w:sz w:val="18"/>
                <w:szCs w:val="18"/>
              </w:rPr>
            </w:pPr>
            <w:r w:rsidRPr="000C137D">
              <w:rPr>
                <w:rFonts w:cs="Arial"/>
                <w:b/>
                <w:bCs/>
                <w:color w:val="000000"/>
                <w:sz w:val="18"/>
                <w:szCs w:val="18"/>
              </w:rPr>
              <w:t>SISTEMA FIJADORES EXTERNO  PARA HÚMERO, TIBIA Y FÉMUR</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FIJADOR EXTERNO HIBRIDO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10</w:t>
            </w:r>
            <w:r w:rsidR="005A103E">
              <w:rPr>
                <w:rFonts w:cs="Arial"/>
                <w:color w:val="000000"/>
                <w:sz w:val="18"/>
                <w:szCs w:val="18"/>
              </w:rPr>
              <w:t>.</w:t>
            </w:r>
            <w:r w:rsidRPr="000C137D">
              <w:rPr>
                <w:rFonts w:cs="Arial"/>
                <w:color w:val="000000"/>
                <w:sz w:val="18"/>
                <w:szCs w:val="18"/>
              </w:rPr>
              <w:t>449</w:t>
            </w:r>
            <w:r w:rsidR="005A103E">
              <w:rPr>
                <w:rFonts w:cs="Arial"/>
                <w:color w:val="000000"/>
                <w:sz w:val="18"/>
                <w:szCs w:val="18"/>
              </w:rPr>
              <w:t>.</w:t>
            </w:r>
            <w:r w:rsidRPr="000C137D">
              <w:rPr>
                <w:rFonts w:cs="Arial"/>
                <w:color w:val="000000"/>
                <w:sz w:val="18"/>
                <w:szCs w:val="18"/>
              </w:rPr>
              <w:t>300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FIJADOR EXTERNO ILIZAROV</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25</w:t>
            </w:r>
            <w:r w:rsidR="005A103E">
              <w:rPr>
                <w:rFonts w:cs="Arial"/>
                <w:color w:val="000000"/>
                <w:sz w:val="18"/>
                <w:szCs w:val="18"/>
              </w:rPr>
              <w:t>.</w:t>
            </w:r>
            <w:r w:rsidRPr="000C137D">
              <w:rPr>
                <w:rFonts w:cs="Arial"/>
                <w:color w:val="000000"/>
                <w:sz w:val="18"/>
                <w:szCs w:val="18"/>
              </w:rPr>
              <w:t>169</w:t>
            </w:r>
            <w:r w:rsidR="005A103E">
              <w:rPr>
                <w:rFonts w:cs="Arial"/>
                <w:color w:val="000000"/>
                <w:sz w:val="18"/>
                <w:szCs w:val="18"/>
              </w:rPr>
              <w:t>.</w:t>
            </w:r>
            <w:r w:rsidRPr="000C137D">
              <w:rPr>
                <w:rFonts w:cs="Arial"/>
                <w:color w:val="000000"/>
                <w:sz w:val="18"/>
                <w:szCs w:val="18"/>
              </w:rPr>
              <w:t>256</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FIJADOR EXTERNO  TRANSPORTE ADULTO Y </w:t>
            </w:r>
            <w:r w:rsidR="005A103E" w:rsidRPr="000C137D">
              <w:rPr>
                <w:rFonts w:cs="Arial"/>
                <w:color w:val="000000"/>
                <w:sz w:val="18"/>
                <w:szCs w:val="18"/>
              </w:rPr>
              <w:t>PEDIÁTRICO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8</w:t>
            </w:r>
            <w:r w:rsidR="005A103E">
              <w:rPr>
                <w:rFonts w:cs="Arial"/>
                <w:color w:val="000000"/>
                <w:sz w:val="18"/>
                <w:szCs w:val="18"/>
              </w:rPr>
              <w:t>.</w:t>
            </w:r>
            <w:r w:rsidRPr="000C137D">
              <w:rPr>
                <w:rFonts w:cs="Arial"/>
                <w:color w:val="000000"/>
                <w:sz w:val="18"/>
                <w:szCs w:val="18"/>
              </w:rPr>
              <w:t>867</w:t>
            </w:r>
            <w:r w:rsidR="005A103E">
              <w:rPr>
                <w:rFonts w:cs="Arial"/>
                <w:color w:val="000000"/>
                <w:sz w:val="18"/>
                <w:szCs w:val="18"/>
              </w:rPr>
              <w:t>.</w:t>
            </w:r>
            <w:r w:rsidRPr="000C137D">
              <w:rPr>
                <w:rFonts w:cs="Arial"/>
                <w:color w:val="000000"/>
                <w:sz w:val="18"/>
                <w:szCs w:val="18"/>
              </w:rPr>
              <w:t>800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FIJADOR EXTERNO  </w:t>
            </w:r>
            <w:r w:rsidR="005A103E" w:rsidRPr="000C137D">
              <w:rPr>
                <w:rFonts w:cs="Arial"/>
                <w:color w:val="000000"/>
                <w:sz w:val="18"/>
                <w:szCs w:val="18"/>
              </w:rPr>
              <w:t>ESTÁNDAR</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w:t>
            </w:r>
            <w:r w:rsidR="005A103E">
              <w:rPr>
                <w:rFonts w:cs="Arial"/>
                <w:color w:val="000000"/>
                <w:sz w:val="18"/>
                <w:szCs w:val="18"/>
              </w:rPr>
              <w:t>.</w:t>
            </w:r>
            <w:r w:rsidRPr="000C137D">
              <w:rPr>
                <w:rFonts w:cs="Arial"/>
                <w:color w:val="000000"/>
                <w:sz w:val="18"/>
                <w:szCs w:val="18"/>
              </w:rPr>
              <w:t>742</w:t>
            </w:r>
            <w:r w:rsidR="005A103E">
              <w:rPr>
                <w:rFonts w:cs="Arial"/>
                <w:color w:val="000000"/>
                <w:sz w:val="18"/>
                <w:szCs w:val="18"/>
              </w:rPr>
              <w:t>.</w:t>
            </w:r>
            <w:r w:rsidRPr="000C137D">
              <w:rPr>
                <w:rFonts w:cs="Arial"/>
                <w:color w:val="000000"/>
                <w:sz w:val="18"/>
                <w:szCs w:val="18"/>
              </w:rPr>
              <w:t>900</w:t>
            </w:r>
            <w:r w:rsidR="005A103E">
              <w:rPr>
                <w:rFonts w:cs="Arial"/>
                <w:color w:val="000000"/>
                <w:sz w:val="18"/>
                <w:szCs w:val="18"/>
              </w:rPr>
              <w:t>,</w:t>
            </w:r>
            <w:r w:rsidRPr="000C137D">
              <w:rPr>
                <w:rFonts w:cs="Arial"/>
                <w:color w:val="000000"/>
                <w:sz w:val="18"/>
                <w:szCs w:val="18"/>
              </w:rPr>
              <w:t>00</w:t>
            </w:r>
          </w:p>
        </w:tc>
      </w:tr>
      <w:tr w:rsidR="006B54C3" w:rsidRPr="000C137D" w:rsidTr="00FA5159">
        <w:trPr>
          <w:trHeight w:val="20"/>
        </w:trPr>
        <w:tc>
          <w:tcPr>
            <w:tcW w:w="405" w:type="pct"/>
            <w:vMerge w:val="restart"/>
            <w:shd w:val="clear" w:color="auto" w:fill="auto"/>
            <w:vAlign w:val="center"/>
            <w:hideMark/>
          </w:tcPr>
          <w:p w:rsidR="006B54C3" w:rsidRPr="000C137D" w:rsidRDefault="006B54C3" w:rsidP="000C137D">
            <w:pPr>
              <w:jc w:val="center"/>
              <w:rPr>
                <w:rFonts w:cs="Arial"/>
                <w:b/>
                <w:bCs/>
                <w:color w:val="000000"/>
                <w:sz w:val="18"/>
                <w:szCs w:val="18"/>
              </w:rPr>
            </w:pPr>
            <w:r w:rsidRPr="000C137D">
              <w:rPr>
                <w:rFonts w:cs="Arial"/>
                <w:b/>
                <w:bCs/>
                <w:color w:val="000000"/>
                <w:sz w:val="18"/>
                <w:szCs w:val="18"/>
              </w:rPr>
              <w:t>12</w:t>
            </w:r>
          </w:p>
        </w:tc>
        <w:tc>
          <w:tcPr>
            <w:tcW w:w="4595" w:type="pct"/>
            <w:gridSpan w:val="2"/>
            <w:shd w:val="clear" w:color="auto" w:fill="BFBFBF" w:themeFill="background1" w:themeFillShade="BF"/>
            <w:vAlign w:val="center"/>
            <w:hideMark/>
          </w:tcPr>
          <w:p w:rsidR="006B54C3" w:rsidRPr="000C137D" w:rsidRDefault="005A103E" w:rsidP="006B54C3">
            <w:pPr>
              <w:rPr>
                <w:rFonts w:cs="Arial"/>
                <w:color w:val="000000"/>
                <w:sz w:val="18"/>
                <w:szCs w:val="18"/>
              </w:rPr>
            </w:pPr>
            <w:r>
              <w:rPr>
                <w:rFonts w:cs="Arial"/>
                <w:b/>
                <w:bCs/>
                <w:color w:val="000000"/>
                <w:sz w:val="18"/>
                <w:szCs w:val="18"/>
              </w:rPr>
              <w:t>ARTROS</w:t>
            </w:r>
            <w:r w:rsidR="006B54C3" w:rsidRPr="000C137D">
              <w:rPr>
                <w:rFonts w:cs="Arial"/>
                <w:b/>
                <w:bCs/>
                <w:color w:val="000000"/>
                <w:sz w:val="18"/>
                <w:szCs w:val="18"/>
              </w:rPr>
              <w:t>C</w:t>
            </w:r>
            <w:r>
              <w:rPr>
                <w:rFonts w:cs="Arial"/>
                <w:b/>
                <w:bCs/>
                <w:color w:val="000000"/>
                <w:sz w:val="18"/>
                <w:szCs w:val="18"/>
              </w:rPr>
              <w:t>O</w:t>
            </w:r>
            <w:r w:rsidR="006B54C3" w:rsidRPr="000C137D">
              <w:rPr>
                <w:rFonts w:cs="Arial"/>
                <w:b/>
                <w:bCs/>
                <w:color w:val="000000"/>
                <w:sz w:val="18"/>
                <w:szCs w:val="18"/>
              </w:rPr>
              <w:t>PIA DE RODILLA Y HOMBRO</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DE INTERFERENCIA REABSORBIBLES</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860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TORNILLOS DE INTERFERENCIA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280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SISTEMA DE </w:t>
            </w:r>
            <w:r w:rsidR="005A103E" w:rsidRPr="000C137D">
              <w:rPr>
                <w:rFonts w:cs="Arial"/>
                <w:color w:val="000000"/>
                <w:sz w:val="18"/>
                <w:szCs w:val="18"/>
              </w:rPr>
              <w:t>SUSPENSIÓN</w:t>
            </w:r>
            <w:r w:rsidRPr="000C137D">
              <w:rPr>
                <w:rFonts w:cs="Arial"/>
                <w:color w:val="000000"/>
                <w:sz w:val="18"/>
                <w:szCs w:val="18"/>
              </w:rPr>
              <w:t xml:space="preserve"> PARA </w:t>
            </w:r>
            <w:r w:rsidR="005A103E" w:rsidRPr="000C137D">
              <w:rPr>
                <w:rFonts w:cs="Arial"/>
                <w:color w:val="000000"/>
                <w:sz w:val="18"/>
                <w:szCs w:val="18"/>
              </w:rPr>
              <w:t>RECONSTRUCCIÓN</w:t>
            </w:r>
            <w:r w:rsidRPr="000C137D">
              <w:rPr>
                <w:rFonts w:cs="Arial"/>
                <w:color w:val="000000"/>
                <w:sz w:val="18"/>
                <w:szCs w:val="18"/>
              </w:rPr>
              <w:t xml:space="preserve"> DE LCA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986</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Sistema DE </w:t>
            </w:r>
            <w:r w:rsidR="005A103E" w:rsidRPr="000C137D">
              <w:rPr>
                <w:rFonts w:cs="Arial"/>
                <w:color w:val="000000"/>
                <w:sz w:val="18"/>
                <w:szCs w:val="18"/>
              </w:rPr>
              <w:t>SUSPENSIÓN</w:t>
            </w:r>
            <w:r w:rsidRPr="000C137D">
              <w:rPr>
                <w:rFonts w:cs="Arial"/>
                <w:color w:val="000000"/>
                <w:sz w:val="18"/>
                <w:szCs w:val="18"/>
              </w:rPr>
              <w:t xml:space="preserve"> PARA </w:t>
            </w:r>
            <w:r w:rsidR="005A103E" w:rsidRPr="000C137D">
              <w:rPr>
                <w:rFonts w:cs="Arial"/>
                <w:color w:val="000000"/>
                <w:sz w:val="18"/>
                <w:szCs w:val="18"/>
              </w:rPr>
              <w:t>RECONSTRUCCIÓN</w:t>
            </w:r>
            <w:r w:rsidRPr="000C137D">
              <w:rPr>
                <w:rFonts w:cs="Arial"/>
                <w:color w:val="000000"/>
                <w:sz w:val="18"/>
                <w:szCs w:val="18"/>
              </w:rPr>
              <w:t xml:space="preserve"> DE LCP</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986</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SUTURA MENISCAL: TODO DENTRO, DENTRO FUERA Y FUERA DENTRO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305</w:t>
            </w:r>
            <w:r w:rsidR="005A103E">
              <w:rPr>
                <w:rFonts w:cs="Arial"/>
                <w:color w:val="000000"/>
                <w:sz w:val="18"/>
                <w:szCs w:val="18"/>
              </w:rPr>
              <w:t>.</w:t>
            </w:r>
            <w:r w:rsidRPr="000C137D">
              <w:rPr>
                <w:rFonts w:cs="Arial"/>
                <w:color w:val="000000"/>
                <w:sz w:val="18"/>
                <w:szCs w:val="18"/>
              </w:rPr>
              <w:t>100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ANCLAJES </w:t>
            </w:r>
            <w:r w:rsidR="005A103E" w:rsidRPr="000C137D">
              <w:rPr>
                <w:rFonts w:cs="Arial"/>
                <w:color w:val="000000"/>
                <w:sz w:val="18"/>
                <w:szCs w:val="18"/>
              </w:rPr>
              <w:t>ÓSEOS</w:t>
            </w:r>
            <w:r w:rsidRPr="000C137D">
              <w:rPr>
                <w:rFonts w:cs="Arial"/>
                <w:color w:val="000000"/>
                <w:sz w:val="18"/>
                <w:szCs w:val="18"/>
              </w:rPr>
              <w:t xml:space="preserve"> MANGUITO ROTADOR EN PEEK</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980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 xml:space="preserve">ANCLAJES </w:t>
            </w:r>
            <w:r w:rsidR="005A103E" w:rsidRPr="000C137D">
              <w:rPr>
                <w:rFonts w:cs="Arial"/>
                <w:color w:val="000000"/>
                <w:sz w:val="18"/>
                <w:szCs w:val="18"/>
              </w:rPr>
              <w:t>ÓSEOS</w:t>
            </w:r>
            <w:r w:rsidRPr="000C137D">
              <w:rPr>
                <w:rFonts w:cs="Arial"/>
                <w:color w:val="000000"/>
                <w:sz w:val="18"/>
                <w:szCs w:val="18"/>
              </w:rPr>
              <w:t xml:space="preserve"> MANGUITO ROTADOR EN TITANIO</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730</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ANCLAJES PARA INESTABILIDAD GLENOHUMERAL CON TORNILLO Y/O SUTURA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173</w:t>
            </w:r>
            <w:r w:rsidR="005A103E">
              <w:rPr>
                <w:rFonts w:cs="Arial"/>
                <w:color w:val="000000"/>
                <w:sz w:val="18"/>
                <w:szCs w:val="18"/>
              </w:rPr>
              <w:t>.</w:t>
            </w:r>
            <w:r w:rsidRPr="000C137D">
              <w:rPr>
                <w:rFonts w:cs="Arial"/>
                <w:color w:val="000000"/>
                <w:sz w:val="18"/>
                <w:szCs w:val="18"/>
              </w:rPr>
              <w:t>500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6B54C3" w:rsidRDefault="000C137D" w:rsidP="000C137D">
            <w:pPr>
              <w:rPr>
                <w:rFonts w:cs="Arial"/>
                <w:color w:val="000000"/>
                <w:sz w:val="18"/>
                <w:szCs w:val="18"/>
              </w:rPr>
            </w:pPr>
            <w:r w:rsidRPr="006B54C3">
              <w:rPr>
                <w:rFonts w:cs="Arial"/>
                <w:color w:val="000000"/>
                <w:sz w:val="18"/>
                <w:szCs w:val="18"/>
              </w:rPr>
              <w:t xml:space="preserve">SISTEMA DE </w:t>
            </w:r>
            <w:r w:rsidR="005A103E" w:rsidRPr="006B54C3">
              <w:rPr>
                <w:rFonts w:cs="Arial"/>
                <w:color w:val="000000"/>
                <w:sz w:val="18"/>
                <w:szCs w:val="18"/>
              </w:rPr>
              <w:t>IRRIGACIÓN</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221</w:t>
            </w:r>
            <w:r w:rsidR="005A103E">
              <w:rPr>
                <w:rFonts w:cs="Arial"/>
                <w:color w:val="000000"/>
                <w:sz w:val="18"/>
                <w:szCs w:val="18"/>
              </w:rPr>
              <w:t>.</w:t>
            </w:r>
            <w:r w:rsidRPr="000C137D">
              <w:rPr>
                <w:rFonts w:cs="Arial"/>
                <w:color w:val="000000"/>
                <w:sz w:val="18"/>
                <w:szCs w:val="18"/>
              </w:rPr>
              <w:t>221</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6B54C3" w:rsidRDefault="000C137D" w:rsidP="000C137D">
            <w:pPr>
              <w:rPr>
                <w:rFonts w:cs="Arial"/>
                <w:color w:val="000000"/>
                <w:sz w:val="18"/>
                <w:szCs w:val="18"/>
              </w:rPr>
            </w:pPr>
            <w:r w:rsidRPr="006B54C3">
              <w:rPr>
                <w:rFonts w:cs="Arial"/>
                <w:color w:val="000000"/>
                <w:sz w:val="18"/>
                <w:szCs w:val="18"/>
              </w:rPr>
              <w:t xml:space="preserve">CONSOLA Y CUCHILLAS DEL SHAVER </w:t>
            </w:r>
            <w:r w:rsidRPr="006B54C3">
              <w:rPr>
                <w:rFonts w:cs="Arial"/>
                <w:bCs/>
                <w:color w:val="000000"/>
                <w:sz w:val="18"/>
                <w:szCs w:val="18"/>
              </w:rPr>
              <w:t>(LA CONSOLA SE PRESTA SIN COSTO</w:t>
            </w:r>
            <w:r w:rsidRPr="006B54C3">
              <w:rPr>
                <w:rFonts w:cs="Arial"/>
                <w:color w:val="000000"/>
                <w:sz w:val="18"/>
                <w:szCs w:val="18"/>
              </w:rPr>
              <w:t>)</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295</w:t>
            </w:r>
            <w:r w:rsidR="005A103E">
              <w:rPr>
                <w:rFonts w:cs="Arial"/>
                <w:color w:val="000000"/>
                <w:sz w:val="18"/>
                <w:szCs w:val="18"/>
              </w:rPr>
              <w:t>.</w:t>
            </w:r>
            <w:r w:rsidRPr="000C137D">
              <w:rPr>
                <w:rFonts w:cs="Arial"/>
                <w:color w:val="000000"/>
                <w:sz w:val="18"/>
                <w:szCs w:val="18"/>
              </w:rPr>
              <w:t>120</w:t>
            </w:r>
            <w:r w:rsidR="005A103E">
              <w:rPr>
                <w:rFonts w:cs="Arial"/>
                <w:color w:val="000000"/>
                <w:sz w:val="18"/>
                <w:szCs w:val="18"/>
              </w:rPr>
              <w:t>,</w:t>
            </w:r>
            <w:r w:rsidRPr="000C137D">
              <w:rPr>
                <w:rFonts w:cs="Arial"/>
                <w:color w:val="000000"/>
                <w:sz w:val="18"/>
                <w:szCs w:val="18"/>
              </w:rPr>
              <w:t>00</w:t>
            </w:r>
          </w:p>
        </w:tc>
      </w:tr>
      <w:tr w:rsidR="000C137D" w:rsidRPr="000C137D" w:rsidTr="00FA5159">
        <w:trPr>
          <w:trHeight w:val="20"/>
        </w:trPr>
        <w:tc>
          <w:tcPr>
            <w:tcW w:w="405" w:type="pct"/>
            <w:vMerge/>
            <w:shd w:val="clear" w:color="auto" w:fill="auto"/>
            <w:vAlign w:val="center"/>
            <w:hideMark/>
          </w:tcPr>
          <w:p w:rsidR="000C137D" w:rsidRPr="000C137D" w:rsidRDefault="000C137D" w:rsidP="000C137D">
            <w:pPr>
              <w:jc w:val="center"/>
              <w:rPr>
                <w:rFonts w:cs="Arial"/>
                <w:b/>
                <w:bCs/>
                <w:color w:val="000000"/>
                <w:sz w:val="18"/>
                <w:szCs w:val="18"/>
              </w:rPr>
            </w:pPr>
          </w:p>
        </w:tc>
        <w:tc>
          <w:tcPr>
            <w:tcW w:w="3436" w:type="pct"/>
            <w:shd w:val="clear" w:color="auto" w:fill="auto"/>
            <w:vAlign w:val="center"/>
            <w:hideMark/>
          </w:tcPr>
          <w:p w:rsidR="000C137D" w:rsidRPr="000C137D" w:rsidRDefault="000C137D" w:rsidP="000C137D">
            <w:pPr>
              <w:rPr>
                <w:rFonts w:cs="Arial"/>
                <w:color w:val="000000"/>
                <w:sz w:val="18"/>
                <w:szCs w:val="18"/>
              </w:rPr>
            </w:pPr>
            <w:r w:rsidRPr="000C137D">
              <w:rPr>
                <w:rFonts w:cs="Arial"/>
                <w:color w:val="000000"/>
                <w:sz w:val="18"/>
                <w:szCs w:val="18"/>
              </w:rPr>
              <w:t>PUNTAS DE RADIO FRECUENCIA</w:t>
            </w:r>
          </w:p>
        </w:tc>
        <w:tc>
          <w:tcPr>
            <w:tcW w:w="1159" w:type="pct"/>
            <w:shd w:val="clear" w:color="auto" w:fill="auto"/>
            <w:vAlign w:val="center"/>
            <w:hideMark/>
          </w:tcPr>
          <w:p w:rsidR="000C137D" w:rsidRPr="000C137D" w:rsidRDefault="000C137D" w:rsidP="000C137D">
            <w:pPr>
              <w:jc w:val="center"/>
              <w:rPr>
                <w:rFonts w:cs="Arial"/>
                <w:color w:val="000000"/>
                <w:sz w:val="18"/>
                <w:szCs w:val="18"/>
              </w:rPr>
            </w:pPr>
            <w:r w:rsidRPr="000C137D">
              <w:rPr>
                <w:rFonts w:cs="Arial"/>
                <w:color w:val="000000"/>
                <w:sz w:val="18"/>
                <w:szCs w:val="18"/>
              </w:rPr>
              <w:t>$                1</w:t>
            </w:r>
            <w:r w:rsidR="005A103E">
              <w:rPr>
                <w:rFonts w:cs="Arial"/>
                <w:color w:val="000000"/>
                <w:sz w:val="18"/>
                <w:szCs w:val="18"/>
              </w:rPr>
              <w:t>.</w:t>
            </w:r>
            <w:r w:rsidRPr="000C137D">
              <w:rPr>
                <w:rFonts w:cs="Arial"/>
                <w:color w:val="000000"/>
                <w:sz w:val="18"/>
                <w:szCs w:val="18"/>
              </w:rPr>
              <w:t>071</w:t>
            </w:r>
            <w:r w:rsidR="005A103E">
              <w:rPr>
                <w:rFonts w:cs="Arial"/>
                <w:color w:val="000000"/>
                <w:sz w:val="18"/>
                <w:szCs w:val="18"/>
              </w:rPr>
              <w:t>.</w:t>
            </w:r>
            <w:r w:rsidRPr="000C137D">
              <w:rPr>
                <w:rFonts w:cs="Arial"/>
                <w:color w:val="000000"/>
                <w:sz w:val="18"/>
                <w:szCs w:val="18"/>
              </w:rPr>
              <w:t>000</w:t>
            </w:r>
            <w:r w:rsidR="005A103E">
              <w:rPr>
                <w:rFonts w:cs="Arial"/>
                <w:color w:val="000000"/>
                <w:sz w:val="18"/>
                <w:szCs w:val="18"/>
              </w:rPr>
              <w:t>,</w:t>
            </w:r>
            <w:r w:rsidRPr="000C137D">
              <w:rPr>
                <w:rFonts w:cs="Arial"/>
                <w:color w:val="000000"/>
                <w:sz w:val="18"/>
                <w:szCs w:val="18"/>
              </w:rPr>
              <w:t>00</w:t>
            </w:r>
          </w:p>
        </w:tc>
      </w:tr>
    </w:tbl>
    <w:p w:rsidR="000C137D" w:rsidRDefault="000C137D" w:rsidP="000C137D">
      <w:pPr>
        <w:rPr>
          <w:rFonts w:eastAsia="Calibri" w:cs="Arial"/>
          <w:b/>
          <w:szCs w:val="20"/>
        </w:rPr>
      </w:pPr>
    </w:p>
    <w:p w:rsidR="005A103E" w:rsidRPr="00AA2F9F" w:rsidRDefault="000C137D" w:rsidP="005A103E">
      <w:pPr>
        <w:pStyle w:val="Prrafodelista"/>
        <w:tabs>
          <w:tab w:val="left" w:pos="240"/>
          <w:tab w:val="left" w:pos="6210"/>
        </w:tabs>
        <w:ind w:left="0"/>
      </w:pPr>
      <w:r>
        <w:rPr>
          <w:rFonts w:eastAsia="Calibri" w:cs="Arial"/>
          <w:b/>
          <w:szCs w:val="20"/>
        </w:rPr>
        <w:t>NOTA:</w:t>
      </w:r>
      <w:r w:rsidRPr="003A4486">
        <w:rPr>
          <w:rFonts w:cs="Arial"/>
          <w:bCs/>
          <w:szCs w:val="20"/>
        </w:rPr>
        <w:t xml:space="preserve"> Para ser habilitado </w:t>
      </w:r>
      <w:r>
        <w:rPr>
          <w:rFonts w:cs="Arial"/>
          <w:bCs/>
          <w:szCs w:val="20"/>
        </w:rPr>
        <w:t>en</w:t>
      </w:r>
      <w:r w:rsidRPr="003A4486">
        <w:rPr>
          <w:rFonts w:cs="Arial"/>
          <w:bCs/>
          <w:szCs w:val="20"/>
        </w:rPr>
        <w:t xml:space="preserve"> uno de los grupos, se deberá ofertar como mínimo los elementos que lo conforman</w:t>
      </w:r>
      <w:r>
        <w:rPr>
          <w:rFonts w:cs="Arial"/>
          <w:bCs/>
          <w:szCs w:val="20"/>
        </w:rPr>
        <w:t xml:space="preserve">. </w:t>
      </w:r>
      <w:r w:rsidR="005A103E" w:rsidRPr="00AA2F9F">
        <w:t xml:space="preserve">El oferente deberá elaborar o constituir y aportar junto con su propuesta un archivo en Word o Excel, al cual denominará como </w:t>
      </w:r>
      <w:r w:rsidR="005A103E" w:rsidRPr="00AA2F9F">
        <w:rPr>
          <w:b/>
        </w:rPr>
        <w:t xml:space="preserve">Anexo </w:t>
      </w:r>
      <w:r w:rsidR="005A103E" w:rsidRPr="00813313">
        <w:rPr>
          <w:b/>
          <w:i/>
        </w:rPr>
        <w:t>PORTAFOLIO DE SERVICIOS Y/O TARIFAS PROPIAS</w:t>
      </w:r>
      <w:r w:rsidR="005A103E" w:rsidRPr="00AA2F9F">
        <w:t xml:space="preserve">. En este anexo </w:t>
      </w:r>
      <w:r w:rsidR="005A103E" w:rsidRPr="005A103E">
        <w:t xml:space="preserve">detallará la tarifa global que oferta para aquellos procedimientos que pertenezcan al portafolio de servicios del oferente, que por algún motivo hayan sido omitidos en la relación del Anexo No. 2 </w:t>
      </w:r>
      <w:r w:rsidR="005A103E" w:rsidRPr="005A103E">
        <w:rPr>
          <w:i/>
        </w:rPr>
        <w:t>OFERTA ECONÓMICA</w:t>
      </w:r>
      <w:r w:rsidR="005A103E" w:rsidRPr="005A103E">
        <w:t xml:space="preserve"> de este documento, discriminando: referencia o código del producto, nombre del producto y valor discriminando IVA; los cuales podrán ser solicitados y ejecutados en la vigencia del contrato según la necesidad del servicio.</w:t>
      </w:r>
    </w:p>
    <w:p w:rsidR="005A103E" w:rsidRDefault="005A103E" w:rsidP="005A103E">
      <w:pPr>
        <w:pStyle w:val="Textoindependiente2"/>
        <w:rPr>
          <w:sz w:val="20"/>
          <w:szCs w:val="20"/>
        </w:rPr>
      </w:pPr>
    </w:p>
    <w:p w:rsidR="005A103E" w:rsidRPr="006B51C0" w:rsidRDefault="005A103E" w:rsidP="005A103E">
      <w:pPr>
        <w:pStyle w:val="Textoindependiente2"/>
        <w:rPr>
          <w:sz w:val="20"/>
          <w:szCs w:val="20"/>
          <w:lang w:val="es-ES"/>
        </w:rPr>
      </w:pPr>
      <w:r w:rsidRPr="003A4486">
        <w:rPr>
          <w:sz w:val="20"/>
          <w:szCs w:val="20"/>
          <w:lang w:val="es-ES"/>
        </w:rPr>
        <w:t xml:space="preserve">La Seccional Sanidad Antioquia estableció </w:t>
      </w:r>
      <w:r>
        <w:rPr>
          <w:sz w:val="20"/>
          <w:szCs w:val="20"/>
          <w:lang w:val="es-ES"/>
        </w:rPr>
        <w:t>12</w:t>
      </w:r>
      <w:r w:rsidRPr="003A4486">
        <w:rPr>
          <w:sz w:val="20"/>
          <w:szCs w:val="20"/>
          <w:lang w:val="es-ES"/>
        </w:rPr>
        <w:t xml:space="preserve"> grupos conformados por sistemas y/o elementos individuales, con base en las necesidades frecuentes de los usuarios propios de la Seccional, estos elementos serán la base de comparación económica. No obstante, el oferente deberá garantizar el suministro de todos los elementos necesarios para adelantar cualquier cirugía relacionada con cada </w:t>
      </w:r>
      <w:r>
        <w:rPr>
          <w:sz w:val="20"/>
          <w:szCs w:val="20"/>
          <w:lang w:val="es-ES"/>
        </w:rPr>
        <w:t xml:space="preserve">uno de los </w:t>
      </w:r>
      <w:r w:rsidRPr="006B51C0">
        <w:rPr>
          <w:sz w:val="20"/>
          <w:szCs w:val="20"/>
          <w:lang w:val="es-ES"/>
        </w:rPr>
        <w:t>grupos.</w:t>
      </w:r>
    </w:p>
    <w:p w:rsidR="00400ED1" w:rsidRPr="005A103E" w:rsidRDefault="00400ED1" w:rsidP="005A103E">
      <w:pPr>
        <w:ind w:left="708" w:hanging="708"/>
        <w:rPr>
          <w:lang w:val="es-ES"/>
        </w:rPr>
      </w:pPr>
    </w:p>
    <w:p w:rsidR="005A103E" w:rsidRDefault="005A103E" w:rsidP="001A601E"/>
    <w:p w:rsidR="00400ED1" w:rsidRDefault="00400ED1" w:rsidP="001A601E"/>
    <w:p w:rsidR="00400ED1" w:rsidRPr="000B13D1" w:rsidRDefault="00400ED1" w:rsidP="001E4863">
      <w:pPr>
        <w:pStyle w:val="Prrafodelista"/>
        <w:ind w:left="0"/>
        <w:rPr>
          <w:rFonts w:cs="Arial"/>
          <w:szCs w:val="20"/>
        </w:rPr>
      </w:pPr>
      <w:r w:rsidRPr="000B13D1">
        <w:rPr>
          <w:rFonts w:cs="Arial"/>
          <w:szCs w:val="20"/>
        </w:rPr>
        <w:lastRenderedPageBreak/>
        <w:t>Se debe garantizar:</w:t>
      </w:r>
    </w:p>
    <w:p w:rsidR="00400ED1" w:rsidRPr="000B13D1" w:rsidRDefault="00400ED1" w:rsidP="001E4863">
      <w:pPr>
        <w:pStyle w:val="Prrafodelista"/>
        <w:ind w:left="0"/>
        <w:rPr>
          <w:rFonts w:cs="Arial"/>
          <w:b/>
          <w:szCs w:val="20"/>
        </w:rPr>
      </w:pPr>
    </w:p>
    <w:p w:rsidR="00400ED1" w:rsidRPr="000B13D1" w:rsidRDefault="00400ED1" w:rsidP="003B4128">
      <w:pPr>
        <w:pStyle w:val="Prrafodelista"/>
        <w:numPr>
          <w:ilvl w:val="0"/>
          <w:numId w:val="24"/>
        </w:numPr>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r w:rsidRPr="008945B3">
        <w:rPr>
          <w:rFonts w:cs="Arial"/>
          <w:szCs w:val="20"/>
        </w:rPr>
        <w:t xml:space="preserve">, diligenciar el Formulario No. 4 </w:t>
      </w:r>
      <w:r w:rsidRPr="008945B3">
        <w:rPr>
          <w:rFonts w:cs="Arial"/>
          <w:i/>
          <w:szCs w:val="20"/>
        </w:rPr>
        <w:t>SOSTENIBILIDAD DE LOS PRECIOS</w:t>
      </w:r>
      <w:r w:rsidRPr="008945B3">
        <w:rPr>
          <w:rFonts w:cs="Arial"/>
          <w:szCs w:val="20"/>
        </w:rPr>
        <w:t xml:space="preserve"> de este documento</w:t>
      </w:r>
      <w:r>
        <w:rPr>
          <w:rFonts w:cs="Arial"/>
          <w:szCs w:val="20"/>
        </w:rPr>
        <w:t>.</w:t>
      </w:r>
    </w:p>
    <w:p w:rsidR="00400ED1" w:rsidRDefault="00400ED1" w:rsidP="003B4128">
      <w:pPr>
        <w:pStyle w:val="Prrafodelista"/>
        <w:numPr>
          <w:ilvl w:val="0"/>
          <w:numId w:val="24"/>
        </w:numPr>
      </w:pPr>
      <w:r w:rsidRPr="001E4863">
        <w:rPr>
          <w:rFonts w:cs="Arial"/>
          <w:b/>
          <w:szCs w:val="20"/>
        </w:rPr>
        <w:t xml:space="preserve">Integridad de los precios: </w:t>
      </w:r>
      <w:r w:rsidRPr="001E4863">
        <w:rPr>
          <w:rFonts w:cs="Arial"/>
          <w:szCs w:val="20"/>
        </w:rPr>
        <w:t>Los precios deben incluir la carga tributaria, arancelaria de ley, todos los costos administ</w:t>
      </w:r>
      <w:r>
        <w:rPr>
          <w:rFonts w:cs="Arial"/>
          <w:szCs w:val="20"/>
        </w:rPr>
        <w:t xml:space="preserve">rativos como seguros y fletes. </w:t>
      </w:r>
      <w:r w:rsidRPr="001E4863">
        <w:rPr>
          <w:rFonts w:cs="Arial"/>
          <w:szCs w:val="20"/>
        </w:rPr>
        <w:t xml:space="preserve">No se aceptan </w:t>
      </w:r>
      <w:r>
        <w:rPr>
          <w:rFonts w:cs="Arial"/>
          <w:szCs w:val="20"/>
        </w:rPr>
        <w:t>reajustes ni cobros adicionales</w:t>
      </w:r>
      <w:r w:rsidRPr="008945B3">
        <w:rPr>
          <w:rFonts w:cs="Arial"/>
          <w:szCs w:val="20"/>
        </w:rPr>
        <w:t xml:space="preserve">, diligenciar el Formulario No. 5 </w:t>
      </w:r>
      <w:r w:rsidRPr="008945B3">
        <w:rPr>
          <w:rFonts w:cs="Arial"/>
          <w:i/>
          <w:szCs w:val="20"/>
        </w:rPr>
        <w:t>INTEGRIDAD DE PRECIOS</w:t>
      </w:r>
      <w:r w:rsidRPr="008945B3">
        <w:rPr>
          <w:rFonts w:cs="Arial"/>
          <w:szCs w:val="20"/>
        </w:rPr>
        <w:t xml:space="preserve"> de este documento.</w:t>
      </w:r>
    </w:p>
    <w:p w:rsidR="00400ED1" w:rsidRPr="005A103E" w:rsidRDefault="00400ED1" w:rsidP="00AA2F9F"/>
    <w:p w:rsidR="00400ED1" w:rsidRPr="005A103E" w:rsidRDefault="00400ED1" w:rsidP="00AA2F9F"/>
    <w:p w:rsidR="00400ED1" w:rsidRPr="005A103E" w:rsidRDefault="00400ED1" w:rsidP="00AA2F9F"/>
    <w:p w:rsidR="00400ED1" w:rsidRPr="005A103E" w:rsidRDefault="00400ED1" w:rsidP="003B4128">
      <w:pPr>
        <w:pStyle w:val="Prrafodelista"/>
        <w:numPr>
          <w:ilvl w:val="2"/>
          <w:numId w:val="17"/>
        </w:numPr>
        <w:ind w:left="284" w:hanging="284"/>
        <w:rPr>
          <w:rFonts w:cs="Arial"/>
          <w:b/>
          <w:szCs w:val="20"/>
        </w:rPr>
      </w:pPr>
      <w:r w:rsidRPr="005A103E">
        <w:rPr>
          <w:rFonts w:cs="Arial"/>
          <w:b/>
          <w:szCs w:val="20"/>
        </w:rPr>
        <w:t>ASIGNACIÓN DE PUNTAJE</w:t>
      </w:r>
    </w:p>
    <w:p w:rsidR="00400ED1" w:rsidRPr="005A103E" w:rsidRDefault="00400ED1" w:rsidP="003B4128">
      <w:pPr>
        <w:pStyle w:val="Prrafodelista"/>
        <w:numPr>
          <w:ilvl w:val="0"/>
          <w:numId w:val="25"/>
        </w:numPr>
        <w:ind w:left="567" w:hanging="283"/>
      </w:pPr>
      <w:r w:rsidRPr="005A103E">
        <w:t xml:space="preserve">Se otorgarán seiscientos (600) </w:t>
      </w:r>
      <w:r w:rsidR="005A103E" w:rsidRPr="005A103E">
        <w:t xml:space="preserve">puntos al </w:t>
      </w:r>
      <w:r w:rsidR="005A103E" w:rsidRPr="005A103E">
        <w:rPr>
          <w:rFonts w:cs="Arial"/>
          <w:szCs w:val="20"/>
          <w:lang w:val="es-ES"/>
        </w:rPr>
        <w:t>menor precio ofertado por grupo</w:t>
      </w:r>
      <w:r w:rsidR="005A103E" w:rsidRPr="005A103E">
        <w:t xml:space="preserve"> </w:t>
      </w:r>
      <w:r w:rsidRPr="005A103E">
        <w:t>(de acuerdo al tipo de oferta solicitada).</w:t>
      </w:r>
    </w:p>
    <w:p w:rsidR="00400ED1" w:rsidRPr="005A103E" w:rsidRDefault="00400ED1" w:rsidP="003B4128">
      <w:pPr>
        <w:pStyle w:val="Prrafodelista"/>
        <w:numPr>
          <w:ilvl w:val="0"/>
          <w:numId w:val="25"/>
        </w:numPr>
        <w:ind w:left="567" w:hanging="283"/>
      </w:pPr>
      <w:r w:rsidRPr="005A103E">
        <w:t>La oferta económica más favorable será la que obtenga el mayor puntaje.</w:t>
      </w:r>
    </w:p>
    <w:p w:rsidR="00400ED1" w:rsidRPr="005A103E" w:rsidRDefault="00400ED1" w:rsidP="003B4128">
      <w:pPr>
        <w:pStyle w:val="Prrafodelista"/>
        <w:numPr>
          <w:ilvl w:val="0"/>
          <w:numId w:val="25"/>
        </w:numPr>
        <w:ind w:left="567" w:hanging="283"/>
      </w:pPr>
      <w:r w:rsidRPr="005A103E">
        <w:t>La oferta económica deberá ser presentada en el formato establecido al cual no se le podrán hacer modificaciones.</w:t>
      </w:r>
    </w:p>
    <w:p w:rsidR="00400ED1" w:rsidRPr="005A103E" w:rsidRDefault="00400ED1" w:rsidP="003B4128">
      <w:pPr>
        <w:pStyle w:val="Prrafodelista"/>
        <w:numPr>
          <w:ilvl w:val="0"/>
          <w:numId w:val="25"/>
        </w:numPr>
        <w:ind w:left="567" w:hanging="283"/>
      </w:pPr>
      <w:r w:rsidRPr="005A103E">
        <w:t>El puntaje a otorgar a las demás ofertas se ponderará con la siguiente fórmula:</w:t>
      </w:r>
    </w:p>
    <w:p w:rsidR="00400ED1" w:rsidRPr="005A103E" w:rsidRDefault="00400ED1" w:rsidP="00AA2F9F"/>
    <w:tbl>
      <w:tblPr>
        <w:tblW w:w="6605" w:type="dxa"/>
        <w:jc w:val="center"/>
        <w:tblLook w:val="01E0" w:firstRow="1" w:lastRow="1" w:firstColumn="1" w:lastColumn="1" w:noHBand="0" w:noVBand="0"/>
      </w:tblPr>
      <w:tblGrid>
        <w:gridCol w:w="1404"/>
        <w:gridCol w:w="3641"/>
        <w:gridCol w:w="1560"/>
      </w:tblGrid>
      <w:tr w:rsidR="005A103E" w:rsidRPr="005A103E" w:rsidTr="005A103E">
        <w:trPr>
          <w:trHeight w:val="340"/>
          <w:jc w:val="center"/>
        </w:trPr>
        <w:tc>
          <w:tcPr>
            <w:tcW w:w="1404" w:type="dxa"/>
            <w:vMerge w:val="restart"/>
            <w:vAlign w:val="center"/>
          </w:tcPr>
          <w:p w:rsidR="00400ED1" w:rsidRPr="005A103E" w:rsidRDefault="00400ED1" w:rsidP="00AA2F9F">
            <w:pPr>
              <w:jc w:val="left"/>
              <w:rPr>
                <w:rFonts w:eastAsia="Calibri"/>
                <w:b/>
              </w:rPr>
            </w:pPr>
            <w:r w:rsidRPr="005A103E">
              <w:rPr>
                <w:rFonts w:eastAsia="Calibri"/>
                <w:b/>
              </w:rPr>
              <w:t>PUNTAJE =</w:t>
            </w:r>
          </w:p>
        </w:tc>
        <w:tc>
          <w:tcPr>
            <w:tcW w:w="3641" w:type="dxa"/>
            <w:tcBorders>
              <w:bottom w:val="single" w:sz="4" w:space="0" w:color="auto"/>
            </w:tcBorders>
            <w:vAlign w:val="center"/>
          </w:tcPr>
          <w:p w:rsidR="00400ED1" w:rsidRPr="005A103E" w:rsidRDefault="00400ED1" w:rsidP="005A103E">
            <w:pPr>
              <w:jc w:val="center"/>
              <w:rPr>
                <w:rFonts w:eastAsia="Calibri"/>
              </w:rPr>
            </w:pPr>
            <w:r w:rsidRPr="005A103E">
              <w:rPr>
                <w:rFonts w:eastAsia="Calibri"/>
              </w:rPr>
              <w:t>Menor</w:t>
            </w:r>
            <w:r w:rsidRPr="005A103E">
              <w:t xml:space="preserve"> </w:t>
            </w:r>
            <w:r w:rsidRPr="005A103E">
              <w:rPr>
                <w:rFonts w:eastAsia="Calibri"/>
              </w:rPr>
              <w:t xml:space="preserve">valor ofertado por </w:t>
            </w:r>
            <w:r w:rsidR="005A103E" w:rsidRPr="005A103E">
              <w:rPr>
                <w:rFonts w:eastAsia="Calibri"/>
              </w:rPr>
              <w:t>grupo</w:t>
            </w:r>
          </w:p>
        </w:tc>
        <w:tc>
          <w:tcPr>
            <w:tcW w:w="1560" w:type="dxa"/>
            <w:vMerge w:val="restart"/>
            <w:vAlign w:val="center"/>
          </w:tcPr>
          <w:p w:rsidR="00400ED1" w:rsidRPr="005A103E" w:rsidRDefault="00400ED1" w:rsidP="00AA2F9F">
            <w:pPr>
              <w:jc w:val="left"/>
              <w:rPr>
                <w:rFonts w:eastAsia="Calibri"/>
              </w:rPr>
            </w:pPr>
            <w:r w:rsidRPr="005A103E">
              <w:rPr>
                <w:rFonts w:eastAsia="Calibri"/>
              </w:rPr>
              <w:t xml:space="preserve"> </w:t>
            </w:r>
            <w:r w:rsidR="005A103E" w:rsidRPr="005A103E">
              <w:rPr>
                <w:rFonts w:eastAsia="Calibri"/>
              </w:rPr>
              <w:t>X 6</w:t>
            </w:r>
            <w:r w:rsidRPr="005A103E">
              <w:rPr>
                <w:rFonts w:eastAsia="Calibri"/>
              </w:rPr>
              <w:t>00 puntos</w:t>
            </w:r>
          </w:p>
        </w:tc>
      </w:tr>
      <w:tr w:rsidR="005A103E" w:rsidRPr="005A103E" w:rsidTr="005A103E">
        <w:trPr>
          <w:trHeight w:val="340"/>
          <w:jc w:val="center"/>
        </w:trPr>
        <w:tc>
          <w:tcPr>
            <w:tcW w:w="1404" w:type="dxa"/>
            <w:vMerge/>
            <w:vAlign w:val="center"/>
          </w:tcPr>
          <w:p w:rsidR="00400ED1" w:rsidRPr="005A103E" w:rsidRDefault="00400ED1" w:rsidP="00AA2F9F">
            <w:pPr>
              <w:jc w:val="left"/>
              <w:rPr>
                <w:rFonts w:eastAsia="Calibri"/>
              </w:rPr>
            </w:pPr>
          </w:p>
        </w:tc>
        <w:tc>
          <w:tcPr>
            <w:tcW w:w="3641" w:type="dxa"/>
            <w:tcBorders>
              <w:top w:val="single" w:sz="4" w:space="0" w:color="auto"/>
            </w:tcBorders>
            <w:vAlign w:val="center"/>
          </w:tcPr>
          <w:p w:rsidR="00400ED1" w:rsidRPr="005A103E" w:rsidRDefault="00400ED1" w:rsidP="005A103E">
            <w:pPr>
              <w:jc w:val="center"/>
              <w:rPr>
                <w:rFonts w:eastAsia="Calibri"/>
              </w:rPr>
            </w:pPr>
            <w:r w:rsidRPr="005A103E">
              <w:rPr>
                <w:rFonts w:eastAsia="Calibri"/>
              </w:rPr>
              <w:t xml:space="preserve">Valor ofertado por </w:t>
            </w:r>
            <w:r w:rsidR="005A103E" w:rsidRPr="005A103E">
              <w:rPr>
                <w:rFonts w:eastAsia="Calibri"/>
              </w:rPr>
              <w:t>grupo</w:t>
            </w:r>
            <w:r w:rsidRPr="005A103E">
              <w:rPr>
                <w:rFonts w:eastAsia="Calibri"/>
              </w:rPr>
              <w:t xml:space="preserve"> en estudio</w:t>
            </w:r>
          </w:p>
        </w:tc>
        <w:tc>
          <w:tcPr>
            <w:tcW w:w="1560" w:type="dxa"/>
            <w:vMerge/>
            <w:vAlign w:val="center"/>
          </w:tcPr>
          <w:p w:rsidR="00400ED1" w:rsidRPr="005A103E" w:rsidRDefault="00400ED1" w:rsidP="00AA2F9F">
            <w:pPr>
              <w:jc w:val="left"/>
              <w:rPr>
                <w:rFonts w:eastAsia="Calibri"/>
              </w:rPr>
            </w:pPr>
          </w:p>
        </w:tc>
      </w:tr>
    </w:tbl>
    <w:p w:rsidR="00400ED1" w:rsidRPr="005A103E" w:rsidRDefault="00400ED1" w:rsidP="00AA2F9F">
      <w:pPr>
        <w:rPr>
          <w:rFonts w:eastAsia="Calibri"/>
        </w:rPr>
      </w:pPr>
    </w:p>
    <w:p w:rsidR="00400ED1" w:rsidRPr="005A103E" w:rsidRDefault="00400ED1" w:rsidP="00AA2F9F">
      <w:pPr>
        <w:autoSpaceDE w:val="0"/>
        <w:autoSpaceDN w:val="0"/>
        <w:adjustRightInd w:val="0"/>
        <w:rPr>
          <w:rFonts w:cs="Arial"/>
          <w:szCs w:val="20"/>
        </w:rPr>
      </w:pPr>
      <w:r w:rsidRPr="005A103E">
        <w:rPr>
          <w:bCs/>
        </w:rPr>
        <w:t>La oferta económica deberá ser presentada en el formato establecido al cual no se le podrán hacer modificaciones.</w:t>
      </w:r>
    </w:p>
    <w:p w:rsidR="005A103E" w:rsidRDefault="005A103E" w:rsidP="00EC3BF0">
      <w:pPr>
        <w:autoSpaceDE w:val="0"/>
        <w:autoSpaceDN w:val="0"/>
        <w:adjustRightInd w:val="0"/>
        <w:rPr>
          <w:rFonts w:cs="Arial"/>
          <w:szCs w:val="20"/>
        </w:rPr>
      </w:pPr>
    </w:p>
    <w:p w:rsidR="005A103E" w:rsidRDefault="005A103E" w:rsidP="00EC3BF0">
      <w:pPr>
        <w:autoSpaceDE w:val="0"/>
        <w:autoSpaceDN w:val="0"/>
        <w:adjustRightInd w:val="0"/>
        <w:rPr>
          <w:rFonts w:cs="Arial"/>
          <w:szCs w:val="20"/>
        </w:rPr>
      </w:pPr>
    </w:p>
    <w:p w:rsidR="00400ED1" w:rsidRPr="00A678AB" w:rsidRDefault="00400ED1" w:rsidP="001A601E">
      <w:pPr>
        <w:tabs>
          <w:tab w:val="left" w:pos="6808"/>
        </w:tabs>
        <w:autoSpaceDE w:val="0"/>
        <w:autoSpaceDN w:val="0"/>
        <w:adjustRightInd w:val="0"/>
        <w:rPr>
          <w:rFonts w:cs="Arial"/>
          <w:szCs w:val="20"/>
        </w:rPr>
      </w:pPr>
      <w:r>
        <w:rPr>
          <w:rFonts w:cs="Arial"/>
          <w:szCs w:val="20"/>
        </w:rPr>
        <w:tab/>
      </w:r>
    </w:p>
    <w:p w:rsidR="00400ED1" w:rsidRPr="001A601E" w:rsidRDefault="00400ED1" w:rsidP="003B4128">
      <w:pPr>
        <w:pStyle w:val="Prrafodelista"/>
        <w:numPr>
          <w:ilvl w:val="1"/>
          <w:numId w:val="17"/>
        </w:numPr>
        <w:ind w:left="0" w:firstLine="0"/>
        <w:rPr>
          <w:rFonts w:cs="Arial"/>
          <w:b/>
          <w:szCs w:val="20"/>
        </w:rPr>
      </w:pPr>
      <w:r w:rsidRPr="001A601E">
        <w:rPr>
          <w:rFonts w:cs="Arial"/>
          <w:b/>
          <w:szCs w:val="20"/>
        </w:rPr>
        <w:t xml:space="preserve">APOYO A LA INDUSTRIA NACIONAL </w:t>
      </w:r>
    </w:p>
    <w:p w:rsidR="00400ED1" w:rsidRPr="00A678AB" w:rsidRDefault="00400ED1" w:rsidP="00286A22">
      <w:pPr>
        <w:rPr>
          <w:rFonts w:cs="Arial"/>
          <w:bCs/>
          <w:szCs w:val="20"/>
        </w:rPr>
      </w:pPr>
    </w:p>
    <w:p w:rsidR="00400ED1" w:rsidRPr="001A601E" w:rsidRDefault="00400ED1" w:rsidP="00286A22">
      <w:pPr>
        <w:rPr>
          <w:rFonts w:cs="Arial"/>
          <w:bCs/>
          <w:szCs w:val="20"/>
        </w:rPr>
      </w:pPr>
      <w:r w:rsidRPr="001A601E">
        <w:rPr>
          <w:rFonts w:cs="Arial"/>
          <w:bCs/>
          <w:szCs w:val="20"/>
        </w:rPr>
        <w:t xml:space="preserve">En cumplimiento de lo establecido por la Ley 816 de 2003 y el Decreto 679 de 1994. El oferente deberá diligenciar el </w:t>
      </w:r>
      <w:r>
        <w:rPr>
          <w:rFonts w:cs="Arial"/>
          <w:bCs/>
          <w:szCs w:val="20"/>
        </w:rPr>
        <w:t>F</w:t>
      </w:r>
      <w:r w:rsidRPr="001A601E">
        <w:rPr>
          <w:rFonts w:cs="Arial"/>
          <w:bCs/>
          <w:szCs w:val="20"/>
        </w:rPr>
        <w:t xml:space="preserve">ormulario </w:t>
      </w:r>
      <w:r>
        <w:rPr>
          <w:rFonts w:cs="Arial"/>
          <w:bCs/>
          <w:szCs w:val="20"/>
        </w:rPr>
        <w:t xml:space="preserve">No. </w:t>
      </w:r>
      <w:r w:rsidRPr="001A601E">
        <w:rPr>
          <w:rFonts w:cs="Arial"/>
          <w:bCs/>
          <w:szCs w:val="20"/>
        </w:rPr>
        <w:t>4</w:t>
      </w:r>
      <w:r>
        <w:rPr>
          <w:rFonts w:cs="Arial"/>
          <w:bCs/>
          <w:szCs w:val="20"/>
        </w:rPr>
        <w:t xml:space="preserve"> </w:t>
      </w:r>
      <w:r w:rsidRPr="001A601E">
        <w:rPr>
          <w:rFonts w:cs="Arial"/>
          <w:bCs/>
          <w:i/>
          <w:szCs w:val="20"/>
        </w:rPr>
        <w:t>APOYO A LA INDUSTRIA NACIONAL</w:t>
      </w:r>
      <w:r>
        <w:rPr>
          <w:rFonts w:cs="Arial"/>
          <w:bCs/>
          <w:szCs w:val="20"/>
        </w:rPr>
        <w:t xml:space="preserve"> del presente documento</w:t>
      </w:r>
      <w:r w:rsidRPr="001A601E">
        <w:rPr>
          <w:rFonts w:cs="Arial"/>
          <w:bCs/>
          <w:szCs w:val="20"/>
        </w:rPr>
        <w:t>, de la siguiente manera:</w:t>
      </w:r>
    </w:p>
    <w:p w:rsidR="00400ED1" w:rsidRPr="00A678AB" w:rsidRDefault="00400ED1" w:rsidP="00286A22">
      <w:pPr>
        <w:rPr>
          <w:rFonts w:cs="Arial"/>
          <w:bCs/>
          <w:szCs w:val="20"/>
        </w:rPr>
      </w:pPr>
    </w:p>
    <w:p w:rsidR="00400ED1" w:rsidRPr="00A678AB" w:rsidRDefault="00400ED1" w:rsidP="00286A22">
      <w:pPr>
        <w:rPr>
          <w:rFonts w:cs="Arial"/>
          <w:bCs/>
          <w:szCs w:val="20"/>
        </w:rPr>
      </w:pPr>
      <w:r w:rsidRPr="001A601E">
        <w:rPr>
          <w:rFonts w:cs="Arial"/>
          <w:b/>
          <w:bCs/>
          <w:szCs w:val="20"/>
        </w:rPr>
        <w:t>BIEN:</w:t>
      </w:r>
      <w:r w:rsidRPr="00A678AB">
        <w:rPr>
          <w:rFonts w:cs="Arial"/>
          <w:szCs w:val="20"/>
        </w:rPr>
        <w:t xml:space="preserve"> Indique el número del ítem y su respectiva descripción. </w:t>
      </w:r>
      <w:r w:rsidRPr="00A678AB">
        <w:rPr>
          <w:rFonts w:cs="Arial"/>
          <w:bCs/>
          <w:szCs w:val="20"/>
        </w:rPr>
        <w:t>Debe diligenciarse en el mismo orden de la oferta económica.</w:t>
      </w:r>
    </w:p>
    <w:p w:rsidR="00400ED1" w:rsidRPr="00A678AB" w:rsidRDefault="00400ED1" w:rsidP="00286A22">
      <w:pPr>
        <w:rPr>
          <w:rFonts w:cs="Arial"/>
          <w:szCs w:val="20"/>
        </w:rPr>
      </w:pPr>
      <w:r w:rsidRPr="001A601E">
        <w:rPr>
          <w:rFonts w:cs="Arial"/>
          <w:b/>
          <w:bCs/>
          <w:szCs w:val="20"/>
        </w:rPr>
        <w:t>NÚM. 1:</w:t>
      </w:r>
      <w:r w:rsidRPr="00A678AB">
        <w:rPr>
          <w:rFonts w:cs="Arial"/>
          <w:szCs w:val="20"/>
        </w:rPr>
        <w:t xml:space="preserve"> Diligenciar cuando el 100% de la mano de obra son de origen nacional.</w:t>
      </w:r>
    </w:p>
    <w:p w:rsidR="00400ED1" w:rsidRPr="00A678AB" w:rsidRDefault="00400ED1" w:rsidP="00286A22">
      <w:pPr>
        <w:rPr>
          <w:rFonts w:cs="Arial"/>
          <w:bCs/>
          <w:strike/>
          <w:szCs w:val="20"/>
        </w:rPr>
      </w:pPr>
      <w:r w:rsidRPr="001A601E">
        <w:rPr>
          <w:rFonts w:cs="Arial"/>
          <w:b/>
          <w:bCs/>
          <w:szCs w:val="20"/>
        </w:rPr>
        <w:t>NÚM. 2:</w:t>
      </w:r>
      <w:r w:rsidRPr="00A678AB">
        <w:rPr>
          <w:rFonts w:cs="Arial"/>
          <w:bCs/>
          <w:szCs w:val="20"/>
        </w:rPr>
        <w:t xml:space="preserve"> </w:t>
      </w:r>
      <w:r w:rsidRPr="00A678AB">
        <w:rPr>
          <w:rFonts w:cs="Arial"/>
          <w:szCs w:val="20"/>
        </w:rPr>
        <w:t>Diligenciar cuando el 100% de la mano de obra son de origen extranjero</w:t>
      </w:r>
      <w:r w:rsidRPr="00A678AB">
        <w:rPr>
          <w:rFonts w:cs="Arial"/>
          <w:bCs/>
          <w:szCs w:val="20"/>
        </w:rPr>
        <w:t xml:space="preserve"> con componente nacional</w:t>
      </w:r>
      <w:r w:rsidRPr="00A678AB">
        <w:rPr>
          <w:rFonts w:cs="Arial"/>
          <w:szCs w:val="20"/>
        </w:rPr>
        <w:t>.</w:t>
      </w:r>
    </w:p>
    <w:p w:rsidR="00400ED1" w:rsidRPr="00A678AB" w:rsidRDefault="00400ED1" w:rsidP="00286A22">
      <w:pPr>
        <w:rPr>
          <w:rFonts w:cs="Arial"/>
          <w:szCs w:val="20"/>
        </w:rPr>
      </w:pPr>
      <w:r w:rsidRPr="001A601E">
        <w:rPr>
          <w:rFonts w:cs="Arial"/>
          <w:b/>
          <w:bCs/>
          <w:szCs w:val="20"/>
        </w:rPr>
        <w:t>NÚM. 3:</w:t>
      </w:r>
      <w:r>
        <w:rPr>
          <w:rFonts w:cs="Arial"/>
          <w:b/>
          <w:bCs/>
          <w:szCs w:val="20"/>
        </w:rPr>
        <w:t xml:space="preserve"> </w:t>
      </w:r>
      <w:r w:rsidRPr="00A678AB">
        <w:rPr>
          <w:rFonts w:cs="Arial"/>
          <w:szCs w:val="20"/>
        </w:rPr>
        <w:t>Diligenciar cuando el 100% de la mano de obra son de origen extranjero</w:t>
      </w:r>
    </w:p>
    <w:p w:rsidR="00400ED1" w:rsidRPr="00A678AB" w:rsidRDefault="00400ED1" w:rsidP="00286A22">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400ED1" w:rsidRPr="001A601E" w:rsidTr="001A601E">
        <w:trPr>
          <w:trHeight w:val="397"/>
          <w:jc w:val="center"/>
        </w:trPr>
        <w:tc>
          <w:tcPr>
            <w:tcW w:w="3851" w:type="dxa"/>
            <w:vAlign w:val="center"/>
          </w:tcPr>
          <w:p w:rsidR="00400ED1" w:rsidRPr="001A601E" w:rsidRDefault="00400ED1" w:rsidP="001A601E">
            <w:pPr>
              <w:jc w:val="center"/>
              <w:rPr>
                <w:rFonts w:cs="Arial"/>
                <w:b/>
                <w:bCs/>
                <w:szCs w:val="20"/>
              </w:rPr>
            </w:pPr>
            <w:r w:rsidRPr="001A601E">
              <w:rPr>
                <w:rFonts w:cs="Arial"/>
                <w:b/>
                <w:bCs/>
                <w:szCs w:val="20"/>
              </w:rPr>
              <w:t>APOYO A LA INDUSTRIA NACIONAL</w:t>
            </w:r>
          </w:p>
        </w:tc>
        <w:tc>
          <w:tcPr>
            <w:tcW w:w="4140" w:type="dxa"/>
            <w:vAlign w:val="center"/>
          </w:tcPr>
          <w:p w:rsidR="00400ED1" w:rsidRPr="001A601E" w:rsidRDefault="00400ED1" w:rsidP="001A601E">
            <w:pPr>
              <w:jc w:val="center"/>
              <w:rPr>
                <w:rFonts w:cs="Arial"/>
                <w:b/>
                <w:bCs/>
                <w:szCs w:val="20"/>
              </w:rPr>
            </w:pPr>
            <w:r w:rsidRPr="001A601E">
              <w:rPr>
                <w:rFonts w:cs="Arial"/>
                <w:b/>
                <w:bCs/>
                <w:szCs w:val="20"/>
              </w:rPr>
              <w:t>PUNTAJE ADICIONAL</w:t>
            </w:r>
          </w:p>
        </w:tc>
      </w:tr>
      <w:tr w:rsidR="00400ED1" w:rsidRPr="00A678AB" w:rsidTr="001A601E">
        <w:trPr>
          <w:trHeight w:val="397"/>
          <w:jc w:val="center"/>
        </w:trPr>
        <w:tc>
          <w:tcPr>
            <w:tcW w:w="3851" w:type="dxa"/>
            <w:vAlign w:val="center"/>
          </w:tcPr>
          <w:p w:rsidR="00400ED1" w:rsidRPr="00A678AB" w:rsidRDefault="00400ED1" w:rsidP="00741A1A">
            <w:pPr>
              <w:rPr>
                <w:rFonts w:cs="Arial"/>
                <w:bCs/>
                <w:szCs w:val="20"/>
              </w:rPr>
            </w:pPr>
            <w:r w:rsidRPr="00A678AB">
              <w:rPr>
                <w:rFonts w:cs="Arial"/>
                <w:bCs/>
                <w:szCs w:val="20"/>
              </w:rPr>
              <w:t>Servicios de origen nacional</w:t>
            </w:r>
          </w:p>
        </w:tc>
        <w:tc>
          <w:tcPr>
            <w:tcW w:w="4140" w:type="dxa"/>
            <w:vAlign w:val="center"/>
          </w:tcPr>
          <w:p w:rsidR="00400ED1" w:rsidRPr="00A678AB" w:rsidRDefault="00400ED1" w:rsidP="00741A1A">
            <w:pPr>
              <w:rPr>
                <w:rFonts w:cs="Arial"/>
                <w:bCs/>
                <w:szCs w:val="20"/>
              </w:rPr>
            </w:pPr>
            <w:r w:rsidRPr="00A678AB">
              <w:rPr>
                <w:rFonts w:cs="Arial"/>
                <w:bCs/>
                <w:szCs w:val="20"/>
              </w:rPr>
              <w:t>10% sobre el puntaje definitivo obtenido por cada participante</w:t>
            </w:r>
          </w:p>
        </w:tc>
      </w:tr>
      <w:tr w:rsidR="00400ED1" w:rsidRPr="00A678AB" w:rsidTr="001A601E">
        <w:trPr>
          <w:trHeight w:val="397"/>
          <w:jc w:val="center"/>
        </w:trPr>
        <w:tc>
          <w:tcPr>
            <w:tcW w:w="3851" w:type="dxa"/>
            <w:vAlign w:val="center"/>
          </w:tcPr>
          <w:p w:rsidR="00400ED1" w:rsidRPr="00A678AB" w:rsidRDefault="00400ED1" w:rsidP="00741A1A">
            <w:pPr>
              <w:rPr>
                <w:rFonts w:cs="Arial"/>
                <w:bCs/>
                <w:szCs w:val="20"/>
              </w:rPr>
            </w:pPr>
            <w:r w:rsidRPr="00A678AB">
              <w:rPr>
                <w:rFonts w:cs="Arial"/>
                <w:bCs/>
                <w:szCs w:val="20"/>
              </w:rPr>
              <w:t>Servicios extranjeros con componente nacional</w:t>
            </w:r>
          </w:p>
        </w:tc>
        <w:tc>
          <w:tcPr>
            <w:tcW w:w="4140" w:type="dxa"/>
            <w:vAlign w:val="center"/>
          </w:tcPr>
          <w:p w:rsidR="00400ED1" w:rsidRPr="00A678AB" w:rsidRDefault="00400ED1" w:rsidP="00741A1A">
            <w:pPr>
              <w:rPr>
                <w:rFonts w:cs="Arial"/>
                <w:bCs/>
                <w:szCs w:val="20"/>
              </w:rPr>
            </w:pPr>
            <w:r w:rsidRPr="00A678AB">
              <w:rPr>
                <w:rFonts w:cs="Arial"/>
                <w:bCs/>
                <w:szCs w:val="20"/>
              </w:rPr>
              <w:t>5% sobre el puntaje definitivo obtenido por cada participante</w:t>
            </w:r>
          </w:p>
        </w:tc>
      </w:tr>
      <w:tr w:rsidR="00400ED1" w:rsidRPr="00A678AB" w:rsidTr="001A601E">
        <w:trPr>
          <w:trHeight w:val="397"/>
          <w:jc w:val="center"/>
        </w:trPr>
        <w:tc>
          <w:tcPr>
            <w:tcW w:w="3851" w:type="dxa"/>
            <w:vAlign w:val="center"/>
          </w:tcPr>
          <w:p w:rsidR="00400ED1" w:rsidRPr="00A678AB" w:rsidRDefault="00400ED1" w:rsidP="00741A1A">
            <w:pPr>
              <w:rPr>
                <w:rFonts w:cs="Arial"/>
                <w:bCs/>
                <w:szCs w:val="20"/>
              </w:rPr>
            </w:pPr>
            <w:r w:rsidRPr="00A678AB">
              <w:rPr>
                <w:rFonts w:cs="Arial"/>
                <w:bCs/>
                <w:szCs w:val="20"/>
              </w:rPr>
              <w:t>Servicios extranjeros</w:t>
            </w:r>
          </w:p>
        </w:tc>
        <w:tc>
          <w:tcPr>
            <w:tcW w:w="4140" w:type="dxa"/>
            <w:vAlign w:val="center"/>
          </w:tcPr>
          <w:p w:rsidR="00400ED1" w:rsidRPr="00A678AB" w:rsidRDefault="00400ED1" w:rsidP="00741A1A">
            <w:pPr>
              <w:rPr>
                <w:rFonts w:cs="Arial"/>
                <w:bCs/>
                <w:szCs w:val="20"/>
              </w:rPr>
            </w:pPr>
            <w:r w:rsidRPr="00A678AB">
              <w:rPr>
                <w:rFonts w:cs="Arial"/>
                <w:bCs/>
                <w:szCs w:val="20"/>
              </w:rPr>
              <w:t>0%</w:t>
            </w:r>
          </w:p>
        </w:tc>
      </w:tr>
    </w:tbl>
    <w:p w:rsidR="00400ED1" w:rsidRPr="00A678AB" w:rsidRDefault="00400ED1" w:rsidP="001A601E"/>
    <w:p w:rsidR="00400ED1" w:rsidRPr="00A678AB" w:rsidRDefault="00400ED1" w:rsidP="001A601E"/>
    <w:p w:rsidR="00400ED1" w:rsidRPr="00FA5159" w:rsidRDefault="00400ED1" w:rsidP="001A601E"/>
    <w:p w:rsidR="00400ED1" w:rsidRPr="00FA5159" w:rsidRDefault="00400ED1" w:rsidP="001A601E"/>
    <w:p w:rsidR="00400ED1" w:rsidRPr="00FA5159" w:rsidRDefault="00400ED1" w:rsidP="001A601E"/>
    <w:p w:rsidR="00400ED1" w:rsidRPr="00FA5159" w:rsidRDefault="00400ED1" w:rsidP="00EC3BF0">
      <w:pPr>
        <w:autoSpaceDE w:val="0"/>
        <w:autoSpaceDN w:val="0"/>
        <w:adjustRightInd w:val="0"/>
        <w:rPr>
          <w:rFonts w:cs="Arial"/>
          <w:szCs w:val="20"/>
        </w:rPr>
      </w:pPr>
      <w:r w:rsidRPr="00FA5159">
        <w:rPr>
          <w:rFonts w:cs="Arial"/>
          <w:szCs w:val="20"/>
        </w:rPr>
        <w:t xml:space="preserve">Dado en Envigado, a los </w:t>
      </w:r>
      <w:r w:rsidR="00AD7348">
        <w:rPr>
          <w:rFonts w:cs="Arial"/>
          <w:noProof/>
          <w:szCs w:val="20"/>
        </w:rPr>
        <w:t>25</w:t>
      </w:r>
      <w:r w:rsidR="00FA5159" w:rsidRPr="00FA5159">
        <w:rPr>
          <w:rFonts w:cs="Arial"/>
          <w:noProof/>
          <w:szCs w:val="20"/>
        </w:rPr>
        <w:t xml:space="preserve"> de febrero de </w:t>
      </w:r>
      <w:r w:rsidRPr="00FA5159">
        <w:rPr>
          <w:rFonts w:cs="Arial"/>
          <w:noProof/>
          <w:szCs w:val="20"/>
        </w:rPr>
        <w:t>2019</w:t>
      </w:r>
      <w:r w:rsidRPr="00FA5159">
        <w:rPr>
          <w:rFonts w:cs="Arial"/>
          <w:szCs w:val="20"/>
        </w:rPr>
        <w:t>.</w:t>
      </w: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jc w:val="center"/>
        <w:rPr>
          <w:b/>
          <w:szCs w:val="20"/>
        </w:rPr>
      </w:pPr>
      <w:r w:rsidRPr="00FA5159">
        <w:rPr>
          <w:noProof/>
          <w:szCs w:val="20"/>
        </w:rPr>
        <w:t xml:space="preserve">Mayor </w:t>
      </w:r>
      <w:r w:rsidRPr="00FA5159">
        <w:rPr>
          <w:b/>
          <w:noProof/>
          <w:szCs w:val="20"/>
        </w:rPr>
        <w:t>DIANA ALEJANDRA JIMÉNEZ VÁSQUEZ</w:t>
      </w:r>
    </w:p>
    <w:p w:rsidR="00400ED1" w:rsidRPr="00FA5159" w:rsidRDefault="00400ED1" w:rsidP="001A601E">
      <w:pPr>
        <w:jc w:val="center"/>
        <w:rPr>
          <w:szCs w:val="20"/>
        </w:rPr>
      </w:pPr>
      <w:r w:rsidRPr="00FA5159">
        <w:rPr>
          <w:szCs w:val="20"/>
        </w:rPr>
        <w:t>Jefe Seccional Sanidad Antioquia</w:t>
      </w:r>
      <w:r w:rsidR="00FA5159" w:rsidRPr="00FA5159">
        <w:rPr>
          <w:szCs w:val="20"/>
        </w:rPr>
        <w:t xml:space="preserve"> (E)</w:t>
      </w: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rPr>
          <w:b/>
          <w:sz w:val="10"/>
          <w:szCs w:val="10"/>
        </w:rPr>
      </w:pPr>
      <w:r w:rsidRPr="00FA5159">
        <w:rPr>
          <w:sz w:val="10"/>
          <w:szCs w:val="10"/>
        </w:rPr>
        <w:t xml:space="preserve">Elaborado Por: </w:t>
      </w:r>
      <w:r w:rsidRPr="00FA5159">
        <w:rPr>
          <w:noProof/>
          <w:sz w:val="10"/>
          <w:szCs w:val="10"/>
        </w:rPr>
        <w:t>Patrullero HECTOR DAVID ARREDONDO MALDONADO</w:t>
      </w:r>
    </w:p>
    <w:p w:rsidR="00400ED1" w:rsidRPr="00FA5159" w:rsidRDefault="00400ED1" w:rsidP="001A601E">
      <w:pPr>
        <w:rPr>
          <w:sz w:val="10"/>
          <w:szCs w:val="10"/>
        </w:rPr>
      </w:pPr>
      <w:r w:rsidRPr="00FA5159">
        <w:rPr>
          <w:sz w:val="10"/>
          <w:szCs w:val="10"/>
        </w:rPr>
        <w:t xml:space="preserve">Revisado Por: </w:t>
      </w:r>
      <w:r w:rsidRPr="00FA5159">
        <w:rPr>
          <w:noProof/>
          <w:sz w:val="10"/>
          <w:szCs w:val="10"/>
        </w:rPr>
        <w:t>Subintendente ELIAB FRANCO BEDOYA</w:t>
      </w:r>
    </w:p>
    <w:p w:rsidR="00400ED1" w:rsidRPr="00FA5159" w:rsidRDefault="00400ED1" w:rsidP="001A601E">
      <w:pPr>
        <w:rPr>
          <w:sz w:val="10"/>
          <w:szCs w:val="10"/>
        </w:rPr>
      </w:pPr>
      <w:r w:rsidRPr="00FA5159">
        <w:rPr>
          <w:sz w:val="10"/>
          <w:szCs w:val="10"/>
        </w:rPr>
        <w:t xml:space="preserve">Revisado Por: </w:t>
      </w:r>
      <w:r w:rsidRPr="00FA5159">
        <w:rPr>
          <w:noProof/>
          <w:sz w:val="10"/>
          <w:szCs w:val="10"/>
        </w:rPr>
        <w:t>Abogado RUBÉN DARÍO HINCAPIÉ ARROYAVE</w:t>
      </w:r>
    </w:p>
    <w:p w:rsidR="00400ED1" w:rsidRPr="00FA5159" w:rsidRDefault="00400ED1" w:rsidP="001A601E">
      <w:pPr>
        <w:rPr>
          <w:sz w:val="10"/>
          <w:szCs w:val="10"/>
        </w:rPr>
      </w:pPr>
      <w:r w:rsidRPr="00FA5159">
        <w:rPr>
          <w:sz w:val="10"/>
          <w:szCs w:val="10"/>
        </w:rPr>
        <w:t xml:space="preserve">Fecha De Elaboración: </w:t>
      </w:r>
      <w:r w:rsidR="00AD7348">
        <w:rPr>
          <w:noProof/>
          <w:sz w:val="10"/>
          <w:szCs w:val="10"/>
        </w:rPr>
        <w:t>25/02</w:t>
      </w:r>
      <w:r w:rsidRPr="00FA5159">
        <w:rPr>
          <w:noProof/>
          <w:sz w:val="10"/>
          <w:szCs w:val="10"/>
        </w:rPr>
        <w:t>/2019</w:t>
      </w:r>
    </w:p>
    <w:p w:rsidR="00400ED1" w:rsidRPr="00FA5159" w:rsidRDefault="00400ED1" w:rsidP="001A601E">
      <w:pPr>
        <w:rPr>
          <w:sz w:val="10"/>
          <w:szCs w:val="10"/>
        </w:rPr>
      </w:pPr>
      <w:r w:rsidRPr="00FA5159">
        <w:rPr>
          <w:sz w:val="10"/>
          <w:szCs w:val="10"/>
        </w:rPr>
        <w:t>Ubicación D//: Precontratos/</w:t>
      </w:r>
      <w:r w:rsidRPr="00FA5159">
        <w:rPr>
          <w:noProof/>
          <w:sz w:val="10"/>
          <w:szCs w:val="10"/>
        </w:rPr>
        <w:t>Selección Abreviada – Menor Cuantía</w:t>
      </w:r>
      <w:r w:rsidRPr="00FA5159">
        <w:rPr>
          <w:sz w:val="10"/>
          <w:szCs w:val="10"/>
        </w:rPr>
        <w:t>/Procesos/</w:t>
      </w:r>
      <w:r w:rsidRPr="00FA5159">
        <w:rPr>
          <w:noProof/>
          <w:sz w:val="10"/>
          <w:szCs w:val="10"/>
        </w:rPr>
        <w:t>047</w:t>
      </w:r>
      <w:r w:rsidRPr="00FA5159">
        <w:rPr>
          <w:sz w:val="10"/>
          <w:szCs w:val="10"/>
        </w:rPr>
        <w:t xml:space="preserve">. </w:t>
      </w:r>
      <w:r w:rsidRPr="00FA5159">
        <w:rPr>
          <w:noProof/>
          <w:sz w:val="10"/>
          <w:szCs w:val="10"/>
        </w:rPr>
        <w:t>Material Osteosintesis</w:t>
      </w: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1A601E">
      <w:pPr>
        <w:rPr>
          <w:szCs w:val="20"/>
        </w:rPr>
      </w:pPr>
    </w:p>
    <w:p w:rsidR="00400ED1" w:rsidRPr="00FA5159" w:rsidRDefault="00400ED1" w:rsidP="00712E84">
      <w:pPr>
        <w:jc w:val="center"/>
        <w:rPr>
          <w:sz w:val="17"/>
          <w:szCs w:val="17"/>
        </w:rPr>
      </w:pPr>
      <w:r w:rsidRPr="00FA5159">
        <w:rPr>
          <w:sz w:val="17"/>
          <w:szCs w:val="17"/>
        </w:rPr>
        <w:t>Carrera 43A No. 48Csur-45 Barrio Primavera, Envigado</w:t>
      </w:r>
    </w:p>
    <w:p w:rsidR="00400ED1" w:rsidRPr="00FA5159" w:rsidRDefault="00400ED1" w:rsidP="00712E84">
      <w:pPr>
        <w:jc w:val="center"/>
        <w:rPr>
          <w:sz w:val="17"/>
          <w:szCs w:val="17"/>
        </w:rPr>
      </w:pPr>
      <w:r w:rsidRPr="00FA5159">
        <w:rPr>
          <w:sz w:val="17"/>
          <w:szCs w:val="17"/>
        </w:rPr>
        <w:t>Teléfonos 3396737 – 3396885</w:t>
      </w:r>
    </w:p>
    <w:p w:rsidR="00400ED1" w:rsidRPr="00712E84" w:rsidRDefault="00400ED1" w:rsidP="00712E84">
      <w:pPr>
        <w:jc w:val="center"/>
        <w:rPr>
          <w:sz w:val="17"/>
          <w:szCs w:val="17"/>
        </w:rPr>
      </w:pPr>
      <w:r w:rsidRPr="002659C9">
        <w:rPr>
          <w:rStyle w:val="Hipervnculo"/>
          <w:rFonts w:cs="Arial"/>
          <w:sz w:val="17"/>
          <w:szCs w:val="17"/>
        </w:rPr>
        <w:t>meval.cliva-prc@policia.gov.co</w:t>
      </w:r>
    </w:p>
    <w:p w:rsidR="00400ED1" w:rsidRPr="00712E84" w:rsidRDefault="00400ED1" w:rsidP="00712E84">
      <w:pPr>
        <w:jc w:val="center"/>
        <w:rPr>
          <w:sz w:val="17"/>
          <w:szCs w:val="17"/>
        </w:rPr>
      </w:pPr>
      <w:r w:rsidRPr="002659C9">
        <w:rPr>
          <w:rStyle w:val="Hipervnculo"/>
          <w:rFonts w:cs="Arial"/>
          <w:sz w:val="17"/>
          <w:szCs w:val="17"/>
        </w:rPr>
        <w:t>www.policia.gov.co</w:t>
      </w:r>
    </w:p>
    <w:p w:rsidR="00400ED1" w:rsidRPr="001A601E" w:rsidRDefault="00400ED1" w:rsidP="001A601E">
      <w:pPr>
        <w:rPr>
          <w:szCs w:val="20"/>
        </w:rPr>
      </w:pPr>
    </w:p>
    <w:p w:rsidR="00400ED1" w:rsidRPr="00A678AB" w:rsidRDefault="00400ED1">
      <w:pPr>
        <w:rPr>
          <w:rFonts w:cs="Arial"/>
        </w:rPr>
      </w:pPr>
      <w:r w:rsidRPr="00A678AB">
        <w:rPr>
          <w:rFonts w:cs="Arial"/>
        </w:rPr>
        <w:br w:type="page"/>
      </w:r>
    </w:p>
    <w:p w:rsidR="00400ED1" w:rsidRPr="007B3537" w:rsidRDefault="00400ED1" w:rsidP="007B3537"/>
    <w:p w:rsidR="00400ED1" w:rsidRPr="007B3537" w:rsidRDefault="00400ED1" w:rsidP="007B3537">
      <w:pPr>
        <w:jc w:val="center"/>
        <w:rPr>
          <w:b/>
          <w:color w:val="000000"/>
          <w:szCs w:val="20"/>
        </w:rPr>
      </w:pPr>
      <w:r w:rsidRPr="007B3537">
        <w:rPr>
          <w:b/>
          <w:color w:val="000000"/>
          <w:szCs w:val="20"/>
        </w:rPr>
        <w:t>ANEXO No. 1</w:t>
      </w:r>
    </w:p>
    <w:p w:rsidR="00400ED1" w:rsidRPr="007B3537" w:rsidRDefault="00400ED1" w:rsidP="007B3537">
      <w:pPr>
        <w:rPr>
          <w:color w:val="000000"/>
          <w:szCs w:val="20"/>
        </w:rPr>
      </w:pPr>
    </w:p>
    <w:p w:rsidR="00400ED1" w:rsidRPr="007B3537" w:rsidRDefault="00400ED1" w:rsidP="007B3537">
      <w:pPr>
        <w:rPr>
          <w:szCs w:val="20"/>
        </w:rPr>
      </w:pPr>
    </w:p>
    <w:p w:rsidR="00400ED1" w:rsidRPr="007B3537" w:rsidRDefault="00400ED1" w:rsidP="007B3537">
      <w:pPr>
        <w:jc w:val="center"/>
        <w:rPr>
          <w:b/>
          <w:szCs w:val="20"/>
        </w:rPr>
      </w:pPr>
      <w:r w:rsidRPr="007B3537">
        <w:rPr>
          <w:b/>
          <w:szCs w:val="20"/>
        </w:rPr>
        <w:t>ESPECIFICACIONES TÉCNICAS DE VERIFICACIÓN Y DE OBLIGATORIO CUMPLIMIENTO</w:t>
      </w:r>
    </w:p>
    <w:p w:rsidR="00400ED1" w:rsidRPr="007B3537" w:rsidRDefault="00400ED1" w:rsidP="007B3537">
      <w:pPr>
        <w:rPr>
          <w:szCs w:val="20"/>
        </w:rPr>
      </w:pPr>
    </w:p>
    <w:p w:rsidR="00400ED1" w:rsidRPr="007B3537" w:rsidRDefault="00400ED1" w:rsidP="007B3537">
      <w:pPr>
        <w:rPr>
          <w:color w:val="000000"/>
          <w:szCs w:val="20"/>
        </w:rPr>
      </w:pPr>
    </w:p>
    <w:p w:rsidR="00400ED1" w:rsidRPr="00A678AB" w:rsidRDefault="00400ED1" w:rsidP="007B3537">
      <w:pPr>
        <w:jc w:val="center"/>
        <w:rPr>
          <w:rFonts w:cs="Arial"/>
          <w:color w:val="000000"/>
          <w:szCs w:val="20"/>
        </w:rPr>
      </w:pPr>
      <w:r>
        <w:rPr>
          <w:rFonts w:cs="Arial"/>
          <w:color w:val="000000"/>
          <w:szCs w:val="20"/>
        </w:rPr>
        <w:t xml:space="preserve">Ver </w:t>
      </w:r>
      <w:r w:rsidRPr="007B3537">
        <w:rPr>
          <w:rFonts w:cs="Arial"/>
          <w:color w:val="000000"/>
          <w:szCs w:val="20"/>
        </w:rPr>
        <w:t xml:space="preserve">archivo en Word adjunto denominado </w:t>
      </w:r>
      <w:r w:rsidRPr="007B3537">
        <w:rPr>
          <w:rFonts w:cs="Arial"/>
          <w:i/>
          <w:color w:val="000000"/>
          <w:szCs w:val="20"/>
        </w:rPr>
        <w:t>3. ANEXO TÉCNICO</w:t>
      </w:r>
    </w:p>
    <w:p w:rsidR="00400ED1" w:rsidRPr="00A678AB" w:rsidRDefault="00400ED1" w:rsidP="004A36C8">
      <w:pPr>
        <w:jc w:val="center"/>
        <w:rPr>
          <w:rFonts w:cs="Arial"/>
          <w:b/>
          <w:szCs w:val="20"/>
        </w:rPr>
      </w:pPr>
    </w:p>
    <w:p w:rsidR="00400ED1" w:rsidRPr="00A678AB" w:rsidRDefault="00400ED1" w:rsidP="004A36C8">
      <w:pPr>
        <w:jc w:val="center"/>
        <w:rPr>
          <w:rFonts w:cs="Arial"/>
          <w:b/>
          <w:szCs w:val="20"/>
        </w:rPr>
      </w:pPr>
    </w:p>
    <w:p w:rsidR="00400ED1" w:rsidRPr="00A678AB" w:rsidRDefault="00400ED1" w:rsidP="004A36C8">
      <w:pPr>
        <w:jc w:val="center"/>
        <w:rPr>
          <w:rFonts w:cs="Arial"/>
          <w:b/>
          <w:szCs w:val="20"/>
        </w:rPr>
      </w:pPr>
    </w:p>
    <w:p w:rsidR="00400ED1" w:rsidRPr="00A678AB" w:rsidRDefault="00400ED1" w:rsidP="004A36C8">
      <w:pPr>
        <w:jc w:val="center"/>
        <w:rPr>
          <w:rFonts w:cs="Arial"/>
          <w:b/>
          <w:szCs w:val="20"/>
        </w:rPr>
      </w:pPr>
    </w:p>
    <w:p w:rsidR="00400ED1" w:rsidRPr="00A678AB" w:rsidRDefault="00400ED1" w:rsidP="0071085F">
      <w:pPr>
        <w:jc w:val="center"/>
        <w:rPr>
          <w:rFonts w:cs="Arial"/>
          <w:b/>
          <w:szCs w:val="20"/>
        </w:rPr>
      </w:pPr>
      <w:r w:rsidRPr="00A678AB">
        <w:rPr>
          <w:rFonts w:cs="Arial"/>
          <w:b/>
          <w:szCs w:val="20"/>
        </w:rPr>
        <w:br w:type="page"/>
      </w:r>
    </w:p>
    <w:p w:rsidR="00400ED1" w:rsidRPr="00A678AB" w:rsidRDefault="00400ED1" w:rsidP="007B3537"/>
    <w:p w:rsidR="00400ED1" w:rsidRPr="007B3537" w:rsidRDefault="00400ED1" w:rsidP="007B3537">
      <w:pPr>
        <w:jc w:val="center"/>
        <w:rPr>
          <w:b/>
        </w:rPr>
      </w:pPr>
      <w:r w:rsidRPr="007B3537">
        <w:rPr>
          <w:b/>
        </w:rPr>
        <w:t>ANEXO No. 2</w:t>
      </w:r>
    </w:p>
    <w:p w:rsidR="00400ED1" w:rsidRPr="00A678AB" w:rsidRDefault="00400ED1" w:rsidP="007B3537"/>
    <w:p w:rsidR="00400ED1" w:rsidRPr="007B3537" w:rsidRDefault="00400ED1" w:rsidP="007B3537">
      <w:pPr>
        <w:jc w:val="center"/>
        <w:rPr>
          <w:b/>
          <w:bCs/>
        </w:rPr>
      </w:pPr>
      <w:r w:rsidRPr="007B3537">
        <w:rPr>
          <w:b/>
          <w:bCs/>
        </w:rPr>
        <w:t>OFERTA ECONÓMICA</w:t>
      </w:r>
    </w:p>
    <w:p w:rsidR="00400ED1" w:rsidRPr="00A678AB" w:rsidRDefault="00400ED1" w:rsidP="007B3537">
      <w:pPr>
        <w:rPr>
          <w:bCs/>
        </w:rPr>
      </w:pPr>
    </w:p>
    <w:p w:rsidR="00400ED1" w:rsidRPr="00A678AB" w:rsidRDefault="00400ED1" w:rsidP="007B3537">
      <w:pPr>
        <w:rPr>
          <w:bCs/>
        </w:rPr>
      </w:pPr>
    </w:p>
    <w:p w:rsidR="00400ED1" w:rsidRPr="007B3537" w:rsidRDefault="00400ED1" w:rsidP="007B3537">
      <w:pPr>
        <w:jc w:val="center"/>
        <w:rPr>
          <w:b/>
          <w:bCs/>
          <w:i/>
          <w:u w:val="single"/>
        </w:rPr>
      </w:pPr>
      <w:r w:rsidRPr="007B3537">
        <w:rPr>
          <w:b/>
          <w:bCs/>
          <w:i/>
          <w:u w:val="single"/>
        </w:rPr>
        <w:t>ESTE FORMATO NO DEBE SER MODIFICADO</w:t>
      </w:r>
    </w:p>
    <w:p w:rsidR="00400ED1" w:rsidRPr="00A678AB" w:rsidRDefault="00400ED1" w:rsidP="007B3537">
      <w:pPr>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1"/>
        <w:gridCol w:w="6842"/>
        <w:gridCol w:w="2093"/>
      </w:tblGrid>
      <w:tr w:rsidR="00FA5159" w:rsidRPr="000C137D" w:rsidTr="00FA5159">
        <w:trPr>
          <w:trHeight w:val="207"/>
        </w:trPr>
        <w:tc>
          <w:tcPr>
            <w:tcW w:w="405" w:type="pct"/>
            <w:vMerge w:val="restart"/>
            <w:shd w:val="clear" w:color="auto" w:fill="8DB3E2" w:themeFill="text2" w:themeFillTint="66"/>
            <w:vAlign w:val="center"/>
            <w:hideMark/>
          </w:tcPr>
          <w:p w:rsidR="00FA5159" w:rsidRPr="000C137D" w:rsidRDefault="00FA5159" w:rsidP="005C3F4E">
            <w:pPr>
              <w:jc w:val="center"/>
              <w:rPr>
                <w:rFonts w:cs="Arial"/>
                <w:b/>
                <w:bCs/>
                <w:color w:val="000000"/>
                <w:sz w:val="18"/>
                <w:szCs w:val="18"/>
              </w:rPr>
            </w:pPr>
            <w:r w:rsidRPr="000C137D">
              <w:rPr>
                <w:rFonts w:cs="Arial"/>
                <w:b/>
                <w:bCs/>
                <w:color w:val="000000"/>
                <w:sz w:val="18"/>
                <w:szCs w:val="18"/>
              </w:rPr>
              <w:t xml:space="preserve">GRUPO </w:t>
            </w:r>
          </w:p>
        </w:tc>
        <w:tc>
          <w:tcPr>
            <w:tcW w:w="3460" w:type="pct"/>
            <w:vMerge w:val="restart"/>
            <w:shd w:val="clear" w:color="auto" w:fill="8DB3E2" w:themeFill="text2" w:themeFillTint="66"/>
            <w:vAlign w:val="center"/>
            <w:hideMark/>
          </w:tcPr>
          <w:p w:rsidR="00FA5159" w:rsidRPr="000C137D" w:rsidRDefault="00FA5159" w:rsidP="005C3F4E">
            <w:pPr>
              <w:jc w:val="center"/>
              <w:rPr>
                <w:rFonts w:cs="Arial"/>
                <w:b/>
                <w:bCs/>
                <w:color w:val="000000"/>
                <w:sz w:val="18"/>
                <w:szCs w:val="18"/>
              </w:rPr>
            </w:pPr>
            <w:r w:rsidRPr="000C137D">
              <w:rPr>
                <w:rFonts w:cs="Arial"/>
                <w:b/>
                <w:bCs/>
                <w:color w:val="000000"/>
                <w:sz w:val="18"/>
                <w:szCs w:val="18"/>
              </w:rPr>
              <w:t>ELEMENTO</w:t>
            </w:r>
          </w:p>
        </w:tc>
        <w:tc>
          <w:tcPr>
            <w:tcW w:w="1134" w:type="pct"/>
            <w:vMerge w:val="restart"/>
            <w:shd w:val="clear" w:color="auto" w:fill="8DB3E2" w:themeFill="text2" w:themeFillTint="66"/>
            <w:vAlign w:val="center"/>
          </w:tcPr>
          <w:p w:rsidR="00FA5159" w:rsidRDefault="00FA5159" w:rsidP="005C3F4E">
            <w:pPr>
              <w:jc w:val="center"/>
              <w:rPr>
                <w:rFonts w:cs="Arial"/>
                <w:b/>
                <w:bCs/>
                <w:sz w:val="18"/>
                <w:szCs w:val="18"/>
              </w:rPr>
            </w:pPr>
            <w:r>
              <w:rPr>
                <w:rFonts w:cs="Arial"/>
                <w:b/>
                <w:bCs/>
                <w:sz w:val="18"/>
                <w:szCs w:val="18"/>
              </w:rPr>
              <w:t>VALOR OFERTADO</w:t>
            </w:r>
          </w:p>
          <w:p w:rsidR="00FA5159" w:rsidRPr="000C137D" w:rsidRDefault="00FA5159" w:rsidP="005C3F4E">
            <w:pPr>
              <w:jc w:val="center"/>
              <w:rPr>
                <w:rFonts w:cs="Arial"/>
                <w:b/>
                <w:bCs/>
                <w:color w:val="000000"/>
                <w:sz w:val="18"/>
                <w:szCs w:val="18"/>
              </w:rPr>
            </w:pPr>
            <w:r w:rsidRPr="000C137D">
              <w:rPr>
                <w:rFonts w:cs="Arial"/>
                <w:b/>
                <w:bCs/>
                <w:sz w:val="18"/>
                <w:szCs w:val="18"/>
              </w:rPr>
              <w:t>(UNIT</w:t>
            </w:r>
            <w:r>
              <w:rPr>
                <w:rFonts w:cs="Arial"/>
                <w:b/>
                <w:bCs/>
                <w:sz w:val="18"/>
                <w:szCs w:val="18"/>
              </w:rPr>
              <w:t>ARIO</w:t>
            </w:r>
            <w:r w:rsidRPr="000C137D">
              <w:rPr>
                <w:rFonts w:cs="Arial"/>
                <w:b/>
                <w:bCs/>
                <w:sz w:val="18"/>
                <w:szCs w:val="18"/>
              </w:rPr>
              <w:t xml:space="preserve"> CON IVA)</w:t>
            </w:r>
          </w:p>
        </w:tc>
      </w:tr>
      <w:tr w:rsidR="00FA5159" w:rsidRPr="000C137D" w:rsidTr="00FA5159">
        <w:trPr>
          <w:trHeight w:val="230"/>
        </w:trPr>
        <w:tc>
          <w:tcPr>
            <w:tcW w:w="405" w:type="pct"/>
            <w:vMerge/>
            <w:shd w:val="clear" w:color="auto" w:fill="8DB3E2" w:themeFill="text2" w:themeFillTint="66"/>
            <w:vAlign w:val="center"/>
            <w:hideMark/>
          </w:tcPr>
          <w:p w:rsidR="00FA5159" w:rsidRPr="000C137D" w:rsidRDefault="00FA5159" w:rsidP="005C3F4E">
            <w:pPr>
              <w:jc w:val="center"/>
              <w:rPr>
                <w:rFonts w:cs="Arial"/>
                <w:b/>
                <w:bCs/>
                <w:color w:val="000000"/>
                <w:sz w:val="18"/>
                <w:szCs w:val="18"/>
              </w:rPr>
            </w:pPr>
          </w:p>
        </w:tc>
        <w:tc>
          <w:tcPr>
            <w:tcW w:w="3460" w:type="pct"/>
            <w:vMerge/>
            <w:shd w:val="clear" w:color="auto" w:fill="8DB3E2" w:themeFill="text2" w:themeFillTint="66"/>
            <w:vAlign w:val="center"/>
            <w:hideMark/>
          </w:tcPr>
          <w:p w:rsidR="00FA5159" w:rsidRPr="000C137D" w:rsidRDefault="00FA5159" w:rsidP="005C3F4E">
            <w:pPr>
              <w:jc w:val="center"/>
              <w:rPr>
                <w:rFonts w:cs="Arial"/>
                <w:b/>
                <w:bCs/>
                <w:color w:val="000000"/>
                <w:sz w:val="18"/>
                <w:szCs w:val="18"/>
              </w:rPr>
            </w:pPr>
          </w:p>
        </w:tc>
        <w:tc>
          <w:tcPr>
            <w:tcW w:w="1134" w:type="pct"/>
            <w:vMerge/>
            <w:shd w:val="clear" w:color="auto" w:fill="8DB3E2" w:themeFill="text2" w:themeFillTint="66"/>
            <w:vAlign w:val="center"/>
          </w:tcPr>
          <w:p w:rsidR="00FA5159" w:rsidRPr="000C137D" w:rsidRDefault="00FA5159" w:rsidP="005C3F4E">
            <w:pPr>
              <w:jc w:val="center"/>
              <w:rPr>
                <w:rFonts w:cs="Arial"/>
                <w:b/>
                <w:bCs/>
                <w:color w:val="000000"/>
                <w:sz w:val="18"/>
                <w:szCs w:val="18"/>
              </w:rPr>
            </w:pPr>
          </w:p>
        </w:tc>
      </w:tr>
      <w:tr w:rsidR="00FA5159" w:rsidRPr="000C137D" w:rsidTr="005C3F4E">
        <w:trPr>
          <w:trHeight w:val="53"/>
        </w:trPr>
        <w:tc>
          <w:tcPr>
            <w:tcW w:w="405" w:type="pct"/>
            <w:vMerge w:val="restart"/>
            <w:shd w:val="clear" w:color="auto" w:fill="auto"/>
            <w:vAlign w:val="center"/>
            <w:hideMark/>
          </w:tcPr>
          <w:p w:rsidR="00FA5159" w:rsidRPr="000C137D" w:rsidRDefault="00FA5159" w:rsidP="005C3F4E">
            <w:pPr>
              <w:jc w:val="center"/>
              <w:rPr>
                <w:rFonts w:cs="Arial"/>
                <w:b/>
                <w:bCs/>
                <w:color w:val="000000"/>
                <w:sz w:val="18"/>
                <w:szCs w:val="18"/>
              </w:rPr>
            </w:pPr>
            <w:r w:rsidRPr="000C137D">
              <w:rPr>
                <w:rFonts w:cs="Arial"/>
                <w:b/>
                <w:bCs/>
                <w:color w:val="000000"/>
                <w:sz w:val="18"/>
                <w:szCs w:val="18"/>
              </w:rPr>
              <w:t>1</w:t>
            </w:r>
          </w:p>
        </w:tc>
        <w:tc>
          <w:tcPr>
            <w:tcW w:w="4595" w:type="pct"/>
            <w:gridSpan w:val="2"/>
            <w:shd w:val="clear" w:color="auto" w:fill="BFBFBF" w:themeFill="background1" w:themeFillShade="BF"/>
            <w:vAlign w:val="center"/>
            <w:hideMark/>
          </w:tcPr>
          <w:p w:rsidR="00FA5159" w:rsidRPr="000C137D" w:rsidRDefault="00FA5159" w:rsidP="005C3F4E">
            <w:pPr>
              <w:rPr>
                <w:rFonts w:cs="Arial"/>
                <w:b/>
                <w:bCs/>
                <w:sz w:val="18"/>
                <w:szCs w:val="18"/>
              </w:rPr>
            </w:pPr>
            <w:r w:rsidRPr="000C137D">
              <w:rPr>
                <w:rFonts w:cs="Arial"/>
                <w:b/>
                <w:bCs/>
                <w:color w:val="000000"/>
                <w:sz w:val="18"/>
                <w:szCs w:val="18"/>
              </w:rPr>
              <w:t xml:space="preserve">SISTEMA DE CLAVO BLOQUEADO FÉMUR (CANULADO, ACERO O TITANIO O MATERIAL </w:t>
            </w:r>
            <w:r w:rsidRPr="000C137D">
              <w:rPr>
                <w:rFonts w:cs="Arial"/>
                <w:b/>
                <w:bCs/>
                <w:color w:val="000000"/>
                <w:sz w:val="18"/>
                <w:szCs w:val="18"/>
                <w:shd w:val="clear" w:color="auto" w:fill="BFBFBF" w:themeFill="background1" w:themeFillShade="BF"/>
              </w:rPr>
              <w:t>BIOCOMPATIBLE Y RIMADO)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FÉMUR CONVENCIONAL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FÉMUR DE RECONSTRUCCIÓN</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FÉMUR RETROGRADO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5C3F4E">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5C3F4E">
            <w:pPr>
              <w:rPr>
                <w:rFonts w:cs="Arial"/>
                <w:color w:val="000000"/>
                <w:sz w:val="18"/>
                <w:szCs w:val="18"/>
              </w:rPr>
            </w:pPr>
            <w:r w:rsidRPr="000C137D">
              <w:rPr>
                <w:rFonts w:cs="Arial"/>
                <w:b/>
                <w:bCs/>
                <w:color w:val="000000"/>
                <w:sz w:val="18"/>
                <w:szCs w:val="18"/>
              </w:rPr>
              <w:t>SISTEMA DE CLAVO BLOQUEADO TIBIA (CANULADO, ACERO O TITANIO Y RIMADO)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TIBIA DE RECONSTRUCCIÓN</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TIBIA CONVENCIONAL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5C3F4E">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DE CLAVOS FLEXIBLES PARA HUESOS LARGOS</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HÚMERO EN ACERO O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ANTEBRAZO EN ACERO O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FÉMUR EN ACERO O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TIBIA EN ACERO O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5C3F4E">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5C3F4E">
            <w:pPr>
              <w:rPr>
                <w:rFonts w:cs="Arial"/>
                <w:color w:val="000000"/>
                <w:sz w:val="18"/>
                <w:szCs w:val="18"/>
              </w:rPr>
            </w:pPr>
            <w:r w:rsidRPr="000C137D">
              <w:rPr>
                <w:rFonts w:cs="Arial"/>
                <w:b/>
                <w:bCs/>
                <w:color w:val="000000"/>
                <w:sz w:val="18"/>
                <w:szCs w:val="18"/>
              </w:rPr>
              <w:t>SISTEMA DE CLAVO BLOQUEADO DE HUMERO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HUMERO ACERO O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DE CLAVO BLOQUEADO FÉMUR (CANULADO, ACERO O TITANIO O MATERIAL BIOCOMPATIBLE Y RIMADO)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CLAVO BLOQUEADO DE FÉMUR DE CEFALOMEDULAR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2</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MICRO DE 1.0-1.3mm MANO BAJO PERFIL 0.6 A 0.7</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XS 3D 2X2 ORIFICIOS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XS 3D 3X2 ORIFICIOS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XS 3D 4X2 ORIFICIOS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FIJACIÓN XS EN TITANIO DE 1.0-1.3MM X 16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1.0-1.3MM TITANIO X 4MM A13MM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MICRO 1.5-1,7-2,7mm MANO BAJO PERFIL0.6 A 0.7</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1.5-1.7MM TITANIO 4 A 16 ORIFICIOS SIN PUENTE CON PUENTE CORTO MEDIANO Y LARGO</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1.5-1.7MM TITANIO FIJACIÓN 3D 2X2MM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1.5-1.7MM TITANIO FIJACIÓN 4 ORIFICIOS SIN PUENTE</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EN TITANIO DE 1.5-1.7MM X 5-6 ORIFICIOS</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1.5-1.7MM EN TITANIO X 11 A 17</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1.5-1.7MMEN TITANIO X 5-6MM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1.5-1.7MM EN TITANIO X 7-8-9-10</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MINI FRAGMENTOS 2.0-2.3MM  MANO BAJO PERFIL</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COMPRESIÓN FORMA EN L OBLICUA DER-IZQ. 6 ORIFICIOS EN TITANIO DE 2.0-2.3MM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FIJACIÓN  FORMA EN  L OBLICUA DER-IZQ. 6 ORIFICIOS EN TITANIO DE 2.0-2.3MM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2.0-2.3MM TITANIO X 11 A 17</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2.0-2.3MM TITANIO X 6</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2.0-2.3MM TITANIO X 7-8-9-10 A 30</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MUÑECA</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RADIO DISTAL ANATÓMICA Y BLOQUEADA DE  ANGULO VARIABLE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3</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TORNILLO HALLUX VALGUS</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MINIHERBERT CANULADO TITANIO 2.1 - 2.4mm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GRAPAS</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Pr>
                <w:rFonts w:cs="Arial"/>
                <w:color w:val="000000"/>
                <w:sz w:val="18"/>
                <w:szCs w:val="18"/>
              </w:rPr>
              <w:t>SIST</w:t>
            </w:r>
            <w:r w:rsidRPr="000C137D">
              <w:rPr>
                <w:rFonts w:cs="Arial"/>
                <w:color w:val="000000"/>
                <w:sz w:val="18"/>
                <w:szCs w:val="18"/>
              </w:rPr>
              <w:t>EMA 1.7 A</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4</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DE ANCLAJE PARA HOMBRO ACERO -TITANIO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EN ACERO</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TITANIO</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SUTURA DE ANCLAJE HOMBRO EN TODOS LOS CALIBRES</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5</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PLACAS DCP Y LCP DE 3.5 Y 4.5 MM , TORNILLOS CANULADOS Y PLACA GANCHO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DCP DE 3.5 Y 4.5 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TERCIO DE CAÑA</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LCP DE 3.5 Y 4.5 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GANCHO</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CALCÁNEO</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CABLE</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CANULADOS DE 4.0, 4.5, 6.5 Y 7.0 MM</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6</w:t>
            </w:r>
          </w:p>
        </w:tc>
        <w:tc>
          <w:tcPr>
            <w:tcW w:w="4595" w:type="pct"/>
            <w:gridSpan w:val="2"/>
            <w:shd w:val="clear" w:color="auto" w:fill="BFBFBF" w:themeFill="background1" w:themeFillShade="BF"/>
            <w:vAlign w:val="center"/>
            <w:hideMark/>
          </w:tcPr>
          <w:p w:rsidR="00FA5159" w:rsidRPr="000C137D" w:rsidRDefault="00FA5159" w:rsidP="00FA5159">
            <w:pPr>
              <w:jc w:val="center"/>
              <w:rPr>
                <w:rFonts w:cs="Arial"/>
                <w:color w:val="000000"/>
                <w:sz w:val="18"/>
                <w:szCs w:val="18"/>
              </w:rPr>
            </w:pPr>
            <w:r w:rsidRPr="000C137D">
              <w:rPr>
                <w:rFonts w:cs="Arial"/>
                <w:b/>
                <w:bCs/>
                <w:color w:val="000000"/>
                <w:sz w:val="18"/>
                <w:szCs w:val="18"/>
              </w:rPr>
              <w:t>SISTEMA MAXILO FACIAL</w:t>
            </w: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MINI FRAGMENTOS 2.5-2.7MM MAXILO - PERFIL MÁXIMO DE 2.5 MM + MICRO SIERRAS - SISTEMA MINI FRAGMENTOS DE 2.0-2.3MM MAXILO - PERFIL MÁXIMO DE 1.5 MM + MICRO SIERRAS - SISTEMA MINI FRAGMENTOS 1.5-1.8MM MAXILO - PERFIL MÁXIMO DE 1.0 MM + MICRO SIERRAS - SISTEMA MICRO 0.9-1.3MM MAXILO - PERFIL MÁXIMO DE 0.6 MM + MICRO SIERRAS</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DE 2.5-2.7MM EN TITANIO MINI FRAGMENTOS 4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CON PUENTE DE 2.5-2.7MM EN TITANIO MINI FRAGMENTOS 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DE 2.5-2.7MM EN TITANIO MINI FRAGMENTOS 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DE 2.5-2.7MM EN TITANIO MINI FRAGMENTOS 8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DE 2.5-2.7MM EN TITANIO MINI FRAGMENTOS 16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DERECHA E IZQUIERDA 4 ORIFICIOS DE 2.5-2.7MM EN TITANIO MINI FRAGMENTOS SIN PUENTE-PUENTE MEDIANO-PUENTE LARGO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 E IZQ. 6 ORIFICIOS  DE 2.5-2.7MM EN TITANIO MINI FRAGMENTOS SIN PUENTE-PUENTE MEDIANO-PUENTE LARGO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CENTRE DRIVE EN TITANIO DE  2.5-2.7MM DE TAMAÑO DE 5-19MM AUTORROSCANTE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CENTRE CROSS EN TITANIO DE  2.5-2.7MM DE TAMAÑO DE 5-19MM AUTORROSCANTE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ARCO DE ERICK</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EN TITANIO DE 2.0-2.3MM MINI FRAGMENTOS SIN PUENTE-PUENTE MEDIANO-PUENTE LARGO 4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EN TITANIO DE 2.0-2.3MM MINI FRAGMENTOS SIN PUENTE 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EN TITANIO DE 2.0-2.3MM MINI FRAGMENTOS 8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EN TITANIO DE 2.0-2.3MM MINI FRAGMENTOS 4 ORIFICIOS SIN PUENTE-PUENTE MEDIANO-PUENTE LARGO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Y EN TITANIO DE 2.0-2.3MM MINI FRAGMENTOS 5 ORIFICIOS CON PUENTE / SIN PUENTE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ORBITAL EN TITANIO DE 2.0-2.3MM MINI FRAGMENTOS 8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AUTO COMPRESIÓN ZIGOMATICA EN TITANIO DE 2.0-2.3MM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8 ORIFICIOS SIN PUENTE EN TITANIO DE 2.0-2.3MM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4 ORIFICIOS PUENTE LARGO EN TITANIO DE 2.0-2.3MM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MALLA VARIO DE 5.50CM X 5CM EN TITANIO DE 2.0-2.3MM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CROSS EN TITANIO DE 2.0-2.3MM DE 4 A 19</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CROSS EN TITANIO DE 2.0-2.3MM DE 5-7-9</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3D 2.0MM X 8 ORIFICIOS EN TITANIO DE 2.0-2.3MM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SIN PUENTE CON PUENTE CORTO,  MEDIANO, LARGO, 4  A 16 ORIFICIOS EN TITANIO DE 1.5-1.8MM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4  A 6 ORIFICIOS DER-IZQ. SIN PUENTE-PUENTE MEDIANO-PUENTE LARGO EN TITANIO DE 1.5-1.8MM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FORMA DE T , H ,X ,Y  DE 4 A 6  ORIFICIOS EN TITANIO DE 1.5-1.8MM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ORBITAL  DE 4 A 8  ORIFICIOS EN TITANIO DE 1.5-1.8MM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3D 6 ORIFICIOS EN TITANIO DE 1.5-1.8MM MINI FRAGMENTOS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CROSS  DE 3 A 16MM EN TITANIO DE 1.5-1.8MM MINI FRAGMENTOS AUTORROSCANTE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MALLA VARIO EN TITANIO  DE 0.3 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CROSS AUTORROSCANTE EN TITANIO 0.9-1.3MM  DE 3MM A 7MM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0.9-1.3MM EN TITANIO SIN  PUENTE CON PUENTE CORTO MEDIANO LARGO DE 2 A 16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EN TITANIO DE 0.9-1.3MM POR 4 A 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EN TITANIO  ANGULADA DE 0.9-1.3MM POR 4 A 6  ORIFICIOS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T DE 4 A 6 ORIFICIOS EN TITANIO DE 0.9-1.3MM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FORMA DE X ,H, Y  DE 4 A 6 ORIFICIOS EN TITANIO DE 0.9-1.3MM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ORBITAL  DE 4 A 8  ORIFICIOS EN TITANIO DE 0.9-1.3MM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MICRO MALLA 0.9-1.3MM 25X15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RECONSTRUCCIÓN MANDIBULAR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RECONSTRUCCIÓN CON CÓNDILO IZQUIERDO Y/O DERECHO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CÓNDILOS PREFABRICADOS IZQUIERDOS O DERECHOS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7</w:t>
            </w:r>
          </w:p>
        </w:tc>
        <w:tc>
          <w:tcPr>
            <w:tcW w:w="4595" w:type="pct"/>
            <w:gridSpan w:val="2"/>
            <w:shd w:val="clear" w:color="auto" w:fill="BFBFBF" w:themeFill="background1" w:themeFillShade="BF"/>
            <w:vAlign w:val="center"/>
            <w:hideMark/>
          </w:tcPr>
          <w:p w:rsidR="00FA5159" w:rsidRPr="000C137D" w:rsidRDefault="00FA5159" w:rsidP="00FA5159">
            <w:pPr>
              <w:jc w:val="center"/>
              <w:rPr>
                <w:rFonts w:cs="Arial"/>
                <w:color w:val="000000"/>
                <w:sz w:val="18"/>
                <w:szCs w:val="18"/>
              </w:rPr>
            </w:pPr>
            <w:r w:rsidRPr="000C137D">
              <w:rPr>
                <w:rFonts w:cs="Arial"/>
                <w:b/>
                <w:bCs/>
                <w:color w:val="000000"/>
                <w:sz w:val="18"/>
                <w:szCs w:val="18"/>
              </w:rPr>
              <w:t>PLACAS ANATÓMICAS Y BLOQUEADAS</w:t>
            </w: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CLAVÍCULA</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CLAVICULAR</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HUMERO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HUMERO PROXIMAL BLOQUEADA Y ANATÓMICA</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HUMERO DISTAL MEDIAL, LATERAL Y EXTRA ARTICULAR</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CODO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DE CÚPULA RADIAL</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DE OLECRANON</w:t>
            </w:r>
          </w:p>
        </w:tc>
        <w:tc>
          <w:tcPr>
            <w:tcW w:w="1134" w:type="pct"/>
            <w:shd w:val="clear" w:color="auto" w:fill="auto"/>
            <w:vAlign w:val="center"/>
            <w:hideMark/>
          </w:tcPr>
          <w:p w:rsidR="00FA5159" w:rsidRPr="000C137D" w:rsidRDefault="00FA5159" w:rsidP="005C3F4E">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FÉMUR</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BLOQUEADA FÉMUR PROXIMAL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noWrap/>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DE TROCÁNTER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BLOQUEADA FÉMUR DISTAL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DE SOPORTE CONDILAR ANATÓMICA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TIBIA</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BLOQUEADA DE TIBIA PROXIMAL  MEDIALES Y LATERALES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DE TIBIA DISTAL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PERONÉ</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ANATÓMICA DE  PERONÉ</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8</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Y GRUPO DE COLUMNA</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IMPLANTES PEDICULARES DE BAJO PERFIL, TITANIO, TORNILLOS POLI AXIALES Y UN AXIALES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PEDICULARES EN TITANIO PERCUTÁNEOS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TONILLOS PARA OSTEOPOROSIS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PEDICULARES POLI AXIALES EN TITANIO MÍNIMA INVASIVA CON SU RESPECTIVO INSTRUMENTAL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INSTRUMENTAL PARA CAJETINES DE TLIF COMPLETOS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INSTRUMENTAL PARA PRÓTESIS DISCAL LUMBAR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COLUMNA CERVICAL ANTERIOR</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INSTRUMENTAL PARA PRÓTESIS DISCAL CERVICAL</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CILINDROS DE REEMPLAZO VERTEBRAL EXPANDIBLES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IMPLANTES PARA MASAS LATERALES CERVICALES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9</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REEMPLAZO ARTICULARES</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TOTAL DE CADERA PRIMARIA  CEMENTADA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TOTAL DE CADERA PRIMARIA  NO CEMENTADA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TOTAL DE CADERA PRIMARIA  HIBRIDA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DE REVISIÓN DE CADERA MODULAR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PARCIAL DE CADERA (BIPOLAR)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ESPACIADOR DE CADERA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TOTAL DE RODILLA CEMENTADA PRIMARIA ULTRA CONGRUENTE CON POCO SACRIFICIO DE CAJUELA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PRÓTESIS DE REVISIÓN DE RODILLA MODULAR CON CUÑAS, VÁSTAGOS CORTOS Y LARGOS Y OFF SET</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ESPACIADOR DE RODILLA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UDRAPE</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10</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DE MICRO FRAGMENTOS 1,0-1,3 MM ANATÓMICO Y BLOQUEADO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2-4 ORIFICIOS BLOQUEADA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6 ORIFICIOS  BLOQUEADA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1.0-1.3MM DE  8 ORIFICIOS BLOQUEADA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1.0-1.3MM TITANIO X 4MM A13MM</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MICRO 1.5-1,7 MM  ANATÓMICO Y BLOQUEADO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1.5-1.7MM TITANIO 4 A 16 ORIFICIOS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noWrap/>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T 1,5-1,7 MM TITANIO DE 5-8 ORIFICIOS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noWrap/>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1,5-1,7 MM EN TITANIO DE 5-8 ORIFICIOS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noWrap/>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DE 1,5-1,7 MM EN TITANIO X 5-16 MM DE LONGITUD</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MINI FRAGMENTOS 2.0-2.3MM  ANATÓMICO Y BLOQUEADO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L  DER-IZQ. 6 ORIFICIOS EN TITANIO DE 2.0-2.3MM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EN T 2,0-2,3 MM EN TITANIO DE 5-8 ORIFICIOS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PLACA RECTA 2,0-2,3 MM EN TITANIO DE 5-8 ORIFICIOS BLOQUEADA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 2.0-2.3MM TITANIO X 10 A 20</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11</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sidRPr="000C137D">
              <w:rPr>
                <w:rFonts w:cs="Arial"/>
                <w:b/>
                <w:bCs/>
                <w:color w:val="000000"/>
                <w:sz w:val="18"/>
                <w:szCs w:val="18"/>
              </w:rPr>
              <w:t>SISTEMA FIJADORES EXTERNO  PARA HÚMERO, TIBIA Y FÉMUR</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FIJADOR EXTERNO HIBRIDO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FIJADOR EXTERNO ILIZAROV</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FIJADOR EXTERNO  TRANSPORTE ADULTO Y PEDIÁTRICO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FIJADOR EXTERNO  ESTÁNDAR</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5C3F4E">
        <w:trPr>
          <w:trHeight w:val="20"/>
        </w:trPr>
        <w:tc>
          <w:tcPr>
            <w:tcW w:w="405" w:type="pct"/>
            <w:vMerge w:val="restart"/>
            <w:shd w:val="clear" w:color="auto" w:fill="auto"/>
            <w:vAlign w:val="center"/>
            <w:hideMark/>
          </w:tcPr>
          <w:p w:rsidR="00FA5159" w:rsidRPr="000C137D" w:rsidRDefault="00FA5159" w:rsidP="00FA5159">
            <w:pPr>
              <w:jc w:val="center"/>
              <w:rPr>
                <w:rFonts w:cs="Arial"/>
                <w:b/>
                <w:bCs/>
                <w:color w:val="000000"/>
                <w:sz w:val="18"/>
                <w:szCs w:val="18"/>
              </w:rPr>
            </w:pPr>
            <w:r w:rsidRPr="000C137D">
              <w:rPr>
                <w:rFonts w:cs="Arial"/>
                <w:b/>
                <w:bCs/>
                <w:color w:val="000000"/>
                <w:sz w:val="18"/>
                <w:szCs w:val="18"/>
              </w:rPr>
              <w:t>12</w:t>
            </w:r>
          </w:p>
        </w:tc>
        <w:tc>
          <w:tcPr>
            <w:tcW w:w="4595" w:type="pct"/>
            <w:gridSpan w:val="2"/>
            <w:shd w:val="clear" w:color="auto" w:fill="BFBFBF" w:themeFill="background1" w:themeFillShade="BF"/>
            <w:vAlign w:val="center"/>
            <w:hideMark/>
          </w:tcPr>
          <w:p w:rsidR="00FA5159" w:rsidRPr="000C137D" w:rsidRDefault="00FA5159" w:rsidP="00FA5159">
            <w:pPr>
              <w:rPr>
                <w:rFonts w:cs="Arial"/>
                <w:color w:val="000000"/>
                <w:sz w:val="18"/>
                <w:szCs w:val="18"/>
              </w:rPr>
            </w:pPr>
            <w:r>
              <w:rPr>
                <w:rFonts w:cs="Arial"/>
                <w:b/>
                <w:bCs/>
                <w:color w:val="000000"/>
                <w:sz w:val="18"/>
                <w:szCs w:val="18"/>
              </w:rPr>
              <w:t>ARTROS</w:t>
            </w:r>
            <w:r w:rsidRPr="000C137D">
              <w:rPr>
                <w:rFonts w:cs="Arial"/>
                <w:b/>
                <w:bCs/>
                <w:color w:val="000000"/>
                <w:sz w:val="18"/>
                <w:szCs w:val="18"/>
              </w:rPr>
              <w:t>C</w:t>
            </w:r>
            <w:r>
              <w:rPr>
                <w:rFonts w:cs="Arial"/>
                <w:b/>
                <w:bCs/>
                <w:color w:val="000000"/>
                <w:sz w:val="18"/>
                <w:szCs w:val="18"/>
              </w:rPr>
              <w:t>O</w:t>
            </w:r>
            <w:r w:rsidRPr="000C137D">
              <w:rPr>
                <w:rFonts w:cs="Arial"/>
                <w:b/>
                <w:bCs/>
                <w:color w:val="000000"/>
                <w:sz w:val="18"/>
                <w:szCs w:val="18"/>
              </w:rPr>
              <w:t>PIA DE RODILLA Y HOMBRO</w:t>
            </w: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DE INTERFERENCIA REABSORBIBLES</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TORNILLOS DE INTERFERENCIA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SISTEMA DE SUSPENSIÓN PARA RECONSTRUCCIÓN DE LCA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Sistema DE SUSPENSIÓN PARA RECONSTRUCCIÓN DE LCP</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SUTURA MENISCAL: TODO DENTRO, DENTRO FUERA Y FUERA DENTRO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ANCLAJES ÓSEOS MANGUITO ROTADOR EN PEEK</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ANCLAJES ÓSEOS MANGUITO ROTADOR EN TITANIO</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ANCLAJES PARA INESTABILIDAD GLENOHUMERAL CON TORNILLO Y/O SUTURA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6B54C3" w:rsidRDefault="00FA5159" w:rsidP="00FA5159">
            <w:pPr>
              <w:rPr>
                <w:rFonts w:cs="Arial"/>
                <w:color w:val="000000"/>
                <w:sz w:val="18"/>
                <w:szCs w:val="18"/>
              </w:rPr>
            </w:pPr>
            <w:r w:rsidRPr="006B54C3">
              <w:rPr>
                <w:rFonts w:cs="Arial"/>
                <w:color w:val="000000"/>
                <w:sz w:val="18"/>
                <w:szCs w:val="18"/>
              </w:rPr>
              <w:t>SISTEMA DE IRRIGACIÓN</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6B54C3" w:rsidRDefault="00FA5159" w:rsidP="00FA5159">
            <w:pPr>
              <w:rPr>
                <w:rFonts w:cs="Arial"/>
                <w:color w:val="000000"/>
                <w:sz w:val="18"/>
                <w:szCs w:val="18"/>
              </w:rPr>
            </w:pPr>
            <w:r w:rsidRPr="006B54C3">
              <w:rPr>
                <w:rFonts w:cs="Arial"/>
                <w:color w:val="000000"/>
                <w:sz w:val="18"/>
                <w:szCs w:val="18"/>
              </w:rPr>
              <w:t xml:space="preserve">CONSOLA Y CUCHILLAS DEL SHAVER </w:t>
            </w:r>
            <w:r w:rsidRPr="006B54C3">
              <w:rPr>
                <w:rFonts w:cs="Arial"/>
                <w:bCs/>
                <w:color w:val="000000"/>
                <w:sz w:val="18"/>
                <w:szCs w:val="18"/>
              </w:rPr>
              <w:t>(LA CONSOLA SE PRESTA SIN COSTO</w:t>
            </w:r>
            <w:r w:rsidRPr="006B54C3">
              <w:rPr>
                <w:rFonts w:cs="Arial"/>
                <w:color w:val="000000"/>
                <w:sz w:val="18"/>
                <w:szCs w:val="18"/>
              </w:rPr>
              <w:t>)</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r w:rsidR="00FA5159" w:rsidRPr="000C137D" w:rsidTr="00FA5159">
        <w:trPr>
          <w:trHeight w:val="20"/>
        </w:trPr>
        <w:tc>
          <w:tcPr>
            <w:tcW w:w="405" w:type="pct"/>
            <w:vMerge/>
            <w:shd w:val="clear" w:color="auto" w:fill="auto"/>
            <w:vAlign w:val="center"/>
            <w:hideMark/>
          </w:tcPr>
          <w:p w:rsidR="00FA5159" w:rsidRPr="000C137D" w:rsidRDefault="00FA5159" w:rsidP="00FA5159">
            <w:pPr>
              <w:jc w:val="center"/>
              <w:rPr>
                <w:rFonts w:cs="Arial"/>
                <w:b/>
                <w:bCs/>
                <w:color w:val="000000"/>
                <w:sz w:val="18"/>
                <w:szCs w:val="18"/>
              </w:rPr>
            </w:pPr>
          </w:p>
        </w:tc>
        <w:tc>
          <w:tcPr>
            <w:tcW w:w="3460" w:type="pct"/>
            <w:shd w:val="clear" w:color="auto" w:fill="auto"/>
            <w:vAlign w:val="center"/>
            <w:hideMark/>
          </w:tcPr>
          <w:p w:rsidR="00FA5159" w:rsidRPr="000C137D" w:rsidRDefault="00FA5159" w:rsidP="00FA5159">
            <w:pPr>
              <w:rPr>
                <w:rFonts w:cs="Arial"/>
                <w:color w:val="000000"/>
                <w:sz w:val="18"/>
                <w:szCs w:val="18"/>
              </w:rPr>
            </w:pPr>
            <w:r w:rsidRPr="000C137D">
              <w:rPr>
                <w:rFonts w:cs="Arial"/>
                <w:color w:val="000000"/>
                <w:sz w:val="18"/>
                <w:szCs w:val="18"/>
              </w:rPr>
              <w:t>PUNTAS DE RADIO FRECUENCIA</w:t>
            </w:r>
          </w:p>
        </w:tc>
        <w:tc>
          <w:tcPr>
            <w:tcW w:w="1134" w:type="pct"/>
            <w:shd w:val="clear" w:color="auto" w:fill="auto"/>
            <w:vAlign w:val="center"/>
            <w:hideMark/>
          </w:tcPr>
          <w:p w:rsidR="00FA5159" w:rsidRPr="000C137D" w:rsidRDefault="00FA5159" w:rsidP="00FA5159">
            <w:pPr>
              <w:jc w:val="center"/>
              <w:rPr>
                <w:rFonts w:cs="Arial"/>
                <w:color w:val="000000"/>
                <w:sz w:val="18"/>
                <w:szCs w:val="18"/>
              </w:rPr>
            </w:pPr>
          </w:p>
        </w:tc>
      </w:tr>
    </w:tbl>
    <w:p w:rsidR="00400ED1" w:rsidRPr="00A678AB" w:rsidRDefault="00400ED1" w:rsidP="007B3537">
      <w:pPr>
        <w:rPr>
          <w:rFonts w:eastAsia="Calibri"/>
        </w:rPr>
      </w:pPr>
    </w:p>
    <w:p w:rsidR="00400ED1" w:rsidRPr="00A678AB" w:rsidRDefault="00400ED1" w:rsidP="007B3537">
      <w:pPr>
        <w:rPr>
          <w:rFonts w:eastAsia="Calibri"/>
        </w:rPr>
      </w:pPr>
    </w:p>
    <w:p w:rsidR="00400ED1" w:rsidRPr="00A678AB" w:rsidRDefault="00400ED1" w:rsidP="007B3537">
      <w:pPr>
        <w:rPr>
          <w:rFonts w:eastAsia="Calibri"/>
        </w:rPr>
      </w:pPr>
    </w:p>
    <w:p w:rsidR="00400ED1" w:rsidRPr="00A678AB" w:rsidRDefault="00400ED1" w:rsidP="007B3537">
      <w:r w:rsidRPr="00A678AB">
        <w:t>Declar</w:t>
      </w:r>
      <w:r w:rsidR="00FA5159">
        <w:t>o, bajo mi</w:t>
      </w:r>
      <w:r w:rsidRPr="00A678AB">
        <w:t xml:space="preserve"> responsabilidad personal, y comprometiendo la responsabilidad Institucional de la pe</w:t>
      </w:r>
      <w:r w:rsidR="00FA5159">
        <w:t>rsona</w:t>
      </w:r>
      <w:r w:rsidRPr="00A678AB">
        <w:t xml:space="preserve"> jurídica</w:t>
      </w:r>
      <w:r w:rsidR="00FA5159">
        <w:t xml:space="preserve"> que represento</w:t>
      </w:r>
      <w:r w:rsidRPr="00A678AB">
        <w:t>, que la información antes consignada es totalmente cierta, y puede ser verificada.</w:t>
      </w:r>
    </w:p>
    <w:p w:rsidR="00400ED1" w:rsidRPr="00A678AB" w:rsidRDefault="00400ED1" w:rsidP="007B3537"/>
    <w:p w:rsidR="00400ED1" w:rsidRPr="00A678AB" w:rsidRDefault="00400ED1" w:rsidP="007B3537"/>
    <w:p w:rsidR="00400ED1" w:rsidRPr="007B3537" w:rsidRDefault="00400ED1" w:rsidP="007B3537">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400ED1" w:rsidRDefault="00400ED1" w:rsidP="007B3537"/>
    <w:p w:rsidR="00400ED1" w:rsidRPr="007B3537" w:rsidRDefault="00400ED1" w:rsidP="007B3537">
      <w:pPr>
        <w:rPr>
          <w:b/>
        </w:rPr>
      </w:pPr>
      <w:r w:rsidRPr="007B3537">
        <w:rPr>
          <w:b/>
        </w:rPr>
        <w:t>NIT o C.C.</w:t>
      </w:r>
      <w:r w:rsidRPr="007B3537">
        <w:rPr>
          <w:b/>
        </w:rPr>
        <w:tab/>
        <w:t xml:space="preserve"> </w:t>
      </w:r>
    </w:p>
    <w:p w:rsidR="00400ED1" w:rsidRDefault="00400ED1" w:rsidP="007B3537"/>
    <w:p w:rsidR="00400ED1" w:rsidRPr="007B3537" w:rsidRDefault="00400ED1" w:rsidP="007B3537">
      <w:pPr>
        <w:rPr>
          <w:b/>
        </w:rPr>
      </w:pPr>
      <w:r w:rsidRPr="007B3537">
        <w:rPr>
          <w:b/>
        </w:rPr>
        <w:t>NOMBRE DEL REPRESENTANTE LEGAL</w:t>
      </w:r>
      <w:r w:rsidRPr="007B3537">
        <w:rPr>
          <w:b/>
        </w:rPr>
        <w:tab/>
      </w:r>
      <w:r w:rsidRPr="007B3537">
        <w:rPr>
          <w:b/>
        </w:rPr>
        <w:tab/>
        <w:t xml:space="preserve">: </w:t>
      </w:r>
    </w:p>
    <w:p w:rsidR="00400ED1" w:rsidRDefault="00400ED1" w:rsidP="007B3537"/>
    <w:p w:rsidR="00400ED1" w:rsidRPr="007B3537" w:rsidRDefault="00400ED1" w:rsidP="007B3537">
      <w:pPr>
        <w:rPr>
          <w:b/>
        </w:rPr>
      </w:pPr>
      <w:r>
        <w:rPr>
          <w:b/>
        </w:rPr>
        <w:t>C.C.</w:t>
      </w:r>
      <w:r>
        <w:rPr>
          <w:b/>
        </w:rPr>
        <w:tab/>
      </w:r>
      <w:r>
        <w:rPr>
          <w:b/>
        </w:rPr>
        <w:tab/>
      </w:r>
      <w:r>
        <w:rPr>
          <w:b/>
        </w:rPr>
        <w:tab/>
      </w:r>
      <w:r>
        <w:rPr>
          <w:b/>
        </w:rPr>
        <w:tab/>
      </w:r>
      <w:r>
        <w:rPr>
          <w:b/>
        </w:rPr>
        <w:tab/>
        <w:t>De</w:t>
      </w:r>
    </w:p>
    <w:p w:rsidR="00400ED1" w:rsidRDefault="00400ED1" w:rsidP="007B3537"/>
    <w:p w:rsidR="00400ED1" w:rsidRPr="007B3537" w:rsidRDefault="00400ED1" w:rsidP="007B3537">
      <w:pPr>
        <w:rPr>
          <w:b/>
        </w:rPr>
      </w:pPr>
      <w:r w:rsidRPr="007B3537">
        <w:rPr>
          <w:b/>
        </w:rPr>
        <w:t>FIRMA DEL REPRESENTANTE LEGAL</w:t>
      </w:r>
      <w:r w:rsidRPr="007B3537">
        <w:rPr>
          <w:b/>
        </w:rPr>
        <w:tab/>
      </w:r>
      <w:r w:rsidRPr="007B3537">
        <w:rPr>
          <w:b/>
        </w:rPr>
        <w:tab/>
        <w:t xml:space="preserve">: </w:t>
      </w:r>
    </w:p>
    <w:p w:rsidR="00400ED1" w:rsidRDefault="00400ED1" w:rsidP="007B3537"/>
    <w:p w:rsidR="00400ED1" w:rsidRPr="007B3537" w:rsidRDefault="00400ED1" w:rsidP="007B3537">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7B3537"/>
    <w:p w:rsidR="00400ED1" w:rsidRPr="007B3537" w:rsidRDefault="00400ED1" w:rsidP="007B3537">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7B3537"/>
    <w:p w:rsidR="00400ED1" w:rsidRPr="007B3537" w:rsidRDefault="00400ED1" w:rsidP="007B353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Pr="00A678AB" w:rsidRDefault="00400ED1" w:rsidP="007B3537"/>
    <w:p w:rsidR="00400ED1" w:rsidRPr="00FE5651" w:rsidRDefault="00400ED1" w:rsidP="00FE5651">
      <w:pPr>
        <w:rPr>
          <w:rFonts w:cs="Arial"/>
          <w:szCs w:val="20"/>
        </w:rPr>
      </w:pPr>
    </w:p>
    <w:p w:rsidR="00400ED1" w:rsidRPr="00A678AB" w:rsidRDefault="00400ED1">
      <w:pPr>
        <w:rPr>
          <w:rFonts w:cs="Arial"/>
          <w:b/>
          <w:szCs w:val="20"/>
        </w:rPr>
      </w:pPr>
      <w:r w:rsidRPr="00A678AB">
        <w:rPr>
          <w:rFonts w:cs="Arial"/>
          <w:b/>
          <w:szCs w:val="20"/>
        </w:rPr>
        <w:br w:type="page"/>
      </w:r>
    </w:p>
    <w:p w:rsidR="00400ED1" w:rsidRPr="00A678AB" w:rsidRDefault="00400ED1" w:rsidP="00FE5651"/>
    <w:p w:rsidR="00400ED1" w:rsidRPr="00FE5651" w:rsidRDefault="00400ED1" w:rsidP="00FE5651">
      <w:pPr>
        <w:jc w:val="center"/>
        <w:rPr>
          <w:b/>
        </w:rPr>
      </w:pPr>
      <w:r w:rsidRPr="00FE5651">
        <w:rPr>
          <w:b/>
        </w:rPr>
        <w:t>ANEXO No. 3</w:t>
      </w:r>
    </w:p>
    <w:p w:rsidR="00400ED1" w:rsidRPr="00A678AB" w:rsidRDefault="00400ED1" w:rsidP="00FE5651"/>
    <w:p w:rsidR="00400ED1" w:rsidRPr="00FE5651" w:rsidRDefault="00400ED1" w:rsidP="00FE5651">
      <w:pPr>
        <w:jc w:val="center"/>
        <w:rPr>
          <w:b/>
        </w:rPr>
      </w:pPr>
      <w:r w:rsidRPr="00FE5651">
        <w:rPr>
          <w:b/>
        </w:rPr>
        <w:t>OBLIGACIONES GENERALES DEL CONTRATISTA</w:t>
      </w:r>
    </w:p>
    <w:p w:rsidR="00400ED1" w:rsidRDefault="00400ED1" w:rsidP="00FE5651"/>
    <w:p w:rsidR="005C3F4E" w:rsidRPr="00A678AB" w:rsidRDefault="005C3F4E" w:rsidP="00FE5651"/>
    <w:p w:rsidR="005C3F4E" w:rsidRPr="003A4486" w:rsidRDefault="005C3F4E" w:rsidP="005C3F4E">
      <w:pPr>
        <w:numPr>
          <w:ilvl w:val="0"/>
          <w:numId w:val="30"/>
        </w:numPr>
        <w:ind w:left="426" w:hanging="284"/>
        <w:rPr>
          <w:rFonts w:cs="Arial"/>
          <w:szCs w:val="20"/>
        </w:rPr>
      </w:pPr>
      <w:r w:rsidRPr="003A4486">
        <w:rPr>
          <w:rFonts w:cs="Arial"/>
          <w:szCs w:val="20"/>
        </w:rPr>
        <w:t>Cumplir con el objeto contractual en las condiciones que fue ofertado.</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Obrar con lealtad y buena fe en las distintas etapas contractuales, evitando dilaciones y trabas.</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Responder en los plazos que la Seccional Sanidad Antioquia establezca en cada caso, los requerimientos de aclaración o de información que le formule.</w:t>
      </w:r>
    </w:p>
    <w:p w:rsidR="005C3F4E" w:rsidRPr="003A4486" w:rsidRDefault="005C3F4E" w:rsidP="005C3F4E">
      <w:pPr>
        <w:ind w:left="426" w:hanging="284"/>
        <w:rPr>
          <w:rFonts w:cs="Arial"/>
          <w:szCs w:val="20"/>
        </w:rPr>
      </w:pPr>
    </w:p>
    <w:p w:rsidR="005C3F4E" w:rsidRPr="00B17A9A" w:rsidRDefault="005C3F4E" w:rsidP="005C3F4E">
      <w:pPr>
        <w:numPr>
          <w:ilvl w:val="0"/>
          <w:numId w:val="30"/>
        </w:numPr>
        <w:ind w:left="426" w:hanging="284"/>
        <w:rPr>
          <w:rFonts w:cs="Arial"/>
          <w:szCs w:val="20"/>
        </w:rPr>
      </w:pPr>
      <w:r w:rsidRPr="003A4486">
        <w:rPr>
          <w:rFonts w:cs="Arial"/>
          <w:szCs w:val="20"/>
        </w:rPr>
        <w:t xml:space="preserve">Cumplir cabalmente con sus obligaciones, frente al Sistema de Seguridad Social Integral y </w:t>
      </w:r>
      <w:r w:rsidRPr="00B17A9A">
        <w:rPr>
          <w:rFonts w:cs="Arial"/>
          <w:szCs w:val="20"/>
        </w:rPr>
        <w:t>parafiscales (Cajas de Compensación Familiar, Sena e ICBF), por cuanto el cumplimiento de ésta obligación es requisito indispensable para la realización de cualquier pago.</w:t>
      </w:r>
    </w:p>
    <w:p w:rsidR="005C3F4E" w:rsidRPr="00B17A9A" w:rsidRDefault="005C3F4E" w:rsidP="005C3F4E">
      <w:pPr>
        <w:ind w:left="426" w:hanging="284"/>
        <w:rPr>
          <w:rFonts w:cs="Arial"/>
          <w:szCs w:val="20"/>
        </w:rPr>
      </w:pPr>
    </w:p>
    <w:p w:rsidR="005C3F4E" w:rsidRPr="00B17A9A" w:rsidRDefault="005C3F4E" w:rsidP="005C3F4E">
      <w:pPr>
        <w:numPr>
          <w:ilvl w:val="0"/>
          <w:numId w:val="30"/>
        </w:numPr>
        <w:ind w:left="426" w:hanging="284"/>
        <w:rPr>
          <w:rFonts w:cs="Arial"/>
          <w:szCs w:val="20"/>
        </w:rPr>
      </w:pPr>
      <w:r w:rsidRPr="00B17A9A">
        <w:rPr>
          <w:rFonts w:cs="Arial"/>
          <w:szCs w:val="20"/>
        </w:rPr>
        <w:t>Constituir en debida forma y aportar al sistema Contractual de la Seccional Sanidad Antioquia o quien haga sus veces, dentro de los tres (3) días hábiles siguientes a la suscripción del contrato, la Garantía Única.</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adopten las medidas necesarias. </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Mantener activa la cuenta corriente o de ahorros reportada para los pagos con el fin de evitar traumatismos en el proceso de ejecución del contrato.</w:t>
      </w:r>
    </w:p>
    <w:p w:rsidR="005C3F4E" w:rsidRPr="003A4486" w:rsidRDefault="005C3F4E" w:rsidP="005C3F4E">
      <w:pPr>
        <w:ind w:left="426" w:hanging="284"/>
        <w:rPr>
          <w:rFonts w:cs="Arial"/>
          <w:szCs w:val="20"/>
        </w:rPr>
      </w:pPr>
    </w:p>
    <w:p w:rsidR="005C3F4E" w:rsidRPr="003A4486" w:rsidRDefault="005C3F4E" w:rsidP="005C3F4E">
      <w:pPr>
        <w:numPr>
          <w:ilvl w:val="0"/>
          <w:numId w:val="30"/>
        </w:numPr>
        <w:ind w:left="426" w:hanging="284"/>
        <w:rPr>
          <w:rFonts w:cs="Arial"/>
          <w:szCs w:val="20"/>
        </w:rPr>
      </w:pPr>
      <w:r w:rsidRPr="003A4486">
        <w:rPr>
          <w:rFonts w:cs="Arial"/>
          <w:szCs w:val="20"/>
        </w:rPr>
        <w:t>Restituir a LA POLICÍA NACIONAL los elementos que haya colocado a su disposición para el desarrollo del objeto contractual, cuando se lo requiera o al finalizar el contrato, en caso que se hayan suministrado.</w:t>
      </w:r>
    </w:p>
    <w:p w:rsidR="005C3F4E" w:rsidRPr="003A4486" w:rsidRDefault="005C3F4E" w:rsidP="005C3F4E">
      <w:pPr>
        <w:ind w:left="426" w:hanging="284"/>
        <w:rPr>
          <w:rFonts w:cs="Arial"/>
          <w:szCs w:val="20"/>
        </w:rPr>
      </w:pPr>
    </w:p>
    <w:p w:rsidR="005C3F4E" w:rsidRDefault="005C3F4E" w:rsidP="005C3F4E">
      <w:pPr>
        <w:numPr>
          <w:ilvl w:val="0"/>
          <w:numId w:val="30"/>
        </w:numPr>
        <w:ind w:left="426" w:hanging="284"/>
        <w:rPr>
          <w:rFonts w:cs="Arial"/>
          <w:szCs w:val="20"/>
        </w:rPr>
      </w:pPr>
      <w:r w:rsidRPr="003A4486">
        <w:rPr>
          <w:rFonts w:cs="Arial"/>
          <w:szCs w:val="20"/>
        </w:rPr>
        <w:t>Simultáneamente con la última factura, el contratista deberá hacer llegar a la oficina de Contratos el informe de ejecución del contrato en el que se deberá indicar como mínimo detalle de los suministros realizados y/o servicios prestados, relación de facturas presentadas, pagos recibidos y cómo el desarrollo del contrato contribuyó con el cumplimiento de la finalidad del Estado.</w:t>
      </w:r>
    </w:p>
    <w:p w:rsidR="005C3F4E" w:rsidRDefault="005C3F4E" w:rsidP="005C3F4E">
      <w:pPr>
        <w:pStyle w:val="Prrafodelista"/>
        <w:ind w:left="426" w:hanging="284"/>
        <w:rPr>
          <w:rFonts w:cs="Arial"/>
          <w:szCs w:val="20"/>
        </w:rPr>
      </w:pPr>
    </w:p>
    <w:p w:rsidR="005C3F4E" w:rsidRPr="00410A04" w:rsidRDefault="005C3F4E" w:rsidP="005C3F4E">
      <w:pPr>
        <w:numPr>
          <w:ilvl w:val="0"/>
          <w:numId w:val="30"/>
        </w:numPr>
        <w:ind w:left="426" w:hanging="284"/>
        <w:rPr>
          <w:rFonts w:cs="Arial"/>
          <w:szCs w:val="20"/>
        </w:rPr>
      </w:pPr>
      <w:r w:rsidRPr="00410A04">
        <w:rPr>
          <w:rFonts w:cs="Arial"/>
          <w:szCs w:val="20"/>
        </w:rPr>
        <w:t>Todo el personal integrante de la empresa objeto de la contratación, que desarrolle actividades propias del contrato para dar cumplimiento al objeto del mismo, deberá estar afiliado al Sistema General de Seguridad Social (Salud, Pensiones y Riesgos Profesionales) tal como lo estipula la Ley 100 y las normas que la modifican o reglamentan. Cumplir con lo estipulado en el Decreto 1072 del 2015 “</w:t>
      </w:r>
      <w:r w:rsidRPr="00410A04">
        <w:rPr>
          <w:rFonts w:cs="Arial"/>
          <w:bCs/>
          <w:iCs/>
          <w:color w:val="000000"/>
          <w:szCs w:val="20"/>
          <w:shd w:val="clear" w:color="auto" w:fill="FFFFFF"/>
        </w:rPr>
        <w:t>Por medio del cual se expide el Decreto Único Reglamentario del Sector Trabajo”</w:t>
      </w:r>
      <w:r w:rsidRPr="00410A04">
        <w:rPr>
          <w:rFonts w:cs="Arial"/>
          <w:szCs w:val="20"/>
        </w:rPr>
        <w:t>.</w:t>
      </w:r>
    </w:p>
    <w:p w:rsidR="005C3F4E" w:rsidRDefault="005C3F4E" w:rsidP="005C3F4E">
      <w:pPr>
        <w:pStyle w:val="Prrafodelista"/>
        <w:ind w:left="426" w:hanging="284"/>
        <w:rPr>
          <w:rFonts w:cs="Arial"/>
          <w:szCs w:val="20"/>
        </w:rPr>
      </w:pPr>
    </w:p>
    <w:p w:rsidR="005C3F4E" w:rsidRPr="007D4EAF" w:rsidRDefault="005C3F4E" w:rsidP="005C3F4E">
      <w:pPr>
        <w:numPr>
          <w:ilvl w:val="0"/>
          <w:numId w:val="30"/>
        </w:numPr>
        <w:ind w:left="426" w:hanging="284"/>
        <w:rPr>
          <w:rFonts w:cs="Arial"/>
          <w:szCs w:val="20"/>
        </w:rPr>
      </w:pPr>
      <w:r w:rsidRPr="007D4EAF">
        <w:rPr>
          <w:rFonts w:cs="Arial"/>
          <w:szCs w:val="20"/>
        </w:rPr>
        <w:t>Las demás obligaciones del CONTRATISTA contenidas en el artículo 5º de la Ley 80 de 1993, así mismo, será civil y penalmente responsable por sus acciones u omisiones en la actuación contractual.</w:t>
      </w:r>
    </w:p>
    <w:p w:rsidR="00400ED1" w:rsidRPr="00A678AB" w:rsidRDefault="00400ED1" w:rsidP="00FE5651"/>
    <w:p w:rsidR="00400ED1" w:rsidRPr="00A678AB" w:rsidRDefault="00400ED1" w:rsidP="00FE5651"/>
    <w:p w:rsidR="00400ED1" w:rsidRPr="007B3537" w:rsidRDefault="00400ED1"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400ED1" w:rsidRDefault="00400ED1" w:rsidP="00FE5651"/>
    <w:p w:rsidR="00400ED1" w:rsidRPr="007B3537" w:rsidRDefault="00400ED1" w:rsidP="00FE5651">
      <w:pPr>
        <w:rPr>
          <w:b/>
        </w:rPr>
      </w:pPr>
      <w:r w:rsidRPr="007B3537">
        <w:rPr>
          <w:b/>
        </w:rPr>
        <w:t>NIT o C.C.</w:t>
      </w:r>
      <w:r w:rsidRPr="007B3537">
        <w:rPr>
          <w:b/>
        </w:rPr>
        <w:tab/>
        <w:t xml:space="preserve"> </w:t>
      </w:r>
    </w:p>
    <w:p w:rsidR="00400ED1" w:rsidRDefault="00400ED1" w:rsidP="00FE5651"/>
    <w:p w:rsidR="00400ED1" w:rsidRPr="007B3537" w:rsidRDefault="00400ED1" w:rsidP="00FE5651">
      <w:pPr>
        <w:rPr>
          <w:b/>
        </w:rPr>
      </w:pPr>
      <w:r w:rsidRPr="007B3537">
        <w:rPr>
          <w:b/>
        </w:rPr>
        <w:t>NOMBRE DEL REPRESENTANTE LEGAL</w:t>
      </w:r>
      <w:r w:rsidRPr="007B3537">
        <w:rPr>
          <w:b/>
        </w:rPr>
        <w:tab/>
      </w:r>
      <w:r w:rsidRPr="007B3537">
        <w:rPr>
          <w:b/>
        </w:rPr>
        <w:tab/>
        <w:t xml:space="preserve">: </w:t>
      </w:r>
    </w:p>
    <w:p w:rsidR="00400ED1" w:rsidRDefault="00400ED1" w:rsidP="00FE5651"/>
    <w:p w:rsidR="00400ED1" w:rsidRPr="007B3537" w:rsidRDefault="00400ED1" w:rsidP="00FE5651">
      <w:pPr>
        <w:rPr>
          <w:b/>
        </w:rPr>
      </w:pPr>
      <w:r>
        <w:rPr>
          <w:b/>
        </w:rPr>
        <w:t>C.C.</w:t>
      </w:r>
      <w:r>
        <w:rPr>
          <w:b/>
        </w:rPr>
        <w:tab/>
      </w:r>
      <w:r>
        <w:rPr>
          <w:b/>
        </w:rPr>
        <w:tab/>
      </w:r>
      <w:r>
        <w:rPr>
          <w:b/>
        </w:rPr>
        <w:tab/>
      </w:r>
      <w:r>
        <w:rPr>
          <w:b/>
        </w:rPr>
        <w:tab/>
      </w:r>
      <w:r>
        <w:rPr>
          <w:b/>
        </w:rPr>
        <w:tab/>
        <w:t>De</w:t>
      </w:r>
    </w:p>
    <w:p w:rsidR="00400ED1" w:rsidRDefault="00400ED1" w:rsidP="00FE5651"/>
    <w:p w:rsidR="00400ED1" w:rsidRPr="007B3537" w:rsidRDefault="00400ED1" w:rsidP="00FE5651">
      <w:pPr>
        <w:rPr>
          <w:b/>
        </w:rPr>
      </w:pPr>
      <w:r w:rsidRPr="007B3537">
        <w:rPr>
          <w:b/>
        </w:rPr>
        <w:t>FIRMA DEL REPRESENTANTE LEGAL</w:t>
      </w:r>
      <w:r w:rsidRPr="007B3537">
        <w:rPr>
          <w:b/>
        </w:rPr>
        <w:tab/>
      </w:r>
      <w:r w:rsidRPr="007B3537">
        <w:rPr>
          <w:b/>
        </w:rPr>
        <w:tab/>
        <w:t xml:space="preserve">: </w:t>
      </w:r>
    </w:p>
    <w:p w:rsidR="00400ED1" w:rsidRDefault="00400ED1" w:rsidP="00FE5651"/>
    <w:p w:rsidR="00400ED1" w:rsidRPr="007B3537" w:rsidRDefault="00400ED1"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FE5651"/>
    <w:p w:rsidR="00400ED1" w:rsidRPr="007B3537" w:rsidRDefault="00400ED1"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FE5651"/>
    <w:p w:rsidR="00400ED1" w:rsidRPr="007B3537" w:rsidRDefault="00400ED1"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Pr="00A678AB" w:rsidRDefault="00400ED1" w:rsidP="00FE5651"/>
    <w:p w:rsidR="00400ED1" w:rsidRPr="00A678AB" w:rsidRDefault="00400ED1" w:rsidP="00FE5651"/>
    <w:p w:rsidR="00400ED1" w:rsidRPr="00A678AB" w:rsidRDefault="00400ED1">
      <w:pPr>
        <w:rPr>
          <w:rFonts w:cs="Arial"/>
        </w:rPr>
      </w:pPr>
      <w:r w:rsidRPr="00A678A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400ED1" w:rsidRPr="00A678AB" w:rsidTr="00D91971">
        <w:trPr>
          <w:trHeight w:val="255"/>
        </w:trPr>
        <w:tc>
          <w:tcPr>
            <w:tcW w:w="9639" w:type="dxa"/>
            <w:gridSpan w:val="5"/>
            <w:shd w:val="clear" w:color="auto" w:fill="auto"/>
            <w:noWrap/>
            <w:vAlign w:val="center"/>
          </w:tcPr>
          <w:p w:rsidR="00400ED1" w:rsidRPr="00A678AB" w:rsidRDefault="00400ED1" w:rsidP="00D91971">
            <w:pPr>
              <w:jc w:val="center"/>
              <w:rPr>
                <w:rFonts w:cs="Arial"/>
                <w:szCs w:val="20"/>
                <w14:shadow w14:blurRad="50800" w14:dist="38100" w14:dir="2700000" w14:sx="100000" w14:sy="100000" w14:kx="0" w14:ky="0" w14:algn="tl">
                  <w14:srgbClr w14:val="000000">
                    <w14:alpha w14:val="60000"/>
                  </w14:srgbClr>
                </w14:shadow>
              </w:rPr>
            </w:pPr>
            <w:r w:rsidRPr="00A678AB">
              <w:rPr>
                <w:rFonts w:cs="Arial"/>
                <w:szCs w:val="20"/>
                <w14:shadow w14:blurRad="50800" w14:dist="38100" w14:dir="2700000" w14:sx="100000" w14:sy="100000" w14:kx="0" w14:ky="0" w14:algn="tl">
                  <w14:srgbClr w14:val="000000">
                    <w14:alpha w14:val="60000"/>
                  </w14:srgbClr>
                </w14:shadow>
              </w:rPr>
              <w:lastRenderedPageBreak/>
              <w:br w:type="column"/>
            </w:r>
          </w:p>
          <w:p w:rsidR="00400ED1" w:rsidRPr="00A678AB" w:rsidRDefault="00400ED1" w:rsidP="00D91971">
            <w:pPr>
              <w:jc w:val="center"/>
              <w:rPr>
                <w:rFonts w:cs="Arial"/>
                <w:b/>
                <w:bCs/>
                <w:szCs w:val="20"/>
              </w:rPr>
            </w:pPr>
            <w:r w:rsidRPr="00A678AB">
              <w:rPr>
                <w:rFonts w:cs="Arial"/>
                <w:b/>
                <w:bCs/>
                <w:szCs w:val="20"/>
              </w:rPr>
              <w:t>ANEXO No. 4</w:t>
            </w:r>
          </w:p>
        </w:tc>
      </w:tr>
      <w:tr w:rsidR="00400ED1" w:rsidRPr="00A678AB" w:rsidTr="00D91971">
        <w:trPr>
          <w:trHeight w:val="255"/>
        </w:trPr>
        <w:tc>
          <w:tcPr>
            <w:tcW w:w="9639" w:type="dxa"/>
            <w:gridSpan w:val="5"/>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9639" w:type="dxa"/>
            <w:gridSpan w:val="5"/>
            <w:shd w:val="clear" w:color="auto" w:fill="auto"/>
            <w:noWrap/>
            <w:vAlign w:val="center"/>
          </w:tcPr>
          <w:p w:rsidR="00400ED1" w:rsidRDefault="00400ED1" w:rsidP="00D91971">
            <w:pPr>
              <w:jc w:val="center"/>
              <w:rPr>
                <w:rFonts w:cs="Arial"/>
                <w:b/>
                <w:bCs/>
                <w:szCs w:val="20"/>
              </w:rPr>
            </w:pPr>
            <w:r w:rsidRPr="00A678AB">
              <w:rPr>
                <w:rFonts w:cs="Arial"/>
                <w:b/>
                <w:bCs/>
                <w:szCs w:val="20"/>
              </w:rPr>
              <w:t>RESUMEN DE LOS CERTIFICADOS DE EXPERIENCIA</w:t>
            </w:r>
          </w:p>
          <w:p w:rsidR="00400ED1" w:rsidRPr="00A678AB" w:rsidRDefault="00400ED1" w:rsidP="00D91971">
            <w:pPr>
              <w:jc w:val="center"/>
              <w:rPr>
                <w:rFonts w:cs="Arial"/>
                <w:b/>
                <w:bCs/>
                <w:szCs w:val="20"/>
              </w:rPr>
            </w:pPr>
          </w:p>
        </w:tc>
      </w:tr>
      <w:tr w:rsidR="00400ED1" w:rsidRPr="00A678AB" w:rsidTr="00D91971">
        <w:trPr>
          <w:trHeight w:val="255"/>
        </w:trPr>
        <w:tc>
          <w:tcPr>
            <w:tcW w:w="9639" w:type="dxa"/>
            <w:gridSpan w:val="5"/>
            <w:shd w:val="clear" w:color="auto" w:fill="auto"/>
            <w:noWrap/>
            <w:vAlign w:val="center"/>
          </w:tcPr>
          <w:p w:rsidR="00400ED1" w:rsidRPr="00D91971" w:rsidRDefault="00400ED1" w:rsidP="00D91971">
            <w:pPr>
              <w:jc w:val="center"/>
              <w:rPr>
                <w:rFonts w:cs="Arial"/>
                <w:sz w:val="18"/>
                <w:szCs w:val="20"/>
              </w:rPr>
            </w:pPr>
            <w:r w:rsidRPr="00D91971">
              <w:rPr>
                <w:rFonts w:cs="Arial"/>
                <w:sz w:val="18"/>
                <w:szCs w:val="20"/>
              </w:rPr>
              <w:t>El presente formulario debe ser diligenciado en su totalidad.</w:t>
            </w:r>
          </w:p>
        </w:tc>
      </w:tr>
      <w:tr w:rsidR="00400ED1" w:rsidRPr="00A678AB" w:rsidTr="00D91971">
        <w:trPr>
          <w:trHeight w:val="255"/>
        </w:trPr>
        <w:tc>
          <w:tcPr>
            <w:tcW w:w="9639" w:type="dxa"/>
            <w:gridSpan w:val="5"/>
            <w:shd w:val="clear" w:color="auto" w:fill="auto"/>
            <w:noWrap/>
            <w:vAlign w:val="center"/>
          </w:tcPr>
          <w:p w:rsidR="00400ED1" w:rsidRPr="00D91971" w:rsidRDefault="00400ED1" w:rsidP="00D91971">
            <w:pPr>
              <w:jc w:val="center"/>
              <w:rPr>
                <w:rFonts w:cs="Arial"/>
                <w:sz w:val="18"/>
                <w:szCs w:val="20"/>
              </w:rPr>
            </w:pPr>
            <w:r w:rsidRPr="00D91971">
              <w:rPr>
                <w:rFonts w:cs="Arial"/>
                <w:sz w:val="18"/>
                <w:szCs w:val="20"/>
              </w:rPr>
              <w:t>La información inconsistente no será tenida en cuenta, en todo caso primará la contenida en las Certificaciones.</w:t>
            </w: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330"/>
        </w:trPr>
        <w:tc>
          <w:tcPr>
            <w:tcW w:w="2880" w:type="dxa"/>
            <w:shd w:val="clear" w:color="auto" w:fill="auto"/>
            <w:noWrap/>
            <w:vAlign w:val="center"/>
          </w:tcPr>
          <w:p w:rsidR="00400ED1" w:rsidRPr="00D91971" w:rsidRDefault="00400ED1" w:rsidP="00D91971">
            <w:pPr>
              <w:jc w:val="center"/>
              <w:rPr>
                <w:rFonts w:cs="Arial"/>
                <w:b/>
                <w:szCs w:val="20"/>
              </w:rPr>
            </w:pPr>
            <w:r w:rsidRPr="00D91971">
              <w:rPr>
                <w:rFonts w:cs="Arial"/>
                <w:b/>
                <w:szCs w:val="20"/>
              </w:rPr>
              <w:t>NOMBRE PROPONENTE</w:t>
            </w:r>
          </w:p>
        </w:tc>
        <w:tc>
          <w:tcPr>
            <w:tcW w:w="6759" w:type="dxa"/>
            <w:gridSpan w:val="4"/>
            <w:shd w:val="clear" w:color="auto" w:fill="auto"/>
            <w:noWrap/>
            <w:vAlign w:val="center"/>
          </w:tcPr>
          <w:p w:rsidR="00400ED1" w:rsidRPr="00A678AB" w:rsidRDefault="00400ED1" w:rsidP="00D91971">
            <w:pPr>
              <w:jc w:val="center"/>
              <w:rPr>
                <w:rFonts w:cs="Arial"/>
                <w:b/>
                <w:bCs/>
                <w:szCs w:val="20"/>
              </w:rPr>
            </w:pPr>
          </w:p>
        </w:tc>
      </w:tr>
      <w:tr w:rsidR="00400ED1" w:rsidRPr="00A678AB" w:rsidTr="00D91971">
        <w:trPr>
          <w:trHeight w:val="330"/>
        </w:trPr>
        <w:tc>
          <w:tcPr>
            <w:tcW w:w="2880" w:type="dxa"/>
            <w:shd w:val="clear" w:color="auto" w:fill="auto"/>
            <w:noWrap/>
            <w:vAlign w:val="center"/>
          </w:tcPr>
          <w:p w:rsidR="00400ED1" w:rsidRPr="00D91971" w:rsidRDefault="00400ED1" w:rsidP="00D91971">
            <w:pPr>
              <w:jc w:val="center"/>
              <w:rPr>
                <w:rFonts w:cs="Arial"/>
                <w:b/>
                <w:szCs w:val="20"/>
              </w:rPr>
            </w:pPr>
            <w:r w:rsidRPr="00D91971">
              <w:rPr>
                <w:rFonts w:cs="Arial"/>
                <w:b/>
                <w:szCs w:val="20"/>
              </w:rPr>
              <w:t>CÉDULA O NIT.</w:t>
            </w:r>
          </w:p>
        </w:tc>
        <w:tc>
          <w:tcPr>
            <w:tcW w:w="2340" w:type="dxa"/>
            <w:shd w:val="clear" w:color="auto" w:fill="auto"/>
            <w:noWrap/>
            <w:vAlign w:val="center"/>
          </w:tcPr>
          <w:p w:rsidR="00400ED1" w:rsidRPr="00A678AB" w:rsidRDefault="00400ED1" w:rsidP="00D91971">
            <w:pPr>
              <w:jc w:val="center"/>
              <w:rPr>
                <w:rFonts w:cs="Arial"/>
                <w:b/>
                <w:bCs/>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b/>
                <w:bCs/>
                <w:szCs w:val="20"/>
              </w:rPr>
            </w:pPr>
          </w:p>
        </w:tc>
      </w:tr>
      <w:tr w:rsidR="00400ED1" w:rsidRPr="00A678AB" w:rsidTr="00876D40">
        <w:trPr>
          <w:trHeight w:val="255"/>
        </w:trPr>
        <w:tc>
          <w:tcPr>
            <w:tcW w:w="9639" w:type="dxa"/>
            <w:gridSpan w:val="5"/>
            <w:tcBorders>
              <w:bottom w:val="single" w:sz="4" w:space="0" w:color="auto"/>
            </w:tcBorders>
            <w:shd w:val="clear" w:color="auto" w:fill="auto"/>
            <w:noWrap/>
            <w:vAlign w:val="center"/>
          </w:tcPr>
          <w:p w:rsidR="00400ED1" w:rsidRPr="00A678AB" w:rsidRDefault="00400ED1" w:rsidP="00D91971">
            <w:pPr>
              <w:jc w:val="center"/>
              <w:rPr>
                <w:rFonts w:cs="Arial"/>
                <w:szCs w:val="20"/>
              </w:rPr>
            </w:pPr>
          </w:p>
        </w:tc>
      </w:tr>
      <w:tr w:rsidR="00400ED1" w:rsidRPr="00A678A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r w:rsidRPr="00A678A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r w:rsidRPr="00A678A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r w:rsidRPr="00A678A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r w:rsidRPr="00A678AB">
              <w:rPr>
                <w:rFonts w:cs="Arial"/>
                <w:b/>
                <w:bCs/>
                <w:szCs w:val="20"/>
              </w:rPr>
              <w:t>CERTIFICADO 3</w:t>
            </w:r>
          </w:p>
        </w:tc>
      </w:tr>
      <w:tr w:rsidR="00400ED1" w:rsidRPr="00A678A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b/>
                <w:bCs/>
                <w:szCs w:val="20"/>
              </w:rPr>
            </w:pPr>
          </w:p>
        </w:tc>
      </w:tr>
      <w:tr w:rsidR="00400ED1" w:rsidRPr="00A678A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r>
      <w:tr w:rsidR="00400ED1" w:rsidRPr="00A678A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r w:rsidRPr="00A678AB">
              <w:rPr>
                <w:rFonts w:cs="Arial"/>
                <w:noProof/>
                <w:szCs w:val="20"/>
                <w:lang w:eastAsia="es-CO"/>
              </w:rPr>
              <w:drawing>
                <wp:anchor distT="0" distB="0" distL="114300" distR="114300" simplePos="0" relativeHeight="251659264" behindDoc="0" locked="0" layoutInCell="1" allowOverlap="1" wp14:anchorId="457A6F2F" wp14:editId="05082AE1">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0288" behindDoc="0" locked="0" layoutInCell="1" allowOverlap="1" wp14:anchorId="2561B42F" wp14:editId="304A3CA0">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400ED1" w:rsidRPr="00A678AB" w:rsidTr="00876D40">
              <w:trPr>
                <w:trHeight w:val="675"/>
                <w:tblCellSpacing w:w="0" w:type="dxa"/>
              </w:trPr>
              <w:tc>
                <w:tcPr>
                  <w:tcW w:w="2380" w:type="dxa"/>
                  <w:shd w:val="clear" w:color="auto" w:fill="auto"/>
                  <w:vAlign w:val="center"/>
                </w:tcPr>
                <w:p w:rsidR="00400ED1" w:rsidRPr="00A678AB" w:rsidRDefault="00400ED1" w:rsidP="00D91971">
                  <w:pPr>
                    <w:jc w:val="center"/>
                    <w:rPr>
                      <w:rFonts w:cs="Arial"/>
                      <w:szCs w:val="20"/>
                    </w:rPr>
                  </w:pPr>
                  <w:r w:rsidRPr="00A678AB">
                    <w:rPr>
                      <w:rFonts w:cs="Arial"/>
                      <w:szCs w:val="20"/>
                    </w:rPr>
                    <w:t>SI ____          NO ____</w:t>
                  </w:r>
                </w:p>
              </w:tc>
            </w:tr>
          </w:tbl>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r w:rsidRPr="00A678AB">
              <w:rPr>
                <w:rFonts w:cs="Arial"/>
                <w:noProof/>
                <w:szCs w:val="20"/>
                <w:lang w:eastAsia="es-CO"/>
              </w:rPr>
              <w:drawing>
                <wp:anchor distT="0" distB="0" distL="114300" distR="114300" simplePos="0" relativeHeight="251661312" behindDoc="0" locked="0" layoutInCell="1" allowOverlap="1" wp14:anchorId="2B049FE4" wp14:editId="6B76B888">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2336" behindDoc="0" locked="0" layoutInCell="1" allowOverlap="1" wp14:anchorId="449216EB" wp14:editId="33860339">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400ED1" w:rsidRPr="00A678AB" w:rsidTr="00876D40">
              <w:trPr>
                <w:trHeight w:val="675"/>
                <w:tblCellSpacing w:w="0" w:type="dxa"/>
              </w:trPr>
              <w:tc>
                <w:tcPr>
                  <w:tcW w:w="2380" w:type="dxa"/>
                  <w:shd w:val="clear" w:color="auto" w:fill="auto"/>
                  <w:vAlign w:val="center"/>
                </w:tcPr>
                <w:p w:rsidR="00400ED1" w:rsidRPr="00A678AB" w:rsidRDefault="00400ED1" w:rsidP="00876D40">
                  <w:pPr>
                    <w:jc w:val="center"/>
                    <w:rPr>
                      <w:rFonts w:cs="Arial"/>
                      <w:szCs w:val="20"/>
                    </w:rPr>
                  </w:pPr>
                  <w:r w:rsidRPr="00A678AB">
                    <w:rPr>
                      <w:rFonts w:cs="Arial"/>
                      <w:szCs w:val="20"/>
                    </w:rPr>
                    <w:t>SI ____         NO ____</w:t>
                  </w:r>
                </w:p>
              </w:tc>
            </w:tr>
          </w:tbl>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r w:rsidRPr="00A678AB">
              <w:rPr>
                <w:rFonts w:cs="Arial"/>
                <w:noProof/>
                <w:szCs w:val="20"/>
                <w:lang w:eastAsia="es-CO"/>
              </w:rPr>
              <w:drawing>
                <wp:anchor distT="0" distB="0" distL="114300" distR="114300" simplePos="0" relativeHeight="251663360" behindDoc="0" locked="0" layoutInCell="1" allowOverlap="1" wp14:anchorId="373670FB" wp14:editId="3E992DC4">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8AB">
              <w:rPr>
                <w:rFonts w:cs="Arial"/>
                <w:noProof/>
                <w:szCs w:val="20"/>
                <w:lang w:eastAsia="es-CO"/>
              </w:rPr>
              <w:drawing>
                <wp:anchor distT="0" distB="0" distL="114300" distR="114300" simplePos="0" relativeHeight="251664384" behindDoc="0" locked="0" layoutInCell="1" allowOverlap="1" wp14:anchorId="157D9737" wp14:editId="0E1ED8BF">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400ED1" w:rsidRPr="00A678AB" w:rsidTr="00876D40">
              <w:trPr>
                <w:trHeight w:val="675"/>
                <w:tblCellSpacing w:w="0" w:type="dxa"/>
              </w:trPr>
              <w:tc>
                <w:tcPr>
                  <w:tcW w:w="2380" w:type="dxa"/>
                  <w:shd w:val="clear" w:color="auto" w:fill="auto"/>
                  <w:vAlign w:val="center"/>
                </w:tcPr>
                <w:p w:rsidR="00400ED1" w:rsidRPr="00A678AB" w:rsidRDefault="00400ED1" w:rsidP="00D91971">
                  <w:pPr>
                    <w:jc w:val="center"/>
                    <w:rPr>
                      <w:rFonts w:cs="Arial"/>
                      <w:szCs w:val="20"/>
                    </w:rPr>
                  </w:pPr>
                  <w:r w:rsidRPr="00A678AB">
                    <w:rPr>
                      <w:rFonts w:cs="Arial"/>
                      <w:szCs w:val="20"/>
                    </w:rPr>
                    <w:t>SI ____          NO ____</w:t>
                  </w:r>
                </w:p>
              </w:tc>
            </w:tr>
          </w:tbl>
          <w:p w:rsidR="00400ED1" w:rsidRPr="00A678AB" w:rsidRDefault="00400ED1" w:rsidP="00D91971">
            <w:pPr>
              <w:jc w:val="center"/>
              <w:rPr>
                <w:rFonts w:cs="Arial"/>
                <w:szCs w:val="20"/>
              </w:rPr>
            </w:pPr>
          </w:p>
        </w:tc>
      </w:tr>
      <w:tr w:rsidR="00400ED1" w:rsidRPr="00A678A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p>
        </w:tc>
      </w:tr>
      <w:tr w:rsidR="00400ED1" w:rsidRPr="00A678A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400ED1" w:rsidRPr="00A678AB" w:rsidRDefault="00400ED1" w:rsidP="00D91971">
            <w:pPr>
              <w:jc w:val="center"/>
              <w:rPr>
                <w:rFonts w:cs="Arial"/>
                <w:szCs w:val="20"/>
              </w:rPr>
            </w:pPr>
            <w:r w:rsidRPr="00A678A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00ED1" w:rsidRPr="00A678AB" w:rsidRDefault="00400ED1" w:rsidP="00D91971">
            <w:pPr>
              <w:jc w:val="center"/>
              <w:rPr>
                <w:rFonts w:cs="Arial"/>
                <w:szCs w:val="20"/>
              </w:rPr>
            </w:pPr>
          </w:p>
        </w:tc>
      </w:tr>
      <w:tr w:rsidR="00400ED1" w:rsidRPr="00A678AB" w:rsidTr="00876D40">
        <w:trPr>
          <w:trHeight w:val="255"/>
        </w:trPr>
        <w:tc>
          <w:tcPr>
            <w:tcW w:w="2880" w:type="dxa"/>
            <w:tcBorders>
              <w:top w:val="single" w:sz="4" w:space="0" w:color="auto"/>
            </w:tcBorders>
            <w:shd w:val="clear" w:color="auto" w:fill="auto"/>
            <w:noWrap/>
            <w:vAlign w:val="center"/>
          </w:tcPr>
          <w:p w:rsidR="00400ED1" w:rsidRPr="00A678AB" w:rsidRDefault="00400ED1" w:rsidP="00D91971">
            <w:pPr>
              <w:jc w:val="center"/>
              <w:rPr>
                <w:rFonts w:cs="Arial"/>
                <w:szCs w:val="20"/>
              </w:rPr>
            </w:pPr>
          </w:p>
        </w:tc>
        <w:tc>
          <w:tcPr>
            <w:tcW w:w="2340" w:type="dxa"/>
            <w:tcBorders>
              <w:top w:val="single" w:sz="4" w:space="0" w:color="auto"/>
            </w:tcBorders>
            <w:shd w:val="clear" w:color="auto" w:fill="auto"/>
            <w:noWrap/>
            <w:vAlign w:val="center"/>
          </w:tcPr>
          <w:p w:rsidR="00400ED1" w:rsidRPr="00A678AB" w:rsidRDefault="00400ED1" w:rsidP="00D91971">
            <w:pPr>
              <w:jc w:val="center"/>
              <w:rPr>
                <w:rFonts w:cs="Arial"/>
                <w:szCs w:val="20"/>
              </w:rPr>
            </w:pPr>
          </w:p>
        </w:tc>
        <w:tc>
          <w:tcPr>
            <w:tcW w:w="2151" w:type="dxa"/>
            <w:tcBorders>
              <w:top w:val="single" w:sz="4" w:space="0" w:color="auto"/>
            </w:tcBorders>
            <w:shd w:val="clear" w:color="auto" w:fill="auto"/>
            <w:noWrap/>
            <w:vAlign w:val="center"/>
          </w:tcPr>
          <w:p w:rsidR="00400ED1" w:rsidRPr="00A678AB" w:rsidRDefault="00400ED1" w:rsidP="00D91971">
            <w:pPr>
              <w:jc w:val="center"/>
              <w:rPr>
                <w:rFonts w:cs="Arial"/>
                <w:szCs w:val="20"/>
              </w:rPr>
            </w:pPr>
          </w:p>
        </w:tc>
        <w:tc>
          <w:tcPr>
            <w:tcW w:w="2268" w:type="dxa"/>
            <w:gridSpan w:val="2"/>
            <w:tcBorders>
              <w:top w:val="single" w:sz="4" w:space="0" w:color="auto"/>
            </w:tcBorders>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555"/>
        </w:trPr>
        <w:tc>
          <w:tcPr>
            <w:tcW w:w="9639" w:type="dxa"/>
            <w:gridSpan w:val="5"/>
            <w:shd w:val="clear" w:color="auto" w:fill="auto"/>
            <w:vAlign w:val="center"/>
          </w:tcPr>
          <w:p w:rsidR="00400ED1" w:rsidRPr="00A678AB" w:rsidRDefault="00400ED1" w:rsidP="00D91971">
            <w:pPr>
              <w:jc w:val="center"/>
              <w:rPr>
                <w:rFonts w:cs="Arial"/>
                <w:b/>
                <w:bCs/>
                <w:szCs w:val="20"/>
              </w:rPr>
            </w:pPr>
            <w:r w:rsidRPr="00A678AB">
              <w:rPr>
                <w:rFonts w:cs="Arial"/>
                <w:b/>
                <w:bCs/>
                <w:szCs w:val="20"/>
              </w:rPr>
              <w:t>OBSERVACIÓN:</w:t>
            </w:r>
            <w:r w:rsidRPr="00A678AB">
              <w:rPr>
                <w:rFonts w:cs="Arial"/>
                <w:szCs w:val="20"/>
              </w:rPr>
              <w:t xml:space="preserve"> Si el contrato incluye varios objetos deberá discriminar el correspondiente a la experiencia relacionada con el objeto del presente proceso.</w:t>
            </w: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7560" w:type="dxa"/>
            <w:gridSpan w:val="4"/>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7560" w:type="dxa"/>
            <w:gridSpan w:val="4"/>
            <w:shd w:val="clear" w:color="auto" w:fill="auto"/>
            <w:noWrap/>
            <w:vAlign w:val="center"/>
          </w:tcPr>
          <w:p w:rsidR="00400ED1" w:rsidRPr="00A678AB" w:rsidRDefault="00400ED1" w:rsidP="00D91971">
            <w:pPr>
              <w:jc w:val="center"/>
              <w:rPr>
                <w:rFonts w:cs="Arial"/>
                <w:b/>
                <w:bCs/>
                <w:szCs w:val="20"/>
              </w:rPr>
            </w:pPr>
            <w:r w:rsidRPr="00A678AB">
              <w:rPr>
                <w:rFonts w:cs="Arial"/>
                <w:b/>
                <w:bCs/>
                <w:szCs w:val="20"/>
              </w:rPr>
              <w:t>NOMBRE Y FIRMA DEL PROPONENTE O REPRESENTANTE LEGAL</w:t>
            </w: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r w:rsidR="00400ED1" w:rsidRPr="00A678AB" w:rsidTr="00D91971">
        <w:trPr>
          <w:trHeight w:val="255"/>
        </w:trPr>
        <w:tc>
          <w:tcPr>
            <w:tcW w:w="2880" w:type="dxa"/>
            <w:shd w:val="clear" w:color="auto" w:fill="auto"/>
            <w:noWrap/>
            <w:vAlign w:val="center"/>
          </w:tcPr>
          <w:p w:rsidR="00400ED1" w:rsidRPr="00A678AB" w:rsidRDefault="00400ED1" w:rsidP="00D91971">
            <w:pPr>
              <w:jc w:val="center"/>
              <w:rPr>
                <w:rFonts w:cs="Arial"/>
                <w:szCs w:val="20"/>
              </w:rPr>
            </w:pPr>
          </w:p>
        </w:tc>
        <w:tc>
          <w:tcPr>
            <w:tcW w:w="2340" w:type="dxa"/>
            <w:shd w:val="clear" w:color="auto" w:fill="auto"/>
            <w:noWrap/>
            <w:vAlign w:val="center"/>
          </w:tcPr>
          <w:p w:rsidR="00400ED1" w:rsidRPr="00A678AB" w:rsidRDefault="00400ED1" w:rsidP="00D91971">
            <w:pPr>
              <w:jc w:val="center"/>
              <w:rPr>
                <w:rFonts w:cs="Arial"/>
                <w:szCs w:val="20"/>
              </w:rPr>
            </w:pPr>
          </w:p>
        </w:tc>
        <w:tc>
          <w:tcPr>
            <w:tcW w:w="2340" w:type="dxa"/>
            <w:gridSpan w:val="2"/>
            <w:shd w:val="clear" w:color="auto" w:fill="auto"/>
            <w:noWrap/>
            <w:vAlign w:val="center"/>
          </w:tcPr>
          <w:p w:rsidR="00400ED1" w:rsidRPr="00A678AB" w:rsidRDefault="00400ED1" w:rsidP="00D91971">
            <w:pPr>
              <w:jc w:val="center"/>
              <w:rPr>
                <w:rFonts w:cs="Arial"/>
                <w:szCs w:val="20"/>
              </w:rPr>
            </w:pPr>
          </w:p>
        </w:tc>
        <w:tc>
          <w:tcPr>
            <w:tcW w:w="2079" w:type="dxa"/>
            <w:shd w:val="clear" w:color="auto" w:fill="auto"/>
            <w:noWrap/>
            <w:vAlign w:val="center"/>
          </w:tcPr>
          <w:p w:rsidR="00400ED1" w:rsidRPr="00A678AB" w:rsidRDefault="00400ED1" w:rsidP="00D91971">
            <w:pPr>
              <w:jc w:val="center"/>
              <w:rPr>
                <w:rFonts w:cs="Arial"/>
                <w:szCs w:val="20"/>
              </w:rPr>
            </w:pPr>
          </w:p>
        </w:tc>
      </w:tr>
    </w:tbl>
    <w:p w:rsidR="00400ED1" w:rsidRPr="00A678AB" w:rsidRDefault="00400ED1" w:rsidP="00F90FA7">
      <w:pPr>
        <w:pStyle w:val="Ttulo2"/>
        <w:ind w:right="-62"/>
        <w:jc w:val="center"/>
        <w:rPr>
          <w:rFonts w:cs="Arial"/>
          <w:sz w:val="20"/>
          <w:lang w:val="es-CO"/>
        </w:rPr>
      </w:pPr>
      <w:r w:rsidRPr="00A678AB">
        <w:rPr>
          <w:rFonts w:cs="Arial"/>
          <w:sz w:val="20"/>
          <w:lang w:val="es-CO"/>
        </w:rPr>
        <w:br w:type="page"/>
      </w:r>
    </w:p>
    <w:p w:rsidR="00400ED1" w:rsidRPr="00A678AB" w:rsidRDefault="00400ED1" w:rsidP="00F90FA7">
      <w:pPr>
        <w:pStyle w:val="Ttulo2"/>
        <w:ind w:right="-62"/>
        <w:jc w:val="center"/>
        <w:rPr>
          <w:rFonts w:cs="Arial"/>
          <w:sz w:val="20"/>
          <w:lang w:val="es-CO"/>
        </w:rPr>
      </w:pPr>
    </w:p>
    <w:p w:rsidR="00400ED1" w:rsidRDefault="00400ED1" w:rsidP="00016758">
      <w:pPr>
        <w:jc w:val="center"/>
        <w:rPr>
          <w:b/>
        </w:rPr>
      </w:pPr>
      <w:r w:rsidRPr="00AE42EE">
        <w:rPr>
          <w:b/>
        </w:rPr>
        <w:t xml:space="preserve">ANEXO </w:t>
      </w:r>
      <w:r>
        <w:rPr>
          <w:b/>
        </w:rPr>
        <w:t>No. 6</w:t>
      </w:r>
    </w:p>
    <w:p w:rsidR="00400ED1" w:rsidRPr="00A678AB" w:rsidRDefault="00400ED1" w:rsidP="00016758">
      <w:pPr>
        <w:jc w:val="center"/>
      </w:pPr>
    </w:p>
    <w:p w:rsidR="00400ED1" w:rsidRPr="0042516B" w:rsidRDefault="00400ED1" w:rsidP="00016758">
      <w:pPr>
        <w:pStyle w:val="Prrafodelista"/>
        <w:ind w:left="0"/>
        <w:jc w:val="center"/>
        <w:rPr>
          <w:rFonts w:cs="Arial"/>
          <w:b/>
          <w:szCs w:val="20"/>
        </w:rPr>
      </w:pPr>
      <w:r w:rsidRPr="0042516B">
        <w:rPr>
          <w:rFonts w:cs="Arial"/>
          <w:b/>
          <w:szCs w:val="20"/>
        </w:rPr>
        <w:t xml:space="preserve">ESTIMACIÓN, TIPIFICACIÓN, ASIGNACIÓN DE RIESGOS </w:t>
      </w:r>
    </w:p>
    <w:p w:rsidR="00400ED1" w:rsidRPr="0042516B" w:rsidRDefault="00400ED1" w:rsidP="00016758">
      <w:pPr>
        <w:pStyle w:val="Prrafodelista"/>
        <w:ind w:left="0"/>
        <w:jc w:val="center"/>
        <w:rPr>
          <w:rFonts w:cs="Arial"/>
          <w:b/>
          <w:szCs w:val="20"/>
        </w:rPr>
      </w:pPr>
      <w:r w:rsidRPr="0042516B">
        <w:rPr>
          <w:rFonts w:cs="Arial"/>
          <w:b/>
          <w:szCs w:val="20"/>
        </w:rPr>
        <w:t>Y DETERMINACIÓN DE GARANTÍAS.</w:t>
      </w:r>
    </w:p>
    <w:p w:rsidR="00400ED1" w:rsidRPr="0042516B" w:rsidRDefault="00400ED1" w:rsidP="00016758">
      <w:pPr>
        <w:pStyle w:val="Prrafodelista"/>
        <w:tabs>
          <w:tab w:val="left" w:pos="240"/>
        </w:tabs>
        <w:ind w:left="0"/>
        <w:jc w:val="center"/>
        <w:rPr>
          <w:rFonts w:cs="Arial"/>
          <w:b/>
          <w:szCs w:val="20"/>
        </w:rPr>
      </w:pPr>
    </w:p>
    <w:p w:rsidR="00400ED1" w:rsidRPr="0042516B" w:rsidRDefault="00400ED1" w:rsidP="00166974">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400ED1" w:rsidRDefault="00400ED1" w:rsidP="00016758">
      <w:pPr>
        <w:pStyle w:val="Prrafodelista"/>
        <w:tabs>
          <w:tab w:val="left" w:pos="240"/>
        </w:tabs>
        <w:ind w:left="0"/>
        <w:rPr>
          <w:rFonts w:cs="Arial"/>
          <w:b/>
          <w:szCs w:val="20"/>
        </w:rPr>
      </w:pPr>
    </w:p>
    <w:tbl>
      <w:tblPr>
        <w:tblW w:w="9668" w:type="dxa"/>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5C3F4E" w:rsidRPr="003A4486" w:rsidTr="005C3F4E">
        <w:trPr>
          <w:trHeight w:val="170"/>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TIPO</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DESCRIPCIÓN (QUE PUEDE SUCEDER Y COMO PUEDE OCURRIR PROBABILIDAD</w:t>
            </w:r>
          </w:p>
        </w:tc>
        <w:tc>
          <w:tcPr>
            <w:tcW w:w="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b/>
                <w:bCs/>
                <w:color w:val="000000"/>
                <w:sz w:val="14"/>
                <w:szCs w:val="14"/>
              </w:rPr>
            </w:pPr>
            <w:r w:rsidRPr="003A4486">
              <w:rPr>
                <w:rFonts w:cs="Arial"/>
                <w:b/>
                <w:bCs/>
                <w:color w:val="000000"/>
                <w:sz w:val="14"/>
                <w:szCs w:val="14"/>
              </w:rPr>
              <w:t>MITIGACIÓN DEL RIESGO</w:t>
            </w:r>
          </w:p>
        </w:tc>
      </w:tr>
      <w:tr w:rsidR="005C3F4E" w:rsidRPr="003A4486" w:rsidTr="005C3F4E">
        <w:trPr>
          <w:trHeight w:val="230"/>
        </w:trPr>
        <w:tc>
          <w:tcPr>
            <w:tcW w:w="296"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231"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5C3F4E" w:rsidRPr="003A4486" w:rsidRDefault="005C3F4E" w:rsidP="005C3F4E">
            <w:pPr>
              <w:rPr>
                <w:rFonts w:cs="Arial"/>
                <w:b/>
                <w:bCs/>
                <w:color w:val="000000"/>
                <w:sz w:val="14"/>
                <w:szCs w:val="14"/>
              </w:rPr>
            </w:pPr>
          </w:p>
        </w:tc>
      </w:tr>
      <w:tr w:rsidR="005C3F4E" w:rsidRPr="003A4486" w:rsidTr="005C3F4E">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La no suscripción del contrato sin justa causa</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1189"/>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679"/>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La falta de otorgamiento por parte del proponente seleccionado de garantía de cumplimiento exigida por la entidad para amparar el incumplimiento de las obligaciones del contrato.</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4</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El retiro de la oferta después de vencido el termino fijado para la presentación de las ofertas</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5</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Económicos</w:t>
            </w:r>
          </w:p>
        </w:tc>
        <w:tc>
          <w:tcPr>
            <w:tcW w:w="2939"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Variación en las circunstancias financieras del contratista en forma negativa que pongan en riesgo la ejecución del contrato.</w:t>
            </w:r>
          </w:p>
        </w:tc>
        <w:tc>
          <w:tcPr>
            <w:tcW w:w="231"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230"/>
        </w:trPr>
        <w:tc>
          <w:tcPr>
            <w:tcW w:w="296"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2939"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231"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r>
      <w:tr w:rsidR="005C3F4E" w:rsidRPr="003A4486" w:rsidTr="005C3F4E">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6</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Aspectos que afecten el desarrollo del proceso o la ejecución del contrato, incluyendo aquí el personal idóneo y con el perfil adecuado para el buen y normal desarrollo del contrato.</w:t>
            </w:r>
          </w:p>
        </w:tc>
        <w:tc>
          <w:tcPr>
            <w:tcW w:w="231"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Reducir la probabilidad de ocurrencia del evento</w:t>
            </w:r>
          </w:p>
        </w:tc>
      </w:tr>
      <w:tr w:rsidR="005C3F4E" w:rsidRPr="003A4486" w:rsidTr="005C3F4E">
        <w:trPr>
          <w:trHeight w:val="230"/>
        </w:trPr>
        <w:tc>
          <w:tcPr>
            <w:tcW w:w="296"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2939"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231"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5C3F4E" w:rsidRPr="003A4486" w:rsidRDefault="005C3F4E" w:rsidP="005C3F4E">
            <w:pPr>
              <w:rPr>
                <w:rFonts w:cs="Arial"/>
                <w:color w:val="000000"/>
                <w:sz w:val="14"/>
                <w:szCs w:val="14"/>
              </w:rPr>
            </w:pPr>
          </w:p>
        </w:tc>
      </w:tr>
      <w:tr w:rsidR="005C3F4E" w:rsidRPr="003A4486" w:rsidTr="005C3F4E">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Situaciones de orden legal que impidan la presentación de una oferta o el posterior desarrollo del contrato ya suscrito.</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Reducir la probabilidad de ocurrencia del evento</w:t>
            </w:r>
          </w:p>
        </w:tc>
      </w:tr>
      <w:tr w:rsidR="005C3F4E" w:rsidRPr="003A4486" w:rsidTr="005C3F4E">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Ausencia de oferentes o que habiendo recibido ofertas ninguna de ellas haya resultado habilitada.</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Reducir la probabilidad de ocurrencia del evento</w:t>
            </w:r>
          </w:p>
        </w:tc>
      </w:tr>
      <w:tr w:rsidR="005C3F4E" w:rsidRPr="003A4486" w:rsidTr="005C3F4E">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Inexistencia de causa justificada para que el adjudicatario no suscriba el contrato dentro del tiempo fijado por la Administración.</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10</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Cumplimiento tardío o incumplimiento definitivo de las obligaciones contraídas.</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r w:rsidR="005C3F4E" w:rsidRPr="003A4486" w:rsidTr="005C3F4E">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11</w:t>
            </w:r>
          </w:p>
        </w:tc>
        <w:tc>
          <w:tcPr>
            <w:tcW w:w="77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rPr>
                <w:rFonts w:cs="Arial"/>
                <w:color w:val="000000"/>
                <w:sz w:val="14"/>
                <w:szCs w:val="14"/>
              </w:rPr>
            </w:pPr>
            <w:r w:rsidRPr="003A4486">
              <w:rPr>
                <w:rFonts w:cs="Arial"/>
                <w:color w:val="000000"/>
                <w:sz w:val="14"/>
                <w:szCs w:val="14"/>
              </w:rPr>
              <w:t xml:space="preserve">Calidad inferior de los productos entregados frente a los ofertados y adjudicados </w:t>
            </w:r>
          </w:p>
        </w:tc>
        <w:tc>
          <w:tcPr>
            <w:tcW w:w="231"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5C3F4E" w:rsidRPr="003A4486" w:rsidRDefault="005C3F4E" w:rsidP="005C3F4E">
            <w:pPr>
              <w:jc w:val="center"/>
              <w:rPr>
                <w:rFonts w:cs="Arial"/>
                <w:color w:val="000000"/>
                <w:sz w:val="14"/>
                <w:szCs w:val="14"/>
              </w:rPr>
            </w:pPr>
            <w:r w:rsidRPr="003A4486">
              <w:rPr>
                <w:rFonts w:cs="Arial"/>
                <w:color w:val="000000"/>
                <w:sz w:val="14"/>
                <w:szCs w:val="14"/>
              </w:rPr>
              <w:t>Transferir</w:t>
            </w:r>
          </w:p>
        </w:tc>
      </w:tr>
    </w:tbl>
    <w:p w:rsidR="005C3F4E" w:rsidRDefault="005C3F4E" w:rsidP="00016758">
      <w:pPr>
        <w:pStyle w:val="Prrafodelista"/>
        <w:tabs>
          <w:tab w:val="left" w:pos="240"/>
        </w:tabs>
        <w:ind w:left="0"/>
        <w:rPr>
          <w:rFonts w:cs="Arial"/>
          <w:b/>
          <w:szCs w:val="20"/>
        </w:rPr>
      </w:pPr>
    </w:p>
    <w:p w:rsidR="005C3F4E" w:rsidRDefault="005C3F4E" w:rsidP="00016758">
      <w:pPr>
        <w:pStyle w:val="Prrafodelista"/>
        <w:tabs>
          <w:tab w:val="left" w:pos="240"/>
        </w:tabs>
        <w:ind w:left="0"/>
        <w:rPr>
          <w:rFonts w:cs="Arial"/>
          <w:b/>
          <w:szCs w:val="20"/>
        </w:rPr>
      </w:pPr>
    </w:p>
    <w:tbl>
      <w:tblPr>
        <w:tblW w:w="0" w:type="auto"/>
        <w:tblInd w:w="2" w:type="dxa"/>
        <w:tblCellMar>
          <w:left w:w="0" w:type="dxa"/>
          <w:right w:w="0" w:type="dxa"/>
        </w:tblCellMar>
        <w:tblLook w:val="04A0" w:firstRow="1" w:lastRow="0" w:firstColumn="1" w:lastColumn="0" w:noHBand="0" w:noVBand="1"/>
      </w:tblPr>
      <w:tblGrid>
        <w:gridCol w:w="2493"/>
        <w:gridCol w:w="3352"/>
        <w:gridCol w:w="3806"/>
      </w:tblGrid>
      <w:tr w:rsidR="005C3F4E" w:rsidRPr="003B1578" w:rsidTr="005C3F4E">
        <w:trPr>
          <w:trHeight w:val="354"/>
        </w:trPr>
        <w:tc>
          <w:tcPr>
            <w:tcW w:w="2493"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jc w:val="center"/>
              <w:rPr>
                <w:rFonts w:cs="Arial"/>
                <w:b/>
                <w:bCs/>
                <w:sz w:val="16"/>
                <w:szCs w:val="20"/>
              </w:rPr>
            </w:pPr>
            <w:r w:rsidRPr="00A47986">
              <w:rPr>
                <w:rFonts w:cs="Arial"/>
                <w:b/>
                <w:bCs/>
                <w:sz w:val="16"/>
                <w:szCs w:val="20"/>
              </w:rPr>
              <w:t>MECANISMO DE COBERTURA</w:t>
            </w:r>
          </w:p>
        </w:tc>
        <w:tc>
          <w:tcPr>
            <w:tcW w:w="3352"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jc w:val="center"/>
              <w:rPr>
                <w:rFonts w:cs="Arial"/>
                <w:b/>
                <w:bCs/>
                <w:sz w:val="16"/>
                <w:szCs w:val="20"/>
              </w:rPr>
            </w:pPr>
            <w:r w:rsidRPr="00A47986">
              <w:rPr>
                <w:rFonts w:cs="Arial"/>
                <w:b/>
                <w:bCs/>
                <w:sz w:val="16"/>
                <w:szCs w:val="20"/>
              </w:rPr>
              <w:t>MONTO Y COBERTURA</w:t>
            </w:r>
          </w:p>
        </w:tc>
        <w:tc>
          <w:tcPr>
            <w:tcW w:w="380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jc w:val="center"/>
              <w:rPr>
                <w:rFonts w:cs="Arial"/>
                <w:b/>
                <w:bCs/>
                <w:sz w:val="16"/>
                <w:szCs w:val="20"/>
              </w:rPr>
            </w:pPr>
            <w:r w:rsidRPr="00A47986">
              <w:rPr>
                <w:rFonts w:cs="Arial"/>
                <w:b/>
                <w:bCs/>
                <w:sz w:val="16"/>
                <w:szCs w:val="20"/>
              </w:rPr>
              <w:t>PLAZO</w:t>
            </w:r>
          </w:p>
        </w:tc>
      </w:tr>
      <w:tr w:rsidR="005C3F4E" w:rsidRPr="003B1578" w:rsidTr="005C3F4E">
        <w:trPr>
          <w:trHeight w:val="26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Póliza de Seriedad de la oferta</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 xml:space="preserve">10% del </w:t>
            </w:r>
            <w:r>
              <w:rPr>
                <w:rFonts w:cs="Arial"/>
                <w:bCs/>
                <w:sz w:val="16"/>
                <w:szCs w:val="20"/>
              </w:rPr>
              <w:t>valor de la propuesta</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120 días contados a partir de la entrega de la propuesta.</w:t>
            </w:r>
          </w:p>
        </w:tc>
      </w:tr>
      <w:tr w:rsidR="005C3F4E" w:rsidRPr="003B1578" w:rsidTr="005C3F4E">
        <w:trPr>
          <w:trHeight w:val="24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lastRenderedPageBreak/>
              <w:t>Póliza de cumplimiento del contrato</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20%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Vigencia del contrato y 4 meses más.</w:t>
            </w:r>
          </w:p>
        </w:tc>
      </w:tr>
      <w:tr w:rsidR="005C3F4E" w:rsidRPr="003B1578" w:rsidTr="005C3F4E">
        <w:trPr>
          <w:trHeight w:val="122"/>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Póliza de calidad del bien</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50%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5C3F4E" w:rsidRPr="00A47986" w:rsidRDefault="005C3F4E" w:rsidP="005C3F4E">
            <w:pPr>
              <w:autoSpaceDE w:val="0"/>
              <w:autoSpaceDN w:val="0"/>
              <w:spacing w:before="100" w:after="100"/>
              <w:rPr>
                <w:rFonts w:cs="Arial"/>
                <w:bCs/>
                <w:sz w:val="16"/>
                <w:szCs w:val="20"/>
              </w:rPr>
            </w:pPr>
            <w:r w:rsidRPr="00A47986">
              <w:rPr>
                <w:rFonts w:cs="Arial"/>
                <w:bCs/>
                <w:sz w:val="16"/>
                <w:szCs w:val="20"/>
              </w:rPr>
              <w:t>Vigencia del contrato y 6 meses más.</w:t>
            </w:r>
          </w:p>
        </w:tc>
      </w:tr>
    </w:tbl>
    <w:p w:rsidR="005C3F4E" w:rsidRDefault="005C3F4E" w:rsidP="00016758">
      <w:pPr>
        <w:pStyle w:val="Prrafodelista"/>
        <w:tabs>
          <w:tab w:val="left" w:pos="240"/>
        </w:tabs>
        <w:ind w:left="0"/>
        <w:rPr>
          <w:rFonts w:cs="Arial"/>
          <w:b/>
          <w:szCs w:val="20"/>
        </w:rPr>
      </w:pPr>
    </w:p>
    <w:p w:rsidR="005C3F4E" w:rsidRPr="0042516B" w:rsidRDefault="005C3F4E" w:rsidP="00016758">
      <w:pPr>
        <w:pStyle w:val="Prrafodelista"/>
        <w:tabs>
          <w:tab w:val="left" w:pos="240"/>
        </w:tabs>
        <w:ind w:left="0"/>
        <w:rPr>
          <w:rFonts w:cs="Arial"/>
          <w:b/>
          <w:szCs w:val="20"/>
        </w:rPr>
      </w:pPr>
    </w:p>
    <w:p w:rsidR="00400ED1" w:rsidRDefault="00400ED1" w:rsidP="00065F62"/>
    <w:p w:rsidR="00400ED1" w:rsidRDefault="00400ED1">
      <w:pPr>
        <w:jc w:val="left"/>
      </w:pPr>
      <w:r>
        <w:br w:type="page"/>
      </w:r>
    </w:p>
    <w:p w:rsidR="00400ED1" w:rsidRPr="00A678AB" w:rsidRDefault="00400ED1" w:rsidP="00065F62"/>
    <w:p w:rsidR="00400ED1" w:rsidRPr="00065F62" w:rsidRDefault="00400ED1" w:rsidP="00065F62">
      <w:pPr>
        <w:jc w:val="center"/>
        <w:rPr>
          <w:b/>
        </w:rPr>
      </w:pPr>
      <w:r w:rsidRPr="00065F62">
        <w:rPr>
          <w:b/>
        </w:rPr>
        <w:t xml:space="preserve">FORMULARIO </w:t>
      </w:r>
      <w:r>
        <w:rPr>
          <w:b/>
        </w:rPr>
        <w:t xml:space="preserve">No. </w:t>
      </w:r>
      <w:r w:rsidRPr="00065F62">
        <w:rPr>
          <w:b/>
        </w:rPr>
        <w:t>1</w:t>
      </w:r>
    </w:p>
    <w:p w:rsidR="00400ED1" w:rsidRPr="00A678AB" w:rsidRDefault="00400ED1" w:rsidP="00065F62">
      <w:pPr>
        <w:rPr>
          <w:szCs w:val="20"/>
        </w:rPr>
      </w:pPr>
    </w:p>
    <w:p w:rsidR="00400ED1" w:rsidRPr="00065F62" w:rsidRDefault="00400ED1" w:rsidP="00065F62">
      <w:pPr>
        <w:jc w:val="center"/>
        <w:rPr>
          <w:b/>
          <w:szCs w:val="20"/>
        </w:rPr>
      </w:pPr>
      <w:r w:rsidRPr="00065F62">
        <w:rPr>
          <w:b/>
          <w:szCs w:val="20"/>
        </w:rPr>
        <w:t>CARTA DE PRESENTACIÓN DE LA PROPUESTA</w:t>
      </w:r>
    </w:p>
    <w:p w:rsidR="00400ED1" w:rsidRPr="00A678AB" w:rsidRDefault="00400ED1" w:rsidP="00065F62">
      <w:pPr>
        <w:rPr>
          <w:szCs w:val="20"/>
        </w:rPr>
      </w:pPr>
    </w:p>
    <w:p w:rsidR="00400ED1" w:rsidRDefault="00400ED1" w:rsidP="00065F62">
      <w:pPr>
        <w:rPr>
          <w:color w:val="FF0000"/>
          <w:szCs w:val="20"/>
        </w:rPr>
      </w:pPr>
      <w:r w:rsidRPr="00065F62">
        <w:rPr>
          <w:color w:val="0070C0"/>
          <w:szCs w:val="20"/>
        </w:rPr>
        <w:t xml:space="preserve">Ciudad, </w:t>
      </w:r>
      <w:proofErr w:type="spellStart"/>
      <w:r w:rsidRPr="00065F62">
        <w:rPr>
          <w:color w:val="0070C0"/>
          <w:szCs w:val="20"/>
        </w:rPr>
        <w:t>dd</w:t>
      </w:r>
      <w:proofErr w:type="spellEnd"/>
      <w:r w:rsidRPr="00065F62">
        <w:rPr>
          <w:color w:val="0070C0"/>
          <w:szCs w:val="20"/>
        </w:rPr>
        <w:t xml:space="preserve"> </w:t>
      </w:r>
      <w:r w:rsidRPr="00065F62">
        <w:rPr>
          <w:szCs w:val="20"/>
        </w:rPr>
        <w:t xml:space="preserve">de </w:t>
      </w:r>
      <w:r w:rsidRPr="00065F62">
        <w:rPr>
          <w:color w:val="0070C0"/>
          <w:szCs w:val="20"/>
        </w:rPr>
        <w:t xml:space="preserve">mes </w:t>
      </w:r>
      <w:r w:rsidRPr="00065F62">
        <w:rPr>
          <w:szCs w:val="20"/>
        </w:rPr>
        <w:t>del</w:t>
      </w:r>
      <w:r>
        <w:rPr>
          <w:color w:val="FF0000"/>
          <w:szCs w:val="20"/>
        </w:rPr>
        <w:t xml:space="preserve"> </w:t>
      </w:r>
      <w:r w:rsidRPr="00065F62">
        <w:rPr>
          <w:color w:val="0070C0"/>
          <w:szCs w:val="20"/>
        </w:rPr>
        <w:t>año</w:t>
      </w:r>
    </w:p>
    <w:p w:rsidR="00400ED1" w:rsidRPr="00A678AB" w:rsidRDefault="00400ED1" w:rsidP="00065F62">
      <w:pPr>
        <w:rPr>
          <w:szCs w:val="20"/>
        </w:rPr>
      </w:pPr>
    </w:p>
    <w:p w:rsidR="00400ED1" w:rsidRPr="00A678AB" w:rsidRDefault="00400ED1" w:rsidP="00065F62">
      <w:pPr>
        <w:rPr>
          <w:szCs w:val="20"/>
        </w:rPr>
      </w:pPr>
      <w:r w:rsidRPr="00A678AB">
        <w:rPr>
          <w:szCs w:val="20"/>
        </w:rPr>
        <w:t>Señores</w:t>
      </w:r>
    </w:p>
    <w:p w:rsidR="00400ED1" w:rsidRPr="005C3F4E" w:rsidRDefault="00400ED1" w:rsidP="00065F62">
      <w:pPr>
        <w:rPr>
          <w:szCs w:val="20"/>
        </w:rPr>
      </w:pPr>
      <w:r w:rsidRPr="00A678AB">
        <w:rPr>
          <w:szCs w:val="20"/>
        </w:rPr>
        <w:t xml:space="preserve">POLICÍA </w:t>
      </w:r>
      <w:r w:rsidRPr="005C3F4E">
        <w:rPr>
          <w:szCs w:val="20"/>
        </w:rPr>
        <w:t>NACIONAL – SECCIONAL SANIDAD ANTIOQUIA</w:t>
      </w:r>
    </w:p>
    <w:p w:rsidR="00400ED1" w:rsidRPr="005C3F4E" w:rsidRDefault="00400ED1" w:rsidP="00065F62">
      <w:pPr>
        <w:rPr>
          <w:szCs w:val="20"/>
        </w:rPr>
      </w:pPr>
      <w:r w:rsidRPr="005C3F4E">
        <w:rPr>
          <w:szCs w:val="20"/>
        </w:rPr>
        <w:t>Carrera 43ª No. 48Csur-45</w:t>
      </w:r>
    </w:p>
    <w:p w:rsidR="00400ED1" w:rsidRPr="005C3F4E" w:rsidRDefault="00400ED1" w:rsidP="00065F62">
      <w:pPr>
        <w:rPr>
          <w:szCs w:val="20"/>
        </w:rPr>
      </w:pPr>
      <w:r w:rsidRPr="005C3F4E">
        <w:rPr>
          <w:szCs w:val="20"/>
        </w:rPr>
        <w:t>Envigado – Antioquia</w:t>
      </w:r>
    </w:p>
    <w:p w:rsidR="00400ED1" w:rsidRPr="005C3F4E" w:rsidRDefault="00400ED1" w:rsidP="00065F62">
      <w:pPr>
        <w:rPr>
          <w:szCs w:val="20"/>
        </w:rPr>
      </w:pPr>
    </w:p>
    <w:p w:rsidR="00400ED1" w:rsidRPr="005C3F4E" w:rsidRDefault="00400ED1" w:rsidP="00065F62">
      <w:pPr>
        <w:rPr>
          <w:b/>
          <w:szCs w:val="20"/>
        </w:rPr>
      </w:pPr>
      <w:r w:rsidRPr="005C3F4E">
        <w:rPr>
          <w:szCs w:val="20"/>
        </w:rPr>
        <w:t xml:space="preserve">Referencia: </w:t>
      </w:r>
      <w:r w:rsidRPr="005C3F4E">
        <w:rPr>
          <w:szCs w:val="20"/>
        </w:rPr>
        <w:tab/>
        <w:t xml:space="preserve">Presentación de propuesta para el Proceso de </w:t>
      </w:r>
      <w:r w:rsidRPr="005C3F4E">
        <w:rPr>
          <w:noProof/>
          <w:szCs w:val="20"/>
        </w:rPr>
        <w:t>Selección Abreviada – Menor Cuantía</w:t>
      </w:r>
      <w:r w:rsidRPr="005C3F4E">
        <w:rPr>
          <w:szCs w:val="20"/>
        </w:rPr>
        <w:t xml:space="preserve"> </w:t>
      </w:r>
      <w:r w:rsidRPr="005C3F4E">
        <w:rPr>
          <w:b/>
          <w:szCs w:val="20"/>
        </w:rPr>
        <w:t xml:space="preserve">PN SECSA </w:t>
      </w:r>
      <w:r w:rsidRPr="005C3F4E">
        <w:rPr>
          <w:b/>
          <w:noProof/>
          <w:szCs w:val="20"/>
        </w:rPr>
        <w:t>SA MC</w:t>
      </w:r>
      <w:r w:rsidRPr="005C3F4E">
        <w:rPr>
          <w:b/>
          <w:szCs w:val="20"/>
        </w:rPr>
        <w:t xml:space="preserve"> </w:t>
      </w:r>
      <w:r w:rsidRPr="005C3F4E">
        <w:rPr>
          <w:b/>
          <w:noProof/>
          <w:szCs w:val="20"/>
        </w:rPr>
        <w:t>047</w:t>
      </w:r>
      <w:r w:rsidRPr="005C3F4E">
        <w:rPr>
          <w:b/>
          <w:szCs w:val="20"/>
        </w:rPr>
        <w:t>–2019</w:t>
      </w:r>
    </w:p>
    <w:p w:rsidR="00400ED1" w:rsidRPr="00A678AB" w:rsidRDefault="00400ED1" w:rsidP="00065F62">
      <w:pPr>
        <w:rPr>
          <w:color w:val="FF0000"/>
          <w:szCs w:val="20"/>
        </w:rPr>
      </w:pPr>
    </w:p>
    <w:p w:rsidR="00400ED1" w:rsidRPr="00A678AB" w:rsidRDefault="00400ED1" w:rsidP="00065F62">
      <w:pPr>
        <w:rPr>
          <w:szCs w:val="20"/>
        </w:rPr>
      </w:pPr>
      <w:r w:rsidRPr="00065F62">
        <w:rPr>
          <w:color w:val="0070C0"/>
          <w:szCs w:val="20"/>
        </w:rPr>
        <w:t>Nombre(s) de la(s) persona(s) que está(n) suscribiendo la propuesta</w:t>
      </w:r>
      <w:r w:rsidRPr="00A678AB">
        <w:rPr>
          <w:szCs w:val="20"/>
        </w:rPr>
        <w:t xml:space="preserve">, identificado como aparece al pie de mi firma, obrando en calidad de </w:t>
      </w:r>
      <w:r w:rsidRPr="00065F62">
        <w:rPr>
          <w:color w:val="0070C0"/>
          <w:szCs w:val="2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A678AB">
        <w:rPr>
          <w:szCs w:val="20"/>
        </w:rPr>
        <w:t xml:space="preserve">de conformidad con lo establecido en el </w:t>
      </w:r>
      <w:r w:rsidRPr="00065F62">
        <w:rPr>
          <w:color w:val="0070C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678AB">
        <w:rPr>
          <w:szCs w:val="20"/>
        </w:rPr>
        <w:t xml:space="preserve">, me permito presentar, en nombre de </w:t>
      </w:r>
      <w:r w:rsidRPr="00065F62">
        <w:rPr>
          <w:color w:val="0070C0"/>
          <w:szCs w:val="20"/>
        </w:rPr>
        <w:t>(Indicación clara del proponente a nombre de quien se actúa)</w:t>
      </w:r>
      <w:r w:rsidRPr="00A678AB">
        <w:rPr>
          <w:szCs w:val="20"/>
        </w:rPr>
        <w:t>, propuesta seria y f</w:t>
      </w:r>
      <w:r w:rsidRPr="005C3F4E">
        <w:rPr>
          <w:szCs w:val="20"/>
        </w:rPr>
        <w:t xml:space="preserve">ormal para participar en el proceso de </w:t>
      </w:r>
      <w:r w:rsidRPr="005C3F4E">
        <w:rPr>
          <w:noProof/>
          <w:szCs w:val="20"/>
        </w:rPr>
        <w:t>Selección Abreviada – Menor Cuantía</w:t>
      </w:r>
      <w:r w:rsidRPr="005C3F4E">
        <w:rPr>
          <w:szCs w:val="20"/>
        </w:rPr>
        <w:t xml:space="preserve"> </w:t>
      </w:r>
      <w:r w:rsidRPr="005C3F4E">
        <w:rPr>
          <w:b/>
          <w:szCs w:val="20"/>
        </w:rPr>
        <w:t xml:space="preserve">PN SECSA </w:t>
      </w:r>
      <w:r w:rsidRPr="005C3F4E">
        <w:rPr>
          <w:b/>
          <w:noProof/>
          <w:szCs w:val="20"/>
        </w:rPr>
        <w:t>SA MC</w:t>
      </w:r>
      <w:r w:rsidRPr="005C3F4E">
        <w:rPr>
          <w:b/>
          <w:szCs w:val="20"/>
        </w:rPr>
        <w:t xml:space="preserve"> </w:t>
      </w:r>
      <w:r w:rsidRPr="005C3F4E">
        <w:rPr>
          <w:b/>
          <w:noProof/>
          <w:szCs w:val="20"/>
        </w:rPr>
        <w:t>047</w:t>
      </w:r>
      <w:r w:rsidRPr="005C3F4E">
        <w:rPr>
          <w:b/>
          <w:szCs w:val="20"/>
        </w:rPr>
        <w:t>-2019</w:t>
      </w:r>
      <w:r w:rsidRPr="005C3F4E">
        <w:rPr>
          <w:szCs w:val="20"/>
        </w:rPr>
        <w:t xml:space="preserve">, convocado por la POLICÍA NACIONAL – SECCIONAL SANIDAD ANTIOQUIA, cuyo objeto es </w:t>
      </w:r>
      <w:r w:rsidR="005C3F4E">
        <w:rPr>
          <w:szCs w:val="20"/>
        </w:rPr>
        <w:t>el</w:t>
      </w:r>
      <w:r w:rsidRPr="005C3F4E">
        <w:rPr>
          <w:szCs w:val="20"/>
        </w:rPr>
        <w:t xml:space="preserve"> </w:t>
      </w:r>
      <w:r w:rsidRPr="005C3F4E">
        <w:rPr>
          <w:b/>
          <w:szCs w:val="20"/>
        </w:rPr>
        <w:t>“</w:t>
      </w:r>
      <w:r w:rsidRPr="005C3F4E">
        <w:rPr>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r w:rsidRPr="005C3F4E">
        <w:rPr>
          <w:b/>
          <w:szCs w:val="20"/>
        </w:rPr>
        <w:t>”</w:t>
      </w:r>
      <w:r w:rsidRPr="005C3F4E">
        <w:rPr>
          <w:szCs w:val="20"/>
        </w:rPr>
        <w:t>, conforme a la información suministrada  en los términos establecidos en el Pliego de Condiciones que rige el proceso, en las Leyes de la República de Colombia y en particular de la Ley 80 de 1993, sus Decr</w:t>
      </w:r>
      <w:r w:rsidRPr="00A678AB">
        <w:rPr>
          <w:color w:val="000000"/>
          <w:szCs w:val="20"/>
        </w:rPr>
        <w:t>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400ED1" w:rsidRPr="00A678AB" w:rsidRDefault="00400ED1" w:rsidP="00065F62">
      <w:pPr>
        <w:rPr>
          <w:szCs w:val="20"/>
        </w:rPr>
      </w:pPr>
    </w:p>
    <w:p w:rsidR="00400ED1" w:rsidRPr="00A678AB" w:rsidRDefault="00400ED1"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400ED1" w:rsidRPr="00A678AB" w:rsidRDefault="00400ED1" w:rsidP="00F90FA7">
      <w:pPr>
        <w:rPr>
          <w:rFonts w:cs="Arial"/>
          <w:szCs w:val="20"/>
        </w:rPr>
      </w:pPr>
    </w:p>
    <w:p w:rsidR="00400ED1" w:rsidRPr="00A276DE" w:rsidRDefault="00400ED1"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400ED1" w:rsidRPr="00A678AB" w:rsidRDefault="00400ED1" w:rsidP="00CB23DF">
      <w:pPr>
        <w:autoSpaceDE w:val="0"/>
        <w:autoSpaceDN w:val="0"/>
        <w:adjustRightInd w:val="0"/>
        <w:rPr>
          <w:rFonts w:cs="Arial"/>
          <w:bCs/>
          <w:color w:val="000000"/>
          <w:szCs w:val="20"/>
        </w:rPr>
      </w:pPr>
    </w:p>
    <w:p w:rsidR="00400ED1" w:rsidRPr="00A678AB" w:rsidRDefault="00400ED1"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400ED1" w:rsidRPr="00A678AB" w:rsidRDefault="00400ED1" w:rsidP="00CB23DF">
      <w:pPr>
        <w:autoSpaceDE w:val="0"/>
        <w:autoSpaceDN w:val="0"/>
        <w:adjustRightInd w:val="0"/>
        <w:rPr>
          <w:rFonts w:cs="Arial"/>
          <w:color w:val="000000"/>
          <w:szCs w:val="20"/>
        </w:rPr>
      </w:pPr>
    </w:p>
    <w:p w:rsidR="00400ED1" w:rsidRPr="00A678AB" w:rsidRDefault="00400ED1"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400ED1" w:rsidRPr="00A678AB" w:rsidRDefault="00400ED1" w:rsidP="00CB23DF">
      <w:pPr>
        <w:autoSpaceDE w:val="0"/>
        <w:autoSpaceDN w:val="0"/>
        <w:adjustRightInd w:val="0"/>
        <w:rPr>
          <w:rFonts w:cs="Arial"/>
          <w:color w:val="000000"/>
          <w:szCs w:val="20"/>
        </w:rPr>
      </w:pPr>
    </w:p>
    <w:p w:rsidR="00400ED1" w:rsidRPr="00A678AB" w:rsidRDefault="00400ED1"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400ED1" w:rsidRPr="00A678AB" w:rsidRDefault="00400ED1" w:rsidP="00CB23DF">
      <w:pPr>
        <w:autoSpaceDE w:val="0"/>
        <w:autoSpaceDN w:val="0"/>
        <w:adjustRightInd w:val="0"/>
        <w:rPr>
          <w:rFonts w:cs="Arial"/>
          <w:color w:val="000000"/>
          <w:szCs w:val="20"/>
        </w:rPr>
      </w:pPr>
    </w:p>
    <w:p w:rsidR="00400ED1" w:rsidRPr="00A678AB" w:rsidRDefault="00400ED1"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400ED1" w:rsidRPr="00A678AB" w:rsidRDefault="00400ED1" w:rsidP="00CB23DF">
      <w:pPr>
        <w:autoSpaceDE w:val="0"/>
        <w:autoSpaceDN w:val="0"/>
        <w:adjustRightInd w:val="0"/>
        <w:rPr>
          <w:rFonts w:cs="Arial"/>
          <w:color w:val="000000"/>
          <w:szCs w:val="20"/>
        </w:rPr>
      </w:pPr>
    </w:p>
    <w:p w:rsidR="00400ED1" w:rsidRPr="00A678AB" w:rsidRDefault="00400ED1"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400ED1" w:rsidRPr="00A678AB" w:rsidRDefault="00400ED1"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400ED1" w:rsidRPr="00A678AB" w:rsidRDefault="00400ED1"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400ED1" w:rsidRDefault="00400ED1" w:rsidP="00F90FA7">
      <w:pPr>
        <w:rPr>
          <w:rFonts w:cs="Arial"/>
          <w:szCs w:val="20"/>
        </w:rPr>
      </w:pPr>
    </w:p>
    <w:p w:rsidR="00400ED1" w:rsidRPr="00A678AB" w:rsidRDefault="00400ED1" w:rsidP="00F90FA7">
      <w:pPr>
        <w:rPr>
          <w:rFonts w:cs="Arial"/>
          <w:szCs w:val="20"/>
        </w:rPr>
      </w:pPr>
    </w:p>
    <w:p w:rsidR="00400ED1" w:rsidRPr="00A678AB" w:rsidRDefault="00400ED1" w:rsidP="00F90FA7">
      <w:pPr>
        <w:rPr>
          <w:rFonts w:cs="Arial"/>
          <w:szCs w:val="20"/>
        </w:rPr>
      </w:pPr>
      <w:r w:rsidRPr="00A678AB">
        <w:rPr>
          <w:rFonts w:cs="Arial"/>
          <w:szCs w:val="20"/>
        </w:rPr>
        <w:t>En relación con la propuesta que presento, manifiesto lo siguiente:</w:t>
      </w:r>
    </w:p>
    <w:p w:rsidR="00400ED1" w:rsidRPr="00A678AB" w:rsidRDefault="00400ED1" w:rsidP="00F90FA7">
      <w:pPr>
        <w:rPr>
          <w:rFonts w:cs="Arial"/>
          <w:szCs w:val="20"/>
        </w:rPr>
      </w:pPr>
    </w:p>
    <w:p w:rsidR="00400ED1" w:rsidRPr="00A678AB" w:rsidRDefault="00400ED1" w:rsidP="003B4128">
      <w:pPr>
        <w:numPr>
          <w:ilvl w:val="0"/>
          <w:numId w:val="17"/>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400ED1" w:rsidRPr="00A678AB" w:rsidRDefault="00400ED1" w:rsidP="003B4128">
      <w:pPr>
        <w:numPr>
          <w:ilvl w:val="0"/>
          <w:numId w:val="17"/>
        </w:numPr>
        <w:ind w:left="284" w:hanging="284"/>
        <w:rPr>
          <w:rFonts w:cs="Arial"/>
          <w:szCs w:val="20"/>
        </w:rPr>
      </w:pPr>
      <w:r w:rsidRPr="00A678AB">
        <w:rPr>
          <w:rFonts w:cs="Arial"/>
          <w:szCs w:val="20"/>
        </w:rPr>
        <w:t>Que la propuesta que presento es irrevocable e incondicional, y obliga insubordinadamente al proponente que represento.</w:t>
      </w:r>
    </w:p>
    <w:p w:rsidR="00400ED1" w:rsidRPr="00A678AB" w:rsidRDefault="00400ED1" w:rsidP="003B4128">
      <w:pPr>
        <w:numPr>
          <w:ilvl w:val="0"/>
          <w:numId w:val="17"/>
        </w:numPr>
        <w:ind w:left="284" w:hanging="284"/>
        <w:rPr>
          <w:rFonts w:cs="Arial"/>
          <w:szCs w:val="20"/>
        </w:rPr>
      </w:pPr>
      <w:r w:rsidRPr="00A678AB">
        <w:rPr>
          <w:rFonts w:cs="Arial"/>
          <w:szCs w:val="20"/>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00ED1" w:rsidRPr="00A678AB" w:rsidRDefault="00400ED1" w:rsidP="003B4128">
      <w:pPr>
        <w:widowControl w:val="0"/>
        <w:numPr>
          <w:ilvl w:val="0"/>
          <w:numId w:val="17"/>
        </w:numPr>
        <w:ind w:left="284" w:hanging="284"/>
        <w:rPr>
          <w:rFonts w:cs="Arial"/>
          <w:szCs w:val="20"/>
        </w:rPr>
      </w:pPr>
      <w:r w:rsidRPr="00A678AB">
        <w:rPr>
          <w:rFonts w:cs="Arial"/>
          <w:szCs w:val="20"/>
        </w:rPr>
        <w:t xml:space="preserve">Que el proponente, en este caso </w:t>
      </w:r>
      <w:r w:rsidRPr="00A276DE">
        <w:rPr>
          <w:rFonts w:cs="Arial"/>
          <w:color w:val="0070C0"/>
          <w:szCs w:val="20"/>
        </w:rPr>
        <w:t>(Indicación clara del proponente a nombre de quien se actúa)</w:t>
      </w:r>
      <w:r w:rsidRPr="00A678AB">
        <w:rPr>
          <w:rFonts w:cs="Arial"/>
          <w:szCs w:val="20"/>
        </w:rPr>
        <w:t xml:space="preserve">, está compuesto por las siguientes personas, y que el nombre de su representante legal, dirección, teléfono y fax  son los siguientes: </w:t>
      </w:r>
      <w:r w:rsidRPr="00A276DE">
        <w:rPr>
          <w:rFonts w:cs="Arial"/>
          <w:color w:val="0070C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400ED1" w:rsidRPr="00A678AB" w:rsidRDefault="00400ED1" w:rsidP="003B4128">
      <w:pPr>
        <w:numPr>
          <w:ilvl w:val="0"/>
          <w:numId w:val="17"/>
        </w:numPr>
        <w:ind w:left="284" w:hanging="284"/>
        <w:rPr>
          <w:rFonts w:cs="Arial"/>
          <w:szCs w:val="20"/>
        </w:rPr>
      </w:pPr>
      <w:r w:rsidRPr="00A678AB">
        <w:rPr>
          <w:rFonts w:cs="Arial"/>
          <w:szCs w:val="20"/>
        </w:rPr>
        <w:t>Que nuestra propuesta básica cumple con todos y cada uno de los requerimientos y condiciones establecidos en los Pliegos de Condiciones y en la Ley, y cu</w:t>
      </w:r>
      <w:r>
        <w:rPr>
          <w:rFonts w:cs="Arial"/>
          <w:szCs w:val="20"/>
        </w:rPr>
        <w:t>alquier omisión, contradicción o</w:t>
      </w:r>
      <w:r w:rsidRPr="00A678AB">
        <w:rPr>
          <w:rFonts w:cs="Arial"/>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400ED1" w:rsidRPr="00A678AB" w:rsidRDefault="00400ED1" w:rsidP="003B4128">
      <w:pPr>
        <w:numPr>
          <w:ilvl w:val="0"/>
          <w:numId w:val="17"/>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SECCIONAL SANIDAD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400ED1" w:rsidRPr="00A678AB" w:rsidRDefault="00400ED1" w:rsidP="003B4128">
      <w:pPr>
        <w:pStyle w:val="Sangradetextonormal"/>
        <w:numPr>
          <w:ilvl w:val="0"/>
          <w:numId w:val="17"/>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SECCIONAL SANIDAD ANTIOQUIA,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400ED1" w:rsidRPr="00A678AB" w:rsidRDefault="00400ED1" w:rsidP="003B4128">
      <w:pPr>
        <w:pStyle w:val="Sangradetextonormal"/>
        <w:numPr>
          <w:ilvl w:val="0"/>
          <w:numId w:val="17"/>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400ED1" w:rsidRPr="00A678AB" w:rsidRDefault="00400ED1" w:rsidP="003B4128">
      <w:pPr>
        <w:numPr>
          <w:ilvl w:val="0"/>
          <w:numId w:val="17"/>
        </w:numPr>
        <w:ind w:left="284" w:hanging="284"/>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400ED1" w:rsidRPr="00A678AB" w:rsidRDefault="00400ED1" w:rsidP="003B4128">
      <w:pPr>
        <w:pStyle w:val="Sangradetextonormal"/>
        <w:numPr>
          <w:ilvl w:val="0"/>
          <w:numId w:val="17"/>
        </w:numPr>
        <w:ind w:left="284" w:hanging="284"/>
        <w:rPr>
          <w:szCs w:val="20"/>
        </w:rPr>
      </w:pPr>
      <w:r w:rsidRPr="00A678AB">
        <w:rPr>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400ED1" w:rsidRPr="00A678AB" w:rsidRDefault="00400ED1" w:rsidP="003B4128">
      <w:pPr>
        <w:numPr>
          <w:ilvl w:val="0"/>
          <w:numId w:val="17"/>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400ED1" w:rsidRPr="00A678AB" w:rsidRDefault="00400ED1" w:rsidP="003B4128">
      <w:pPr>
        <w:widowControl w:val="0"/>
        <w:numPr>
          <w:ilvl w:val="0"/>
          <w:numId w:val="17"/>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SECCIONAL SANIDAD ANTIOQUIA se encuentra facultado para revelar dicha información sin reserva 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general </w:t>
      </w:r>
      <w:r w:rsidRPr="00A276DE">
        <w:rPr>
          <w:rFonts w:cs="Arial"/>
          <w:color w:val="0070C0"/>
          <w:szCs w:val="20"/>
        </w:rPr>
        <w:t xml:space="preserve">(Esta declaración puede ser suprimida y sustituida por una en la que se declare que la propuesta contiene </w:t>
      </w:r>
      <w:r w:rsidRPr="00A276DE">
        <w:rPr>
          <w:rFonts w:cs="Arial"/>
          <w:color w:val="0070C0"/>
          <w:szCs w:val="20"/>
        </w:rPr>
        <w:lastRenderedPageBreak/>
        <w:t>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678AB">
        <w:rPr>
          <w:rFonts w:cs="Arial"/>
          <w:szCs w:val="20"/>
        </w:rPr>
        <w:t xml:space="preserve">. </w:t>
      </w:r>
    </w:p>
    <w:p w:rsidR="00400ED1" w:rsidRPr="00A678AB" w:rsidRDefault="00400ED1" w:rsidP="003B4128">
      <w:pPr>
        <w:widowControl w:val="0"/>
        <w:numPr>
          <w:ilvl w:val="0"/>
          <w:numId w:val="17"/>
        </w:numPr>
        <w:ind w:left="284" w:hanging="284"/>
        <w:rPr>
          <w:rFonts w:cs="Arial"/>
          <w:szCs w:val="20"/>
        </w:rPr>
      </w:pPr>
      <w:r w:rsidRPr="00A678AB">
        <w:rPr>
          <w:rFonts w:cs="Arial"/>
          <w:szCs w:val="20"/>
        </w:rPr>
        <w:t xml:space="preserve">Los suscritos </w:t>
      </w:r>
      <w:r w:rsidRPr="00A276DE">
        <w:rPr>
          <w:rFonts w:cs="Arial"/>
          <w:color w:val="0070C0"/>
          <w:szCs w:val="20"/>
        </w:rPr>
        <w:t>(Integrantes del proponente en el caso de proponente plural; nombre del proponente, en caso de persona jurídica, adaptando la redacción del párrafo a tal circunstancia)</w:t>
      </w:r>
      <w:r w:rsidRPr="00A678AB">
        <w:rPr>
          <w:rFonts w:cs="Arial"/>
          <w:szCs w:val="20"/>
        </w:rPr>
        <w:t xml:space="preserve">,  quienes nos presentamos en calidad de proponentes al presente proceso de selección y contratación bajo </w:t>
      </w:r>
      <w:r w:rsidRPr="00A276DE">
        <w:rPr>
          <w:rFonts w:cs="Arial"/>
          <w:color w:val="0070C0"/>
          <w:szCs w:val="20"/>
        </w:rPr>
        <w:t>(Forma o título bajo el cual se presenta la propuesta)</w:t>
      </w:r>
      <w:r w:rsidRPr="00A678AB">
        <w:rPr>
          <w:rFonts w:cs="Arial"/>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400ED1" w:rsidRPr="00A678AB" w:rsidRDefault="00400ED1" w:rsidP="003B4128">
      <w:pPr>
        <w:numPr>
          <w:ilvl w:val="0"/>
          <w:numId w:val="17"/>
        </w:numPr>
        <w:ind w:left="284" w:hanging="284"/>
        <w:rPr>
          <w:rFonts w:cs="Arial"/>
          <w:szCs w:val="20"/>
        </w:rPr>
      </w:pPr>
      <w:r w:rsidRPr="00A678A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00ED1" w:rsidRPr="00A678AB" w:rsidRDefault="00400ED1" w:rsidP="003B4128">
      <w:pPr>
        <w:numPr>
          <w:ilvl w:val="0"/>
          <w:numId w:val="17"/>
        </w:numPr>
        <w:ind w:left="284" w:hanging="284"/>
        <w:rPr>
          <w:rFonts w:cs="Arial"/>
          <w:szCs w:val="20"/>
        </w:rPr>
      </w:pPr>
      <w:r w:rsidRPr="00A678AB">
        <w:rPr>
          <w:rFonts w:cs="Arial"/>
          <w:szCs w:val="20"/>
        </w:rPr>
        <w:t xml:space="preserve">Que me obligo a suministrar a solicitud de LA POLICÍA NACIONAL </w:t>
      </w:r>
      <w:r>
        <w:rPr>
          <w:rFonts w:cs="Arial"/>
          <w:szCs w:val="20"/>
        </w:rPr>
        <w:t>–</w:t>
      </w:r>
      <w:r w:rsidRPr="00A678AB">
        <w:rPr>
          <w:rFonts w:cs="Arial"/>
          <w:szCs w:val="20"/>
        </w:rPr>
        <w:t xml:space="preserve"> SECCIONAL SANIDAD ANTIOQUIA cualquier información necesaria para la correcta evaluación de esta propuesta, dentro de los términos que al efecto determine esa entidad.</w:t>
      </w:r>
    </w:p>
    <w:p w:rsidR="00400ED1" w:rsidRPr="00A678AB" w:rsidRDefault="00400ED1" w:rsidP="003B4128">
      <w:pPr>
        <w:numPr>
          <w:ilvl w:val="0"/>
          <w:numId w:val="17"/>
        </w:numPr>
        <w:ind w:left="284" w:hanging="284"/>
        <w:rPr>
          <w:rFonts w:cs="Arial"/>
          <w:szCs w:val="20"/>
        </w:rPr>
      </w:pPr>
      <w:r w:rsidRPr="00A678AB">
        <w:rPr>
          <w:rFonts w:cs="Arial"/>
          <w:szCs w:val="20"/>
        </w:rPr>
        <w:t>Que recibiremos notificaciones en la secretaría de su Despacho, o en la(s) siguiente(s) dirección: _____________________________________</w:t>
      </w:r>
      <w:r>
        <w:rPr>
          <w:rFonts w:cs="Arial"/>
          <w:szCs w:val="20"/>
        </w:rPr>
        <w:t xml:space="preserve">______________________________; </w:t>
      </w:r>
      <w:r w:rsidRPr="00A678AB">
        <w:rPr>
          <w:rFonts w:cs="Arial"/>
          <w:szCs w:val="20"/>
        </w:rPr>
        <w:t>Teléfono (os): ______________________ Fax: _____________________.</w:t>
      </w:r>
    </w:p>
    <w:p w:rsidR="00400ED1" w:rsidRPr="00A678AB" w:rsidRDefault="00400ED1" w:rsidP="003B4128">
      <w:pPr>
        <w:pStyle w:val="Piedepgina"/>
        <w:numPr>
          <w:ilvl w:val="0"/>
          <w:numId w:val="17"/>
        </w:numPr>
        <w:tabs>
          <w:tab w:val="clear" w:pos="4419"/>
          <w:tab w:val="clear" w:pos="8838"/>
        </w:tabs>
        <w:ind w:left="284" w:hanging="284"/>
        <w:rPr>
          <w:rFonts w:cs="Arial"/>
          <w:szCs w:val="20"/>
        </w:rPr>
      </w:pPr>
      <w:r w:rsidRPr="00A678AB">
        <w:rPr>
          <w:rFonts w:cs="Arial"/>
          <w:szCs w:val="20"/>
        </w:rPr>
        <w:t xml:space="preserve">Que en caso de resultar favorecidos en la adjudicación del proceso de selección y contratación, los pagos que se pacten dentro del contrato respectivo, deberán consignarse en la cuenta No. </w:t>
      </w:r>
      <w:r w:rsidRPr="00A276DE">
        <w:rPr>
          <w:rFonts w:cs="Arial"/>
          <w:color w:val="0070C0"/>
          <w:szCs w:val="20"/>
        </w:rPr>
        <w:t>(Indicar clase de cuenta, número, banco, sucursal, ciudad, país y cualquier otro dato necesario)</w:t>
      </w:r>
      <w:r w:rsidRPr="00A678AB">
        <w:rPr>
          <w:rFonts w:cs="Arial"/>
          <w:szCs w:val="20"/>
        </w:rPr>
        <w:t>.</w:t>
      </w:r>
    </w:p>
    <w:p w:rsidR="00400ED1" w:rsidRPr="00A678AB" w:rsidRDefault="00400ED1" w:rsidP="003B4128">
      <w:pPr>
        <w:pStyle w:val="Piedepgina"/>
        <w:numPr>
          <w:ilvl w:val="0"/>
          <w:numId w:val="17"/>
        </w:numPr>
        <w:tabs>
          <w:tab w:val="clear" w:pos="4419"/>
          <w:tab w:val="clear" w:pos="8838"/>
        </w:tabs>
        <w:ind w:left="284" w:hanging="284"/>
        <w:rPr>
          <w:rFonts w:cs="Arial"/>
          <w:szCs w:val="20"/>
        </w:rPr>
      </w:pPr>
      <w:r w:rsidRPr="00A678AB">
        <w:rPr>
          <w:rFonts w:cs="Arial"/>
          <w:szCs w:val="20"/>
        </w:rPr>
        <w:t>Que no nos hallamos relacionados en el Boletín de Responsables Fiscales (artículo 60 Ley 610 de 2000).</w:t>
      </w:r>
    </w:p>
    <w:p w:rsidR="00400ED1" w:rsidRPr="00A678AB" w:rsidRDefault="00400ED1" w:rsidP="003B4128">
      <w:pPr>
        <w:pStyle w:val="Piedepgina"/>
        <w:numPr>
          <w:ilvl w:val="0"/>
          <w:numId w:val="17"/>
        </w:numPr>
        <w:tabs>
          <w:tab w:val="clear" w:pos="4419"/>
          <w:tab w:val="clear" w:pos="8838"/>
        </w:tabs>
        <w:ind w:left="284" w:hanging="284"/>
        <w:rPr>
          <w:rFonts w:cs="Arial"/>
          <w:szCs w:val="20"/>
        </w:rPr>
      </w:pPr>
      <w:r w:rsidRPr="00A678AB">
        <w:rPr>
          <w:rFonts w:cs="Arial"/>
          <w:szCs w:val="20"/>
        </w:rPr>
        <w:t>Que la vigencia</w:t>
      </w:r>
      <w:r>
        <w:rPr>
          <w:rFonts w:cs="Arial"/>
          <w:szCs w:val="20"/>
        </w:rPr>
        <w:t xml:space="preserve"> de la presente oferta es de cuatro (04) meses</w:t>
      </w:r>
      <w:r w:rsidRPr="00A678AB">
        <w:rPr>
          <w:rFonts w:cs="Arial"/>
          <w:szCs w:val="20"/>
        </w:rPr>
        <w:t>, contados a partir de la presentación de la misma.</w:t>
      </w:r>
    </w:p>
    <w:p w:rsidR="00400ED1" w:rsidRDefault="00400ED1" w:rsidP="00F90FA7">
      <w:pPr>
        <w:pStyle w:val="Piedepgina"/>
        <w:tabs>
          <w:tab w:val="clear" w:pos="4419"/>
          <w:tab w:val="clear" w:pos="8838"/>
        </w:tabs>
        <w:rPr>
          <w:rFonts w:cs="Arial"/>
          <w:szCs w:val="20"/>
        </w:rPr>
      </w:pPr>
    </w:p>
    <w:p w:rsidR="00400ED1" w:rsidRPr="00A678AB" w:rsidRDefault="00400ED1" w:rsidP="00F90FA7">
      <w:pPr>
        <w:pStyle w:val="Piedepgina"/>
        <w:tabs>
          <w:tab w:val="clear" w:pos="4419"/>
          <w:tab w:val="clear" w:pos="8838"/>
        </w:tabs>
        <w:rPr>
          <w:rFonts w:cs="Arial"/>
          <w:szCs w:val="20"/>
        </w:rPr>
      </w:pPr>
    </w:p>
    <w:p w:rsidR="00400ED1" w:rsidRPr="00A678AB" w:rsidRDefault="00400ED1" w:rsidP="00F90FA7">
      <w:pPr>
        <w:pStyle w:val="Piedepgina"/>
        <w:tabs>
          <w:tab w:val="clear" w:pos="4419"/>
          <w:tab w:val="clear" w:pos="8838"/>
        </w:tabs>
        <w:rPr>
          <w:rFonts w:cs="Arial"/>
          <w:szCs w:val="20"/>
        </w:rPr>
      </w:pPr>
      <w:r w:rsidRPr="00A678AB">
        <w:rPr>
          <w:rFonts w:cs="Arial"/>
          <w:szCs w:val="20"/>
        </w:rPr>
        <w:t xml:space="preserve">Atentamente, </w:t>
      </w:r>
    </w:p>
    <w:p w:rsidR="00400ED1" w:rsidRPr="00A678AB" w:rsidRDefault="00400ED1" w:rsidP="00F90FA7">
      <w:pPr>
        <w:pStyle w:val="Piedepgina"/>
        <w:tabs>
          <w:tab w:val="clear" w:pos="4419"/>
          <w:tab w:val="clear" w:pos="8838"/>
        </w:tabs>
        <w:rPr>
          <w:rFonts w:cs="Arial"/>
          <w:szCs w:val="20"/>
        </w:rPr>
      </w:pPr>
    </w:p>
    <w:p w:rsidR="00400ED1" w:rsidRDefault="00400ED1" w:rsidP="00F90FA7">
      <w:pPr>
        <w:pStyle w:val="Piedepgina"/>
        <w:tabs>
          <w:tab w:val="clear" w:pos="4419"/>
          <w:tab w:val="clear" w:pos="8838"/>
        </w:tabs>
        <w:rPr>
          <w:rFonts w:cs="Arial"/>
          <w:szCs w:val="20"/>
        </w:rPr>
      </w:pPr>
    </w:p>
    <w:p w:rsidR="00400ED1" w:rsidRPr="00A678AB" w:rsidRDefault="00400ED1" w:rsidP="00F90FA7">
      <w:pPr>
        <w:pStyle w:val="Piedepgina"/>
        <w:tabs>
          <w:tab w:val="clear" w:pos="4419"/>
          <w:tab w:val="clear" w:pos="8838"/>
        </w:tabs>
        <w:rPr>
          <w:rFonts w:cs="Arial"/>
          <w:szCs w:val="20"/>
        </w:rPr>
      </w:pPr>
    </w:p>
    <w:p w:rsidR="00400ED1" w:rsidRPr="007B3537" w:rsidRDefault="00400ED1" w:rsidP="00A276DE">
      <w:pPr>
        <w:rPr>
          <w:b/>
        </w:rPr>
      </w:pPr>
      <w:r w:rsidRPr="007B3537">
        <w:rPr>
          <w:b/>
        </w:rPr>
        <w:t>NOMBRE DEL PROPONENTE</w:t>
      </w:r>
      <w:r w:rsidRPr="007B3537">
        <w:rPr>
          <w:b/>
        </w:rPr>
        <w:tab/>
      </w:r>
      <w:r w:rsidRPr="007B3537">
        <w:rPr>
          <w:b/>
        </w:rPr>
        <w:tab/>
      </w:r>
      <w:r w:rsidRPr="007B3537">
        <w:rPr>
          <w:b/>
        </w:rPr>
        <w:tab/>
        <w:t xml:space="preserve">: </w:t>
      </w:r>
    </w:p>
    <w:p w:rsidR="00400ED1" w:rsidRDefault="00400ED1" w:rsidP="00A276DE"/>
    <w:p w:rsidR="00400ED1" w:rsidRPr="007B3537" w:rsidRDefault="00400ED1" w:rsidP="00A276DE">
      <w:pPr>
        <w:rPr>
          <w:b/>
        </w:rPr>
      </w:pPr>
      <w:r w:rsidRPr="007B3537">
        <w:rPr>
          <w:b/>
        </w:rPr>
        <w:t>NIT o C.C.</w:t>
      </w:r>
      <w:r w:rsidRPr="007B3537">
        <w:rPr>
          <w:b/>
        </w:rPr>
        <w:tab/>
        <w:t xml:space="preserve"> </w:t>
      </w:r>
    </w:p>
    <w:p w:rsidR="00400ED1" w:rsidRDefault="00400ED1" w:rsidP="00A276DE"/>
    <w:p w:rsidR="00400ED1" w:rsidRPr="007B3537" w:rsidRDefault="00400ED1" w:rsidP="00A276DE">
      <w:pPr>
        <w:rPr>
          <w:b/>
        </w:rPr>
      </w:pPr>
      <w:r w:rsidRPr="007B3537">
        <w:rPr>
          <w:b/>
        </w:rPr>
        <w:t>NOMBRE DEL REPRESENTANTE LEGAL</w:t>
      </w:r>
      <w:r w:rsidRPr="007B3537">
        <w:rPr>
          <w:b/>
        </w:rPr>
        <w:tab/>
        <w:t xml:space="preserve">: </w:t>
      </w:r>
    </w:p>
    <w:p w:rsidR="00400ED1" w:rsidRDefault="00400ED1" w:rsidP="00A276DE"/>
    <w:p w:rsidR="00400ED1" w:rsidRPr="007B3537" w:rsidRDefault="00400ED1" w:rsidP="00A276DE">
      <w:pPr>
        <w:rPr>
          <w:b/>
        </w:rPr>
      </w:pPr>
      <w:r>
        <w:rPr>
          <w:b/>
        </w:rPr>
        <w:t>C.C.</w:t>
      </w:r>
      <w:r>
        <w:rPr>
          <w:b/>
        </w:rPr>
        <w:tab/>
      </w:r>
      <w:r>
        <w:rPr>
          <w:b/>
        </w:rPr>
        <w:tab/>
      </w:r>
      <w:r>
        <w:rPr>
          <w:b/>
        </w:rPr>
        <w:tab/>
      </w:r>
      <w:r>
        <w:rPr>
          <w:b/>
        </w:rPr>
        <w:tab/>
      </w:r>
      <w:r>
        <w:rPr>
          <w:b/>
        </w:rPr>
        <w:tab/>
        <w:t>De</w:t>
      </w:r>
    </w:p>
    <w:p w:rsidR="00400ED1" w:rsidRDefault="00400ED1" w:rsidP="00A276DE"/>
    <w:p w:rsidR="00400ED1" w:rsidRPr="007B3537" w:rsidRDefault="00400ED1" w:rsidP="00A276DE">
      <w:pPr>
        <w:rPr>
          <w:b/>
        </w:rPr>
      </w:pPr>
      <w:r w:rsidRPr="007B3537">
        <w:rPr>
          <w:b/>
        </w:rPr>
        <w:t>FIRMA DEL REPRESENTANTE LEGAL</w:t>
      </w:r>
      <w:r w:rsidRPr="007B3537">
        <w:rPr>
          <w:b/>
        </w:rPr>
        <w:tab/>
        <w:t xml:space="preserve">: </w:t>
      </w:r>
    </w:p>
    <w:p w:rsidR="00400ED1" w:rsidRDefault="00400ED1" w:rsidP="00A276DE"/>
    <w:p w:rsidR="00400ED1" w:rsidRPr="007B3537" w:rsidRDefault="00400ED1"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A276DE"/>
    <w:p w:rsidR="00400ED1" w:rsidRPr="007B3537" w:rsidRDefault="00400ED1"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00ED1" w:rsidRDefault="00400ED1" w:rsidP="00A276DE"/>
    <w:p w:rsidR="00400ED1" w:rsidRDefault="00400ED1"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A276DE"/>
    <w:p w:rsidR="00400ED1" w:rsidRPr="00B65ADC" w:rsidRDefault="00400ED1" w:rsidP="00A276DE"/>
    <w:p w:rsidR="00400ED1" w:rsidRPr="00A678AB" w:rsidRDefault="00400ED1" w:rsidP="00A00DD3">
      <w:pPr>
        <w:jc w:val="center"/>
        <w:rPr>
          <w:rFonts w:cs="Arial"/>
          <w:szCs w:val="20"/>
        </w:rPr>
      </w:pPr>
      <w:r w:rsidRPr="00A678AB">
        <w:rPr>
          <w:rFonts w:cs="Arial"/>
          <w:szCs w:val="20"/>
        </w:rPr>
        <w:br w:type="page"/>
      </w:r>
    </w:p>
    <w:p w:rsidR="00400ED1" w:rsidRPr="00A678AB" w:rsidRDefault="00400ED1" w:rsidP="00B65ADC"/>
    <w:p w:rsidR="00400ED1" w:rsidRPr="00B65ADC" w:rsidRDefault="00400ED1" w:rsidP="00B65ADC">
      <w:pPr>
        <w:jc w:val="center"/>
        <w:rPr>
          <w:b/>
        </w:rPr>
      </w:pPr>
      <w:r w:rsidRPr="00B65ADC">
        <w:rPr>
          <w:b/>
        </w:rPr>
        <w:t>FORMULARIO No. 2</w:t>
      </w:r>
    </w:p>
    <w:p w:rsidR="00400ED1" w:rsidRDefault="00400ED1" w:rsidP="00B65ADC"/>
    <w:p w:rsidR="00400ED1" w:rsidRPr="00B65ADC" w:rsidRDefault="00400ED1" w:rsidP="00B65ADC">
      <w:pPr>
        <w:jc w:val="center"/>
        <w:rPr>
          <w:b/>
        </w:rPr>
      </w:pPr>
      <w:r w:rsidRPr="00B65ADC">
        <w:rPr>
          <w:b/>
        </w:rPr>
        <w:t>DATOS BÁSICOS BENEFICIARIO CUENTA</w:t>
      </w:r>
    </w:p>
    <w:p w:rsidR="00400ED1" w:rsidRDefault="00400ED1" w:rsidP="00B65ADC"/>
    <w:p w:rsidR="00400ED1" w:rsidRPr="00A678AB" w:rsidRDefault="00400ED1" w:rsidP="00B65ADC">
      <w:r w:rsidRPr="00A678AB">
        <w:t>CIUDAD_______________________                 FECHA ___________________</w:t>
      </w:r>
    </w:p>
    <w:p w:rsidR="00400ED1" w:rsidRPr="00A678AB" w:rsidRDefault="00400ED1" w:rsidP="00B65ADC"/>
    <w:p w:rsidR="00400ED1" w:rsidRDefault="00400ED1" w:rsidP="00B65ADC"/>
    <w:p w:rsidR="00400ED1" w:rsidRPr="00A678AB" w:rsidRDefault="00400ED1" w:rsidP="00B65ADC">
      <w:r w:rsidRPr="00A678AB">
        <w:t xml:space="preserve">Me permito certificar la siguiente información con el objeto de ser incluida en el Sistema Integrado de Información Financiera SIIF. </w:t>
      </w:r>
    </w:p>
    <w:p w:rsidR="00400ED1" w:rsidRPr="00A678AB" w:rsidRDefault="00400ED1" w:rsidP="00B65ADC"/>
    <w:p w:rsidR="00400ED1" w:rsidRPr="00A678AB" w:rsidRDefault="00400ED1" w:rsidP="00B65ADC">
      <w:r w:rsidRPr="00A678AB">
        <w:t>APERTURA _____                                         CANCELACIÓN_________</w:t>
      </w:r>
    </w:p>
    <w:p w:rsidR="00400ED1" w:rsidRPr="00A678AB" w:rsidRDefault="00400ED1" w:rsidP="00B65ADC"/>
    <w:p w:rsidR="00400ED1" w:rsidRPr="007676EE" w:rsidRDefault="00400ED1" w:rsidP="00B65ADC">
      <w:pPr>
        <w:rPr>
          <w:b/>
        </w:rPr>
      </w:pPr>
      <w:r w:rsidRPr="007676EE">
        <w:rPr>
          <w:b/>
        </w:rPr>
        <w:t>I. DATOS ENTIDAD INFORMANTE (Beneficiario)</w:t>
      </w:r>
    </w:p>
    <w:p w:rsidR="00400ED1" w:rsidRDefault="00400ED1" w:rsidP="00B65ADC"/>
    <w:p w:rsidR="00400ED1" w:rsidRPr="00A678AB" w:rsidRDefault="00400ED1" w:rsidP="00B65ADC">
      <w:r w:rsidRPr="00A678AB">
        <w:t>Entidad o beneficiario</w:t>
      </w:r>
      <w:r w:rsidRPr="00A678AB">
        <w:tab/>
      </w:r>
      <w:r w:rsidRPr="00A678AB">
        <w:tab/>
        <w:t>___________________________ NIT ________________</w:t>
      </w:r>
    </w:p>
    <w:p w:rsidR="00400ED1" w:rsidRPr="00A678AB" w:rsidRDefault="00400ED1" w:rsidP="00B65ADC">
      <w:r w:rsidRPr="00A678AB">
        <w:tab/>
      </w:r>
      <w:r w:rsidRPr="00A678AB">
        <w:tab/>
      </w:r>
      <w:r w:rsidRPr="00A678AB">
        <w:tab/>
      </w:r>
      <w:r w:rsidRPr="00A678AB">
        <w:tab/>
        <w:t>___________________________ Y/O</w:t>
      </w:r>
    </w:p>
    <w:p w:rsidR="00400ED1" w:rsidRPr="00A678AB" w:rsidRDefault="00400ED1" w:rsidP="00B65ADC">
      <w:r w:rsidRPr="00A678AB">
        <w:tab/>
      </w:r>
      <w:r w:rsidRPr="00A678AB">
        <w:tab/>
      </w:r>
      <w:r w:rsidRPr="00A678AB">
        <w:tab/>
      </w:r>
      <w:r w:rsidRPr="00A678AB">
        <w:tab/>
        <w:t>___________________________ C.C. _______________</w:t>
      </w:r>
    </w:p>
    <w:p w:rsidR="00400ED1" w:rsidRPr="00A678AB" w:rsidRDefault="00400ED1" w:rsidP="00B65ADC">
      <w:r w:rsidRPr="00A678AB">
        <w:t>Dirección</w:t>
      </w:r>
      <w:r w:rsidRPr="00A678AB">
        <w:tab/>
      </w:r>
      <w:r w:rsidRPr="00A678AB">
        <w:tab/>
      </w:r>
      <w:r w:rsidRPr="00A678AB">
        <w:tab/>
        <w:t>__________________ Teléfono</w:t>
      </w:r>
      <w:r w:rsidRPr="00A678AB">
        <w:tab/>
        <w:t>________ Fax________</w:t>
      </w:r>
    </w:p>
    <w:p w:rsidR="00400ED1" w:rsidRPr="00A678AB" w:rsidRDefault="00400ED1" w:rsidP="00B65ADC">
      <w:r w:rsidRPr="00A678AB">
        <w:tab/>
      </w:r>
      <w:r w:rsidRPr="00A678AB">
        <w:tab/>
      </w:r>
      <w:r w:rsidRPr="00A678AB">
        <w:tab/>
      </w:r>
      <w:r w:rsidRPr="00A678AB">
        <w:tab/>
        <w:t>_________________</w:t>
      </w:r>
      <w:r w:rsidRPr="00A678AB">
        <w:tab/>
      </w:r>
      <w:r w:rsidRPr="00A678AB">
        <w:tab/>
      </w:r>
      <w:r w:rsidRPr="00A678AB">
        <w:tab/>
        <w:t>________</w:t>
      </w:r>
    </w:p>
    <w:p w:rsidR="00400ED1" w:rsidRPr="00A678AB" w:rsidRDefault="00400ED1" w:rsidP="00B65ADC">
      <w:r w:rsidRPr="00A678AB">
        <w:tab/>
      </w:r>
      <w:r w:rsidRPr="00A678AB">
        <w:tab/>
      </w:r>
      <w:r w:rsidRPr="00A678AB">
        <w:tab/>
        <w:t>_________________</w:t>
      </w:r>
    </w:p>
    <w:p w:rsidR="00400ED1" w:rsidRPr="00A678AB" w:rsidRDefault="00400ED1" w:rsidP="00B65ADC"/>
    <w:p w:rsidR="00400ED1" w:rsidRPr="00A678AB" w:rsidRDefault="00400ED1" w:rsidP="00B65ADC">
      <w:r w:rsidRPr="00A678AB">
        <w:t>Departamento _______________ Ciudad_______________ Municipio________</w:t>
      </w:r>
    </w:p>
    <w:p w:rsidR="00400ED1" w:rsidRDefault="00400ED1" w:rsidP="00B65ADC"/>
    <w:p w:rsidR="00400ED1" w:rsidRPr="00A678AB" w:rsidRDefault="00400ED1" w:rsidP="00B65ADC"/>
    <w:p w:rsidR="00400ED1" w:rsidRPr="00A678AB" w:rsidRDefault="00400ED1"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400ED1" w:rsidRPr="00A678AB" w:rsidRDefault="00400ED1" w:rsidP="00EC3BF0">
      <w:pPr>
        <w:pStyle w:val="Textoindependiente"/>
        <w:jc w:val="both"/>
        <w:rPr>
          <w:sz w:val="20"/>
          <w:szCs w:val="20"/>
        </w:rPr>
      </w:pPr>
    </w:p>
    <w:p w:rsidR="00400ED1" w:rsidRPr="00A678AB" w:rsidRDefault="00400ED1"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400ED1" w:rsidRPr="00A678AB" w:rsidRDefault="00400ED1" w:rsidP="00EC3BF0">
      <w:pPr>
        <w:pStyle w:val="Textoindependiente"/>
        <w:ind w:left="360"/>
        <w:jc w:val="both"/>
        <w:rPr>
          <w:sz w:val="20"/>
          <w:szCs w:val="20"/>
        </w:rPr>
      </w:pPr>
    </w:p>
    <w:p w:rsidR="00400ED1" w:rsidRPr="00A678AB" w:rsidRDefault="00400ED1"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400ED1" w:rsidRPr="00A678AB" w:rsidRDefault="00400ED1" w:rsidP="00EC3BF0">
      <w:pPr>
        <w:pStyle w:val="Textoindependiente"/>
        <w:jc w:val="both"/>
        <w:rPr>
          <w:sz w:val="20"/>
          <w:szCs w:val="20"/>
        </w:rPr>
      </w:pPr>
    </w:p>
    <w:p w:rsidR="00400ED1" w:rsidRPr="007676EE" w:rsidRDefault="00400ED1" w:rsidP="00EC3BF0">
      <w:pPr>
        <w:pStyle w:val="Textoindependiente"/>
        <w:jc w:val="both"/>
        <w:rPr>
          <w:b/>
          <w:sz w:val="20"/>
          <w:szCs w:val="20"/>
        </w:rPr>
      </w:pPr>
      <w:r w:rsidRPr="007676EE">
        <w:rPr>
          <w:b/>
          <w:sz w:val="20"/>
          <w:szCs w:val="20"/>
        </w:rPr>
        <w:t xml:space="preserve">II. DATOS DE LA ENTIDAD DE CRÉDITO: </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Entidad Financiera __________________________ Código _________________</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400ED1" w:rsidRPr="00A678AB"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r w:rsidRPr="00A678AB">
        <w:rPr>
          <w:sz w:val="20"/>
          <w:szCs w:val="20"/>
        </w:rPr>
        <w:t>Número de la cuenta _____________________________</w:t>
      </w:r>
    </w:p>
    <w:p w:rsidR="00400ED1" w:rsidRDefault="00400ED1" w:rsidP="007676EE"/>
    <w:p w:rsidR="00400ED1" w:rsidRPr="00A678AB" w:rsidRDefault="00400ED1" w:rsidP="007676EE">
      <w:r w:rsidRPr="00A678AB">
        <w:t>Denominación de la cuenta</w:t>
      </w:r>
      <w:r w:rsidRPr="00A678AB">
        <w:tab/>
      </w:r>
      <w:r w:rsidRPr="00A678AB">
        <w:tab/>
      </w:r>
      <w:r w:rsidRPr="00A678AB">
        <w:tab/>
        <w:t>Corriente ______</w:t>
      </w:r>
    </w:p>
    <w:p w:rsidR="00400ED1" w:rsidRPr="00A678AB" w:rsidRDefault="00400ED1" w:rsidP="007676EE">
      <w:r w:rsidRPr="00A678AB">
        <w:tab/>
      </w:r>
      <w:r w:rsidRPr="00A678AB">
        <w:tab/>
      </w:r>
      <w:r w:rsidRPr="00A678AB">
        <w:tab/>
      </w:r>
      <w:r w:rsidRPr="00A678AB">
        <w:tab/>
      </w:r>
      <w:r w:rsidRPr="00A678AB">
        <w:tab/>
      </w:r>
      <w:r>
        <w:tab/>
        <w:t xml:space="preserve">Ahorros   </w:t>
      </w:r>
      <w:r w:rsidRPr="00A678AB">
        <w:t>______</w:t>
      </w:r>
    </w:p>
    <w:p w:rsidR="00400ED1" w:rsidRDefault="00400ED1" w:rsidP="007676EE">
      <w:pPr>
        <w:pStyle w:val="Textoindependiente"/>
        <w:jc w:val="both"/>
        <w:rPr>
          <w:sz w:val="20"/>
          <w:szCs w:val="20"/>
        </w:rPr>
      </w:pPr>
    </w:p>
    <w:p w:rsidR="00400ED1" w:rsidRPr="00A678AB" w:rsidRDefault="00400ED1" w:rsidP="007676EE">
      <w:pPr>
        <w:pStyle w:val="Textoindependiente"/>
        <w:jc w:val="both"/>
        <w:rPr>
          <w:sz w:val="20"/>
          <w:szCs w:val="20"/>
        </w:rPr>
      </w:pPr>
      <w:r w:rsidRPr="00A678AB">
        <w:rPr>
          <w:sz w:val="20"/>
          <w:szCs w:val="20"/>
        </w:rPr>
        <w:t>(Adjuntar certificación bancaria)</w:t>
      </w:r>
    </w:p>
    <w:p w:rsidR="00400ED1" w:rsidRPr="00A678AB" w:rsidRDefault="00400ED1" w:rsidP="00EC3BF0">
      <w:pPr>
        <w:pStyle w:val="Textoindependiente"/>
        <w:jc w:val="both"/>
        <w:rPr>
          <w:sz w:val="20"/>
          <w:szCs w:val="20"/>
        </w:rPr>
      </w:pPr>
    </w:p>
    <w:p w:rsidR="00400ED1" w:rsidRDefault="00400ED1" w:rsidP="00EC3BF0">
      <w:pPr>
        <w:pStyle w:val="Textoindependiente"/>
        <w:jc w:val="both"/>
        <w:rPr>
          <w:sz w:val="20"/>
          <w:szCs w:val="20"/>
        </w:rPr>
      </w:pPr>
    </w:p>
    <w:p w:rsidR="00400ED1" w:rsidRPr="00A678AB" w:rsidRDefault="00400ED1" w:rsidP="00EC3BF0">
      <w:pPr>
        <w:pStyle w:val="Textoindependiente"/>
        <w:jc w:val="both"/>
        <w:rPr>
          <w:sz w:val="20"/>
          <w:szCs w:val="20"/>
        </w:rPr>
      </w:pPr>
    </w:p>
    <w:p w:rsidR="00400ED1" w:rsidRPr="007B3537" w:rsidRDefault="00400ED1" w:rsidP="00166974">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400ED1" w:rsidRDefault="00400ED1" w:rsidP="00166974"/>
    <w:p w:rsidR="00400ED1" w:rsidRPr="007B3537" w:rsidRDefault="00400ED1" w:rsidP="00166974">
      <w:pPr>
        <w:rPr>
          <w:b/>
        </w:rPr>
      </w:pPr>
      <w:r w:rsidRPr="007B3537">
        <w:rPr>
          <w:b/>
        </w:rPr>
        <w:t>NIT o C.C.</w:t>
      </w:r>
      <w:r w:rsidRPr="007B3537">
        <w:rPr>
          <w:b/>
        </w:rPr>
        <w:tab/>
        <w:t xml:space="preserve"> </w:t>
      </w:r>
    </w:p>
    <w:p w:rsidR="00400ED1" w:rsidRDefault="00400ED1" w:rsidP="00166974"/>
    <w:p w:rsidR="00400ED1" w:rsidRPr="007B3537" w:rsidRDefault="00400ED1" w:rsidP="00166974">
      <w:pPr>
        <w:rPr>
          <w:b/>
        </w:rPr>
      </w:pPr>
      <w:r w:rsidRPr="007B3537">
        <w:rPr>
          <w:b/>
        </w:rPr>
        <w:t>NOMBRE DEL REPRESENTANTE LEGAL</w:t>
      </w:r>
      <w:r w:rsidRPr="007B3537">
        <w:rPr>
          <w:b/>
        </w:rPr>
        <w:tab/>
      </w:r>
      <w:r w:rsidRPr="007B3537">
        <w:rPr>
          <w:b/>
        </w:rPr>
        <w:tab/>
        <w:t xml:space="preserve">: </w:t>
      </w:r>
    </w:p>
    <w:p w:rsidR="00400ED1" w:rsidRDefault="00400ED1" w:rsidP="00166974"/>
    <w:p w:rsidR="00400ED1" w:rsidRPr="007B3537" w:rsidRDefault="00400ED1" w:rsidP="00166974">
      <w:pPr>
        <w:rPr>
          <w:b/>
        </w:rPr>
      </w:pPr>
      <w:r>
        <w:rPr>
          <w:b/>
        </w:rPr>
        <w:t>C.C.</w:t>
      </w:r>
      <w:r>
        <w:rPr>
          <w:b/>
        </w:rPr>
        <w:tab/>
      </w:r>
      <w:r>
        <w:rPr>
          <w:b/>
        </w:rPr>
        <w:tab/>
      </w:r>
      <w:r>
        <w:rPr>
          <w:b/>
        </w:rPr>
        <w:tab/>
      </w:r>
      <w:r>
        <w:rPr>
          <w:b/>
        </w:rPr>
        <w:tab/>
      </w:r>
      <w:r>
        <w:rPr>
          <w:b/>
        </w:rPr>
        <w:tab/>
        <w:t>De</w:t>
      </w:r>
    </w:p>
    <w:p w:rsidR="00400ED1" w:rsidRDefault="00400ED1" w:rsidP="00166974"/>
    <w:p w:rsidR="00400ED1" w:rsidRPr="007B3537" w:rsidRDefault="00400ED1" w:rsidP="00166974">
      <w:pPr>
        <w:rPr>
          <w:b/>
        </w:rPr>
      </w:pPr>
      <w:r w:rsidRPr="007B3537">
        <w:rPr>
          <w:b/>
        </w:rPr>
        <w:t>FIRMA DEL REPRESENTANTE LEGAL</w:t>
      </w:r>
      <w:r w:rsidRPr="007B3537">
        <w:rPr>
          <w:b/>
        </w:rPr>
        <w:tab/>
      </w:r>
      <w:r w:rsidRPr="007B3537">
        <w:rPr>
          <w:b/>
        </w:rPr>
        <w:tab/>
        <w:t xml:space="preserve">: </w:t>
      </w:r>
    </w:p>
    <w:p w:rsidR="00400ED1" w:rsidRDefault="00400ED1" w:rsidP="00166974"/>
    <w:p w:rsidR="00400ED1" w:rsidRPr="007B3537" w:rsidRDefault="00400ED1" w:rsidP="00166974">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166974"/>
    <w:p w:rsidR="00400ED1" w:rsidRPr="007B3537" w:rsidRDefault="00400ED1" w:rsidP="00166974">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166974"/>
    <w:p w:rsidR="00400ED1" w:rsidRPr="007B3537" w:rsidRDefault="00400ED1" w:rsidP="00166974">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7676EE"/>
    <w:p w:rsidR="00400ED1" w:rsidRPr="00A678AB" w:rsidRDefault="00400ED1"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400ED1" w:rsidRPr="007676EE" w:rsidRDefault="00400ED1" w:rsidP="007676EE">
      <w:pPr>
        <w:jc w:val="center"/>
      </w:pPr>
    </w:p>
    <w:p w:rsidR="00400ED1" w:rsidRPr="007676EE" w:rsidRDefault="00400ED1" w:rsidP="007676EE">
      <w:pPr>
        <w:jc w:val="center"/>
        <w:rPr>
          <w:b/>
        </w:rPr>
      </w:pPr>
      <w:r w:rsidRPr="007676EE">
        <w:rPr>
          <w:b/>
        </w:rPr>
        <w:t xml:space="preserve">FORMULARIO No. 3 </w:t>
      </w:r>
    </w:p>
    <w:p w:rsidR="00400ED1" w:rsidRPr="007676EE" w:rsidRDefault="00400ED1" w:rsidP="007676EE">
      <w:pPr>
        <w:jc w:val="center"/>
      </w:pPr>
    </w:p>
    <w:p w:rsidR="00400ED1" w:rsidRPr="007676EE" w:rsidRDefault="00400ED1" w:rsidP="007676EE">
      <w:pPr>
        <w:jc w:val="center"/>
        <w:rPr>
          <w:b/>
        </w:rPr>
      </w:pPr>
      <w:r w:rsidRPr="007676EE">
        <w:rPr>
          <w:b/>
        </w:rPr>
        <w:t>COMPROMISO ANTICORRUPCIÓN</w:t>
      </w:r>
    </w:p>
    <w:p w:rsidR="00400ED1" w:rsidRPr="007676EE" w:rsidRDefault="00400ED1" w:rsidP="007676EE">
      <w:pPr>
        <w:jc w:val="center"/>
      </w:pPr>
    </w:p>
    <w:p w:rsidR="00400ED1" w:rsidRPr="00A678AB" w:rsidRDefault="00400ED1" w:rsidP="00EC3BF0">
      <w:pPr>
        <w:rPr>
          <w:rFonts w:cs="Arial"/>
          <w:szCs w:val="20"/>
        </w:rPr>
      </w:pPr>
      <w:r w:rsidRPr="00A678AB">
        <w:rPr>
          <w:rFonts w:cs="Arial"/>
          <w:szCs w:val="20"/>
        </w:rPr>
        <w:t xml:space="preserve">El (los) suscrito(s) a saber: </w:t>
      </w:r>
      <w:r w:rsidRPr="00EB3FE7">
        <w:rPr>
          <w:rFonts w:cs="Arial"/>
          <w:color w:val="0070C0"/>
          <w:szCs w:val="20"/>
        </w:rPr>
        <w:t>(Nombre del representante legal de la sociedad, asociación o persona jurídica proponente, o nombre del representante legal del consorcio o Unión Temporal proponente)</w:t>
      </w:r>
      <w:r w:rsidRPr="00A678AB">
        <w:rPr>
          <w:rFonts w:cs="Arial"/>
          <w:szCs w:val="20"/>
        </w:rPr>
        <w:t xml:space="preserve"> domiciliado en </w:t>
      </w:r>
      <w:r w:rsidRPr="00EB3FE7">
        <w:rPr>
          <w:rFonts w:cs="Arial"/>
          <w:color w:val="0070C0"/>
          <w:szCs w:val="20"/>
        </w:rPr>
        <w:t>(Domicilio de la persona firmante)</w:t>
      </w:r>
      <w:r w:rsidRPr="00A678AB">
        <w:rPr>
          <w:rFonts w:cs="Arial"/>
          <w:szCs w:val="20"/>
        </w:rPr>
        <w:t xml:space="preserve">, identificado con </w:t>
      </w:r>
      <w:r w:rsidRPr="00EB3FE7">
        <w:rPr>
          <w:rFonts w:cs="Arial"/>
          <w:color w:val="0070C0"/>
          <w:szCs w:val="20"/>
        </w:rPr>
        <w:t>(Documento de Identificación de la persona firmante. y lugar de expedición)</w:t>
      </w:r>
      <w:r w:rsidRPr="00A678AB">
        <w:rPr>
          <w:rFonts w:cs="Arial"/>
          <w:szCs w:val="20"/>
        </w:rPr>
        <w:t xml:space="preserve">, quien obra en calidad de </w:t>
      </w:r>
      <w:r w:rsidRPr="00EB3FE7">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678AB">
        <w:rPr>
          <w:rFonts w:cs="Arial"/>
          <w:szCs w:val="20"/>
        </w:rPr>
        <w:t>, que en adelante se denominará EL PROPONENTE, manifiesta(n) su voluntad de asumir, de manera unilateral, los presentes PLIEGOS DE CONDICIONES, teniendo en cuenta las siguientes consideraciones:</w:t>
      </w:r>
    </w:p>
    <w:p w:rsidR="00400ED1" w:rsidRPr="00A678AB" w:rsidRDefault="00400ED1" w:rsidP="00EC3BF0">
      <w:pPr>
        <w:rPr>
          <w:rFonts w:cs="Arial"/>
          <w:szCs w:val="20"/>
        </w:rPr>
      </w:pPr>
    </w:p>
    <w:p w:rsidR="00400ED1" w:rsidRPr="00A678AB" w:rsidRDefault="00400ED1"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SECCIONAL SANIDAD ANTIOQUIA adelanta un proceso de Selección Abreviada para la cele</w:t>
      </w:r>
      <w:r>
        <w:rPr>
          <w:rFonts w:cs="Arial"/>
          <w:szCs w:val="20"/>
        </w:rPr>
        <w:t>bración de un contrato estatal.</w:t>
      </w:r>
    </w:p>
    <w:p w:rsidR="00400ED1" w:rsidRPr="00A678AB" w:rsidRDefault="00400ED1" w:rsidP="00EC3BF0">
      <w:pPr>
        <w:rPr>
          <w:rFonts w:cs="Arial"/>
          <w:szCs w:val="20"/>
        </w:rPr>
      </w:pPr>
    </w:p>
    <w:p w:rsidR="00400ED1" w:rsidRPr="00A678AB" w:rsidRDefault="00400ED1"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SECCIONAL SANIDAD ANTIOQUIA para fortalecer la transparencia en los procesos de contratación, y la responsabilidad de rendir cuentas;</w:t>
      </w:r>
    </w:p>
    <w:p w:rsidR="00400ED1" w:rsidRPr="00A678AB" w:rsidRDefault="00400ED1" w:rsidP="00EC3BF0">
      <w:pPr>
        <w:rPr>
          <w:rFonts w:cs="Arial"/>
          <w:szCs w:val="20"/>
        </w:rPr>
      </w:pPr>
    </w:p>
    <w:p w:rsidR="00400ED1" w:rsidRPr="00A678AB" w:rsidRDefault="00400ED1"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00ED1" w:rsidRDefault="00400ED1" w:rsidP="00EC3BF0">
      <w:pPr>
        <w:rPr>
          <w:rFonts w:cs="Arial"/>
          <w:szCs w:val="20"/>
        </w:rPr>
      </w:pPr>
    </w:p>
    <w:p w:rsidR="00400ED1" w:rsidRPr="00A678AB" w:rsidRDefault="00400ED1" w:rsidP="00EC3BF0">
      <w:pPr>
        <w:rPr>
          <w:rFonts w:cs="Arial"/>
          <w:szCs w:val="20"/>
        </w:rPr>
      </w:pPr>
    </w:p>
    <w:p w:rsidR="00400ED1" w:rsidRPr="00A678AB" w:rsidRDefault="00400ED1" w:rsidP="00EC3BF0">
      <w:pPr>
        <w:rPr>
          <w:rFonts w:cs="Arial"/>
          <w:szCs w:val="20"/>
        </w:rPr>
      </w:pPr>
      <w:r w:rsidRPr="00EB3FE7">
        <w:rPr>
          <w:rFonts w:cs="Arial"/>
          <w:b/>
          <w:szCs w:val="20"/>
        </w:rPr>
        <w:t>CLÁUSULA PRIMERA.</w:t>
      </w:r>
      <w:r w:rsidRPr="00A678AB">
        <w:rPr>
          <w:rFonts w:cs="Arial"/>
          <w:szCs w:val="20"/>
        </w:rPr>
        <w:t xml:space="preserve"> COMPROMISOS ASUMIDOS.</w:t>
      </w:r>
    </w:p>
    <w:p w:rsidR="00400ED1" w:rsidRPr="00A678AB" w:rsidRDefault="00400ED1" w:rsidP="00EC3BF0">
      <w:pPr>
        <w:rPr>
          <w:rFonts w:cs="Arial"/>
          <w:szCs w:val="20"/>
        </w:rPr>
      </w:pPr>
    </w:p>
    <w:p w:rsidR="00400ED1" w:rsidRPr="00A678AB" w:rsidRDefault="00400ED1" w:rsidP="00EC3BF0">
      <w:pPr>
        <w:rPr>
          <w:rFonts w:cs="Arial"/>
          <w:szCs w:val="20"/>
        </w:rPr>
      </w:pPr>
      <w:r w:rsidRPr="00A678AB">
        <w:rPr>
          <w:rFonts w:cs="Arial"/>
          <w:szCs w:val="20"/>
        </w:rPr>
        <w:t>EL PROPONENTE, mediante suscripción del presente documento, asume los siguientes compromisos:</w:t>
      </w:r>
    </w:p>
    <w:p w:rsidR="00400ED1" w:rsidRPr="00A678AB" w:rsidRDefault="00400ED1" w:rsidP="00EC3BF0">
      <w:pPr>
        <w:rPr>
          <w:rFonts w:cs="Arial"/>
          <w:szCs w:val="20"/>
        </w:rPr>
      </w:pPr>
    </w:p>
    <w:p w:rsidR="00400ED1" w:rsidRPr="00A678AB" w:rsidRDefault="00400ED1"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00ED1" w:rsidRPr="00A678AB" w:rsidRDefault="00400ED1" w:rsidP="00EB3FE7">
      <w:pPr>
        <w:ind w:left="426" w:hanging="426"/>
        <w:rPr>
          <w:rFonts w:cs="Arial"/>
          <w:szCs w:val="20"/>
        </w:rPr>
      </w:pPr>
    </w:p>
    <w:p w:rsidR="00400ED1" w:rsidRPr="00A678AB" w:rsidRDefault="00400ED1"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400ED1" w:rsidRPr="00A678AB" w:rsidRDefault="00400ED1" w:rsidP="00EB3FE7">
      <w:pPr>
        <w:tabs>
          <w:tab w:val="left" w:pos="709"/>
        </w:tabs>
        <w:ind w:left="426" w:hanging="426"/>
        <w:rPr>
          <w:rFonts w:cs="Arial"/>
          <w:szCs w:val="20"/>
        </w:rPr>
      </w:pPr>
    </w:p>
    <w:p w:rsidR="00400ED1" w:rsidRPr="00A678AB" w:rsidRDefault="00400ED1"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400ED1" w:rsidRPr="00A678AB" w:rsidRDefault="00400ED1" w:rsidP="00EB3FE7">
      <w:pPr>
        <w:numPr>
          <w:ilvl w:val="0"/>
          <w:numId w:val="10"/>
        </w:numPr>
        <w:ind w:left="851" w:hanging="426"/>
        <w:rPr>
          <w:rFonts w:cs="Arial"/>
          <w:szCs w:val="20"/>
        </w:rPr>
      </w:pPr>
      <w:r w:rsidRPr="00A678AB">
        <w:rPr>
          <w:rFonts w:cs="Arial"/>
          <w:szCs w:val="20"/>
        </w:rPr>
        <w:t>No ofrecer o pagar sobornos o cualquier halago a los  funcionarios de LA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00ED1" w:rsidRPr="00A678AB" w:rsidRDefault="00400ED1" w:rsidP="00EB3FE7">
      <w:pPr>
        <w:numPr>
          <w:ilvl w:val="0"/>
          <w:numId w:val="10"/>
        </w:numPr>
        <w:ind w:left="851" w:hanging="426"/>
        <w:rPr>
          <w:rFonts w:cs="Arial"/>
          <w:szCs w:val="20"/>
        </w:rPr>
      </w:pPr>
      <w:r w:rsidRPr="00A678AB">
        <w:rPr>
          <w:rFonts w:cs="Arial"/>
          <w:szCs w:val="20"/>
        </w:rPr>
        <w:t>No ofrecer pagos o halagos a los funcionarios de LA POLICÍA NACIONAL - SECCIONAL SANIDAD ANTIOQUIA durante el desarrollo del contrato que se suscriba si llegase a ser aceptada su propuesta.</w:t>
      </w:r>
    </w:p>
    <w:p w:rsidR="00400ED1" w:rsidRPr="00A678AB" w:rsidRDefault="00400ED1" w:rsidP="00EB3FE7">
      <w:pPr>
        <w:tabs>
          <w:tab w:val="left" w:pos="709"/>
        </w:tabs>
        <w:ind w:left="426" w:hanging="426"/>
        <w:rPr>
          <w:rFonts w:cs="Arial"/>
          <w:szCs w:val="20"/>
        </w:rPr>
      </w:pPr>
    </w:p>
    <w:p w:rsidR="00400ED1" w:rsidRPr="00A678AB" w:rsidRDefault="00400ED1"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400ED1" w:rsidRPr="00A678AB" w:rsidRDefault="00400ED1" w:rsidP="00EC3BF0">
      <w:pPr>
        <w:rPr>
          <w:rFonts w:cs="Arial"/>
          <w:szCs w:val="20"/>
        </w:rPr>
      </w:pPr>
    </w:p>
    <w:p w:rsidR="00400ED1" w:rsidRPr="00A678AB" w:rsidRDefault="00400ED1"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400ED1" w:rsidRPr="00A678AB" w:rsidRDefault="00400ED1" w:rsidP="00EC3BF0">
      <w:pPr>
        <w:rPr>
          <w:rFonts w:cs="Arial"/>
          <w:szCs w:val="20"/>
        </w:rPr>
      </w:pPr>
    </w:p>
    <w:p w:rsidR="00400ED1" w:rsidRPr="00A678AB" w:rsidRDefault="00400ED1" w:rsidP="00EC3BF0">
      <w:pPr>
        <w:ind w:right="18"/>
        <w:rPr>
          <w:rFonts w:cs="Arial"/>
          <w:szCs w:val="20"/>
        </w:rPr>
      </w:pPr>
      <w:r w:rsidRPr="00A678AB">
        <w:rPr>
          <w:rFonts w:cs="Arial"/>
          <w:szCs w:val="20"/>
        </w:rPr>
        <w:t xml:space="preserve">En constancia de lo anterior, y como manifestación de la aceptación de los compromisos unilaterales incorporados en el presente documento, se firma el mismo en la ciudad de </w:t>
      </w:r>
      <w:r w:rsidRPr="00EB3FE7">
        <w:rPr>
          <w:rFonts w:cs="Arial"/>
          <w:color w:val="0070C0"/>
          <w:szCs w:val="20"/>
        </w:rPr>
        <w:t xml:space="preserve">(Ciudad donde se firma el presente documento) </w:t>
      </w:r>
      <w:r w:rsidRPr="00A678AB">
        <w:rPr>
          <w:rFonts w:cs="Arial"/>
          <w:szCs w:val="20"/>
        </w:rPr>
        <w:t xml:space="preserve">a los </w:t>
      </w:r>
      <w:r w:rsidRPr="00EB3FE7">
        <w:rPr>
          <w:rFonts w:cs="Arial"/>
          <w:color w:val="0070C0"/>
          <w:szCs w:val="20"/>
        </w:rPr>
        <w:t>(Día del mes en letras y números, días del mes de del año)</w:t>
      </w:r>
      <w:r w:rsidRPr="00A678AB">
        <w:rPr>
          <w:rFonts w:cs="Arial"/>
          <w:szCs w:val="20"/>
        </w:rPr>
        <w:t>.</w:t>
      </w:r>
    </w:p>
    <w:p w:rsidR="00400ED1" w:rsidRPr="00A678AB" w:rsidRDefault="00400ED1" w:rsidP="00EC3BF0">
      <w:pPr>
        <w:ind w:right="760"/>
        <w:rPr>
          <w:rFonts w:cs="Arial"/>
          <w:szCs w:val="20"/>
        </w:rPr>
      </w:pPr>
    </w:p>
    <w:p w:rsidR="00400ED1" w:rsidRPr="00A678AB" w:rsidRDefault="00400ED1" w:rsidP="00EC3BF0">
      <w:pPr>
        <w:rPr>
          <w:rFonts w:cs="Arial"/>
          <w:szCs w:val="20"/>
        </w:rPr>
      </w:pPr>
      <w:r w:rsidRPr="00A678AB">
        <w:rPr>
          <w:rFonts w:cs="Arial"/>
          <w:szCs w:val="20"/>
        </w:rPr>
        <w:t>EL PROPONENTE:</w:t>
      </w:r>
    </w:p>
    <w:p w:rsidR="00400ED1" w:rsidRPr="00A678AB" w:rsidRDefault="00400ED1" w:rsidP="00EC3BF0">
      <w:pPr>
        <w:pStyle w:val="Piedepgina"/>
        <w:tabs>
          <w:tab w:val="clear" w:pos="4419"/>
          <w:tab w:val="clear" w:pos="8838"/>
        </w:tabs>
        <w:rPr>
          <w:rFonts w:cs="Arial"/>
          <w:szCs w:val="20"/>
        </w:rPr>
      </w:pPr>
    </w:p>
    <w:p w:rsidR="00400ED1" w:rsidRPr="00A678AB" w:rsidRDefault="00400ED1" w:rsidP="00EC3BF0">
      <w:pPr>
        <w:pStyle w:val="Piedepgina"/>
        <w:tabs>
          <w:tab w:val="clear" w:pos="4419"/>
          <w:tab w:val="clear" w:pos="8838"/>
        </w:tabs>
        <w:rPr>
          <w:rFonts w:cs="Arial"/>
          <w:szCs w:val="20"/>
        </w:rPr>
      </w:pPr>
    </w:p>
    <w:p w:rsidR="00400ED1" w:rsidRPr="007B3537" w:rsidRDefault="00400ED1" w:rsidP="0059734B">
      <w:pPr>
        <w:rPr>
          <w:b/>
        </w:rPr>
      </w:pPr>
      <w:r w:rsidRPr="007B3537">
        <w:rPr>
          <w:b/>
        </w:rPr>
        <w:t>NOMBRE DEL PROPONENTE</w:t>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NIT o C.C.</w:t>
      </w:r>
      <w:r w:rsidRPr="007B3537">
        <w:rPr>
          <w:b/>
        </w:rPr>
        <w:tab/>
        <w:t xml:space="preserve"> </w:t>
      </w:r>
    </w:p>
    <w:p w:rsidR="00400ED1" w:rsidRDefault="00400ED1" w:rsidP="0059734B"/>
    <w:p w:rsidR="00400ED1" w:rsidRPr="007B3537" w:rsidRDefault="00400ED1" w:rsidP="0059734B">
      <w:pPr>
        <w:rPr>
          <w:b/>
        </w:rPr>
      </w:pPr>
      <w:r w:rsidRPr="007B3537">
        <w:rPr>
          <w:b/>
        </w:rPr>
        <w:t>NOMBRE DEL REPRESENTANTE LEGAL</w:t>
      </w:r>
      <w:r w:rsidRPr="007B3537">
        <w:rPr>
          <w:b/>
        </w:rPr>
        <w:tab/>
        <w:t xml:space="preserve">: </w:t>
      </w:r>
    </w:p>
    <w:p w:rsidR="00400ED1" w:rsidRDefault="00400ED1" w:rsidP="0059734B"/>
    <w:p w:rsidR="00400ED1" w:rsidRPr="007B3537" w:rsidRDefault="00400ED1" w:rsidP="0059734B">
      <w:pPr>
        <w:rPr>
          <w:b/>
        </w:rPr>
      </w:pPr>
      <w:r>
        <w:rPr>
          <w:b/>
        </w:rPr>
        <w:t>C.C.</w:t>
      </w:r>
      <w:r>
        <w:rPr>
          <w:b/>
        </w:rPr>
        <w:tab/>
      </w:r>
      <w:r>
        <w:rPr>
          <w:b/>
        </w:rPr>
        <w:tab/>
      </w:r>
      <w:r>
        <w:rPr>
          <w:b/>
        </w:rPr>
        <w:tab/>
      </w:r>
      <w:r>
        <w:rPr>
          <w:b/>
        </w:rPr>
        <w:tab/>
      </w:r>
      <w:r>
        <w:rPr>
          <w:b/>
        </w:rPr>
        <w:tab/>
        <w:t>De</w:t>
      </w:r>
    </w:p>
    <w:p w:rsidR="00400ED1" w:rsidRDefault="00400ED1" w:rsidP="0059734B"/>
    <w:p w:rsidR="00400ED1" w:rsidRPr="007B3537" w:rsidRDefault="00400ED1" w:rsidP="0059734B">
      <w:pPr>
        <w:rPr>
          <w:b/>
        </w:rPr>
      </w:pPr>
      <w:r w:rsidRPr="007B3537">
        <w:rPr>
          <w:b/>
        </w:rPr>
        <w:t>FIRMA DEL REPRESENTANTE LEGAL</w:t>
      </w:r>
      <w:r w:rsidRPr="007B3537">
        <w:rPr>
          <w:b/>
        </w:rPr>
        <w:tab/>
        <w:t xml:space="preserve">: </w:t>
      </w:r>
    </w:p>
    <w:p w:rsidR="00400ED1" w:rsidRDefault="00400ED1" w:rsidP="0059734B"/>
    <w:p w:rsidR="00400ED1" w:rsidRPr="007B3537" w:rsidRDefault="00400ED1"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00ED1" w:rsidRDefault="00400ED1" w:rsidP="0059734B"/>
    <w:p w:rsidR="00400ED1" w:rsidRDefault="00400ED1"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EB3FE7">
      <w:pPr>
        <w:rPr>
          <w:b/>
        </w:rPr>
      </w:pPr>
    </w:p>
    <w:p w:rsidR="00400ED1" w:rsidRDefault="00400ED1"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400ED1" w:rsidRPr="00EB3FE7" w:rsidTr="00EB3FE7">
        <w:trPr>
          <w:jc w:val="center"/>
        </w:trPr>
        <w:tc>
          <w:tcPr>
            <w:tcW w:w="7796" w:type="dxa"/>
          </w:tcPr>
          <w:p w:rsidR="00400ED1" w:rsidRPr="00EB3FE7" w:rsidRDefault="00400ED1" w:rsidP="00EC3BF0">
            <w:pPr>
              <w:pBdr>
                <w:top w:val="single" w:sz="4" w:space="1" w:color="auto"/>
                <w:left w:val="single" w:sz="4" w:space="4" w:color="auto"/>
                <w:bottom w:val="single" w:sz="4" w:space="1" w:color="auto"/>
                <w:right w:val="single" w:sz="4" w:space="4" w:color="auto"/>
              </w:pBdr>
              <w:rPr>
                <w:rFonts w:cs="Arial"/>
                <w:color w:val="0070C0"/>
                <w:szCs w:val="20"/>
              </w:rPr>
            </w:pPr>
            <w:r w:rsidRPr="00EB3FE7">
              <w:rPr>
                <w:rFonts w:cs="Arial"/>
                <w:color w:val="0070C0"/>
                <w:szCs w:val="20"/>
              </w:rPr>
              <w:t>SUSCRIBIRÁN EL DOCUMENTO TODOS LOS INTEGRANTES DE LA PARTE PROPONENTE SI ES PLURAL (CONSORCIO O UNIÓN TEMPORAL), A TRAVÉS DE SUS REPRESENTANTES LEGALES.</w:t>
            </w:r>
          </w:p>
        </w:tc>
      </w:tr>
    </w:tbl>
    <w:p w:rsidR="00400ED1" w:rsidRPr="00A678AB" w:rsidRDefault="00400ED1" w:rsidP="00EC3BF0">
      <w:pPr>
        <w:tabs>
          <w:tab w:val="left" w:pos="3645"/>
        </w:tabs>
        <w:rPr>
          <w:rFonts w:cs="Arial"/>
          <w:szCs w:val="20"/>
        </w:rPr>
      </w:pPr>
    </w:p>
    <w:p w:rsidR="00400ED1" w:rsidRPr="00A678AB" w:rsidRDefault="00400ED1" w:rsidP="00EC3BF0">
      <w:pPr>
        <w:tabs>
          <w:tab w:val="left" w:pos="3645"/>
        </w:tabs>
        <w:rPr>
          <w:rFonts w:cs="Arial"/>
          <w:szCs w:val="20"/>
        </w:rPr>
      </w:pPr>
    </w:p>
    <w:p w:rsidR="00400ED1" w:rsidRPr="00A678AB" w:rsidRDefault="00400ED1" w:rsidP="00E028D7">
      <w:pPr>
        <w:pStyle w:val="Textoindependiente"/>
        <w:rPr>
          <w:b/>
          <w:color w:val="FF0000"/>
          <w:sz w:val="20"/>
          <w:szCs w:val="20"/>
        </w:rPr>
      </w:pPr>
      <w:r w:rsidRPr="00A678AB">
        <w:rPr>
          <w:b/>
          <w:color w:val="000000"/>
          <w:sz w:val="20"/>
          <w:szCs w:val="20"/>
        </w:rPr>
        <w:br w:type="page"/>
      </w:r>
    </w:p>
    <w:p w:rsidR="00400ED1" w:rsidRPr="00A678AB" w:rsidRDefault="00400ED1" w:rsidP="00EB3FE7"/>
    <w:p w:rsidR="00400ED1" w:rsidRPr="00EB3FE7" w:rsidRDefault="00400ED1" w:rsidP="00EB3FE7">
      <w:pPr>
        <w:jc w:val="center"/>
        <w:rPr>
          <w:b/>
        </w:rPr>
      </w:pPr>
      <w:r w:rsidRPr="00EB3FE7">
        <w:rPr>
          <w:b/>
        </w:rPr>
        <w:t>FORMULARIO No 4</w:t>
      </w:r>
    </w:p>
    <w:p w:rsidR="00400ED1" w:rsidRDefault="00400ED1" w:rsidP="00EB3FE7"/>
    <w:p w:rsidR="00400ED1" w:rsidRPr="00EB3FE7" w:rsidRDefault="00400ED1" w:rsidP="00EB3FE7">
      <w:pPr>
        <w:jc w:val="center"/>
        <w:rPr>
          <w:b/>
        </w:rPr>
      </w:pPr>
      <w:r w:rsidRPr="00EB3FE7">
        <w:rPr>
          <w:b/>
        </w:rPr>
        <w:t>APOYO A LA INDUSTRIA NACIONAL</w:t>
      </w:r>
    </w:p>
    <w:p w:rsidR="00400ED1" w:rsidRDefault="00400ED1" w:rsidP="00EB3FE7"/>
    <w:p w:rsidR="00400ED1" w:rsidRDefault="00400ED1" w:rsidP="00EB3FE7">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400ED1" w:rsidRDefault="00400ED1" w:rsidP="00EB3FE7"/>
    <w:p w:rsidR="00400ED1" w:rsidRDefault="00400ED1"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00ED1" w:rsidRPr="00EB3FE7"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400ED1" w:rsidRPr="00EB3FE7" w:rsidRDefault="00400ED1" w:rsidP="0059734B">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400ED1" w:rsidRPr="00EB3FE7" w:rsidRDefault="00400ED1" w:rsidP="0059734B">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400ED1" w:rsidRPr="00EB3FE7" w:rsidRDefault="00400ED1" w:rsidP="0059734B">
            <w:pPr>
              <w:rPr>
                <w:rFonts w:cs="Arial"/>
                <w:b/>
                <w:szCs w:val="20"/>
              </w:rPr>
            </w:pPr>
            <w:r w:rsidRPr="00EB3FE7">
              <w:rPr>
                <w:rFonts w:cs="Arial"/>
                <w:b/>
                <w:szCs w:val="20"/>
              </w:rPr>
              <w:t>2. DE ORIGEN EXTRANJERO </w:t>
            </w:r>
          </w:p>
        </w:tc>
      </w:tr>
      <w:tr w:rsidR="00400ED1"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r>
      <w:tr w:rsidR="00400ED1"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r>
      <w:tr w:rsidR="00400ED1"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r>
      <w:tr w:rsidR="00400ED1"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400ED1" w:rsidRPr="00A678AB" w:rsidRDefault="00400ED1" w:rsidP="0059734B">
            <w:pPr>
              <w:rPr>
                <w:rFonts w:cs="Arial"/>
                <w:szCs w:val="20"/>
              </w:rPr>
            </w:pPr>
            <w:r w:rsidRPr="00A678AB">
              <w:rPr>
                <w:rFonts w:cs="Arial"/>
                <w:szCs w:val="20"/>
              </w:rPr>
              <w:t> </w:t>
            </w:r>
          </w:p>
        </w:tc>
      </w:tr>
    </w:tbl>
    <w:p w:rsidR="00400ED1" w:rsidRDefault="00400ED1" w:rsidP="00EB3FE7"/>
    <w:p w:rsidR="00400ED1" w:rsidRDefault="00400ED1" w:rsidP="00EB3FE7"/>
    <w:p w:rsidR="00400ED1" w:rsidRDefault="00400ED1" w:rsidP="00EB3FE7"/>
    <w:p w:rsidR="00400ED1" w:rsidRDefault="00400ED1" w:rsidP="00EB3FE7"/>
    <w:p w:rsidR="00400ED1" w:rsidRPr="007B3537" w:rsidRDefault="00400ED1" w:rsidP="00EB3FE7">
      <w:pPr>
        <w:rPr>
          <w:b/>
        </w:rPr>
      </w:pPr>
      <w:r w:rsidRPr="007B3537">
        <w:rPr>
          <w:b/>
        </w:rPr>
        <w:t>NOMBRE DEL PROPONENTE</w:t>
      </w:r>
      <w:r w:rsidRPr="007B3537">
        <w:rPr>
          <w:b/>
        </w:rPr>
        <w:tab/>
      </w:r>
      <w:r w:rsidRPr="007B3537">
        <w:rPr>
          <w:b/>
        </w:rPr>
        <w:tab/>
      </w:r>
      <w:r w:rsidRPr="007B3537">
        <w:rPr>
          <w:b/>
        </w:rPr>
        <w:tab/>
        <w:t xml:space="preserve">: </w:t>
      </w:r>
    </w:p>
    <w:p w:rsidR="00400ED1" w:rsidRDefault="00400ED1" w:rsidP="00EB3FE7"/>
    <w:p w:rsidR="00400ED1" w:rsidRPr="007B3537" w:rsidRDefault="00400ED1" w:rsidP="00EB3FE7">
      <w:pPr>
        <w:rPr>
          <w:b/>
        </w:rPr>
      </w:pPr>
      <w:r w:rsidRPr="007B3537">
        <w:rPr>
          <w:b/>
        </w:rPr>
        <w:t>NIT o C.C.</w:t>
      </w:r>
      <w:r w:rsidRPr="007B3537">
        <w:rPr>
          <w:b/>
        </w:rPr>
        <w:tab/>
        <w:t xml:space="preserve"> </w:t>
      </w:r>
    </w:p>
    <w:p w:rsidR="00400ED1" w:rsidRDefault="00400ED1" w:rsidP="00EB3FE7"/>
    <w:p w:rsidR="00400ED1" w:rsidRPr="007B3537" w:rsidRDefault="00400ED1" w:rsidP="00EB3FE7">
      <w:pPr>
        <w:rPr>
          <w:b/>
        </w:rPr>
      </w:pPr>
      <w:r w:rsidRPr="007B3537">
        <w:rPr>
          <w:b/>
        </w:rPr>
        <w:t>NOMBRE DEL REPRESENTANTE LEGAL</w:t>
      </w:r>
      <w:r w:rsidRPr="007B3537">
        <w:rPr>
          <w:b/>
        </w:rPr>
        <w:tab/>
        <w:t xml:space="preserve">: </w:t>
      </w:r>
    </w:p>
    <w:p w:rsidR="00400ED1" w:rsidRDefault="00400ED1" w:rsidP="00EB3FE7"/>
    <w:p w:rsidR="00400ED1" w:rsidRPr="007B3537" w:rsidRDefault="00400ED1" w:rsidP="00EB3FE7">
      <w:pPr>
        <w:rPr>
          <w:b/>
        </w:rPr>
      </w:pPr>
      <w:r>
        <w:rPr>
          <w:b/>
        </w:rPr>
        <w:t>C.C.</w:t>
      </w:r>
      <w:r>
        <w:rPr>
          <w:b/>
        </w:rPr>
        <w:tab/>
      </w:r>
      <w:r>
        <w:rPr>
          <w:b/>
        </w:rPr>
        <w:tab/>
      </w:r>
      <w:r>
        <w:rPr>
          <w:b/>
        </w:rPr>
        <w:tab/>
      </w:r>
      <w:r>
        <w:rPr>
          <w:b/>
        </w:rPr>
        <w:tab/>
      </w:r>
      <w:r>
        <w:rPr>
          <w:b/>
        </w:rPr>
        <w:tab/>
        <w:t>De</w:t>
      </w:r>
    </w:p>
    <w:p w:rsidR="00400ED1" w:rsidRDefault="00400ED1" w:rsidP="00EB3FE7"/>
    <w:p w:rsidR="00400ED1" w:rsidRPr="007B3537" w:rsidRDefault="00400ED1" w:rsidP="00EB3FE7">
      <w:pPr>
        <w:rPr>
          <w:b/>
        </w:rPr>
      </w:pPr>
      <w:r w:rsidRPr="007B3537">
        <w:rPr>
          <w:b/>
        </w:rPr>
        <w:t>FIRMA DEL REPRESENTANTE LEGAL</w:t>
      </w:r>
      <w:r w:rsidRPr="007B3537">
        <w:rPr>
          <w:b/>
        </w:rPr>
        <w:tab/>
        <w:t xml:space="preserve">: </w:t>
      </w:r>
    </w:p>
    <w:p w:rsidR="00400ED1" w:rsidRDefault="00400ED1" w:rsidP="00EB3FE7"/>
    <w:p w:rsidR="00400ED1" w:rsidRPr="007B3537" w:rsidRDefault="00400ED1" w:rsidP="00EB3FE7">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EB3FE7"/>
    <w:p w:rsidR="00400ED1" w:rsidRPr="007B3537" w:rsidRDefault="00400ED1" w:rsidP="00EB3FE7">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00ED1" w:rsidRDefault="00400ED1" w:rsidP="00EB3FE7"/>
    <w:p w:rsidR="00400ED1" w:rsidRDefault="00400ED1"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00ED1" w:rsidRPr="00EB3FE7" w:rsidRDefault="00400ED1" w:rsidP="00EB3FE7">
      <w:pPr>
        <w:rPr>
          <w:szCs w:val="20"/>
        </w:rPr>
      </w:pPr>
    </w:p>
    <w:p w:rsidR="00400ED1" w:rsidRPr="00EB3FE7" w:rsidRDefault="00400ED1" w:rsidP="00EB3FE7">
      <w:pPr>
        <w:rPr>
          <w:szCs w:val="20"/>
        </w:rPr>
      </w:pPr>
    </w:p>
    <w:p w:rsidR="00400ED1" w:rsidRPr="00A678AB" w:rsidRDefault="00400ED1" w:rsidP="005B6A16">
      <w:pPr>
        <w:rPr>
          <w:rFonts w:cs="Arial"/>
          <w:b/>
          <w:szCs w:val="20"/>
        </w:rPr>
      </w:pPr>
      <w:r w:rsidRPr="00A678AB">
        <w:rPr>
          <w:rFonts w:cs="Arial"/>
          <w:b/>
          <w:szCs w:val="20"/>
        </w:rPr>
        <w:br w:type="page"/>
      </w:r>
    </w:p>
    <w:p w:rsidR="00400ED1" w:rsidRPr="00A678AB" w:rsidRDefault="00400ED1" w:rsidP="0059734B"/>
    <w:p w:rsidR="00400ED1" w:rsidRPr="0059734B" w:rsidRDefault="00400ED1" w:rsidP="0059734B">
      <w:pPr>
        <w:jc w:val="center"/>
        <w:rPr>
          <w:b/>
        </w:rPr>
      </w:pPr>
      <w:r w:rsidRPr="0059734B">
        <w:rPr>
          <w:b/>
        </w:rPr>
        <w:t>FORMULARIO No 5</w:t>
      </w:r>
    </w:p>
    <w:p w:rsidR="00400ED1" w:rsidRDefault="00400ED1" w:rsidP="0059734B"/>
    <w:p w:rsidR="00400ED1" w:rsidRPr="0059734B" w:rsidRDefault="00400ED1" w:rsidP="0059734B">
      <w:pPr>
        <w:jc w:val="center"/>
        <w:rPr>
          <w:b/>
        </w:rPr>
      </w:pPr>
      <w:r w:rsidRPr="0059734B">
        <w:rPr>
          <w:b/>
        </w:rPr>
        <w:t>SOSTENIBILIDAD DE LOS PRECIOS</w:t>
      </w:r>
    </w:p>
    <w:p w:rsidR="00400ED1" w:rsidRPr="00A678AB" w:rsidRDefault="00400ED1" w:rsidP="0059734B"/>
    <w:p w:rsidR="00400ED1" w:rsidRPr="00A678AB" w:rsidRDefault="00400ED1" w:rsidP="0059734B"/>
    <w:p w:rsidR="00400ED1" w:rsidRPr="00A678AB" w:rsidRDefault="00400ED1" w:rsidP="0059734B">
      <w:r w:rsidRPr="00A678AB">
        <w:t xml:space="preserve">CIUDAD Y FECHA_______________________________ </w:t>
      </w:r>
    </w:p>
    <w:p w:rsidR="00400ED1" w:rsidRPr="00A678AB" w:rsidRDefault="00400ED1" w:rsidP="0059734B"/>
    <w:p w:rsidR="00400ED1" w:rsidRDefault="00400ED1" w:rsidP="0059734B"/>
    <w:p w:rsidR="00400ED1" w:rsidRPr="005C3F4E" w:rsidRDefault="00400ED1" w:rsidP="0059734B"/>
    <w:p w:rsidR="00400ED1" w:rsidRPr="005C3F4E" w:rsidRDefault="00400ED1" w:rsidP="00016758">
      <w:pPr>
        <w:autoSpaceDE w:val="0"/>
        <w:autoSpaceDN w:val="0"/>
        <w:rPr>
          <w:rFonts w:cs="Arial"/>
          <w:szCs w:val="20"/>
        </w:rPr>
      </w:pPr>
      <w:r w:rsidRPr="005C3F4E">
        <w:rPr>
          <w:rFonts w:cs="Arial"/>
          <w:szCs w:val="20"/>
        </w:rPr>
        <w:t xml:space="preserve">Yo_______ en mi calidad de ________ </w:t>
      </w:r>
      <w:proofErr w:type="spellStart"/>
      <w:r w:rsidRPr="005C3F4E">
        <w:rPr>
          <w:rFonts w:cs="Arial"/>
          <w:szCs w:val="20"/>
        </w:rPr>
        <w:t>de</w:t>
      </w:r>
      <w:proofErr w:type="spellEnd"/>
      <w:r w:rsidRPr="005C3F4E">
        <w:rPr>
          <w:rFonts w:cs="Arial"/>
          <w:szCs w:val="20"/>
        </w:rPr>
        <w:t xml:space="preserve"> la entidad _____ bajo la gravedad del juramento, declaro que mantendré los precios ofertados para el proceso de contratación </w:t>
      </w:r>
      <w:r w:rsidRPr="005C3F4E">
        <w:rPr>
          <w:rFonts w:cs="Arial"/>
          <w:b/>
          <w:szCs w:val="20"/>
        </w:rPr>
        <w:t xml:space="preserve">PN SECSA </w:t>
      </w:r>
      <w:r w:rsidRPr="005C3F4E">
        <w:rPr>
          <w:rFonts w:cs="Arial"/>
          <w:b/>
          <w:noProof/>
          <w:szCs w:val="20"/>
        </w:rPr>
        <w:t>SA MC</w:t>
      </w:r>
      <w:r w:rsidRPr="005C3F4E">
        <w:rPr>
          <w:rFonts w:cs="Arial"/>
          <w:b/>
          <w:szCs w:val="20"/>
        </w:rPr>
        <w:t xml:space="preserve"> </w:t>
      </w:r>
      <w:r w:rsidRPr="005C3F4E">
        <w:rPr>
          <w:rFonts w:cs="Arial"/>
          <w:b/>
          <w:noProof/>
          <w:szCs w:val="20"/>
        </w:rPr>
        <w:t>047</w:t>
      </w:r>
      <w:r w:rsidRPr="005C3F4E">
        <w:rPr>
          <w:rFonts w:cs="Arial"/>
          <w:b/>
          <w:bCs/>
          <w:szCs w:val="20"/>
        </w:rPr>
        <w:t>–2019</w:t>
      </w:r>
      <w:r w:rsidRPr="005C3F4E">
        <w:rPr>
          <w:rFonts w:cs="Arial"/>
          <w:szCs w:val="20"/>
        </w:rPr>
        <w:t xml:space="preserve">, que tiene como objeto </w:t>
      </w:r>
      <w:r w:rsidR="005C3F4E">
        <w:rPr>
          <w:rFonts w:cs="Arial"/>
          <w:szCs w:val="20"/>
        </w:rPr>
        <w:t>el</w:t>
      </w:r>
      <w:r w:rsidRPr="005C3F4E">
        <w:rPr>
          <w:rFonts w:cs="Arial"/>
          <w:szCs w:val="20"/>
        </w:rPr>
        <w:t xml:space="preserve"> </w:t>
      </w:r>
      <w:r w:rsidRPr="005C3F4E">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r w:rsidRPr="005C3F4E">
        <w:rPr>
          <w:rFonts w:cs="Arial"/>
          <w:szCs w:val="20"/>
        </w:rPr>
        <w:t>, durante la vigencia del contrato y las eventuales adiciones, prorrogas y/o sustituciones.</w:t>
      </w:r>
    </w:p>
    <w:p w:rsidR="00400ED1" w:rsidRPr="005C3F4E" w:rsidRDefault="00400ED1" w:rsidP="0059734B"/>
    <w:p w:rsidR="00400ED1" w:rsidRPr="005C3F4E" w:rsidRDefault="00400ED1" w:rsidP="0059734B"/>
    <w:p w:rsidR="00400ED1" w:rsidRPr="005C3F4E" w:rsidRDefault="00400ED1" w:rsidP="001E4093">
      <w:pPr>
        <w:pStyle w:val="Textoindependiente"/>
        <w:jc w:val="both"/>
        <w:rPr>
          <w:b/>
          <w:sz w:val="20"/>
          <w:szCs w:val="20"/>
        </w:rPr>
      </w:pPr>
    </w:p>
    <w:p w:rsidR="00400ED1" w:rsidRPr="005C3F4E" w:rsidRDefault="00400ED1" w:rsidP="001E4093">
      <w:pPr>
        <w:pStyle w:val="Textoindependiente"/>
        <w:jc w:val="both"/>
        <w:rPr>
          <w:b/>
          <w:sz w:val="20"/>
          <w:szCs w:val="20"/>
        </w:rPr>
      </w:pPr>
    </w:p>
    <w:p w:rsidR="00400ED1" w:rsidRPr="007B3537" w:rsidRDefault="00400ED1" w:rsidP="0059734B">
      <w:pPr>
        <w:rPr>
          <w:b/>
        </w:rPr>
      </w:pPr>
      <w:r w:rsidRPr="007B3537">
        <w:rPr>
          <w:b/>
        </w:rPr>
        <w:t>NOMBRE DEL PROPONENTE</w:t>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NIT o C.C.</w:t>
      </w:r>
      <w:r w:rsidRPr="007B3537">
        <w:rPr>
          <w:b/>
        </w:rPr>
        <w:tab/>
        <w:t xml:space="preserve"> </w:t>
      </w:r>
    </w:p>
    <w:p w:rsidR="00400ED1" w:rsidRDefault="00400ED1" w:rsidP="0059734B"/>
    <w:p w:rsidR="00400ED1" w:rsidRPr="007B3537" w:rsidRDefault="00400ED1" w:rsidP="0059734B">
      <w:pPr>
        <w:rPr>
          <w:b/>
        </w:rPr>
      </w:pPr>
      <w:r w:rsidRPr="007B3537">
        <w:rPr>
          <w:b/>
        </w:rPr>
        <w:t>NOMBRE DEL REPRESENTANTE LEGAL</w:t>
      </w:r>
      <w:r w:rsidRPr="007B3537">
        <w:rPr>
          <w:b/>
        </w:rPr>
        <w:tab/>
        <w:t xml:space="preserve">: </w:t>
      </w:r>
    </w:p>
    <w:p w:rsidR="00400ED1" w:rsidRDefault="00400ED1" w:rsidP="0059734B"/>
    <w:p w:rsidR="00400ED1" w:rsidRPr="007B3537" w:rsidRDefault="00400ED1" w:rsidP="0059734B">
      <w:pPr>
        <w:rPr>
          <w:b/>
        </w:rPr>
      </w:pPr>
      <w:r>
        <w:rPr>
          <w:b/>
        </w:rPr>
        <w:t>C.C.</w:t>
      </w:r>
      <w:r>
        <w:rPr>
          <w:b/>
        </w:rPr>
        <w:tab/>
      </w:r>
      <w:r>
        <w:rPr>
          <w:b/>
        </w:rPr>
        <w:tab/>
      </w:r>
      <w:r>
        <w:rPr>
          <w:b/>
        </w:rPr>
        <w:tab/>
      </w:r>
      <w:r>
        <w:rPr>
          <w:b/>
        </w:rPr>
        <w:tab/>
      </w:r>
      <w:r>
        <w:rPr>
          <w:b/>
        </w:rPr>
        <w:tab/>
        <w:t>De</w:t>
      </w:r>
    </w:p>
    <w:p w:rsidR="00400ED1" w:rsidRDefault="00400ED1" w:rsidP="0059734B"/>
    <w:p w:rsidR="00400ED1" w:rsidRPr="007B3537" w:rsidRDefault="00400ED1" w:rsidP="0059734B">
      <w:pPr>
        <w:rPr>
          <w:b/>
        </w:rPr>
      </w:pPr>
      <w:r w:rsidRPr="007B3537">
        <w:rPr>
          <w:b/>
        </w:rPr>
        <w:t>FIRMA DEL REPRESENTANTE LEGAL</w:t>
      </w:r>
      <w:r w:rsidRPr="007B3537">
        <w:rPr>
          <w:b/>
        </w:rPr>
        <w:tab/>
        <w:t xml:space="preserve">: </w:t>
      </w:r>
    </w:p>
    <w:p w:rsidR="00400ED1" w:rsidRDefault="00400ED1" w:rsidP="0059734B"/>
    <w:p w:rsidR="00400ED1" w:rsidRPr="007B3537" w:rsidRDefault="00400ED1"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00ED1" w:rsidRDefault="00400ED1" w:rsidP="0059734B"/>
    <w:p w:rsidR="00400ED1" w:rsidRDefault="00400ED1"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00ED1" w:rsidRDefault="00400ED1" w:rsidP="0059734B"/>
    <w:p w:rsidR="00400ED1" w:rsidRPr="0059734B" w:rsidRDefault="00400ED1" w:rsidP="0059734B"/>
    <w:p w:rsidR="00400ED1" w:rsidRPr="00A678AB" w:rsidRDefault="00400ED1">
      <w:pPr>
        <w:rPr>
          <w:rFonts w:cs="Arial"/>
          <w:b/>
          <w:color w:val="000000"/>
          <w:szCs w:val="20"/>
        </w:rPr>
      </w:pPr>
      <w:r w:rsidRPr="00A678AB">
        <w:rPr>
          <w:b/>
          <w:color w:val="000000"/>
          <w:szCs w:val="20"/>
        </w:rPr>
        <w:br w:type="page"/>
      </w:r>
    </w:p>
    <w:p w:rsidR="00400ED1" w:rsidRPr="00A678AB" w:rsidRDefault="00400ED1" w:rsidP="0059734B"/>
    <w:p w:rsidR="00400ED1" w:rsidRPr="0059734B" w:rsidRDefault="00400ED1" w:rsidP="0059734B">
      <w:pPr>
        <w:jc w:val="center"/>
        <w:rPr>
          <w:b/>
        </w:rPr>
      </w:pPr>
      <w:r w:rsidRPr="0059734B">
        <w:rPr>
          <w:b/>
        </w:rPr>
        <w:t>FORMULARIO No 6</w:t>
      </w:r>
    </w:p>
    <w:p w:rsidR="00400ED1" w:rsidRPr="00A678AB" w:rsidRDefault="00400ED1" w:rsidP="0059734B"/>
    <w:p w:rsidR="00400ED1" w:rsidRPr="0059734B" w:rsidRDefault="00400ED1" w:rsidP="0059734B">
      <w:pPr>
        <w:jc w:val="center"/>
        <w:rPr>
          <w:b/>
        </w:rPr>
      </w:pPr>
      <w:r w:rsidRPr="0059734B">
        <w:rPr>
          <w:b/>
        </w:rPr>
        <w:t>INTEGRIDAD DE PRECIOS</w:t>
      </w:r>
    </w:p>
    <w:p w:rsidR="00400ED1" w:rsidRPr="00A678AB" w:rsidRDefault="00400ED1" w:rsidP="0059734B"/>
    <w:p w:rsidR="00400ED1" w:rsidRPr="00A678AB" w:rsidRDefault="00400ED1" w:rsidP="0059734B"/>
    <w:p w:rsidR="00400ED1" w:rsidRPr="00A678AB" w:rsidRDefault="00400ED1" w:rsidP="0059734B">
      <w:r w:rsidRPr="00A678AB">
        <w:t xml:space="preserve">CIUDAD Y FECHA_______________________________ </w:t>
      </w:r>
    </w:p>
    <w:p w:rsidR="00400ED1" w:rsidRPr="00A678AB" w:rsidRDefault="00400ED1" w:rsidP="0059734B"/>
    <w:p w:rsidR="00400ED1" w:rsidRDefault="00400ED1" w:rsidP="0059734B"/>
    <w:p w:rsidR="00400ED1" w:rsidRPr="00A10F4F" w:rsidRDefault="00400ED1" w:rsidP="00016758">
      <w:pPr>
        <w:pStyle w:val="NormalWeb"/>
        <w:rPr>
          <w:rFonts w:ascii="Arial" w:hAnsi="Arial" w:cs="Arial"/>
        </w:rPr>
      </w:pPr>
    </w:p>
    <w:p w:rsidR="00400ED1" w:rsidRPr="005C3F4E" w:rsidRDefault="00400ED1" w:rsidP="00016758">
      <w:r>
        <w:t xml:space="preserve">Yo_______ en mi calidad de ________ </w:t>
      </w:r>
      <w:proofErr w:type="spellStart"/>
      <w:r>
        <w:t>de</w:t>
      </w:r>
      <w:proofErr w:type="spellEnd"/>
      <w:r>
        <w:t xml:space="preserve"> la entidad _____ b</w:t>
      </w:r>
      <w:r w:rsidRPr="00A10F4F">
        <w:t xml:space="preserve">ajo la gravedad del juramento, declaro que los </w:t>
      </w:r>
      <w:r w:rsidRPr="005C3F4E">
        <w:t xml:space="preserve">precios incluyen la carga tributaria, arancelaria de ley, todos los costos administrativos como seguros y fletes.  Manifiesto que no se realizaran reajustes ni cobros adicionales. </w:t>
      </w:r>
      <w:r w:rsidRPr="005C3F4E">
        <w:rPr>
          <w:b/>
        </w:rPr>
        <w:t xml:space="preserve">PN SECSA </w:t>
      </w:r>
      <w:r w:rsidRPr="005C3F4E">
        <w:rPr>
          <w:b/>
          <w:noProof/>
        </w:rPr>
        <w:t>SA MC 047</w:t>
      </w:r>
      <w:r w:rsidRPr="005C3F4E">
        <w:rPr>
          <w:b/>
          <w:bCs/>
        </w:rPr>
        <w:t>–2019</w:t>
      </w:r>
      <w:r w:rsidRPr="005C3F4E">
        <w:t xml:space="preserve">, que tiene como objeto </w:t>
      </w:r>
      <w:r w:rsidR="005C3F4E" w:rsidRPr="005C3F4E">
        <w:t>el</w:t>
      </w:r>
      <w:r w:rsidRPr="005C3F4E">
        <w:t xml:space="preserve"> </w:t>
      </w:r>
      <w:r w:rsidRPr="005C3F4E">
        <w:rPr>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Seccional Sanidad Antioquia – Clínica Regional Valle de Aburra</w:t>
      </w:r>
      <w:r w:rsidRPr="005C3F4E">
        <w:t>, durante la vigencia del contrato y las eventuales adiciones, prorrogas y/o sustituciones.</w:t>
      </w:r>
    </w:p>
    <w:p w:rsidR="00400ED1" w:rsidRPr="005C3F4E" w:rsidRDefault="00400ED1" w:rsidP="00016758">
      <w:pPr>
        <w:pStyle w:val="NormalWeb"/>
        <w:rPr>
          <w:rFonts w:ascii="Arial" w:hAnsi="Arial" w:cs="Arial"/>
        </w:rPr>
      </w:pPr>
    </w:p>
    <w:p w:rsidR="00400ED1" w:rsidRPr="00A678AB" w:rsidRDefault="00400ED1" w:rsidP="001E4093">
      <w:pPr>
        <w:pStyle w:val="Textoindependiente"/>
        <w:jc w:val="both"/>
        <w:rPr>
          <w:b/>
          <w:color w:val="000000"/>
          <w:sz w:val="20"/>
          <w:szCs w:val="20"/>
        </w:rPr>
      </w:pPr>
    </w:p>
    <w:p w:rsidR="00400ED1" w:rsidRPr="00A678AB" w:rsidRDefault="00400ED1" w:rsidP="001E4093">
      <w:pPr>
        <w:pStyle w:val="Textoindependiente"/>
        <w:jc w:val="both"/>
        <w:rPr>
          <w:b/>
          <w:color w:val="000000"/>
          <w:sz w:val="20"/>
          <w:szCs w:val="20"/>
        </w:rPr>
      </w:pPr>
    </w:p>
    <w:p w:rsidR="00400ED1" w:rsidRPr="00A678AB" w:rsidRDefault="00400ED1" w:rsidP="001E4093">
      <w:pPr>
        <w:pStyle w:val="Textoindependiente"/>
        <w:jc w:val="both"/>
        <w:rPr>
          <w:b/>
          <w:color w:val="000000"/>
          <w:sz w:val="20"/>
          <w:szCs w:val="20"/>
        </w:rPr>
      </w:pPr>
    </w:p>
    <w:p w:rsidR="00400ED1" w:rsidRPr="007B3537" w:rsidRDefault="00400ED1" w:rsidP="0059734B">
      <w:pPr>
        <w:rPr>
          <w:b/>
        </w:rPr>
      </w:pPr>
      <w:r w:rsidRPr="007B3537">
        <w:rPr>
          <w:b/>
        </w:rPr>
        <w:t>NOMBRE DEL PROPONENTE</w:t>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NIT o C.C.</w:t>
      </w:r>
      <w:r w:rsidRPr="007B3537">
        <w:rPr>
          <w:b/>
        </w:rPr>
        <w:tab/>
        <w:t xml:space="preserve"> </w:t>
      </w:r>
    </w:p>
    <w:p w:rsidR="00400ED1" w:rsidRDefault="00400ED1" w:rsidP="0059734B"/>
    <w:p w:rsidR="00400ED1" w:rsidRPr="007B3537" w:rsidRDefault="00400ED1" w:rsidP="0059734B">
      <w:pPr>
        <w:rPr>
          <w:b/>
        </w:rPr>
      </w:pPr>
      <w:r w:rsidRPr="007B3537">
        <w:rPr>
          <w:b/>
        </w:rPr>
        <w:t>NOMBRE DEL REPRESENTANTE LEGAL</w:t>
      </w:r>
      <w:r w:rsidRPr="007B3537">
        <w:rPr>
          <w:b/>
        </w:rPr>
        <w:tab/>
        <w:t xml:space="preserve">: </w:t>
      </w:r>
    </w:p>
    <w:p w:rsidR="00400ED1" w:rsidRDefault="00400ED1" w:rsidP="0059734B"/>
    <w:p w:rsidR="00400ED1" w:rsidRPr="007B3537" w:rsidRDefault="00400ED1" w:rsidP="0059734B">
      <w:pPr>
        <w:rPr>
          <w:b/>
        </w:rPr>
      </w:pPr>
      <w:r>
        <w:rPr>
          <w:b/>
        </w:rPr>
        <w:t>C.C.</w:t>
      </w:r>
      <w:r>
        <w:rPr>
          <w:b/>
        </w:rPr>
        <w:tab/>
      </w:r>
      <w:r>
        <w:rPr>
          <w:b/>
        </w:rPr>
        <w:tab/>
      </w:r>
      <w:r>
        <w:rPr>
          <w:b/>
        </w:rPr>
        <w:tab/>
      </w:r>
      <w:r>
        <w:rPr>
          <w:b/>
        </w:rPr>
        <w:tab/>
      </w:r>
      <w:r>
        <w:rPr>
          <w:b/>
        </w:rPr>
        <w:tab/>
        <w:t>De</w:t>
      </w:r>
    </w:p>
    <w:p w:rsidR="00400ED1" w:rsidRDefault="00400ED1" w:rsidP="0059734B"/>
    <w:p w:rsidR="00400ED1" w:rsidRPr="007B3537" w:rsidRDefault="00400ED1" w:rsidP="0059734B">
      <w:pPr>
        <w:rPr>
          <w:b/>
        </w:rPr>
      </w:pPr>
      <w:r w:rsidRPr="007B3537">
        <w:rPr>
          <w:b/>
        </w:rPr>
        <w:t>FIRMA DEL REPRESENTANTE LEGAL</w:t>
      </w:r>
      <w:r w:rsidRPr="007B3537">
        <w:rPr>
          <w:b/>
        </w:rPr>
        <w:tab/>
        <w:t xml:space="preserve">: </w:t>
      </w:r>
    </w:p>
    <w:p w:rsidR="00400ED1" w:rsidRDefault="00400ED1" w:rsidP="0059734B"/>
    <w:p w:rsidR="00400ED1" w:rsidRPr="007B3537" w:rsidRDefault="00400ED1"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400ED1" w:rsidRDefault="00400ED1" w:rsidP="0059734B"/>
    <w:p w:rsidR="00400ED1" w:rsidRPr="007B3537" w:rsidRDefault="00400ED1"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400ED1" w:rsidRDefault="00400ED1" w:rsidP="0059734B"/>
    <w:p w:rsidR="00400ED1" w:rsidRDefault="00400ED1"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400ED1" w:rsidRDefault="00400ED1">
      <w:pPr>
        <w:jc w:val="left"/>
        <w:rPr>
          <w:rFonts w:cs="Arial"/>
          <w:b/>
          <w:color w:val="000000"/>
          <w:szCs w:val="20"/>
        </w:rPr>
      </w:pPr>
    </w:p>
    <w:sectPr w:rsidR="00400ED1" w:rsidSect="00400ED1">
      <w:footerReference w:type="default" r:id="rId10"/>
      <w:headerReference w:type="first" r:id="rId11"/>
      <w:footerReference w:type="first" r:id="rId12"/>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A35" w:rsidRDefault="00FC5A35">
      <w:r>
        <w:separator/>
      </w:r>
    </w:p>
  </w:endnote>
  <w:endnote w:type="continuationSeparator" w:id="0">
    <w:p w:rsidR="00FC5A35" w:rsidRDefault="00FC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3F4E" w:rsidRPr="0090463B" w:rsidRDefault="005C3F4E"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C97F19">
      <w:rPr>
        <w:rFonts w:cs="Arial"/>
        <w:b/>
        <w:noProof/>
        <w:sz w:val="17"/>
        <w:szCs w:val="17"/>
      </w:rPr>
      <w:t>21</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C97F19">
      <w:rPr>
        <w:rFonts w:cs="Arial"/>
        <w:b/>
        <w:noProof/>
        <w:sz w:val="17"/>
        <w:szCs w:val="17"/>
      </w:rPr>
      <w:t>45</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3F4E" w:rsidRDefault="005C3F4E"/>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5C3F4E" w:rsidRPr="004179D4">
      <w:trPr>
        <w:cantSplit/>
        <w:trHeight w:val="469"/>
      </w:trPr>
      <w:tc>
        <w:tcPr>
          <w:tcW w:w="2281" w:type="dxa"/>
          <w:vAlign w:val="center"/>
        </w:tcPr>
        <w:p w:rsidR="005C3F4E" w:rsidRPr="00C20E24" w:rsidRDefault="005C3F4E" w:rsidP="00712120">
          <w:pPr>
            <w:pStyle w:val="Encabezado"/>
            <w:rPr>
              <w:b/>
              <w:sz w:val="10"/>
              <w:szCs w:val="10"/>
            </w:rPr>
          </w:pPr>
        </w:p>
        <w:p w:rsidR="005C3F4E" w:rsidRPr="00C20E24" w:rsidRDefault="005C3F4E" w:rsidP="00712120">
          <w:pPr>
            <w:pStyle w:val="Encabezado"/>
            <w:rPr>
              <w:b/>
              <w:sz w:val="10"/>
              <w:szCs w:val="10"/>
            </w:rPr>
          </w:pPr>
          <w:r w:rsidRPr="00C20E24">
            <w:rPr>
              <w:b/>
              <w:sz w:val="10"/>
              <w:szCs w:val="10"/>
            </w:rPr>
            <w:t>Elaboro:</w:t>
          </w:r>
        </w:p>
        <w:p w:rsidR="005C3F4E" w:rsidRPr="00C20E24" w:rsidRDefault="005C3F4E" w:rsidP="00712120">
          <w:pPr>
            <w:pStyle w:val="Encabezado"/>
            <w:rPr>
              <w:rFonts w:ascii="Tahoma" w:hAnsi="Tahoma" w:cs="Tahoma"/>
              <w:b/>
              <w:sz w:val="10"/>
              <w:szCs w:val="10"/>
            </w:rPr>
          </w:pPr>
        </w:p>
        <w:p w:rsidR="005C3F4E" w:rsidRPr="00C20E24" w:rsidRDefault="005C3F4E" w:rsidP="00712120">
          <w:pPr>
            <w:pStyle w:val="Encabezado"/>
            <w:rPr>
              <w:rFonts w:ascii="Tahoma" w:hAnsi="Tahoma" w:cs="Tahoma"/>
              <w:b/>
              <w:sz w:val="10"/>
              <w:szCs w:val="10"/>
            </w:rPr>
          </w:pPr>
        </w:p>
        <w:p w:rsidR="005C3F4E" w:rsidRPr="00C20E24" w:rsidRDefault="005C3F4E" w:rsidP="00712120">
          <w:pPr>
            <w:pStyle w:val="Encabezado"/>
            <w:rPr>
              <w:rFonts w:ascii="Tahoma" w:hAnsi="Tahoma" w:cs="Tahoma"/>
              <w:sz w:val="10"/>
              <w:szCs w:val="10"/>
            </w:rPr>
          </w:pPr>
          <w:r>
            <w:rPr>
              <w:rFonts w:ascii="Tahoma" w:hAnsi="Tahoma" w:cs="Tahoma"/>
              <w:sz w:val="10"/>
              <w:szCs w:val="10"/>
            </w:rPr>
            <w:t>________________________________</w:t>
          </w:r>
        </w:p>
        <w:p w:rsidR="005C3F4E" w:rsidRPr="00C20E24" w:rsidRDefault="005C3F4E" w:rsidP="00712120">
          <w:pPr>
            <w:pStyle w:val="Encabezado"/>
            <w:rPr>
              <w:rFonts w:ascii="Tahoma" w:hAnsi="Tahoma" w:cs="Tahoma"/>
              <w:sz w:val="10"/>
              <w:szCs w:val="10"/>
            </w:rPr>
          </w:pPr>
          <w:r w:rsidRPr="00C20E24">
            <w:rPr>
              <w:rFonts w:ascii="Tahoma" w:hAnsi="Tahoma" w:cs="Tahoma"/>
              <w:sz w:val="10"/>
              <w:szCs w:val="10"/>
            </w:rPr>
            <w:t>Grupo  Precontractual</w:t>
          </w:r>
        </w:p>
        <w:p w:rsidR="005C3F4E" w:rsidRPr="00C20E24" w:rsidRDefault="005C3F4E" w:rsidP="00712120">
          <w:pPr>
            <w:pStyle w:val="Encabezado"/>
            <w:rPr>
              <w:b/>
              <w:sz w:val="10"/>
              <w:szCs w:val="10"/>
            </w:rPr>
          </w:pPr>
        </w:p>
      </w:tc>
      <w:tc>
        <w:tcPr>
          <w:tcW w:w="2735" w:type="dxa"/>
          <w:vAlign w:val="center"/>
        </w:tcPr>
        <w:p w:rsidR="005C3F4E" w:rsidRPr="00C20E24" w:rsidRDefault="005C3F4E" w:rsidP="00712120">
          <w:pPr>
            <w:pStyle w:val="Encabezado"/>
            <w:rPr>
              <w:b/>
              <w:sz w:val="10"/>
              <w:szCs w:val="10"/>
            </w:rPr>
          </w:pPr>
          <w:r w:rsidRPr="00C20E24">
            <w:rPr>
              <w:b/>
              <w:sz w:val="10"/>
              <w:szCs w:val="10"/>
            </w:rPr>
            <w:t xml:space="preserve"> Reviso: </w:t>
          </w:r>
        </w:p>
        <w:p w:rsidR="005C3F4E" w:rsidRPr="00C20E24" w:rsidRDefault="005C3F4E" w:rsidP="00712120">
          <w:pPr>
            <w:pStyle w:val="Encabezado"/>
            <w:rPr>
              <w:b/>
              <w:sz w:val="10"/>
              <w:szCs w:val="10"/>
            </w:rPr>
          </w:pPr>
        </w:p>
        <w:p w:rsidR="005C3F4E" w:rsidRPr="00C20E24" w:rsidRDefault="005C3F4E" w:rsidP="00712120">
          <w:pPr>
            <w:pStyle w:val="Encabezado"/>
            <w:rPr>
              <w:b/>
              <w:sz w:val="10"/>
              <w:szCs w:val="10"/>
            </w:rPr>
          </w:pPr>
        </w:p>
        <w:p w:rsidR="005C3F4E" w:rsidRPr="00C20E24" w:rsidRDefault="005C3F4E"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5C3F4E" w:rsidRPr="00C20E24" w:rsidRDefault="005C3F4E"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5C3F4E" w:rsidRPr="00C20E24" w:rsidRDefault="005C3F4E" w:rsidP="004179D4">
          <w:pPr>
            <w:pStyle w:val="Encabezado"/>
            <w:rPr>
              <w:b/>
              <w:sz w:val="10"/>
              <w:szCs w:val="10"/>
            </w:rPr>
          </w:pPr>
          <w:r w:rsidRPr="00C20E24">
            <w:rPr>
              <w:b/>
              <w:sz w:val="10"/>
              <w:szCs w:val="10"/>
            </w:rPr>
            <w:t>Reviso:</w:t>
          </w:r>
        </w:p>
        <w:p w:rsidR="005C3F4E" w:rsidRPr="00C20E24" w:rsidRDefault="005C3F4E" w:rsidP="004179D4">
          <w:pPr>
            <w:pStyle w:val="Encabezado"/>
            <w:rPr>
              <w:b/>
              <w:sz w:val="10"/>
              <w:szCs w:val="10"/>
            </w:rPr>
          </w:pPr>
        </w:p>
        <w:p w:rsidR="005C3F4E" w:rsidRPr="00C20E24" w:rsidRDefault="005C3F4E" w:rsidP="004179D4">
          <w:pPr>
            <w:pStyle w:val="Encabezado"/>
            <w:rPr>
              <w:sz w:val="10"/>
              <w:szCs w:val="10"/>
            </w:rPr>
          </w:pPr>
        </w:p>
        <w:p w:rsidR="005C3F4E" w:rsidRPr="00C20E24" w:rsidRDefault="005C3F4E" w:rsidP="004179D4">
          <w:pPr>
            <w:pStyle w:val="Encabezado"/>
            <w:rPr>
              <w:b/>
              <w:sz w:val="10"/>
              <w:szCs w:val="10"/>
            </w:rPr>
          </w:pPr>
          <w:r>
            <w:rPr>
              <w:sz w:val="10"/>
              <w:szCs w:val="10"/>
            </w:rPr>
            <w:t>____________________________________</w:t>
          </w:r>
        </w:p>
        <w:p w:rsidR="005C3F4E" w:rsidRPr="00C20E24" w:rsidRDefault="005C3F4E" w:rsidP="004179D4">
          <w:pPr>
            <w:pStyle w:val="Encabezado"/>
            <w:rPr>
              <w:sz w:val="10"/>
              <w:szCs w:val="10"/>
            </w:rPr>
          </w:pPr>
          <w:r w:rsidRPr="00C20E24">
            <w:rPr>
              <w:sz w:val="10"/>
              <w:szCs w:val="10"/>
            </w:rPr>
            <w:t>Jefe Área Contratación</w:t>
          </w:r>
        </w:p>
      </w:tc>
      <w:tc>
        <w:tcPr>
          <w:tcW w:w="2280" w:type="dxa"/>
        </w:tcPr>
        <w:p w:rsidR="005C3F4E" w:rsidRPr="00C20E24" w:rsidRDefault="005C3F4E" w:rsidP="00C936EC">
          <w:pPr>
            <w:pStyle w:val="Encabezado"/>
            <w:rPr>
              <w:b/>
              <w:sz w:val="10"/>
              <w:szCs w:val="10"/>
            </w:rPr>
          </w:pPr>
        </w:p>
        <w:p w:rsidR="005C3F4E" w:rsidRPr="00C20E24" w:rsidRDefault="005C3F4E" w:rsidP="00C936EC">
          <w:pPr>
            <w:pStyle w:val="Encabezado"/>
            <w:rPr>
              <w:b/>
              <w:sz w:val="10"/>
              <w:szCs w:val="10"/>
            </w:rPr>
          </w:pPr>
          <w:r w:rsidRPr="00C20E24">
            <w:rPr>
              <w:b/>
              <w:sz w:val="10"/>
              <w:szCs w:val="10"/>
            </w:rPr>
            <w:t>Revisó.:</w:t>
          </w:r>
        </w:p>
        <w:p w:rsidR="005C3F4E" w:rsidRPr="00C20E24" w:rsidRDefault="005C3F4E" w:rsidP="00C936EC">
          <w:pPr>
            <w:pStyle w:val="Encabezado"/>
            <w:rPr>
              <w:b/>
              <w:sz w:val="10"/>
              <w:szCs w:val="10"/>
            </w:rPr>
          </w:pPr>
        </w:p>
        <w:p w:rsidR="005C3F4E" w:rsidRPr="00C20E24" w:rsidRDefault="005C3F4E" w:rsidP="00C936EC">
          <w:pPr>
            <w:pStyle w:val="Encabezado"/>
            <w:rPr>
              <w:b/>
              <w:sz w:val="10"/>
              <w:szCs w:val="10"/>
            </w:rPr>
          </w:pPr>
        </w:p>
        <w:p w:rsidR="005C3F4E" w:rsidRPr="00C20E24" w:rsidRDefault="005C3F4E"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5C3F4E" w:rsidRPr="00C20E24" w:rsidRDefault="005C3F4E"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5C3F4E" w:rsidRPr="00B908A3" w:rsidRDefault="005C3F4E"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A35" w:rsidRDefault="00FC5A35">
      <w:r>
        <w:separator/>
      </w:r>
    </w:p>
  </w:footnote>
  <w:footnote w:type="continuationSeparator" w:id="0">
    <w:p w:rsidR="00FC5A35" w:rsidRDefault="00FC5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5C3F4E" w:rsidRPr="000727A1" w:rsidTr="000727A1">
      <w:trPr>
        <w:trHeight w:val="472"/>
        <w:jc w:val="center"/>
      </w:trPr>
      <w:tc>
        <w:tcPr>
          <w:tcW w:w="2265" w:type="dxa"/>
          <w:tcBorders>
            <w:bottom w:val="single" w:sz="4" w:space="0" w:color="auto"/>
          </w:tcBorders>
          <w:vAlign w:val="center"/>
        </w:tcPr>
        <w:p w:rsidR="005C3F4E" w:rsidRPr="000727A1" w:rsidRDefault="005C3F4E"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C97F19" w:rsidRPr="00C97F19">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C97F19" w:rsidRPr="00C97F19">
            <w:rPr>
              <w:rFonts w:cs="Arial"/>
              <w:b/>
              <w:noProof/>
              <w:szCs w:val="20"/>
              <w:lang w:val="es-ES"/>
            </w:rPr>
            <w:t>45</w:t>
          </w:r>
          <w:r w:rsidRPr="00CD7BD7">
            <w:rPr>
              <w:rFonts w:cs="Arial"/>
              <w:b/>
              <w:szCs w:val="20"/>
            </w:rPr>
            <w:fldChar w:fldCharType="end"/>
          </w:r>
        </w:p>
      </w:tc>
      <w:tc>
        <w:tcPr>
          <w:tcW w:w="5530" w:type="dxa"/>
          <w:vMerge w:val="restart"/>
          <w:vAlign w:val="center"/>
        </w:tcPr>
        <w:p w:rsidR="005C3F4E" w:rsidRPr="000727A1" w:rsidRDefault="005C3F4E" w:rsidP="000727A1">
          <w:pPr>
            <w:jc w:val="center"/>
            <w:rPr>
              <w:rFonts w:cs="Arial"/>
              <w:szCs w:val="20"/>
            </w:rPr>
          </w:pPr>
          <w:r w:rsidRPr="000727A1">
            <w:rPr>
              <w:rFonts w:cs="Arial"/>
              <w:szCs w:val="20"/>
            </w:rPr>
            <w:t>ADQUIRIR BIENES Y SERVICIOS</w:t>
          </w:r>
        </w:p>
      </w:tc>
      <w:tc>
        <w:tcPr>
          <w:tcW w:w="1957" w:type="dxa"/>
          <w:vMerge w:val="restart"/>
          <w:vAlign w:val="center"/>
        </w:tcPr>
        <w:p w:rsidR="005C3F4E" w:rsidRPr="000727A1" w:rsidRDefault="005C3F4E" w:rsidP="000727A1">
          <w:pPr>
            <w:jc w:val="center"/>
            <w:rPr>
              <w:rFonts w:cs="Arial"/>
              <w:noProof/>
              <w:szCs w:val="20"/>
              <w:lang w:eastAsia="es-CO"/>
            </w:rPr>
          </w:pPr>
          <w:r w:rsidRPr="000727A1">
            <w:rPr>
              <w:rFonts w:cs="Arial"/>
              <w:noProof/>
              <w:szCs w:val="20"/>
              <w:lang w:eastAsia="es-CO"/>
            </w:rPr>
            <w:drawing>
              <wp:inline distT="0" distB="0" distL="0" distR="0" wp14:anchorId="078074B4" wp14:editId="6609DD74">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5C3F4E" w:rsidRPr="000727A1" w:rsidRDefault="005C3F4E" w:rsidP="000727A1">
          <w:pPr>
            <w:jc w:val="center"/>
            <w:rPr>
              <w:rFonts w:cs="Arial"/>
              <w:szCs w:val="20"/>
            </w:rPr>
          </w:pPr>
          <w:r w:rsidRPr="000727A1">
            <w:rPr>
              <w:rFonts w:cs="Arial"/>
              <w:noProof/>
              <w:szCs w:val="20"/>
              <w:lang w:eastAsia="es-CO"/>
            </w:rPr>
            <w:t>POLICÍA NACIONAL</w:t>
          </w:r>
        </w:p>
      </w:tc>
    </w:tr>
    <w:tr w:rsidR="005C3F4E" w:rsidRPr="000727A1" w:rsidTr="000727A1">
      <w:trPr>
        <w:trHeight w:val="71"/>
        <w:jc w:val="center"/>
      </w:trPr>
      <w:tc>
        <w:tcPr>
          <w:tcW w:w="2265" w:type="dxa"/>
          <w:tcBorders>
            <w:top w:val="single" w:sz="4" w:space="0" w:color="auto"/>
            <w:bottom w:val="single" w:sz="4" w:space="0" w:color="auto"/>
          </w:tcBorders>
          <w:vAlign w:val="center"/>
        </w:tcPr>
        <w:p w:rsidR="005C3F4E" w:rsidRPr="000727A1" w:rsidRDefault="005C3F4E" w:rsidP="000727A1">
          <w:pPr>
            <w:rPr>
              <w:rFonts w:cs="Arial"/>
              <w:b/>
              <w:sz w:val="8"/>
              <w:szCs w:val="20"/>
            </w:rPr>
          </w:pPr>
        </w:p>
        <w:p w:rsidR="005C3F4E" w:rsidRPr="000727A1" w:rsidRDefault="005C3F4E" w:rsidP="000727A1">
          <w:pPr>
            <w:rPr>
              <w:rFonts w:cs="Arial"/>
              <w:b/>
              <w:szCs w:val="20"/>
            </w:rPr>
          </w:pPr>
          <w:r w:rsidRPr="000727A1">
            <w:rPr>
              <w:rFonts w:cs="Arial"/>
              <w:b/>
              <w:szCs w:val="20"/>
            </w:rPr>
            <w:t>Código: 2BS-FR-0041</w:t>
          </w:r>
        </w:p>
        <w:p w:rsidR="005C3F4E" w:rsidRPr="000727A1" w:rsidRDefault="005C3F4E" w:rsidP="000727A1">
          <w:pPr>
            <w:rPr>
              <w:rFonts w:cs="Arial"/>
              <w:b/>
              <w:sz w:val="8"/>
              <w:szCs w:val="20"/>
            </w:rPr>
          </w:pPr>
        </w:p>
      </w:tc>
      <w:tc>
        <w:tcPr>
          <w:tcW w:w="5530" w:type="dxa"/>
          <w:vMerge/>
          <w:tcBorders>
            <w:bottom w:val="single" w:sz="4" w:space="0" w:color="auto"/>
          </w:tcBorders>
          <w:vAlign w:val="center"/>
        </w:tcPr>
        <w:p w:rsidR="005C3F4E" w:rsidRPr="000727A1" w:rsidRDefault="005C3F4E" w:rsidP="000727A1">
          <w:pPr>
            <w:jc w:val="center"/>
            <w:rPr>
              <w:rFonts w:cs="Arial"/>
              <w:szCs w:val="20"/>
            </w:rPr>
          </w:pPr>
        </w:p>
      </w:tc>
      <w:tc>
        <w:tcPr>
          <w:tcW w:w="1957" w:type="dxa"/>
          <w:vMerge/>
          <w:vAlign w:val="center"/>
        </w:tcPr>
        <w:p w:rsidR="005C3F4E" w:rsidRPr="000727A1" w:rsidRDefault="005C3F4E" w:rsidP="000727A1">
          <w:pPr>
            <w:jc w:val="center"/>
            <w:rPr>
              <w:rFonts w:cs="Arial"/>
              <w:szCs w:val="20"/>
            </w:rPr>
          </w:pPr>
        </w:p>
      </w:tc>
    </w:tr>
    <w:tr w:rsidR="005C3F4E" w:rsidRPr="000727A1" w:rsidTr="000727A1">
      <w:trPr>
        <w:trHeight w:val="399"/>
        <w:jc w:val="center"/>
      </w:trPr>
      <w:tc>
        <w:tcPr>
          <w:tcW w:w="2265" w:type="dxa"/>
          <w:tcBorders>
            <w:top w:val="single" w:sz="4" w:space="0" w:color="auto"/>
          </w:tcBorders>
          <w:vAlign w:val="center"/>
        </w:tcPr>
        <w:p w:rsidR="005C3F4E" w:rsidRPr="000727A1" w:rsidRDefault="005C3F4E"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5C3F4E" w:rsidRPr="000727A1" w:rsidRDefault="005C3F4E"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5C3F4E" w:rsidRPr="000727A1" w:rsidRDefault="005C3F4E" w:rsidP="000727A1">
          <w:pPr>
            <w:jc w:val="center"/>
            <w:rPr>
              <w:rFonts w:cs="Arial"/>
              <w:szCs w:val="20"/>
            </w:rPr>
          </w:pPr>
        </w:p>
      </w:tc>
    </w:tr>
    <w:tr w:rsidR="005C3F4E" w:rsidRPr="000727A1" w:rsidTr="000727A1">
      <w:trPr>
        <w:trHeight w:val="200"/>
        <w:jc w:val="center"/>
      </w:trPr>
      <w:tc>
        <w:tcPr>
          <w:tcW w:w="2265" w:type="dxa"/>
          <w:vAlign w:val="center"/>
        </w:tcPr>
        <w:p w:rsidR="005C3F4E" w:rsidRPr="000727A1" w:rsidRDefault="005C3F4E" w:rsidP="000727A1">
          <w:pPr>
            <w:rPr>
              <w:rFonts w:cs="Arial"/>
              <w:b/>
              <w:sz w:val="8"/>
              <w:szCs w:val="20"/>
            </w:rPr>
          </w:pPr>
        </w:p>
        <w:p w:rsidR="005C3F4E" w:rsidRDefault="005C3F4E" w:rsidP="000727A1">
          <w:pPr>
            <w:rPr>
              <w:rFonts w:cs="Arial"/>
              <w:b/>
              <w:szCs w:val="20"/>
            </w:rPr>
          </w:pPr>
          <w:r w:rsidRPr="000727A1">
            <w:rPr>
              <w:rFonts w:cs="Arial"/>
              <w:b/>
              <w:szCs w:val="20"/>
            </w:rPr>
            <w:t>Versión: 1</w:t>
          </w:r>
        </w:p>
        <w:p w:rsidR="005C3F4E" w:rsidRPr="000727A1" w:rsidRDefault="005C3F4E" w:rsidP="000727A1">
          <w:pPr>
            <w:rPr>
              <w:rFonts w:cs="Arial"/>
              <w:b/>
              <w:sz w:val="8"/>
              <w:szCs w:val="20"/>
            </w:rPr>
          </w:pPr>
        </w:p>
      </w:tc>
      <w:tc>
        <w:tcPr>
          <w:tcW w:w="5530" w:type="dxa"/>
          <w:vMerge/>
          <w:vAlign w:val="center"/>
        </w:tcPr>
        <w:p w:rsidR="005C3F4E" w:rsidRPr="000727A1" w:rsidRDefault="005C3F4E" w:rsidP="000727A1">
          <w:pPr>
            <w:jc w:val="center"/>
            <w:rPr>
              <w:rFonts w:cs="Arial"/>
              <w:szCs w:val="20"/>
            </w:rPr>
          </w:pPr>
        </w:p>
      </w:tc>
      <w:tc>
        <w:tcPr>
          <w:tcW w:w="1957" w:type="dxa"/>
          <w:vMerge/>
          <w:vAlign w:val="center"/>
        </w:tcPr>
        <w:p w:rsidR="005C3F4E" w:rsidRPr="000727A1" w:rsidRDefault="005C3F4E" w:rsidP="000727A1">
          <w:pPr>
            <w:jc w:val="center"/>
            <w:rPr>
              <w:rFonts w:cs="Arial"/>
              <w:szCs w:val="20"/>
            </w:rPr>
          </w:pPr>
        </w:p>
      </w:tc>
    </w:tr>
  </w:tbl>
  <w:p w:rsidR="005C3F4E" w:rsidRPr="000727A1" w:rsidRDefault="005C3F4E"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1">
    <w:nsid w:val="2D401CD1"/>
    <w:multiLevelType w:val="hybridMultilevel"/>
    <w:tmpl w:val="5B205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204CBC"/>
    <w:multiLevelType w:val="hybridMultilevel"/>
    <w:tmpl w:val="06BEF5B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542CBF"/>
    <w:multiLevelType w:val="hybridMultilevel"/>
    <w:tmpl w:val="C66A7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45CE7"/>
    <w:multiLevelType w:val="hybridMultilevel"/>
    <w:tmpl w:val="5CDA698E"/>
    <w:lvl w:ilvl="0" w:tplc="D8D649D8">
      <w:start w:val="1"/>
      <w:numFmt w:val="upperLetter"/>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CB6D9F"/>
    <w:multiLevelType w:val="hybridMultilevel"/>
    <w:tmpl w:val="673CE9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6" w15:restartNumberingAfterBreak="1">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5"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7"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6"/>
  </w:num>
  <w:num w:numId="3">
    <w:abstractNumId w:val="25"/>
  </w:num>
  <w:num w:numId="4">
    <w:abstractNumId w:val="32"/>
  </w:num>
  <w:num w:numId="5">
    <w:abstractNumId w:val="33"/>
  </w:num>
  <w:num w:numId="6">
    <w:abstractNumId w:val="17"/>
  </w:num>
  <w:num w:numId="7">
    <w:abstractNumId w:val="39"/>
  </w:num>
  <w:num w:numId="8">
    <w:abstractNumId w:val="34"/>
    <w:lvlOverride w:ilvl="0">
      <w:startOverride w:val="1"/>
    </w:lvlOverride>
  </w:num>
  <w:num w:numId="9">
    <w:abstractNumId w:val="3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6"/>
    <w:lvlOverride w:ilvl="0">
      <w:startOverride w:val="1"/>
    </w:lvlOverride>
  </w:num>
  <w:num w:numId="11">
    <w:abstractNumId w:val="31"/>
  </w:num>
  <w:num w:numId="12">
    <w:abstractNumId w:val="27"/>
  </w:num>
  <w:num w:numId="13">
    <w:abstractNumId w:val="38"/>
  </w:num>
  <w:num w:numId="14">
    <w:abstractNumId w:val="24"/>
  </w:num>
  <w:num w:numId="15">
    <w:abstractNumId w:val="15"/>
  </w:num>
  <w:num w:numId="16">
    <w:abstractNumId w:val="37"/>
  </w:num>
  <w:num w:numId="17">
    <w:abstractNumId w:val="13"/>
  </w:num>
  <w:num w:numId="18">
    <w:abstractNumId w:val="30"/>
  </w:num>
  <w:num w:numId="19">
    <w:abstractNumId w:val="28"/>
  </w:num>
  <w:num w:numId="20">
    <w:abstractNumId w:val="35"/>
  </w:num>
  <w:num w:numId="21">
    <w:abstractNumId w:val="19"/>
  </w:num>
  <w:num w:numId="22">
    <w:abstractNumId w:val="29"/>
  </w:num>
  <w:num w:numId="23">
    <w:abstractNumId w:val="12"/>
  </w:num>
  <w:num w:numId="24">
    <w:abstractNumId w:val="26"/>
  </w:num>
  <w:num w:numId="25">
    <w:abstractNumId w:val="18"/>
  </w:num>
  <w:num w:numId="26">
    <w:abstractNumId w:val="14"/>
  </w:num>
  <w:num w:numId="27">
    <w:abstractNumId w:val="23"/>
  </w:num>
  <w:num w:numId="28">
    <w:abstractNumId w:val="22"/>
  </w:num>
  <w:num w:numId="29">
    <w:abstractNumId w:val="20"/>
  </w:num>
  <w:num w:numId="30">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37D"/>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D6E"/>
    <w:rsid w:val="00346EA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128"/>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036"/>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0ED1"/>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7C8"/>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410"/>
    <w:rsid w:val="004D2312"/>
    <w:rsid w:val="004D2B3C"/>
    <w:rsid w:val="004D32A4"/>
    <w:rsid w:val="004D3856"/>
    <w:rsid w:val="004D4026"/>
    <w:rsid w:val="004D4985"/>
    <w:rsid w:val="004D5AFF"/>
    <w:rsid w:val="004D5D97"/>
    <w:rsid w:val="004D6341"/>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0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3F4E"/>
    <w:rsid w:val="005C405C"/>
    <w:rsid w:val="005C5173"/>
    <w:rsid w:val="005C61E8"/>
    <w:rsid w:val="005C7124"/>
    <w:rsid w:val="005D0A72"/>
    <w:rsid w:val="005D1D39"/>
    <w:rsid w:val="005D2B0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54C3"/>
    <w:rsid w:val="006B6567"/>
    <w:rsid w:val="006B740B"/>
    <w:rsid w:val="006B7D96"/>
    <w:rsid w:val="006C01D3"/>
    <w:rsid w:val="006C04B3"/>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43C"/>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BFF"/>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CB0"/>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6CBC"/>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348"/>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06A5"/>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97F19"/>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970"/>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32A"/>
    <w:rsid w:val="00FA0480"/>
    <w:rsid w:val="00FA0AA9"/>
    <w:rsid w:val="00FA0B55"/>
    <w:rsid w:val="00FA0C81"/>
    <w:rsid w:val="00FA0F0B"/>
    <w:rsid w:val="00FA0F57"/>
    <w:rsid w:val="00FA2157"/>
    <w:rsid w:val="00FA2A0C"/>
    <w:rsid w:val="00FA2E56"/>
    <w:rsid w:val="00FA3614"/>
    <w:rsid w:val="00FA44F3"/>
    <w:rsid w:val="00FA47D5"/>
    <w:rsid w:val="00FA48B1"/>
    <w:rsid w:val="00FA5159"/>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5A35"/>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22ABEFD-0C46-490E-82D5-C87D76A6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Puesto">
    <w:name w:val="Title"/>
    <w:basedOn w:val="Normal"/>
    <w:link w:val="Puest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contratos@polici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eval.cliva-prc@policia.gov.c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111</TotalTime>
  <Pages>45</Pages>
  <Words>18302</Words>
  <Characters>100663</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118728</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10</cp:revision>
  <cp:lastPrinted>2011-03-08T11:50:00Z</cp:lastPrinted>
  <dcterms:created xsi:type="dcterms:W3CDTF">2019-02-12T16:11:00Z</dcterms:created>
  <dcterms:modified xsi:type="dcterms:W3CDTF">2019-02-25T19:40:00Z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