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C26" w:rsidRDefault="002C6C26" w:rsidP="00B339E8">
      <w:pPr>
        <w:jc w:val="both"/>
        <w:rPr>
          <w:rFonts w:ascii="Tahoma" w:hAnsi="Tahoma" w:cs="Tahoma"/>
          <w:sz w:val="18"/>
          <w:szCs w:val="18"/>
        </w:rPr>
      </w:pPr>
    </w:p>
    <w:p w:rsidR="00667D43" w:rsidRPr="00224C68" w:rsidRDefault="00667D43" w:rsidP="00667D43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224C68">
        <w:rPr>
          <w:rFonts w:ascii="Tahoma" w:hAnsi="Tahoma" w:cs="Tahoma"/>
          <w:b/>
        </w:rPr>
        <w:t>ANEXO “</w:t>
      </w:r>
      <w:r w:rsidR="005101E8">
        <w:rPr>
          <w:rFonts w:ascii="Tahoma" w:hAnsi="Tahoma" w:cs="Tahoma"/>
          <w:b/>
        </w:rPr>
        <w:t>B</w:t>
      </w:r>
      <w:r w:rsidRPr="00224C68">
        <w:rPr>
          <w:rFonts w:ascii="Tahoma" w:hAnsi="Tahoma" w:cs="Tahoma"/>
          <w:b/>
        </w:rPr>
        <w:t>”</w:t>
      </w:r>
    </w:p>
    <w:p w:rsidR="00667D43" w:rsidRPr="00224C68" w:rsidRDefault="00667D43" w:rsidP="00667D43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224C68">
        <w:rPr>
          <w:rFonts w:ascii="Tahoma" w:hAnsi="Tahoma" w:cs="Tahoma"/>
          <w:b/>
        </w:rPr>
        <w:t>COMPROMISO ANTICORRUPCIÓN</w:t>
      </w:r>
    </w:p>
    <w:p w:rsidR="00667D43" w:rsidRPr="00224C68" w:rsidRDefault="00667D43" w:rsidP="00667D43">
      <w:pPr>
        <w:tabs>
          <w:tab w:val="left" w:pos="426"/>
        </w:tabs>
        <w:jc w:val="both"/>
        <w:rPr>
          <w:rFonts w:ascii="Tahoma" w:hAnsi="Tahoma" w:cs="Tahoma"/>
          <w:b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[</w:t>
      </w:r>
      <w:r w:rsidRPr="00B26D9A">
        <w:rPr>
          <w:rFonts w:ascii="Tahoma" w:hAnsi="Tahoma" w:cs="Tahoma"/>
          <w:u w:val="single"/>
        </w:rPr>
        <w:t>Nombre del representante legal o de la persona natural Proponente</w:t>
      </w:r>
      <w:r w:rsidRPr="00B26D9A">
        <w:rPr>
          <w:rFonts w:ascii="Tahoma" w:hAnsi="Tahoma" w:cs="Tahoma"/>
        </w:rPr>
        <w:t>], identificado como aparece al pie de mi firma, [</w:t>
      </w:r>
      <w:r w:rsidRPr="00B26D9A">
        <w:rPr>
          <w:rFonts w:ascii="Tahoma" w:hAnsi="Tahoma" w:cs="Tahoma"/>
          <w:u w:val="single"/>
        </w:rPr>
        <w:t>obrando en mi propio nombre o en mi calidad de representante legal de</w:t>
      </w:r>
      <w:proofErr w:type="gramStart"/>
      <w:r w:rsidRPr="00B26D9A">
        <w:rPr>
          <w:rFonts w:ascii="Tahoma" w:hAnsi="Tahoma" w:cs="Tahoma"/>
          <w:u w:val="single"/>
        </w:rPr>
        <w:t>][</w:t>
      </w:r>
      <w:proofErr w:type="gramEnd"/>
      <w:r w:rsidRPr="00B26D9A">
        <w:rPr>
          <w:rFonts w:ascii="Tahoma" w:hAnsi="Tahoma" w:cs="Tahoma"/>
          <w:u w:val="single"/>
        </w:rPr>
        <w:t>nombre del Proponente</w:t>
      </w:r>
      <w:r w:rsidRPr="00B26D9A">
        <w:rPr>
          <w:rFonts w:ascii="Tahoma" w:hAnsi="Tahoma" w:cs="Tahoma"/>
        </w:rPr>
        <w:t xml:space="preserve">], manifiesto que: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1. Apoyamos la acción del Estado colombiano y de la </w:t>
      </w:r>
      <w:r w:rsidR="0090310C" w:rsidRPr="0090310C">
        <w:rPr>
          <w:rFonts w:ascii="Tahoma" w:hAnsi="Tahoma" w:cs="Tahoma"/>
        </w:rPr>
        <w:t>Batallón de Comando y Apoyo de I.M. No.1</w:t>
      </w:r>
      <w:r w:rsidRPr="00B26D9A">
        <w:rPr>
          <w:rFonts w:ascii="Tahoma" w:hAnsi="Tahoma" w:cs="Tahoma"/>
        </w:rPr>
        <w:t xml:space="preserve"> para fortalecer la tra</w:t>
      </w:r>
      <w:bookmarkStart w:id="0" w:name="_GoBack"/>
      <w:bookmarkEnd w:id="0"/>
      <w:r w:rsidRPr="00B26D9A">
        <w:rPr>
          <w:rFonts w:ascii="Tahoma" w:hAnsi="Tahoma" w:cs="Tahoma"/>
        </w:rPr>
        <w:t xml:space="preserve">nsparencia y la rendición de cuentas de la administración pública.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2. No estamos en causal de inhabilidad alguna para celebrar el contrato objeto del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4. Nos comprometemos a no efectuar acuerdos, o realizar actos o conductas que tengan por objeto o efecto la colusión en 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5. Nos comprometemos a revelar la información que sobre 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 nos soliciten los organismos de control de la República de Colombia.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7. Conocemos las consecuencias derivadas del incumplimiento del presente compromiso anticorrupción.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D80617" w:rsidRDefault="00072F66" w:rsidP="00072F66">
      <w:pPr>
        <w:tabs>
          <w:tab w:val="left" w:pos="426"/>
        </w:tabs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En constancia de lo anterior firmo este documento a los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 días del mes de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 de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]. ____________________________</w:t>
      </w: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EL PROPONENTE: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 xml:space="preserve">Firma Representante Legal </w:t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Nombre:</w:t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Documento Identidad:</w:t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Default="00072F66" w:rsidP="00667D43">
      <w:pPr>
        <w:ind w:left="142" w:right="191"/>
        <w:jc w:val="center"/>
        <w:outlineLvl w:val="0"/>
        <w:rPr>
          <w:rFonts w:ascii="Tahoma" w:hAnsi="Tahoma" w:cs="Tahoma"/>
        </w:rPr>
      </w:pPr>
    </w:p>
    <w:sectPr w:rsidR="00072F66" w:rsidSect="005408DF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2242" w:h="18722" w:code="14"/>
      <w:pgMar w:top="1588" w:right="1588" w:bottom="1985" w:left="1588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DC8" w:rsidRDefault="00226DC8">
      <w:r>
        <w:separator/>
      </w:r>
    </w:p>
  </w:endnote>
  <w:endnote w:type="continuationSeparator" w:id="0">
    <w:p w:rsidR="00226DC8" w:rsidRDefault="00226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1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070B1D" w:rsidRDefault="00226DC8" w:rsidP="003A76DF">
    <w:pPr>
      <w:rPr>
        <w:rFonts w:ascii="Arial" w:hAnsi="Arial" w:cs="Arial"/>
        <w:sz w:val="12"/>
        <w:szCs w:val="12"/>
        <w:lang w:val="es-MX"/>
      </w:rPr>
    </w:pPr>
    <w:hyperlink r:id="rId2" w:history="1">
      <w:r w:rsidR="00072F66" w:rsidRPr="00070B1D">
        <w:rPr>
          <w:rStyle w:val="Hipervnculo"/>
          <w:rFonts w:ascii="Arial" w:hAnsi="Arial" w:cs="Arial"/>
          <w:b/>
          <w:sz w:val="12"/>
          <w:szCs w:val="12"/>
          <w:lang w:val="es-MX"/>
        </w:rPr>
        <w:t>www.armada.mil.co</w:t>
      </w:r>
    </w:hyperlink>
    <w:r w:rsidR="00072F66" w:rsidRPr="00070B1D">
      <w:rPr>
        <w:rStyle w:val="Hipervnculo"/>
        <w:rFonts w:ascii="Arial" w:hAnsi="Arial" w:cs="Arial"/>
        <w:b/>
        <w:sz w:val="12"/>
        <w:szCs w:val="12"/>
        <w:lang w:val="es-MX"/>
      </w:rPr>
      <w:t>.</w:t>
    </w:r>
    <w:r w:rsidR="00072F66">
      <w:rPr>
        <w:rStyle w:val="Hipervnculo"/>
        <w:rFonts w:ascii="Arial" w:hAnsi="Arial" w:cs="Arial"/>
        <w:b/>
        <w:sz w:val="12"/>
        <w:szCs w:val="12"/>
        <w:lang w:val="es-MX"/>
      </w:rPr>
      <w:t>rodolfo.gutierrez</w:t>
    </w:r>
    <w:r w:rsidR="00072F66" w:rsidRPr="00070B1D">
      <w:rPr>
        <w:rStyle w:val="Hipervnculo"/>
        <w:rFonts w:ascii="Arial" w:hAnsi="Arial" w:cs="Arial"/>
        <w:b/>
        <w:sz w:val="12"/>
        <w:szCs w:val="12"/>
        <w:lang w:val="es-MX"/>
      </w:rPr>
      <w:t>@armada.mil.co</w:t>
    </w:r>
  </w:p>
  <w:p w:rsidR="00072F66" w:rsidRDefault="00EB263A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90310C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226DC8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EB263A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DC8" w:rsidRDefault="00226DC8">
      <w:r>
        <w:separator/>
      </w:r>
    </w:p>
  </w:footnote>
  <w:footnote w:type="continuationSeparator" w:id="0">
    <w:p w:rsidR="00226DC8" w:rsidRDefault="00226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693E84">
      <w:trPr>
        <w:trHeight w:val="850"/>
        <w:jc w:val="center"/>
      </w:trPr>
      <w:tc>
        <w:tcPr>
          <w:tcW w:w="1834" w:type="dxa"/>
          <w:vMerge w:val="restart"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E53AD8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E53AD8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4" w:type="dxa"/>
          <w:gridSpan w:val="3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="00303AED">
            <w:rPr>
              <w:rFonts w:ascii="Arial" w:hAnsi="Arial" w:cs="Arial"/>
              <w:b/>
              <w:sz w:val="28"/>
              <w:szCs w:val="24"/>
              <w:lang w:eastAsia="es-ES"/>
            </w:rPr>
            <w:t xml:space="preserve"> 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693E84">
      <w:trPr>
        <w:trHeight w:val="420"/>
        <w:jc w:val="center"/>
      </w:trPr>
      <w:tc>
        <w:tcPr>
          <w:tcW w:w="1834" w:type="dxa"/>
          <w:vMerge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0" w:type="dxa"/>
          <w:gridSpan w:val="2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4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693E84">
      <w:trPr>
        <w:trHeight w:val="315"/>
        <w:jc w:val="center"/>
      </w:trPr>
      <w:tc>
        <w:tcPr>
          <w:tcW w:w="3845" w:type="dxa"/>
          <w:gridSpan w:val="2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59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4" w:type="dxa"/>
          <w:vAlign w:val="center"/>
        </w:tcPr>
        <w:p w:rsidR="00072F66" w:rsidRPr="002654AF" w:rsidRDefault="00072F66" w:rsidP="008D6EA9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EB263A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EB263A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90310C">
            <w:rPr>
              <w:rFonts w:ascii="Arial" w:hAnsi="Arial" w:cs="Arial"/>
              <w:b/>
              <w:noProof/>
              <w:lang w:eastAsia="es-ES"/>
            </w:rPr>
            <w:t>1</w:t>
          </w:r>
          <w:r w:rsidR="00EB263A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 w:rsidR="00303AED">
            <w:rPr>
              <w:rFonts w:ascii="Arial" w:hAnsi="Arial" w:cs="Arial"/>
              <w:b/>
            </w:rPr>
            <w:t>1</w:t>
          </w:r>
        </w:p>
      </w:tc>
    </w:tr>
  </w:tbl>
  <w:p w:rsidR="00072F66" w:rsidRDefault="00072F66">
    <w:pPr>
      <w:pStyle w:val="Encabezado"/>
      <w:rPr>
        <w:rFonts w:ascii="Tahoma" w:hAnsi="Tahoma" w:cs="Tahom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EB263A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EB263A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EB263A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473B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6DC8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3AED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27A9F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8D2"/>
    <w:rsid w:val="005059F2"/>
    <w:rsid w:val="00505F39"/>
    <w:rsid w:val="00506A61"/>
    <w:rsid w:val="00507467"/>
    <w:rsid w:val="005101E8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08DF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570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3D4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251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310C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263A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425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B63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0E72C-EC3A-4EB8-8D46-611FDD8EB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1859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JEFE CONTRATOS</cp:lastModifiedBy>
  <cp:revision>2</cp:revision>
  <cp:lastPrinted>2017-02-15T13:48:00Z</cp:lastPrinted>
  <dcterms:created xsi:type="dcterms:W3CDTF">2018-05-03T23:03:00Z</dcterms:created>
  <dcterms:modified xsi:type="dcterms:W3CDTF">2018-05-03T23:03:00Z</dcterms:modified>
</cp:coreProperties>
</file>