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5167" w14:textId="77777777" w:rsidR="008E1A70" w:rsidRPr="00E1507D" w:rsidRDefault="003D14F6" w:rsidP="00830718">
      <w:pPr>
        <w:pStyle w:val="Textoindependiente2"/>
        <w:spacing w:after="0" w:line="240" w:lineRule="auto"/>
        <w:jc w:val="center"/>
        <w:rPr>
          <w:rFonts w:cs="Arial"/>
          <w:b/>
          <w:sz w:val="20"/>
        </w:rPr>
      </w:pPr>
      <w:bookmarkStart w:id="0" w:name="_Toc246418199"/>
      <w:bookmarkStart w:id="1" w:name="_Toc251066143"/>
      <w:bookmarkStart w:id="2" w:name="_GoBack"/>
      <w:bookmarkEnd w:id="2"/>
      <w:r w:rsidRPr="00E1507D">
        <w:rPr>
          <w:rFonts w:cs="Arial"/>
          <w:b/>
          <w:sz w:val="20"/>
        </w:rPr>
        <w:t xml:space="preserve">ANEXO </w:t>
      </w:r>
      <w:r w:rsidR="00FB3AEE" w:rsidRPr="00E1507D">
        <w:rPr>
          <w:rFonts w:cs="Arial"/>
          <w:b/>
          <w:sz w:val="20"/>
        </w:rPr>
        <w:t>2</w:t>
      </w:r>
      <w:r w:rsidRPr="00E1507D">
        <w:rPr>
          <w:rFonts w:cs="Arial"/>
          <w:b/>
          <w:sz w:val="20"/>
        </w:rPr>
        <w:t>. FORMATO DOCUMENTO TÉCNICO DE SOPORTE</w:t>
      </w:r>
    </w:p>
    <w:p w14:paraId="672A6659" w14:textId="77777777" w:rsidR="00D92AD7" w:rsidRPr="00E1507D" w:rsidRDefault="00D92AD7" w:rsidP="00D92AD7">
      <w:pPr>
        <w:pStyle w:val="Textoindependiente2"/>
        <w:spacing w:after="0" w:line="240" w:lineRule="auto"/>
        <w:rPr>
          <w:rFonts w:cs="Arial"/>
          <w:sz w:val="20"/>
        </w:rPr>
      </w:pPr>
    </w:p>
    <w:bookmarkEnd w:id="0"/>
    <w:bookmarkEnd w:id="1"/>
    <w:p w14:paraId="0A37501D" w14:textId="77777777" w:rsidR="000F3B25" w:rsidRPr="00E1507D" w:rsidRDefault="000F3B25" w:rsidP="00D92AD7">
      <w:pPr>
        <w:pStyle w:val="Ttulo"/>
        <w:jc w:val="both"/>
        <w:rPr>
          <w:rFonts w:cs="Arial"/>
          <w:b w:val="0"/>
          <w:sz w:val="20"/>
        </w:rPr>
      </w:pPr>
    </w:p>
    <w:p w14:paraId="55FFDE13" w14:textId="77777777" w:rsidR="00CD715D" w:rsidRPr="00E1507D" w:rsidRDefault="00194639" w:rsidP="00C31C4F">
      <w:pPr>
        <w:pStyle w:val="Lista2"/>
        <w:numPr>
          <w:ilvl w:val="0"/>
          <w:numId w:val="3"/>
        </w:numPr>
      </w:pPr>
      <w:r w:rsidRPr="00E1507D">
        <w:t>IDENTIFICACIÓN</w:t>
      </w:r>
    </w:p>
    <w:p w14:paraId="5DAB6C7B" w14:textId="77777777" w:rsidR="00194639" w:rsidRPr="00E1507D"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E1507D" w14:paraId="50830E29" w14:textId="77777777" w:rsidTr="008B4682">
        <w:trPr>
          <w:trHeight w:val="591"/>
          <w:jc w:val="center"/>
        </w:trPr>
        <w:tc>
          <w:tcPr>
            <w:tcW w:w="3236" w:type="dxa"/>
            <w:tcBorders>
              <w:bottom w:val="dashSmallGap" w:sz="4" w:space="0" w:color="auto"/>
            </w:tcBorders>
            <w:shd w:val="clear" w:color="auto" w:fill="DBDBDB"/>
            <w:vAlign w:val="center"/>
          </w:tcPr>
          <w:p w14:paraId="2A7A7754" w14:textId="77777777" w:rsidR="00194639" w:rsidRPr="00E1507D" w:rsidRDefault="00194639" w:rsidP="00194639">
            <w:pPr>
              <w:ind w:left="360"/>
              <w:rPr>
                <w:rFonts w:cs="Arial"/>
                <w:sz w:val="20"/>
              </w:rPr>
            </w:pPr>
            <w:r w:rsidRPr="00E1507D">
              <w:rPr>
                <w:rFonts w:cs="Arial"/>
                <w:b/>
                <w:sz w:val="20"/>
              </w:rPr>
              <w:t>LOCALIDAD</w:t>
            </w:r>
          </w:p>
        </w:tc>
        <w:tc>
          <w:tcPr>
            <w:tcW w:w="6971" w:type="dxa"/>
            <w:tcBorders>
              <w:bottom w:val="dashSmallGap" w:sz="4" w:space="0" w:color="auto"/>
            </w:tcBorders>
            <w:vAlign w:val="center"/>
          </w:tcPr>
          <w:p w14:paraId="2C1E34B5" w14:textId="77777777" w:rsidR="00194639" w:rsidRPr="00E1507D" w:rsidRDefault="001332FA" w:rsidP="00564D19">
            <w:pPr>
              <w:jc w:val="left"/>
              <w:rPr>
                <w:rFonts w:cs="Arial"/>
                <w:sz w:val="20"/>
              </w:rPr>
            </w:pPr>
            <w:r w:rsidRPr="00E1507D">
              <w:rPr>
                <w:rFonts w:cs="Arial"/>
                <w:sz w:val="20"/>
              </w:rPr>
              <w:t>SAN CRISTÓBAL</w:t>
            </w:r>
          </w:p>
        </w:tc>
      </w:tr>
      <w:tr w:rsidR="00194639" w:rsidRPr="00E1507D" w14:paraId="6A270831" w14:textId="77777777" w:rsidTr="008B4682">
        <w:trPr>
          <w:trHeight w:val="557"/>
          <w:jc w:val="center"/>
        </w:trPr>
        <w:tc>
          <w:tcPr>
            <w:tcW w:w="3236" w:type="dxa"/>
            <w:tcBorders>
              <w:top w:val="dashSmallGap" w:sz="4" w:space="0" w:color="auto"/>
              <w:bottom w:val="single" w:sz="4" w:space="0" w:color="auto"/>
            </w:tcBorders>
            <w:shd w:val="clear" w:color="auto" w:fill="DBDBDB"/>
            <w:vAlign w:val="center"/>
          </w:tcPr>
          <w:p w14:paraId="4CDD1672" w14:textId="77777777" w:rsidR="00194639" w:rsidRPr="00E1507D" w:rsidRDefault="00194639" w:rsidP="004E183D">
            <w:pPr>
              <w:ind w:left="360"/>
              <w:rPr>
                <w:rFonts w:cs="Arial"/>
                <w:sz w:val="20"/>
              </w:rPr>
            </w:pPr>
            <w:r w:rsidRPr="00E1507D">
              <w:rPr>
                <w:rFonts w:cs="Arial"/>
                <w:b/>
                <w:sz w:val="20"/>
              </w:rPr>
              <w:t>NOMBRE DEL PROYECTO</w:t>
            </w:r>
          </w:p>
        </w:tc>
        <w:tc>
          <w:tcPr>
            <w:tcW w:w="6971" w:type="dxa"/>
            <w:tcBorders>
              <w:top w:val="dashSmallGap" w:sz="4" w:space="0" w:color="auto"/>
              <w:bottom w:val="single" w:sz="4" w:space="0" w:color="auto"/>
            </w:tcBorders>
            <w:vAlign w:val="center"/>
          </w:tcPr>
          <w:p w14:paraId="308659D7" w14:textId="77777777" w:rsidR="00194639" w:rsidRPr="00E1507D" w:rsidRDefault="00C73D3C" w:rsidP="00441E74">
            <w:pPr>
              <w:jc w:val="left"/>
              <w:rPr>
                <w:rFonts w:cs="Arial"/>
                <w:color w:val="FF0000"/>
                <w:sz w:val="20"/>
              </w:rPr>
            </w:pPr>
            <w:r w:rsidRPr="00C73D3C">
              <w:rPr>
                <w:rFonts w:cs="Arial"/>
                <w:sz w:val="20"/>
              </w:rPr>
              <w:t>Obras para la movilidad en San Cristóbal</w:t>
            </w:r>
          </w:p>
        </w:tc>
      </w:tr>
      <w:tr w:rsidR="00194639" w:rsidRPr="00E1507D" w14:paraId="01CCE792" w14:textId="77777777" w:rsidTr="00C73D3C">
        <w:trPr>
          <w:trHeight w:val="746"/>
          <w:jc w:val="center"/>
        </w:trPr>
        <w:tc>
          <w:tcPr>
            <w:tcW w:w="3236" w:type="dxa"/>
            <w:tcBorders>
              <w:top w:val="single" w:sz="4" w:space="0" w:color="auto"/>
            </w:tcBorders>
            <w:shd w:val="clear" w:color="auto" w:fill="DBDBDB"/>
            <w:vAlign w:val="center"/>
          </w:tcPr>
          <w:p w14:paraId="782C2DB5" w14:textId="77777777" w:rsidR="00194639" w:rsidRPr="00E1507D" w:rsidRDefault="00194639" w:rsidP="004E183D">
            <w:pPr>
              <w:ind w:left="360"/>
              <w:rPr>
                <w:rFonts w:cs="Arial"/>
                <w:b/>
                <w:sz w:val="20"/>
              </w:rPr>
            </w:pPr>
            <w:r w:rsidRPr="00E1507D">
              <w:rPr>
                <w:rFonts w:cs="Arial"/>
                <w:b/>
                <w:sz w:val="20"/>
              </w:rPr>
              <w:t>CÓDIGO DEL PROYECTO</w:t>
            </w:r>
          </w:p>
        </w:tc>
        <w:tc>
          <w:tcPr>
            <w:tcW w:w="6971" w:type="dxa"/>
            <w:tcBorders>
              <w:top w:val="single" w:sz="4" w:space="0" w:color="auto"/>
            </w:tcBorders>
            <w:vAlign w:val="center"/>
          </w:tcPr>
          <w:p w14:paraId="30F700E4" w14:textId="77777777" w:rsidR="00194639" w:rsidRPr="004C14F9" w:rsidRDefault="0090118B" w:rsidP="00441E74">
            <w:pPr>
              <w:jc w:val="left"/>
              <w:rPr>
                <w:rFonts w:cs="Arial"/>
                <w:color w:val="000000"/>
                <w:sz w:val="20"/>
              </w:rPr>
            </w:pPr>
            <w:r w:rsidRPr="004C14F9">
              <w:rPr>
                <w:rFonts w:cs="Arial"/>
                <w:color w:val="000000"/>
                <w:sz w:val="20"/>
              </w:rPr>
              <w:t>1871</w:t>
            </w:r>
          </w:p>
        </w:tc>
      </w:tr>
      <w:tr w:rsidR="00975C97" w:rsidRPr="00C73D3C" w14:paraId="0D0F2C1F" w14:textId="77777777" w:rsidTr="00A635D0">
        <w:trPr>
          <w:trHeight w:val="2441"/>
          <w:jc w:val="center"/>
        </w:trPr>
        <w:tc>
          <w:tcPr>
            <w:tcW w:w="3236" w:type="dxa"/>
            <w:shd w:val="clear" w:color="auto" w:fill="DBDBDB"/>
            <w:vAlign w:val="center"/>
          </w:tcPr>
          <w:p w14:paraId="199D03B3" w14:textId="77777777" w:rsidR="00975C97" w:rsidRPr="00C73D3C" w:rsidRDefault="00975C97" w:rsidP="004E183D">
            <w:pPr>
              <w:ind w:left="360"/>
              <w:rPr>
                <w:rFonts w:cs="Arial"/>
                <w:b/>
                <w:color w:val="0D0D0D"/>
                <w:sz w:val="20"/>
              </w:rPr>
            </w:pPr>
            <w:r w:rsidRPr="00C73D3C">
              <w:rPr>
                <w:rFonts w:cs="Arial"/>
                <w:b/>
                <w:color w:val="0D0D0D"/>
                <w:sz w:val="20"/>
              </w:rPr>
              <w:t>COMPONENTES</w:t>
            </w:r>
          </w:p>
        </w:tc>
        <w:tc>
          <w:tcPr>
            <w:tcW w:w="6971" w:type="dxa"/>
            <w:vAlign w:val="center"/>
          </w:tcPr>
          <w:p w14:paraId="279155E6" w14:textId="77777777" w:rsidR="007D4519" w:rsidRPr="00C73D3C" w:rsidRDefault="007D4519" w:rsidP="007D4519">
            <w:pPr>
              <w:numPr>
                <w:ilvl w:val="0"/>
                <w:numId w:val="5"/>
              </w:numPr>
              <w:suppressAutoHyphens/>
              <w:rPr>
                <w:rFonts w:cs="Arial"/>
                <w:color w:val="0D0D0D"/>
                <w:sz w:val="20"/>
              </w:rPr>
            </w:pPr>
            <w:r w:rsidRPr="00C73D3C">
              <w:rPr>
                <w:rFonts w:cs="Arial"/>
                <w:color w:val="0D0D0D"/>
                <w:sz w:val="20"/>
              </w:rPr>
              <w:t xml:space="preserve">CONSTRUCCIÓN Y CONSERVACIÓN </w:t>
            </w:r>
          </w:p>
          <w:p w14:paraId="3385D286" w14:textId="77777777" w:rsidR="007D4519" w:rsidRPr="00C73D3C" w:rsidRDefault="007D4519" w:rsidP="007D4519">
            <w:pPr>
              <w:numPr>
                <w:ilvl w:val="0"/>
                <w:numId w:val="5"/>
              </w:numPr>
              <w:suppressAutoHyphens/>
              <w:rPr>
                <w:rFonts w:cs="Arial"/>
                <w:color w:val="0D0D0D"/>
                <w:sz w:val="20"/>
              </w:rPr>
            </w:pPr>
            <w:r w:rsidRPr="00C73D3C">
              <w:rPr>
                <w:rFonts w:cs="Arial"/>
                <w:color w:val="0D0D0D"/>
                <w:sz w:val="20"/>
              </w:rPr>
              <w:t>INTERVENCIÓN PUENTES</w:t>
            </w:r>
          </w:p>
          <w:p w14:paraId="3EF966AA" w14:textId="77777777" w:rsidR="007D4519" w:rsidRPr="00C73D3C" w:rsidRDefault="007D4519" w:rsidP="007D4519">
            <w:pPr>
              <w:numPr>
                <w:ilvl w:val="0"/>
                <w:numId w:val="5"/>
              </w:numPr>
              <w:suppressAutoHyphens/>
              <w:rPr>
                <w:rFonts w:cs="Arial"/>
                <w:color w:val="0D0D0D"/>
                <w:sz w:val="20"/>
              </w:rPr>
            </w:pPr>
            <w:r w:rsidRPr="00C73D3C">
              <w:rPr>
                <w:rFonts w:cs="Arial"/>
                <w:color w:val="0D0D0D"/>
                <w:sz w:val="20"/>
              </w:rPr>
              <w:t>INTERVENCIÓN MALLA VIAL LOCAL</w:t>
            </w:r>
          </w:p>
          <w:p w14:paraId="7AAC1C42" w14:textId="77777777" w:rsidR="00A635D0" w:rsidRPr="004C14F9" w:rsidRDefault="007D4519" w:rsidP="00512BC8">
            <w:pPr>
              <w:numPr>
                <w:ilvl w:val="0"/>
                <w:numId w:val="5"/>
              </w:numPr>
              <w:suppressAutoHyphens/>
              <w:rPr>
                <w:rFonts w:cs="Arial"/>
                <w:color w:val="000000"/>
                <w:sz w:val="20"/>
              </w:rPr>
            </w:pPr>
            <w:r w:rsidRPr="004C14F9">
              <w:rPr>
                <w:rFonts w:cs="Arial"/>
                <w:color w:val="000000"/>
                <w:sz w:val="20"/>
              </w:rPr>
              <w:t>CICLO INFRAESTRUCTURA</w:t>
            </w:r>
          </w:p>
        </w:tc>
      </w:tr>
    </w:tbl>
    <w:p w14:paraId="02EB378F" w14:textId="77777777" w:rsidR="00194639" w:rsidRPr="00C73D3C" w:rsidRDefault="00194639" w:rsidP="00D92AD7">
      <w:pPr>
        <w:pStyle w:val="Ttulo"/>
        <w:jc w:val="both"/>
        <w:rPr>
          <w:rFonts w:cs="Arial"/>
          <w:sz w:val="20"/>
        </w:rPr>
      </w:pPr>
    </w:p>
    <w:p w14:paraId="6A05A809" w14:textId="77777777" w:rsidR="00194639" w:rsidRPr="00E1507D" w:rsidRDefault="00194639" w:rsidP="00D92AD7">
      <w:pPr>
        <w:pStyle w:val="Ttulo"/>
        <w:jc w:val="both"/>
        <w:rPr>
          <w:rFonts w:cs="Arial"/>
          <w:sz w:val="20"/>
        </w:rPr>
      </w:pPr>
    </w:p>
    <w:p w14:paraId="7A06AA24" w14:textId="77777777" w:rsidR="00194639" w:rsidRPr="00E1507D" w:rsidRDefault="00194639" w:rsidP="00C31C4F">
      <w:pPr>
        <w:pStyle w:val="Lista2"/>
        <w:numPr>
          <w:ilvl w:val="0"/>
          <w:numId w:val="3"/>
        </w:numPr>
      </w:pPr>
      <w:r w:rsidRPr="00E1507D">
        <w:t>CLASIFICACIÓN</w:t>
      </w:r>
    </w:p>
    <w:p w14:paraId="5A39BBE3" w14:textId="77777777" w:rsidR="00194639" w:rsidRPr="00E1507D"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E1507D" w14:paraId="4D05792A" w14:textId="77777777" w:rsidTr="3B227A2A">
        <w:trPr>
          <w:trHeight w:val="614"/>
          <w:jc w:val="center"/>
        </w:trPr>
        <w:tc>
          <w:tcPr>
            <w:tcW w:w="3236" w:type="dxa"/>
            <w:shd w:val="clear" w:color="auto" w:fill="DBDBDB" w:themeFill="accent3" w:themeFillTint="66"/>
            <w:vAlign w:val="center"/>
          </w:tcPr>
          <w:p w14:paraId="79A68794" w14:textId="77777777" w:rsidR="00194639" w:rsidRPr="00E01054" w:rsidRDefault="00194639" w:rsidP="004E183D">
            <w:pPr>
              <w:ind w:left="360"/>
              <w:rPr>
                <w:rFonts w:cs="Arial"/>
                <w:sz w:val="20"/>
              </w:rPr>
            </w:pPr>
            <w:r w:rsidRPr="00E01054">
              <w:rPr>
                <w:rFonts w:cs="Arial"/>
                <w:b/>
                <w:sz w:val="20"/>
              </w:rPr>
              <w:t>PLAN DE DESARROLLO LOCAL</w:t>
            </w:r>
          </w:p>
        </w:tc>
        <w:tc>
          <w:tcPr>
            <w:tcW w:w="6971" w:type="dxa"/>
            <w:vAlign w:val="center"/>
          </w:tcPr>
          <w:p w14:paraId="4441FE61" w14:textId="77777777" w:rsidR="00194639" w:rsidRPr="00C73D3C" w:rsidRDefault="00A635D0" w:rsidP="001332FA">
            <w:pPr>
              <w:rPr>
                <w:rFonts w:cs="Arial"/>
                <w:sz w:val="20"/>
              </w:rPr>
            </w:pPr>
            <w:r w:rsidRPr="00C73D3C">
              <w:rPr>
                <w:rFonts w:cs="Arial"/>
                <w:sz w:val="20"/>
              </w:rPr>
              <w:t xml:space="preserve">UN NUEVO CONTRATO SOCIAL Y AMBIENTAL PARA </w:t>
            </w:r>
            <w:r w:rsidR="00C73D3C">
              <w:rPr>
                <w:rFonts w:cs="Arial"/>
                <w:sz w:val="20"/>
              </w:rPr>
              <w:t xml:space="preserve">SAN CRISTÓBAL </w:t>
            </w:r>
          </w:p>
        </w:tc>
      </w:tr>
      <w:tr w:rsidR="00194639" w:rsidRPr="00E1507D" w14:paraId="63CE159F" w14:textId="77777777" w:rsidTr="3B227A2A">
        <w:trPr>
          <w:trHeight w:val="630"/>
          <w:jc w:val="center"/>
        </w:trPr>
        <w:tc>
          <w:tcPr>
            <w:tcW w:w="3236" w:type="dxa"/>
            <w:shd w:val="clear" w:color="auto" w:fill="DBDBDB" w:themeFill="accent3" w:themeFillTint="66"/>
            <w:vAlign w:val="center"/>
          </w:tcPr>
          <w:p w14:paraId="01CD69A7" w14:textId="77777777" w:rsidR="00194639" w:rsidRPr="00E1507D" w:rsidRDefault="003E14D0" w:rsidP="004E183D">
            <w:pPr>
              <w:ind w:left="360"/>
              <w:rPr>
                <w:rFonts w:cs="Arial"/>
                <w:sz w:val="20"/>
              </w:rPr>
            </w:pPr>
            <w:r w:rsidRPr="00E1507D">
              <w:rPr>
                <w:rFonts w:cs="Arial"/>
                <w:b/>
                <w:sz w:val="20"/>
              </w:rPr>
              <w:t>PROPÓSITO</w:t>
            </w:r>
          </w:p>
        </w:tc>
        <w:tc>
          <w:tcPr>
            <w:tcW w:w="6971" w:type="dxa"/>
            <w:vAlign w:val="center"/>
          </w:tcPr>
          <w:p w14:paraId="54E7315C" w14:textId="13265AD2" w:rsidR="00E1507D" w:rsidRPr="00BE5512" w:rsidRDefault="007D4519" w:rsidP="3B227A2A">
            <w:pPr>
              <w:jc w:val="left"/>
              <w:rPr>
                <w:rFonts w:cs="Arial"/>
                <w:b/>
                <w:bCs/>
                <w:sz w:val="20"/>
                <w:highlight w:val="green"/>
              </w:rPr>
            </w:pPr>
            <w:r w:rsidRPr="3B227A2A">
              <w:rPr>
                <w:rFonts w:cs="Arial"/>
                <w:sz w:val="20"/>
              </w:rPr>
              <w:t>Hacer de Bogotá-región un modelo de movilidad</w:t>
            </w:r>
            <w:r w:rsidR="00FEF9E8" w:rsidRPr="3B227A2A">
              <w:rPr>
                <w:rFonts w:cs="Arial"/>
                <w:sz w:val="20"/>
              </w:rPr>
              <w:t xml:space="preserve"> multimodal, i</w:t>
            </w:r>
            <w:r w:rsidRPr="3B227A2A">
              <w:rPr>
                <w:rFonts w:cs="Arial"/>
                <w:sz w:val="20"/>
              </w:rPr>
              <w:t>ncluyente y</w:t>
            </w:r>
            <w:r w:rsidR="003D4306" w:rsidRPr="3B227A2A">
              <w:rPr>
                <w:rFonts w:cs="Arial"/>
                <w:sz w:val="20"/>
              </w:rPr>
              <w:t xml:space="preserve"> Sostenible</w:t>
            </w:r>
            <w:r w:rsidRPr="3B227A2A">
              <w:rPr>
                <w:rFonts w:cs="Arial"/>
                <w:sz w:val="20"/>
              </w:rPr>
              <w:t xml:space="preserve"> </w:t>
            </w:r>
          </w:p>
        </w:tc>
      </w:tr>
      <w:tr w:rsidR="00194639" w:rsidRPr="00E1507D" w14:paraId="182ADB6E" w14:textId="77777777" w:rsidTr="3B227A2A">
        <w:trPr>
          <w:trHeight w:val="691"/>
          <w:jc w:val="center"/>
        </w:trPr>
        <w:tc>
          <w:tcPr>
            <w:tcW w:w="3236" w:type="dxa"/>
            <w:shd w:val="clear" w:color="auto" w:fill="DBDBDB" w:themeFill="accent3" w:themeFillTint="66"/>
            <w:vAlign w:val="center"/>
          </w:tcPr>
          <w:p w14:paraId="3B4B08D9" w14:textId="77777777" w:rsidR="00194639" w:rsidRPr="00E1507D" w:rsidRDefault="00194639" w:rsidP="004E183D">
            <w:pPr>
              <w:ind w:left="360"/>
              <w:rPr>
                <w:rFonts w:cs="Arial"/>
                <w:b/>
                <w:sz w:val="20"/>
              </w:rPr>
            </w:pPr>
            <w:r w:rsidRPr="00E1507D">
              <w:rPr>
                <w:rFonts w:cs="Arial"/>
                <w:b/>
                <w:sz w:val="20"/>
              </w:rPr>
              <w:t>PROGRAMA</w:t>
            </w:r>
          </w:p>
        </w:tc>
        <w:tc>
          <w:tcPr>
            <w:tcW w:w="6971" w:type="dxa"/>
            <w:vAlign w:val="center"/>
          </w:tcPr>
          <w:p w14:paraId="1815A722" w14:textId="77777777" w:rsidR="00194639" w:rsidRPr="00BE5512" w:rsidRDefault="007D4519" w:rsidP="003E14D0">
            <w:pPr>
              <w:rPr>
                <w:rFonts w:cs="Arial"/>
                <w:b/>
                <w:sz w:val="20"/>
                <w:highlight w:val="green"/>
              </w:rPr>
            </w:pPr>
            <w:r w:rsidRPr="007D4519">
              <w:rPr>
                <w:rFonts w:cs="Arial"/>
                <w:sz w:val="20"/>
              </w:rPr>
              <w:t>Movilidad segura, sostenible y accesible</w:t>
            </w:r>
          </w:p>
        </w:tc>
      </w:tr>
      <w:tr w:rsidR="00DF4E5E" w:rsidRPr="00E1507D" w14:paraId="0D4332A1" w14:textId="77777777" w:rsidTr="3B227A2A">
        <w:trPr>
          <w:trHeight w:val="562"/>
          <w:jc w:val="center"/>
        </w:trPr>
        <w:tc>
          <w:tcPr>
            <w:tcW w:w="3236" w:type="dxa"/>
            <w:shd w:val="clear" w:color="auto" w:fill="DBDBDB" w:themeFill="accent3" w:themeFillTint="66"/>
            <w:vAlign w:val="center"/>
          </w:tcPr>
          <w:p w14:paraId="1DADF2BC" w14:textId="77777777" w:rsidR="00DF4E5E" w:rsidRPr="00E1507D" w:rsidRDefault="00DF4E5E" w:rsidP="00894AA1">
            <w:pPr>
              <w:ind w:left="360"/>
              <w:rPr>
                <w:rFonts w:cs="Arial"/>
                <w:b/>
                <w:sz w:val="20"/>
              </w:rPr>
            </w:pPr>
            <w:r w:rsidRPr="00E1507D">
              <w:rPr>
                <w:rFonts w:cs="Arial"/>
                <w:b/>
                <w:sz w:val="20"/>
              </w:rPr>
              <w:t>META(S) PLAN DE DESARROLLO</w:t>
            </w:r>
          </w:p>
        </w:tc>
        <w:tc>
          <w:tcPr>
            <w:tcW w:w="6971" w:type="dxa"/>
            <w:vAlign w:val="center"/>
          </w:tcPr>
          <w:p w14:paraId="55AB6FAD" w14:textId="77777777" w:rsidR="007D4519" w:rsidRPr="00E01054" w:rsidRDefault="007D4519" w:rsidP="007D4519">
            <w:pPr>
              <w:pStyle w:val="Default"/>
              <w:numPr>
                <w:ilvl w:val="0"/>
                <w:numId w:val="6"/>
              </w:numPr>
              <w:rPr>
                <w:rFonts w:eastAsia="Times New Roman"/>
                <w:color w:val="auto"/>
                <w:sz w:val="20"/>
                <w:szCs w:val="20"/>
                <w:lang w:val="es-CO" w:eastAsia="es-ES"/>
              </w:rPr>
            </w:pPr>
            <w:r w:rsidRPr="00E01054">
              <w:rPr>
                <w:rFonts w:eastAsia="Times New Roman"/>
                <w:color w:val="auto"/>
                <w:sz w:val="20"/>
                <w:szCs w:val="20"/>
                <w:lang w:val="es-CO" w:eastAsia="es-ES"/>
              </w:rPr>
              <w:t>Intervenir 8.000 metros cuadrados de elementos del sistema de espacio público peatonal con acciones de construcción y/o conservación.</w:t>
            </w:r>
          </w:p>
          <w:p w14:paraId="6FCC16BE" w14:textId="77777777" w:rsidR="007D4519" w:rsidRPr="003F5ED7" w:rsidRDefault="007D4519" w:rsidP="007D4519">
            <w:pPr>
              <w:pStyle w:val="Default"/>
              <w:numPr>
                <w:ilvl w:val="0"/>
                <w:numId w:val="6"/>
              </w:numPr>
              <w:rPr>
                <w:rFonts w:eastAsia="Times New Roman"/>
                <w:color w:val="auto"/>
                <w:sz w:val="20"/>
                <w:szCs w:val="20"/>
                <w:lang w:val="es-CO" w:eastAsia="es-ES"/>
              </w:rPr>
            </w:pPr>
            <w:r w:rsidRPr="003F5ED7">
              <w:rPr>
                <w:rFonts w:eastAsia="Times New Roman"/>
                <w:color w:val="auto"/>
                <w:sz w:val="20"/>
                <w:szCs w:val="20"/>
                <w:lang w:val="es-CO" w:eastAsia="es-ES"/>
              </w:rPr>
              <w:t>Intervenir 800 metros cuadrados de Puentes vehiculares y/o peatonales de escala local sobre cuerpos de agua con acciones de construcción y/o conservación.</w:t>
            </w:r>
          </w:p>
          <w:p w14:paraId="31FA9E14" w14:textId="77777777" w:rsidR="007D4519" w:rsidRPr="003F5ED7" w:rsidRDefault="007D4519" w:rsidP="007D4519">
            <w:pPr>
              <w:pStyle w:val="Default"/>
              <w:numPr>
                <w:ilvl w:val="0"/>
                <w:numId w:val="6"/>
              </w:numPr>
              <w:rPr>
                <w:rFonts w:eastAsia="Times New Roman"/>
                <w:color w:val="auto"/>
                <w:sz w:val="20"/>
                <w:szCs w:val="20"/>
                <w:lang w:val="es-CO" w:eastAsia="es-ES"/>
              </w:rPr>
            </w:pPr>
            <w:r w:rsidRPr="003F5ED7">
              <w:rPr>
                <w:rFonts w:eastAsia="Times New Roman"/>
                <w:color w:val="auto"/>
                <w:sz w:val="20"/>
                <w:szCs w:val="20"/>
                <w:lang w:val="es-CO" w:eastAsia="es-ES"/>
              </w:rPr>
              <w:t>Intervenir 2,5 Kilómetros-carril de malla vial urbana (local y/o intermedia) con acciones de construcción y/o conservación.</w:t>
            </w:r>
          </w:p>
          <w:p w14:paraId="525B553B" w14:textId="77777777" w:rsidR="008B4682" w:rsidRPr="00C73D3C" w:rsidRDefault="007D4519" w:rsidP="00512BC8">
            <w:pPr>
              <w:pStyle w:val="Default"/>
              <w:numPr>
                <w:ilvl w:val="0"/>
                <w:numId w:val="6"/>
              </w:numPr>
              <w:rPr>
                <w:sz w:val="23"/>
                <w:szCs w:val="23"/>
                <w:lang w:val="es-CO"/>
              </w:rPr>
            </w:pPr>
            <w:r w:rsidRPr="00223637">
              <w:rPr>
                <w:rFonts w:eastAsia="Times New Roman"/>
                <w:color w:val="auto"/>
                <w:sz w:val="20"/>
                <w:szCs w:val="20"/>
                <w:lang w:val="es-CO" w:eastAsia="es-ES"/>
              </w:rPr>
              <w:t>Intervenir 3.000 metros lineales de Ciclo-infraestructura con acciones de construcción y/o conservación.</w:t>
            </w:r>
          </w:p>
        </w:tc>
      </w:tr>
      <w:tr w:rsidR="004123CE" w:rsidRPr="00E1507D" w14:paraId="77DF41E8" w14:textId="77777777" w:rsidTr="3B227A2A">
        <w:trPr>
          <w:trHeight w:val="562"/>
          <w:jc w:val="center"/>
        </w:trPr>
        <w:tc>
          <w:tcPr>
            <w:tcW w:w="3236" w:type="dxa"/>
            <w:shd w:val="clear" w:color="auto" w:fill="DBDBDB" w:themeFill="accent3" w:themeFillTint="66"/>
            <w:vAlign w:val="center"/>
          </w:tcPr>
          <w:p w14:paraId="41C8F396" w14:textId="77777777" w:rsidR="004123CE" w:rsidRPr="00E01054" w:rsidRDefault="004123CE" w:rsidP="004123CE">
            <w:pPr>
              <w:pStyle w:val="Ttulo"/>
              <w:jc w:val="both"/>
              <w:rPr>
                <w:rFonts w:cs="Arial"/>
                <w:b w:val="0"/>
                <w:sz w:val="20"/>
              </w:rPr>
            </w:pPr>
          </w:p>
          <w:p w14:paraId="0D3B0B7B" w14:textId="77777777" w:rsidR="004123CE" w:rsidRPr="003F5ED7" w:rsidRDefault="004123CE" w:rsidP="004123CE">
            <w:pPr>
              <w:ind w:left="360"/>
              <w:rPr>
                <w:rFonts w:cs="Arial"/>
                <w:b/>
                <w:sz w:val="20"/>
              </w:rPr>
            </w:pPr>
            <w:r w:rsidRPr="003F5ED7">
              <w:rPr>
                <w:rFonts w:cs="Arial"/>
                <w:b/>
                <w:sz w:val="20"/>
              </w:rPr>
              <w:t>AÑO DE VIGENCIA</w:t>
            </w:r>
          </w:p>
          <w:p w14:paraId="72A3D3EC" w14:textId="77777777" w:rsidR="004123CE" w:rsidRPr="003F5ED7" w:rsidRDefault="004123CE" w:rsidP="00894AA1">
            <w:pPr>
              <w:ind w:left="360"/>
              <w:rPr>
                <w:rFonts w:cs="Arial"/>
                <w:b/>
                <w:sz w:val="20"/>
              </w:rPr>
            </w:pPr>
          </w:p>
        </w:tc>
        <w:tc>
          <w:tcPr>
            <w:tcW w:w="6971" w:type="dxa"/>
          </w:tcPr>
          <w:p w14:paraId="0D0B940D" w14:textId="77777777" w:rsidR="004123CE" w:rsidRPr="003F5ED7" w:rsidRDefault="004123CE" w:rsidP="004123CE">
            <w:pPr>
              <w:rPr>
                <w:rFonts w:cs="Arial"/>
                <w:color w:val="FF0000"/>
                <w:sz w:val="20"/>
              </w:rPr>
            </w:pPr>
          </w:p>
          <w:p w14:paraId="06449303" w14:textId="77777777" w:rsidR="004123CE" w:rsidRPr="00C73D3C" w:rsidRDefault="004123CE" w:rsidP="004123CE">
            <w:pPr>
              <w:rPr>
                <w:rFonts w:cs="Arial"/>
                <w:b/>
                <w:sz w:val="20"/>
              </w:rPr>
            </w:pPr>
            <w:r w:rsidRPr="00C73D3C">
              <w:rPr>
                <w:rFonts w:cs="Arial"/>
                <w:b/>
                <w:sz w:val="20"/>
              </w:rPr>
              <w:t>Escriba aquí el (los) año (s):</w:t>
            </w:r>
          </w:p>
          <w:p w14:paraId="34A6AF57" w14:textId="77777777" w:rsidR="004123CE" w:rsidRPr="00E01054" w:rsidRDefault="004123CE" w:rsidP="004123CE">
            <w:pPr>
              <w:rPr>
                <w:rFonts w:cs="Arial"/>
                <w:b/>
                <w:sz w:val="20"/>
              </w:rPr>
            </w:pPr>
            <w:r w:rsidRPr="00C73D3C">
              <w:rPr>
                <w:rFonts w:cs="Arial"/>
                <w:sz w:val="20"/>
              </w:rPr>
              <w:t>20</w:t>
            </w:r>
            <w:r w:rsidR="00255608" w:rsidRPr="00C73D3C">
              <w:rPr>
                <w:rFonts w:cs="Arial"/>
                <w:sz w:val="20"/>
              </w:rPr>
              <w:t>21</w:t>
            </w:r>
            <w:r w:rsidRPr="00C73D3C">
              <w:rPr>
                <w:rFonts w:cs="Arial"/>
                <w:sz w:val="20"/>
              </w:rPr>
              <w:t>, 20</w:t>
            </w:r>
            <w:r w:rsidR="00255608" w:rsidRPr="00C73D3C">
              <w:rPr>
                <w:rFonts w:cs="Arial"/>
                <w:sz w:val="20"/>
              </w:rPr>
              <w:t>22</w:t>
            </w:r>
            <w:r w:rsidRPr="00C73D3C">
              <w:rPr>
                <w:rFonts w:cs="Arial"/>
                <w:sz w:val="20"/>
              </w:rPr>
              <w:t>, 20</w:t>
            </w:r>
            <w:r w:rsidR="00255608" w:rsidRPr="00C73D3C">
              <w:rPr>
                <w:rFonts w:cs="Arial"/>
                <w:sz w:val="20"/>
              </w:rPr>
              <w:t>23</w:t>
            </w:r>
            <w:r w:rsidRPr="00C73D3C">
              <w:rPr>
                <w:rFonts w:cs="Arial"/>
                <w:sz w:val="20"/>
              </w:rPr>
              <w:t xml:space="preserve"> y 20</w:t>
            </w:r>
            <w:r w:rsidR="00255608" w:rsidRPr="00C73D3C">
              <w:rPr>
                <w:rFonts w:cs="Arial"/>
                <w:sz w:val="20"/>
              </w:rPr>
              <w:t>24</w:t>
            </w:r>
          </w:p>
          <w:p w14:paraId="0E27B00A" w14:textId="77777777" w:rsidR="004123CE" w:rsidRPr="003F5ED7" w:rsidRDefault="004123CE" w:rsidP="004E183D">
            <w:pPr>
              <w:rPr>
                <w:rFonts w:cs="Arial"/>
                <w:color w:val="FF0000"/>
                <w:sz w:val="20"/>
              </w:rPr>
            </w:pPr>
          </w:p>
        </w:tc>
      </w:tr>
    </w:tbl>
    <w:p w14:paraId="60061E4C" w14:textId="77777777" w:rsidR="00194639" w:rsidRDefault="00194639" w:rsidP="00D92AD7">
      <w:pPr>
        <w:pStyle w:val="Ttulo"/>
        <w:jc w:val="both"/>
        <w:rPr>
          <w:rFonts w:cs="Arial"/>
          <w:sz w:val="20"/>
        </w:rPr>
      </w:pPr>
    </w:p>
    <w:p w14:paraId="44EAFD9C" w14:textId="77777777" w:rsidR="00BE5512" w:rsidRPr="00E1507D" w:rsidRDefault="00BE5512" w:rsidP="00D92AD7">
      <w:pPr>
        <w:pStyle w:val="Ttulo"/>
        <w:jc w:val="both"/>
        <w:rPr>
          <w:rFonts w:cs="Arial"/>
          <w:sz w:val="20"/>
        </w:rPr>
      </w:pPr>
    </w:p>
    <w:p w14:paraId="4B94D5A5" w14:textId="77777777" w:rsidR="00D92AD7" w:rsidRPr="00E1507D" w:rsidRDefault="00D92AD7" w:rsidP="00D92AD7">
      <w:pPr>
        <w:pStyle w:val="Subttulo"/>
        <w:numPr>
          <w:ilvl w:val="0"/>
          <w:numId w:val="0"/>
        </w:numPr>
        <w:rPr>
          <w:rFonts w:ascii="Arial" w:hAnsi="Arial" w:cs="Arial"/>
          <w:bCs w:val="0"/>
          <w:color w:val="auto"/>
          <w:sz w:val="20"/>
          <w:szCs w:val="20"/>
        </w:rPr>
      </w:pPr>
      <w:bookmarkStart w:id="3" w:name="_Toc251066176"/>
    </w:p>
    <w:p w14:paraId="040AA255" w14:textId="77777777" w:rsidR="00776F91" w:rsidRPr="00E1507D" w:rsidRDefault="00776F91" w:rsidP="00C31C4F">
      <w:pPr>
        <w:pStyle w:val="Subttulo"/>
        <w:numPr>
          <w:ilvl w:val="0"/>
          <w:numId w:val="3"/>
        </w:numPr>
        <w:rPr>
          <w:rFonts w:ascii="Arial" w:hAnsi="Arial" w:cs="Arial"/>
          <w:sz w:val="20"/>
          <w:szCs w:val="20"/>
        </w:rPr>
      </w:pPr>
      <w:bookmarkStart w:id="4" w:name="_Toc251066177"/>
      <w:bookmarkEnd w:id="3"/>
      <w:r w:rsidRPr="00E1507D">
        <w:rPr>
          <w:rFonts w:ascii="Arial" w:hAnsi="Arial" w:cs="Arial"/>
          <w:sz w:val="20"/>
          <w:szCs w:val="20"/>
        </w:rPr>
        <w:lastRenderedPageBreak/>
        <w:t>PROBLEMA O NECESIDAD</w:t>
      </w:r>
    </w:p>
    <w:p w14:paraId="3DEEC669" w14:textId="77777777" w:rsidR="00D92AD7" w:rsidRPr="00E1507D"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E1507D" w14:paraId="3C3D7D58" w14:textId="77777777">
        <w:trPr>
          <w:jc w:val="center"/>
        </w:trPr>
        <w:tc>
          <w:tcPr>
            <w:tcW w:w="10350" w:type="dxa"/>
            <w:shd w:val="clear" w:color="auto" w:fill="DBDBDB"/>
          </w:tcPr>
          <w:p w14:paraId="3656B9AB" w14:textId="77777777" w:rsidR="00B77A6D" w:rsidRPr="00E1507D" w:rsidRDefault="00B77A6D" w:rsidP="00D92AD7">
            <w:pPr>
              <w:ind w:left="360"/>
              <w:rPr>
                <w:rFonts w:cs="Arial"/>
                <w:b/>
                <w:sz w:val="20"/>
              </w:rPr>
            </w:pPr>
          </w:p>
          <w:p w14:paraId="65802C25" w14:textId="77777777" w:rsidR="00B77A6D" w:rsidRPr="00E1507D" w:rsidRDefault="00B77A6D" w:rsidP="00D92AD7">
            <w:pPr>
              <w:ind w:left="360"/>
              <w:jc w:val="left"/>
              <w:rPr>
                <w:rFonts w:cs="Arial"/>
                <w:b/>
                <w:sz w:val="20"/>
              </w:rPr>
            </w:pPr>
            <w:r w:rsidRPr="00E1507D">
              <w:rPr>
                <w:rFonts w:cs="Arial"/>
                <w:b/>
                <w:sz w:val="20"/>
              </w:rPr>
              <w:t>PROBLEMA O NECESIDAD</w:t>
            </w:r>
          </w:p>
          <w:p w14:paraId="45FB0818" w14:textId="77777777" w:rsidR="00B77A6D" w:rsidRPr="00E1507D" w:rsidRDefault="00B77A6D" w:rsidP="00D92AD7">
            <w:pPr>
              <w:ind w:left="360"/>
              <w:rPr>
                <w:rFonts w:cs="Arial"/>
                <w:i/>
                <w:sz w:val="20"/>
              </w:rPr>
            </w:pPr>
          </w:p>
          <w:p w14:paraId="19BF985C" w14:textId="77777777" w:rsidR="000F3B25" w:rsidRPr="00E1507D" w:rsidRDefault="00B77A6D" w:rsidP="00D92AD7">
            <w:pPr>
              <w:ind w:left="360"/>
              <w:rPr>
                <w:rFonts w:cs="Arial"/>
                <w:i/>
                <w:sz w:val="20"/>
              </w:rPr>
            </w:pPr>
            <w:r w:rsidRPr="00E1507D">
              <w:rPr>
                <w:rFonts w:cs="Arial"/>
                <w:i/>
                <w:sz w:val="20"/>
              </w:rPr>
              <w:t>Responda aquí las siguientes preguntas: ¿Cuál es el problema que se pretende solucionar?, ¿Por qué se va a hacer el proyecto?</w:t>
            </w:r>
          </w:p>
          <w:p w14:paraId="29D6B04F" w14:textId="77777777" w:rsidR="00B77A6D" w:rsidRPr="00E1507D" w:rsidRDefault="00B77A6D" w:rsidP="00D92AD7">
            <w:pPr>
              <w:ind w:left="360"/>
              <w:rPr>
                <w:rFonts w:cs="Arial"/>
                <w:sz w:val="20"/>
              </w:rPr>
            </w:pPr>
            <w:r w:rsidRPr="00E1507D">
              <w:rPr>
                <w:rFonts w:cs="Arial"/>
                <w:sz w:val="20"/>
              </w:rPr>
              <w:t xml:space="preserve"> </w:t>
            </w:r>
          </w:p>
        </w:tc>
      </w:tr>
      <w:tr w:rsidR="008B4682" w:rsidRPr="00E1507D" w14:paraId="06F00876" w14:textId="77777777">
        <w:trPr>
          <w:trHeight w:val="3977"/>
          <w:jc w:val="center"/>
        </w:trPr>
        <w:tc>
          <w:tcPr>
            <w:tcW w:w="10350" w:type="dxa"/>
          </w:tcPr>
          <w:p w14:paraId="049F31CB" w14:textId="77777777" w:rsidR="008B4682" w:rsidRDefault="008B4682" w:rsidP="008B4682">
            <w:pPr>
              <w:rPr>
                <w:b/>
                <w:sz w:val="20"/>
              </w:rPr>
            </w:pPr>
          </w:p>
          <w:p w14:paraId="19E5B74D" w14:textId="77777777" w:rsidR="008B4682" w:rsidRPr="00C73D3C" w:rsidRDefault="008B4682" w:rsidP="008B4682">
            <w:pPr>
              <w:ind w:left="708"/>
              <w:rPr>
                <w:b/>
                <w:sz w:val="20"/>
              </w:rPr>
            </w:pPr>
            <w:r w:rsidRPr="00C73D3C">
              <w:rPr>
                <w:b/>
                <w:sz w:val="20"/>
              </w:rPr>
              <w:t xml:space="preserve">Situación </w:t>
            </w:r>
            <w:r w:rsidR="007A4312" w:rsidRPr="00C73D3C">
              <w:rPr>
                <w:b/>
                <w:sz w:val="20"/>
              </w:rPr>
              <w:t>a</w:t>
            </w:r>
            <w:r w:rsidRPr="00C73D3C">
              <w:rPr>
                <w:b/>
                <w:sz w:val="20"/>
              </w:rPr>
              <w:t>ctual</w:t>
            </w:r>
          </w:p>
          <w:p w14:paraId="53128261" w14:textId="77777777" w:rsidR="00802BC2" w:rsidRPr="00C73D3C" w:rsidRDefault="00802BC2" w:rsidP="008B4682">
            <w:pPr>
              <w:ind w:left="708"/>
              <w:rPr>
                <w:b/>
                <w:sz w:val="20"/>
              </w:rPr>
            </w:pPr>
          </w:p>
          <w:p w14:paraId="53C0D7AA" w14:textId="77777777" w:rsidR="00802BC2" w:rsidRPr="00C73D3C" w:rsidRDefault="00802BC2" w:rsidP="00802BC2">
            <w:pPr>
              <w:spacing w:line="276" w:lineRule="auto"/>
              <w:rPr>
                <w:sz w:val="20"/>
              </w:rPr>
            </w:pPr>
            <w:r w:rsidRPr="00C73D3C">
              <w:rPr>
                <w:sz w:val="20"/>
              </w:rPr>
              <w:t>La malla vial local construida se encuentra en permanente proceso de deterioro debido al tránsito permanente de vehículos y deficiencias con las redes sanitarias, por lo que se hace necesario realizar acciones para su mejoramiento que permitan mantener o prolongar la vida útil de los pavimentos existentes</w:t>
            </w:r>
          </w:p>
          <w:p w14:paraId="62486C05" w14:textId="77777777" w:rsidR="00802BC2" w:rsidRPr="00C73D3C" w:rsidRDefault="00802BC2" w:rsidP="00802BC2">
            <w:pPr>
              <w:spacing w:line="276" w:lineRule="auto"/>
              <w:ind w:left="390"/>
              <w:rPr>
                <w:sz w:val="20"/>
              </w:rPr>
            </w:pPr>
          </w:p>
          <w:p w14:paraId="137D3344" w14:textId="77777777" w:rsidR="00802BC2" w:rsidRPr="00C73D3C" w:rsidRDefault="00802BC2" w:rsidP="00802BC2">
            <w:pPr>
              <w:spacing w:line="276" w:lineRule="auto"/>
              <w:rPr>
                <w:sz w:val="20"/>
              </w:rPr>
            </w:pPr>
            <w:r w:rsidRPr="00C73D3C">
              <w:rPr>
                <w:sz w:val="20"/>
              </w:rPr>
              <w:t>Por otro lado, debido al flujo de vehículos de transporte público por la malla vial local, vías que no fueron construidas para soportar estas cargas, la malla vial se encuentra en alto grado de deterioro y se deben tomar medidas de rehabilitación y en algunos casos de reconstrucció</w:t>
            </w:r>
            <w:r w:rsidR="007D1FE3" w:rsidRPr="00C73D3C">
              <w:rPr>
                <w:sz w:val="20"/>
              </w:rPr>
              <w:t>n con la finalidad de recuperar l</w:t>
            </w:r>
            <w:r w:rsidRPr="00C73D3C">
              <w:rPr>
                <w:sz w:val="20"/>
              </w:rPr>
              <w:t>a malla vial y que sea apta para el uso que se le está dando.</w:t>
            </w:r>
          </w:p>
          <w:p w14:paraId="4101652C" w14:textId="77777777" w:rsidR="00802BC2" w:rsidRPr="00C73D3C" w:rsidRDefault="00802BC2" w:rsidP="00802BC2">
            <w:pPr>
              <w:spacing w:line="276" w:lineRule="auto"/>
              <w:ind w:left="390"/>
              <w:rPr>
                <w:rFonts w:ascii="Arial Narrow" w:hAnsi="Arial Narrow" w:cs="Arial Narrow"/>
                <w:sz w:val="18"/>
                <w:szCs w:val="18"/>
              </w:rPr>
            </w:pPr>
          </w:p>
          <w:p w14:paraId="4C7EF285" w14:textId="77777777" w:rsidR="00802BC2" w:rsidRPr="00C73D3C" w:rsidRDefault="00802BC2" w:rsidP="00802BC2">
            <w:pPr>
              <w:rPr>
                <w:sz w:val="20"/>
              </w:rPr>
            </w:pPr>
            <w:r w:rsidRPr="00C73D3C">
              <w:rPr>
                <w:sz w:val="20"/>
              </w:rPr>
              <w:t>Así mismo, el espacio público y</w:t>
            </w:r>
            <w:r w:rsidRPr="00C73D3C">
              <w:rPr>
                <w:b/>
                <w:sz w:val="20"/>
              </w:rPr>
              <w:t xml:space="preserve"> </w:t>
            </w:r>
            <w:r w:rsidRPr="00C73D3C">
              <w:rPr>
                <w:sz w:val="20"/>
              </w:rPr>
              <w:t>andenes, no son accesibles para personas adultas mayores y aquellas que presentan algún tipo de discapacidad, así como en algunos casos para la construcción de vías y espacios públicos por la topografía y geografía de la localidad 4 de San Cristóbal, requieren realizar obras complementarias como muros de contención y obras de mitigación del riesgo.</w:t>
            </w:r>
          </w:p>
          <w:p w14:paraId="4B99056E" w14:textId="77777777" w:rsidR="00512BC8" w:rsidRPr="00C73D3C" w:rsidRDefault="00512BC8" w:rsidP="00802BC2">
            <w:pPr>
              <w:rPr>
                <w:sz w:val="20"/>
              </w:rPr>
            </w:pPr>
          </w:p>
          <w:p w14:paraId="7582C897" w14:textId="77777777" w:rsidR="00512BC8" w:rsidRPr="00694D0F" w:rsidRDefault="00512BC8" w:rsidP="00802BC2">
            <w:pPr>
              <w:rPr>
                <w:sz w:val="20"/>
                <w:highlight w:val="green"/>
              </w:rPr>
            </w:pPr>
            <w:r w:rsidRPr="00C73D3C">
              <w:rPr>
                <w:sz w:val="20"/>
              </w:rPr>
              <w:t xml:space="preserve">Por esta razón se pretende realizar la intervención de la malla vial deteriorada por el transito </w:t>
            </w:r>
            <w:r w:rsidR="007A4312" w:rsidRPr="007A4312">
              <w:rPr>
                <w:sz w:val="20"/>
              </w:rPr>
              <w:t>permanente</w:t>
            </w:r>
            <w:r w:rsidRPr="00C73D3C">
              <w:rPr>
                <w:sz w:val="20"/>
              </w:rPr>
              <w:t xml:space="preserve"> y diferentes </w:t>
            </w:r>
            <w:r w:rsidR="00E01054" w:rsidRPr="00E01054">
              <w:rPr>
                <w:sz w:val="20"/>
              </w:rPr>
              <w:t>factores</w:t>
            </w:r>
            <w:r w:rsidR="00E01054" w:rsidRPr="00E01054">
              <w:rPr>
                <w:color w:val="0D0D0D"/>
                <w:sz w:val="20"/>
              </w:rPr>
              <w:t>,</w:t>
            </w:r>
            <w:r w:rsidR="00E01054" w:rsidRPr="00C27EA4">
              <w:rPr>
                <w:sz w:val="20"/>
              </w:rPr>
              <w:t xml:space="preserve"> con</w:t>
            </w:r>
            <w:r w:rsidRPr="00C73D3C">
              <w:rPr>
                <w:sz w:val="20"/>
              </w:rPr>
              <w:t xml:space="preserve"> el fin de alargar la vida útil de la malla Vial local.</w:t>
            </w:r>
          </w:p>
          <w:p w14:paraId="1299C43A" w14:textId="77777777" w:rsidR="00802BC2" w:rsidRPr="00694D0F" w:rsidRDefault="00802BC2" w:rsidP="00802BC2">
            <w:pPr>
              <w:rPr>
                <w:sz w:val="20"/>
                <w:highlight w:val="green"/>
              </w:rPr>
            </w:pPr>
          </w:p>
          <w:p w14:paraId="112996EE" w14:textId="77777777" w:rsidR="00802BC2" w:rsidRDefault="00802BC2" w:rsidP="00802BC2">
            <w:pPr>
              <w:rPr>
                <w:b/>
                <w:sz w:val="20"/>
              </w:rPr>
            </w:pPr>
            <w:r w:rsidRPr="00C73D3C">
              <w:rPr>
                <w:b/>
                <w:sz w:val="20"/>
              </w:rPr>
              <w:t xml:space="preserve">Antecedentes </w:t>
            </w:r>
          </w:p>
          <w:p w14:paraId="4DDBEF00" w14:textId="77777777" w:rsidR="00223637" w:rsidRDefault="00223637" w:rsidP="00802BC2">
            <w:pPr>
              <w:rPr>
                <w:b/>
                <w:sz w:val="20"/>
              </w:rPr>
            </w:pPr>
          </w:p>
          <w:p w14:paraId="3D8CFB79" w14:textId="77777777" w:rsidR="00223637" w:rsidRPr="0080754B" w:rsidRDefault="00223637" w:rsidP="00223637">
            <w:pPr>
              <w:widowControl w:val="0"/>
              <w:autoSpaceDE w:val="0"/>
              <w:rPr>
                <w:sz w:val="20"/>
              </w:rPr>
            </w:pPr>
            <w:r w:rsidRPr="0080754B">
              <w:rPr>
                <w:sz w:val="20"/>
              </w:rPr>
              <w:t>De acuerdo a lo registrado anteriormente en los antecedentes, con relación a las intervenciones realizadas por la Administración local de San Cristóbal, bajo el plan de inversión Local BOGOTA HUMANA (2013-2016), se disminuyeron los índices diagnosticados del estado de la malla vial local, obteniendo el siguiente estado:</w:t>
            </w:r>
          </w:p>
          <w:p w14:paraId="3461D779" w14:textId="77777777" w:rsidR="00223637" w:rsidRPr="0080754B" w:rsidRDefault="00223637" w:rsidP="00223637">
            <w:pPr>
              <w:widowControl w:val="0"/>
              <w:autoSpaceDE w:val="0"/>
              <w:rPr>
                <w:sz w:val="20"/>
              </w:rPr>
            </w:pPr>
          </w:p>
          <w:p w14:paraId="4B74FA18" w14:textId="77777777" w:rsidR="00223637" w:rsidRPr="0080754B" w:rsidRDefault="00223637" w:rsidP="00223637">
            <w:pPr>
              <w:widowControl w:val="0"/>
              <w:autoSpaceDE w:val="0"/>
              <w:rPr>
                <w:sz w:val="20"/>
              </w:rPr>
            </w:pPr>
            <w:r w:rsidRPr="0080754B">
              <w:rPr>
                <w:sz w:val="20"/>
              </w:rPr>
              <w:t>De los 476,44 Km-Carril de Malla Local en San Cristóbal;</w:t>
            </w:r>
          </w:p>
          <w:p w14:paraId="3CF2D8B6" w14:textId="77777777" w:rsidR="00223637" w:rsidRPr="0080754B" w:rsidRDefault="00223637" w:rsidP="00223637">
            <w:pPr>
              <w:widowControl w:val="0"/>
              <w:autoSpaceDE w:val="0"/>
              <w:rPr>
                <w:sz w:val="20"/>
              </w:rPr>
            </w:pPr>
          </w:p>
          <w:p w14:paraId="724B06B5" w14:textId="77777777" w:rsidR="00223637" w:rsidRPr="0080754B" w:rsidRDefault="00223637" w:rsidP="00223637">
            <w:pPr>
              <w:widowControl w:val="0"/>
              <w:numPr>
                <w:ilvl w:val="0"/>
                <w:numId w:val="11"/>
              </w:numPr>
              <w:autoSpaceDE w:val="0"/>
              <w:rPr>
                <w:sz w:val="20"/>
              </w:rPr>
            </w:pPr>
            <w:r w:rsidRPr="0080754B">
              <w:rPr>
                <w:sz w:val="20"/>
              </w:rPr>
              <w:t>68,32 Km-Carril se encuentran en Buen Estado</w:t>
            </w:r>
          </w:p>
          <w:p w14:paraId="2EBD84F0" w14:textId="77777777" w:rsidR="00223637" w:rsidRPr="0080754B" w:rsidRDefault="00223637" w:rsidP="00223637">
            <w:pPr>
              <w:widowControl w:val="0"/>
              <w:numPr>
                <w:ilvl w:val="0"/>
                <w:numId w:val="11"/>
              </w:numPr>
              <w:autoSpaceDE w:val="0"/>
              <w:rPr>
                <w:sz w:val="20"/>
              </w:rPr>
            </w:pPr>
            <w:r w:rsidRPr="0080754B">
              <w:rPr>
                <w:sz w:val="20"/>
              </w:rPr>
              <w:t>84,20 Km-Carril se encuentran en Regular Estado</w:t>
            </w:r>
          </w:p>
          <w:p w14:paraId="4F94BF10" w14:textId="77777777" w:rsidR="00223637" w:rsidRPr="0080754B" w:rsidRDefault="00223637" w:rsidP="00223637">
            <w:pPr>
              <w:widowControl w:val="0"/>
              <w:numPr>
                <w:ilvl w:val="0"/>
                <w:numId w:val="11"/>
              </w:numPr>
              <w:autoSpaceDE w:val="0"/>
              <w:rPr>
                <w:sz w:val="20"/>
              </w:rPr>
            </w:pPr>
            <w:r w:rsidRPr="0080754B">
              <w:rPr>
                <w:sz w:val="20"/>
              </w:rPr>
              <w:t>323,92 Km-Carril se encuentran en Mal Estado</w:t>
            </w:r>
          </w:p>
          <w:p w14:paraId="0FB78278" w14:textId="77777777" w:rsidR="00223637" w:rsidRPr="0080754B" w:rsidRDefault="00223637" w:rsidP="00223637">
            <w:pPr>
              <w:widowControl w:val="0"/>
              <w:autoSpaceDE w:val="0"/>
              <w:rPr>
                <w:sz w:val="20"/>
              </w:rPr>
            </w:pPr>
          </w:p>
          <w:p w14:paraId="0199511D" w14:textId="77777777" w:rsidR="00802BC2" w:rsidRPr="00C73D3C" w:rsidRDefault="00802BC2" w:rsidP="00802BC2">
            <w:pPr>
              <w:widowControl w:val="0"/>
              <w:autoSpaceDE w:val="0"/>
              <w:rPr>
                <w:sz w:val="20"/>
              </w:rPr>
            </w:pPr>
            <w:r w:rsidRPr="00C73D3C">
              <w:rPr>
                <w:sz w:val="20"/>
              </w:rPr>
              <w:t>De otra parte, según la clasificación del estado de la malla vial local, las cifras son como se muestran a continuación:</w:t>
            </w:r>
          </w:p>
          <w:p w14:paraId="1FC39945" w14:textId="77777777" w:rsidR="00802BC2" w:rsidRPr="00C73D3C" w:rsidRDefault="00802BC2" w:rsidP="00802BC2">
            <w:pPr>
              <w:widowControl w:val="0"/>
              <w:autoSpaceDE w:val="0"/>
              <w:rPr>
                <w:sz w:val="20"/>
              </w:rPr>
            </w:pPr>
          </w:p>
          <w:p w14:paraId="15B07414" w14:textId="77777777" w:rsidR="00802BC2" w:rsidRPr="00C73D3C" w:rsidRDefault="00802BC2" w:rsidP="00802BC2">
            <w:pPr>
              <w:widowControl w:val="0"/>
              <w:autoSpaceDE w:val="0"/>
              <w:rPr>
                <w:sz w:val="20"/>
              </w:rPr>
            </w:pPr>
            <w:r w:rsidRPr="00C73D3C">
              <w:rPr>
                <w:sz w:val="20"/>
              </w:rPr>
              <w:t>De los 585,44 Km-Carril de Malla Local en San Cristóbal;</w:t>
            </w:r>
          </w:p>
          <w:p w14:paraId="0562CB0E" w14:textId="77777777" w:rsidR="00802BC2" w:rsidRPr="00C73D3C" w:rsidRDefault="00802BC2" w:rsidP="00802BC2">
            <w:pPr>
              <w:widowControl w:val="0"/>
              <w:autoSpaceDE w:val="0"/>
              <w:rPr>
                <w:sz w:val="20"/>
              </w:rPr>
            </w:pPr>
          </w:p>
          <w:p w14:paraId="313F6476" w14:textId="77777777" w:rsidR="00802BC2" w:rsidRPr="00C73D3C" w:rsidRDefault="00780D99" w:rsidP="00C31C4F">
            <w:pPr>
              <w:widowControl w:val="0"/>
              <w:numPr>
                <w:ilvl w:val="0"/>
                <w:numId w:val="8"/>
              </w:numPr>
              <w:tabs>
                <w:tab w:val="clear" w:pos="0"/>
              </w:tabs>
              <w:autoSpaceDE w:val="0"/>
              <w:rPr>
                <w:sz w:val="20"/>
              </w:rPr>
            </w:pPr>
            <w:r w:rsidRPr="00C73D3C">
              <w:rPr>
                <w:sz w:val="20"/>
              </w:rPr>
              <w:t>270.66</w:t>
            </w:r>
            <w:r w:rsidR="00802BC2" w:rsidRPr="00C73D3C">
              <w:rPr>
                <w:sz w:val="20"/>
              </w:rPr>
              <w:t xml:space="preserve"> Km-Carril se encuentran en Buen Estado</w:t>
            </w:r>
          </w:p>
          <w:p w14:paraId="5F7D624A" w14:textId="77777777" w:rsidR="00802BC2" w:rsidRPr="00C73D3C" w:rsidRDefault="00780D99" w:rsidP="00C31C4F">
            <w:pPr>
              <w:widowControl w:val="0"/>
              <w:numPr>
                <w:ilvl w:val="0"/>
                <w:numId w:val="8"/>
              </w:numPr>
              <w:tabs>
                <w:tab w:val="clear" w:pos="0"/>
              </w:tabs>
              <w:autoSpaceDE w:val="0"/>
              <w:rPr>
                <w:sz w:val="20"/>
              </w:rPr>
            </w:pPr>
            <w:r w:rsidRPr="00C73D3C">
              <w:rPr>
                <w:sz w:val="20"/>
              </w:rPr>
              <w:t>232.09</w:t>
            </w:r>
            <w:r w:rsidR="00802BC2" w:rsidRPr="00C73D3C">
              <w:rPr>
                <w:sz w:val="20"/>
              </w:rPr>
              <w:t xml:space="preserve"> Km-Carril se encuentran en Regular Estado</w:t>
            </w:r>
          </w:p>
          <w:p w14:paraId="6B976D22" w14:textId="77777777" w:rsidR="00802BC2" w:rsidRPr="00C73D3C" w:rsidRDefault="00780D99" w:rsidP="00C31C4F">
            <w:pPr>
              <w:widowControl w:val="0"/>
              <w:numPr>
                <w:ilvl w:val="0"/>
                <w:numId w:val="8"/>
              </w:numPr>
              <w:tabs>
                <w:tab w:val="clear" w:pos="0"/>
              </w:tabs>
              <w:autoSpaceDE w:val="0"/>
              <w:rPr>
                <w:sz w:val="20"/>
              </w:rPr>
            </w:pPr>
            <w:r w:rsidRPr="00C73D3C">
              <w:rPr>
                <w:sz w:val="20"/>
              </w:rPr>
              <w:t>82.69</w:t>
            </w:r>
            <w:r w:rsidR="00802BC2" w:rsidRPr="00C73D3C">
              <w:rPr>
                <w:sz w:val="20"/>
              </w:rPr>
              <w:t xml:space="preserve"> Km-Carril se encuentran en Mal Estado</w:t>
            </w:r>
          </w:p>
          <w:p w14:paraId="34CE0A41" w14:textId="77777777" w:rsidR="00802BC2" w:rsidRPr="00C73D3C" w:rsidRDefault="00802BC2" w:rsidP="00802BC2">
            <w:pPr>
              <w:widowControl w:val="0"/>
              <w:autoSpaceDE w:val="0"/>
              <w:ind w:left="720"/>
              <w:rPr>
                <w:sz w:val="20"/>
              </w:rPr>
            </w:pPr>
          </w:p>
          <w:p w14:paraId="61979B2A" w14:textId="77777777" w:rsidR="00802BC2" w:rsidRPr="00C73D3C" w:rsidRDefault="0076704B" w:rsidP="00802BC2">
            <w:pPr>
              <w:widowControl w:val="0"/>
              <w:autoSpaceDE w:val="0"/>
              <w:rPr>
                <w:sz w:val="20"/>
              </w:rPr>
            </w:pPr>
            <w:r w:rsidRPr="00C73D3C">
              <w:rPr>
                <w:sz w:val="20"/>
              </w:rPr>
              <w:t xml:space="preserve"> </w:t>
            </w:r>
            <w:r w:rsidR="00802BC2" w:rsidRPr="00C73D3C">
              <w:rPr>
                <w:sz w:val="20"/>
              </w:rPr>
              <w:t>De lo ant</w:t>
            </w:r>
            <w:r w:rsidR="00780D99" w:rsidRPr="00C73D3C">
              <w:rPr>
                <w:sz w:val="20"/>
              </w:rPr>
              <w:t>erior se puede concluir que el 53</w:t>
            </w:r>
            <w:r w:rsidR="00802BC2" w:rsidRPr="00C73D3C">
              <w:rPr>
                <w:sz w:val="20"/>
              </w:rPr>
              <w:t>,</w:t>
            </w:r>
            <w:r w:rsidR="00780D99" w:rsidRPr="00C73D3C">
              <w:rPr>
                <w:sz w:val="20"/>
              </w:rPr>
              <w:t>7</w:t>
            </w:r>
            <w:r w:rsidR="00802BC2" w:rsidRPr="00C73D3C">
              <w:rPr>
                <w:sz w:val="20"/>
              </w:rPr>
              <w:t>7% de la Malla Local se encuentra en Regular y Mal Estado, cifras que representan grandes   oportunidades de mejoramiento en cuanto a este aspecto se refiere.</w:t>
            </w:r>
          </w:p>
          <w:p w14:paraId="62EBF3C5" w14:textId="77777777" w:rsidR="00802BC2" w:rsidRPr="00C73D3C" w:rsidRDefault="00802BC2" w:rsidP="00802BC2">
            <w:pPr>
              <w:rPr>
                <w:sz w:val="20"/>
              </w:rPr>
            </w:pPr>
          </w:p>
          <w:p w14:paraId="02AD0BF6" w14:textId="77777777" w:rsidR="0076704B" w:rsidRPr="00C73D3C" w:rsidRDefault="0076704B" w:rsidP="00802BC2">
            <w:pPr>
              <w:rPr>
                <w:sz w:val="20"/>
              </w:rPr>
            </w:pPr>
            <w:r w:rsidRPr="00C73D3C">
              <w:rPr>
                <w:sz w:val="20"/>
              </w:rPr>
              <w:t xml:space="preserve">Durante el periodo de Bogotá Mejor Para Todos (2017-2020), la administración local de San Cristóbal en las metas pactadas en el plan de desarrollo, invirtió en el mantenimiento de la malla vial local y espacio público bajo las metas </w:t>
            </w:r>
            <w:r w:rsidRPr="00C73D3C">
              <w:rPr>
                <w:sz w:val="20"/>
              </w:rPr>
              <w:lastRenderedPageBreak/>
              <w:t>detalladas en el plan, atendiendo las solicitudes aportadas por la comunidad bajo los cabildos ciudadanos llevados a cabo en el 2018, obteniendo las siguientes cifras:</w:t>
            </w:r>
          </w:p>
          <w:p w14:paraId="6D98A12B" w14:textId="77777777" w:rsidR="0076704B" w:rsidRPr="00C73D3C" w:rsidRDefault="0076704B" w:rsidP="00802BC2">
            <w:pPr>
              <w:rPr>
                <w:sz w:val="20"/>
              </w:rPr>
            </w:pPr>
          </w:p>
          <w:p w14:paraId="68C2833D" w14:textId="77777777" w:rsidR="0076704B" w:rsidRPr="00C73D3C" w:rsidRDefault="0076704B" w:rsidP="00C31C4F">
            <w:pPr>
              <w:widowControl w:val="0"/>
              <w:numPr>
                <w:ilvl w:val="0"/>
                <w:numId w:val="10"/>
              </w:numPr>
              <w:autoSpaceDE w:val="0"/>
              <w:rPr>
                <w:sz w:val="20"/>
              </w:rPr>
            </w:pPr>
            <w:r w:rsidRPr="00C73D3C">
              <w:rPr>
                <w:sz w:val="20"/>
              </w:rPr>
              <w:t>M</w:t>
            </w:r>
            <w:r w:rsidR="007F3B7B" w:rsidRPr="00C73D3C">
              <w:rPr>
                <w:sz w:val="20"/>
              </w:rPr>
              <w:t>antuvo</w:t>
            </w:r>
            <w:r w:rsidRPr="00C73D3C">
              <w:rPr>
                <w:sz w:val="20"/>
              </w:rPr>
              <w:t xml:space="preserve"> 38.25 </w:t>
            </w:r>
            <w:r w:rsidR="007F3B7B" w:rsidRPr="00C73D3C">
              <w:rPr>
                <w:sz w:val="20"/>
              </w:rPr>
              <w:t xml:space="preserve">Km/carril </w:t>
            </w:r>
            <w:r w:rsidRPr="00C73D3C">
              <w:rPr>
                <w:sz w:val="20"/>
              </w:rPr>
              <w:t xml:space="preserve">de Malla vial </w:t>
            </w:r>
            <w:r w:rsidR="007F3B7B" w:rsidRPr="00C73D3C">
              <w:rPr>
                <w:sz w:val="20"/>
              </w:rPr>
              <w:t xml:space="preserve">de la </w:t>
            </w:r>
            <w:r w:rsidRPr="00C73D3C">
              <w:rPr>
                <w:sz w:val="20"/>
              </w:rPr>
              <w:t>Local</w:t>
            </w:r>
            <w:r w:rsidR="007F3B7B" w:rsidRPr="00C73D3C">
              <w:rPr>
                <w:sz w:val="20"/>
              </w:rPr>
              <w:t>idad.</w:t>
            </w:r>
          </w:p>
          <w:p w14:paraId="55B4A766" w14:textId="77777777" w:rsidR="007F3B7B" w:rsidRPr="00C73D3C" w:rsidRDefault="007F3B7B" w:rsidP="00C31C4F">
            <w:pPr>
              <w:widowControl w:val="0"/>
              <w:numPr>
                <w:ilvl w:val="0"/>
                <w:numId w:val="10"/>
              </w:numPr>
              <w:autoSpaceDE w:val="0"/>
              <w:rPr>
                <w:sz w:val="20"/>
              </w:rPr>
            </w:pPr>
            <w:r w:rsidRPr="00C73D3C">
              <w:rPr>
                <w:sz w:val="20"/>
              </w:rPr>
              <w:t>Construyo 8.6 Km/carril de Malla Vial de la Localidad.</w:t>
            </w:r>
          </w:p>
          <w:p w14:paraId="67B3ED5A" w14:textId="77777777" w:rsidR="007F3B7B" w:rsidRPr="00C73D3C" w:rsidRDefault="007F3B7B" w:rsidP="00C31C4F">
            <w:pPr>
              <w:widowControl w:val="0"/>
              <w:numPr>
                <w:ilvl w:val="0"/>
                <w:numId w:val="10"/>
              </w:numPr>
              <w:autoSpaceDE w:val="0"/>
              <w:rPr>
                <w:sz w:val="20"/>
              </w:rPr>
            </w:pPr>
            <w:r w:rsidRPr="00C73D3C">
              <w:rPr>
                <w:sz w:val="20"/>
              </w:rPr>
              <w:t>Construyo 34200 M2 de espacio público.</w:t>
            </w:r>
          </w:p>
          <w:p w14:paraId="03958A20" w14:textId="77777777" w:rsidR="007F3B7B" w:rsidRPr="00C73D3C" w:rsidRDefault="007F3B7B" w:rsidP="00C31C4F">
            <w:pPr>
              <w:widowControl w:val="0"/>
              <w:numPr>
                <w:ilvl w:val="0"/>
                <w:numId w:val="10"/>
              </w:numPr>
              <w:autoSpaceDE w:val="0"/>
              <w:rPr>
                <w:sz w:val="20"/>
              </w:rPr>
            </w:pPr>
            <w:r w:rsidRPr="00C73D3C">
              <w:rPr>
                <w:sz w:val="20"/>
              </w:rPr>
              <w:t>Intervino 15 puentes vehiculares y/o peatonales de Escala Local.</w:t>
            </w:r>
          </w:p>
          <w:p w14:paraId="2946DB82" w14:textId="77777777" w:rsidR="00780D99" w:rsidRPr="00C73D3C" w:rsidRDefault="00780D99" w:rsidP="00780D99">
            <w:pPr>
              <w:widowControl w:val="0"/>
              <w:autoSpaceDE w:val="0"/>
              <w:ind w:left="720"/>
              <w:rPr>
                <w:sz w:val="20"/>
              </w:rPr>
            </w:pPr>
          </w:p>
          <w:p w14:paraId="14DB776E" w14:textId="77777777" w:rsidR="00780D99" w:rsidRPr="00C73D3C" w:rsidRDefault="00780D99" w:rsidP="00780D99">
            <w:pPr>
              <w:autoSpaceDE w:val="0"/>
              <w:rPr>
                <w:sz w:val="20"/>
              </w:rPr>
            </w:pPr>
            <w:r w:rsidRPr="00C73D3C">
              <w:rPr>
                <w:sz w:val="20"/>
              </w:rPr>
              <w:t>Al evidenciar la presencia de población que reside en zonas de riesgo, y que en algunas ocasiones los inmuebles, estructura y vías de acceso, son intervenidas por la misma comunidad afectada y por no contar con un estudio técnico, dicha intervención aumenta el riesgo en dichas zonas, debido a que hay presencia de rellenos antrópicos sin control, acometidas de servicios públicos con deficiencias, entre otros procesos que pueden generar mayores riesgos para falla e inestabilidad de los taludes. De igual forma, generan riesgo las urbanizaciones desarrolladas sin planificación alguna, y sin conocer que se encuentran dentro de terrenos que presentan alta vulnerabilidad y alto riesgo, y en donde, el Instituto de  Gestión del Riego y Cambio Climático IDIGER, realiza atención a estas zonas, donde por medio de conceptos o diagnósticos técnicos se determina si la zona es de alto riesgo no mitigable, alto riesgo, riesgo medio o riesgo bajo de amenaza de fenómenos de remoción en masa, los cuales requieren acciones que den cumplimento por parte de las Entidades Distritales por medio del desarrollo del Programa de Reasentamiento.</w:t>
            </w:r>
          </w:p>
          <w:p w14:paraId="5997CC1D" w14:textId="77777777" w:rsidR="00780D99" w:rsidRPr="00C73D3C" w:rsidRDefault="00780D99" w:rsidP="00780D99">
            <w:pPr>
              <w:autoSpaceDE w:val="0"/>
              <w:rPr>
                <w:sz w:val="20"/>
              </w:rPr>
            </w:pPr>
          </w:p>
          <w:p w14:paraId="7AFF0F79" w14:textId="77777777" w:rsidR="00780D99" w:rsidRPr="00C73D3C" w:rsidRDefault="00780D99" w:rsidP="00780D99">
            <w:pPr>
              <w:widowControl w:val="0"/>
              <w:autoSpaceDE w:val="0"/>
              <w:rPr>
                <w:sz w:val="20"/>
              </w:rPr>
            </w:pPr>
            <w:r w:rsidRPr="00C73D3C">
              <w:rPr>
                <w:sz w:val="20"/>
              </w:rPr>
              <w:t xml:space="preserve">Con base en lo anterior, es importante realizar estrategias integrales que permitan desarrollar proyectos de mitigación de riesgos, en los sitios determinados por el IDIGER que se encuentran en zonas de riesgo por fenómenos de remoción en masa, en los cuales </w:t>
            </w:r>
            <w:r w:rsidR="007F3B7B" w:rsidRPr="00C73D3C">
              <w:rPr>
                <w:sz w:val="20"/>
              </w:rPr>
              <w:t>se</w:t>
            </w:r>
            <w:r w:rsidRPr="00C73D3C">
              <w:rPr>
                <w:sz w:val="20"/>
              </w:rPr>
              <w:t xml:space="preserve"> deben realizar actividades de estabilización de taludes y obras de contención.</w:t>
            </w:r>
          </w:p>
          <w:p w14:paraId="110FFD37" w14:textId="77777777" w:rsidR="00802BC2" w:rsidRPr="00C73D3C" w:rsidRDefault="00802BC2" w:rsidP="007D1FE3">
            <w:pPr>
              <w:widowControl w:val="0"/>
              <w:autoSpaceDE w:val="0"/>
              <w:rPr>
                <w:b/>
                <w:sz w:val="20"/>
              </w:rPr>
            </w:pPr>
          </w:p>
          <w:p w14:paraId="3810671F" w14:textId="77777777" w:rsidR="007F3B7B" w:rsidRPr="00C73D3C" w:rsidRDefault="007F3B7B" w:rsidP="007D1FE3">
            <w:pPr>
              <w:widowControl w:val="0"/>
              <w:autoSpaceDE w:val="0"/>
              <w:rPr>
                <w:b/>
                <w:sz w:val="20"/>
              </w:rPr>
            </w:pPr>
            <w:r w:rsidRPr="00C73D3C">
              <w:rPr>
                <w:b/>
                <w:sz w:val="20"/>
              </w:rPr>
              <w:t>Situación actual</w:t>
            </w:r>
          </w:p>
          <w:p w14:paraId="6B699379" w14:textId="77777777" w:rsidR="007F3B7B" w:rsidRDefault="007F3B7B" w:rsidP="007F3B7B">
            <w:pPr>
              <w:widowControl w:val="0"/>
              <w:autoSpaceDE w:val="0"/>
              <w:rPr>
                <w:sz w:val="20"/>
              </w:rPr>
            </w:pPr>
          </w:p>
          <w:p w14:paraId="6E7CE64A" w14:textId="77777777" w:rsidR="00223637" w:rsidRPr="0080754B" w:rsidRDefault="00223637" w:rsidP="00223637">
            <w:pPr>
              <w:spacing w:line="276" w:lineRule="auto"/>
              <w:rPr>
                <w:sz w:val="20"/>
              </w:rPr>
            </w:pPr>
            <w:r w:rsidRPr="0080754B">
              <w:rPr>
                <w:sz w:val="20"/>
              </w:rPr>
              <w:t>Las múltiples solicitudes de los representantes comunitarios y la comunidad en general, quienes requieren la intervención de las diferentes vías locales que se encuentran en mal estado y que por lo tanto perturban el tráfico vehicular y peatonal, solicitudes con las que esta alcaldía posee el registro de requerimientos de la comunidad a partir del año 2010, y lo que hace aún más evidente las necesidades apremiantes de los residentes de la Localidad, ya que afecta la movilidad tanto de peatones como de automóviles y adicional afecta la seguridad de quienes habitan y transitan por las calles de esta Localidad.</w:t>
            </w:r>
          </w:p>
          <w:p w14:paraId="3FE9F23F" w14:textId="77777777" w:rsidR="00223637" w:rsidRPr="0080754B" w:rsidRDefault="00223637" w:rsidP="00223637">
            <w:pPr>
              <w:ind w:left="708"/>
              <w:rPr>
                <w:sz w:val="20"/>
              </w:rPr>
            </w:pPr>
          </w:p>
          <w:p w14:paraId="11A2ABB9" w14:textId="77777777" w:rsidR="00223637" w:rsidRPr="0080754B" w:rsidRDefault="00223637" w:rsidP="00223637">
            <w:pPr>
              <w:widowControl w:val="0"/>
              <w:autoSpaceDE w:val="0"/>
              <w:rPr>
                <w:sz w:val="20"/>
              </w:rPr>
            </w:pPr>
            <w:r w:rsidRPr="0080754B">
              <w:rPr>
                <w:sz w:val="20"/>
              </w:rPr>
              <w:t xml:space="preserve"> La información de la extensión de la malla vial de la ciudad versus la localidad, es la siguiente:</w:t>
            </w:r>
          </w:p>
          <w:p w14:paraId="1F72F646" w14:textId="77777777" w:rsidR="00223637" w:rsidRPr="0080754B" w:rsidRDefault="00223637" w:rsidP="00223637">
            <w:pPr>
              <w:widowControl w:val="0"/>
              <w:autoSpaceDE w:val="0"/>
              <w:rPr>
                <w:sz w:val="20"/>
              </w:rPr>
            </w:pPr>
          </w:p>
          <w:p w14:paraId="65922B12" w14:textId="77777777" w:rsidR="00223637" w:rsidRPr="0080754B" w:rsidRDefault="00223637" w:rsidP="00223637">
            <w:pPr>
              <w:widowControl w:val="0"/>
              <w:numPr>
                <w:ilvl w:val="0"/>
                <w:numId w:val="9"/>
              </w:numPr>
              <w:autoSpaceDE w:val="0"/>
              <w:rPr>
                <w:sz w:val="20"/>
              </w:rPr>
            </w:pPr>
            <w:r w:rsidRPr="0080754B">
              <w:rPr>
                <w:sz w:val="20"/>
              </w:rPr>
              <w:t>Bogotá, D.C. cuenta con 2.638,32 Km-Carril de Malla Arterial, de los cuales 62,01 Km-Carril corresponden a la Localidad de San Cristóbal.</w:t>
            </w:r>
          </w:p>
          <w:p w14:paraId="04B85108" w14:textId="77777777" w:rsidR="00223637" w:rsidRPr="0080754B" w:rsidRDefault="00223637" w:rsidP="00223637">
            <w:pPr>
              <w:widowControl w:val="0"/>
              <w:numPr>
                <w:ilvl w:val="0"/>
                <w:numId w:val="9"/>
              </w:numPr>
              <w:autoSpaceDE w:val="0"/>
              <w:rPr>
                <w:sz w:val="20"/>
              </w:rPr>
            </w:pPr>
            <w:r w:rsidRPr="0080754B">
              <w:rPr>
                <w:sz w:val="20"/>
              </w:rPr>
              <w:t>Bogotá, D.C. cuenta con 3.218,15 Km-Carril de Malla Intermedia, de los cuales 161,89 Km-Carril corresponden a la Localidad de San Cristóbal.</w:t>
            </w:r>
          </w:p>
          <w:p w14:paraId="757203AD" w14:textId="77777777" w:rsidR="00223637" w:rsidRPr="0080754B" w:rsidRDefault="00223637" w:rsidP="00223637">
            <w:pPr>
              <w:widowControl w:val="0"/>
              <w:numPr>
                <w:ilvl w:val="0"/>
                <w:numId w:val="9"/>
              </w:numPr>
              <w:autoSpaceDE w:val="0"/>
              <w:rPr>
                <w:sz w:val="20"/>
              </w:rPr>
            </w:pPr>
            <w:r w:rsidRPr="0080754B">
              <w:rPr>
                <w:sz w:val="20"/>
              </w:rPr>
              <w:t>Bogotá, D.C. cuenta con 6.997,10 Km-Carril de Malla Local, de los cuales 320,53 Km-Carril corresponden a la Localidad de San Cristóbal.</w:t>
            </w:r>
          </w:p>
          <w:p w14:paraId="63CE075F" w14:textId="77777777" w:rsidR="00223637" w:rsidRPr="0080754B" w:rsidRDefault="00223637" w:rsidP="00223637">
            <w:pPr>
              <w:widowControl w:val="0"/>
              <w:numPr>
                <w:ilvl w:val="0"/>
                <w:numId w:val="9"/>
              </w:numPr>
              <w:autoSpaceDE w:val="0"/>
              <w:rPr>
                <w:sz w:val="20"/>
              </w:rPr>
            </w:pPr>
            <w:r w:rsidRPr="0080754B">
              <w:rPr>
                <w:sz w:val="20"/>
              </w:rPr>
              <w:t>Bogotá, D.C. cuenta con 1.113,91 Km-Carril de Malla Troncal, de los cuales 32,58 Km-Carril corresponden a la Localidad de San Cristóbal.</w:t>
            </w:r>
          </w:p>
          <w:p w14:paraId="08CE6F91" w14:textId="77777777" w:rsidR="00223637" w:rsidRPr="0080754B" w:rsidRDefault="00223637" w:rsidP="00223637">
            <w:pPr>
              <w:rPr>
                <w:sz w:val="20"/>
              </w:rPr>
            </w:pPr>
          </w:p>
          <w:p w14:paraId="1C889854" w14:textId="77777777" w:rsidR="00223637" w:rsidRPr="0080754B" w:rsidRDefault="00223637" w:rsidP="00223637">
            <w:pPr>
              <w:rPr>
                <w:rFonts w:cs="Arial"/>
                <w:color w:val="000000"/>
                <w:sz w:val="18"/>
                <w:szCs w:val="18"/>
              </w:rPr>
            </w:pPr>
            <w:r w:rsidRPr="0080754B">
              <w:rPr>
                <w:rFonts w:cs="Arial"/>
                <w:color w:val="000000"/>
                <w:sz w:val="18"/>
                <w:szCs w:val="18"/>
              </w:rPr>
              <w:t>Fuente: Dirección Técnica Estratégica – DTE, marzo de 2020.</w:t>
            </w:r>
          </w:p>
          <w:p w14:paraId="61CDCEAD" w14:textId="77777777" w:rsidR="00223637" w:rsidRPr="00C73D3C" w:rsidRDefault="00223637" w:rsidP="007F3B7B">
            <w:pPr>
              <w:widowControl w:val="0"/>
              <w:autoSpaceDE w:val="0"/>
              <w:rPr>
                <w:sz w:val="20"/>
              </w:rPr>
            </w:pPr>
          </w:p>
          <w:p w14:paraId="02614873" w14:textId="77777777" w:rsidR="007D1FE3" w:rsidRPr="007D1FE3" w:rsidRDefault="007F3B7B" w:rsidP="007D1FE3">
            <w:pPr>
              <w:rPr>
                <w:sz w:val="20"/>
              </w:rPr>
            </w:pPr>
            <w:r w:rsidRPr="00C73D3C">
              <w:rPr>
                <w:sz w:val="20"/>
              </w:rPr>
              <w:t>.</w:t>
            </w:r>
          </w:p>
        </w:tc>
      </w:tr>
    </w:tbl>
    <w:p w14:paraId="6BB9E253" w14:textId="77777777" w:rsidR="00F267AC" w:rsidRPr="00E1507D" w:rsidRDefault="00F267AC" w:rsidP="00CD715D">
      <w:pPr>
        <w:rPr>
          <w:rFonts w:cs="Arial"/>
          <w:sz w:val="20"/>
        </w:rPr>
      </w:pPr>
    </w:p>
    <w:p w14:paraId="6C2CA3C3" w14:textId="77777777" w:rsidR="006D2D75" w:rsidRPr="00E1507D" w:rsidRDefault="006D2D75" w:rsidP="00C31C4F">
      <w:pPr>
        <w:pStyle w:val="Subttulo"/>
        <w:numPr>
          <w:ilvl w:val="0"/>
          <w:numId w:val="3"/>
        </w:numPr>
        <w:rPr>
          <w:rFonts w:ascii="Arial" w:hAnsi="Arial" w:cs="Arial"/>
          <w:sz w:val="20"/>
          <w:szCs w:val="20"/>
        </w:rPr>
      </w:pPr>
      <w:bookmarkStart w:id="5" w:name="_Toc251066178"/>
      <w:r w:rsidRPr="00E1507D">
        <w:rPr>
          <w:rFonts w:ascii="Arial" w:hAnsi="Arial" w:cs="Arial"/>
          <w:sz w:val="20"/>
          <w:szCs w:val="20"/>
        </w:rPr>
        <w:t>DIAGNÓSTICO POR LÍNEA DE BASE</w:t>
      </w:r>
      <w:bookmarkEnd w:id="5"/>
    </w:p>
    <w:p w14:paraId="23DE523C" w14:textId="77777777" w:rsidR="006D2D75" w:rsidRPr="00E1507D"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E1507D" w14:paraId="4E5B675A" w14:textId="77777777">
        <w:trPr>
          <w:jc w:val="center"/>
        </w:trPr>
        <w:tc>
          <w:tcPr>
            <w:tcW w:w="10099" w:type="dxa"/>
            <w:shd w:val="clear" w:color="auto" w:fill="DBDBDB"/>
          </w:tcPr>
          <w:p w14:paraId="52E56223" w14:textId="77777777" w:rsidR="006D2D75" w:rsidRPr="00E1507D" w:rsidRDefault="006D2D75" w:rsidP="006D2D75">
            <w:pPr>
              <w:ind w:left="360"/>
              <w:rPr>
                <w:rFonts w:cs="Arial"/>
                <w:b/>
                <w:sz w:val="20"/>
              </w:rPr>
            </w:pPr>
          </w:p>
          <w:p w14:paraId="0CCC3DAE" w14:textId="77777777" w:rsidR="006D2D75" w:rsidRPr="00E1507D" w:rsidRDefault="006D2D75" w:rsidP="006D2D75">
            <w:pPr>
              <w:ind w:left="360"/>
              <w:jc w:val="left"/>
              <w:rPr>
                <w:rFonts w:cs="Arial"/>
                <w:b/>
                <w:sz w:val="20"/>
              </w:rPr>
            </w:pPr>
            <w:r w:rsidRPr="00E1507D">
              <w:rPr>
                <w:rFonts w:cs="Arial"/>
                <w:b/>
                <w:sz w:val="20"/>
              </w:rPr>
              <w:t>LÍNEA DE BASE</w:t>
            </w:r>
          </w:p>
          <w:p w14:paraId="07547A01" w14:textId="77777777" w:rsidR="006D2D75" w:rsidRPr="00E1507D" w:rsidRDefault="006D2D75" w:rsidP="006D2D75">
            <w:pPr>
              <w:ind w:left="360"/>
              <w:rPr>
                <w:rFonts w:cs="Arial"/>
                <w:i/>
                <w:sz w:val="20"/>
              </w:rPr>
            </w:pPr>
          </w:p>
          <w:p w14:paraId="21BFF5F9" w14:textId="77777777" w:rsidR="006D2D75" w:rsidRPr="00E1507D" w:rsidRDefault="006D2D75" w:rsidP="006D2D75">
            <w:pPr>
              <w:ind w:left="360"/>
              <w:rPr>
                <w:rFonts w:cs="Arial"/>
                <w:i/>
                <w:sz w:val="20"/>
              </w:rPr>
            </w:pPr>
            <w:r w:rsidRPr="00E1507D">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5043CB0F" w14:textId="77777777" w:rsidR="006D2D75" w:rsidRPr="00E1507D" w:rsidRDefault="006D2D75" w:rsidP="006D2D75">
            <w:pPr>
              <w:rPr>
                <w:rFonts w:cs="Arial"/>
                <w:sz w:val="20"/>
              </w:rPr>
            </w:pPr>
          </w:p>
        </w:tc>
      </w:tr>
      <w:tr w:rsidR="006D2D75" w:rsidRPr="001B6FAE" w14:paraId="621F5414" w14:textId="77777777">
        <w:trPr>
          <w:jc w:val="center"/>
        </w:trPr>
        <w:tc>
          <w:tcPr>
            <w:tcW w:w="10099" w:type="dxa"/>
          </w:tcPr>
          <w:p w14:paraId="07459315" w14:textId="77777777" w:rsidR="006D2D75" w:rsidRPr="00E01054" w:rsidRDefault="006D2D75" w:rsidP="006D2D75">
            <w:pPr>
              <w:ind w:left="720"/>
              <w:rPr>
                <w:rFonts w:cs="Arial"/>
                <w:b/>
                <w:sz w:val="20"/>
              </w:rPr>
            </w:pPr>
          </w:p>
          <w:p w14:paraId="2FA80404" w14:textId="77777777" w:rsidR="006D2D75" w:rsidRDefault="006D2D75" w:rsidP="00C31C4F">
            <w:pPr>
              <w:numPr>
                <w:ilvl w:val="0"/>
                <w:numId w:val="4"/>
              </w:numPr>
              <w:jc w:val="left"/>
              <w:rPr>
                <w:rFonts w:cs="Arial"/>
                <w:b/>
                <w:sz w:val="20"/>
              </w:rPr>
            </w:pPr>
            <w:r w:rsidRPr="003F5ED7">
              <w:rPr>
                <w:rFonts w:cs="Arial"/>
                <w:b/>
                <w:sz w:val="20"/>
              </w:rPr>
              <w:t>Descripción del Universo</w:t>
            </w:r>
          </w:p>
          <w:p w14:paraId="6537F28F" w14:textId="77777777" w:rsidR="00223637" w:rsidRDefault="00223637" w:rsidP="00223637">
            <w:pPr>
              <w:jc w:val="left"/>
              <w:rPr>
                <w:rFonts w:cs="Arial"/>
                <w:b/>
                <w:sz w:val="20"/>
              </w:rPr>
            </w:pPr>
          </w:p>
          <w:p w14:paraId="16708F4D" w14:textId="77777777" w:rsidR="00223637" w:rsidRPr="00D73CC8" w:rsidRDefault="00D73CC8" w:rsidP="00D73CC8">
            <w:pPr>
              <w:rPr>
                <w:rFonts w:cs="Arial"/>
                <w:bCs/>
                <w:sz w:val="20"/>
              </w:rPr>
            </w:pPr>
            <w:r>
              <w:rPr>
                <w:rFonts w:cs="Arial"/>
                <w:bCs/>
                <w:sz w:val="20"/>
              </w:rPr>
              <w:t xml:space="preserve">El </w:t>
            </w:r>
            <w:r w:rsidR="0063468A">
              <w:rPr>
                <w:rFonts w:cs="Arial"/>
                <w:bCs/>
                <w:sz w:val="20"/>
              </w:rPr>
              <w:t>sistema de malla vial está conformado principalmente por la Avenida Ciudad de Villavicencio, la carretera a Oriente y la Avenida La Victoria. Las vías locales parten de estas vías mencionadas limitando cada uno de los barrios y limitando por la accidentada topografía de la zona, hacen que exista un sistema vial secundario se componga de unidades sueltas que conectan cada barrio por lo cual se menciona en el siguiente párrafo el estado actual de la malla vial:</w:t>
            </w:r>
          </w:p>
          <w:p w14:paraId="0A6959E7" w14:textId="77777777" w:rsidR="006D2D75" w:rsidRPr="003F5ED7" w:rsidRDefault="009F683C" w:rsidP="009F683C">
            <w:pPr>
              <w:rPr>
                <w:rFonts w:cs="Arial"/>
                <w:sz w:val="20"/>
              </w:rPr>
            </w:pPr>
            <w:r w:rsidRPr="003F5ED7">
              <w:rPr>
                <w:rFonts w:ascii="Arial Narrow" w:hAnsi="Arial Narrow" w:cs="Arial Narrow"/>
                <w:sz w:val="18"/>
                <w:szCs w:val="18"/>
              </w:rPr>
              <w:t xml:space="preserve"> </w:t>
            </w:r>
          </w:p>
        </w:tc>
      </w:tr>
      <w:tr w:rsidR="006D2D75" w:rsidRPr="00E1507D" w14:paraId="40E18D91" w14:textId="77777777">
        <w:trPr>
          <w:jc w:val="center"/>
        </w:trPr>
        <w:tc>
          <w:tcPr>
            <w:tcW w:w="10099" w:type="dxa"/>
          </w:tcPr>
          <w:p w14:paraId="6DFB9E20" w14:textId="77777777" w:rsidR="006D2D75" w:rsidRPr="00D73CC8" w:rsidRDefault="006D2D75" w:rsidP="006D2D75">
            <w:pPr>
              <w:ind w:left="720"/>
              <w:rPr>
                <w:rFonts w:cs="Arial"/>
                <w:b/>
                <w:sz w:val="20"/>
              </w:rPr>
            </w:pPr>
          </w:p>
          <w:p w14:paraId="3259DB93" w14:textId="77777777" w:rsidR="006D2D75" w:rsidRPr="00D73CC8" w:rsidRDefault="006D2D75" w:rsidP="00C31C4F">
            <w:pPr>
              <w:numPr>
                <w:ilvl w:val="0"/>
                <w:numId w:val="4"/>
              </w:numPr>
              <w:jc w:val="left"/>
              <w:rPr>
                <w:rFonts w:cs="Arial"/>
                <w:b/>
                <w:sz w:val="20"/>
              </w:rPr>
            </w:pPr>
            <w:r w:rsidRPr="00D73CC8">
              <w:rPr>
                <w:rFonts w:cs="Arial"/>
                <w:b/>
                <w:sz w:val="20"/>
              </w:rPr>
              <w:t xml:space="preserve">Cuantificación del universo </w:t>
            </w:r>
          </w:p>
          <w:p w14:paraId="70DF9E56" w14:textId="77777777" w:rsidR="0090118B" w:rsidRDefault="0090118B" w:rsidP="00D73CC8">
            <w:pPr>
              <w:widowControl w:val="0"/>
              <w:autoSpaceDE w:val="0"/>
              <w:rPr>
                <w:sz w:val="20"/>
              </w:rPr>
            </w:pPr>
          </w:p>
          <w:p w14:paraId="754FDF0B" w14:textId="77777777" w:rsidR="00D73CC8" w:rsidRPr="0080754B" w:rsidRDefault="00D73CC8" w:rsidP="00D73CC8">
            <w:pPr>
              <w:widowControl w:val="0"/>
              <w:autoSpaceDE w:val="0"/>
              <w:rPr>
                <w:sz w:val="20"/>
              </w:rPr>
            </w:pPr>
            <w:r w:rsidRPr="0080754B">
              <w:rPr>
                <w:sz w:val="20"/>
              </w:rPr>
              <w:t>De los 585,44 Km-Carril de Malla Local en San Cristóbal;</w:t>
            </w:r>
          </w:p>
          <w:p w14:paraId="44E871BC" w14:textId="77777777" w:rsidR="00D73CC8" w:rsidRPr="0080754B" w:rsidRDefault="00D73CC8" w:rsidP="00D73CC8">
            <w:pPr>
              <w:widowControl w:val="0"/>
              <w:autoSpaceDE w:val="0"/>
              <w:rPr>
                <w:sz w:val="20"/>
              </w:rPr>
            </w:pPr>
          </w:p>
          <w:p w14:paraId="44EDAA1D" w14:textId="77777777" w:rsidR="00D73CC8" w:rsidRPr="0080754B" w:rsidRDefault="00D73CC8" w:rsidP="00D73CC8">
            <w:pPr>
              <w:widowControl w:val="0"/>
              <w:numPr>
                <w:ilvl w:val="0"/>
                <w:numId w:val="8"/>
              </w:numPr>
              <w:tabs>
                <w:tab w:val="clear" w:pos="0"/>
              </w:tabs>
              <w:autoSpaceDE w:val="0"/>
              <w:rPr>
                <w:sz w:val="20"/>
              </w:rPr>
            </w:pPr>
            <w:r w:rsidRPr="0080754B">
              <w:rPr>
                <w:sz w:val="20"/>
              </w:rPr>
              <w:t>270.66 Km-Carril se encuentran en Buen Estado</w:t>
            </w:r>
          </w:p>
          <w:p w14:paraId="3BCA0E78" w14:textId="77777777" w:rsidR="00D73CC8" w:rsidRPr="0080754B" w:rsidRDefault="00D73CC8" w:rsidP="00D73CC8">
            <w:pPr>
              <w:widowControl w:val="0"/>
              <w:numPr>
                <w:ilvl w:val="0"/>
                <w:numId w:val="8"/>
              </w:numPr>
              <w:tabs>
                <w:tab w:val="clear" w:pos="0"/>
              </w:tabs>
              <w:autoSpaceDE w:val="0"/>
              <w:rPr>
                <w:sz w:val="20"/>
              </w:rPr>
            </w:pPr>
            <w:r w:rsidRPr="0080754B">
              <w:rPr>
                <w:sz w:val="20"/>
              </w:rPr>
              <w:t>232.09 Km-Carril se encuentran en Regular Estado</w:t>
            </w:r>
          </w:p>
          <w:p w14:paraId="5392225B" w14:textId="77777777" w:rsidR="00D73CC8" w:rsidRDefault="00D73CC8" w:rsidP="00D73CC8">
            <w:pPr>
              <w:widowControl w:val="0"/>
              <w:numPr>
                <w:ilvl w:val="0"/>
                <w:numId w:val="8"/>
              </w:numPr>
              <w:tabs>
                <w:tab w:val="clear" w:pos="0"/>
              </w:tabs>
              <w:autoSpaceDE w:val="0"/>
              <w:rPr>
                <w:sz w:val="20"/>
              </w:rPr>
            </w:pPr>
            <w:r w:rsidRPr="0080754B">
              <w:rPr>
                <w:sz w:val="20"/>
              </w:rPr>
              <w:t>82.69 Km-Carril se encuentran en Mal Estado</w:t>
            </w:r>
          </w:p>
          <w:p w14:paraId="144A5D23" w14:textId="77777777" w:rsidR="009F683C" w:rsidRPr="00D73CC8" w:rsidRDefault="009F683C" w:rsidP="009F683C">
            <w:pPr>
              <w:ind w:left="708"/>
              <w:rPr>
                <w:rFonts w:cs="Arial"/>
                <w:sz w:val="20"/>
              </w:rPr>
            </w:pPr>
          </w:p>
          <w:p w14:paraId="738610EB" w14:textId="77777777" w:rsidR="006D2D75" w:rsidRPr="00D73CC8" w:rsidRDefault="006D2D75" w:rsidP="00D73CC8">
            <w:pPr>
              <w:ind w:left="708"/>
              <w:rPr>
                <w:rFonts w:cs="Arial"/>
                <w:sz w:val="20"/>
              </w:rPr>
            </w:pPr>
          </w:p>
        </w:tc>
      </w:tr>
      <w:tr w:rsidR="006D2D75" w:rsidRPr="00E1507D" w14:paraId="6CC7F4C9" w14:textId="77777777">
        <w:trPr>
          <w:jc w:val="center"/>
        </w:trPr>
        <w:tc>
          <w:tcPr>
            <w:tcW w:w="10099" w:type="dxa"/>
          </w:tcPr>
          <w:p w14:paraId="637805D2" w14:textId="77777777" w:rsidR="006D2D75" w:rsidRPr="00D73CC8" w:rsidRDefault="006D2D75" w:rsidP="006D2D75">
            <w:pPr>
              <w:ind w:left="720"/>
              <w:rPr>
                <w:rFonts w:cs="Arial"/>
                <w:b/>
                <w:sz w:val="20"/>
              </w:rPr>
            </w:pPr>
          </w:p>
          <w:p w14:paraId="14FDD4A0" w14:textId="77777777" w:rsidR="006D2D75" w:rsidRPr="00D73CC8" w:rsidRDefault="006D2D75" w:rsidP="00C31C4F">
            <w:pPr>
              <w:numPr>
                <w:ilvl w:val="0"/>
                <w:numId w:val="4"/>
              </w:numPr>
              <w:jc w:val="left"/>
              <w:rPr>
                <w:rFonts w:cs="Arial"/>
                <w:b/>
                <w:sz w:val="20"/>
              </w:rPr>
            </w:pPr>
            <w:r w:rsidRPr="00D73CC8">
              <w:rPr>
                <w:rFonts w:cs="Arial"/>
                <w:b/>
                <w:sz w:val="20"/>
              </w:rPr>
              <w:t xml:space="preserve">Localización del universo </w:t>
            </w:r>
          </w:p>
          <w:p w14:paraId="463F29E8" w14:textId="77777777" w:rsidR="006D2D75" w:rsidRPr="00D73CC8" w:rsidRDefault="006D2D75" w:rsidP="006D2D75">
            <w:pPr>
              <w:ind w:left="720"/>
              <w:rPr>
                <w:rFonts w:cs="Arial"/>
                <w:sz w:val="20"/>
              </w:rPr>
            </w:pPr>
          </w:p>
          <w:p w14:paraId="5F99F21F" w14:textId="77777777" w:rsidR="006D2D75" w:rsidRPr="00D73CC8" w:rsidRDefault="00FB030F" w:rsidP="006D2D75">
            <w:pPr>
              <w:ind w:left="720"/>
              <w:rPr>
                <w:rFonts w:cs="Arial"/>
                <w:sz w:val="20"/>
              </w:rPr>
            </w:pPr>
            <w:r w:rsidRPr="00D73CC8">
              <w:rPr>
                <w:rFonts w:cs="Arial"/>
                <w:sz w:val="20"/>
              </w:rPr>
              <w:t>Localidad de San Cristóbal con las 5 UPZ (La gloria, San Blas, Sosiego, 20 de Julio, Los Libertadores)</w:t>
            </w:r>
            <w:r w:rsidR="008B4682" w:rsidRPr="00D73CC8">
              <w:rPr>
                <w:rFonts w:cs="Arial"/>
                <w:sz w:val="20"/>
              </w:rPr>
              <w:t>, pertenecer a estrato 1, 2 y 3</w:t>
            </w:r>
          </w:p>
          <w:p w14:paraId="3B7B4B86" w14:textId="77777777" w:rsidR="006D2D75" w:rsidRPr="00D73CC8" w:rsidRDefault="006D2D75" w:rsidP="006D2D75">
            <w:pPr>
              <w:ind w:left="720"/>
              <w:rPr>
                <w:rFonts w:cs="Arial"/>
                <w:sz w:val="20"/>
              </w:rPr>
            </w:pPr>
          </w:p>
        </w:tc>
      </w:tr>
    </w:tbl>
    <w:p w14:paraId="3A0FF5F2" w14:textId="77777777" w:rsidR="008B4682" w:rsidRDefault="008B4682" w:rsidP="008B4682">
      <w:pPr>
        <w:pStyle w:val="Subttulo"/>
        <w:numPr>
          <w:ilvl w:val="0"/>
          <w:numId w:val="0"/>
        </w:numPr>
        <w:ind w:left="720"/>
        <w:rPr>
          <w:rFonts w:ascii="Arial" w:hAnsi="Arial" w:cs="Arial"/>
          <w:sz w:val="20"/>
          <w:szCs w:val="20"/>
        </w:rPr>
      </w:pPr>
    </w:p>
    <w:p w14:paraId="53FA4A19" w14:textId="77777777" w:rsidR="00F267AC" w:rsidRPr="00E1507D" w:rsidRDefault="00F267AC" w:rsidP="00C31C4F">
      <w:pPr>
        <w:pStyle w:val="Subttulo"/>
        <w:numPr>
          <w:ilvl w:val="0"/>
          <w:numId w:val="3"/>
        </w:numPr>
        <w:rPr>
          <w:rFonts w:ascii="Arial" w:hAnsi="Arial" w:cs="Arial"/>
          <w:sz w:val="20"/>
          <w:szCs w:val="20"/>
        </w:rPr>
      </w:pPr>
      <w:r w:rsidRPr="00E1507D">
        <w:rPr>
          <w:rFonts w:ascii="Arial" w:hAnsi="Arial" w:cs="Arial"/>
          <w:sz w:val="20"/>
          <w:szCs w:val="20"/>
        </w:rPr>
        <w:t>LÍNEA DE INVERSIÓN</w:t>
      </w:r>
    </w:p>
    <w:p w14:paraId="5630AD66" w14:textId="77777777" w:rsidR="00F267AC" w:rsidRPr="00E1507D"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E1507D" w14:paraId="45CDFF5C" w14:textId="77777777">
        <w:trPr>
          <w:trHeight w:val="734"/>
          <w:jc w:val="center"/>
        </w:trPr>
        <w:tc>
          <w:tcPr>
            <w:tcW w:w="10207" w:type="dxa"/>
            <w:shd w:val="clear" w:color="auto" w:fill="D9D9D9"/>
          </w:tcPr>
          <w:p w14:paraId="61829076" w14:textId="77777777" w:rsidR="00F267AC" w:rsidRPr="00E1507D" w:rsidRDefault="00F267AC" w:rsidP="00F40D9A">
            <w:pPr>
              <w:ind w:left="360"/>
              <w:rPr>
                <w:rFonts w:cs="Arial"/>
                <w:b/>
                <w:sz w:val="20"/>
              </w:rPr>
            </w:pPr>
          </w:p>
          <w:p w14:paraId="76B33A15" w14:textId="77777777" w:rsidR="00F267AC" w:rsidRPr="00E1507D" w:rsidRDefault="00F267AC" w:rsidP="00F40D9A">
            <w:pPr>
              <w:ind w:left="360"/>
              <w:jc w:val="left"/>
              <w:rPr>
                <w:rFonts w:cs="Arial"/>
                <w:b/>
                <w:sz w:val="20"/>
              </w:rPr>
            </w:pPr>
            <w:r w:rsidRPr="00E1507D">
              <w:rPr>
                <w:rFonts w:cs="Arial"/>
                <w:b/>
                <w:sz w:val="20"/>
              </w:rPr>
              <w:t>LÍNEA</w:t>
            </w:r>
            <w:r w:rsidR="00504344" w:rsidRPr="00E1507D">
              <w:rPr>
                <w:rFonts w:cs="Arial"/>
                <w:b/>
                <w:szCs w:val="24"/>
              </w:rPr>
              <w:t>(S)</w:t>
            </w:r>
            <w:r w:rsidR="00B621A1" w:rsidRPr="00E1507D">
              <w:rPr>
                <w:rFonts w:cs="Arial"/>
                <w:szCs w:val="24"/>
              </w:rPr>
              <w:t xml:space="preserve"> </w:t>
            </w:r>
            <w:r w:rsidRPr="00E1507D">
              <w:rPr>
                <w:rFonts w:cs="Arial"/>
                <w:b/>
                <w:sz w:val="20"/>
              </w:rPr>
              <w:t>DE INVERSIÓN</w:t>
            </w:r>
          </w:p>
          <w:p w14:paraId="2BA226A1" w14:textId="77777777" w:rsidR="00F267AC" w:rsidRPr="00E1507D" w:rsidRDefault="00F267AC" w:rsidP="00F40D9A">
            <w:pPr>
              <w:ind w:left="360"/>
              <w:rPr>
                <w:rFonts w:cs="Arial"/>
                <w:i/>
                <w:sz w:val="20"/>
              </w:rPr>
            </w:pPr>
          </w:p>
          <w:p w14:paraId="6BC6EDF2" w14:textId="77777777" w:rsidR="00F267AC" w:rsidRPr="00E1507D" w:rsidRDefault="00F267AC" w:rsidP="00F40D9A">
            <w:pPr>
              <w:ind w:left="360"/>
              <w:rPr>
                <w:rFonts w:cs="Arial"/>
                <w:b/>
                <w:i/>
                <w:sz w:val="20"/>
              </w:rPr>
            </w:pPr>
            <w:r w:rsidRPr="00E1507D">
              <w:rPr>
                <w:rFonts w:cs="Arial"/>
                <w:i/>
                <w:sz w:val="20"/>
              </w:rPr>
              <w:t xml:space="preserve">Identifique </w:t>
            </w:r>
            <w:r w:rsidR="00785F52" w:rsidRPr="00E1507D">
              <w:rPr>
                <w:rFonts w:cs="Arial"/>
                <w:i/>
                <w:sz w:val="20"/>
              </w:rPr>
              <w:t>la</w:t>
            </w:r>
            <w:r w:rsidR="00785F52" w:rsidRPr="00E1507D">
              <w:rPr>
                <w:rFonts w:cs="Arial"/>
                <w:szCs w:val="24"/>
              </w:rPr>
              <w:t>s (s</w:t>
            </w:r>
            <w:r w:rsidR="00504344" w:rsidRPr="00E1507D">
              <w:rPr>
                <w:rFonts w:cs="Arial"/>
                <w:szCs w:val="24"/>
              </w:rPr>
              <w:t>)</w:t>
            </w:r>
            <w:r w:rsidR="00B621A1" w:rsidRPr="00E1507D">
              <w:rPr>
                <w:rFonts w:cs="Arial"/>
                <w:szCs w:val="24"/>
              </w:rPr>
              <w:t xml:space="preserve"> </w:t>
            </w:r>
            <w:r w:rsidRPr="00E1507D">
              <w:rPr>
                <w:rFonts w:cs="Arial"/>
                <w:i/>
                <w:sz w:val="20"/>
              </w:rPr>
              <w:t>línea</w:t>
            </w:r>
            <w:r w:rsidR="00504344" w:rsidRPr="00E1507D">
              <w:rPr>
                <w:rFonts w:cs="Arial"/>
                <w:szCs w:val="24"/>
              </w:rPr>
              <w:t>(s)</w:t>
            </w:r>
            <w:r w:rsidR="00EC631A" w:rsidRPr="00E1507D">
              <w:rPr>
                <w:rFonts w:cs="Arial"/>
                <w:szCs w:val="24"/>
              </w:rPr>
              <w:t xml:space="preserve"> </w:t>
            </w:r>
            <w:r w:rsidRPr="00E1507D">
              <w:rPr>
                <w:rFonts w:cs="Arial"/>
                <w:i/>
                <w:sz w:val="20"/>
              </w:rPr>
              <w:t>de inversión por sector, en la que se enmarca el proyecto.</w:t>
            </w:r>
          </w:p>
          <w:p w14:paraId="17AD93B2" w14:textId="77777777" w:rsidR="00F267AC" w:rsidRPr="00E1507D" w:rsidRDefault="00F267AC" w:rsidP="00F40D9A">
            <w:pPr>
              <w:rPr>
                <w:rFonts w:cs="Arial"/>
                <w:sz w:val="20"/>
              </w:rPr>
            </w:pPr>
          </w:p>
        </w:tc>
      </w:tr>
      <w:tr w:rsidR="00F267AC" w:rsidRPr="00E1507D" w14:paraId="23CFF04D" w14:textId="77777777">
        <w:trPr>
          <w:jc w:val="center"/>
        </w:trPr>
        <w:tc>
          <w:tcPr>
            <w:tcW w:w="10207" w:type="dxa"/>
            <w:shd w:val="clear" w:color="auto" w:fill="FFFFFF"/>
          </w:tcPr>
          <w:p w14:paraId="0DE4B5B7" w14:textId="77777777" w:rsidR="00801D5D" w:rsidRDefault="00801D5D" w:rsidP="0037273B">
            <w:pPr>
              <w:ind w:left="708"/>
              <w:rPr>
                <w:rFonts w:cs="Arial"/>
                <w:b/>
                <w:sz w:val="20"/>
              </w:rPr>
            </w:pPr>
          </w:p>
          <w:p w14:paraId="5243BC18" w14:textId="77777777" w:rsidR="0037273B" w:rsidRPr="00D73CC8" w:rsidRDefault="00CE6D99" w:rsidP="0037273B">
            <w:pPr>
              <w:ind w:left="708"/>
              <w:rPr>
                <w:rFonts w:cs="Arial"/>
                <w:b/>
                <w:sz w:val="20"/>
              </w:rPr>
            </w:pPr>
            <w:r w:rsidRPr="00D73CC8">
              <w:rPr>
                <w:rFonts w:cs="Arial"/>
                <w:b/>
                <w:sz w:val="20"/>
              </w:rPr>
              <w:t>Relacione la línea(s) de inversión local</w:t>
            </w:r>
            <w:r w:rsidR="0037273B" w:rsidRPr="00D73CC8">
              <w:rPr>
                <w:rFonts w:cs="Arial"/>
                <w:b/>
                <w:sz w:val="20"/>
              </w:rPr>
              <w:t>:</w:t>
            </w:r>
          </w:p>
          <w:p w14:paraId="66204FF1" w14:textId="77777777" w:rsidR="00FB030F" w:rsidRPr="00D73CC8" w:rsidRDefault="00FB030F" w:rsidP="008B4682">
            <w:pPr>
              <w:ind w:left="1428"/>
              <w:rPr>
                <w:rFonts w:cs="Arial"/>
                <w:sz w:val="20"/>
              </w:rPr>
            </w:pPr>
          </w:p>
          <w:p w14:paraId="62BF3B7C" w14:textId="77777777" w:rsidR="00CE6D99" w:rsidRPr="00D73CC8" w:rsidRDefault="00D4425B" w:rsidP="0037273B">
            <w:pPr>
              <w:ind w:left="708"/>
              <w:rPr>
                <w:rFonts w:cs="Arial"/>
                <w:b/>
                <w:sz w:val="20"/>
              </w:rPr>
            </w:pPr>
            <w:r w:rsidRPr="00E01054">
              <w:rPr>
                <w:rFonts w:ascii="Arial Narrow" w:hAnsi="Arial Narrow" w:cs="Arial Narrow"/>
                <w:sz w:val="18"/>
                <w:szCs w:val="18"/>
              </w:rPr>
              <w:t>INFRAESTRUCTURA</w:t>
            </w:r>
            <w:r w:rsidR="00CE6D99" w:rsidRPr="00D73CC8">
              <w:rPr>
                <w:rFonts w:cs="Arial"/>
                <w:b/>
                <w:sz w:val="20"/>
              </w:rPr>
              <w:t xml:space="preserve"> </w:t>
            </w:r>
          </w:p>
          <w:p w14:paraId="2DBF0D7D" w14:textId="77777777" w:rsidR="00D73CC8" w:rsidRDefault="00D73CC8" w:rsidP="00F40D9A">
            <w:pPr>
              <w:ind w:left="708"/>
              <w:rPr>
                <w:rFonts w:cs="Arial"/>
                <w:b/>
                <w:sz w:val="20"/>
              </w:rPr>
            </w:pPr>
          </w:p>
          <w:p w14:paraId="022460E7" w14:textId="77777777" w:rsidR="00F267AC" w:rsidRPr="00D73CC8" w:rsidRDefault="00F267AC" w:rsidP="00F40D9A">
            <w:pPr>
              <w:ind w:left="708"/>
              <w:rPr>
                <w:rFonts w:cs="Arial"/>
                <w:b/>
                <w:sz w:val="20"/>
              </w:rPr>
            </w:pPr>
            <w:r w:rsidRPr="00D73CC8">
              <w:rPr>
                <w:rFonts w:cs="Arial"/>
                <w:b/>
                <w:sz w:val="20"/>
              </w:rPr>
              <w:t xml:space="preserve">Escriba aquí el </w:t>
            </w:r>
            <w:r w:rsidR="00DD6D9F" w:rsidRPr="00D73CC8">
              <w:rPr>
                <w:rFonts w:cs="Arial"/>
                <w:b/>
                <w:sz w:val="20"/>
              </w:rPr>
              <w:t xml:space="preserve">concepto </w:t>
            </w:r>
            <w:r w:rsidRPr="00D73CC8">
              <w:rPr>
                <w:rFonts w:cs="Arial"/>
                <w:b/>
                <w:sz w:val="20"/>
              </w:rPr>
              <w:t>al cual hace referencia la línea de inversión:</w:t>
            </w:r>
          </w:p>
          <w:p w14:paraId="100C5B58" w14:textId="77777777" w:rsidR="00A9785A" w:rsidRPr="00D73CC8" w:rsidRDefault="00A9785A" w:rsidP="00A9785A">
            <w:pPr>
              <w:ind w:left="708"/>
              <w:rPr>
                <w:rFonts w:ascii="Arial Narrow" w:hAnsi="Arial Narrow"/>
                <w:b/>
                <w:color w:val="000000"/>
                <w:sz w:val="18"/>
                <w:szCs w:val="18"/>
              </w:rPr>
            </w:pPr>
            <w:r w:rsidRPr="00D73CC8">
              <w:rPr>
                <w:sz w:val="20"/>
              </w:rPr>
              <w:t xml:space="preserve"> </w:t>
            </w:r>
          </w:p>
          <w:p w14:paraId="718BA919" w14:textId="77777777" w:rsidR="00A9785A" w:rsidRPr="00D73CC8" w:rsidRDefault="00A9785A" w:rsidP="00C31C4F">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Diseño, construcción y conservación (mantenimiento y rehabilitación) de la malla vial local e intermedia urbana o rural.</w:t>
            </w:r>
          </w:p>
          <w:p w14:paraId="7129D630" w14:textId="77777777" w:rsidR="00A9785A" w:rsidRPr="00D73CC8" w:rsidRDefault="00A9785A" w:rsidP="00C31C4F">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Diseño, construcción y conservación de ciclo infraestructura.</w:t>
            </w:r>
          </w:p>
          <w:p w14:paraId="36018DC8" w14:textId="77777777" w:rsidR="00A9785A" w:rsidRPr="00D73CC8" w:rsidRDefault="00A9785A" w:rsidP="00C31C4F">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Construcción y/o conservación de elementos del sistema de espacio público peatonal.</w:t>
            </w:r>
          </w:p>
          <w:p w14:paraId="45C7E42E" w14:textId="77777777" w:rsidR="00A9785A" w:rsidRPr="00D73CC8" w:rsidRDefault="00A9785A" w:rsidP="00C31C4F">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Construcción y/o conservación de puentes peatonales y/o vehiculares sobre cuerpos de agua (de escala local: urbana y/o rural).</w:t>
            </w:r>
          </w:p>
          <w:p w14:paraId="6B62F1B3" w14:textId="77777777" w:rsidR="008B4682" w:rsidRPr="00E1507D" w:rsidRDefault="008B4682" w:rsidP="00A9785A">
            <w:pPr>
              <w:rPr>
                <w:rFonts w:cs="Arial"/>
                <w:sz w:val="20"/>
              </w:rPr>
            </w:pPr>
          </w:p>
        </w:tc>
      </w:tr>
    </w:tbl>
    <w:p w14:paraId="02F2C34E" w14:textId="77777777" w:rsidR="00A225DF" w:rsidRPr="00E1507D" w:rsidRDefault="00A225DF" w:rsidP="00A225DF">
      <w:pPr>
        <w:pStyle w:val="Subttulo"/>
        <w:numPr>
          <w:ilvl w:val="0"/>
          <w:numId w:val="0"/>
        </w:numPr>
        <w:ind w:left="720" w:hanging="720"/>
        <w:rPr>
          <w:rFonts w:ascii="Arial" w:hAnsi="Arial" w:cs="Arial"/>
          <w:sz w:val="20"/>
          <w:szCs w:val="20"/>
        </w:rPr>
      </w:pPr>
      <w:bookmarkStart w:id="6" w:name="_Toc251066180"/>
      <w:bookmarkEnd w:id="4"/>
    </w:p>
    <w:p w14:paraId="680A4E5D" w14:textId="77777777" w:rsidR="009906FF" w:rsidRPr="00E1507D" w:rsidRDefault="009906FF" w:rsidP="00A225DF">
      <w:pPr>
        <w:pStyle w:val="Subttulo"/>
        <w:numPr>
          <w:ilvl w:val="0"/>
          <w:numId w:val="0"/>
        </w:numPr>
        <w:ind w:left="720" w:hanging="720"/>
        <w:rPr>
          <w:rFonts w:ascii="Arial" w:hAnsi="Arial" w:cs="Arial"/>
          <w:sz w:val="20"/>
          <w:szCs w:val="20"/>
        </w:rPr>
      </w:pPr>
    </w:p>
    <w:p w14:paraId="374826E6" w14:textId="77777777" w:rsidR="005A4CFC" w:rsidRPr="00E1507D" w:rsidRDefault="001C32D2" w:rsidP="00C31C4F">
      <w:pPr>
        <w:pStyle w:val="Subttulo"/>
        <w:numPr>
          <w:ilvl w:val="0"/>
          <w:numId w:val="3"/>
        </w:numPr>
        <w:rPr>
          <w:rFonts w:ascii="Arial" w:hAnsi="Arial" w:cs="Arial"/>
          <w:sz w:val="20"/>
          <w:szCs w:val="20"/>
        </w:rPr>
      </w:pPr>
      <w:r w:rsidRPr="00E1507D">
        <w:rPr>
          <w:rFonts w:ascii="Arial" w:hAnsi="Arial" w:cs="Arial"/>
          <w:sz w:val="20"/>
          <w:szCs w:val="20"/>
        </w:rPr>
        <w:t>OBJETIVOS</w:t>
      </w:r>
      <w:bookmarkEnd w:id="6"/>
    </w:p>
    <w:p w14:paraId="19219836" w14:textId="77777777" w:rsidR="001C32D2" w:rsidRPr="00E1507D" w:rsidRDefault="001C32D2" w:rsidP="00D92AD7">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E1507D" w14:paraId="6DEDFC9A" w14:textId="77777777">
        <w:trPr>
          <w:jc w:val="center"/>
        </w:trPr>
        <w:tc>
          <w:tcPr>
            <w:tcW w:w="10065" w:type="dxa"/>
            <w:shd w:val="clear" w:color="auto" w:fill="DBDBDB"/>
          </w:tcPr>
          <w:p w14:paraId="296FEF7D" w14:textId="77777777" w:rsidR="001C32D2" w:rsidRPr="00E1507D" w:rsidRDefault="001C32D2" w:rsidP="00D92AD7">
            <w:pPr>
              <w:ind w:left="360"/>
              <w:rPr>
                <w:rFonts w:cs="Arial"/>
                <w:b/>
                <w:sz w:val="20"/>
              </w:rPr>
            </w:pPr>
          </w:p>
          <w:p w14:paraId="0B6936CF" w14:textId="77777777" w:rsidR="001C32D2" w:rsidRPr="00E1507D" w:rsidRDefault="001C32D2" w:rsidP="00D92AD7">
            <w:pPr>
              <w:ind w:left="360"/>
              <w:jc w:val="left"/>
              <w:rPr>
                <w:rFonts w:cs="Arial"/>
                <w:b/>
                <w:sz w:val="20"/>
              </w:rPr>
            </w:pPr>
            <w:r w:rsidRPr="00E1507D">
              <w:rPr>
                <w:rFonts w:cs="Arial"/>
                <w:b/>
                <w:sz w:val="20"/>
              </w:rPr>
              <w:t>OBJETIVOS</w:t>
            </w:r>
          </w:p>
          <w:p w14:paraId="7194DBDC" w14:textId="77777777" w:rsidR="00F209F2" w:rsidRPr="00E1507D" w:rsidRDefault="00F209F2" w:rsidP="00D92AD7">
            <w:pPr>
              <w:ind w:left="360"/>
              <w:jc w:val="left"/>
              <w:rPr>
                <w:rFonts w:cs="Arial"/>
                <w:b/>
                <w:sz w:val="20"/>
              </w:rPr>
            </w:pPr>
          </w:p>
          <w:p w14:paraId="2F1D58B1" w14:textId="77777777" w:rsidR="00B45A26" w:rsidRPr="00E1507D" w:rsidRDefault="00B45A26" w:rsidP="00D92AD7">
            <w:pPr>
              <w:ind w:left="360"/>
              <w:rPr>
                <w:rFonts w:cs="Arial"/>
                <w:i/>
                <w:sz w:val="20"/>
              </w:rPr>
            </w:pPr>
            <w:r w:rsidRPr="00E1507D">
              <w:rPr>
                <w:rFonts w:cs="Arial"/>
                <w:i/>
                <w:sz w:val="20"/>
              </w:rPr>
              <w:t>Defina el objetivo general y los específicos que espera cumplir con el proyecto.</w:t>
            </w:r>
          </w:p>
          <w:p w14:paraId="769D0D3C" w14:textId="77777777" w:rsidR="001C32D2" w:rsidRPr="00E1507D" w:rsidRDefault="001C32D2" w:rsidP="00D92AD7">
            <w:pPr>
              <w:ind w:left="360"/>
              <w:rPr>
                <w:rFonts w:cs="Arial"/>
                <w:sz w:val="20"/>
              </w:rPr>
            </w:pPr>
          </w:p>
        </w:tc>
      </w:tr>
      <w:tr w:rsidR="001C32D2" w:rsidRPr="00E1507D" w14:paraId="3F04F395" w14:textId="77777777">
        <w:trPr>
          <w:jc w:val="center"/>
        </w:trPr>
        <w:tc>
          <w:tcPr>
            <w:tcW w:w="10065" w:type="dxa"/>
          </w:tcPr>
          <w:p w14:paraId="54CD245A" w14:textId="77777777" w:rsidR="00F209F2" w:rsidRPr="00E1507D" w:rsidRDefault="00F209F2" w:rsidP="00D92AD7">
            <w:pPr>
              <w:ind w:left="708"/>
              <w:rPr>
                <w:rFonts w:cs="Arial"/>
                <w:b/>
                <w:sz w:val="20"/>
              </w:rPr>
            </w:pPr>
          </w:p>
          <w:p w14:paraId="160944D7" w14:textId="77777777" w:rsidR="001C32D2" w:rsidRPr="00E1507D" w:rsidRDefault="00A54FEB" w:rsidP="00D92AD7">
            <w:pPr>
              <w:ind w:left="708"/>
              <w:rPr>
                <w:rFonts w:cs="Arial"/>
                <w:i/>
                <w:sz w:val="20"/>
              </w:rPr>
            </w:pPr>
            <w:r w:rsidRPr="00E1507D">
              <w:rPr>
                <w:rFonts w:cs="Arial"/>
                <w:b/>
                <w:sz w:val="20"/>
              </w:rPr>
              <w:t>Objetivo General</w:t>
            </w:r>
          </w:p>
          <w:p w14:paraId="3E057A20" w14:textId="77777777" w:rsidR="00A9785A" w:rsidRPr="00D73CC8" w:rsidRDefault="00D73CC8" w:rsidP="00C31C4F">
            <w:pPr>
              <w:numPr>
                <w:ilvl w:val="0"/>
                <w:numId w:val="7"/>
              </w:numPr>
              <w:suppressAutoHyphens/>
              <w:rPr>
                <w:sz w:val="20"/>
              </w:rPr>
            </w:pPr>
            <w:r w:rsidRPr="00D73CC8">
              <w:rPr>
                <w:sz w:val="20"/>
              </w:rPr>
              <w:t xml:space="preserve">Garantizar </w:t>
            </w:r>
            <w:r w:rsidR="00A9785A" w:rsidRPr="00D73CC8">
              <w:rPr>
                <w:sz w:val="20"/>
              </w:rPr>
              <w:t xml:space="preserve">la movilidad y conectividad de la localidad de San Cristóbal, fortaleciendo la construcción integral de las obras </w:t>
            </w:r>
            <w:r w:rsidR="00E01054" w:rsidRPr="00D73CC8">
              <w:rPr>
                <w:sz w:val="20"/>
              </w:rPr>
              <w:t xml:space="preserve">de </w:t>
            </w:r>
            <w:r w:rsidR="00E01054" w:rsidRPr="00C27EA4">
              <w:rPr>
                <w:sz w:val="20"/>
              </w:rPr>
              <w:t>conservación</w:t>
            </w:r>
            <w:r w:rsidR="00E01054">
              <w:rPr>
                <w:sz w:val="20"/>
              </w:rPr>
              <w:t xml:space="preserve"> </w:t>
            </w:r>
            <w:r w:rsidR="00E01054" w:rsidRPr="00D73CC8">
              <w:rPr>
                <w:sz w:val="20"/>
              </w:rPr>
              <w:t>de malla vial Local</w:t>
            </w:r>
            <w:r w:rsidR="00A9785A" w:rsidRPr="00D73CC8">
              <w:rPr>
                <w:sz w:val="20"/>
              </w:rPr>
              <w:t xml:space="preserve"> </w:t>
            </w:r>
            <w:r>
              <w:rPr>
                <w:sz w:val="20"/>
              </w:rPr>
              <w:t>y l</w:t>
            </w:r>
            <w:r w:rsidR="00A9785A" w:rsidRPr="00D73CC8">
              <w:rPr>
                <w:sz w:val="20"/>
              </w:rPr>
              <w:t>a promoción de modos sostenibles de transporte, el mejoramiento de los tiempos y de la experiencia del desplazamiento, teniendo a la red de metro regional, de buses y a la red de ciclo rutas como ejes articuladores de la movilidad tanto de la ciudad como de la región”</w:t>
            </w:r>
          </w:p>
          <w:p w14:paraId="1231BE67" w14:textId="77777777" w:rsidR="00801D5D" w:rsidRPr="00E1507D" w:rsidRDefault="00801D5D" w:rsidP="00A9785A">
            <w:pPr>
              <w:suppressAutoHyphens/>
              <w:ind w:left="1428"/>
              <w:rPr>
                <w:rFonts w:cs="Arial"/>
                <w:sz w:val="20"/>
              </w:rPr>
            </w:pPr>
          </w:p>
        </w:tc>
      </w:tr>
      <w:tr w:rsidR="001C32D2" w:rsidRPr="00E1507D" w14:paraId="57E5B10D" w14:textId="77777777">
        <w:trPr>
          <w:jc w:val="center"/>
        </w:trPr>
        <w:tc>
          <w:tcPr>
            <w:tcW w:w="10065" w:type="dxa"/>
          </w:tcPr>
          <w:p w14:paraId="36FEB5B0" w14:textId="77777777" w:rsidR="00F209F2" w:rsidRPr="00A9785A" w:rsidRDefault="00F209F2" w:rsidP="00D92AD7">
            <w:pPr>
              <w:ind w:left="708"/>
              <w:rPr>
                <w:rFonts w:cs="Arial"/>
                <w:b/>
                <w:sz w:val="20"/>
                <w:highlight w:val="green"/>
              </w:rPr>
            </w:pPr>
          </w:p>
          <w:p w14:paraId="7914F8CB" w14:textId="77777777" w:rsidR="00F209F2" w:rsidRPr="00D73CC8" w:rsidRDefault="00A54FEB" w:rsidP="0056266A">
            <w:pPr>
              <w:ind w:left="708"/>
              <w:rPr>
                <w:rFonts w:cs="Arial"/>
                <w:b/>
                <w:sz w:val="20"/>
              </w:rPr>
            </w:pPr>
            <w:r w:rsidRPr="00D73CC8">
              <w:rPr>
                <w:rFonts w:cs="Arial"/>
                <w:b/>
                <w:sz w:val="20"/>
              </w:rPr>
              <w:t>Objetivos Específicos</w:t>
            </w:r>
          </w:p>
          <w:p w14:paraId="30D7AA69" w14:textId="77777777" w:rsidR="00DE4279" w:rsidRPr="00A9785A" w:rsidRDefault="00DE4279" w:rsidP="0056266A">
            <w:pPr>
              <w:ind w:left="708"/>
              <w:rPr>
                <w:rFonts w:cs="Arial"/>
                <w:b/>
                <w:sz w:val="20"/>
                <w:highlight w:val="green"/>
              </w:rPr>
            </w:pPr>
          </w:p>
          <w:p w14:paraId="31F4EB4C" w14:textId="77777777" w:rsidR="007D4519" w:rsidRPr="007D4519" w:rsidRDefault="007D4519" w:rsidP="007D4519">
            <w:pPr>
              <w:numPr>
                <w:ilvl w:val="0"/>
                <w:numId w:val="7"/>
              </w:numPr>
              <w:rPr>
                <w:rFonts w:cs="Arial"/>
                <w:sz w:val="20"/>
              </w:rPr>
            </w:pPr>
            <w:r w:rsidRPr="007D4519">
              <w:rPr>
                <w:rFonts w:cs="Arial"/>
                <w:sz w:val="20"/>
              </w:rPr>
              <w:t>Realizar la construcción, el mantenimiento y señalización del espacio público priorizado.</w:t>
            </w:r>
          </w:p>
          <w:p w14:paraId="29D0D63B" w14:textId="77777777" w:rsidR="007D4519" w:rsidRPr="007D4519" w:rsidRDefault="007D4519" w:rsidP="007D4519">
            <w:pPr>
              <w:numPr>
                <w:ilvl w:val="0"/>
                <w:numId w:val="7"/>
              </w:numPr>
              <w:rPr>
                <w:rFonts w:cs="Arial"/>
                <w:sz w:val="20"/>
              </w:rPr>
            </w:pPr>
            <w:r w:rsidRPr="007D4519">
              <w:rPr>
                <w:rFonts w:cs="Arial"/>
                <w:sz w:val="20"/>
              </w:rPr>
              <w:t>Realizar la construcción, el mantenimiento y señalización de puentes peatonales y/o vehiculares sobre cuerpos de agua que sean priorizados.</w:t>
            </w:r>
          </w:p>
          <w:p w14:paraId="6ADB2FA3" w14:textId="77777777" w:rsidR="007D4519" w:rsidRPr="007D4519" w:rsidRDefault="007D4519" w:rsidP="007D4519">
            <w:pPr>
              <w:numPr>
                <w:ilvl w:val="0"/>
                <w:numId w:val="7"/>
              </w:numPr>
              <w:rPr>
                <w:rFonts w:cs="Arial"/>
                <w:sz w:val="20"/>
              </w:rPr>
            </w:pPr>
            <w:r w:rsidRPr="007D4519">
              <w:rPr>
                <w:rFonts w:cs="Arial"/>
                <w:sz w:val="20"/>
              </w:rPr>
              <w:t>Realizar acciones de construcción, mantenimiento y señalización en la malla vial local e intermedia priorizada</w:t>
            </w:r>
          </w:p>
          <w:p w14:paraId="15751882" w14:textId="77777777" w:rsidR="007D4519" w:rsidRPr="00D73CC8" w:rsidRDefault="007D4519" w:rsidP="00A17F29">
            <w:pPr>
              <w:numPr>
                <w:ilvl w:val="0"/>
                <w:numId w:val="7"/>
              </w:numPr>
              <w:rPr>
                <w:rFonts w:cs="Arial"/>
                <w:sz w:val="20"/>
              </w:rPr>
            </w:pPr>
            <w:r w:rsidRPr="00D73CC8">
              <w:rPr>
                <w:rFonts w:cs="Arial"/>
                <w:sz w:val="20"/>
              </w:rPr>
              <w:t>Realizar acciones asociadas a la intervención de metros lineales de ciclo</w:t>
            </w:r>
            <w:r w:rsidR="00D4425B" w:rsidRPr="00D73CC8">
              <w:rPr>
                <w:rFonts w:cs="Arial"/>
                <w:sz w:val="20"/>
              </w:rPr>
              <w:t>-</w:t>
            </w:r>
            <w:r w:rsidRPr="00D73CC8">
              <w:rPr>
                <w:rFonts w:cs="Arial"/>
                <w:sz w:val="20"/>
              </w:rPr>
              <w:t>infraestructura.</w:t>
            </w:r>
          </w:p>
          <w:p w14:paraId="7196D064" w14:textId="77777777" w:rsidR="00250846" w:rsidRPr="00A9785A" w:rsidRDefault="00250846" w:rsidP="00A9785A">
            <w:pPr>
              <w:ind w:left="1428"/>
              <w:rPr>
                <w:rFonts w:cs="Arial"/>
                <w:color w:val="FF0000"/>
                <w:sz w:val="20"/>
                <w:highlight w:val="green"/>
              </w:rPr>
            </w:pPr>
          </w:p>
        </w:tc>
      </w:tr>
    </w:tbl>
    <w:p w14:paraId="34FF1C98" w14:textId="77777777" w:rsidR="00B66490" w:rsidRPr="00E1507D" w:rsidRDefault="00B66490" w:rsidP="00B66490">
      <w:pPr>
        <w:rPr>
          <w:rFonts w:cs="Arial"/>
          <w:b/>
          <w:sz w:val="20"/>
        </w:rPr>
      </w:pPr>
      <w:bookmarkStart w:id="7" w:name="_Toc251066181"/>
    </w:p>
    <w:p w14:paraId="0BD8F5BA" w14:textId="77777777" w:rsidR="00B66490" w:rsidRPr="00E1507D" w:rsidRDefault="00B66490" w:rsidP="00C31C4F">
      <w:pPr>
        <w:pStyle w:val="Subttulo"/>
        <w:numPr>
          <w:ilvl w:val="0"/>
          <w:numId w:val="3"/>
        </w:numPr>
        <w:rPr>
          <w:rFonts w:ascii="Arial" w:hAnsi="Arial" w:cs="Arial"/>
          <w:sz w:val="20"/>
          <w:szCs w:val="20"/>
        </w:rPr>
      </w:pPr>
      <w:r w:rsidRPr="00E1507D">
        <w:rPr>
          <w:rFonts w:ascii="Arial" w:hAnsi="Arial" w:cs="Arial"/>
          <w:sz w:val="20"/>
          <w:szCs w:val="20"/>
        </w:rPr>
        <w:t>METAS</w:t>
      </w:r>
    </w:p>
    <w:p w14:paraId="6D072C0D" w14:textId="77777777" w:rsidR="00B66490" w:rsidRPr="00E1507D" w:rsidRDefault="00B66490" w:rsidP="00B66490">
      <w:pPr>
        <w:rPr>
          <w:rFonts w:cs="Arial"/>
          <w:b/>
          <w:sz w:val="20"/>
        </w:rPr>
      </w:pPr>
    </w:p>
    <w:p w14:paraId="58D4FFE9" w14:textId="77777777" w:rsidR="00B66490" w:rsidRPr="00E1507D" w:rsidRDefault="00D9764C" w:rsidP="001332FA">
      <w:pPr>
        <w:pStyle w:val="Textoindependiente"/>
        <w:rPr>
          <w:i/>
        </w:rPr>
      </w:pPr>
      <w:r w:rsidRPr="00E1507D">
        <w:rPr>
          <w:i/>
        </w:rPr>
        <w:t>Registre los</w:t>
      </w:r>
      <w:r w:rsidR="00B66490" w:rsidRPr="00E1507D">
        <w:rPr>
          <w:i/>
        </w:rPr>
        <w:t xml:space="preserve"> resultados concretos, medibles, realizables y verificables que se esperan obtener con la ejecución del proyecto, representados en productos (bienes y servicios) finales o intermedios.</w:t>
      </w:r>
    </w:p>
    <w:p w14:paraId="38BB30FD" w14:textId="77777777" w:rsidR="00B66490" w:rsidRPr="00E1507D" w:rsidRDefault="00B66490" w:rsidP="001332FA">
      <w:pPr>
        <w:pStyle w:val="Ttulo1"/>
        <w:rPr>
          <w:lang w:val="es-CO"/>
        </w:rPr>
      </w:pPr>
      <w:r w:rsidRPr="00E1507D">
        <w:rPr>
          <w:lang w:val="es-CO"/>
        </w:rPr>
        <w:t>Metas de proyecto</w:t>
      </w:r>
      <w:r w:rsidR="00BF3CEA">
        <w:rPr>
          <w:lang w:val="es-C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E1507D" w14:paraId="328AF8B9" w14:textId="77777777" w:rsidTr="3B227A2A">
        <w:trPr>
          <w:jc w:val="center"/>
        </w:trPr>
        <w:tc>
          <w:tcPr>
            <w:tcW w:w="856" w:type="pct"/>
            <w:shd w:val="clear" w:color="auto" w:fill="D9D9D9" w:themeFill="background1" w:themeFillShade="D9"/>
            <w:vAlign w:val="center"/>
          </w:tcPr>
          <w:p w14:paraId="5B9D739A" w14:textId="77777777" w:rsidR="00B66490" w:rsidRPr="00D73CC8" w:rsidRDefault="00B66490" w:rsidP="004517F0">
            <w:pPr>
              <w:jc w:val="center"/>
              <w:rPr>
                <w:rFonts w:cs="Arial"/>
                <w:b/>
                <w:sz w:val="20"/>
              </w:rPr>
            </w:pPr>
            <w:r w:rsidRPr="00D73CC8">
              <w:rPr>
                <w:rFonts w:cs="Arial"/>
                <w:b/>
                <w:sz w:val="20"/>
              </w:rPr>
              <w:t>PROCESO</w:t>
            </w:r>
          </w:p>
        </w:tc>
        <w:tc>
          <w:tcPr>
            <w:tcW w:w="715" w:type="pct"/>
            <w:shd w:val="clear" w:color="auto" w:fill="D9D9D9" w:themeFill="background1" w:themeFillShade="D9"/>
            <w:vAlign w:val="center"/>
          </w:tcPr>
          <w:p w14:paraId="6194B2D3" w14:textId="77777777" w:rsidR="00B66490" w:rsidRPr="00D73CC8" w:rsidRDefault="00B66490" w:rsidP="004517F0">
            <w:pPr>
              <w:jc w:val="center"/>
              <w:rPr>
                <w:rFonts w:cs="Arial"/>
                <w:b/>
                <w:sz w:val="20"/>
              </w:rPr>
            </w:pPr>
            <w:r w:rsidRPr="00D73CC8">
              <w:rPr>
                <w:rFonts w:cs="Arial"/>
                <w:b/>
                <w:sz w:val="20"/>
              </w:rPr>
              <w:t>MAGNITUD</w:t>
            </w:r>
          </w:p>
        </w:tc>
        <w:tc>
          <w:tcPr>
            <w:tcW w:w="894" w:type="pct"/>
            <w:shd w:val="clear" w:color="auto" w:fill="D9D9D9" w:themeFill="background1" w:themeFillShade="D9"/>
            <w:vAlign w:val="center"/>
          </w:tcPr>
          <w:p w14:paraId="0927C5D8" w14:textId="77777777" w:rsidR="00B66490" w:rsidRPr="00D73CC8" w:rsidRDefault="00B66490" w:rsidP="004517F0">
            <w:pPr>
              <w:jc w:val="center"/>
              <w:rPr>
                <w:rFonts w:cs="Arial"/>
                <w:b/>
                <w:sz w:val="20"/>
              </w:rPr>
            </w:pPr>
            <w:r w:rsidRPr="00D73CC8">
              <w:rPr>
                <w:rFonts w:cs="Arial"/>
                <w:b/>
                <w:sz w:val="20"/>
              </w:rPr>
              <w:t>UNIDAD DE MEDIDA</w:t>
            </w:r>
          </w:p>
        </w:tc>
        <w:tc>
          <w:tcPr>
            <w:tcW w:w="2534" w:type="pct"/>
            <w:shd w:val="clear" w:color="auto" w:fill="D9D9D9" w:themeFill="background1" w:themeFillShade="D9"/>
            <w:vAlign w:val="center"/>
          </w:tcPr>
          <w:p w14:paraId="08A4965E" w14:textId="77777777" w:rsidR="00B66490" w:rsidRPr="00D73CC8" w:rsidRDefault="00B66490" w:rsidP="004517F0">
            <w:pPr>
              <w:jc w:val="center"/>
              <w:rPr>
                <w:rFonts w:cs="Arial"/>
                <w:b/>
                <w:sz w:val="20"/>
              </w:rPr>
            </w:pPr>
            <w:r w:rsidRPr="00D73CC8">
              <w:rPr>
                <w:rFonts w:cs="Arial"/>
                <w:b/>
                <w:sz w:val="20"/>
              </w:rPr>
              <w:t>DESCRIPCIÓN</w:t>
            </w:r>
          </w:p>
        </w:tc>
      </w:tr>
      <w:tr w:rsidR="00B66490" w:rsidRPr="00E1507D" w14:paraId="42CFB54C" w14:textId="77777777" w:rsidTr="3B227A2A">
        <w:trPr>
          <w:jc w:val="center"/>
        </w:trPr>
        <w:tc>
          <w:tcPr>
            <w:tcW w:w="856" w:type="pct"/>
          </w:tcPr>
          <w:p w14:paraId="540C1EBE" w14:textId="77777777" w:rsidR="00BF3CEA" w:rsidRPr="00D73CC8" w:rsidRDefault="00AA6960" w:rsidP="004517F0">
            <w:pPr>
              <w:rPr>
                <w:rFonts w:cs="Arial"/>
                <w:sz w:val="20"/>
              </w:rPr>
            </w:pPr>
            <w:r w:rsidRPr="00D73CC8">
              <w:rPr>
                <w:rFonts w:cs="Arial"/>
                <w:sz w:val="20"/>
              </w:rPr>
              <w:t>Intervenir</w:t>
            </w:r>
          </w:p>
        </w:tc>
        <w:tc>
          <w:tcPr>
            <w:tcW w:w="715" w:type="pct"/>
          </w:tcPr>
          <w:p w14:paraId="16786F04" w14:textId="77777777" w:rsidR="00BF3CEA" w:rsidRPr="00D73CC8" w:rsidRDefault="00A9785A" w:rsidP="004517F0">
            <w:pPr>
              <w:rPr>
                <w:rFonts w:cs="Arial"/>
                <w:sz w:val="20"/>
              </w:rPr>
            </w:pPr>
            <w:r w:rsidRPr="00D73CC8">
              <w:rPr>
                <w:rFonts w:cs="Arial"/>
                <w:sz w:val="20"/>
              </w:rPr>
              <w:t xml:space="preserve">8.000 </w:t>
            </w:r>
          </w:p>
        </w:tc>
        <w:tc>
          <w:tcPr>
            <w:tcW w:w="894" w:type="pct"/>
          </w:tcPr>
          <w:p w14:paraId="764443B1" w14:textId="77777777" w:rsidR="00B66490" w:rsidRPr="00D73CC8" w:rsidRDefault="00A9785A" w:rsidP="004517F0">
            <w:pPr>
              <w:rPr>
                <w:rFonts w:cs="Arial"/>
                <w:sz w:val="20"/>
              </w:rPr>
            </w:pPr>
            <w:r w:rsidRPr="00D73CC8">
              <w:rPr>
                <w:rFonts w:cs="Arial"/>
                <w:sz w:val="20"/>
              </w:rPr>
              <w:t>Metros cuadrados</w:t>
            </w:r>
          </w:p>
        </w:tc>
        <w:tc>
          <w:tcPr>
            <w:tcW w:w="2534" w:type="pct"/>
          </w:tcPr>
          <w:p w14:paraId="68AE0A02" w14:textId="77777777" w:rsidR="00D063B3" w:rsidRPr="00D73CC8" w:rsidRDefault="00A9785A" w:rsidP="00797871">
            <w:pPr>
              <w:rPr>
                <w:rFonts w:cs="Arial"/>
                <w:sz w:val="20"/>
              </w:rPr>
            </w:pPr>
            <w:r w:rsidRPr="00D73CC8">
              <w:rPr>
                <w:rFonts w:cs="Arial"/>
                <w:sz w:val="20"/>
              </w:rPr>
              <w:t>de elementos del sistema de espacio público peatonal con acciones de construcción y/o conservación.</w:t>
            </w:r>
          </w:p>
        </w:tc>
      </w:tr>
      <w:tr w:rsidR="00B66490" w:rsidRPr="00E1507D" w14:paraId="59ED8782" w14:textId="77777777" w:rsidTr="3B227A2A">
        <w:trPr>
          <w:jc w:val="center"/>
        </w:trPr>
        <w:tc>
          <w:tcPr>
            <w:tcW w:w="856" w:type="pct"/>
          </w:tcPr>
          <w:p w14:paraId="29E63DCF" w14:textId="77777777" w:rsidR="00B66490" w:rsidRPr="00D73CC8" w:rsidRDefault="009B5D37" w:rsidP="004517F0">
            <w:pPr>
              <w:rPr>
                <w:rFonts w:cs="Arial"/>
                <w:sz w:val="20"/>
              </w:rPr>
            </w:pPr>
            <w:r w:rsidRPr="00D73CC8">
              <w:rPr>
                <w:rFonts w:cs="Arial"/>
                <w:sz w:val="20"/>
              </w:rPr>
              <w:t>Intervenir</w:t>
            </w:r>
          </w:p>
        </w:tc>
        <w:tc>
          <w:tcPr>
            <w:tcW w:w="715" w:type="pct"/>
          </w:tcPr>
          <w:p w14:paraId="1AFFCB7C" w14:textId="77777777" w:rsidR="00B66490" w:rsidRPr="00D73CC8" w:rsidRDefault="00A9785A" w:rsidP="004517F0">
            <w:pPr>
              <w:rPr>
                <w:rFonts w:cs="Arial"/>
                <w:sz w:val="20"/>
              </w:rPr>
            </w:pPr>
            <w:r w:rsidRPr="00D73CC8">
              <w:rPr>
                <w:rFonts w:cs="Arial"/>
                <w:sz w:val="20"/>
              </w:rPr>
              <w:t>8</w:t>
            </w:r>
            <w:r w:rsidR="00AA6960" w:rsidRPr="00D73CC8">
              <w:rPr>
                <w:rFonts w:cs="Arial"/>
                <w:sz w:val="20"/>
              </w:rPr>
              <w:t>00</w:t>
            </w:r>
          </w:p>
        </w:tc>
        <w:tc>
          <w:tcPr>
            <w:tcW w:w="894" w:type="pct"/>
          </w:tcPr>
          <w:p w14:paraId="4B4A31F9" w14:textId="77777777" w:rsidR="00B66490" w:rsidRPr="00D73CC8" w:rsidRDefault="00AA6960" w:rsidP="004517F0">
            <w:pPr>
              <w:rPr>
                <w:rFonts w:cs="Arial"/>
                <w:sz w:val="20"/>
              </w:rPr>
            </w:pPr>
            <w:r w:rsidRPr="00D73CC8">
              <w:rPr>
                <w:rFonts w:cs="Arial"/>
                <w:sz w:val="20"/>
              </w:rPr>
              <w:t>M</w:t>
            </w:r>
            <w:r w:rsidR="00A9785A" w:rsidRPr="00D73CC8">
              <w:rPr>
                <w:rFonts w:cs="Arial"/>
                <w:sz w:val="20"/>
              </w:rPr>
              <w:t>etros Cuadrados</w:t>
            </w:r>
          </w:p>
        </w:tc>
        <w:tc>
          <w:tcPr>
            <w:tcW w:w="2534" w:type="pct"/>
          </w:tcPr>
          <w:p w14:paraId="72D9D46A" w14:textId="77777777" w:rsidR="00B66490" w:rsidRPr="00D73CC8" w:rsidRDefault="00A9785A" w:rsidP="004517F0">
            <w:pPr>
              <w:rPr>
                <w:rFonts w:cs="Arial"/>
                <w:sz w:val="20"/>
              </w:rPr>
            </w:pPr>
            <w:r w:rsidRPr="00D73CC8">
              <w:rPr>
                <w:rFonts w:cs="Arial"/>
                <w:sz w:val="20"/>
              </w:rPr>
              <w:t>de Puentes vehiculares y/o peatonales de escala local sobre cuerpos de agua con acciones de construcción y/o conservación.</w:t>
            </w:r>
          </w:p>
        </w:tc>
      </w:tr>
      <w:tr w:rsidR="00A9785A" w:rsidRPr="00E1507D" w14:paraId="56DCAAA1" w14:textId="77777777" w:rsidTr="3B227A2A">
        <w:trPr>
          <w:jc w:val="center"/>
        </w:trPr>
        <w:tc>
          <w:tcPr>
            <w:tcW w:w="856" w:type="pct"/>
          </w:tcPr>
          <w:p w14:paraId="2E9FD430" w14:textId="77777777" w:rsidR="00A9785A" w:rsidRPr="00D73CC8" w:rsidRDefault="00A9785A" w:rsidP="00D73CC8">
            <w:pPr>
              <w:rPr>
                <w:rFonts w:cs="Arial"/>
                <w:sz w:val="20"/>
              </w:rPr>
            </w:pPr>
            <w:r w:rsidRPr="00D73CC8">
              <w:rPr>
                <w:rFonts w:cs="Arial"/>
                <w:sz w:val="20"/>
              </w:rPr>
              <w:t>Intervenir</w:t>
            </w:r>
          </w:p>
        </w:tc>
        <w:tc>
          <w:tcPr>
            <w:tcW w:w="715" w:type="pct"/>
          </w:tcPr>
          <w:p w14:paraId="1A508AC1" w14:textId="77777777" w:rsidR="00A9785A" w:rsidRPr="00D73CC8" w:rsidRDefault="00A9785A" w:rsidP="004517F0">
            <w:pPr>
              <w:rPr>
                <w:rFonts w:cs="Arial"/>
                <w:sz w:val="20"/>
              </w:rPr>
            </w:pPr>
            <w:r w:rsidRPr="00D73CC8">
              <w:rPr>
                <w:rFonts w:cs="Arial"/>
                <w:sz w:val="20"/>
              </w:rPr>
              <w:t>2.5</w:t>
            </w:r>
          </w:p>
        </w:tc>
        <w:tc>
          <w:tcPr>
            <w:tcW w:w="894" w:type="pct"/>
          </w:tcPr>
          <w:p w14:paraId="6688E3F2" w14:textId="77777777" w:rsidR="00A9785A" w:rsidRPr="00D73CC8" w:rsidRDefault="00A9785A" w:rsidP="004517F0">
            <w:pPr>
              <w:rPr>
                <w:rFonts w:cs="Arial"/>
                <w:sz w:val="20"/>
              </w:rPr>
            </w:pPr>
            <w:r w:rsidRPr="00D73CC8">
              <w:rPr>
                <w:rFonts w:cs="Arial"/>
                <w:sz w:val="20"/>
              </w:rPr>
              <w:t>Kilómetros-carril</w:t>
            </w:r>
          </w:p>
          <w:p w14:paraId="48A21919" w14:textId="77777777" w:rsidR="00A9785A" w:rsidRPr="00D73CC8" w:rsidRDefault="00A9785A" w:rsidP="004517F0">
            <w:pPr>
              <w:rPr>
                <w:rFonts w:cs="Arial"/>
                <w:sz w:val="20"/>
              </w:rPr>
            </w:pPr>
          </w:p>
        </w:tc>
        <w:tc>
          <w:tcPr>
            <w:tcW w:w="2534" w:type="pct"/>
          </w:tcPr>
          <w:p w14:paraId="7ADE41E6" w14:textId="77777777" w:rsidR="00A9785A" w:rsidRPr="00D73CC8" w:rsidRDefault="00A9785A" w:rsidP="004517F0">
            <w:pPr>
              <w:rPr>
                <w:rFonts w:cs="Arial"/>
                <w:sz w:val="20"/>
              </w:rPr>
            </w:pPr>
            <w:r w:rsidRPr="00D73CC8">
              <w:rPr>
                <w:rFonts w:cs="Arial"/>
                <w:sz w:val="20"/>
              </w:rPr>
              <w:t>de malla vial urbana (local y/o intermedia) con acciones de construcción y/o conservación.</w:t>
            </w:r>
          </w:p>
        </w:tc>
      </w:tr>
      <w:tr w:rsidR="00A9785A" w:rsidRPr="00E1507D" w14:paraId="0BA852E2" w14:textId="77777777" w:rsidTr="3B227A2A">
        <w:trPr>
          <w:trHeight w:val="398"/>
          <w:jc w:val="center"/>
        </w:trPr>
        <w:tc>
          <w:tcPr>
            <w:tcW w:w="856" w:type="pct"/>
          </w:tcPr>
          <w:p w14:paraId="414956E7" w14:textId="77777777" w:rsidR="00A9785A" w:rsidRPr="00D73CC8" w:rsidRDefault="00A9785A" w:rsidP="004517F0">
            <w:pPr>
              <w:rPr>
                <w:rFonts w:cs="Arial"/>
                <w:sz w:val="20"/>
              </w:rPr>
            </w:pPr>
            <w:r w:rsidRPr="00D73CC8">
              <w:rPr>
                <w:rFonts w:cs="Arial"/>
                <w:sz w:val="20"/>
              </w:rPr>
              <w:t>Intervenir</w:t>
            </w:r>
          </w:p>
        </w:tc>
        <w:tc>
          <w:tcPr>
            <w:tcW w:w="715" w:type="pct"/>
          </w:tcPr>
          <w:p w14:paraId="2A34C011" w14:textId="77777777" w:rsidR="00A9785A" w:rsidRPr="00D73CC8" w:rsidRDefault="00A9785A" w:rsidP="004517F0">
            <w:pPr>
              <w:rPr>
                <w:rFonts w:cs="Arial"/>
                <w:sz w:val="20"/>
              </w:rPr>
            </w:pPr>
            <w:r w:rsidRPr="00D73CC8">
              <w:rPr>
                <w:rFonts w:cs="Arial"/>
                <w:sz w:val="20"/>
              </w:rPr>
              <w:t>3.000</w:t>
            </w:r>
          </w:p>
        </w:tc>
        <w:tc>
          <w:tcPr>
            <w:tcW w:w="894" w:type="pct"/>
          </w:tcPr>
          <w:p w14:paraId="7FC5F94B" w14:textId="77777777" w:rsidR="00A9785A" w:rsidRPr="00D73CC8" w:rsidRDefault="00A9785A" w:rsidP="004517F0">
            <w:pPr>
              <w:rPr>
                <w:rFonts w:cs="Arial"/>
                <w:sz w:val="20"/>
              </w:rPr>
            </w:pPr>
            <w:r w:rsidRPr="00D73CC8">
              <w:rPr>
                <w:rFonts w:cs="Arial"/>
                <w:sz w:val="20"/>
              </w:rPr>
              <w:t>Metros Lineales</w:t>
            </w:r>
          </w:p>
        </w:tc>
        <w:tc>
          <w:tcPr>
            <w:tcW w:w="2534" w:type="pct"/>
          </w:tcPr>
          <w:p w14:paraId="4B7B6F4C" w14:textId="77777777" w:rsidR="00A9785A" w:rsidRPr="00D73CC8" w:rsidRDefault="00A9785A" w:rsidP="004517F0">
            <w:pPr>
              <w:rPr>
                <w:rFonts w:cs="Arial"/>
                <w:sz w:val="20"/>
              </w:rPr>
            </w:pPr>
            <w:r w:rsidRPr="00D73CC8">
              <w:rPr>
                <w:rFonts w:cs="Arial"/>
                <w:sz w:val="20"/>
              </w:rPr>
              <w:t>de Ciclo-infraestructura con acciones de construcción y/o conservación.</w:t>
            </w:r>
          </w:p>
        </w:tc>
      </w:tr>
    </w:tbl>
    <w:p w14:paraId="6BD18F9B" w14:textId="77777777" w:rsidR="00B66490" w:rsidRPr="00E1507D" w:rsidRDefault="00B66490" w:rsidP="00B66490">
      <w:pPr>
        <w:pStyle w:val="Subttulo"/>
        <w:numPr>
          <w:ilvl w:val="0"/>
          <w:numId w:val="0"/>
        </w:numPr>
        <w:rPr>
          <w:rFonts w:ascii="Arial" w:hAnsi="Arial" w:cs="Arial"/>
          <w:sz w:val="20"/>
          <w:szCs w:val="20"/>
        </w:rPr>
      </w:pPr>
    </w:p>
    <w:p w14:paraId="238601FE" w14:textId="77777777" w:rsidR="00E363EF" w:rsidRPr="00E1507D" w:rsidRDefault="00E363EF" w:rsidP="00D92AD7">
      <w:pPr>
        <w:pStyle w:val="Subttulo"/>
        <w:numPr>
          <w:ilvl w:val="0"/>
          <w:numId w:val="0"/>
        </w:numPr>
        <w:rPr>
          <w:rFonts w:ascii="Arial" w:hAnsi="Arial" w:cs="Arial"/>
          <w:bCs w:val="0"/>
          <w:color w:val="auto"/>
          <w:sz w:val="20"/>
          <w:szCs w:val="20"/>
        </w:rPr>
      </w:pPr>
    </w:p>
    <w:p w14:paraId="4D81B39A" w14:textId="77777777" w:rsidR="005A4CFC" w:rsidRPr="00E1507D" w:rsidRDefault="0030599D" w:rsidP="00C31C4F">
      <w:pPr>
        <w:pStyle w:val="Subttulo"/>
        <w:numPr>
          <w:ilvl w:val="0"/>
          <w:numId w:val="3"/>
        </w:numPr>
        <w:rPr>
          <w:rFonts w:ascii="Arial" w:hAnsi="Arial" w:cs="Arial"/>
          <w:sz w:val="20"/>
          <w:szCs w:val="20"/>
        </w:rPr>
      </w:pPr>
      <w:r w:rsidRPr="00E1507D">
        <w:rPr>
          <w:rFonts w:ascii="Arial" w:hAnsi="Arial" w:cs="Arial"/>
          <w:sz w:val="20"/>
          <w:szCs w:val="20"/>
        </w:rPr>
        <w:t>DESCRIPCIÓN DEL PROYECTO</w:t>
      </w:r>
      <w:bookmarkEnd w:id="7"/>
    </w:p>
    <w:p w14:paraId="0F3CABC7" w14:textId="77777777" w:rsidR="00CB001B" w:rsidRPr="00E1507D" w:rsidRDefault="00CB001B" w:rsidP="00D92AD7">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E1507D" w14:paraId="0B90D2C1" w14:textId="77777777">
        <w:trPr>
          <w:jc w:val="center"/>
        </w:trPr>
        <w:tc>
          <w:tcPr>
            <w:tcW w:w="10065" w:type="dxa"/>
            <w:shd w:val="clear" w:color="auto" w:fill="DBDBDB"/>
          </w:tcPr>
          <w:p w14:paraId="5B08B5D1" w14:textId="77777777" w:rsidR="0030599D" w:rsidRPr="00E1507D" w:rsidRDefault="0030599D" w:rsidP="00D92AD7">
            <w:pPr>
              <w:ind w:left="360"/>
              <w:rPr>
                <w:rFonts w:cs="Arial"/>
                <w:b/>
                <w:sz w:val="20"/>
              </w:rPr>
            </w:pPr>
          </w:p>
          <w:p w14:paraId="71324D79" w14:textId="77777777" w:rsidR="0030599D" w:rsidRPr="00E1507D" w:rsidRDefault="0030599D" w:rsidP="00D92AD7">
            <w:pPr>
              <w:ind w:left="360"/>
              <w:jc w:val="left"/>
              <w:rPr>
                <w:rFonts w:cs="Arial"/>
                <w:b/>
                <w:sz w:val="20"/>
              </w:rPr>
            </w:pPr>
            <w:r w:rsidRPr="00E1507D">
              <w:rPr>
                <w:rFonts w:cs="Arial"/>
                <w:b/>
                <w:sz w:val="20"/>
              </w:rPr>
              <w:t>DESCRIPCION DEL PROYECTO</w:t>
            </w:r>
          </w:p>
          <w:p w14:paraId="16DEB4AB" w14:textId="77777777" w:rsidR="008A7B9A" w:rsidRPr="00E1507D" w:rsidRDefault="008A7B9A" w:rsidP="008A7B9A">
            <w:pPr>
              <w:ind w:left="342"/>
              <w:rPr>
                <w:rFonts w:cs="Arial"/>
                <w:i/>
                <w:sz w:val="20"/>
              </w:rPr>
            </w:pPr>
          </w:p>
          <w:p w14:paraId="085BCA8D" w14:textId="77777777" w:rsidR="008A7B9A" w:rsidRPr="00E1507D" w:rsidRDefault="0056266A" w:rsidP="008A7B9A">
            <w:pPr>
              <w:ind w:left="342"/>
              <w:rPr>
                <w:rFonts w:cs="Arial"/>
                <w:i/>
                <w:sz w:val="20"/>
              </w:rPr>
            </w:pPr>
            <w:r w:rsidRPr="00E1507D">
              <w:rPr>
                <w:rFonts w:cs="Arial"/>
                <w:i/>
                <w:sz w:val="20"/>
              </w:rPr>
              <w:t>Establezca</w:t>
            </w:r>
            <w:r w:rsidR="008A7B9A" w:rsidRPr="00E1507D">
              <w:rPr>
                <w:rFonts w:cs="Arial"/>
                <w:i/>
                <w:sz w:val="20"/>
              </w:rPr>
              <w:t xml:space="preserve"> las acciones a desarrollar para dar solución al problema, </w:t>
            </w:r>
            <w:r w:rsidRPr="00E1507D">
              <w:rPr>
                <w:rFonts w:cs="Arial"/>
                <w:i/>
                <w:sz w:val="20"/>
              </w:rPr>
              <w:t>relacione</w:t>
            </w:r>
            <w:r w:rsidR="008A7B9A" w:rsidRPr="00E1507D">
              <w:rPr>
                <w:rFonts w:cs="Arial"/>
                <w:i/>
                <w:sz w:val="20"/>
              </w:rPr>
              <w:t xml:space="preserve"> los componentes y sus correspondientes actividades</w:t>
            </w:r>
            <w:r w:rsidRPr="00E1507D">
              <w:rPr>
                <w:rFonts w:cs="Arial"/>
                <w:i/>
                <w:sz w:val="20"/>
              </w:rPr>
              <w:t>,</w:t>
            </w:r>
            <w:r w:rsidR="008A7B9A" w:rsidRPr="00E1507D">
              <w:rPr>
                <w:rFonts w:cs="Arial"/>
                <w:i/>
                <w:sz w:val="20"/>
              </w:rPr>
              <w:t xml:space="preserve"> </w:t>
            </w:r>
            <w:r w:rsidRPr="00E1507D">
              <w:rPr>
                <w:rFonts w:cs="Arial"/>
                <w:i/>
                <w:sz w:val="20"/>
              </w:rPr>
              <w:t>especificando</w:t>
            </w:r>
            <w:r w:rsidR="00B621A1" w:rsidRPr="00E1507D">
              <w:rPr>
                <w:rFonts w:cs="Arial"/>
                <w:i/>
                <w:sz w:val="20"/>
              </w:rPr>
              <w:t xml:space="preserve"> </w:t>
            </w:r>
            <w:r w:rsidR="008A7B9A" w:rsidRPr="00E1507D">
              <w:rPr>
                <w:rFonts w:cs="Arial"/>
                <w:i/>
                <w:sz w:val="20"/>
              </w:rPr>
              <w:t>sus aportes en el cumplimiento de los objetivos.</w:t>
            </w:r>
          </w:p>
          <w:p w14:paraId="0AD9C6F4" w14:textId="77777777" w:rsidR="0030599D" w:rsidRPr="00E1507D" w:rsidRDefault="0030599D" w:rsidP="008A7B9A">
            <w:pPr>
              <w:ind w:left="360"/>
              <w:rPr>
                <w:rFonts w:cs="Arial"/>
                <w:sz w:val="20"/>
              </w:rPr>
            </w:pPr>
          </w:p>
        </w:tc>
      </w:tr>
      <w:tr w:rsidR="00B75837" w:rsidRPr="00E1507D" w14:paraId="17C36705" w14:textId="77777777">
        <w:trPr>
          <w:trHeight w:val="699"/>
          <w:jc w:val="center"/>
        </w:trPr>
        <w:tc>
          <w:tcPr>
            <w:tcW w:w="10065" w:type="dxa"/>
          </w:tcPr>
          <w:p w14:paraId="4B1F511A" w14:textId="77777777" w:rsidR="00B75837" w:rsidRPr="001929BF" w:rsidRDefault="00B75837" w:rsidP="00D92AD7">
            <w:pPr>
              <w:ind w:left="720"/>
              <w:rPr>
                <w:bCs/>
                <w:sz w:val="18"/>
                <w:szCs w:val="18"/>
              </w:rPr>
            </w:pPr>
          </w:p>
          <w:p w14:paraId="3776477F" w14:textId="77777777" w:rsidR="00B75837" w:rsidRPr="001929BF" w:rsidRDefault="00B75837" w:rsidP="00CE6D99">
            <w:pPr>
              <w:spacing w:line="360" w:lineRule="auto"/>
              <w:rPr>
                <w:bCs/>
                <w:sz w:val="18"/>
                <w:szCs w:val="18"/>
              </w:rPr>
            </w:pPr>
            <w:r w:rsidRPr="001929BF">
              <w:rPr>
                <w:bCs/>
                <w:sz w:val="18"/>
                <w:szCs w:val="18"/>
              </w:rPr>
              <w:t xml:space="preserve">COMPONENTES: </w:t>
            </w:r>
          </w:p>
          <w:p w14:paraId="211E03E3" w14:textId="77777777" w:rsidR="00B75837" w:rsidRPr="00DA358C" w:rsidRDefault="00B75837" w:rsidP="00DA358C">
            <w:pPr>
              <w:rPr>
                <w:b/>
                <w:bCs/>
                <w:sz w:val="18"/>
                <w:szCs w:val="18"/>
              </w:rPr>
            </w:pPr>
            <w:r w:rsidRPr="00DA358C">
              <w:rPr>
                <w:b/>
                <w:bCs/>
                <w:sz w:val="18"/>
                <w:szCs w:val="18"/>
              </w:rPr>
              <w:t>COMPONENTE 1</w:t>
            </w:r>
            <w:r w:rsidR="00D063B3" w:rsidRPr="00DA358C">
              <w:rPr>
                <w:b/>
                <w:bCs/>
                <w:sz w:val="18"/>
                <w:szCs w:val="18"/>
              </w:rPr>
              <w:t xml:space="preserve"> </w:t>
            </w:r>
            <w:r w:rsidR="00AA6960" w:rsidRPr="00DA358C">
              <w:rPr>
                <w:b/>
                <w:bCs/>
                <w:sz w:val="18"/>
                <w:szCs w:val="18"/>
              </w:rPr>
              <w:t xml:space="preserve">- </w:t>
            </w:r>
            <w:r w:rsidR="001929BF" w:rsidRPr="00DA358C">
              <w:rPr>
                <w:b/>
                <w:bCs/>
                <w:sz w:val="18"/>
                <w:szCs w:val="18"/>
              </w:rPr>
              <w:t xml:space="preserve">Diseño, construcción y conservación (mantenimiento y rehabilitación) de la malla vial local e intermedia urbana. </w:t>
            </w:r>
          </w:p>
          <w:p w14:paraId="65F9C3DC" w14:textId="77777777" w:rsidR="00DA358C" w:rsidRDefault="00DA358C" w:rsidP="0073796B">
            <w:pPr>
              <w:rPr>
                <w:bCs/>
                <w:sz w:val="18"/>
                <w:szCs w:val="18"/>
              </w:rPr>
            </w:pPr>
          </w:p>
          <w:p w14:paraId="5023141B" w14:textId="77777777" w:rsidR="00DA358C" w:rsidRDefault="00DA358C" w:rsidP="0073796B">
            <w:pPr>
              <w:rPr>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
              <w:gridCol w:w="2176"/>
              <w:gridCol w:w="1935"/>
              <w:gridCol w:w="418"/>
              <w:gridCol w:w="992"/>
              <w:gridCol w:w="992"/>
              <w:gridCol w:w="993"/>
              <w:gridCol w:w="999"/>
            </w:tblGrid>
            <w:tr w:rsidR="00B75837" w:rsidRPr="001929BF" w14:paraId="2C974913" w14:textId="77777777" w:rsidTr="001929BF">
              <w:trPr>
                <w:trHeight w:val="313"/>
                <w:jc w:val="center"/>
              </w:trPr>
              <w:tc>
                <w:tcPr>
                  <w:tcW w:w="9442" w:type="dxa"/>
                  <w:gridSpan w:val="8"/>
                  <w:shd w:val="clear" w:color="auto" w:fill="D9D9D9"/>
                  <w:vAlign w:val="center"/>
                </w:tcPr>
                <w:p w14:paraId="7632148D" w14:textId="77777777" w:rsidR="00A81200" w:rsidRPr="001929BF" w:rsidRDefault="00CE6D99" w:rsidP="00CE6D99">
                  <w:pPr>
                    <w:autoSpaceDE w:val="0"/>
                    <w:autoSpaceDN w:val="0"/>
                    <w:adjustRightInd w:val="0"/>
                    <w:jc w:val="center"/>
                    <w:rPr>
                      <w:bCs/>
                      <w:sz w:val="18"/>
                      <w:szCs w:val="18"/>
                    </w:rPr>
                  </w:pPr>
                  <w:r w:rsidRPr="001929BF">
                    <w:rPr>
                      <w:bCs/>
                      <w:sz w:val="18"/>
                      <w:szCs w:val="18"/>
                    </w:rPr>
                    <w:t>DESCRIPCIÓN DE ACTIVIDADES</w:t>
                  </w:r>
                </w:p>
              </w:tc>
            </w:tr>
            <w:tr w:rsidR="00B75837" w:rsidRPr="001929BF" w14:paraId="1CAC6962" w14:textId="77777777" w:rsidTr="001929BF">
              <w:trPr>
                <w:trHeight w:val="3785"/>
                <w:jc w:val="center"/>
              </w:trPr>
              <w:tc>
                <w:tcPr>
                  <w:tcW w:w="9442" w:type="dxa"/>
                  <w:gridSpan w:val="8"/>
                </w:tcPr>
                <w:p w14:paraId="624694AB" w14:textId="77777777" w:rsidR="002B7E19" w:rsidRPr="001929BF" w:rsidRDefault="001929BF" w:rsidP="00D73CC8">
                  <w:pPr>
                    <w:numPr>
                      <w:ilvl w:val="0"/>
                      <w:numId w:val="13"/>
                    </w:numPr>
                    <w:rPr>
                      <w:bCs/>
                      <w:sz w:val="18"/>
                      <w:szCs w:val="18"/>
                    </w:rPr>
                  </w:pPr>
                  <w:r w:rsidRPr="001929BF">
                    <w:rPr>
                      <w:b/>
                      <w:bCs/>
                      <w:sz w:val="18"/>
                      <w:szCs w:val="18"/>
                    </w:rPr>
                    <w:t>Conservación:</w:t>
                  </w:r>
                  <w:r w:rsidRPr="001929BF">
                    <w:rPr>
                      <w:bCs/>
                      <w:sz w:val="18"/>
                      <w:szCs w:val="18"/>
                    </w:rPr>
                    <w:t xml:space="preserve"> </w:t>
                  </w:r>
                  <w:r w:rsidR="0063468A">
                    <w:rPr>
                      <w:bCs/>
                      <w:sz w:val="18"/>
                      <w:szCs w:val="18"/>
                    </w:rPr>
                    <w:t>Definiendo el C</w:t>
                  </w:r>
                  <w:r w:rsidRPr="001929BF">
                    <w:rPr>
                      <w:bCs/>
                      <w:sz w:val="18"/>
                      <w:szCs w:val="18"/>
                    </w:rPr>
                    <w:t>onjunto de estrategias que se ejecutan sobre la malla vial local e intermedia, una vez puesta en operación, para que brinden condiciones de uso aceptable</w:t>
                  </w:r>
                  <w:r w:rsidR="0063468A">
                    <w:rPr>
                      <w:bCs/>
                      <w:sz w:val="18"/>
                      <w:szCs w:val="18"/>
                    </w:rPr>
                    <w:t xml:space="preserve">, la administración realiza un </w:t>
                  </w:r>
                  <w:r w:rsidR="006F6436">
                    <w:rPr>
                      <w:bCs/>
                      <w:sz w:val="18"/>
                      <w:szCs w:val="18"/>
                    </w:rPr>
                    <w:t>diagnóstico</w:t>
                  </w:r>
                  <w:r w:rsidR="0063468A">
                    <w:rPr>
                      <w:bCs/>
                      <w:sz w:val="18"/>
                      <w:szCs w:val="18"/>
                    </w:rPr>
                    <w:t xml:space="preserve"> de las </w:t>
                  </w:r>
                  <w:r w:rsidR="006F6436">
                    <w:rPr>
                      <w:bCs/>
                      <w:sz w:val="18"/>
                      <w:szCs w:val="18"/>
                    </w:rPr>
                    <w:t>vías</w:t>
                  </w:r>
                  <w:r w:rsidR="0063468A">
                    <w:rPr>
                      <w:bCs/>
                      <w:sz w:val="18"/>
                      <w:szCs w:val="18"/>
                    </w:rPr>
                    <w:t xml:space="preserve"> que han sido reportadas por la comunidad ante la alcaldía, </w:t>
                  </w:r>
                  <w:r w:rsidR="006F6436">
                    <w:rPr>
                      <w:bCs/>
                      <w:sz w:val="18"/>
                      <w:szCs w:val="18"/>
                    </w:rPr>
                    <w:t xml:space="preserve">ya que  </w:t>
                  </w:r>
                  <w:r w:rsidR="0063468A">
                    <w:rPr>
                      <w:bCs/>
                      <w:sz w:val="18"/>
                      <w:szCs w:val="18"/>
                    </w:rPr>
                    <w:t xml:space="preserve">se encuentran en una base de datos la cual es consultada para revisar la factibilidad de su intervención, </w:t>
                  </w:r>
                  <w:r w:rsidR="006F6436">
                    <w:rPr>
                      <w:bCs/>
                      <w:sz w:val="18"/>
                      <w:szCs w:val="18"/>
                    </w:rPr>
                    <w:t xml:space="preserve">posteriormente </w:t>
                  </w:r>
                  <w:r w:rsidR="0063468A">
                    <w:rPr>
                      <w:bCs/>
                      <w:sz w:val="18"/>
                      <w:szCs w:val="18"/>
                    </w:rPr>
                    <w:t xml:space="preserve"> se </w:t>
                  </w:r>
                  <w:r w:rsidR="006F6436">
                    <w:rPr>
                      <w:bCs/>
                      <w:sz w:val="18"/>
                      <w:szCs w:val="18"/>
                    </w:rPr>
                    <w:t xml:space="preserve">realiza una visita a los segmentos viales, estudiando cuales se deben </w:t>
                  </w:r>
                  <w:r w:rsidR="0063468A">
                    <w:rPr>
                      <w:bCs/>
                      <w:sz w:val="18"/>
                      <w:szCs w:val="18"/>
                    </w:rPr>
                    <w:t xml:space="preserve">  </w:t>
                  </w:r>
                  <w:r w:rsidR="006F6436">
                    <w:rPr>
                      <w:bCs/>
                      <w:sz w:val="18"/>
                      <w:szCs w:val="18"/>
                    </w:rPr>
                    <w:t xml:space="preserve">priorizar, que deben tener en común </w:t>
                  </w:r>
                  <w:r w:rsidR="0063468A">
                    <w:rPr>
                      <w:bCs/>
                      <w:sz w:val="18"/>
                      <w:szCs w:val="18"/>
                    </w:rPr>
                    <w:t xml:space="preserve">que se </w:t>
                  </w:r>
                  <w:r w:rsidR="006F6436">
                    <w:rPr>
                      <w:bCs/>
                      <w:sz w:val="18"/>
                      <w:szCs w:val="18"/>
                    </w:rPr>
                    <w:t>ajusten</w:t>
                  </w:r>
                  <w:r w:rsidR="0063468A">
                    <w:rPr>
                      <w:bCs/>
                      <w:sz w:val="18"/>
                      <w:szCs w:val="18"/>
                    </w:rPr>
                    <w:t xml:space="preserve"> al </w:t>
                  </w:r>
                  <w:r w:rsidR="006F6436">
                    <w:rPr>
                      <w:bCs/>
                      <w:sz w:val="18"/>
                      <w:szCs w:val="18"/>
                    </w:rPr>
                    <w:t>presupuesto</w:t>
                  </w:r>
                  <w:r w:rsidR="0063468A">
                    <w:rPr>
                      <w:bCs/>
                      <w:sz w:val="18"/>
                      <w:szCs w:val="18"/>
                    </w:rPr>
                    <w:t xml:space="preserve"> y apli</w:t>
                  </w:r>
                  <w:r w:rsidR="006F6436">
                    <w:rPr>
                      <w:bCs/>
                      <w:sz w:val="18"/>
                      <w:szCs w:val="18"/>
                    </w:rPr>
                    <w:t xml:space="preserve">quen </w:t>
                  </w:r>
                  <w:r w:rsidR="0063468A">
                    <w:rPr>
                      <w:bCs/>
                      <w:sz w:val="18"/>
                      <w:szCs w:val="18"/>
                    </w:rPr>
                    <w:t xml:space="preserve"> como </w:t>
                  </w:r>
                  <w:r w:rsidR="006F6436">
                    <w:rPr>
                      <w:bCs/>
                      <w:sz w:val="18"/>
                      <w:szCs w:val="18"/>
                    </w:rPr>
                    <w:t>vías</w:t>
                  </w:r>
                  <w:r w:rsidR="0063468A">
                    <w:rPr>
                      <w:bCs/>
                      <w:sz w:val="18"/>
                      <w:szCs w:val="18"/>
                    </w:rPr>
                    <w:t xml:space="preserve"> destinadas a </w:t>
                  </w:r>
                  <w:r w:rsidR="006F6436">
                    <w:rPr>
                      <w:bCs/>
                      <w:sz w:val="18"/>
                      <w:szCs w:val="18"/>
                    </w:rPr>
                    <w:t xml:space="preserve">entrar a un proceso de conservación. </w:t>
                  </w:r>
                </w:p>
                <w:p w14:paraId="1F3B1409" w14:textId="77777777" w:rsidR="00D73CC8" w:rsidRDefault="00D73CC8" w:rsidP="00A81200">
                  <w:pPr>
                    <w:ind w:left="360"/>
                    <w:rPr>
                      <w:bCs/>
                      <w:sz w:val="18"/>
                      <w:szCs w:val="18"/>
                    </w:rPr>
                  </w:pPr>
                </w:p>
                <w:p w14:paraId="4CDC8035" w14:textId="77777777" w:rsidR="003E14D0" w:rsidRPr="001929BF" w:rsidRDefault="00E6618F" w:rsidP="00D73CC8">
                  <w:pPr>
                    <w:ind w:left="360"/>
                    <w:rPr>
                      <w:bCs/>
                      <w:sz w:val="18"/>
                      <w:szCs w:val="18"/>
                    </w:rPr>
                  </w:pPr>
                  <w:r w:rsidRPr="001929BF">
                    <w:rPr>
                      <w:bCs/>
                      <w:sz w:val="18"/>
                      <w:szCs w:val="18"/>
                    </w:rPr>
                    <w:t>Tiempo de ejecución</w:t>
                  </w:r>
                </w:p>
              </w:tc>
            </w:tr>
            <w:tr w:rsidR="0073796B" w:rsidRPr="001929BF" w14:paraId="77F66100" w14:textId="77777777" w:rsidTr="001929BF">
              <w:trPr>
                <w:trHeight w:val="227"/>
                <w:tblHeader/>
                <w:jc w:val="center"/>
              </w:trPr>
              <w:tc>
                <w:tcPr>
                  <w:tcW w:w="5466" w:type="dxa"/>
                  <w:gridSpan w:val="4"/>
                  <w:vMerge w:val="restart"/>
                  <w:tcBorders>
                    <w:bottom w:val="single" w:sz="4" w:space="0" w:color="auto"/>
                  </w:tcBorders>
                  <w:shd w:val="clear" w:color="auto" w:fill="D9D9D9"/>
                  <w:vAlign w:val="center"/>
                </w:tcPr>
                <w:p w14:paraId="19629FB1" w14:textId="77777777" w:rsidR="0073796B" w:rsidRPr="001929BF" w:rsidRDefault="0073796B" w:rsidP="00A9449F">
                  <w:pPr>
                    <w:autoSpaceDE w:val="0"/>
                    <w:autoSpaceDN w:val="0"/>
                    <w:adjustRightInd w:val="0"/>
                    <w:jc w:val="center"/>
                    <w:rPr>
                      <w:bCs/>
                      <w:sz w:val="18"/>
                      <w:szCs w:val="18"/>
                    </w:rPr>
                  </w:pPr>
                  <w:r w:rsidRPr="001929BF">
                    <w:rPr>
                      <w:bCs/>
                      <w:sz w:val="18"/>
                      <w:szCs w:val="18"/>
                    </w:rPr>
                    <w:t>DESCRIPCIÓN DE LA POBLACIÓN</w:t>
                  </w:r>
                </w:p>
              </w:tc>
              <w:tc>
                <w:tcPr>
                  <w:tcW w:w="3976" w:type="dxa"/>
                  <w:gridSpan w:val="4"/>
                  <w:tcBorders>
                    <w:bottom w:val="single" w:sz="4" w:space="0" w:color="auto"/>
                  </w:tcBorders>
                  <w:shd w:val="clear" w:color="auto" w:fill="D9D9D9"/>
                  <w:vAlign w:val="center"/>
                </w:tcPr>
                <w:p w14:paraId="7966B98B" w14:textId="77777777" w:rsidR="0073796B" w:rsidRPr="001929BF" w:rsidRDefault="009577DF" w:rsidP="00A9449F">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0073796B" w:rsidRPr="001929BF" w14:paraId="7A6E8B69" w14:textId="77777777" w:rsidTr="001929BF">
              <w:trPr>
                <w:trHeight w:val="227"/>
                <w:tblHeader/>
                <w:jc w:val="center"/>
              </w:trPr>
              <w:tc>
                <w:tcPr>
                  <w:tcW w:w="5466" w:type="dxa"/>
                  <w:gridSpan w:val="4"/>
                  <w:vMerge/>
                  <w:tcBorders>
                    <w:bottom w:val="single" w:sz="4" w:space="0" w:color="auto"/>
                  </w:tcBorders>
                  <w:shd w:val="clear" w:color="auto" w:fill="D9D9D9"/>
                  <w:vAlign w:val="center"/>
                </w:tcPr>
                <w:p w14:paraId="562C75D1" w14:textId="77777777" w:rsidR="0073796B" w:rsidRPr="001929BF" w:rsidRDefault="0073796B" w:rsidP="00A9449F">
                  <w:pPr>
                    <w:autoSpaceDE w:val="0"/>
                    <w:autoSpaceDN w:val="0"/>
                    <w:adjustRightInd w:val="0"/>
                    <w:jc w:val="center"/>
                    <w:rPr>
                      <w:bCs/>
                      <w:sz w:val="18"/>
                      <w:szCs w:val="18"/>
                    </w:rPr>
                  </w:pPr>
                </w:p>
              </w:tc>
              <w:tc>
                <w:tcPr>
                  <w:tcW w:w="992" w:type="dxa"/>
                  <w:tcBorders>
                    <w:bottom w:val="single" w:sz="4" w:space="0" w:color="auto"/>
                  </w:tcBorders>
                  <w:shd w:val="clear" w:color="auto" w:fill="D9D9D9"/>
                  <w:vAlign w:val="center"/>
                </w:tcPr>
                <w:p w14:paraId="65B281B9" w14:textId="77777777" w:rsidR="0073796B" w:rsidRPr="001929BF" w:rsidRDefault="0073796B" w:rsidP="00D50DA2">
                  <w:pPr>
                    <w:autoSpaceDE w:val="0"/>
                    <w:autoSpaceDN w:val="0"/>
                    <w:adjustRightInd w:val="0"/>
                    <w:jc w:val="center"/>
                    <w:rPr>
                      <w:bCs/>
                      <w:sz w:val="18"/>
                      <w:szCs w:val="18"/>
                    </w:rPr>
                  </w:pPr>
                  <w:r w:rsidRPr="001929BF">
                    <w:rPr>
                      <w:bCs/>
                      <w:sz w:val="18"/>
                      <w:szCs w:val="18"/>
                    </w:rPr>
                    <w:t>2021</w:t>
                  </w:r>
                </w:p>
              </w:tc>
              <w:tc>
                <w:tcPr>
                  <w:tcW w:w="992" w:type="dxa"/>
                  <w:tcBorders>
                    <w:bottom w:val="single" w:sz="4" w:space="0" w:color="auto"/>
                  </w:tcBorders>
                  <w:shd w:val="clear" w:color="auto" w:fill="D9D9D9"/>
                  <w:vAlign w:val="center"/>
                </w:tcPr>
                <w:p w14:paraId="1FBE425F" w14:textId="77777777" w:rsidR="0073796B" w:rsidRPr="001929BF" w:rsidRDefault="0073796B" w:rsidP="00D50DA2">
                  <w:pPr>
                    <w:autoSpaceDE w:val="0"/>
                    <w:autoSpaceDN w:val="0"/>
                    <w:adjustRightInd w:val="0"/>
                    <w:jc w:val="center"/>
                    <w:rPr>
                      <w:bCs/>
                      <w:sz w:val="18"/>
                      <w:szCs w:val="18"/>
                    </w:rPr>
                  </w:pPr>
                  <w:r w:rsidRPr="001929BF">
                    <w:rPr>
                      <w:bCs/>
                      <w:sz w:val="18"/>
                      <w:szCs w:val="18"/>
                    </w:rPr>
                    <w:t>2022</w:t>
                  </w:r>
                </w:p>
              </w:tc>
              <w:tc>
                <w:tcPr>
                  <w:tcW w:w="993" w:type="dxa"/>
                  <w:tcBorders>
                    <w:bottom w:val="single" w:sz="4" w:space="0" w:color="auto"/>
                  </w:tcBorders>
                  <w:shd w:val="clear" w:color="auto" w:fill="D9D9D9"/>
                  <w:vAlign w:val="center"/>
                </w:tcPr>
                <w:p w14:paraId="73F56A6F" w14:textId="77777777" w:rsidR="0073796B" w:rsidRPr="001929BF" w:rsidRDefault="0073796B" w:rsidP="00D50DA2">
                  <w:pPr>
                    <w:autoSpaceDE w:val="0"/>
                    <w:autoSpaceDN w:val="0"/>
                    <w:adjustRightInd w:val="0"/>
                    <w:jc w:val="center"/>
                    <w:rPr>
                      <w:bCs/>
                      <w:sz w:val="18"/>
                      <w:szCs w:val="18"/>
                    </w:rPr>
                  </w:pPr>
                  <w:r w:rsidRPr="001929BF">
                    <w:rPr>
                      <w:bCs/>
                      <w:sz w:val="18"/>
                      <w:szCs w:val="18"/>
                    </w:rPr>
                    <w:t>2023</w:t>
                  </w:r>
                </w:p>
              </w:tc>
              <w:tc>
                <w:tcPr>
                  <w:tcW w:w="999" w:type="dxa"/>
                  <w:tcBorders>
                    <w:bottom w:val="single" w:sz="4" w:space="0" w:color="auto"/>
                  </w:tcBorders>
                  <w:shd w:val="clear" w:color="auto" w:fill="D9D9D9"/>
                  <w:vAlign w:val="center"/>
                </w:tcPr>
                <w:p w14:paraId="3C04FD3E" w14:textId="77777777" w:rsidR="0073796B" w:rsidRPr="001929BF" w:rsidRDefault="0073796B" w:rsidP="00A9449F">
                  <w:pPr>
                    <w:autoSpaceDE w:val="0"/>
                    <w:autoSpaceDN w:val="0"/>
                    <w:adjustRightInd w:val="0"/>
                    <w:jc w:val="center"/>
                    <w:rPr>
                      <w:bCs/>
                      <w:sz w:val="18"/>
                      <w:szCs w:val="18"/>
                    </w:rPr>
                  </w:pPr>
                  <w:r w:rsidRPr="001929BF">
                    <w:rPr>
                      <w:bCs/>
                      <w:sz w:val="18"/>
                      <w:szCs w:val="18"/>
                    </w:rPr>
                    <w:t>2024</w:t>
                  </w:r>
                </w:p>
              </w:tc>
            </w:tr>
            <w:tr w:rsidR="0073796B" w:rsidRPr="001929BF" w14:paraId="43E9EE4A" w14:textId="77777777" w:rsidTr="001929BF">
              <w:trPr>
                <w:trHeight w:val="1228"/>
                <w:tblHeader/>
                <w:jc w:val="center"/>
              </w:trPr>
              <w:tc>
                <w:tcPr>
                  <w:tcW w:w="5466" w:type="dxa"/>
                  <w:gridSpan w:val="4"/>
                  <w:shd w:val="clear" w:color="auto" w:fill="FFFFFF"/>
                  <w:vAlign w:val="center"/>
                </w:tcPr>
                <w:p w14:paraId="4657C377" w14:textId="77777777" w:rsidR="002B7E19" w:rsidRPr="001929BF" w:rsidRDefault="002B7E19" w:rsidP="002B7E19">
                  <w:pPr>
                    <w:autoSpaceDE w:val="0"/>
                    <w:jc w:val="center"/>
                    <w:rPr>
                      <w:bCs/>
                      <w:sz w:val="18"/>
                      <w:szCs w:val="18"/>
                    </w:rPr>
                  </w:pPr>
                  <w:r w:rsidRPr="001929BF">
                    <w:rPr>
                      <w:bCs/>
                      <w:sz w:val="18"/>
                      <w:szCs w:val="18"/>
                    </w:rPr>
                    <w:t>LAS 5 UPZ DE LA LOCALIDAD DE SAN CRISTÓBAL</w:t>
                  </w:r>
                </w:p>
                <w:p w14:paraId="664355AD" w14:textId="77777777" w:rsidR="002B7E19" w:rsidRPr="001929BF" w:rsidRDefault="002B7E19" w:rsidP="002B7E19">
                  <w:pPr>
                    <w:autoSpaceDE w:val="0"/>
                    <w:rPr>
                      <w:bCs/>
                      <w:sz w:val="18"/>
                      <w:szCs w:val="18"/>
                    </w:rPr>
                  </w:pPr>
                </w:p>
                <w:p w14:paraId="647A65B5" w14:textId="77777777" w:rsidR="002B7E19" w:rsidRPr="001929BF" w:rsidRDefault="002B7E19" w:rsidP="002B7E19">
                  <w:pPr>
                    <w:autoSpaceDE w:val="0"/>
                    <w:rPr>
                      <w:bCs/>
                      <w:sz w:val="18"/>
                      <w:szCs w:val="18"/>
                    </w:rPr>
                  </w:pPr>
                  <w:r w:rsidRPr="001929BF">
                    <w:rPr>
                      <w:bCs/>
                      <w:sz w:val="18"/>
                      <w:szCs w:val="18"/>
                    </w:rPr>
                    <w:t>San Blas, Sosiego, 20 de Julio, La Gloria, Los Libertadores.</w:t>
                  </w:r>
                </w:p>
                <w:p w14:paraId="1A965116" w14:textId="77777777" w:rsidR="0073796B" w:rsidRPr="001929BF" w:rsidRDefault="0073796B" w:rsidP="002D02AA">
                  <w:pPr>
                    <w:autoSpaceDE w:val="0"/>
                    <w:autoSpaceDN w:val="0"/>
                    <w:adjustRightInd w:val="0"/>
                    <w:rPr>
                      <w:bCs/>
                      <w:sz w:val="18"/>
                      <w:szCs w:val="18"/>
                    </w:rPr>
                  </w:pPr>
                </w:p>
              </w:tc>
              <w:tc>
                <w:tcPr>
                  <w:tcW w:w="992" w:type="dxa"/>
                  <w:shd w:val="clear" w:color="auto" w:fill="FFFFFF"/>
                  <w:vAlign w:val="center"/>
                </w:tcPr>
                <w:p w14:paraId="00D27710" w14:textId="77777777" w:rsidR="0073796B" w:rsidRPr="001929BF" w:rsidRDefault="002B7E19" w:rsidP="00A9449F">
                  <w:pPr>
                    <w:autoSpaceDE w:val="0"/>
                    <w:autoSpaceDN w:val="0"/>
                    <w:adjustRightInd w:val="0"/>
                    <w:jc w:val="center"/>
                    <w:rPr>
                      <w:bCs/>
                      <w:sz w:val="18"/>
                      <w:szCs w:val="18"/>
                    </w:rPr>
                  </w:pPr>
                  <w:r w:rsidRPr="001929BF">
                    <w:rPr>
                      <w:bCs/>
                      <w:sz w:val="18"/>
                      <w:szCs w:val="18"/>
                    </w:rPr>
                    <w:t>$1.</w:t>
                  </w:r>
                  <w:r w:rsidR="0090118B">
                    <w:rPr>
                      <w:bCs/>
                      <w:sz w:val="18"/>
                      <w:szCs w:val="18"/>
                    </w:rPr>
                    <w:t>879</w:t>
                  </w:r>
                </w:p>
              </w:tc>
              <w:tc>
                <w:tcPr>
                  <w:tcW w:w="992" w:type="dxa"/>
                  <w:shd w:val="clear" w:color="auto" w:fill="FFFFFF"/>
                  <w:vAlign w:val="center"/>
                </w:tcPr>
                <w:p w14:paraId="54E2955D" w14:textId="77777777" w:rsidR="0073796B" w:rsidRPr="001929BF" w:rsidRDefault="002B7E19" w:rsidP="00A9449F">
                  <w:pPr>
                    <w:autoSpaceDE w:val="0"/>
                    <w:autoSpaceDN w:val="0"/>
                    <w:adjustRightInd w:val="0"/>
                    <w:jc w:val="center"/>
                    <w:rPr>
                      <w:bCs/>
                      <w:sz w:val="18"/>
                      <w:szCs w:val="18"/>
                    </w:rPr>
                  </w:pPr>
                  <w:r w:rsidRPr="001929BF">
                    <w:rPr>
                      <w:bCs/>
                      <w:sz w:val="18"/>
                      <w:szCs w:val="18"/>
                    </w:rPr>
                    <w:t>$1.</w:t>
                  </w:r>
                  <w:r w:rsidR="009577DF">
                    <w:rPr>
                      <w:bCs/>
                      <w:sz w:val="18"/>
                      <w:szCs w:val="18"/>
                    </w:rPr>
                    <w:t>866</w:t>
                  </w:r>
                </w:p>
              </w:tc>
              <w:tc>
                <w:tcPr>
                  <w:tcW w:w="993" w:type="dxa"/>
                  <w:shd w:val="clear" w:color="auto" w:fill="FFFFFF"/>
                  <w:vAlign w:val="center"/>
                </w:tcPr>
                <w:p w14:paraId="70E06BD0" w14:textId="77777777" w:rsidR="0073796B" w:rsidRPr="001929BF" w:rsidRDefault="002B7E19" w:rsidP="00A9449F">
                  <w:pPr>
                    <w:autoSpaceDE w:val="0"/>
                    <w:autoSpaceDN w:val="0"/>
                    <w:adjustRightInd w:val="0"/>
                    <w:jc w:val="center"/>
                    <w:rPr>
                      <w:bCs/>
                      <w:sz w:val="18"/>
                      <w:szCs w:val="18"/>
                    </w:rPr>
                  </w:pPr>
                  <w:r w:rsidRPr="001929BF">
                    <w:rPr>
                      <w:bCs/>
                      <w:sz w:val="18"/>
                      <w:szCs w:val="18"/>
                    </w:rPr>
                    <w:t>$1.</w:t>
                  </w:r>
                  <w:r w:rsidR="009577DF">
                    <w:rPr>
                      <w:bCs/>
                      <w:sz w:val="18"/>
                      <w:szCs w:val="18"/>
                    </w:rPr>
                    <w:t>866</w:t>
                  </w:r>
                </w:p>
              </w:tc>
              <w:tc>
                <w:tcPr>
                  <w:tcW w:w="999" w:type="dxa"/>
                  <w:shd w:val="clear" w:color="auto" w:fill="FFFFFF"/>
                  <w:vAlign w:val="center"/>
                </w:tcPr>
                <w:p w14:paraId="72326040" w14:textId="77777777" w:rsidR="0073796B" w:rsidRPr="001929BF" w:rsidRDefault="002B7E19" w:rsidP="00A9449F">
                  <w:pPr>
                    <w:autoSpaceDE w:val="0"/>
                    <w:autoSpaceDN w:val="0"/>
                    <w:adjustRightInd w:val="0"/>
                    <w:jc w:val="center"/>
                    <w:rPr>
                      <w:bCs/>
                      <w:sz w:val="18"/>
                      <w:szCs w:val="18"/>
                    </w:rPr>
                  </w:pPr>
                  <w:r w:rsidRPr="001929BF">
                    <w:rPr>
                      <w:bCs/>
                      <w:sz w:val="18"/>
                      <w:szCs w:val="18"/>
                    </w:rPr>
                    <w:t>$1.</w:t>
                  </w:r>
                  <w:r w:rsidR="009577DF">
                    <w:rPr>
                      <w:bCs/>
                      <w:sz w:val="18"/>
                      <w:szCs w:val="18"/>
                    </w:rPr>
                    <w:t>86</w:t>
                  </w:r>
                  <w:r w:rsidR="003F5ED7">
                    <w:rPr>
                      <w:bCs/>
                      <w:sz w:val="18"/>
                      <w:szCs w:val="18"/>
                    </w:rPr>
                    <w:t>7</w:t>
                  </w:r>
                </w:p>
              </w:tc>
            </w:tr>
            <w:tr w:rsidR="00B75837" w:rsidRPr="001929BF" w14:paraId="30E788BE" w14:textId="77777777" w:rsidTr="001929BF">
              <w:trPr>
                <w:trHeight w:val="227"/>
                <w:tblHeader/>
                <w:jc w:val="center"/>
              </w:trPr>
              <w:tc>
                <w:tcPr>
                  <w:tcW w:w="9442" w:type="dxa"/>
                  <w:gridSpan w:val="8"/>
                  <w:shd w:val="clear" w:color="auto" w:fill="FFFFFF"/>
                  <w:vAlign w:val="center"/>
                </w:tcPr>
                <w:p w14:paraId="7DF4E37C" w14:textId="77777777" w:rsidR="00B75837" w:rsidRPr="001929BF" w:rsidRDefault="00B75837" w:rsidP="00A9449F">
                  <w:pPr>
                    <w:autoSpaceDE w:val="0"/>
                    <w:autoSpaceDN w:val="0"/>
                    <w:adjustRightInd w:val="0"/>
                    <w:jc w:val="center"/>
                    <w:rPr>
                      <w:bCs/>
                      <w:sz w:val="18"/>
                      <w:szCs w:val="18"/>
                    </w:rPr>
                  </w:pPr>
                </w:p>
                <w:p w14:paraId="476E539C" w14:textId="77777777" w:rsidR="00B75837" w:rsidRPr="001929BF" w:rsidRDefault="00B75837" w:rsidP="00A9449F">
                  <w:pPr>
                    <w:ind w:left="360"/>
                    <w:rPr>
                      <w:bCs/>
                      <w:sz w:val="18"/>
                      <w:szCs w:val="18"/>
                    </w:rPr>
                  </w:pPr>
                  <w:r w:rsidRPr="001929BF">
                    <w:rPr>
                      <w:bCs/>
                      <w:sz w:val="18"/>
                      <w:szCs w:val="18"/>
                    </w:rPr>
                    <w:t>Selección de beneficiarios</w:t>
                  </w:r>
                </w:p>
                <w:p w14:paraId="44FB30F8" w14:textId="77777777" w:rsidR="00B75837" w:rsidRDefault="00B75837" w:rsidP="00564D19">
                  <w:pPr>
                    <w:ind w:left="360"/>
                    <w:jc w:val="left"/>
                    <w:rPr>
                      <w:bCs/>
                      <w:sz w:val="18"/>
                      <w:szCs w:val="18"/>
                    </w:rPr>
                  </w:pPr>
                </w:p>
                <w:p w14:paraId="4DF67088" w14:textId="77777777" w:rsidR="00DA358C" w:rsidRDefault="00DA358C" w:rsidP="00DA358C">
                  <w:pPr>
                    <w:ind w:left="360"/>
                    <w:jc w:val="left"/>
                    <w:rPr>
                      <w:bCs/>
                      <w:sz w:val="18"/>
                      <w:szCs w:val="18"/>
                    </w:rPr>
                  </w:pPr>
                  <w:r w:rsidRPr="00DA358C">
                    <w:rPr>
                      <w:bCs/>
                      <w:sz w:val="18"/>
                      <w:szCs w:val="18"/>
                    </w:rPr>
                    <w:t>Los proyectos propuestos, en todos los casos, deben cumplir los siguientes criterios</w:t>
                  </w:r>
                  <w:r w:rsidR="006F6436">
                    <w:rPr>
                      <w:bCs/>
                      <w:sz w:val="18"/>
                      <w:szCs w:val="18"/>
                    </w:rPr>
                    <w:t xml:space="preserve"> de diagnóstico con el objetivo de priorizar aquellos segmentos viales que se van a intervenir</w:t>
                  </w:r>
                  <w:r>
                    <w:rPr>
                      <w:bCs/>
                      <w:sz w:val="18"/>
                      <w:szCs w:val="18"/>
                    </w:rPr>
                    <w:t>:</w:t>
                  </w:r>
                </w:p>
                <w:p w14:paraId="1DA6542E" w14:textId="77777777" w:rsidR="00DA358C" w:rsidRDefault="00DA358C" w:rsidP="00DA358C">
                  <w:pPr>
                    <w:ind w:left="360"/>
                    <w:jc w:val="left"/>
                    <w:rPr>
                      <w:bCs/>
                      <w:sz w:val="18"/>
                      <w:szCs w:val="18"/>
                    </w:rPr>
                  </w:pPr>
                </w:p>
                <w:p w14:paraId="58BA7408" w14:textId="77777777" w:rsidR="00DA358C" w:rsidRPr="00DA358C" w:rsidRDefault="00DA358C" w:rsidP="00C31C4F">
                  <w:pPr>
                    <w:numPr>
                      <w:ilvl w:val="0"/>
                      <w:numId w:val="14"/>
                    </w:numPr>
                    <w:jc w:val="left"/>
                    <w:rPr>
                      <w:bCs/>
                      <w:sz w:val="18"/>
                      <w:szCs w:val="18"/>
                    </w:rPr>
                  </w:pPr>
                  <w:r w:rsidRPr="00DA358C">
                    <w:rPr>
                      <w:bCs/>
                      <w:sz w:val="18"/>
                      <w:szCs w:val="18"/>
                    </w:rPr>
                    <w:t>Elementos de la malla vial local e intermedia requeridos por Acciones Populares interpuestas que exijan su inmediata intervención.</w:t>
                  </w:r>
                </w:p>
                <w:p w14:paraId="5CF25EC1" w14:textId="77777777" w:rsidR="00DA358C" w:rsidRPr="00DA358C" w:rsidRDefault="00DA358C" w:rsidP="00C31C4F">
                  <w:pPr>
                    <w:numPr>
                      <w:ilvl w:val="0"/>
                      <w:numId w:val="14"/>
                    </w:numPr>
                    <w:jc w:val="left"/>
                    <w:rPr>
                      <w:bCs/>
                      <w:sz w:val="18"/>
                      <w:szCs w:val="18"/>
                    </w:rPr>
                  </w:pPr>
                  <w:r w:rsidRPr="00DA358C">
                    <w:rPr>
                      <w:bCs/>
                      <w:sz w:val="18"/>
                      <w:szCs w:val="18"/>
                    </w:rPr>
                    <w:t>Elementos de la malla vial local e intermedia que cuenten con estudios y diseños realizados en vigencias anteriores.</w:t>
                  </w:r>
                </w:p>
                <w:p w14:paraId="66DFE6C5" w14:textId="77777777" w:rsidR="00DA358C" w:rsidRPr="00DA358C" w:rsidRDefault="00DA358C" w:rsidP="00C31C4F">
                  <w:pPr>
                    <w:numPr>
                      <w:ilvl w:val="0"/>
                      <w:numId w:val="14"/>
                    </w:numPr>
                    <w:jc w:val="left"/>
                    <w:rPr>
                      <w:bCs/>
                      <w:sz w:val="18"/>
                      <w:szCs w:val="18"/>
                    </w:rPr>
                  </w:pPr>
                  <w:r w:rsidRPr="00DA358C">
                    <w:rPr>
                      <w:bCs/>
                      <w:sz w:val="18"/>
                      <w:szCs w:val="18"/>
                    </w:rPr>
                    <w:t>Mejorar la movilidad de la zona ejecutando proyectos que generen mayor beneficio colectivo, realizando intervenciones en corredores de la malla vial local e intermedia que soporten rutas del Sistema Integrado de Transporte Público – SITP -.</w:t>
                  </w:r>
                </w:p>
                <w:p w14:paraId="43AEBAE5" w14:textId="77777777" w:rsidR="00DA358C" w:rsidRPr="00DA358C" w:rsidRDefault="00DA358C" w:rsidP="00C31C4F">
                  <w:pPr>
                    <w:numPr>
                      <w:ilvl w:val="0"/>
                      <w:numId w:val="14"/>
                    </w:numPr>
                    <w:jc w:val="left"/>
                    <w:rPr>
                      <w:bCs/>
                      <w:sz w:val="18"/>
                      <w:szCs w:val="18"/>
                    </w:rPr>
                  </w:pPr>
                  <w:r w:rsidRPr="00DA358C">
                    <w:rPr>
                      <w:bCs/>
                      <w:sz w:val="18"/>
                      <w:szCs w:val="18"/>
                    </w:rPr>
                    <w:t>Mejorar la movilidad de la zona ejecutando proyectos que generen mayor beneficio colectivo, realizando intervenciones en vías que conduzcan a la malla vial arterial y a corredores de movilidad o que generen conectividad entre sí.</w:t>
                  </w:r>
                </w:p>
                <w:p w14:paraId="47A3E174" w14:textId="77777777" w:rsidR="00DA358C" w:rsidRPr="00DA358C" w:rsidRDefault="00DA358C" w:rsidP="00C31C4F">
                  <w:pPr>
                    <w:numPr>
                      <w:ilvl w:val="0"/>
                      <w:numId w:val="14"/>
                    </w:numPr>
                    <w:jc w:val="left"/>
                    <w:rPr>
                      <w:bCs/>
                      <w:sz w:val="18"/>
                      <w:szCs w:val="18"/>
                    </w:rPr>
                  </w:pPr>
                  <w:r w:rsidRPr="00DA358C">
                    <w:rPr>
                      <w:bCs/>
                      <w:sz w:val="18"/>
                      <w:szCs w:val="18"/>
                    </w:rPr>
                    <w:t xml:space="preserve">Malla vial local e intermedia que cuenten con </w:t>
                  </w:r>
                  <w:r w:rsidR="00E01054">
                    <w:rPr>
                      <w:bCs/>
                      <w:sz w:val="18"/>
                      <w:szCs w:val="18"/>
                    </w:rPr>
                    <w:t xml:space="preserve">nodos importantes como </w:t>
                  </w:r>
                  <w:r w:rsidRPr="00DA358C">
                    <w:rPr>
                      <w:bCs/>
                      <w:sz w:val="18"/>
                      <w:szCs w:val="18"/>
                    </w:rPr>
                    <w:t xml:space="preserve"> equipamiento de carácter público (servicios sociales de cultura, seguridad y justicia, comunales, bienestar social, educación, salud, culto, deportivos, recreativos y de bienestar social), paraderos de rutas del SITP, etc.</w:t>
                  </w:r>
                </w:p>
                <w:p w14:paraId="2B76DDE2" w14:textId="77777777" w:rsidR="00DA358C" w:rsidRPr="00DA358C" w:rsidRDefault="00DA358C" w:rsidP="00C31C4F">
                  <w:pPr>
                    <w:numPr>
                      <w:ilvl w:val="0"/>
                      <w:numId w:val="14"/>
                    </w:numPr>
                    <w:jc w:val="left"/>
                    <w:rPr>
                      <w:bCs/>
                      <w:sz w:val="18"/>
                      <w:szCs w:val="18"/>
                    </w:rPr>
                  </w:pPr>
                  <w:r w:rsidRPr="00DA358C">
                    <w:rPr>
                      <w:bCs/>
                      <w:sz w:val="18"/>
                      <w:szCs w:val="18"/>
                    </w:rPr>
                    <w:t>Malla vial local e intermedia ubicada en zonas de alto déficit definidas como Territorios Priorizados de Mejoramiento Integral de Barrios, así como de proyectos de vivienda nueva (de acuerdo con el diagnóstico aportado para la respectiva Localidad por la Secretaría Distrital del Hábitat).</w:t>
                  </w:r>
                </w:p>
                <w:p w14:paraId="442ED1D6" w14:textId="77777777" w:rsidR="00DA358C" w:rsidRPr="00DA358C" w:rsidRDefault="00DA358C" w:rsidP="00C31C4F">
                  <w:pPr>
                    <w:numPr>
                      <w:ilvl w:val="0"/>
                      <w:numId w:val="14"/>
                    </w:numPr>
                    <w:jc w:val="left"/>
                    <w:rPr>
                      <w:bCs/>
                      <w:sz w:val="18"/>
                      <w:szCs w:val="18"/>
                    </w:rPr>
                  </w:pPr>
                  <w:r w:rsidRPr="00DA358C">
                    <w:rPr>
                      <w:bCs/>
                      <w:sz w:val="18"/>
                      <w:szCs w:val="18"/>
                    </w:rPr>
                    <w:lastRenderedPageBreak/>
                    <w:t>Elementos de la malla vial local e intermedia que se articulen y/o complementen con proyectos con las entidades del orden distrital (ejemplos: proyectos viales, de espacio público, de infraestructura para la educación, o para la salud, o para recreación, entre otros).</w:t>
                  </w:r>
                </w:p>
                <w:p w14:paraId="6860423C" w14:textId="77777777" w:rsidR="00DA358C" w:rsidRDefault="00DA358C" w:rsidP="00C31C4F">
                  <w:pPr>
                    <w:numPr>
                      <w:ilvl w:val="0"/>
                      <w:numId w:val="14"/>
                    </w:numPr>
                    <w:jc w:val="left"/>
                    <w:rPr>
                      <w:bCs/>
                      <w:sz w:val="18"/>
                      <w:szCs w:val="18"/>
                    </w:rPr>
                  </w:pPr>
                  <w:r w:rsidRPr="00DA358C">
                    <w:rPr>
                      <w:bCs/>
                      <w:sz w:val="18"/>
                      <w:szCs w:val="18"/>
                    </w:rPr>
                    <w:t>Intervenciones en vías locales o de acceso a unidades de vivienda.</w:t>
                  </w:r>
                </w:p>
                <w:p w14:paraId="2BA1E9BE" w14:textId="77777777" w:rsidR="004519EC" w:rsidRPr="004519EC" w:rsidRDefault="004519EC" w:rsidP="00C31C4F">
                  <w:pPr>
                    <w:numPr>
                      <w:ilvl w:val="0"/>
                      <w:numId w:val="14"/>
                    </w:numPr>
                    <w:jc w:val="left"/>
                    <w:rPr>
                      <w:bCs/>
                      <w:sz w:val="18"/>
                      <w:szCs w:val="18"/>
                    </w:rPr>
                  </w:pPr>
                  <w:r w:rsidRPr="004519EC">
                    <w:rPr>
                      <w:bCs/>
                      <w:sz w:val="18"/>
                      <w:szCs w:val="18"/>
                    </w:rPr>
                    <w:t xml:space="preserve">Malla vial rural que NO cuente con reserva por parte de otra entidad para intervención. </w:t>
                  </w:r>
                </w:p>
                <w:p w14:paraId="12A1B0A7" w14:textId="77777777" w:rsidR="004519EC" w:rsidRDefault="004519EC" w:rsidP="00C31C4F">
                  <w:pPr>
                    <w:numPr>
                      <w:ilvl w:val="0"/>
                      <w:numId w:val="14"/>
                    </w:numPr>
                    <w:jc w:val="left"/>
                    <w:rPr>
                      <w:bCs/>
                      <w:sz w:val="18"/>
                      <w:szCs w:val="18"/>
                    </w:rPr>
                  </w:pPr>
                  <w:r w:rsidRPr="004519EC">
                    <w:rPr>
                      <w:bCs/>
                      <w:sz w:val="18"/>
                      <w:szCs w:val="18"/>
                    </w:rPr>
                    <w:t xml:space="preserve">Malla vial rural que NO cuente con pólizas de estabilidad vigentes. </w:t>
                  </w:r>
                </w:p>
                <w:p w14:paraId="55E2647A" w14:textId="77777777" w:rsidR="004519EC" w:rsidRPr="004519EC" w:rsidRDefault="004519EC" w:rsidP="00C31C4F">
                  <w:pPr>
                    <w:numPr>
                      <w:ilvl w:val="0"/>
                      <w:numId w:val="14"/>
                    </w:numPr>
                    <w:jc w:val="left"/>
                    <w:rPr>
                      <w:bCs/>
                      <w:sz w:val="18"/>
                      <w:szCs w:val="18"/>
                    </w:rPr>
                  </w:pPr>
                  <w:r w:rsidRPr="004519EC">
                    <w:rPr>
                      <w:bCs/>
                      <w:sz w:val="18"/>
                      <w:szCs w:val="18"/>
                    </w:rPr>
                    <w:t xml:space="preserve">Malla vial rural que se encuentre en suelo cuya propiedad sea del Distrito. </w:t>
                  </w:r>
                </w:p>
                <w:p w14:paraId="0091C196" w14:textId="77777777" w:rsidR="004519EC" w:rsidRPr="004519EC" w:rsidRDefault="004519EC" w:rsidP="00C31C4F">
                  <w:pPr>
                    <w:numPr>
                      <w:ilvl w:val="0"/>
                      <w:numId w:val="14"/>
                    </w:numPr>
                    <w:jc w:val="left"/>
                    <w:rPr>
                      <w:bCs/>
                      <w:sz w:val="18"/>
                      <w:szCs w:val="18"/>
                    </w:rPr>
                  </w:pPr>
                  <w:r w:rsidRPr="004519EC">
                    <w:rPr>
                      <w:bCs/>
                      <w:sz w:val="18"/>
                      <w:szCs w:val="18"/>
                    </w:rPr>
                    <w:t xml:space="preserve">Malla vial rural que NO se encuentre en zonas de reservas viales definidas por la Secretaría Distrital de Planeación –SDP-. </w:t>
                  </w:r>
                </w:p>
                <w:p w14:paraId="5E419389" w14:textId="77777777" w:rsidR="004519EC" w:rsidRPr="004519EC" w:rsidRDefault="004519EC" w:rsidP="00C31C4F">
                  <w:pPr>
                    <w:numPr>
                      <w:ilvl w:val="0"/>
                      <w:numId w:val="14"/>
                    </w:numPr>
                    <w:jc w:val="left"/>
                    <w:rPr>
                      <w:bCs/>
                      <w:sz w:val="18"/>
                      <w:szCs w:val="18"/>
                    </w:rPr>
                  </w:pPr>
                  <w:r w:rsidRPr="004519EC">
                    <w:rPr>
                      <w:bCs/>
                      <w:sz w:val="18"/>
                      <w:szCs w:val="18"/>
                    </w:rPr>
                    <w:t>Malla vial rural que NO se encuentre en polígonos de planes parciales definidos por la Secretaría Distrital de Planeación –SDP-. Malla vial rural que NO se encuentre en rondas hidráulicas definidas por la Empresa de Acueducto, Agua, Alcantarillado y Aseo de Bogotá -EAB-ESP. En caso contrario, debe contar con el permiso respectivo.</w:t>
                  </w:r>
                </w:p>
                <w:p w14:paraId="3124CD50" w14:textId="77777777" w:rsidR="004519EC" w:rsidRPr="004519EC" w:rsidRDefault="004519EC" w:rsidP="00C31C4F">
                  <w:pPr>
                    <w:numPr>
                      <w:ilvl w:val="0"/>
                      <w:numId w:val="14"/>
                    </w:numPr>
                    <w:jc w:val="left"/>
                    <w:rPr>
                      <w:bCs/>
                      <w:sz w:val="18"/>
                      <w:szCs w:val="18"/>
                    </w:rPr>
                  </w:pPr>
                  <w:r w:rsidRPr="004519EC">
                    <w:rPr>
                      <w:bCs/>
                      <w:sz w:val="18"/>
                      <w:szCs w:val="18"/>
                    </w:rPr>
                    <w:t xml:space="preserve">Malla vial rural que NO se encuentre en el Sistema de Áreas Protegidas definidas por la Secretaría Distrital de Ambiente –SDA-. En caso contrario, debe contar con el permiso respectivo. </w:t>
                  </w:r>
                </w:p>
                <w:p w14:paraId="3A1B0779" w14:textId="77777777" w:rsidR="004519EC" w:rsidRPr="004519EC" w:rsidRDefault="004519EC" w:rsidP="00C31C4F">
                  <w:pPr>
                    <w:numPr>
                      <w:ilvl w:val="0"/>
                      <w:numId w:val="14"/>
                    </w:numPr>
                    <w:jc w:val="left"/>
                    <w:rPr>
                      <w:bCs/>
                      <w:sz w:val="18"/>
                      <w:szCs w:val="18"/>
                    </w:rPr>
                  </w:pPr>
                  <w:r w:rsidRPr="004519EC">
                    <w:rPr>
                      <w:bCs/>
                      <w:sz w:val="18"/>
                      <w:szCs w:val="18"/>
                    </w:rPr>
                    <w:t xml:space="preserve">Malla vial rural que NO haga parte de responsabilidades establecidas en las cargas urbanísticas otorgadas a los desarrolladores de los proyectos. </w:t>
                  </w:r>
                </w:p>
                <w:p w14:paraId="59D3F9A5" w14:textId="77777777" w:rsidR="004519EC" w:rsidRPr="00DA358C" w:rsidRDefault="004519EC" w:rsidP="00C31C4F">
                  <w:pPr>
                    <w:numPr>
                      <w:ilvl w:val="0"/>
                      <w:numId w:val="14"/>
                    </w:numPr>
                    <w:jc w:val="left"/>
                    <w:rPr>
                      <w:bCs/>
                      <w:sz w:val="18"/>
                      <w:szCs w:val="18"/>
                    </w:rPr>
                  </w:pPr>
                  <w:r w:rsidRPr="004519EC">
                    <w:rPr>
                      <w:bCs/>
                      <w:sz w:val="18"/>
                      <w:szCs w:val="18"/>
                    </w:rPr>
                    <w:t>Cumplir con los criterios técnicos disponibles en la página web del IDU, link sobre especificaciones técnicas de materiales y construcción: https://www.idu.gov.co/page/siipviales/portafolio-especificaciones-tecnicas</w:t>
                  </w:r>
                </w:p>
                <w:p w14:paraId="3041E394" w14:textId="77777777" w:rsidR="002D02AA" w:rsidRDefault="002D02AA" w:rsidP="00A9449F">
                  <w:pPr>
                    <w:ind w:left="360"/>
                    <w:rPr>
                      <w:bCs/>
                      <w:sz w:val="18"/>
                      <w:szCs w:val="18"/>
                    </w:rPr>
                  </w:pPr>
                </w:p>
                <w:p w14:paraId="722B00AE" w14:textId="77777777" w:rsidR="00B75837" w:rsidRPr="001929BF" w:rsidRDefault="00B75837" w:rsidP="00A9449F">
                  <w:pPr>
                    <w:autoSpaceDE w:val="0"/>
                    <w:autoSpaceDN w:val="0"/>
                    <w:adjustRightInd w:val="0"/>
                    <w:jc w:val="center"/>
                    <w:rPr>
                      <w:bCs/>
                      <w:sz w:val="18"/>
                      <w:szCs w:val="18"/>
                    </w:rPr>
                  </w:pPr>
                </w:p>
              </w:tc>
            </w:tr>
            <w:tr w:rsidR="00B75837" w:rsidRPr="001929BF" w14:paraId="4860AE5E" w14:textId="77777777" w:rsidTr="001929BF">
              <w:tblPrEx>
                <w:tblLook w:val="00A0" w:firstRow="1" w:lastRow="0" w:firstColumn="1" w:lastColumn="0" w:noHBand="0" w:noVBand="0"/>
              </w:tblPrEx>
              <w:trPr>
                <w:trHeight w:val="551"/>
                <w:jc w:val="center"/>
              </w:trPr>
              <w:tc>
                <w:tcPr>
                  <w:tcW w:w="9442" w:type="dxa"/>
                  <w:gridSpan w:val="8"/>
                  <w:shd w:val="clear" w:color="auto" w:fill="D9D9D9"/>
                  <w:vAlign w:val="center"/>
                </w:tcPr>
                <w:p w14:paraId="79FCA0A5" w14:textId="77777777" w:rsidR="00B75837" w:rsidRPr="001929BF" w:rsidRDefault="00B75837" w:rsidP="00B75837">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lastRenderedPageBreak/>
                    <w:t>LOCALIZACION</w:t>
                  </w:r>
                </w:p>
                <w:p w14:paraId="15CA2DB5" w14:textId="77777777" w:rsidR="00B75837" w:rsidRPr="001929BF" w:rsidRDefault="00B75837" w:rsidP="00B75837">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003E14D0" w:rsidRPr="001929BF" w14:paraId="3B4F3615" w14:textId="77777777" w:rsidTr="001929BF">
              <w:tblPrEx>
                <w:tblLook w:val="00A0" w:firstRow="1" w:lastRow="0" w:firstColumn="1" w:lastColumn="0" w:noHBand="0" w:noVBand="0"/>
              </w:tblPrEx>
              <w:trPr>
                <w:trHeight w:val="284"/>
                <w:jc w:val="center"/>
              </w:trPr>
              <w:tc>
                <w:tcPr>
                  <w:tcW w:w="937" w:type="dxa"/>
                  <w:shd w:val="clear" w:color="auto" w:fill="D9D9D9"/>
                  <w:vAlign w:val="center"/>
                </w:tcPr>
                <w:p w14:paraId="6D7CADB1" w14:textId="77777777" w:rsidR="003E14D0" w:rsidRPr="001929BF" w:rsidRDefault="003E14D0" w:rsidP="00B7583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Año</w:t>
                  </w:r>
                </w:p>
              </w:tc>
              <w:tc>
                <w:tcPr>
                  <w:tcW w:w="2176" w:type="dxa"/>
                  <w:shd w:val="clear" w:color="auto" w:fill="D9D9D9"/>
                  <w:vAlign w:val="center"/>
                </w:tcPr>
                <w:p w14:paraId="0CEDFE2C" w14:textId="77777777" w:rsidR="003E14D0" w:rsidRPr="001929BF" w:rsidRDefault="003E14D0" w:rsidP="00B7583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UPZ/UPR/área rural de la localidad</w:t>
                  </w:r>
                </w:p>
              </w:tc>
              <w:tc>
                <w:tcPr>
                  <w:tcW w:w="1935" w:type="dxa"/>
                  <w:shd w:val="clear" w:color="auto" w:fill="D9D9D9"/>
                  <w:vAlign w:val="center"/>
                </w:tcPr>
                <w:p w14:paraId="6A9ECD2C" w14:textId="77777777" w:rsidR="003E14D0" w:rsidRPr="001929BF" w:rsidRDefault="003E14D0" w:rsidP="00B7583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14:paraId="69EFCADC" w14:textId="77777777" w:rsidR="003E14D0" w:rsidRPr="001929BF" w:rsidRDefault="003E14D0" w:rsidP="003E14D0">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003E14D0" w:rsidRPr="001929BF" w14:paraId="5FBFCD0F" w14:textId="77777777" w:rsidTr="001929BF">
              <w:tblPrEx>
                <w:tblLook w:val="00A0" w:firstRow="1" w:lastRow="0" w:firstColumn="1" w:lastColumn="0" w:noHBand="0" w:noVBand="0"/>
              </w:tblPrEx>
              <w:trPr>
                <w:trHeight w:val="284"/>
                <w:jc w:val="center"/>
              </w:trPr>
              <w:tc>
                <w:tcPr>
                  <w:tcW w:w="937" w:type="dxa"/>
                  <w:shd w:val="clear" w:color="auto" w:fill="auto"/>
                  <w:vAlign w:val="center"/>
                </w:tcPr>
                <w:p w14:paraId="1897C7B7" w14:textId="77777777" w:rsidR="003E14D0" w:rsidRPr="001929BF" w:rsidRDefault="003E14D0" w:rsidP="003E14D0">
                  <w:pPr>
                    <w:jc w:val="center"/>
                    <w:rPr>
                      <w:bCs/>
                      <w:sz w:val="18"/>
                      <w:szCs w:val="18"/>
                    </w:rPr>
                  </w:pPr>
                  <w:r w:rsidRPr="001929BF">
                    <w:rPr>
                      <w:bCs/>
                      <w:sz w:val="18"/>
                      <w:szCs w:val="18"/>
                    </w:rPr>
                    <w:t>2021</w:t>
                  </w:r>
                </w:p>
              </w:tc>
              <w:tc>
                <w:tcPr>
                  <w:tcW w:w="2176" w:type="dxa"/>
                  <w:shd w:val="clear" w:color="auto" w:fill="auto"/>
                  <w:vAlign w:val="center"/>
                </w:tcPr>
                <w:p w14:paraId="74FC4E81" w14:textId="77777777" w:rsidR="003E14D0" w:rsidRPr="001929BF" w:rsidRDefault="00DA358C" w:rsidP="003E14D0">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2A3D071F" w14:textId="77777777" w:rsidR="003E14D0" w:rsidRPr="001929BF" w:rsidRDefault="00DA358C" w:rsidP="003E14D0">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E3B336D" w14:textId="77777777" w:rsidR="003E14D0" w:rsidRPr="001929BF" w:rsidRDefault="00DA358C" w:rsidP="003E14D0">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 xml:space="preserve">Malla vial Local </w:t>
                  </w:r>
                  <w:r w:rsidR="003F5ED7" w:rsidRPr="00D73CC8">
                    <w:rPr>
                      <w:rFonts w:ascii="Arial Narrow" w:hAnsi="Arial Narrow" w:cs="Helvetica-Bold"/>
                      <w:b/>
                      <w:bCs/>
                      <w:sz w:val="18"/>
                      <w:szCs w:val="18"/>
                      <w:lang w:val="es-CO"/>
                    </w:rPr>
                    <w:t>e</w:t>
                  </w:r>
                  <w:r w:rsidRPr="00D73CC8">
                    <w:rPr>
                      <w:rFonts w:ascii="Arial Narrow" w:hAnsi="Arial Narrow" w:cs="Helvetica-Bold"/>
                      <w:b/>
                      <w:bCs/>
                      <w:sz w:val="18"/>
                      <w:szCs w:val="18"/>
                      <w:lang w:val="es-CO"/>
                    </w:rPr>
                    <w:t xml:space="preserve"> intermedia</w:t>
                  </w:r>
                </w:p>
              </w:tc>
            </w:tr>
            <w:tr w:rsidR="003E14D0" w:rsidRPr="001929BF" w14:paraId="6D5596DF" w14:textId="77777777" w:rsidTr="001929BF">
              <w:tblPrEx>
                <w:tblLook w:val="00A0" w:firstRow="1" w:lastRow="0" w:firstColumn="1" w:lastColumn="0" w:noHBand="0" w:noVBand="0"/>
              </w:tblPrEx>
              <w:trPr>
                <w:trHeight w:val="284"/>
                <w:jc w:val="center"/>
              </w:trPr>
              <w:tc>
                <w:tcPr>
                  <w:tcW w:w="937" w:type="dxa"/>
                  <w:shd w:val="clear" w:color="auto" w:fill="auto"/>
                  <w:vAlign w:val="center"/>
                </w:tcPr>
                <w:p w14:paraId="78066D58" w14:textId="77777777" w:rsidR="003E14D0" w:rsidRPr="001929BF" w:rsidRDefault="003E14D0" w:rsidP="003E14D0">
                  <w:pPr>
                    <w:jc w:val="center"/>
                    <w:rPr>
                      <w:bCs/>
                      <w:sz w:val="18"/>
                      <w:szCs w:val="18"/>
                    </w:rPr>
                  </w:pPr>
                  <w:r w:rsidRPr="001929BF">
                    <w:rPr>
                      <w:bCs/>
                      <w:sz w:val="18"/>
                      <w:szCs w:val="18"/>
                    </w:rPr>
                    <w:t>2022</w:t>
                  </w:r>
                </w:p>
              </w:tc>
              <w:tc>
                <w:tcPr>
                  <w:tcW w:w="2176" w:type="dxa"/>
                  <w:shd w:val="clear" w:color="auto" w:fill="auto"/>
                  <w:vAlign w:val="center"/>
                </w:tcPr>
                <w:p w14:paraId="505868DF" w14:textId="77777777" w:rsidR="003E14D0" w:rsidRPr="001929BF" w:rsidRDefault="00DA358C" w:rsidP="003E14D0">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255DCACA" w14:textId="77777777" w:rsidR="003E14D0" w:rsidRPr="001929BF" w:rsidRDefault="00DA358C" w:rsidP="003E14D0">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6486DFA" w14:textId="77777777" w:rsidR="003E14D0" w:rsidRPr="001929BF" w:rsidRDefault="00D73CC8" w:rsidP="003E14D0">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3E14D0" w:rsidRPr="001929BF" w14:paraId="574B0A5E" w14:textId="77777777" w:rsidTr="001929BF">
              <w:tblPrEx>
                <w:tblLook w:val="00A0" w:firstRow="1" w:lastRow="0" w:firstColumn="1" w:lastColumn="0" w:noHBand="0" w:noVBand="0"/>
              </w:tblPrEx>
              <w:trPr>
                <w:trHeight w:val="284"/>
                <w:jc w:val="center"/>
              </w:trPr>
              <w:tc>
                <w:tcPr>
                  <w:tcW w:w="937" w:type="dxa"/>
                  <w:shd w:val="clear" w:color="auto" w:fill="auto"/>
                  <w:vAlign w:val="center"/>
                </w:tcPr>
                <w:p w14:paraId="1C623E38" w14:textId="77777777" w:rsidR="003E14D0" w:rsidRPr="001929BF" w:rsidRDefault="003E14D0" w:rsidP="003E14D0">
                  <w:pPr>
                    <w:jc w:val="center"/>
                    <w:rPr>
                      <w:bCs/>
                      <w:sz w:val="18"/>
                      <w:szCs w:val="18"/>
                    </w:rPr>
                  </w:pPr>
                  <w:r w:rsidRPr="001929BF">
                    <w:rPr>
                      <w:bCs/>
                      <w:sz w:val="18"/>
                      <w:szCs w:val="18"/>
                    </w:rPr>
                    <w:t>2023</w:t>
                  </w:r>
                </w:p>
              </w:tc>
              <w:tc>
                <w:tcPr>
                  <w:tcW w:w="2176" w:type="dxa"/>
                  <w:shd w:val="clear" w:color="auto" w:fill="auto"/>
                  <w:vAlign w:val="center"/>
                </w:tcPr>
                <w:p w14:paraId="1AB60676" w14:textId="77777777" w:rsidR="003E14D0" w:rsidRPr="001929BF" w:rsidRDefault="00DA358C" w:rsidP="003E14D0">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22E22006" w14:textId="77777777" w:rsidR="003E14D0" w:rsidRPr="001929BF" w:rsidRDefault="00DA358C" w:rsidP="003E14D0">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385B2A5B" w14:textId="77777777" w:rsidR="003E14D0" w:rsidRPr="001929BF" w:rsidRDefault="00D73CC8" w:rsidP="003E14D0">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3E14D0" w:rsidRPr="001929BF" w14:paraId="19E1D796" w14:textId="77777777" w:rsidTr="001929BF">
              <w:tblPrEx>
                <w:tblLook w:val="00A0" w:firstRow="1" w:lastRow="0" w:firstColumn="1" w:lastColumn="0" w:noHBand="0" w:noVBand="0"/>
              </w:tblPrEx>
              <w:trPr>
                <w:trHeight w:val="284"/>
                <w:jc w:val="center"/>
              </w:trPr>
              <w:tc>
                <w:tcPr>
                  <w:tcW w:w="937" w:type="dxa"/>
                  <w:shd w:val="clear" w:color="auto" w:fill="auto"/>
                  <w:vAlign w:val="center"/>
                </w:tcPr>
                <w:p w14:paraId="46C646BA" w14:textId="77777777" w:rsidR="003E14D0" w:rsidRPr="001929BF" w:rsidRDefault="003E14D0" w:rsidP="003E14D0">
                  <w:pPr>
                    <w:jc w:val="center"/>
                    <w:rPr>
                      <w:bCs/>
                      <w:sz w:val="18"/>
                      <w:szCs w:val="18"/>
                    </w:rPr>
                  </w:pPr>
                  <w:r w:rsidRPr="001929BF">
                    <w:rPr>
                      <w:bCs/>
                      <w:sz w:val="18"/>
                      <w:szCs w:val="18"/>
                    </w:rPr>
                    <w:t>2024</w:t>
                  </w:r>
                </w:p>
              </w:tc>
              <w:tc>
                <w:tcPr>
                  <w:tcW w:w="2176" w:type="dxa"/>
                  <w:shd w:val="clear" w:color="auto" w:fill="auto"/>
                  <w:vAlign w:val="center"/>
                </w:tcPr>
                <w:p w14:paraId="2BDE4934" w14:textId="77777777" w:rsidR="003E14D0" w:rsidRPr="001929BF" w:rsidRDefault="00DA358C" w:rsidP="003E14D0">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4B9B7CF2" w14:textId="77777777" w:rsidR="003E14D0" w:rsidRPr="001929BF" w:rsidRDefault="00DA358C" w:rsidP="003E14D0">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54AF4455" w14:textId="77777777" w:rsidR="003E14D0" w:rsidRPr="001929BF" w:rsidRDefault="00D73CC8" w:rsidP="003E14D0">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bl>
          <w:p w14:paraId="42C6D796" w14:textId="77777777" w:rsidR="00B75837" w:rsidRPr="001929BF" w:rsidRDefault="00B75837" w:rsidP="00EF1DD0">
            <w:pPr>
              <w:ind w:left="708"/>
              <w:rPr>
                <w:bCs/>
                <w:sz w:val="18"/>
                <w:szCs w:val="18"/>
              </w:rPr>
            </w:pPr>
          </w:p>
          <w:p w14:paraId="6E1831B3" w14:textId="77777777" w:rsidR="00DA358C" w:rsidRDefault="00DA358C" w:rsidP="00A9449F">
            <w:pPr>
              <w:ind w:left="708"/>
              <w:rPr>
                <w:bCs/>
                <w:sz w:val="18"/>
                <w:szCs w:val="18"/>
              </w:rPr>
            </w:pPr>
          </w:p>
          <w:p w14:paraId="54E11D2A" w14:textId="77777777" w:rsidR="004519EC" w:rsidRDefault="004519EC" w:rsidP="00A9449F">
            <w:pPr>
              <w:ind w:left="708"/>
              <w:rPr>
                <w:bCs/>
                <w:sz w:val="18"/>
                <w:szCs w:val="18"/>
              </w:rPr>
            </w:pPr>
          </w:p>
          <w:p w14:paraId="13421435" w14:textId="77777777" w:rsidR="0073796B" w:rsidRPr="00DA358C" w:rsidRDefault="00EC631A" w:rsidP="00DA358C">
            <w:pPr>
              <w:jc w:val="left"/>
              <w:rPr>
                <w:b/>
                <w:bCs/>
                <w:sz w:val="18"/>
                <w:szCs w:val="18"/>
              </w:rPr>
            </w:pPr>
            <w:r w:rsidRPr="00DA358C">
              <w:rPr>
                <w:b/>
                <w:bCs/>
                <w:sz w:val="18"/>
                <w:szCs w:val="18"/>
              </w:rPr>
              <w:t>COMPONENTE 2</w:t>
            </w:r>
            <w:r w:rsidR="002B7E19" w:rsidRPr="00DA358C">
              <w:rPr>
                <w:b/>
                <w:bCs/>
                <w:sz w:val="18"/>
                <w:szCs w:val="18"/>
              </w:rPr>
              <w:t xml:space="preserve"> –</w:t>
            </w:r>
            <w:r w:rsidR="00DA358C" w:rsidRPr="00DA358C">
              <w:rPr>
                <w:b/>
                <w:bCs/>
                <w:sz w:val="18"/>
                <w:szCs w:val="18"/>
              </w:rPr>
              <w:t xml:space="preserve">Diseño, construcción y conservación de ciclo infraestructura. </w:t>
            </w:r>
          </w:p>
          <w:p w14:paraId="31126E5D" w14:textId="77777777" w:rsidR="00DA358C" w:rsidRPr="001929BF" w:rsidRDefault="00DA358C" w:rsidP="004519EC">
            <w:pPr>
              <w:rPr>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1929BF" w14:paraId="6F48CF9B" w14:textId="77777777" w:rsidTr="00500A08">
              <w:trPr>
                <w:trHeight w:val="313"/>
                <w:jc w:val="center"/>
              </w:trPr>
              <w:tc>
                <w:tcPr>
                  <w:tcW w:w="9338" w:type="dxa"/>
                  <w:gridSpan w:val="8"/>
                  <w:shd w:val="clear" w:color="auto" w:fill="D9D9D9"/>
                  <w:vAlign w:val="center"/>
                </w:tcPr>
                <w:p w14:paraId="60B977BD" w14:textId="77777777" w:rsidR="0073796B" w:rsidRPr="001929BF" w:rsidRDefault="0073796B" w:rsidP="0073796B">
                  <w:pPr>
                    <w:autoSpaceDE w:val="0"/>
                    <w:autoSpaceDN w:val="0"/>
                    <w:adjustRightInd w:val="0"/>
                    <w:jc w:val="center"/>
                    <w:rPr>
                      <w:bCs/>
                      <w:sz w:val="18"/>
                      <w:szCs w:val="18"/>
                    </w:rPr>
                  </w:pPr>
                  <w:r w:rsidRPr="001929BF">
                    <w:rPr>
                      <w:bCs/>
                      <w:sz w:val="18"/>
                      <w:szCs w:val="18"/>
                    </w:rPr>
                    <w:t>DESCRIPCIÓN DE ACTIVIDADES</w:t>
                  </w:r>
                </w:p>
              </w:tc>
            </w:tr>
            <w:tr w:rsidR="0073796B" w:rsidRPr="001929BF" w14:paraId="40B7D115" w14:textId="77777777" w:rsidTr="00500A08">
              <w:trPr>
                <w:trHeight w:val="3785"/>
                <w:jc w:val="center"/>
              </w:trPr>
              <w:tc>
                <w:tcPr>
                  <w:tcW w:w="9338" w:type="dxa"/>
                  <w:gridSpan w:val="8"/>
                </w:tcPr>
                <w:p w14:paraId="2DE403A5" w14:textId="77777777" w:rsidR="0073796B" w:rsidRDefault="0073796B" w:rsidP="0073796B">
                  <w:pPr>
                    <w:ind w:left="360"/>
                    <w:rPr>
                      <w:bCs/>
                      <w:sz w:val="18"/>
                      <w:szCs w:val="18"/>
                    </w:rPr>
                  </w:pPr>
                </w:p>
                <w:p w14:paraId="57D0CBE5" w14:textId="77777777" w:rsidR="00DA358C" w:rsidRPr="00C73D3C" w:rsidRDefault="00DA358C" w:rsidP="00C73D3C">
                  <w:pPr>
                    <w:numPr>
                      <w:ilvl w:val="0"/>
                      <w:numId w:val="15"/>
                    </w:numPr>
                    <w:autoSpaceDE w:val="0"/>
                    <w:rPr>
                      <w:bCs/>
                      <w:sz w:val="18"/>
                      <w:szCs w:val="18"/>
                    </w:rPr>
                  </w:pPr>
                  <w:r w:rsidRPr="002E008A">
                    <w:rPr>
                      <w:b/>
                      <w:bCs/>
                      <w:sz w:val="18"/>
                      <w:szCs w:val="18"/>
                    </w:rPr>
                    <w:t>Conservación:</w:t>
                  </w:r>
                  <w:r w:rsidRPr="002E008A">
                    <w:rPr>
                      <w:bCs/>
                      <w:sz w:val="18"/>
                      <w:szCs w:val="18"/>
                    </w:rPr>
                    <w:t xml:space="preserve"> </w:t>
                  </w:r>
                  <w:r w:rsidR="00F03CA7">
                    <w:rPr>
                      <w:bCs/>
                      <w:sz w:val="18"/>
                      <w:szCs w:val="18"/>
                    </w:rPr>
                    <w:t>Definiendo el C</w:t>
                  </w:r>
                  <w:r w:rsidR="00F03CA7" w:rsidRPr="001929BF">
                    <w:rPr>
                      <w:bCs/>
                      <w:sz w:val="18"/>
                      <w:szCs w:val="18"/>
                    </w:rPr>
                    <w:t>onjunto de estrategias que se ejecutan sobre la</w:t>
                  </w:r>
                  <w:r w:rsidR="00F03CA7">
                    <w:rPr>
                      <w:bCs/>
                      <w:sz w:val="18"/>
                      <w:szCs w:val="18"/>
                    </w:rPr>
                    <w:t>s ciclorrutas</w:t>
                  </w:r>
                  <w:r w:rsidR="00F03CA7" w:rsidRPr="001929BF">
                    <w:rPr>
                      <w:bCs/>
                      <w:sz w:val="18"/>
                      <w:szCs w:val="18"/>
                    </w:rPr>
                    <w:t>, para que brinden condiciones de uso aceptable</w:t>
                  </w:r>
                  <w:r w:rsidR="00F03CA7">
                    <w:rPr>
                      <w:bCs/>
                      <w:sz w:val="18"/>
                      <w:szCs w:val="18"/>
                    </w:rPr>
                    <w:t xml:space="preserve">, la administración realiza un diagnóstico de los tramos  que han sido reportadas por la comunidad ante la alcaldía, ya que  se encuentran en una base de datos la cual es consultada para revisar la factibilidad de su intervención, posteriormente  se realiza una visita a los tramos , estudiando cuales se deben   priorizar, que deben tener en común que se ajusten al presupuesto y apliquen  como vías destinadas a entrar a un proceso de conservación atendiendo el  </w:t>
                  </w:r>
                  <w:r w:rsidRPr="00C73D3C">
                    <w:rPr>
                      <w:bCs/>
                      <w:sz w:val="18"/>
                      <w:szCs w:val="18"/>
                    </w:rPr>
                    <w:t>Conjunto de estrategias que se ejecutan sobre la cicloinfraestructura una vez puesta en operación, para que brinde condiciones de uso aceptable. Estas estrategias están enfocadas a cumplir el período de vida útil o a incrementarlo, empleando los tratamientos necesarios con el fin de retardar o reparar el desarrollo de deterioros. Incluye las estrategias de mantenimiento rutinario, periódico, rehabilitación o reconstrucción.</w:t>
                  </w:r>
                </w:p>
                <w:p w14:paraId="2E9F360D" w14:textId="77777777" w:rsidR="00DA358C" w:rsidRPr="002E008A" w:rsidRDefault="00DA358C" w:rsidP="00C31C4F">
                  <w:pPr>
                    <w:numPr>
                      <w:ilvl w:val="0"/>
                      <w:numId w:val="16"/>
                    </w:numPr>
                    <w:autoSpaceDE w:val="0"/>
                    <w:ind w:hanging="4"/>
                    <w:rPr>
                      <w:bCs/>
                      <w:sz w:val="18"/>
                      <w:szCs w:val="18"/>
                    </w:rPr>
                  </w:pPr>
                  <w:r w:rsidRPr="002E008A">
                    <w:rPr>
                      <w:bCs/>
                      <w:sz w:val="18"/>
                      <w:szCs w:val="18"/>
                    </w:rPr>
                    <w:t>Mantenimiento Periódico: Se define como el conjunto de actividades ejecutadas a nivel superficial y que por lo tanto no comprometen masivamente la estructura, tendientes a lograr que se alcance el período de diseño o vida útil, conservando su condición de servicio, constituyéndose así en una práctica preventiva o correctiva.</w:t>
                  </w:r>
                </w:p>
                <w:p w14:paraId="2F67F7A5" w14:textId="77777777" w:rsidR="00DA358C" w:rsidRPr="002E008A" w:rsidRDefault="00DA358C" w:rsidP="00C31C4F">
                  <w:pPr>
                    <w:numPr>
                      <w:ilvl w:val="0"/>
                      <w:numId w:val="16"/>
                    </w:numPr>
                    <w:autoSpaceDE w:val="0"/>
                    <w:ind w:hanging="4"/>
                    <w:rPr>
                      <w:bCs/>
                      <w:sz w:val="18"/>
                      <w:szCs w:val="18"/>
                    </w:rPr>
                  </w:pPr>
                  <w:r w:rsidRPr="002E008A">
                    <w:rPr>
                      <w:bCs/>
                      <w:sz w:val="18"/>
                      <w:szCs w:val="18"/>
                    </w:rPr>
                    <w:t xml:space="preserve">Mantenimiento Rutinario: Se define como el conjunto de actividades tendientes a lograr el cumplimiento de la vida útil contemplada en el diseño de una estructura, constituyéndose en una práctica preventiva. </w:t>
                  </w:r>
                </w:p>
                <w:p w14:paraId="33F6295A" w14:textId="77777777" w:rsidR="00DA358C" w:rsidRPr="002E008A" w:rsidRDefault="00DA358C" w:rsidP="00C31C4F">
                  <w:pPr>
                    <w:numPr>
                      <w:ilvl w:val="0"/>
                      <w:numId w:val="16"/>
                    </w:numPr>
                    <w:autoSpaceDE w:val="0"/>
                    <w:ind w:hanging="4"/>
                    <w:rPr>
                      <w:bCs/>
                      <w:sz w:val="18"/>
                      <w:szCs w:val="18"/>
                    </w:rPr>
                  </w:pPr>
                  <w:r w:rsidRPr="002E008A">
                    <w:rPr>
                      <w:bCs/>
                      <w:sz w:val="18"/>
                      <w:szCs w:val="18"/>
                    </w:rPr>
                    <w:lastRenderedPageBreak/>
                    <w:t xml:space="preserve">Reconstrucción: Se define como el retiro y reemplazo total de la estructura para generar una nueva. La generación de la nueva estructura puede considerar la reutilización total o parcial de los materiales existentes en función de sus características. En su detalle, se debe hacer el estudio necesario para garantizar el período de vida útil previsto. </w:t>
                  </w:r>
                </w:p>
                <w:p w14:paraId="5D5357B2" w14:textId="77777777" w:rsidR="002E008A" w:rsidRDefault="00DA358C" w:rsidP="00C31C4F">
                  <w:pPr>
                    <w:numPr>
                      <w:ilvl w:val="0"/>
                      <w:numId w:val="16"/>
                    </w:numPr>
                    <w:autoSpaceDE w:val="0"/>
                    <w:ind w:hanging="4"/>
                    <w:rPr>
                      <w:bCs/>
                      <w:sz w:val="18"/>
                      <w:szCs w:val="18"/>
                    </w:rPr>
                  </w:pPr>
                  <w:r w:rsidRPr="002E008A">
                    <w:rPr>
                      <w:bCs/>
                      <w:sz w:val="18"/>
                      <w:szCs w:val="18"/>
                    </w:rPr>
                    <w:t xml:space="preserve">Rehabilitación: Actividad definida como el conjunto de medidas que se aplican con el fin de recuperar la capacidad de una estructura. Algunas implican el retiro o el mejoramiento de parte de la estructura existente para colocar posteriormente un refuerzo. Normalmente, los procesos de rehabilitación van asociados a la ampliación de los períodos de vida útil y en consecuencia requieren estudios especializados. </w:t>
                  </w:r>
                </w:p>
                <w:p w14:paraId="62431CDC" w14:textId="77777777" w:rsidR="002E008A" w:rsidRDefault="002E008A" w:rsidP="002E008A">
                  <w:pPr>
                    <w:autoSpaceDE w:val="0"/>
                    <w:ind w:left="720"/>
                    <w:rPr>
                      <w:bCs/>
                      <w:sz w:val="18"/>
                      <w:szCs w:val="18"/>
                    </w:rPr>
                  </w:pPr>
                </w:p>
                <w:p w14:paraId="6C4D0CDE" w14:textId="77777777" w:rsidR="00DA358C" w:rsidRDefault="00DA358C" w:rsidP="00C31C4F">
                  <w:pPr>
                    <w:numPr>
                      <w:ilvl w:val="0"/>
                      <w:numId w:val="15"/>
                    </w:numPr>
                    <w:autoSpaceDE w:val="0"/>
                    <w:rPr>
                      <w:bCs/>
                      <w:sz w:val="18"/>
                      <w:szCs w:val="18"/>
                    </w:rPr>
                  </w:pPr>
                  <w:r w:rsidRPr="002E008A">
                    <w:rPr>
                      <w:b/>
                      <w:bCs/>
                      <w:sz w:val="18"/>
                      <w:szCs w:val="18"/>
                    </w:rPr>
                    <w:t>Estudios y diseños:</w:t>
                  </w:r>
                  <w:r w:rsidRPr="002E008A">
                    <w:rPr>
                      <w:bCs/>
                      <w:sz w:val="18"/>
                      <w:szCs w:val="18"/>
                    </w:rPr>
                    <w:t xml:space="preserve"> Es la etapa en la cual se deben elaborar los diseños detallados, tanto geométricos como de todas las estructuras y obras que se requieran, de tal forma que un constructor pueda materializar el proyecto de ciclo infraestructura. Se entienden incorporados dentro de la anterior definición entre otros, los términos como ajustes y/o complementación y/o actualización que tengan como resultado los productos definitivos de la fase de estudios y diseños para iniciar la construcción, inclusive si desarrolló actividades de prefactibilidad y/o factibilidad. </w:t>
                  </w:r>
                </w:p>
                <w:p w14:paraId="49E398E2" w14:textId="77777777" w:rsidR="002E008A" w:rsidRDefault="002E008A" w:rsidP="002E008A">
                  <w:pPr>
                    <w:autoSpaceDE w:val="0"/>
                    <w:rPr>
                      <w:bCs/>
                      <w:sz w:val="18"/>
                      <w:szCs w:val="18"/>
                    </w:rPr>
                  </w:pPr>
                </w:p>
                <w:p w14:paraId="33CE72BB" w14:textId="77777777" w:rsidR="002E008A" w:rsidRPr="002E008A" w:rsidRDefault="00DA358C" w:rsidP="00C31C4F">
                  <w:pPr>
                    <w:numPr>
                      <w:ilvl w:val="0"/>
                      <w:numId w:val="15"/>
                    </w:numPr>
                    <w:autoSpaceDE w:val="0"/>
                    <w:rPr>
                      <w:bCs/>
                      <w:sz w:val="18"/>
                      <w:szCs w:val="18"/>
                    </w:rPr>
                  </w:pPr>
                  <w:r w:rsidRPr="002E008A">
                    <w:rPr>
                      <w:b/>
                      <w:bCs/>
                      <w:sz w:val="18"/>
                      <w:szCs w:val="18"/>
                    </w:rPr>
                    <w:t>Construcción:</w:t>
                  </w:r>
                  <w:r w:rsidRPr="002E008A">
                    <w:rPr>
                      <w:bCs/>
                      <w:sz w:val="18"/>
                      <w:szCs w:val="18"/>
                    </w:rPr>
                    <w:t xml:space="preserve"> Corresponde a la generación de una nueva ciclo infraestructura. Requiere previamente la realización de los estudios y diseños necesarios para garantizar el período de vida útil previsto.</w:t>
                  </w:r>
                </w:p>
                <w:p w14:paraId="16287F21" w14:textId="77777777" w:rsidR="002E008A" w:rsidRDefault="002E008A" w:rsidP="002E008A">
                  <w:pPr>
                    <w:rPr>
                      <w:bCs/>
                      <w:sz w:val="18"/>
                      <w:szCs w:val="18"/>
                    </w:rPr>
                  </w:pPr>
                </w:p>
                <w:p w14:paraId="12F40E89" w14:textId="77777777" w:rsidR="0073796B" w:rsidRPr="001929BF" w:rsidRDefault="0073796B" w:rsidP="002E008A">
                  <w:pPr>
                    <w:rPr>
                      <w:bCs/>
                      <w:sz w:val="18"/>
                      <w:szCs w:val="18"/>
                    </w:rPr>
                  </w:pPr>
                  <w:r w:rsidRPr="001929BF">
                    <w:rPr>
                      <w:bCs/>
                      <w:sz w:val="18"/>
                      <w:szCs w:val="18"/>
                    </w:rPr>
                    <w:t xml:space="preserve"> </w:t>
                  </w:r>
                </w:p>
              </w:tc>
            </w:tr>
            <w:tr w:rsidR="002E008A" w:rsidRPr="001929BF" w14:paraId="200B7D85" w14:textId="77777777" w:rsidTr="00500A08">
              <w:trPr>
                <w:trHeight w:val="227"/>
                <w:tblHeader/>
                <w:jc w:val="center"/>
              </w:trPr>
              <w:tc>
                <w:tcPr>
                  <w:tcW w:w="5362" w:type="dxa"/>
                  <w:gridSpan w:val="4"/>
                  <w:vMerge w:val="restart"/>
                  <w:tcBorders>
                    <w:bottom w:val="single" w:sz="4" w:space="0" w:color="auto"/>
                  </w:tcBorders>
                  <w:shd w:val="clear" w:color="auto" w:fill="D9D9D9"/>
                  <w:vAlign w:val="center"/>
                </w:tcPr>
                <w:p w14:paraId="3C6F149C" w14:textId="77777777" w:rsidR="002E008A" w:rsidRPr="001929BF" w:rsidRDefault="002E008A" w:rsidP="002E008A">
                  <w:pPr>
                    <w:autoSpaceDE w:val="0"/>
                    <w:autoSpaceDN w:val="0"/>
                    <w:adjustRightInd w:val="0"/>
                    <w:jc w:val="center"/>
                    <w:rPr>
                      <w:bCs/>
                      <w:sz w:val="18"/>
                      <w:szCs w:val="18"/>
                    </w:rPr>
                  </w:pPr>
                  <w:r w:rsidRPr="001929BF">
                    <w:rPr>
                      <w:bCs/>
                      <w:sz w:val="18"/>
                      <w:szCs w:val="18"/>
                    </w:rPr>
                    <w:lastRenderedPageBreak/>
                    <w:t>DESCRIPCIÓN DE LA POBLACIÓN</w:t>
                  </w:r>
                </w:p>
              </w:tc>
              <w:tc>
                <w:tcPr>
                  <w:tcW w:w="3976" w:type="dxa"/>
                  <w:gridSpan w:val="4"/>
                  <w:tcBorders>
                    <w:bottom w:val="single" w:sz="4" w:space="0" w:color="auto"/>
                  </w:tcBorders>
                  <w:shd w:val="clear" w:color="auto" w:fill="D9D9D9"/>
                  <w:vAlign w:val="center"/>
                </w:tcPr>
                <w:p w14:paraId="4F54C92A" w14:textId="77777777" w:rsidR="002E008A" w:rsidRPr="001929BF" w:rsidRDefault="002E008A" w:rsidP="002E008A">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002E008A" w:rsidRPr="001929BF" w14:paraId="7A90E8D9" w14:textId="77777777" w:rsidTr="00500A08">
              <w:trPr>
                <w:trHeight w:val="227"/>
                <w:tblHeader/>
                <w:jc w:val="center"/>
              </w:trPr>
              <w:tc>
                <w:tcPr>
                  <w:tcW w:w="5362" w:type="dxa"/>
                  <w:gridSpan w:val="4"/>
                  <w:vMerge/>
                  <w:tcBorders>
                    <w:bottom w:val="single" w:sz="4" w:space="0" w:color="auto"/>
                  </w:tcBorders>
                  <w:shd w:val="clear" w:color="auto" w:fill="D9D9D9"/>
                  <w:vAlign w:val="center"/>
                </w:tcPr>
                <w:p w14:paraId="5BE93A62" w14:textId="77777777" w:rsidR="002E008A" w:rsidRPr="001929BF" w:rsidRDefault="002E008A" w:rsidP="002E008A">
                  <w:pPr>
                    <w:autoSpaceDE w:val="0"/>
                    <w:autoSpaceDN w:val="0"/>
                    <w:adjustRightInd w:val="0"/>
                    <w:jc w:val="center"/>
                    <w:rPr>
                      <w:bCs/>
                      <w:sz w:val="18"/>
                      <w:szCs w:val="18"/>
                    </w:rPr>
                  </w:pPr>
                </w:p>
              </w:tc>
              <w:tc>
                <w:tcPr>
                  <w:tcW w:w="992" w:type="dxa"/>
                  <w:tcBorders>
                    <w:bottom w:val="single" w:sz="4" w:space="0" w:color="auto"/>
                  </w:tcBorders>
                  <w:shd w:val="clear" w:color="auto" w:fill="D9D9D9"/>
                  <w:vAlign w:val="center"/>
                </w:tcPr>
                <w:p w14:paraId="6EC9CF6B" w14:textId="77777777" w:rsidR="002E008A" w:rsidRPr="001929BF" w:rsidRDefault="002E008A" w:rsidP="002E008A">
                  <w:pPr>
                    <w:autoSpaceDE w:val="0"/>
                    <w:autoSpaceDN w:val="0"/>
                    <w:adjustRightInd w:val="0"/>
                    <w:jc w:val="center"/>
                    <w:rPr>
                      <w:bCs/>
                      <w:sz w:val="18"/>
                      <w:szCs w:val="18"/>
                    </w:rPr>
                  </w:pPr>
                  <w:r w:rsidRPr="001929BF">
                    <w:rPr>
                      <w:bCs/>
                      <w:sz w:val="18"/>
                      <w:szCs w:val="18"/>
                    </w:rPr>
                    <w:t>2021</w:t>
                  </w:r>
                </w:p>
              </w:tc>
              <w:tc>
                <w:tcPr>
                  <w:tcW w:w="992" w:type="dxa"/>
                  <w:tcBorders>
                    <w:bottom w:val="single" w:sz="4" w:space="0" w:color="auto"/>
                  </w:tcBorders>
                  <w:shd w:val="clear" w:color="auto" w:fill="D9D9D9"/>
                  <w:vAlign w:val="center"/>
                </w:tcPr>
                <w:p w14:paraId="69D64232" w14:textId="77777777" w:rsidR="002E008A" w:rsidRPr="001929BF" w:rsidRDefault="002E008A" w:rsidP="002E008A">
                  <w:pPr>
                    <w:autoSpaceDE w:val="0"/>
                    <w:autoSpaceDN w:val="0"/>
                    <w:adjustRightInd w:val="0"/>
                    <w:jc w:val="center"/>
                    <w:rPr>
                      <w:bCs/>
                      <w:sz w:val="18"/>
                      <w:szCs w:val="18"/>
                    </w:rPr>
                  </w:pPr>
                  <w:r w:rsidRPr="001929BF">
                    <w:rPr>
                      <w:bCs/>
                      <w:sz w:val="18"/>
                      <w:szCs w:val="18"/>
                    </w:rPr>
                    <w:t>2022</w:t>
                  </w:r>
                </w:p>
              </w:tc>
              <w:tc>
                <w:tcPr>
                  <w:tcW w:w="993" w:type="dxa"/>
                  <w:tcBorders>
                    <w:bottom w:val="single" w:sz="4" w:space="0" w:color="auto"/>
                  </w:tcBorders>
                  <w:shd w:val="clear" w:color="auto" w:fill="D9D9D9"/>
                  <w:vAlign w:val="center"/>
                </w:tcPr>
                <w:p w14:paraId="4A5E6086" w14:textId="77777777" w:rsidR="002E008A" w:rsidRPr="001929BF" w:rsidRDefault="002E008A" w:rsidP="002E008A">
                  <w:pPr>
                    <w:autoSpaceDE w:val="0"/>
                    <w:autoSpaceDN w:val="0"/>
                    <w:adjustRightInd w:val="0"/>
                    <w:jc w:val="center"/>
                    <w:rPr>
                      <w:bCs/>
                      <w:sz w:val="18"/>
                      <w:szCs w:val="18"/>
                    </w:rPr>
                  </w:pPr>
                  <w:r w:rsidRPr="001929BF">
                    <w:rPr>
                      <w:bCs/>
                      <w:sz w:val="18"/>
                      <w:szCs w:val="18"/>
                    </w:rPr>
                    <w:t>2023</w:t>
                  </w:r>
                </w:p>
              </w:tc>
              <w:tc>
                <w:tcPr>
                  <w:tcW w:w="999" w:type="dxa"/>
                  <w:tcBorders>
                    <w:bottom w:val="single" w:sz="4" w:space="0" w:color="auto"/>
                  </w:tcBorders>
                  <w:shd w:val="clear" w:color="auto" w:fill="D9D9D9"/>
                  <w:vAlign w:val="center"/>
                </w:tcPr>
                <w:p w14:paraId="560B5D26" w14:textId="77777777" w:rsidR="002E008A" w:rsidRPr="001929BF" w:rsidRDefault="002E008A" w:rsidP="002E008A">
                  <w:pPr>
                    <w:autoSpaceDE w:val="0"/>
                    <w:autoSpaceDN w:val="0"/>
                    <w:adjustRightInd w:val="0"/>
                    <w:jc w:val="center"/>
                    <w:rPr>
                      <w:bCs/>
                      <w:sz w:val="18"/>
                      <w:szCs w:val="18"/>
                    </w:rPr>
                  </w:pPr>
                  <w:r w:rsidRPr="001929BF">
                    <w:rPr>
                      <w:bCs/>
                      <w:sz w:val="18"/>
                      <w:szCs w:val="18"/>
                    </w:rPr>
                    <w:t>2024</w:t>
                  </w:r>
                </w:p>
              </w:tc>
            </w:tr>
            <w:tr w:rsidR="002E008A" w:rsidRPr="001929BF" w14:paraId="1836A014" w14:textId="77777777" w:rsidTr="00500A08">
              <w:trPr>
                <w:trHeight w:val="2259"/>
                <w:tblHeader/>
                <w:jc w:val="center"/>
              </w:trPr>
              <w:tc>
                <w:tcPr>
                  <w:tcW w:w="5362" w:type="dxa"/>
                  <w:gridSpan w:val="4"/>
                  <w:shd w:val="clear" w:color="auto" w:fill="FFFFFF"/>
                  <w:vAlign w:val="center"/>
                </w:tcPr>
                <w:p w14:paraId="25363532" w14:textId="77777777" w:rsidR="002E008A" w:rsidRPr="001929BF" w:rsidRDefault="002E008A" w:rsidP="002E008A">
                  <w:pPr>
                    <w:autoSpaceDE w:val="0"/>
                    <w:jc w:val="center"/>
                    <w:rPr>
                      <w:bCs/>
                      <w:sz w:val="18"/>
                      <w:szCs w:val="18"/>
                    </w:rPr>
                  </w:pPr>
                  <w:r w:rsidRPr="001929BF">
                    <w:rPr>
                      <w:bCs/>
                      <w:sz w:val="18"/>
                      <w:szCs w:val="18"/>
                    </w:rPr>
                    <w:t>LAS 5 UPZ DE LA LOCALIDAD DE SAN CRISTÓBAL</w:t>
                  </w:r>
                </w:p>
                <w:p w14:paraId="384BA73E" w14:textId="77777777" w:rsidR="002E008A" w:rsidRPr="001929BF" w:rsidRDefault="002E008A" w:rsidP="002E008A">
                  <w:pPr>
                    <w:autoSpaceDE w:val="0"/>
                    <w:rPr>
                      <w:bCs/>
                      <w:sz w:val="18"/>
                      <w:szCs w:val="18"/>
                    </w:rPr>
                  </w:pPr>
                </w:p>
                <w:p w14:paraId="54860809" w14:textId="77777777" w:rsidR="002E008A" w:rsidRPr="001929BF" w:rsidRDefault="002E008A" w:rsidP="002E008A">
                  <w:pPr>
                    <w:autoSpaceDE w:val="0"/>
                    <w:rPr>
                      <w:bCs/>
                      <w:sz w:val="18"/>
                      <w:szCs w:val="18"/>
                    </w:rPr>
                  </w:pPr>
                  <w:r w:rsidRPr="001929BF">
                    <w:rPr>
                      <w:bCs/>
                      <w:sz w:val="18"/>
                      <w:szCs w:val="18"/>
                    </w:rPr>
                    <w:t>San Blas, Sosiego, 20 de Julio, La Gloria, Los Libertadores</w:t>
                  </w:r>
                </w:p>
              </w:tc>
              <w:tc>
                <w:tcPr>
                  <w:tcW w:w="992" w:type="dxa"/>
                  <w:shd w:val="clear" w:color="auto" w:fill="FFFFFF"/>
                  <w:vAlign w:val="center"/>
                </w:tcPr>
                <w:p w14:paraId="5F270D84" w14:textId="77777777" w:rsidR="002E008A" w:rsidRPr="001929BF" w:rsidRDefault="002E008A" w:rsidP="002E008A">
                  <w:pPr>
                    <w:autoSpaceDE w:val="0"/>
                    <w:autoSpaceDN w:val="0"/>
                    <w:adjustRightInd w:val="0"/>
                    <w:jc w:val="center"/>
                    <w:rPr>
                      <w:bCs/>
                      <w:sz w:val="18"/>
                      <w:szCs w:val="18"/>
                    </w:rPr>
                  </w:pPr>
                  <w:r w:rsidRPr="001929BF">
                    <w:rPr>
                      <w:bCs/>
                      <w:sz w:val="18"/>
                      <w:szCs w:val="18"/>
                    </w:rPr>
                    <w:t>$3</w:t>
                  </w:r>
                  <w:r>
                    <w:rPr>
                      <w:bCs/>
                      <w:sz w:val="18"/>
                      <w:szCs w:val="18"/>
                    </w:rPr>
                    <w:t>9</w:t>
                  </w:r>
                  <w:r w:rsidR="0090118B">
                    <w:rPr>
                      <w:bCs/>
                      <w:sz w:val="18"/>
                      <w:szCs w:val="18"/>
                    </w:rPr>
                    <w:t>2</w:t>
                  </w:r>
                </w:p>
              </w:tc>
              <w:tc>
                <w:tcPr>
                  <w:tcW w:w="992" w:type="dxa"/>
                  <w:shd w:val="clear" w:color="auto" w:fill="FFFFFF"/>
                  <w:vAlign w:val="center"/>
                </w:tcPr>
                <w:p w14:paraId="03394798" w14:textId="77777777" w:rsidR="002E008A" w:rsidRPr="001929BF" w:rsidRDefault="002E008A" w:rsidP="002E008A">
                  <w:pPr>
                    <w:autoSpaceDE w:val="0"/>
                    <w:autoSpaceDN w:val="0"/>
                    <w:adjustRightInd w:val="0"/>
                    <w:jc w:val="center"/>
                    <w:rPr>
                      <w:bCs/>
                      <w:sz w:val="18"/>
                      <w:szCs w:val="18"/>
                    </w:rPr>
                  </w:pPr>
                  <w:r w:rsidRPr="001929BF">
                    <w:rPr>
                      <w:bCs/>
                      <w:sz w:val="18"/>
                      <w:szCs w:val="18"/>
                    </w:rPr>
                    <w:t>$3</w:t>
                  </w:r>
                  <w:r>
                    <w:rPr>
                      <w:bCs/>
                      <w:sz w:val="18"/>
                      <w:szCs w:val="18"/>
                    </w:rPr>
                    <w:t>90</w:t>
                  </w:r>
                </w:p>
              </w:tc>
              <w:tc>
                <w:tcPr>
                  <w:tcW w:w="993" w:type="dxa"/>
                  <w:shd w:val="clear" w:color="auto" w:fill="FFFFFF"/>
                  <w:vAlign w:val="center"/>
                </w:tcPr>
                <w:p w14:paraId="2C498708" w14:textId="77777777" w:rsidR="002E008A" w:rsidRPr="001929BF" w:rsidRDefault="002E008A" w:rsidP="002E008A">
                  <w:pPr>
                    <w:autoSpaceDE w:val="0"/>
                    <w:autoSpaceDN w:val="0"/>
                    <w:adjustRightInd w:val="0"/>
                    <w:jc w:val="center"/>
                    <w:rPr>
                      <w:bCs/>
                      <w:sz w:val="18"/>
                      <w:szCs w:val="18"/>
                    </w:rPr>
                  </w:pPr>
                  <w:r w:rsidRPr="001929BF">
                    <w:rPr>
                      <w:bCs/>
                      <w:sz w:val="18"/>
                      <w:szCs w:val="18"/>
                    </w:rPr>
                    <w:t>$3</w:t>
                  </w:r>
                  <w:r>
                    <w:rPr>
                      <w:bCs/>
                      <w:sz w:val="18"/>
                      <w:szCs w:val="18"/>
                    </w:rPr>
                    <w:t>90</w:t>
                  </w:r>
                </w:p>
              </w:tc>
              <w:tc>
                <w:tcPr>
                  <w:tcW w:w="999" w:type="dxa"/>
                  <w:shd w:val="clear" w:color="auto" w:fill="FFFFFF"/>
                  <w:vAlign w:val="center"/>
                </w:tcPr>
                <w:p w14:paraId="7CACACDF" w14:textId="77777777" w:rsidR="002E008A" w:rsidRPr="001929BF" w:rsidRDefault="002E008A" w:rsidP="002E008A">
                  <w:pPr>
                    <w:autoSpaceDE w:val="0"/>
                    <w:autoSpaceDN w:val="0"/>
                    <w:adjustRightInd w:val="0"/>
                    <w:jc w:val="center"/>
                    <w:rPr>
                      <w:bCs/>
                      <w:sz w:val="18"/>
                      <w:szCs w:val="18"/>
                    </w:rPr>
                  </w:pPr>
                  <w:r w:rsidRPr="001929BF">
                    <w:rPr>
                      <w:bCs/>
                      <w:sz w:val="18"/>
                      <w:szCs w:val="18"/>
                    </w:rPr>
                    <w:t>$3</w:t>
                  </w:r>
                  <w:r>
                    <w:rPr>
                      <w:bCs/>
                      <w:sz w:val="18"/>
                      <w:szCs w:val="18"/>
                    </w:rPr>
                    <w:t>90</w:t>
                  </w:r>
                </w:p>
              </w:tc>
            </w:tr>
            <w:tr w:rsidR="002E008A" w:rsidRPr="001929BF" w14:paraId="763ACBBE" w14:textId="77777777" w:rsidTr="00500A08">
              <w:trPr>
                <w:trHeight w:val="227"/>
                <w:tblHeader/>
                <w:jc w:val="center"/>
              </w:trPr>
              <w:tc>
                <w:tcPr>
                  <w:tcW w:w="9338" w:type="dxa"/>
                  <w:gridSpan w:val="8"/>
                  <w:shd w:val="clear" w:color="auto" w:fill="FFFFFF"/>
                  <w:vAlign w:val="center"/>
                </w:tcPr>
                <w:p w14:paraId="34B3F2EB" w14:textId="77777777" w:rsidR="002E008A" w:rsidRPr="001929BF" w:rsidRDefault="002E008A" w:rsidP="002E008A">
                  <w:pPr>
                    <w:autoSpaceDE w:val="0"/>
                    <w:autoSpaceDN w:val="0"/>
                    <w:adjustRightInd w:val="0"/>
                    <w:jc w:val="center"/>
                    <w:rPr>
                      <w:bCs/>
                      <w:sz w:val="18"/>
                      <w:szCs w:val="18"/>
                    </w:rPr>
                  </w:pPr>
                </w:p>
                <w:p w14:paraId="0219D17E" w14:textId="77777777" w:rsidR="002E008A" w:rsidRPr="004519EC" w:rsidRDefault="002E008A" w:rsidP="002E008A">
                  <w:pPr>
                    <w:ind w:left="360"/>
                    <w:rPr>
                      <w:b/>
                      <w:bCs/>
                      <w:sz w:val="18"/>
                      <w:szCs w:val="18"/>
                    </w:rPr>
                  </w:pPr>
                  <w:r w:rsidRPr="004519EC">
                    <w:rPr>
                      <w:b/>
                      <w:bCs/>
                      <w:sz w:val="18"/>
                      <w:szCs w:val="18"/>
                    </w:rPr>
                    <w:t>Selección de beneficiarios</w:t>
                  </w:r>
                </w:p>
                <w:p w14:paraId="7D34F5C7" w14:textId="77777777" w:rsidR="002E008A" w:rsidRDefault="002E008A" w:rsidP="002E008A">
                  <w:pPr>
                    <w:ind w:left="360"/>
                    <w:jc w:val="left"/>
                    <w:rPr>
                      <w:bCs/>
                      <w:sz w:val="18"/>
                      <w:szCs w:val="18"/>
                    </w:rPr>
                  </w:pPr>
                </w:p>
                <w:p w14:paraId="4362C775" w14:textId="77777777" w:rsidR="002E008A" w:rsidRPr="004519EC" w:rsidRDefault="00F03CA7" w:rsidP="002E008A">
                  <w:pPr>
                    <w:ind w:left="360"/>
                    <w:jc w:val="left"/>
                    <w:rPr>
                      <w:bCs/>
                      <w:sz w:val="18"/>
                      <w:szCs w:val="18"/>
                    </w:rPr>
                  </w:pPr>
                  <w:r w:rsidRPr="00DA358C">
                    <w:rPr>
                      <w:bCs/>
                      <w:sz w:val="18"/>
                      <w:szCs w:val="18"/>
                    </w:rPr>
                    <w:t>Los proyectos propuestos, en todos los casos, deben cumplir los siguientes criterios</w:t>
                  </w:r>
                  <w:r>
                    <w:rPr>
                      <w:bCs/>
                      <w:sz w:val="18"/>
                      <w:szCs w:val="18"/>
                    </w:rPr>
                    <w:t xml:space="preserve"> de diagnóstico con el objetivo de priorizar aquellos tramos que se van a intervenir</w:t>
                  </w:r>
                  <w:r w:rsidRPr="004519EC" w:rsidDel="00F03CA7">
                    <w:rPr>
                      <w:bCs/>
                      <w:sz w:val="18"/>
                      <w:szCs w:val="18"/>
                    </w:rPr>
                    <w:t xml:space="preserve"> </w:t>
                  </w:r>
                  <w:r>
                    <w:rPr>
                      <w:bCs/>
                      <w:sz w:val="18"/>
                      <w:szCs w:val="18"/>
                    </w:rPr>
                    <w:t>, por lo cual hacen parte de objeto de evaluación cada uno de las siguientes observaciones</w:t>
                  </w:r>
                  <w:r w:rsidR="002E008A" w:rsidRPr="004519EC">
                    <w:rPr>
                      <w:bCs/>
                      <w:sz w:val="18"/>
                      <w:szCs w:val="18"/>
                    </w:rPr>
                    <w:t>:</w:t>
                  </w:r>
                </w:p>
                <w:p w14:paraId="0B4020A7" w14:textId="77777777" w:rsidR="002E008A" w:rsidRDefault="002E008A" w:rsidP="002E008A">
                  <w:pPr>
                    <w:ind w:left="360"/>
                    <w:jc w:val="left"/>
                    <w:rPr>
                      <w:bCs/>
                      <w:sz w:val="18"/>
                      <w:szCs w:val="18"/>
                    </w:rPr>
                  </w:pPr>
                </w:p>
                <w:p w14:paraId="22402A29" w14:textId="77777777" w:rsidR="002E008A" w:rsidRPr="002E008A" w:rsidRDefault="002E008A" w:rsidP="00C31C4F">
                  <w:pPr>
                    <w:numPr>
                      <w:ilvl w:val="0"/>
                      <w:numId w:val="17"/>
                    </w:numPr>
                    <w:jc w:val="left"/>
                    <w:rPr>
                      <w:bCs/>
                      <w:sz w:val="18"/>
                      <w:szCs w:val="18"/>
                    </w:rPr>
                  </w:pPr>
                  <w:r w:rsidRPr="002E008A">
                    <w:rPr>
                      <w:bCs/>
                      <w:sz w:val="18"/>
                      <w:szCs w:val="18"/>
                    </w:rPr>
                    <w:t xml:space="preserve">Elementos de la cicloinfraestructura requeridos por Acciones Populares interpuestas que exijan su inmediata intervención. </w:t>
                  </w:r>
                </w:p>
                <w:p w14:paraId="40285EA3" w14:textId="77777777" w:rsidR="002E008A" w:rsidRPr="002E008A" w:rsidRDefault="002E008A" w:rsidP="00C31C4F">
                  <w:pPr>
                    <w:numPr>
                      <w:ilvl w:val="0"/>
                      <w:numId w:val="17"/>
                    </w:numPr>
                    <w:jc w:val="left"/>
                    <w:rPr>
                      <w:bCs/>
                      <w:sz w:val="18"/>
                      <w:szCs w:val="18"/>
                    </w:rPr>
                  </w:pPr>
                  <w:r w:rsidRPr="002E008A">
                    <w:rPr>
                      <w:bCs/>
                      <w:sz w:val="18"/>
                      <w:szCs w:val="18"/>
                    </w:rPr>
                    <w:t>Elementos de la cicloinfraestructura que cuenten con diseños aprobados por la Secretaría Distrital de Movilidad.</w:t>
                  </w:r>
                </w:p>
                <w:p w14:paraId="1766759D" w14:textId="77777777" w:rsidR="002E008A" w:rsidRPr="002E008A" w:rsidRDefault="002E008A" w:rsidP="00C31C4F">
                  <w:pPr>
                    <w:numPr>
                      <w:ilvl w:val="0"/>
                      <w:numId w:val="17"/>
                    </w:numPr>
                    <w:jc w:val="left"/>
                    <w:rPr>
                      <w:bCs/>
                      <w:sz w:val="18"/>
                      <w:szCs w:val="18"/>
                    </w:rPr>
                  </w:pPr>
                  <w:r w:rsidRPr="002E008A">
                    <w:rPr>
                      <w:bCs/>
                      <w:sz w:val="18"/>
                      <w:szCs w:val="18"/>
                    </w:rPr>
                    <w:t xml:space="preserve">Mejorar la movilidad de la zona, ejecutando proyectos que generen mayor beneficio colectivo, realizando intervenciones en cicloinfraestructura que conduzca a la malla vial arterial y a corredores de movilidad o que generen conectividad entre sí. </w:t>
                  </w:r>
                </w:p>
                <w:p w14:paraId="6958AB68" w14:textId="77777777" w:rsidR="002E008A" w:rsidRPr="002E008A" w:rsidRDefault="002E008A" w:rsidP="00C31C4F">
                  <w:pPr>
                    <w:numPr>
                      <w:ilvl w:val="0"/>
                      <w:numId w:val="17"/>
                    </w:numPr>
                    <w:jc w:val="left"/>
                    <w:rPr>
                      <w:bCs/>
                      <w:sz w:val="18"/>
                      <w:szCs w:val="18"/>
                    </w:rPr>
                  </w:pPr>
                  <w:r w:rsidRPr="002E008A">
                    <w:rPr>
                      <w:bCs/>
                      <w:sz w:val="18"/>
                      <w:szCs w:val="18"/>
                    </w:rPr>
                    <w:t xml:space="preserve">Intervenir cicloinfraestructura que conecte zonas atractoras, con equipamiento de carácter público (servicios sociales de cultura, seguridad y justicia, comunales, bienestar social, educación, salud, culto, deportivos, recreativos y de bienestar social, </w:t>
                  </w:r>
                  <w:r w:rsidR="004519EC" w:rsidRPr="002E008A">
                    <w:rPr>
                      <w:bCs/>
                      <w:sz w:val="18"/>
                      <w:szCs w:val="18"/>
                    </w:rPr>
                    <w:t>ciclo parqueaderos</w:t>
                  </w:r>
                  <w:r w:rsidRPr="002E008A">
                    <w:rPr>
                      <w:bCs/>
                      <w:sz w:val="18"/>
                      <w:szCs w:val="18"/>
                    </w:rPr>
                    <w:t xml:space="preserve">). </w:t>
                  </w:r>
                </w:p>
                <w:p w14:paraId="75280F0A" w14:textId="77777777" w:rsidR="004519EC" w:rsidRDefault="002E008A" w:rsidP="00C31C4F">
                  <w:pPr>
                    <w:numPr>
                      <w:ilvl w:val="0"/>
                      <w:numId w:val="17"/>
                    </w:numPr>
                    <w:jc w:val="left"/>
                    <w:rPr>
                      <w:bCs/>
                      <w:sz w:val="18"/>
                      <w:szCs w:val="18"/>
                    </w:rPr>
                  </w:pPr>
                  <w:r w:rsidRPr="002E008A">
                    <w:rPr>
                      <w:bCs/>
                      <w:sz w:val="18"/>
                      <w:szCs w:val="18"/>
                    </w:rPr>
                    <w:t>Desarrollar proyectos de ciclo infraestructura que se articulen y complementen con proyectos de las entidades del orden distrital (ejemplos: proyectos viales, de espacio público, de infraestructura para la educación, para la salud o para recreación, entre otros).</w:t>
                  </w:r>
                </w:p>
                <w:p w14:paraId="591CF494" w14:textId="77777777" w:rsidR="004519EC" w:rsidRPr="004519EC" w:rsidRDefault="004519EC" w:rsidP="00C31C4F">
                  <w:pPr>
                    <w:numPr>
                      <w:ilvl w:val="0"/>
                      <w:numId w:val="17"/>
                    </w:numPr>
                    <w:jc w:val="left"/>
                    <w:rPr>
                      <w:bCs/>
                      <w:sz w:val="18"/>
                      <w:szCs w:val="18"/>
                    </w:rPr>
                  </w:pPr>
                  <w:r w:rsidRPr="003E5421">
                    <w:rPr>
                      <w:bCs/>
                      <w:sz w:val="18"/>
                      <w:szCs w:val="18"/>
                    </w:rPr>
                    <w:t>Cicloinfraestructura que cuente con el aval de la Secretaría Distrital de Movilidad - Dirección de la Bicicleta y el Peatón.</w:t>
                  </w:r>
                </w:p>
                <w:p w14:paraId="12196B77" w14:textId="77777777" w:rsidR="004519EC" w:rsidRPr="004519EC" w:rsidRDefault="004519EC" w:rsidP="00C31C4F">
                  <w:pPr>
                    <w:numPr>
                      <w:ilvl w:val="0"/>
                      <w:numId w:val="17"/>
                    </w:numPr>
                    <w:jc w:val="left"/>
                    <w:rPr>
                      <w:bCs/>
                      <w:sz w:val="18"/>
                      <w:szCs w:val="18"/>
                    </w:rPr>
                  </w:pPr>
                  <w:r w:rsidRPr="003E5421">
                    <w:rPr>
                      <w:bCs/>
                      <w:sz w:val="18"/>
                      <w:szCs w:val="18"/>
                    </w:rPr>
                    <w:t xml:space="preserve">Cicloinfraestructura que NO cuente con pólizas de estabilidad vigentes. Cicloinfraestructura que NO cuente con reserva por parte de otra entidad para intervención. </w:t>
                  </w:r>
                </w:p>
                <w:p w14:paraId="12CB69B7" w14:textId="77777777" w:rsidR="004519EC" w:rsidRPr="004519EC" w:rsidRDefault="004519EC" w:rsidP="00C31C4F">
                  <w:pPr>
                    <w:numPr>
                      <w:ilvl w:val="0"/>
                      <w:numId w:val="17"/>
                    </w:numPr>
                    <w:jc w:val="left"/>
                    <w:rPr>
                      <w:bCs/>
                      <w:sz w:val="18"/>
                      <w:szCs w:val="18"/>
                    </w:rPr>
                  </w:pPr>
                  <w:r w:rsidRPr="003E5421">
                    <w:rPr>
                      <w:bCs/>
                      <w:sz w:val="18"/>
                      <w:szCs w:val="18"/>
                    </w:rPr>
                    <w:t xml:space="preserve">Cicloinfraestructura que se encuentre en suelo cuya propiedad sea del Distrito. </w:t>
                  </w:r>
                </w:p>
                <w:p w14:paraId="1B157B18" w14:textId="77777777" w:rsidR="004519EC" w:rsidRPr="004519EC" w:rsidRDefault="004519EC" w:rsidP="00C31C4F">
                  <w:pPr>
                    <w:numPr>
                      <w:ilvl w:val="0"/>
                      <w:numId w:val="17"/>
                    </w:numPr>
                    <w:jc w:val="left"/>
                    <w:rPr>
                      <w:bCs/>
                      <w:sz w:val="18"/>
                      <w:szCs w:val="18"/>
                    </w:rPr>
                  </w:pPr>
                  <w:r w:rsidRPr="003E5421">
                    <w:rPr>
                      <w:bCs/>
                      <w:sz w:val="18"/>
                      <w:szCs w:val="18"/>
                    </w:rPr>
                    <w:lastRenderedPageBreak/>
                    <w:t xml:space="preserve">Cicloinfraestructura que NO se encuentre en zonas de reservas viales definidas por la Secretaría Distrital de Planeación –SDP-. </w:t>
                  </w:r>
                </w:p>
                <w:p w14:paraId="3D675F51" w14:textId="77777777" w:rsidR="004519EC" w:rsidRPr="004519EC" w:rsidRDefault="004519EC" w:rsidP="00C31C4F">
                  <w:pPr>
                    <w:numPr>
                      <w:ilvl w:val="0"/>
                      <w:numId w:val="17"/>
                    </w:numPr>
                    <w:jc w:val="left"/>
                    <w:rPr>
                      <w:bCs/>
                      <w:sz w:val="18"/>
                      <w:szCs w:val="18"/>
                    </w:rPr>
                  </w:pPr>
                  <w:r w:rsidRPr="003E5421">
                    <w:rPr>
                      <w:bCs/>
                      <w:sz w:val="18"/>
                      <w:szCs w:val="18"/>
                    </w:rPr>
                    <w:t>Cicloinfraestructura que NO se encuentre en polígonos de planes parciales definidos por la Secretaría Distrital de Planeación –SDP-.</w:t>
                  </w:r>
                </w:p>
                <w:p w14:paraId="2D6E4299" w14:textId="77777777" w:rsidR="004519EC" w:rsidRPr="004519EC" w:rsidRDefault="004519EC" w:rsidP="00C31C4F">
                  <w:pPr>
                    <w:numPr>
                      <w:ilvl w:val="0"/>
                      <w:numId w:val="17"/>
                    </w:numPr>
                    <w:jc w:val="left"/>
                    <w:rPr>
                      <w:bCs/>
                      <w:sz w:val="18"/>
                      <w:szCs w:val="18"/>
                    </w:rPr>
                  </w:pPr>
                  <w:r w:rsidRPr="003E5421">
                    <w:rPr>
                      <w:bCs/>
                      <w:sz w:val="18"/>
                      <w:szCs w:val="18"/>
                    </w:rPr>
                    <w:t>Cicloinfraestructura que NO se encuentre en rondas hidráulicas definidas por la Empresa de Acueducto, Agua, Alcantarillado y Aseo de Bogotá -EAB-ESP. En caso contrario, debe contar con el permiso respectivo.</w:t>
                  </w:r>
                </w:p>
                <w:p w14:paraId="3419956B" w14:textId="77777777" w:rsidR="003E5421" w:rsidRPr="003E5421" w:rsidRDefault="004519EC" w:rsidP="00C31C4F">
                  <w:pPr>
                    <w:numPr>
                      <w:ilvl w:val="0"/>
                      <w:numId w:val="17"/>
                    </w:numPr>
                    <w:jc w:val="left"/>
                    <w:rPr>
                      <w:bCs/>
                      <w:sz w:val="18"/>
                      <w:szCs w:val="18"/>
                    </w:rPr>
                  </w:pPr>
                  <w:r w:rsidRPr="003E5421">
                    <w:rPr>
                      <w:bCs/>
                      <w:sz w:val="18"/>
                      <w:szCs w:val="18"/>
                    </w:rPr>
                    <w:t xml:space="preserve">Cicloinfraestructura que NO se encuentre en el Sistema de Áreas Protegidas definidas por la Secretaría Distrital de Ambiente –SDA- (malla vial urbana) o la entidad competente (red vial rural). En caso contrario, debe contar con el permiso respectivo </w:t>
                  </w:r>
                </w:p>
                <w:p w14:paraId="5A1C91B8" w14:textId="77777777" w:rsidR="003E5421" w:rsidRPr="003E5421" w:rsidRDefault="004519EC" w:rsidP="00C31C4F">
                  <w:pPr>
                    <w:numPr>
                      <w:ilvl w:val="0"/>
                      <w:numId w:val="17"/>
                    </w:numPr>
                    <w:jc w:val="left"/>
                    <w:rPr>
                      <w:bCs/>
                      <w:sz w:val="18"/>
                      <w:szCs w:val="18"/>
                    </w:rPr>
                  </w:pPr>
                  <w:r w:rsidRPr="003E5421">
                    <w:rPr>
                      <w:bCs/>
                      <w:sz w:val="18"/>
                      <w:szCs w:val="18"/>
                    </w:rPr>
                    <w:t xml:space="preserve">Cicloinfraestructura que NO haga parte de responsabilidades establecidas en las cargas urbanísticas otorgadas a los desarrolladores de los proyectos. </w:t>
                  </w:r>
                </w:p>
                <w:p w14:paraId="4EC44666" w14:textId="77777777" w:rsidR="002E008A" w:rsidRPr="001929BF" w:rsidRDefault="004519EC" w:rsidP="00C31C4F">
                  <w:pPr>
                    <w:numPr>
                      <w:ilvl w:val="0"/>
                      <w:numId w:val="17"/>
                    </w:numPr>
                    <w:jc w:val="left"/>
                    <w:rPr>
                      <w:bCs/>
                      <w:sz w:val="18"/>
                      <w:szCs w:val="18"/>
                    </w:rPr>
                  </w:pPr>
                  <w:r w:rsidRPr="003E5421">
                    <w:rPr>
                      <w:bCs/>
                      <w:sz w:val="18"/>
                      <w:szCs w:val="18"/>
                    </w:rPr>
                    <w:t>Cumplir con los criterios técnicos disponibles en la página web del IDU, link sobre especificaciones técnicas de materiales y construcción: https://www.idu.gov.co/page/siipviales/portafolio-especificaciones-tecnicas</w:t>
                  </w:r>
                  <w:r>
                    <w:t xml:space="preserve"> </w:t>
                  </w:r>
                  <w:r w:rsidRPr="001929BF">
                    <w:rPr>
                      <w:bCs/>
                      <w:sz w:val="18"/>
                      <w:szCs w:val="18"/>
                    </w:rPr>
                    <w:t xml:space="preserve"> </w:t>
                  </w:r>
                </w:p>
              </w:tc>
            </w:tr>
            <w:tr w:rsidR="002E008A" w:rsidRPr="001929BF" w14:paraId="34DBD722" w14:textId="77777777" w:rsidTr="00500A08">
              <w:tblPrEx>
                <w:tblLook w:val="00A0" w:firstRow="1" w:lastRow="0" w:firstColumn="1" w:lastColumn="0" w:noHBand="0" w:noVBand="0"/>
              </w:tblPrEx>
              <w:trPr>
                <w:trHeight w:val="551"/>
                <w:jc w:val="center"/>
              </w:trPr>
              <w:tc>
                <w:tcPr>
                  <w:tcW w:w="9338" w:type="dxa"/>
                  <w:gridSpan w:val="8"/>
                  <w:shd w:val="clear" w:color="auto" w:fill="D9D9D9"/>
                  <w:vAlign w:val="center"/>
                </w:tcPr>
                <w:p w14:paraId="433D97AE" w14:textId="77777777" w:rsidR="004519EC" w:rsidRPr="001929BF" w:rsidRDefault="004519EC" w:rsidP="004519EC">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lastRenderedPageBreak/>
                    <w:t>LOCALIZACION</w:t>
                  </w:r>
                </w:p>
                <w:p w14:paraId="19EBB938" w14:textId="77777777" w:rsidR="002E008A" w:rsidRPr="001929BF" w:rsidRDefault="004519EC" w:rsidP="004519EC">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002E008A" w:rsidRPr="001929BF" w14:paraId="12DA4C2A" w14:textId="77777777" w:rsidTr="00500A08">
              <w:tblPrEx>
                <w:tblLook w:val="00A0" w:firstRow="1" w:lastRow="0" w:firstColumn="1" w:lastColumn="0" w:noHBand="0" w:noVBand="0"/>
              </w:tblPrEx>
              <w:trPr>
                <w:trHeight w:val="284"/>
                <w:jc w:val="center"/>
              </w:trPr>
              <w:tc>
                <w:tcPr>
                  <w:tcW w:w="833" w:type="dxa"/>
                  <w:shd w:val="clear" w:color="auto" w:fill="D9D9D9"/>
                  <w:vAlign w:val="center"/>
                </w:tcPr>
                <w:p w14:paraId="608DEACE" w14:textId="77777777" w:rsidR="002E008A" w:rsidRPr="001929BF" w:rsidRDefault="002E008A" w:rsidP="002E008A">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2176" w:type="dxa"/>
                  <w:shd w:val="clear" w:color="auto" w:fill="D9D9D9"/>
                  <w:vAlign w:val="center"/>
                </w:tcPr>
                <w:p w14:paraId="2BAC6FC9" w14:textId="77777777" w:rsidR="002E008A" w:rsidRPr="001929BF" w:rsidRDefault="002E008A" w:rsidP="002E008A">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1935" w:type="dxa"/>
                  <w:shd w:val="clear" w:color="auto" w:fill="D9D9D9"/>
                  <w:vAlign w:val="center"/>
                </w:tcPr>
                <w:p w14:paraId="1BFF0967" w14:textId="77777777" w:rsidR="002E008A" w:rsidRPr="001929BF" w:rsidRDefault="002E008A" w:rsidP="002E008A">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14:paraId="1F8EE68E" w14:textId="77777777" w:rsidR="002E008A" w:rsidRPr="001929BF" w:rsidRDefault="002E008A" w:rsidP="002E008A">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004519EC" w:rsidRPr="001929BF" w14:paraId="5239A38C"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0F366D60" w14:textId="77777777" w:rsidR="004519EC" w:rsidRPr="001929BF" w:rsidRDefault="004519EC" w:rsidP="004519EC">
                  <w:pPr>
                    <w:jc w:val="center"/>
                    <w:rPr>
                      <w:bCs/>
                      <w:sz w:val="18"/>
                      <w:szCs w:val="18"/>
                    </w:rPr>
                  </w:pPr>
                  <w:r w:rsidRPr="001929BF">
                    <w:rPr>
                      <w:bCs/>
                      <w:sz w:val="18"/>
                      <w:szCs w:val="18"/>
                    </w:rPr>
                    <w:t>2021</w:t>
                  </w:r>
                </w:p>
              </w:tc>
              <w:tc>
                <w:tcPr>
                  <w:tcW w:w="2176" w:type="dxa"/>
                  <w:shd w:val="clear" w:color="auto" w:fill="auto"/>
                  <w:vAlign w:val="center"/>
                </w:tcPr>
                <w:p w14:paraId="28120725" w14:textId="77777777" w:rsidR="004519EC" w:rsidRPr="001929BF" w:rsidRDefault="004519EC" w:rsidP="004519EC">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019CCF31" w14:textId="77777777" w:rsidR="004519EC" w:rsidRPr="001929BF" w:rsidRDefault="004519EC" w:rsidP="004519EC">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1F6A155" w14:textId="77777777" w:rsidR="004519EC" w:rsidRPr="001929BF" w:rsidRDefault="001B6FAE" w:rsidP="004519EC">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4519EC" w:rsidRPr="001929BF" w14:paraId="4D3F09F4"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053A94A5" w14:textId="77777777" w:rsidR="004519EC" w:rsidRPr="001929BF" w:rsidRDefault="004519EC" w:rsidP="004519EC">
                  <w:pPr>
                    <w:jc w:val="center"/>
                    <w:rPr>
                      <w:bCs/>
                      <w:sz w:val="18"/>
                      <w:szCs w:val="18"/>
                    </w:rPr>
                  </w:pPr>
                  <w:r w:rsidRPr="001929BF">
                    <w:rPr>
                      <w:bCs/>
                      <w:sz w:val="18"/>
                      <w:szCs w:val="18"/>
                    </w:rPr>
                    <w:t>2022</w:t>
                  </w:r>
                </w:p>
              </w:tc>
              <w:tc>
                <w:tcPr>
                  <w:tcW w:w="2176" w:type="dxa"/>
                  <w:shd w:val="clear" w:color="auto" w:fill="auto"/>
                  <w:vAlign w:val="center"/>
                </w:tcPr>
                <w:p w14:paraId="71BB904E" w14:textId="77777777" w:rsidR="004519EC" w:rsidRPr="001929BF" w:rsidRDefault="004519EC" w:rsidP="004519EC">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40E723FC" w14:textId="77777777" w:rsidR="004519EC" w:rsidRPr="001929BF" w:rsidRDefault="004519EC" w:rsidP="004519EC">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17E97F4A" w14:textId="77777777" w:rsidR="004519EC" w:rsidRPr="001929BF" w:rsidRDefault="001B6FAE" w:rsidP="004519EC">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4519EC" w:rsidRPr="001929BF" w14:paraId="3CA07920"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399A5668" w14:textId="77777777" w:rsidR="004519EC" w:rsidRPr="001929BF" w:rsidRDefault="004519EC" w:rsidP="004519EC">
                  <w:pPr>
                    <w:jc w:val="center"/>
                    <w:rPr>
                      <w:bCs/>
                      <w:sz w:val="18"/>
                      <w:szCs w:val="18"/>
                    </w:rPr>
                  </w:pPr>
                  <w:r w:rsidRPr="001929BF">
                    <w:rPr>
                      <w:bCs/>
                      <w:sz w:val="18"/>
                      <w:szCs w:val="18"/>
                    </w:rPr>
                    <w:t>2023</w:t>
                  </w:r>
                </w:p>
              </w:tc>
              <w:tc>
                <w:tcPr>
                  <w:tcW w:w="2176" w:type="dxa"/>
                  <w:shd w:val="clear" w:color="auto" w:fill="auto"/>
                  <w:vAlign w:val="center"/>
                </w:tcPr>
                <w:p w14:paraId="5566EC2D" w14:textId="77777777" w:rsidR="004519EC" w:rsidRPr="001929BF" w:rsidRDefault="004519EC" w:rsidP="004519EC">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59B189F3" w14:textId="77777777" w:rsidR="004519EC" w:rsidRPr="001929BF" w:rsidRDefault="004519EC" w:rsidP="004519EC">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24CCCE57" w14:textId="77777777" w:rsidR="004519EC" w:rsidRPr="001929BF" w:rsidRDefault="001B6FAE" w:rsidP="004519EC">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4519EC" w:rsidRPr="001929BF" w14:paraId="344C0877"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7EEB8710" w14:textId="77777777" w:rsidR="004519EC" w:rsidRPr="001929BF" w:rsidRDefault="004519EC" w:rsidP="004519EC">
                  <w:pPr>
                    <w:jc w:val="center"/>
                    <w:rPr>
                      <w:bCs/>
                      <w:sz w:val="18"/>
                      <w:szCs w:val="18"/>
                    </w:rPr>
                  </w:pPr>
                  <w:r w:rsidRPr="001929BF">
                    <w:rPr>
                      <w:bCs/>
                      <w:sz w:val="18"/>
                      <w:szCs w:val="18"/>
                    </w:rPr>
                    <w:t>2024</w:t>
                  </w:r>
                </w:p>
              </w:tc>
              <w:tc>
                <w:tcPr>
                  <w:tcW w:w="2176" w:type="dxa"/>
                  <w:shd w:val="clear" w:color="auto" w:fill="auto"/>
                  <w:vAlign w:val="center"/>
                </w:tcPr>
                <w:p w14:paraId="46BFA66C" w14:textId="77777777" w:rsidR="004519EC" w:rsidRPr="001929BF" w:rsidRDefault="004519EC" w:rsidP="004519EC">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21D28899" w14:textId="77777777" w:rsidR="004519EC" w:rsidRPr="001929BF" w:rsidRDefault="004519EC" w:rsidP="004519EC">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DFA9F5B" w14:textId="77777777" w:rsidR="004519EC" w:rsidRPr="001929BF" w:rsidRDefault="001B6FAE" w:rsidP="004519EC">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bl>
          <w:p w14:paraId="1D7B270A" w14:textId="77777777" w:rsidR="0073796B" w:rsidRPr="001929BF" w:rsidRDefault="0073796B" w:rsidP="0073796B">
            <w:pPr>
              <w:ind w:left="708"/>
              <w:rPr>
                <w:bCs/>
                <w:sz w:val="18"/>
                <w:szCs w:val="18"/>
              </w:rPr>
            </w:pPr>
          </w:p>
          <w:p w14:paraId="4F904CB7" w14:textId="77777777" w:rsidR="00CE6D99" w:rsidRPr="001929BF" w:rsidRDefault="00CE6D99" w:rsidP="00EC631A">
            <w:pPr>
              <w:ind w:left="708"/>
              <w:rPr>
                <w:bCs/>
                <w:sz w:val="18"/>
                <w:szCs w:val="18"/>
              </w:rPr>
            </w:pPr>
          </w:p>
          <w:p w14:paraId="06971CD3" w14:textId="77777777" w:rsidR="00A20BF1" w:rsidRPr="001929BF" w:rsidRDefault="00A20BF1" w:rsidP="00CE6D99">
            <w:pPr>
              <w:ind w:left="708"/>
              <w:rPr>
                <w:bCs/>
                <w:sz w:val="18"/>
                <w:szCs w:val="18"/>
              </w:rPr>
            </w:pPr>
          </w:p>
        </w:tc>
      </w:tr>
    </w:tbl>
    <w:p w14:paraId="2A1F701D" w14:textId="77777777" w:rsidR="00A9449F" w:rsidRDefault="00A9449F" w:rsidP="00D92AD7">
      <w:pPr>
        <w:rPr>
          <w:rFonts w:cs="Arial"/>
          <w:sz w:val="20"/>
        </w:rPr>
      </w:pPr>
    </w:p>
    <w:p w14:paraId="4B1AEA71" w14:textId="77777777" w:rsidR="004519EC" w:rsidRPr="00DA358C" w:rsidRDefault="004519EC" w:rsidP="004519EC">
      <w:pPr>
        <w:jc w:val="left"/>
        <w:rPr>
          <w:b/>
          <w:bCs/>
          <w:sz w:val="18"/>
          <w:szCs w:val="18"/>
        </w:rPr>
      </w:pPr>
      <w:r w:rsidRPr="00DA358C">
        <w:rPr>
          <w:b/>
          <w:bCs/>
          <w:sz w:val="18"/>
          <w:szCs w:val="18"/>
        </w:rPr>
        <w:t xml:space="preserve">COMPONENTE </w:t>
      </w:r>
      <w:r>
        <w:rPr>
          <w:b/>
          <w:bCs/>
          <w:sz w:val="18"/>
          <w:szCs w:val="18"/>
        </w:rPr>
        <w:t xml:space="preserve">3 </w:t>
      </w:r>
      <w:r w:rsidRPr="00DA358C">
        <w:rPr>
          <w:b/>
          <w:bCs/>
          <w:sz w:val="18"/>
          <w:szCs w:val="18"/>
        </w:rPr>
        <w:t>–</w:t>
      </w:r>
      <w:r>
        <w:rPr>
          <w:b/>
          <w:bCs/>
          <w:sz w:val="18"/>
          <w:szCs w:val="18"/>
        </w:rPr>
        <w:t xml:space="preserve"> </w:t>
      </w:r>
      <w:r w:rsidR="003E5421">
        <w:rPr>
          <w:b/>
          <w:bCs/>
          <w:sz w:val="18"/>
          <w:szCs w:val="18"/>
        </w:rPr>
        <w:t xml:space="preserve"> </w:t>
      </w:r>
      <w:r w:rsidR="003E5421" w:rsidRPr="003E5421">
        <w:rPr>
          <w:b/>
          <w:bCs/>
          <w:sz w:val="18"/>
          <w:szCs w:val="18"/>
        </w:rPr>
        <w:t>Construcción y/o conservación de puentes peatonales y/o vehiculares sobre cuerpos de agua (de escala local: urbana y/o rural).</w:t>
      </w:r>
    </w:p>
    <w:p w14:paraId="03EFCA41" w14:textId="77777777" w:rsidR="004519EC" w:rsidRDefault="004519EC" w:rsidP="00D92AD7">
      <w:pPr>
        <w:rPr>
          <w:rFonts w:cs="Arial"/>
          <w:sz w:val="20"/>
        </w:rPr>
      </w:pPr>
    </w:p>
    <w:p w14:paraId="5F96A722" w14:textId="77777777" w:rsidR="003E5421" w:rsidRDefault="003E5421" w:rsidP="00D92AD7">
      <w:pPr>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3E5421" w:rsidRPr="001929BF" w14:paraId="18839B2F" w14:textId="77777777" w:rsidTr="00C31C4F">
        <w:trPr>
          <w:trHeight w:val="313"/>
          <w:jc w:val="center"/>
        </w:trPr>
        <w:tc>
          <w:tcPr>
            <w:tcW w:w="9338" w:type="dxa"/>
            <w:gridSpan w:val="8"/>
            <w:shd w:val="clear" w:color="auto" w:fill="D9D9D9"/>
            <w:vAlign w:val="center"/>
          </w:tcPr>
          <w:p w14:paraId="1FEFFA7A" w14:textId="77777777" w:rsidR="003E5421" w:rsidRPr="001929BF" w:rsidRDefault="003E5421" w:rsidP="00C31C4F">
            <w:pPr>
              <w:autoSpaceDE w:val="0"/>
              <w:autoSpaceDN w:val="0"/>
              <w:adjustRightInd w:val="0"/>
              <w:jc w:val="center"/>
              <w:rPr>
                <w:bCs/>
                <w:sz w:val="18"/>
                <w:szCs w:val="18"/>
              </w:rPr>
            </w:pPr>
            <w:r w:rsidRPr="001929BF">
              <w:rPr>
                <w:bCs/>
                <w:sz w:val="18"/>
                <w:szCs w:val="18"/>
              </w:rPr>
              <w:t>DESCRIPCIÓN DE ACTIVIDADES</w:t>
            </w:r>
          </w:p>
        </w:tc>
      </w:tr>
      <w:tr w:rsidR="003E5421" w:rsidRPr="001929BF" w14:paraId="03B23D82" w14:textId="77777777" w:rsidTr="00C31C4F">
        <w:trPr>
          <w:trHeight w:val="3785"/>
          <w:jc w:val="center"/>
        </w:trPr>
        <w:tc>
          <w:tcPr>
            <w:tcW w:w="9338" w:type="dxa"/>
            <w:gridSpan w:val="8"/>
          </w:tcPr>
          <w:p w14:paraId="5B95CD12" w14:textId="77777777" w:rsidR="003E5421" w:rsidRDefault="003E5421" w:rsidP="00C31C4F">
            <w:pPr>
              <w:ind w:left="360"/>
              <w:rPr>
                <w:bCs/>
                <w:sz w:val="18"/>
                <w:szCs w:val="18"/>
              </w:rPr>
            </w:pPr>
          </w:p>
          <w:p w14:paraId="14CD418B" w14:textId="77777777" w:rsidR="003E5421" w:rsidRPr="003E5421" w:rsidRDefault="003E5421" w:rsidP="00C31C4F">
            <w:pPr>
              <w:numPr>
                <w:ilvl w:val="0"/>
                <w:numId w:val="18"/>
              </w:numPr>
              <w:rPr>
                <w:bCs/>
                <w:sz w:val="18"/>
                <w:szCs w:val="18"/>
              </w:rPr>
            </w:pPr>
            <w:r w:rsidRPr="003E5421">
              <w:rPr>
                <w:b/>
                <w:bCs/>
                <w:sz w:val="18"/>
                <w:szCs w:val="18"/>
              </w:rPr>
              <w:t>Conservación:</w:t>
            </w:r>
            <w:r w:rsidRPr="003E5421">
              <w:rPr>
                <w:bCs/>
                <w:sz w:val="18"/>
                <w:szCs w:val="18"/>
              </w:rPr>
              <w:t xml:space="preserve"> </w:t>
            </w:r>
            <w:r w:rsidR="00F03CA7">
              <w:rPr>
                <w:bCs/>
                <w:sz w:val="18"/>
                <w:szCs w:val="18"/>
              </w:rPr>
              <w:t>Definiendo el C</w:t>
            </w:r>
            <w:r w:rsidR="00F03CA7" w:rsidRPr="001929BF">
              <w:rPr>
                <w:bCs/>
                <w:sz w:val="18"/>
                <w:szCs w:val="18"/>
              </w:rPr>
              <w:t xml:space="preserve">onjunto de estrategias que se ejecutan sobre </w:t>
            </w:r>
            <w:r w:rsidR="00F03CA7" w:rsidRPr="00F03CA7">
              <w:rPr>
                <w:bCs/>
                <w:sz w:val="18"/>
                <w:szCs w:val="18"/>
              </w:rPr>
              <w:t>puentes peatonales y/o vehiculares</w:t>
            </w:r>
            <w:r w:rsidR="00F03CA7" w:rsidRPr="001929BF">
              <w:rPr>
                <w:bCs/>
                <w:sz w:val="18"/>
                <w:szCs w:val="18"/>
              </w:rPr>
              <w:t>, para que brinden condiciones de uso aceptable</w:t>
            </w:r>
            <w:r w:rsidR="00F03CA7">
              <w:rPr>
                <w:bCs/>
                <w:sz w:val="18"/>
                <w:szCs w:val="18"/>
              </w:rPr>
              <w:t xml:space="preserve">, la administración realiza un diagnóstico de los puentes  que han sido reportadas por la comunidad ante la alcaldía, ya que  se encuentran en una base de datos, la cual es consultada para revisar la factibilidad de su intervención, posteriormente  se realiza una visita a los puentes, estudiando cuales se deben   priorizar, que deben tener en común que se ajusten al presupuesto y apliquen  como estructuras  destinadas a entrar a un proceso de conservación atendiendo el  </w:t>
            </w:r>
            <w:r w:rsidRPr="003E5421">
              <w:rPr>
                <w:bCs/>
                <w:sz w:val="18"/>
                <w:szCs w:val="18"/>
              </w:rPr>
              <w:t xml:space="preserve">Conjunto de estrategias que se ejecutan sobre de puentes peatonales y/o vehiculares sobre cuerpos de agua, una vez puestos en operación, para que brinden condiciones de uso aceptable. Estas estrategias están enfocadas a cumplir el período de vida útil o a incrementarlo, empleando los tratamientos necesarios con el fin de retardar o reparar el desarrollo de deterioros. Incluye las estrategias de mantenimiento rutinario, periódico, rehabilitación o reconstrucción. </w:t>
            </w:r>
          </w:p>
          <w:p w14:paraId="4AB4ABB7" w14:textId="77777777" w:rsidR="003E5421" w:rsidRPr="003E5421" w:rsidRDefault="003E5421" w:rsidP="00C31C4F">
            <w:pPr>
              <w:numPr>
                <w:ilvl w:val="0"/>
                <w:numId w:val="19"/>
              </w:numPr>
              <w:rPr>
                <w:bCs/>
                <w:sz w:val="18"/>
                <w:szCs w:val="18"/>
              </w:rPr>
            </w:pPr>
            <w:r w:rsidRPr="003E5421">
              <w:rPr>
                <w:bCs/>
                <w:sz w:val="18"/>
                <w:szCs w:val="18"/>
              </w:rPr>
              <w:t xml:space="preserve">Mantenimiento periódico: Se define como el conjunto de actividades ejecutadas a nivel superficial y que, por lo tanto, no comprometen masivamente la estructura, tendientes a lograr que se alcance el período de diseño o vida útil, conservando su condición de servicio y constituyéndose así en una práctica preventiva o correctiva. </w:t>
            </w:r>
          </w:p>
          <w:p w14:paraId="16AAD6CB" w14:textId="77777777" w:rsidR="003E5421" w:rsidRPr="003E5421" w:rsidRDefault="003E5421" w:rsidP="00C31C4F">
            <w:pPr>
              <w:numPr>
                <w:ilvl w:val="0"/>
                <w:numId w:val="19"/>
              </w:numPr>
              <w:rPr>
                <w:bCs/>
                <w:sz w:val="18"/>
                <w:szCs w:val="18"/>
              </w:rPr>
            </w:pPr>
            <w:r w:rsidRPr="003E5421">
              <w:rPr>
                <w:bCs/>
                <w:sz w:val="18"/>
                <w:szCs w:val="18"/>
              </w:rPr>
              <w:t xml:space="preserve">Mantenimiento rutinario: Se define como el conjunto de actividades tendientes a lograr el cumplimiento de la vida útil contemplada en el diseño de una estructura, constituyéndose en una práctica preventiva. </w:t>
            </w:r>
          </w:p>
          <w:p w14:paraId="2C449478" w14:textId="77777777" w:rsidR="003E5421" w:rsidRPr="003E5421" w:rsidRDefault="003E5421" w:rsidP="00C31C4F">
            <w:pPr>
              <w:numPr>
                <w:ilvl w:val="0"/>
                <w:numId w:val="19"/>
              </w:numPr>
              <w:rPr>
                <w:bCs/>
                <w:sz w:val="18"/>
                <w:szCs w:val="18"/>
              </w:rPr>
            </w:pPr>
            <w:r w:rsidRPr="003E5421">
              <w:rPr>
                <w:bCs/>
                <w:sz w:val="18"/>
                <w:szCs w:val="18"/>
              </w:rPr>
              <w:t>Reconstrucción: Se define como el retiro y reemplazo total de la estructura para generar una nueva. La generación de la nueva estructura puede considerar la reutilización total o parcial de los materiales existentes, en función de sus características. En su detalle, se debe hacer el estudio necesario para garantizar el período de vida útil previsto.</w:t>
            </w:r>
          </w:p>
          <w:p w14:paraId="1ED89FA4" w14:textId="77777777" w:rsidR="003E5421" w:rsidRPr="003E5421" w:rsidRDefault="003E5421" w:rsidP="00C31C4F">
            <w:pPr>
              <w:numPr>
                <w:ilvl w:val="0"/>
                <w:numId w:val="19"/>
              </w:numPr>
              <w:rPr>
                <w:bCs/>
                <w:sz w:val="18"/>
                <w:szCs w:val="18"/>
              </w:rPr>
            </w:pPr>
            <w:r w:rsidRPr="003E5421">
              <w:rPr>
                <w:bCs/>
                <w:sz w:val="18"/>
                <w:szCs w:val="18"/>
              </w:rPr>
              <w:lastRenderedPageBreak/>
              <w:t xml:space="preserve">Rehabilitación: Actividad definida como el conjunto de medidas que se aplican con el fin de recuperar la capacidad de una estructura. Algunas implican el retiro o el mejoramiento de parte de la estructura existente para colocar posteriormente un refuerzo. Normalmente, los procesos de rehabilitación van asociados a la ampliación de los períodos de vida útil y en consecuencia requieren estudios especializados. </w:t>
            </w:r>
          </w:p>
          <w:p w14:paraId="0EB75EA6" w14:textId="77777777" w:rsidR="003E5421" w:rsidRPr="003E5421" w:rsidRDefault="003E5421" w:rsidP="00C31C4F">
            <w:pPr>
              <w:numPr>
                <w:ilvl w:val="0"/>
                <w:numId w:val="18"/>
              </w:numPr>
              <w:rPr>
                <w:bCs/>
                <w:sz w:val="18"/>
                <w:szCs w:val="18"/>
              </w:rPr>
            </w:pPr>
            <w:r w:rsidRPr="003E5421">
              <w:rPr>
                <w:b/>
                <w:bCs/>
                <w:sz w:val="18"/>
                <w:szCs w:val="18"/>
              </w:rPr>
              <w:t>Estudios y diseños:</w:t>
            </w:r>
            <w:r w:rsidRPr="003E5421">
              <w:rPr>
                <w:bCs/>
                <w:sz w:val="18"/>
                <w:szCs w:val="18"/>
              </w:rPr>
              <w:t xml:space="preserve"> Es la etapa en la cual se deben elaborar los diseños detallados, tanto geométricos como de todas las estructuras y obras que se requieran, de tal forma que un constructor pueda materializar el proyecto de puentes peatonales y/o vehiculares sobre cuerpos de agua. Se entienden incorporados dentro de la anterior definición entre otros, los términos como ajustes y/o complementación y/o actualización, que tengan como resultado los productos definitivos de la fase de estudios y diseños para iniciar la construcción, inclusive si desarrolló actividades de prefactibilidad y/o factibilidad.</w:t>
            </w:r>
          </w:p>
          <w:p w14:paraId="421A6028" w14:textId="77777777" w:rsidR="003E5421" w:rsidRPr="003E5421" w:rsidRDefault="003E5421" w:rsidP="00C31C4F">
            <w:pPr>
              <w:numPr>
                <w:ilvl w:val="0"/>
                <w:numId w:val="18"/>
              </w:numPr>
              <w:rPr>
                <w:bCs/>
                <w:sz w:val="18"/>
                <w:szCs w:val="18"/>
              </w:rPr>
            </w:pPr>
            <w:r w:rsidRPr="003E5421">
              <w:rPr>
                <w:b/>
                <w:bCs/>
                <w:sz w:val="18"/>
                <w:szCs w:val="18"/>
              </w:rPr>
              <w:t>Construcción:</w:t>
            </w:r>
            <w:r w:rsidRPr="003E5421">
              <w:rPr>
                <w:bCs/>
                <w:sz w:val="18"/>
                <w:szCs w:val="18"/>
              </w:rPr>
              <w:t xml:space="preserve"> Corresponde a la generación de una nueva estructura de puentes peatonales y/o vehiculares sobre cuerpos de agua. Requiere previamente la realización de los estudios y diseños necesarios para garantizar el período de vida útil previsto.</w:t>
            </w:r>
          </w:p>
          <w:p w14:paraId="5220BBB2" w14:textId="77777777" w:rsidR="003E5421" w:rsidRDefault="003E5421" w:rsidP="003E5421">
            <w:pPr>
              <w:rPr>
                <w:bCs/>
                <w:sz w:val="18"/>
                <w:szCs w:val="18"/>
              </w:rPr>
            </w:pPr>
          </w:p>
          <w:p w14:paraId="13CB595B" w14:textId="77777777" w:rsidR="003E5421" w:rsidRDefault="003E5421" w:rsidP="003E5421">
            <w:pPr>
              <w:rPr>
                <w:bCs/>
                <w:sz w:val="18"/>
                <w:szCs w:val="18"/>
              </w:rPr>
            </w:pPr>
          </w:p>
          <w:p w14:paraId="6D9C8D39" w14:textId="77777777" w:rsidR="003E5421" w:rsidRDefault="003E5421" w:rsidP="003E5421">
            <w:pPr>
              <w:rPr>
                <w:bCs/>
                <w:sz w:val="18"/>
                <w:szCs w:val="18"/>
              </w:rPr>
            </w:pPr>
          </w:p>
          <w:p w14:paraId="675E05EE" w14:textId="77777777" w:rsidR="003E5421" w:rsidRPr="003E5421" w:rsidRDefault="003E5421" w:rsidP="003E5421">
            <w:pPr>
              <w:rPr>
                <w:bCs/>
                <w:sz w:val="18"/>
                <w:szCs w:val="18"/>
              </w:rPr>
            </w:pPr>
          </w:p>
          <w:p w14:paraId="156A6281" w14:textId="77777777" w:rsidR="003E5421" w:rsidRPr="001929BF" w:rsidRDefault="003E5421" w:rsidP="00C31C4F">
            <w:pPr>
              <w:rPr>
                <w:bCs/>
                <w:sz w:val="18"/>
                <w:szCs w:val="18"/>
              </w:rPr>
            </w:pPr>
            <w:r w:rsidRPr="001929BF">
              <w:rPr>
                <w:bCs/>
                <w:sz w:val="18"/>
                <w:szCs w:val="18"/>
              </w:rPr>
              <w:t xml:space="preserve"> </w:t>
            </w:r>
          </w:p>
        </w:tc>
      </w:tr>
      <w:tr w:rsidR="003E5421" w:rsidRPr="001929BF" w14:paraId="38D088BA" w14:textId="77777777" w:rsidTr="00C31C4F">
        <w:trPr>
          <w:trHeight w:val="227"/>
          <w:tblHeader/>
          <w:jc w:val="center"/>
        </w:trPr>
        <w:tc>
          <w:tcPr>
            <w:tcW w:w="5362" w:type="dxa"/>
            <w:gridSpan w:val="4"/>
            <w:vMerge w:val="restart"/>
            <w:tcBorders>
              <w:bottom w:val="single" w:sz="4" w:space="0" w:color="auto"/>
            </w:tcBorders>
            <w:shd w:val="clear" w:color="auto" w:fill="D9D9D9"/>
            <w:vAlign w:val="center"/>
          </w:tcPr>
          <w:p w14:paraId="43F1E3FA" w14:textId="77777777" w:rsidR="003E5421" w:rsidRPr="001929BF" w:rsidRDefault="003E5421" w:rsidP="00C31C4F">
            <w:pPr>
              <w:autoSpaceDE w:val="0"/>
              <w:autoSpaceDN w:val="0"/>
              <w:adjustRightInd w:val="0"/>
              <w:jc w:val="center"/>
              <w:rPr>
                <w:bCs/>
                <w:sz w:val="18"/>
                <w:szCs w:val="18"/>
              </w:rPr>
            </w:pPr>
            <w:r w:rsidRPr="001929BF">
              <w:rPr>
                <w:bCs/>
                <w:sz w:val="18"/>
                <w:szCs w:val="18"/>
              </w:rPr>
              <w:lastRenderedPageBreak/>
              <w:t>DESCRIPCIÓN DE LA POBLACIÓN</w:t>
            </w:r>
          </w:p>
        </w:tc>
        <w:tc>
          <w:tcPr>
            <w:tcW w:w="3976" w:type="dxa"/>
            <w:gridSpan w:val="4"/>
            <w:tcBorders>
              <w:bottom w:val="single" w:sz="4" w:space="0" w:color="auto"/>
            </w:tcBorders>
            <w:shd w:val="clear" w:color="auto" w:fill="D9D9D9"/>
            <w:vAlign w:val="center"/>
          </w:tcPr>
          <w:p w14:paraId="1BD03AE7" w14:textId="77777777" w:rsidR="003E5421" w:rsidRPr="001929BF" w:rsidRDefault="003E5421" w:rsidP="00C31C4F">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003E5421" w:rsidRPr="001929BF" w14:paraId="3B1093C4" w14:textId="77777777" w:rsidTr="00C31C4F">
        <w:trPr>
          <w:trHeight w:val="227"/>
          <w:tblHeader/>
          <w:jc w:val="center"/>
        </w:trPr>
        <w:tc>
          <w:tcPr>
            <w:tcW w:w="5362" w:type="dxa"/>
            <w:gridSpan w:val="4"/>
            <w:vMerge/>
            <w:tcBorders>
              <w:bottom w:val="single" w:sz="4" w:space="0" w:color="auto"/>
            </w:tcBorders>
            <w:shd w:val="clear" w:color="auto" w:fill="D9D9D9"/>
            <w:vAlign w:val="center"/>
          </w:tcPr>
          <w:p w14:paraId="2FC17F8B" w14:textId="77777777" w:rsidR="003E5421" w:rsidRPr="001929BF" w:rsidRDefault="003E5421" w:rsidP="00C31C4F">
            <w:pPr>
              <w:autoSpaceDE w:val="0"/>
              <w:autoSpaceDN w:val="0"/>
              <w:adjustRightInd w:val="0"/>
              <w:jc w:val="center"/>
              <w:rPr>
                <w:bCs/>
                <w:sz w:val="18"/>
                <w:szCs w:val="18"/>
              </w:rPr>
            </w:pPr>
          </w:p>
        </w:tc>
        <w:tc>
          <w:tcPr>
            <w:tcW w:w="992" w:type="dxa"/>
            <w:tcBorders>
              <w:bottom w:val="single" w:sz="4" w:space="0" w:color="auto"/>
            </w:tcBorders>
            <w:shd w:val="clear" w:color="auto" w:fill="D9D9D9"/>
            <w:vAlign w:val="center"/>
          </w:tcPr>
          <w:p w14:paraId="673756FA" w14:textId="77777777" w:rsidR="003E5421" w:rsidRPr="001929BF" w:rsidRDefault="003E5421" w:rsidP="00C31C4F">
            <w:pPr>
              <w:autoSpaceDE w:val="0"/>
              <w:autoSpaceDN w:val="0"/>
              <w:adjustRightInd w:val="0"/>
              <w:jc w:val="center"/>
              <w:rPr>
                <w:bCs/>
                <w:sz w:val="18"/>
                <w:szCs w:val="18"/>
              </w:rPr>
            </w:pPr>
            <w:r w:rsidRPr="001929BF">
              <w:rPr>
                <w:bCs/>
                <w:sz w:val="18"/>
                <w:szCs w:val="18"/>
              </w:rPr>
              <w:t>2021</w:t>
            </w:r>
          </w:p>
        </w:tc>
        <w:tc>
          <w:tcPr>
            <w:tcW w:w="992" w:type="dxa"/>
            <w:tcBorders>
              <w:bottom w:val="single" w:sz="4" w:space="0" w:color="auto"/>
            </w:tcBorders>
            <w:shd w:val="clear" w:color="auto" w:fill="D9D9D9"/>
            <w:vAlign w:val="center"/>
          </w:tcPr>
          <w:p w14:paraId="66B410D7" w14:textId="77777777" w:rsidR="003E5421" w:rsidRPr="001929BF" w:rsidRDefault="003E5421" w:rsidP="00C31C4F">
            <w:pPr>
              <w:autoSpaceDE w:val="0"/>
              <w:autoSpaceDN w:val="0"/>
              <w:adjustRightInd w:val="0"/>
              <w:jc w:val="center"/>
              <w:rPr>
                <w:bCs/>
                <w:sz w:val="18"/>
                <w:szCs w:val="18"/>
              </w:rPr>
            </w:pPr>
            <w:r w:rsidRPr="001929BF">
              <w:rPr>
                <w:bCs/>
                <w:sz w:val="18"/>
                <w:szCs w:val="18"/>
              </w:rPr>
              <w:t>2022</w:t>
            </w:r>
          </w:p>
        </w:tc>
        <w:tc>
          <w:tcPr>
            <w:tcW w:w="993" w:type="dxa"/>
            <w:tcBorders>
              <w:bottom w:val="single" w:sz="4" w:space="0" w:color="auto"/>
            </w:tcBorders>
            <w:shd w:val="clear" w:color="auto" w:fill="D9D9D9"/>
            <w:vAlign w:val="center"/>
          </w:tcPr>
          <w:p w14:paraId="4CA538D7" w14:textId="77777777" w:rsidR="003E5421" w:rsidRPr="001929BF" w:rsidRDefault="003E5421" w:rsidP="00C31C4F">
            <w:pPr>
              <w:autoSpaceDE w:val="0"/>
              <w:autoSpaceDN w:val="0"/>
              <w:adjustRightInd w:val="0"/>
              <w:jc w:val="center"/>
              <w:rPr>
                <w:bCs/>
                <w:sz w:val="18"/>
                <w:szCs w:val="18"/>
              </w:rPr>
            </w:pPr>
            <w:r w:rsidRPr="001929BF">
              <w:rPr>
                <w:bCs/>
                <w:sz w:val="18"/>
                <w:szCs w:val="18"/>
              </w:rPr>
              <w:t>2023</w:t>
            </w:r>
          </w:p>
        </w:tc>
        <w:tc>
          <w:tcPr>
            <w:tcW w:w="999" w:type="dxa"/>
            <w:tcBorders>
              <w:bottom w:val="single" w:sz="4" w:space="0" w:color="auto"/>
            </w:tcBorders>
            <w:shd w:val="clear" w:color="auto" w:fill="D9D9D9"/>
            <w:vAlign w:val="center"/>
          </w:tcPr>
          <w:p w14:paraId="04715A28" w14:textId="77777777" w:rsidR="003E5421" w:rsidRPr="001929BF" w:rsidRDefault="003E5421" w:rsidP="00C31C4F">
            <w:pPr>
              <w:autoSpaceDE w:val="0"/>
              <w:autoSpaceDN w:val="0"/>
              <w:adjustRightInd w:val="0"/>
              <w:jc w:val="center"/>
              <w:rPr>
                <w:bCs/>
                <w:sz w:val="18"/>
                <w:szCs w:val="18"/>
              </w:rPr>
            </w:pPr>
            <w:r w:rsidRPr="001929BF">
              <w:rPr>
                <w:bCs/>
                <w:sz w:val="18"/>
                <w:szCs w:val="18"/>
              </w:rPr>
              <w:t>2024</w:t>
            </w:r>
          </w:p>
        </w:tc>
      </w:tr>
      <w:tr w:rsidR="003E5421" w:rsidRPr="001929BF" w14:paraId="0477118F" w14:textId="77777777" w:rsidTr="003E5421">
        <w:trPr>
          <w:trHeight w:val="1358"/>
          <w:tblHeader/>
          <w:jc w:val="center"/>
        </w:trPr>
        <w:tc>
          <w:tcPr>
            <w:tcW w:w="5362" w:type="dxa"/>
            <w:gridSpan w:val="4"/>
            <w:shd w:val="clear" w:color="auto" w:fill="FFFFFF"/>
            <w:vAlign w:val="center"/>
          </w:tcPr>
          <w:p w14:paraId="4E4B8E71" w14:textId="77777777" w:rsidR="003E5421" w:rsidRPr="001929BF" w:rsidRDefault="003E5421" w:rsidP="00C31C4F">
            <w:pPr>
              <w:autoSpaceDE w:val="0"/>
              <w:jc w:val="center"/>
              <w:rPr>
                <w:bCs/>
                <w:sz w:val="18"/>
                <w:szCs w:val="18"/>
              </w:rPr>
            </w:pPr>
            <w:r w:rsidRPr="001929BF">
              <w:rPr>
                <w:bCs/>
                <w:sz w:val="18"/>
                <w:szCs w:val="18"/>
              </w:rPr>
              <w:t>LAS 5 UPZ DE LA LOCALIDAD DE SAN CRISTÓBAL</w:t>
            </w:r>
          </w:p>
          <w:p w14:paraId="0A4F7224" w14:textId="77777777" w:rsidR="003E5421" w:rsidRPr="001929BF" w:rsidRDefault="003E5421" w:rsidP="00C31C4F">
            <w:pPr>
              <w:autoSpaceDE w:val="0"/>
              <w:rPr>
                <w:bCs/>
                <w:sz w:val="18"/>
                <w:szCs w:val="18"/>
              </w:rPr>
            </w:pPr>
          </w:p>
          <w:p w14:paraId="3A33360D" w14:textId="77777777" w:rsidR="003E5421" w:rsidRPr="001929BF" w:rsidRDefault="003E5421" w:rsidP="00C31C4F">
            <w:pPr>
              <w:autoSpaceDE w:val="0"/>
              <w:rPr>
                <w:bCs/>
                <w:sz w:val="18"/>
                <w:szCs w:val="18"/>
              </w:rPr>
            </w:pPr>
            <w:r w:rsidRPr="001929BF">
              <w:rPr>
                <w:bCs/>
                <w:sz w:val="18"/>
                <w:szCs w:val="18"/>
              </w:rPr>
              <w:t>San Blas, Sosiego, 20 de Julio, La Gloria, Los Libertadores</w:t>
            </w:r>
          </w:p>
        </w:tc>
        <w:tc>
          <w:tcPr>
            <w:tcW w:w="992" w:type="dxa"/>
            <w:shd w:val="clear" w:color="auto" w:fill="FFFFFF"/>
            <w:vAlign w:val="center"/>
          </w:tcPr>
          <w:p w14:paraId="333E0404" w14:textId="77777777" w:rsidR="003E5421" w:rsidRPr="001929BF" w:rsidRDefault="003E5421" w:rsidP="00C31C4F">
            <w:pPr>
              <w:autoSpaceDE w:val="0"/>
              <w:autoSpaceDN w:val="0"/>
              <w:adjustRightInd w:val="0"/>
              <w:jc w:val="center"/>
              <w:rPr>
                <w:bCs/>
                <w:sz w:val="18"/>
                <w:szCs w:val="18"/>
              </w:rPr>
            </w:pPr>
            <w:r w:rsidRPr="001929BF">
              <w:rPr>
                <w:bCs/>
                <w:sz w:val="18"/>
                <w:szCs w:val="18"/>
              </w:rPr>
              <w:t>$</w:t>
            </w:r>
            <w:r w:rsidR="0090118B">
              <w:rPr>
                <w:bCs/>
                <w:sz w:val="18"/>
                <w:szCs w:val="18"/>
              </w:rPr>
              <w:t>420</w:t>
            </w:r>
          </w:p>
        </w:tc>
        <w:tc>
          <w:tcPr>
            <w:tcW w:w="992" w:type="dxa"/>
            <w:shd w:val="clear" w:color="auto" w:fill="FFFFFF"/>
            <w:vAlign w:val="center"/>
          </w:tcPr>
          <w:p w14:paraId="25C720DF" w14:textId="77777777" w:rsidR="003E5421" w:rsidRPr="001929BF" w:rsidRDefault="003E5421" w:rsidP="00C31C4F">
            <w:pPr>
              <w:autoSpaceDE w:val="0"/>
              <w:autoSpaceDN w:val="0"/>
              <w:adjustRightInd w:val="0"/>
              <w:jc w:val="center"/>
              <w:rPr>
                <w:bCs/>
                <w:sz w:val="18"/>
                <w:szCs w:val="18"/>
              </w:rPr>
            </w:pPr>
            <w:r w:rsidRPr="001929BF">
              <w:rPr>
                <w:bCs/>
                <w:sz w:val="18"/>
                <w:szCs w:val="18"/>
              </w:rPr>
              <w:t>$</w:t>
            </w:r>
            <w:r w:rsidR="00541709">
              <w:rPr>
                <w:bCs/>
                <w:sz w:val="18"/>
                <w:szCs w:val="18"/>
              </w:rPr>
              <w:t>418</w:t>
            </w:r>
          </w:p>
        </w:tc>
        <w:tc>
          <w:tcPr>
            <w:tcW w:w="993" w:type="dxa"/>
            <w:shd w:val="clear" w:color="auto" w:fill="FFFFFF"/>
            <w:vAlign w:val="center"/>
          </w:tcPr>
          <w:p w14:paraId="07A65000" w14:textId="77777777" w:rsidR="003E5421" w:rsidRPr="001929BF" w:rsidRDefault="003E5421" w:rsidP="00C31C4F">
            <w:pPr>
              <w:autoSpaceDE w:val="0"/>
              <w:autoSpaceDN w:val="0"/>
              <w:adjustRightInd w:val="0"/>
              <w:jc w:val="center"/>
              <w:rPr>
                <w:bCs/>
                <w:sz w:val="18"/>
                <w:szCs w:val="18"/>
              </w:rPr>
            </w:pPr>
            <w:r w:rsidRPr="001929BF">
              <w:rPr>
                <w:bCs/>
                <w:sz w:val="18"/>
                <w:szCs w:val="18"/>
              </w:rPr>
              <w:t>$</w:t>
            </w:r>
            <w:r w:rsidR="00541709">
              <w:rPr>
                <w:bCs/>
                <w:sz w:val="18"/>
                <w:szCs w:val="18"/>
              </w:rPr>
              <w:t>418</w:t>
            </w:r>
          </w:p>
        </w:tc>
        <w:tc>
          <w:tcPr>
            <w:tcW w:w="999" w:type="dxa"/>
            <w:shd w:val="clear" w:color="auto" w:fill="FFFFFF"/>
            <w:vAlign w:val="center"/>
          </w:tcPr>
          <w:p w14:paraId="70345B6C" w14:textId="77777777" w:rsidR="003E5421" w:rsidRPr="001929BF" w:rsidRDefault="003E5421" w:rsidP="00C31C4F">
            <w:pPr>
              <w:autoSpaceDE w:val="0"/>
              <w:autoSpaceDN w:val="0"/>
              <w:adjustRightInd w:val="0"/>
              <w:jc w:val="center"/>
              <w:rPr>
                <w:bCs/>
                <w:sz w:val="18"/>
                <w:szCs w:val="18"/>
              </w:rPr>
            </w:pPr>
            <w:r w:rsidRPr="001929BF">
              <w:rPr>
                <w:bCs/>
                <w:sz w:val="18"/>
                <w:szCs w:val="18"/>
              </w:rPr>
              <w:t>$</w:t>
            </w:r>
            <w:r w:rsidR="00541709">
              <w:rPr>
                <w:bCs/>
                <w:sz w:val="18"/>
                <w:szCs w:val="18"/>
              </w:rPr>
              <w:t>418</w:t>
            </w:r>
          </w:p>
        </w:tc>
      </w:tr>
      <w:tr w:rsidR="003E5421" w:rsidRPr="001929BF" w14:paraId="296515F2" w14:textId="77777777" w:rsidTr="00C31C4F">
        <w:trPr>
          <w:trHeight w:val="227"/>
          <w:tblHeader/>
          <w:jc w:val="center"/>
        </w:trPr>
        <w:tc>
          <w:tcPr>
            <w:tcW w:w="9338" w:type="dxa"/>
            <w:gridSpan w:val="8"/>
            <w:shd w:val="clear" w:color="auto" w:fill="FFFFFF"/>
            <w:vAlign w:val="center"/>
          </w:tcPr>
          <w:p w14:paraId="5AE48A43" w14:textId="77777777" w:rsidR="003E5421" w:rsidRPr="001929BF" w:rsidRDefault="003E5421" w:rsidP="003E5421">
            <w:pPr>
              <w:ind w:left="1080"/>
              <w:jc w:val="left"/>
              <w:rPr>
                <w:bCs/>
                <w:sz w:val="18"/>
                <w:szCs w:val="18"/>
              </w:rPr>
            </w:pPr>
          </w:p>
          <w:p w14:paraId="37704AC4" w14:textId="77777777" w:rsidR="003E5421" w:rsidRPr="003E5421" w:rsidRDefault="003E5421" w:rsidP="003E5421">
            <w:pPr>
              <w:jc w:val="left"/>
              <w:rPr>
                <w:bCs/>
                <w:sz w:val="18"/>
                <w:szCs w:val="18"/>
              </w:rPr>
            </w:pPr>
            <w:r w:rsidRPr="003E5421">
              <w:rPr>
                <w:bCs/>
                <w:sz w:val="18"/>
                <w:szCs w:val="18"/>
              </w:rPr>
              <w:t>Selección de beneficiarios</w:t>
            </w:r>
          </w:p>
          <w:p w14:paraId="50F40DEB" w14:textId="77777777" w:rsidR="003E5421" w:rsidRPr="003E5421" w:rsidRDefault="003E5421" w:rsidP="003E5421">
            <w:pPr>
              <w:jc w:val="left"/>
              <w:rPr>
                <w:bCs/>
                <w:sz w:val="18"/>
                <w:szCs w:val="18"/>
              </w:rPr>
            </w:pPr>
          </w:p>
          <w:p w14:paraId="1F920D6F" w14:textId="77777777" w:rsidR="00F03CA7" w:rsidRPr="004519EC" w:rsidRDefault="00F03CA7" w:rsidP="00F03CA7">
            <w:pPr>
              <w:ind w:left="360"/>
              <w:jc w:val="left"/>
              <w:rPr>
                <w:bCs/>
                <w:sz w:val="18"/>
                <w:szCs w:val="18"/>
              </w:rPr>
            </w:pPr>
            <w:r w:rsidRPr="00DA358C">
              <w:rPr>
                <w:bCs/>
                <w:sz w:val="18"/>
                <w:szCs w:val="18"/>
              </w:rPr>
              <w:t>Los proyectos propuestos, en todos los casos, deben cumplir los siguientes criterios</w:t>
            </w:r>
            <w:r>
              <w:rPr>
                <w:bCs/>
                <w:sz w:val="18"/>
                <w:szCs w:val="18"/>
              </w:rPr>
              <w:t xml:space="preserve"> de diagnóstico con el objetivo de priorizar aquellos puentes peatonales o Vehiculares, que se van a </w:t>
            </w:r>
            <w:r w:rsidR="009E5F61">
              <w:rPr>
                <w:bCs/>
                <w:sz w:val="18"/>
                <w:szCs w:val="18"/>
              </w:rPr>
              <w:t>intervenir</w:t>
            </w:r>
            <w:r w:rsidR="009E5F61" w:rsidRPr="004519EC" w:rsidDel="00F03CA7">
              <w:rPr>
                <w:bCs/>
                <w:sz w:val="18"/>
                <w:szCs w:val="18"/>
              </w:rPr>
              <w:t>,</w:t>
            </w:r>
            <w:r>
              <w:rPr>
                <w:bCs/>
                <w:sz w:val="18"/>
                <w:szCs w:val="18"/>
              </w:rPr>
              <w:t xml:space="preserve"> por lo cual hacen parte de objeto de evaluación cada uno de las siguientes observaciones</w:t>
            </w:r>
            <w:r w:rsidRPr="004519EC">
              <w:rPr>
                <w:bCs/>
                <w:sz w:val="18"/>
                <w:szCs w:val="18"/>
              </w:rPr>
              <w:t>:</w:t>
            </w:r>
          </w:p>
          <w:p w14:paraId="20876B09" w14:textId="77777777" w:rsidR="003E5421" w:rsidRPr="003E5421" w:rsidRDefault="003E5421" w:rsidP="003E5421">
            <w:pPr>
              <w:jc w:val="left"/>
              <w:rPr>
                <w:bCs/>
                <w:sz w:val="18"/>
                <w:szCs w:val="18"/>
              </w:rPr>
            </w:pPr>
            <w:r w:rsidRPr="003E5421">
              <w:rPr>
                <w:bCs/>
                <w:sz w:val="18"/>
                <w:szCs w:val="18"/>
              </w:rPr>
              <w:t xml:space="preserve"> </w:t>
            </w:r>
          </w:p>
          <w:p w14:paraId="42FAE07F" w14:textId="77777777" w:rsidR="003E5421" w:rsidRPr="003E5421" w:rsidRDefault="003E5421" w:rsidP="00C31C4F">
            <w:pPr>
              <w:numPr>
                <w:ilvl w:val="0"/>
                <w:numId w:val="17"/>
              </w:numPr>
              <w:jc w:val="left"/>
              <w:rPr>
                <w:bCs/>
                <w:sz w:val="18"/>
                <w:szCs w:val="18"/>
              </w:rPr>
            </w:pPr>
            <w:r w:rsidRPr="003E5421">
              <w:rPr>
                <w:bCs/>
                <w:sz w:val="18"/>
                <w:szCs w:val="18"/>
              </w:rPr>
              <w:t>Puentes peatonales y/o vehiculares sobre cuerpos de agua requeridos por Acciones Populares interpuestas, que exijan su inmediata intervención.</w:t>
            </w:r>
          </w:p>
          <w:p w14:paraId="0A221859" w14:textId="77777777" w:rsidR="003E5421" w:rsidRPr="003E5421" w:rsidRDefault="003E5421" w:rsidP="00C31C4F">
            <w:pPr>
              <w:numPr>
                <w:ilvl w:val="0"/>
                <w:numId w:val="17"/>
              </w:numPr>
              <w:jc w:val="left"/>
              <w:rPr>
                <w:bCs/>
                <w:sz w:val="18"/>
                <w:szCs w:val="18"/>
              </w:rPr>
            </w:pPr>
            <w:r w:rsidRPr="003E5421">
              <w:rPr>
                <w:bCs/>
                <w:sz w:val="18"/>
                <w:szCs w:val="18"/>
              </w:rPr>
              <w:t xml:space="preserve">Puentes peatonales y/o vehiculares sobre cuerpos de agua que cuenten con estudios y diseños realizados en vigencias anteriores. </w:t>
            </w:r>
          </w:p>
          <w:p w14:paraId="0C0346F8" w14:textId="77777777" w:rsidR="003E5421" w:rsidRPr="003E5421" w:rsidRDefault="003E5421" w:rsidP="00C31C4F">
            <w:pPr>
              <w:numPr>
                <w:ilvl w:val="0"/>
                <w:numId w:val="17"/>
              </w:numPr>
              <w:jc w:val="left"/>
              <w:rPr>
                <w:bCs/>
                <w:sz w:val="18"/>
                <w:szCs w:val="18"/>
              </w:rPr>
            </w:pPr>
            <w:r w:rsidRPr="003E5421">
              <w:rPr>
                <w:bCs/>
                <w:sz w:val="18"/>
                <w:szCs w:val="18"/>
              </w:rPr>
              <w:t xml:space="preserve">Puentes peatonales y/o vehiculares en zonas de alto déficit, definidas como Territorios Priorizados de Mejoramiento Integral de Barrios, así como de proyectos de vivienda nueva (de acuerdo con el diagnóstico aportado para la respectiva Localidad por la Secretaría Distrital del Hábitat). </w:t>
            </w:r>
          </w:p>
          <w:p w14:paraId="7C4C7145" w14:textId="77777777" w:rsidR="003E5421" w:rsidRPr="003E5421" w:rsidRDefault="003E5421" w:rsidP="00C31C4F">
            <w:pPr>
              <w:numPr>
                <w:ilvl w:val="0"/>
                <w:numId w:val="17"/>
              </w:numPr>
              <w:jc w:val="left"/>
              <w:rPr>
                <w:bCs/>
                <w:sz w:val="18"/>
                <w:szCs w:val="18"/>
              </w:rPr>
            </w:pPr>
            <w:r w:rsidRPr="003E5421">
              <w:rPr>
                <w:bCs/>
                <w:sz w:val="18"/>
                <w:szCs w:val="18"/>
              </w:rPr>
              <w:t xml:space="preserve">Puentes peatonales y/o vehiculares sobre cuerpos de agua que generen mayor beneficio, con el fin de permitir la continuidad de la movilidad colectiva de los usuarios y la eliminación de conflictos entre trayectorias, sobre la malla vial urbana y/o la red vial rural. </w:t>
            </w:r>
          </w:p>
          <w:p w14:paraId="6CB3192E" w14:textId="77777777" w:rsidR="003E5421" w:rsidRPr="003E5421" w:rsidRDefault="003E5421" w:rsidP="00C31C4F">
            <w:pPr>
              <w:numPr>
                <w:ilvl w:val="0"/>
                <w:numId w:val="17"/>
              </w:numPr>
              <w:jc w:val="left"/>
              <w:rPr>
                <w:bCs/>
                <w:sz w:val="18"/>
                <w:szCs w:val="18"/>
              </w:rPr>
            </w:pPr>
            <w:r w:rsidRPr="003E5421">
              <w:rPr>
                <w:bCs/>
                <w:sz w:val="18"/>
                <w:szCs w:val="18"/>
              </w:rPr>
              <w:t>Puentes peatonales y/o vehiculares que se articulen y complementen con proyectos de las entidades del orden distrital (ejemplos: proyectos viales, de espacio público, de infraestructura para la educación, para la salud o para recreación, entre otros).</w:t>
            </w:r>
          </w:p>
          <w:p w14:paraId="7D932B0E" w14:textId="77777777" w:rsidR="003E5421" w:rsidRPr="003E5421" w:rsidRDefault="003E5421" w:rsidP="00C31C4F">
            <w:pPr>
              <w:numPr>
                <w:ilvl w:val="0"/>
                <w:numId w:val="17"/>
              </w:numPr>
              <w:jc w:val="left"/>
              <w:rPr>
                <w:bCs/>
                <w:sz w:val="18"/>
                <w:szCs w:val="18"/>
              </w:rPr>
            </w:pPr>
            <w:r w:rsidRPr="003E5421">
              <w:rPr>
                <w:bCs/>
                <w:sz w:val="18"/>
                <w:szCs w:val="18"/>
              </w:rPr>
              <w:t>Puentes peatonales y/o vehiculares sobre cuerpos de agua de escala urbana, en barrios legalizados por la Secretaría Distrital de Planeación.</w:t>
            </w:r>
          </w:p>
          <w:p w14:paraId="03C72318" w14:textId="77777777" w:rsidR="003E5421" w:rsidRPr="003E5421" w:rsidRDefault="003E5421" w:rsidP="00C31C4F">
            <w:pPr>
              <w:numPr>
                <w:ilvl w:val="0"/>
                <w:numId w:val="17"/>
              </w:numPr>
              <w:jc w:val="left"/>
              <w:rPr>
                <w:bCs/>
                <w:sz w:val="18"/>
                <w:szCs w:val="18"/>
              </w:rPr>
            </w:pPr>
            <w:r w:rsidRPr="003E5421">
              <w:rPr>
                <w:bCs/>
                <w:sz w:val="18"/>
                <w:szCs w:val="18"/>
              </w:rPr>
              <w:t xml:space="preserve">Construcción de nuevos puentes peatonales y/o vehiculares sobre cuerpos de agua de escala urbana, que cuenten previamente con la aprobación de la Secretaría Distrital de Movilidad y/o de la Secretaria Distrital de Planeación, según corresponda. </w:t>
            </w:r>
          </w:p>
          <w:p w14:paraId="5A6A66D7" w14:textId="77777777" w:rsidR="003E5421" w:rsidRPr="003E5421" w:rsidRDefault="003E5421" w:rsidP="00C31C4F">
            <w:pPr>
              <w:numPr>
                <w:ilvl w:val="0"/>
                <w:numId w:val="17"/>
              </w:numPr>
              <w:jc w:val="left"/>
              <w:rPr>
                <w:bCs/>
                <w:sz w:val="18"/>
                <w:szCs w:val="18"/>
              </w:rPr>
            </w:pPr>
            <w:r w:rsidRPr="003E5421">
              <w:rPr>
                <w:bCs/>
                <w:sz w:val="18"/>
                <w:szCs w:val="18"/>
              </w:rPr>
              <w:t xml:space="preserve">Intervención de puentes peatonales y/o vehiculares sobre cuerpos de agua de escala urbana o rural, que generen conectividad entre vías pertenecientes al inventario de la malla vial local e intermedia o rural de la Localidad. </w:t>
            </w:r>
          </w:p>
          <w:p w14:paraId="2A358BDC" w14:textId="77777777" w:rsidR="003E5421" w:rsidRPr="003E5421" w:rsidRDefault="003E5421" w:rsidP="00C31C4F">
            <w:pPr>
              <w:numPr>
                <w:ilvl w:val="0"/>
                <w:numId w:val="17"/>
              </w:numPr>
              <w:jc w:val="left"/>
              <w:rPr>
                <w:bCs/>
                <w:sz w:val="18"/>
                <w:szCs w:val="18"/>
              </w:rPr>
            </w:pPr>
            <w:r w:rsidRPr="003E5421">
              <w:rPr>
                <w:bCs/>
                <w:sz w:val="18"/>
                <w:szCs w:val="18"/>
              </w:rPr>
              <w:t xml:space="preserve">Intervención de puentes peatonales y/o vehiculares sobre cuerpos de agua de escala urbana o rural, que NO cuenten con pólizas de estabilidad vigentes. </w:t>
            </w:r>
          </w:p>
          <w:p w14:paraId="36184E74" w14:textId="77777777" w:rsidR="003E5421" w:rsidRPr="003E5421" w:rsidRDefault="003E5421" w:rsidP="00C31C4F">
            <w:pPr>
              <w:numPr>
                <w:ilvl w:val="0"/>
                <w:numId w:val="17"/>
              </w:numPr>
              <w:jc w:val="left"/>
              <w:rPr>
                <w:bCs/>
                <w:sz w:val="18"/>
                <w:szCs w:val="18"/>
              </w:rPr>
            </w:pPr>
            <w:r w:rsidRPr="003E5421">
              <w:rPr>
                <w:bCs/>
                <w:sz w:val="18"/>
                <w:szCs w:val="18"/>
              </w:rPr>
              <w:t xml:space="preserve">Intervención de puentes peatonales y/o vehiculares sobre cuerpos de agua de escala urbana o rural, que NO cuenten con reserva por parte de otra entidad para intervención. </w:t>
            </w:r>
          </w:p>
          <w:p w14:paraId="37606B80" w14:textId="77777777" w:rsidR="003E5421" w:rsidRDefault="003E5421" w:rsidP="00C31C4F">
            <w:pPr>
              <w:numPr>
                <w:ilvl w:val="0"/>
                <w:numId w:val="17"/>
              </w:numPr>
              <w:jc w:val="left"/>
              <w:rPr>
                <w:bCs/>
                <w:sz w:val="18"/>
                <w:szCs w:val="18"/>
              </w:rPr>
            </w:pPr>
            <w:r w:rsidRPr="003E5421">
              <w:rPr>
                <w:bCs/>
                <w:sz w:val="18"/>
                <w:szCs w:val="18"/>
              </w:rPr>
              <w:lastRenderedPageBreak/>
              <w:t>Intervención de puentes peatonales y/o vehiculares sobre cuerpos de agua de escala urbana o rural, que se encuentren en suelo cuya propiedad sea del Distrito.</w:t>
            </w:r>
          </w:p>
          <w:p w14:paraId="639D68EA" w14:textId="77777777" w:rsidR="003E5421" w:rsidRPr="003E5421" w:rsidRDefault="003E5421" w:rsidP="00C31C4F">
            <w:pPr>
              <w:numPr>
                <w:ilvl w:val="0"/>
                <w:numId w:val="17"/>
              </w:numPr>
              <w:jc w:val="left"/>
              <w:rPr>
                <w:bCs/>
                <w:sz w:val="18"/>
                <w:szCs w:val="18"/>
              </w:rPr>
            </w:pPr>
            <w:r w:rsidRPr="003E5421">
              <w:rPr>
                <w:bCs/>
                <w:sz w:val="18"/>
                <w:szCs w:val="18"/>
              </w:rPr>
              <w:t xml:space="preserve">Intervención de puentes peatonales y/o vehiculares sobre cuerpos de agua de escala urbana, que NO se encuentren en zonas de reservas viales definidas por la Secretaría Distrital de Planeación –SDP-. </w:t>
            </w:r>
          </w:p>
          <w:p w14:paraId="093D1F05" w14:textId="77777777" w:rsidR="003E5421" w:rsidRPr="003E5421" w:rsidRDefault="003E5421" w:rsidP="00C31C4F">
            <w:pPr>
              <w:numPr>
                <w:ilvl w:val="0"/>
                <w:numId w:val="17"/>
              </w:numPr>
              <w:jc w:val="left"/>
              <w:rPr>
                <w:bCs/>
                <w:sz w:val="18"/>
                <w:szCs w:val="18"/>
              </w:rPr>
            </w:pPr>
            <w:r w:rsidRPr="003E5421">
              <w:rPr>
                <w:bCs/>
                <w:sz w:val="18"/>
                <w:szCs w:val="18"/>
              </w:rPr>
              <w:t xml:space="preserve">Intervención de puentes peatonales y/o vehiculares sobre cuerpos de agua de escala urbana, que NO se encuentren en polígonos de Planes Parciales definidos por la Secretaría Distrital de Planeación –SDP-. </w:t>
            </w:r>
          </w:p>
          <w:p w14:paraId="5A617692" w14:textId="77777777" w:rsidR="003E5421" w:rsidRPr="003E5421" w:rsidRDefault="003E5421" w:rsidP="00C31C4F">
            <w:pPr>
              <w:numPr>
                <w:ilvl w:val="0"/>
                <w:numId w:val="17"/>
              </w:numPr>
              <w:jc w:val="left"/>
              <w:rPr>
                <w:bCs/>
                <w:sz w:val="18"/>
                <w:szCs w:val="18"/>
              </w:rPr>
            </w:pPr>
            <w:r w:rsidRPr="003E5421">
              <w:rPr>
                <w:bCs/>
                <w:sz w:val="18"/>
                <w:szCs w:val="18"/>
              </w:rPr>
              <w:t xml:space="preserve">La intervención de puentes peatonales y/o vehiculares sobre cuerpos de agua que se encuentren en rondas hidráulicas definidas por la Empresa de Acueducto, Agua, Alcantarillado y Aseo de Bogotá -EAB-ESP o la Secretaría Distrital de Ambiente, debe contar con el permiso respectivo por parte de la entidad competente. </w:t>
            </w:r>
          </w:p>
          <w:p w14:paraId="0A9BCBB1" w14:textId="77777777" w:rsidR="003E5421" w:rsidRPr="003E5421" w:rsidRDefault="003E5421" w:rsidP="00C31C4F">
            <w:pPr>
              <w:numPr>
                <w:ilvl w:val="0"/>
                <w:numId w:val="17"/>
              </w:numPr>
              <w:jc w:val="left"/>
              <w:rPr>
                <w:bCs/>
                <w:sz w:val="18"/>
                <w:szCs w:val="18"/>
              </w:rPr>
            </w:pPr>
            <w:r w:rsidRPr="003E5421">
              <w:rPr>
                <w:bCs/>
                <w:sz w:val="18"/>
                <w:szCs w:val="18"/>
              </w:rPr>
              <w:t>Puentes peatonales y/o vehiculares sobre cuerpos de agua de escala urbana o rural, que NO hagan parte de responsabilidades establecidas en las cargas urbanísticas otorgadas a los desarrolladores de los proyectos.</w:t>
            </w:r>
          </w:p>
        </w:tc>
      </w:tr>
      <w:tr w:rsidR="003E5421" w:rsidRPr="001929BF" w14:paraId="7B47E7A0" w14:textId="77777777" w:rsidTr="00C31C4F">
        <w:tblPrEx>
          <w:tblLook w:val="00A0" w:firstRow="1" w:lastRow="0" w:firstColumn="1" w:lastColumn="0" w:noHBand="0" w:noVBand="0"/>
        </w:tblPrEx>
        <w:trPr>
          <w:trHeight w:val="551"/>
          <w:jc w:val="center"/>
        </w:trPr>
        <w:tc>
          <w:tcPr>
            <w:tcW w:w="9338" w:type="dxa"/>
            <w:gridSpan w:val="8"/>
            <w:shd w:val="clear" w:color="auto" w:fill="D9D9D9"/>
            <w:vAlign w:val="center"/>
          </w:tcPr>
          <w:p w14:paraId="040245F9" w14:textId="77777777" w:rsidR="003E5421" w:rsidRPr="001929BF" w:rsidRDefault="003E5421" w:rsidP="00C31C4F">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lastRenderedPageBreak/>
              <w:t>LOCALIZACION</w:t>
            </w:r>
          </w:p>
          <w:p w14:paraId="5A55EDC5" w14:textId="77777777" w:rsidR="003E5421" w:rsidRPr="001929BF" w:rsidRDefault="003E5421" w:rsidP="00C31C4F">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003E5421" w:rsidRPr="001929BF" w14:paraId="011C5FEB" w14:textId="77777777" w:rsidTr="00C31C4F">
        <w:tblPrEx>
          <w:tblLook w:val="00A0" w:firstRow="1" w:lastRow="0" w:firstColumn="1" w:lastColumn="0" w:noHBand="0" w:noVBand="0"/>
        </w:tblPrEx>
        <w:trPr>
          <w:trHeight w:val="284"/>
          <w:jc w:val="center"/>
        </w:trPr>
        <w:tc>
          <w:tcPr>
            <w:tcW w:w="833" w:type="dxa"/>
            <w:shd w:val="clear" w:color="auto" w:fill="D9D9D9"/>
            <w:vAlign w:val="center"/>
          </w:tcPr>
          <w:p w14:paraId="10146664"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2176" w:type="dxa"/>
            <w:shd w:val="clear" w:color="auto" w:fill="D9D9D9"/>
            <w:vAlign w:val="center"/>
          </w:tcPr>
          <w:p w14:paraId="5B68B9CD"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1935" w:type="dxa"/>
            <w:shd w:val="clear" w:color="auto" w:fill="D9D9D9"/>
            <w:vAlign w:val="center"/>
          </w:tcPr>
          <w:p w14:paraId="2435E7F8"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14:paraId="03A6CB8A"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003E5421" w:rsidRPr="001929BF" w14:paraId="5473BCEA"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3A713548" w14:textId="77777777" w:rsidR="003E5421" w:rsidRPr="001929BF" w:rsidRDefault="003E5421" w:rsidP="00C31C4F">
            <w:pPr>
              <w:jc w:val="center"/>
              <w:rPr>
                <w:bCs/>
                <w:sz w:val="18"/>
                <w:szCs w:val="18"/>
              </w:rPr>
            </w:pPr>
            <w:r w:rsidRPr="001929BF">
              <w:rPr>
                <w:bCs/>
                <w:sz w:val="18"/>
                <w:szCs w:val="18"/>
              </w:rPr>
              <w:t>2021</w:t>
            </w:r>
          </w:p>
        </w:tc>
        <w:tc>
          <w:tcPr>
            <w:tcW w:w="2176" w:type="dxa"/>
            <w:shd w:val="clear" w:color="auto" w:fill="auto"/>
            <w:vAlign w:val="center"/>
          </w:tcPr>
          <w:p w14:paraId="15B93B2E"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21078219"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3F419D27" w14:textId="77777777" w:rsidR="003E5421" w:rsidRPr="001929BF" w:rsidRDefault="003E5421" w:rsidP="00C31C4F">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r w:rsidR="003E5421" w:rsidRPr="001929BF" w14:paraId="52AB9ECD"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76F3685A" w14:textId="77777777" w:rsidR="003E5421" w:rsidRPr="001929BF" w:rsidRDefault="003E5421" w:rsidP="00C31C4F">
            <w:pPr>
              <w:jc w:val="center"/>
              <w:rPr>
                <w:bCs/>
                <w:sz w:val="18"/>
                <w:szCs w:val="18"/>
              </w:rPr>
            </w:pPr>
            <w:r w:rsidRPr="001929BF">
              <w:rPr>
                <w:bCs/>
                <w:sz w:val="18"/>
                <w:szCs w:val="18"/>
              </w:rPr>
              <w:t>2022</w:t>
            </w:r>
          </w:p>
        </w:tc>
        <w:tc>
          <w:tcPr>
            <w:tcW w:w="2176" w:type="dxa"/>
            <w:shd w:val="clear" w:color="auto" w:fill="auto"/>
            <w:vAlign w:val="center"/>
          </w:tcPr>
          <w:p w14:paraId="5EA1184C"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3157DCFD"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A5FCD64" w14:textId="77777777" w:rsidR="003E5421" w:rsidRPr="001929BF" w:rsidRDefault="003E5421" w:rsidP="00C31C4F">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r w:rsidR="003E5421" w:rsidRPr="001929BF" w14:paraId="675F7AA6"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1DC50701" w14:textId="77777777" w:rsidR="003E5421" w:rsidRPr="001929BF" w:rsidRDefault="003E5421" w:rsidP="00C31C4F">
            <w:pPr>
              <w:jc w:val="center"/>
              <w:rPr>
                <w:bCs/>
                <w:sz w:val="18"/>
                <w:szCs w:val="18"/>
              </w:rPr>
            </w:pPr>
            <w:r w:rsidRPr="001929BF">
              <w:rPr>
                <w:bCs/>
                <w:sz w:val="18"/>
                <w:szCs w:val="18"/>
              </w:rPr>
              <w:t>2023</w:t>
            </w:r>
          </w:p>
        </w:tc>
        <w:tc>
          <w:tcPr>
            <w:tcW w:w="2176" w:type="dxa"/>
            <w:shd w:val="clear" w:color="auto" w:fill="auto"/>
            <w:vAlign w:val="center"/>
          </w:tcPr>
          <w:p w14:paraId="7DC358D2"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7ACFADF9"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2E6778D2" w14:textId="77777777" w:rsidR="003E5421" w:rsidRPr="001929BF" w:rsidRDefault="003E5421" w:rsidP="00C31C4F">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r w:rsidR="003E5421" w:rsidRPr="001929BF" w14:paraId="674B8526"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665BC6A2" w14:textId="77777777" w:rsidR="003E5421" w:rsidRPr="001929BF" w:rsidRDefault="003E5421" w:rsidP="00C31C4F">
            <w:pPr>
              <w:jc w:val="center"/>
              <w:rPr>
                <w:bCs/>
                <w:sz w:val="18"/>
                <w:szCs w:val="18"/>
              </w:rPr>
            </w:pPr>
            <w:r w:rsidRPr="001929BF">
              <w:rPr>
                <w:bCs/>
                <w:sz w:val="18"/>
                <w:szCs w:val="18"/>
              </w:rPr>
              <w:t>2024</w:t>
            </w:r>
          </w:p>
        </w:tc>
        <w:tc>
          <w:tcPr>
            <w:tcW w:w="2176" w:type="dxa"/>
            <w:shd w:val="clear" w:color="auto" w:fill="auto"/>
            <w:vAlign w:val="center"/>
          </w:tcPr>
          <w:p w14:paraId="546C3C87" w14:textId="77777777" w:rsidR="003E5421" w:rsidRPr="001929BF" w:rsidRDefault="003E5421"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544626BF" w14:textId="77777777" w:rsidR="003E5421" w:rsidRPr="001929BF" w:rsidRDefault="003E5421"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63D9913" w14:textId="77777777" w:rsidR="003E5421" w:rsidRPr="001929BF" w:rsidRDefault="003E5421" w:rsidP="00C31C4F">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bl>
    <w:p w14:paraId="77A52294" w14:textId="77777777" w:rsidR="003E5421" w:rsidRPr="00E1507D" w:rsidRDefault="003E5421" w:rsidP="00D92AD7">
      <w:pPr>
        <w:rPr>
          <w:rFonts w:cs="Arial"/>
          <w:sz w:val="20"/>
        </w:rPr>
      </w:pPr>
    </w:p>
    <w:p w14:paraId="007DCDA8" w14:textId="77777777" w:rsidR="00A9449F" w:rsidRDefault="00A9449F" w:rsidP="00D92AD7">
      <w:pPr>
        <w:rPr>
          <w:rFonts w:cs="Arial"/>
          <w:sz w:val="20"/>
        </w:rPr>
      </w:pPr>
    </w:p>
    <w:p w14:paraId="1326BB36" w14:textId="77777777" w:rsidR="00541709" w:rsidRPr="00DA358C" w:rsidRDefault="00541709" w:rsidP="00541709">
      <w:pPr>
        <w:jc w:val="left"/>
        <w:rPr>
          <w:b/>
          <w:bCs/>
          <w:sz w:val="18"/>
          <w:szCs w:val="18"/>
        </w:rPr>
      </w:pPr>
      <w:r w:rsidRPr="00DA358C">
        <w:rPr>
          <w:b/>
          <w:bCs/>
          <w:sz w:val="18"/>
          <w:szCs w:val="18"/>
        </w:rPr>
        <w:t xml:space="preserve">COMPONENTE </w:t>
      </w:r>
      <w:r>
        <w:rPr>
          <w:b/>
          <w:bCs/>
          <w:sz w:val="18"/>
          <w:szCs w:val="18"/>
        </w:rPr>
        <w:t xml:space="preserve">4 </w:t>
      </w:r>
      <w:r w:rsidRPr="00DA358C">
        <w:rPr>
          <w:b/>
          <w:bCs/>
          <w:sz w:val="18"/>
          <w:szCs w:val="18"/>
        </w:rPr>
        <w:t>–</w:t>
      </w:r>
      <w:r>
        <w:rPr>
          <w:b/>
          <w:bCs/>
          <w:sz w:val="18"/>
          <w:szCs w:val="18"/>
        </w:rPr>
        <w:t xml:space="preserve"> Construcción</w:t>
      </w:r>
      <w:r w:rsidRPr="00541709">
        <w:rPr>
          <w:b/>
          <w:bCs/>
          <w:sz w:val="18"/>
          <w:szCs w:val="18"/>
        </w:rPr>
        <w:t xml:space="preserve"> y/o conservación de elementos del sistema de espacio público peatonal.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C5267A" w:rsidRPr="001929BF" w14:paraId="01C0D119" w14:textId="77777777" w:rsidTr="00C31C4F">
        <w:trPr>
          <w:trHeight w:val="313"/>
          <w:jc w:val="center"/>
        </w:trPr>
        <w:tc>
          <w:tcPr>
            <w:tcW w:w="9338" w:type="dxa"/>
            <w:gridSpan w:val="8"/>
            <w:shd w:val="clear" w:color="auto" w:fill="D9D9D9"/>
            <w:vAlign w:val="center"/>
          </w:tcPr>
          <w:p w14:paraId="15F9C7CB" w14:textId="77777777" w:rsidR="00C5267A" w:rsidRPr="001929BF" w:rsidRDefault="00C5267A" w:rsidP="00C31C4F">
            <w:pPr>
              <w:autoSpaceDE w:val="0"/>
              <w:autoSpaceDN w:val="0"/>
              <w:adjustRightInd w:val="0"/>
              <w:jc w:val="center"/>
              <w:rPr>
                <w:bCs/>
                <w:sz w:val="18"/>
                <w:szCs w:val="18"/>
              </w:rPr>
            </w:pPr>
            <w:r w:rsidRPr="001929BF">
              <w:rPr>
                <w:bCs/>
                <w:sz w:val="18"/>
                <w:szCs w:val="18"/>
              </w:rPr>
              <w:t>DESCRIPCIÓN DE ACTIVIDADES</w:t>
            </w:r>
          </w:p>
        </w:tc>
      </w:tr>
      <w:tr w:rsidR="00C5267A" w:rsidRPr="001929BF" w14:paraId="620F1F47" w14:textId="77777777" w:rsidTr="00C31C4F">
        <w:trPr>
          <w:trHeight w:val="3785"/>
          <w:jc w:val="center"/>
        </w:trPr>
        <w:tc>
          <w:tcPr>
            <w:tcW w:w="9338" w:type="dxa"/>
            <w:gridSpan w:val="8"/>
          </w:tcPr>
          <w:p w14:paraId="450EA2D7" w14:textId="77777777" w:rsidR="00C5267A" w:rsidRDefault="00C5267A" w:rsidP="00C31C4F">
            <w:pPr>
              <w:ind w:left="360"/>
              <w:rPr>
                <w:bCs/>
                <w:sz w:val="18"/>
                <w:szCs w:val="18"/>
              </w:rPr>
            </w:pPr>
          </w:p>
          <w:p w14:paraId="10BDCD0E" w14:textId="77777777" w:rsidR="00C5267A" w:rsidRPr="00C5267A" w:rsidRDefault="00C5267A" w:rsidP="00C31C4F">
            <w:pPr>
              <w:numPr>
                <w:ilvl w:val="0"/>
                <w:numId w:val="20"/>
              </w:numPr>
              <w:rPr>
                <w:bCs/>
                <w:sz w:val="18"/>
                <w:szCs w:val="18"/>
              </w:rPr>
            </w:pPr>
            <w:r w:rsidRPr="001B6FAE">
              <w:rPr>
                <w:b/>
                <w:sz w:val="18"/>
                <w:szCs w:val="18"/>
              </w:rPr>
              <w:t>Conservación</w:t>
            </w:r>
            <w:r w:rsidRPr="00C5267A">
              <w:rPr>
                <w:bCs/>
                <w:sz w:val="18"/>
                <w:szCs w:val="18"/>
              </w:rPr>
              <w:t xml:space="preserve">: </w:t>
            </w:r>
            <w:r w:rsidR="009E5F61">
              <w:rPr>
                <w:bCs/>
                <w:sz w:val="18"/>
                <w:szCs w:val="18"/>
              </w:rPr>
              <w:t>Definiendo el C</w:t>
            </w:r>
            <w:r w:rsidR="009E5F61" w:rsidRPr="001929BF">
              <w:rPr>
                <w:bCs/>
                <w:sz w:val="18"/>
                <w:szCs w:val="18"/>
              </w:rPr>
              <w:t>onjunto de estrategias que se ejecutan sobre</w:t>
            </w:r>
            <w:r w:rsidR="009E5F61">
              <w:rPr>
                <w:bCs/>
                <w:sz w:val="18"/>
                <w:szCs w:val="18"/>
              </w:rPr>
              <w:t xml:space="preserve"> el espacio publico asociado</w:t>
            </w:r>
            <w:r w:rsidR="009E5F61" w:rsidRPr="001929BF">
              <w:rPr>
                <w:bCs/>
                <w:sz w:val="18"/>
                <w:szCs w:val="18"/>
              </w:rPr>
              <w:t>, para que brinden condiciones de uso aceptable</w:t>
            </w:r>
            <w:r w:rsidR="009E5F61">
              <w:rPr>
                <w:bCs/>
                <w:sz w:val="18"/>
                <w:szCs w:val="18"/>
              </w:rPr>
              <w:t xml:space="preserve">, la administración realiza un diagnóstico de los espacio público  que han sido reportadas por la comunidad ante la alcaldía, ya que  se encuentran en una base de datos, la cual es consultada para revisar la factibilidad de su intervención, posteriormente  se realiza una visita a los sitios, estudiando cuales se deben   priorizar, que deben tener en común que se ajusten al presupuesto y apliquen  como estructuras  destinadas a entrar a un proceso de conservación atendiendo el </w:t>
            </w:r>
            <w:r w:rsidRPr="00C5267A">
              <w:rPr>
                <w:bCs/>
                <w:sz w:val="18"/>
                <w:szCs w:val="18"/>
              </w:rPr>
              <w:t xml:space="preserve">Conjunto de estrategias que se ejecutan sobre el espacio público peatonal, una vez puesto en operación, para que brinde condiciones de uso aceptable. Estas estrategias están enfocadas a cumplir el período de vida útil o a incrementarlo, empleando los tratamientos necesarios con el fin de retardar o reparar el desarrollo de deterioros. Incluye las estrategias de mantenimiento rutinario, periódico, rehabilitación o reconstrucción. </w:t>
            </w:r>
          </w:p>
          <w:p w14:paraId="4E962428" w14:textId="77777777" w:rsidR="00C5267A" w:rsidRPr="00C5267A" w:rsidRDefault="00C5267A" w:rsidP="00C5267A">
            <w:pPr>
              <w:ind w:left="720"/>
              <w:rPr>
                <w:bCs/>
                <w:sz w:val="18"/>
                <w:szCs w:val="18"/>
              </w:rPr>
            </w:pPr>
            <w:r w:rsidRPr="00C5267A">
              <w:rPr>
                <w:bCs/>
                <w:sz w:val="18"/>
                <w:szCs w:val="18"/>
              </w:rPr>
              <w:t xml:space="preserve">• </w:t>
            </w:r>
            <w:r w:rsidRPr="00C5267A">
              <w:rPr>
                <w:b/>
                <w:bCs/>
                <w:sz w:val="18"/>
                <w:szCs w:val="18"/>
              </w:rPr>
              <w:t>Mantenimiento periódico:</w:t>
            </w:r>
            <w:r w:rsidRPr="00C5267A">
              <w:rPr>
                <w:bCs/>
                <w:sz w:val="18"/>
                <w:szCs w:val="18"/>
              </w:rPr>
              <w:t xml:space="preserve"> Se define como el conjunto de actividades ejecutadas a nivel superficial y que por lo tanto no comprometen masivamente la estructura, tendientes a lograr que se alcance el período de diseño o vida útil, conservando su condición de servicio, constituyéndose así en una práctica preventiva o correctiva. </w:t>
            </w:r>
          </w:p>
          <w:p w14:paraId="395BA6ED" w14:textId="77777777" w:rsidR="00C5267A" w:rsidRPr="00C5267A" w:rsidRDefault="00C5267A" w:rsidP="00C5267A">
            <w:pPr>
              <w:ind w:left="720"/>
              <w:rPr>
                <w:bCs/>
                <w:sz w:val="18"/>
                <w:szCs w:val="18"/>
              </w:rPr>
            </w:pPr>
            <w:r w:rsidRPr="00C5267A">
              <w:rPr>
                <w:bCs/>
                <w:sz w:val="18"/>
                <w:szCs w:val="18"/>
              </w:rPr>
              <w:t xml:space="preserve">• </w:t>
            </w:r>
            <w:r w:rsidRPr="00C5267A">
              <w:rPr>
                <w:b/>
                <w:bCs/>
                <w:sz w:val="18"/>
                <w:szCs w:val="18"/>
              </w:rPr>
              <w:t>Mantenimiento rutinario:</w:t>
            </w:r>
            <w:r w:rsidRPr="00C5267A">
              <w:rPr>
                <w:bCs/>
                <w:sz w:val="18"/>
                <w:szCs w:val="18"/>
              </w:rPr>
              <w:t xml:space="preserve"> Se define como el conjunto de actividades tendientes a lograr el cumplimiento de la vida útil contemplada en el diseño de una estructura, constituyéndose en una práctica preventiva. </w:t>
            </w:r>
          </w:p>
          <w:p w14:paraId="117D51E8" w14:textId="77777777" w:rsidR="00C5267A" w:rsidRPr="00C5267A" w:rsidRDefault="00C5267A" w:rsidP="00C5267A">
            <w:pPr>
              <w:ind w:left="720"/>
              <w:rPr>
                <w:bCs/>
                <w:sz w:val="18"/>
                <w:szCs w:val="18"/>
              </w:rPr>
            </w:pPr>
            <w:r w:rsidRPr="00C5267A">
              <w:rPr>
                <w:bCs/>
                <w:sz w:val="18"/>
                <w:szCs w:val="18"/>
              </w:rPr>
              <w:t xml:space="preserve">• </w:t>
            </w:r>
            <w:r w:rsidRPr="00C5267A">
              <w:rPr>
                <w:b/>
                <w:bCs/>
                <w:sz w:val="18"/>
                <w:szCs w:val="18"/>
              </w:rPr>
              <w:t>Reconstrucción:</w:t>
            </w:r>
            <w:r w:rsidRPr="00C5267A">
              <w:rPr>
                <w:bCs/>
                <w:sz w:val="18"/>
                <w:szCs w:val="18"/>
              </w:rPr>
              <w:t xml:space="preserve"> Se define como el retiro y reemplazo total de la estructura para generar una nueva. La generación de la nueva estructura puede considerar la reutilización total o parcial de los materiales existentes en función de sus características. En su detalle, se debe hacer el estudio necesario para garantizar el período de vida útil previsto. </w:t>
            </w:r>
          </w:p>
          <w:p w14:paraId="604D5E89" w14:textId="77777777" w:rsidR="00C5267A" w:rsidRPr="00C5267A" w:rsidRDefault="00C5267A" w:rsidP="00C5267A">
            <w:pPr>
              <w:ind w:left="720"/>
              <w:rPr>
                <w:bCs/>
                <w:sz w:val="18"/>
                <w:szCs w:val="18"/>
              </w:rPr>
            </w:pPr>
            <w:r w:rsidRPr="00C5267A">
              <w:rPr>
                <w:bCs/>
                <w:sz w:val="18"/>
                <w:szCs w:val="18"/>
              </w:rPr>
              <w:t xml:space="preserve">• </w:t>
            </w:r>
            <w:r w:rsidRPr="00C5267A">
              <w:rPr>
                <w:b/>
                <w:bCs/>
                <w:sz w:val="18"/>
                <w:szCs w:val="18"/>
              </w:rPr>
              <w:t>Rehabilitación:</w:t>
            </w:r>
            <w:r w:rsidRPr="00C5267A">
              <w:rPr>
                <w:bCs/>
                <w:sz w:val="18"/>
                <w:szCs w:val="18"/>
              </w:rPr>
              <w:t xml:space="preserve"> Actividad definida como el conjunto de medidas que se aplican con el fin de recuperar la capacidad de una estructura. Algunas implican el retiro o el mejoramiento de parte de la estructura existente para colocar posteriormente un refuerzo. Normalmente, los procesos de rehabilitación van asociados a la ampliación de los períodos de vida útil y en consecuencia requieren estudios especializados. </w:t>
            </w:r>
          </w:p>
          <w:p w14:paraId="3CE97520" w14:textId="77777777" w:rsidR="00C5267A" w:rsidRPr="00C5267A" w:rsidRDefault="00C5267A" w:rsidP="00C31C4F">
            <w:pPr>
              <w:numPr>
                <w:ilvl w:val="0"/>
                <w:numId w:val="20"/>
              </w:numPr>
              <w:rPr>
                <w:bCs/>
                <w:sz w:val="18"/>
                <w:szCs w:val="18"/>
              </w:rPr>
            </w:pPr>
            <w:r w:rsidRPr="00C5267A">
              <w:rPr>
                <w:b/>
                <w:bCs/>
                <w:sz w:val="18"/>
                <w:szCs w:val="18"/>
              </w:rPr>
              <w:lastRenderedPageBreak/>
              <w:t>Estudios y diseños:</w:t>
            </w:r>
            <w:r w:rsidRPr="00C5267A">
              <w:rPr>
                <w:bCs/>
                <w:sz w:val="18"/>
                <w:szCs w:val="18"/>
              </w:rPr>
              <w:t xml:space="preserve"> Es la etapa en la cual se deben elaborar los diseños detallados, tanto geométricos como de todas las estructuras y obras que se requieran, de tal forma que un constructor pueda materializar el proyecto de espacio público peatonal. Se entienden incorporados dentro de la anterior definición entre otros, los términos como ajustes y/o complementación y/o actualización que tengan como resultado los productos definitivos de la fase de estudios y diseños para iniciar la construcción, inclusive si desarrolló actividades de pre-factibilidad y/o factibilidad.</w:t>
            </w:r>
            <w:r>
              <w:t xml:space="preserve"> </w:t>
            </w:r>
          </w:p>
          <w:p w14:paraId="5783106A" w14:textId="77777777" w:rsidR="00C5267A" w:rsidRPr="00C5267A" w:rsidRDefault="00C5267A" w:rsidP="00C31C4F">
            <w:pPr>
              <w:numPr>
                <w:ilvl w:val="0"/>
                <w:numId w:val="20"/>
              </w:numPr>
              <w:rPr>
                <w:bCs/>
                <w:sz w:val="18"/>
                <w:szCs w:val="18"/>
              </w:rPr>
            </w:pPr>
            <w:r w:rsidRPr="00C5267A">
              <w:rPr>
                <w:b/>
                <w:bCs/>
                <w:sz w:val="18"/>
                <w:szCs w:val="18"/>
              </w:rPr>
              <w:t>Construcción:</w:t>
            </w:r>
            <w:r w:rsidRPr="00C5267A">
              <w:rPr>
                <w:bCs/>
                <w:sz w:val="18"/>
                <w:szCs w:val="18"/>
              </w:rPr>
              <w:t xml:space="preserve"> Corresponde a la generación de un nuevo espacio público peatonal. Requiere previamente la realización de los estudios y diseños necesarios para garantizar el período de vida útil previsto.</w:t>
            </w:r>
          </w:p>
          <w:p w14:paraId="1B7172F4" w14:textId="77777777" w:rsidR="00C5267A" w:rsidRPr="001929BF" w:rsidRDefault="00C5267A" w:rsidP="00C31C4F">
            <w:pPr>
              <w:rPr>
                <w:bCs/>
                <w:sz w:val="18"/>
                <w:szCs w:val="18"/>
              </w:rPr>
            </w:pPr>
            <w:r w:rsidRPr="001929BF">
              <w:rPr>
                <w:bCs/>
                <w:sz w:val="18"/>
                <w:szCs w:val="18"/>
              </w:rPr>
              <w:t xml:space="preserve"> </w:t>
            </w:r>
          </w:p>
        </w:tc>
      </w:tr>
      <w:tr w:rsidR="00C5267A" w:rsidRPr="001929BF" w14:paraId="47DB4753" w14:textId="77777777" w:rsidTr="00C31C4F">
        <w:trPr>
          <w:trHeight w:val="227"/>
          <w:tblHeader/>
          <w:jc w:val="center"/>
        </w:trPr>
        <w:tc>
          <w:tcPr>
            <w:tcW w:w="5362" w:type="dxa"/>
            <w:gridSpan w:val="4"/>
            <w:vMerge w:val="restart"/>
            <w:tcBorders>
              <w:bottom w:val="single" w:sz="4" w:space="0" w:color="auto"/>
            </w:tcBorders>
            <w:shd w:val="clear" w:color="auto" w:fill="D9D9D9"/>
            <w:vAlign w:val="center"/>
          </w:tcPr>
          <w:p w14:paraId="3991DEB3" w14:textId="77777777" w:rsidR="00C5267A" w:rsidRPr="001929BF" w:rsidRDefault="00C5267A" w:rsidP="00C31C4F">
            <w:pPr>
              <w:autoSpaceDE w:val="0"/>
              <w:autoSpaceDN w:val="0"/>
              <w:adjustRightInd w:val="0"/>
              <w:jc w:val="center"/>
              <w:rPr>
                <w:bCs/>
                <w:sz w:val="18"/>
                <w:szCs w:val="18"/>
              </w:rPr>
            </w:pPr>
            <w:r w:rsidRPr="001929BF">
              <w:rPr>
                <w:bCs/>
                <w:sz w:val="18"/>
                <w:szCs w:val="18"/>
              </w:rPr>
              <w:lastRenderedPageBreak/>
              <w:t>DESCRIPCIÓN DE LA POBLACIÓN</w:t>
            </w:r>
          </w:p>
        </w:tc>
        <w:tc>
          <w:tcPr>
            <w:tcW w:w="3976" w:type="dxa"/>
            <w:gridSpan w:val="4"/>
            <w:tcBorders>
              <w:bottom w:val="single" w:sz="4" w:space="0" w:color="auto"/>
            </w:tcBorders>
            <w:shd w:val="clear" w:color="auto" w:fill="D9D9D9"/>
            <w:vAlign w:val="center"/>
          </w:tcPr>
          <w:p w14:paraId="50A725DA" w14:textId="77777777" w:rsidR="00C5267A" w:rsidRPr="001929BF" w:rsidRDefault="00C5267A" w:rsidP="00C31C4F">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00C5267A" w:rsidRPr="001929BF" w14:paraId="05744423" w14:textId="77777777" w:rsidTr="00C31C4F">
        <w:trPr>
          <w:trHeight w:val="227"/>
          <w:tblHeader/>
          <w:jc w:val="center"/>
        </w:trPr>
        <w:tc>
          <w:tcPr>
            <w:tcW w:w="5362" w:type="dxa"/>
            <w:gridSpan w:val="4"/>
            <w:vMerge/>
            <w:tcBorders>
              <w:bottom w:val="single" w:sz="4" w:space="0" w:color="auto"/>
            </w:tcBorders>
            <w:shd w:val="clear" w:color="auto" w:fill="D9D9D9"/>
            <w:vAlign w:val="center"/>
          </w:tcPr>
          <w:p w14:paraId="3DD355C9" w14:textId="77777777" w:rsidR="00C5267A" w:rsidRPr="001929BF" w:rsidRDefault="00C5267A" w:rsidP="00C31C4F">
            <w:pPr>
              <w:autoSpaceDE w:val="0"/>
              <w:autoSpaceDN w:val="0"/>
              <w:adjustRightInd w:val="0"/>
              <w:jc w:val="center"/>
              <w:rPr>
                <w:bCs/>
                <w:sz w:val="18"/>
                <w:szCs w:val="18"/>
              </w:rPr>
            </w:pPr>
          </w:p>
        </w:tc>
        <w:tc>
          <w:tcPr>
            <w:tcW w:w="992" w:type="dxa"/>
            <w:tcBorders>
              <w:bottom w:val="single" w:sz="4" w:space="0" w:color="auto"/>
            </w:tcBorders>
            <w:shd w:val="clear" w:color="auto" w:fill="D9D9D9"/>
            <w:vAlign w:val="center"/>
          </w:tcPr>
          <w:p w14:paraId="007151C5" w14:textId="77777777" w:rsidR="00C5267A" w:rsidRPr="001929BF" w:rsidRDefault="00C5267A" w:rsidP="00C31C4F">
            <w:pPr>
              <w:autoSpaceDE w:val="0"/>
              <w:autoSpaceDN w:val="0"/>
              <w:adjustRightInd w:val="0"/>
              <w:jc w:val="center"/>
              <w:rPr>
                <w:bCs/>
                <w:sz w:val="18"/>
                <w:szCs w:val="18"/>
              </w:rPr>
            </w:pPr>
            <w:r w:rsidRPr="001929BF">
              <w:rPr>
                <w:bCs/>
                <w:sz w:val="18"/>
                <w:szCs w:val="18"/>
              </w:rPr>
              <w:t>2021</w:t>
            </w:r>
          </w:p>
        </w:tc>
        <w:tc>
          <w:tcPr>
            <w:tcW w:w="992" w:type="dxa"/>
            <w:tcBorders>
              <w:bottom w:val="single" w:sz="4" w:space="0" w:color="auto"/>
            </w:tcBorders>
            <w:shd w:val="clear" w:color="auto" w:fill="D9D9D9"/>
            <w:vAlign w:val="center"/>
          </w:tcPr>
          <w:p w14:paraId="454DE2D5" w14:textId="77777777" w:rsidR="00C5267A" w:rsidRPr="001929BF" w:rsidRDefault="00C5267A" w:rsidP="00C31C4F">
            <w:pPr>
              <w:autoSpaceDE w:val="0"/>
              <w:autoSpaceDN w:val="0"/>
              <w:adjustRightInd w:val="0"/>
              <w:jc w:val="center"/>
              <w:rPr>
                <w:bCs/>
                <w:sz w:val="18"/>
                <w:szCs w:val="18"/>
              </w:rPr>
            </w:pPr>
            <w:r w:rsidRPr="001929BF">
              <w:rPr>
                <w:bCs/>
                <w:sz w:val="18"/>
                <w:szCs w:val="18"/>
              </w:rPr>
              <w:t>2022</w:t>
            </w:r>
          </w:p>
        </w:tc>
        <w:tc>
          <w:tcPr>
            <w:tcW w:w="993" w:type="dxa"/>
            <w:tcBorders>
              <w:bottom w:val="single" w:sz="4" w:space="0" w:color="auto"/>
            </w:tcBorders>
            <w:shd w:val="clear" w:color="auto" w:fill="D9D9D9"/>
            <w:vAlign w:val="center"/>
          </w:tcPr>
          <w:p w14:paraId="6B701714" w14:textId="77777777" w:rsidR="00C5267A" w:rsidRPr="001929BF" w:rsidRDefault="00C5267A" w:rsidP="00C31C4F">
            <w:pPr>
              <w:autoSpaceDE w:val="0"/>
              <w:autoSpaceDN w:val="0"/>
              <w:adjustRightInd w:val="0"/>
              <w:jc w:val="center"/>
              <w:rPr>
                <w:bCs/>
                <w:sz w:val="18"/>
                <w:szCs w:val="18"/>
              </w:rPr>
            </w:pPr>
            <w:r w:rsidRPr="001929BF">
              <w:rPr>
                <w:bCs/>
                <w:sz w:val="18"/>
                <w:szCs w:val="18"/>
              </w:rPr>
              <w:t>2023</w:t>
            </w:r>
          </w:p>
        </w:tc>
        <w:tc>
          <w:tcPr>
            <w:tcW w:w="999" w:type="dxa"/>
            <w:tcBorders>
              <w:bottom w:val="single" w:sz="4" w:space="0" w:color="auto"/>
            </w:tcBorders>
            <w:shd w:val="clear" w:color="auto" w:fill="D9D9D9"/>
            <w:vAlign w:val="center"/>
          </w:tcPr>
          <w:p w14:paraId="1B012AA2" w14:textId="77777777" w:rsidR="00C5267A" w:rsidRPr="001929BF" w:rsidRDefault="00C5267A" w:rsidP="00C31C4F">
            <w:pPr>
              <w:autoSpaceDE w:val="0"/>
              <w:autoSpaceDN w:val="0"/>
              <w:adjustRightInd w:val="0"/>
              <w:jc w:val="center"/>
              <w:rPr>
                <w:bCs/>
                <w:sz w:val="18"/>
                <w:szCs w:val="18"/>
              </w:rPr>
            </w:pPr>
            <w:r w:rsidRPr="001929BF">
              <w:rPr>
                <w:bCs/>
                <w:sz w:val="18"/>
                <w:szCs w:val="18"/>
              </w:rPr>
              <w:t>2024</w:t>
            </w:r>
          </w:p>
        </w:tc>
      </w:tr>
      <w:tr w:rsidR="00C5267A" w:rsidRPr="001929BF" w14:paraId="6E870BDD" w14:textId="77777777" w:rsidTr="00C31C4F">
        <w:trPr>
          <w:trHeight w:val="1358"/>
          <w:tblHeader/>
          <w:jc w:val="center"/>
        </w:trPr>
        <w:tc>
          <w:tcPr>
            <w:tcW w:w="5362" w:type="dxa"/>
            <w:gridSpan w:val="4"/>
            <w:shd w:val="clear" w:color="auto" w:fill="FFFFFF"/>
            <w:vAlign w:val="center"/>
          </w:tcPr>
          <w:p w14:paraId="2AFF0136" w14:textId="77777777" w:rsidR="00C5267A" w:rsidRPr="001929BF" w:rsidRDefault="00C5267A" w:rsidP="00C31C4F">
            <w:pPr>
              <w:autoSpaceDE w:val="0"/>
              <w:jc w:val="center"/>
              <w:rPr>
                <w:bCs/>
                <w:sz w:val="18"/>
                <w:szCs w:val="18"/>
              </w:rPr>
            </w:pPr>
            <w:r w:rsidRPr="001929BF">
              <w:rPr>
                <w:bCs/>
                <w:sz w:val="18"/>
                <w:szCs w:val="18"/>
              </w:rPr>
              <w:t>LAS 5 UPZ DE LA LOCALIDAD DE SAN CRISTÓBAL</w:t>
            </w:r>
          </w:p>
          <w:p w14:paraId="1A81F0B1" w14:textId="77777777" w:rsidR="00C5267A" w:rsidRPr="001929BF" w:rsidRDefault="00C5267A" w:rsidP="00C31C4F">
            <w:pPr>
              <w:autoSpaceDE w:val="0"/>
              <w:rPr>
                <w:bCs/>
                <w:sz w:val="18"/>
                <w:szCs w:val="18"/>
              </w:rPr>
            </w:pPr>
          </w:p>
          <w:p w14:paraId="7D257E7E" w14:textId="77777777" w:rsidR="00C5267A" w:rsidRPr="001929BF" w:rsidRDefault="00C5267A" w:rsidP="00C31C4F">
            <w:pPr>
              <w:autoSpaceDE w:val="0"/>
              <w:rPr>
                <w:bCs/>
                <w:sz w:val="18"/>
                <w:szCs w:val="18"/>
              </w:rPr>
            </w:pPr>
            <w:r w:rsidRPr="001929BF">
              <w:rPr>
                <w:bCs/>
                <w:sz w:val="18"/>
                <w:szCs w:val="18"/>
              </w:rPr>
              <w:t>San Blas, Sosiego, 20 de Julio, La Gloria, Los Libertadores</w:t>
            </w:r>
          </w:p>
        </w:tc>
        <w:tc>
          <w:tcPr>
            <w:tcW w:w="992" w:type="dxa"/>
            <w:shd w:val="clear" w:color="auto" w:fill="FFFFFF"/>
            <w:vAlign w:val="center"/>
          </w:tcPr>
          <w:p w14:paraId="09E02044" w14:textId="77777777" w:rsidR="00C5267A" w:rsidRPr="001929BF" w:rsidRDefault="00C5267A" w:rsidP="00C31C4F">
            <w:pPr>
              <w:autoSpaceDE w:val="0"/>
              <w:autoSpaceDN w:val="0"/>
              <w:adjustRightInd w:val="0"/>
              <w:jc w:val="center"/>
              <w:rPr>
                <w:bCs/>
                <w:sz w:val="18"/>
                <w:szCs w:val="18"/>
              </w:rPr>
            </w:pPr>
            <w:r w:rsidRPr="001929BF">
              <w:rPr>
                <w:bCs/>
                <w:sz w:val="18"/>
                <w:szCs w:val="18"/>
              </w:rPr>
              <w:t>$</w:t>
            </w:r>
            <w:r>
              <w:rPr>
                <w:bCs/>
                <w:sz w:val="18"/>
                <w:szCs w:val="18"/>
              </w:rPr>
              <w:t>71</w:t>
            </w:r>
            <w:r w:rsidR="0090118B">
              <w:rPr>
                <w:bCs/>
                <w:sz w:val="18"/>
                <w:szCs w:val="18"/>
              </w:rPr>
              <w:t>5</w:t>
            </w:r>
          </w:p>
        </w:tc>
        <w:tc>
          <w:tcPr>
            <w:tcW w:w="992" w:type="dxa"/>
            <w:shd w:val="clear" w:color="auto" w:fill="FFFFFF"/>
            <w:vAlign w:val="center"/>
          </w:tcPr>
          <w:p w14:paraId="176916E7" w14:textId="77777777" w:rsidR="00C5267A" w:rsidRPr="001929BF" w:rsidRDefault="00C5267A" w:rsidP="00C31C4F">
            <w:pPr>
              <w:autoSpaceDE w:val="0"/>
              <w:autoSpaceDN w:val="0"/>
              <w:adjustRightInd w:val="0"/>
              <w:jc w:val="center"/>
              <w:rPr>
                <w:bCs/>
                <w:sz w:val="18"/>
                <w:szCs w:val="18"/>
              </w:rPr>
            </w:pPr>
            <w:r w:rsidRPr="001929BF">
              <w:rPr>
                <w:bCs/>
                <w:sz w:val="18"/>
                <w:szCs w:val="18"/>
              </w:rPr>
              <w:t>$</w:t>
            </w:r>
            <w:r>
              <w:rPr>
                <w:bCs/>
                <w:sz w:val="18"/>
                <w:szCs w:val="18"/>
              </w:rPr>
              <w:t>711</w:t>
            </w:r>
          </w:p>
        </w:tc>
        <w:tc>
          <w:tcPr>
            <w:tcW w:w="993" w:type="dxa"/>
            <w:shd w:val="clear" w:color="auto" w:fill="FFFFFF"/>
            <w:vAlign w:val="center"/>
          </w:tcPr>
          <w:p w14:paraId="3556BE63" w14:textId="77777777" w:rsidR="00C5267A" w:rsidRPr="001929BF" w:rsidRDefault="00C5267A" w:rsidP="00C31C4F">
            <w:pPr>
              <w:autoSpaceDE w:val="0"/>
              <w:autoSpaceDN w:val="0"/>
              <w:adjustRightInd w:val="0"/>
              <w:jc w:val="center"/>
              <w:rPr>
                <w:bCs/>
                <w:sz w:val="18"/>
                <w:szCs w:val="18"/>
              </w:rPr>
            </w:pPr>
            <w:r w:rsidRPr="001929BF">
              <w:rPr>
                <w:bCs/>
                <w:sz w:val="18"/>
                <w:szCs w:val="18"/>
              </w:rPr>
              <w:t>$</w:t>
            </w:r>
            <w:r>
              <w:rPr>
                <w:bCs/>
                <w:sz w:val="18"/>
                <w:szCs w:val="18"/>
              </w:rPr>
              <w:t>711</w:t>
            </w:r>
          </w:p>
        </w:tc>
        <w:tc>
          <w:tcPr>
            <w:tcW w:w="999" w:type="dxa"/>
            <w:shd w:val="clear" w:color="auto" w:fill="FFFFFF"/>
            <w:vAlign w:val="center"/>
          </w:tcPr>
          <w:p w14:paraId="6D690364" w14:textId="77777777" w:rsidR="00C5267A" w:rsidRPr="001929BF" w:rsidRDefault="00C5267A" w:rsidP="00C31C4F">
            <w:pPr>
              <w:autoSpaceDE w:val="0"/>
              <w:autoSpaceDN w:val="0"/>
              <w:adjustRightInd w:val="0"/>
              <w:jc w:val="center"/>
              <w:rPr>
                <w:bCs/>
                <w:sz w:val="18"/>
                <w:szCs w:val="18"/>
              </w:rPr>
            </w:pPr>
            <w:r w:rsidRPr="001929BF">
              <w:rPr>
                <w:bCs/>
                <w:sz w:val="18"/>
                <w:szCs w:val="18"/>
              </w:rPr>
              <w:t>$</w:t>
            </w:r>
            <w:r>
              <w:rPr>
                <w:bCs/>
                <w:sz w:val="18"/>
                <w:szCs w:val="18"/>
              </w:rPr>
              <w:t>711</w:t>
            </w:r>
          </w:p>
        </w:tc>
      </w:tr>
      <w:tr w:rsidR="00C5267A" w:rsidRPr="001929BF" w14:paraId="1E08BB7A" w14:textId="77777777" w:rsidTr="00C31C4F">
        <w:trPr>
          <w:trHeight w:val="227"/>
          <w:tblHeader/>
          <w:jc w:val="center"/>
        </w:trPr>
        <w:tc>
          <w:tcPr>
            <w:tcW w:w="9338" w:type="dxa"/>
            <w:gridSpan w:val="8"/>
            <w:shd w:val="clear" w:color="auto" w:fill="FFFFFF"/>
            <w:vAlign w:val="center"/>
          </w:tcPr>
          <w:p w14:paraId="717AAFBA" w14:textId="77777777" w:rsidR="00C5267A" w:rsidRPr="001929BF" w:rsidRDefault="00C5267A" w:rsidP="00C31C4F">
            <w:pPr>
              <w:ind w:left="1080"/>
              <w:jc w:val="left"/>
              <w:rPr>
                <w:bCs/>
                <w:sz w:val="18"/>
                <w:szCs w:val="18"/>
              </w:rPr>
            </w:pPr>
          </w:p>
          <w:p w14:paraId="77FE5193" w14:textId="77777777" w:rsidR="00C5267A" w:rsidRPr="003E5421" w:rsidRDefault="00C5267A" w:rsidP="00C31C4F">
            <w:pPr>
              <w:jc w:val="left"/>
              <w:rPr>
                <w:bCs/>
                <w:sz w:val="18"/>
                <w:szCs w:val="18"/>
              </w:rPr>
            </w:pPr>
            <w:r w:rsidRPr="003E5421">
              <w:rPr>
                <w:bCs/>
                <w:sz w:val="18"/>
                <w:szCs w:val="18"/>
              </w:rPr>
              <w:t>Selección de beneficiarios</w:t>
            </w:r>
          </w:p>
          <w:p w14:paraId="56EE48EE" w14:textId="77777777" w:rsidR="00C5267A" w:rsidRPr="003E5421" w:rsidRDefault="00C5267A" w:rsidP="00C31C4F">
            <w:pPr>
              <w:jc w:val="left"/>
              <w:rPr>
                <w:bCs/>
                <w:sz w:val="18"/>
                <w:szCs w:val="18"/>
              </w:rPr>
            </w:pPr>
          </w:p>
          <w:p w14:paraId="24DE0965" w14:textId="77777777" w:rsidR="009E5F61" w:rsidRPr="004519EC" w:rsidRDefault="009E5F61" w:rsidP="009E5F61">
            <w:pPr>
              <w:ind w:left="360"/>
              <w:jc w:val="left"/>
              <w:rPr>
                <w:bCs/>
                <w:sz w:val="18"/>
                <w:szCs w:val="18"/>
              </w:rPr>
            </w:pPr>
            <w:r w:rsidRPr="00DA358C">
              <w:rPr>
                <w:bCs/>
                <w:sz w:val="18"/>
                <w:szCs w:val="18"/>
              </w:rPr>
              <w:t>Los proyectos propuestos, en todos los casos, deben cumplir los siguientes criterios</w:t>
            </w:r>
            <w:r>
              <w:rPr>
                <w:bCs/>
                <w:sz w:val="18"/>
                <w:szCs w:val="18"/>
              </w:rPr>
              <w:t xml:space="preserve"> de diagnóstico con el objetivo de priorizar el espacio público Asociado, que se van a intervenir</w:t>
            </w:r>
            <w:r w:rsidRPr="004519EC" w:rsidDel="00F03CA7">
              <w:rPr>
                <w:bCs/>
                <w:sz w:val="18"/>
                <w:szCs w:val="18"/>
              </w:rPr>
              <w:t>,</w:t>
            </w:r>
            <w:r>
              <w:rPr>
                <w:bCs/>
                <w:sz w:val="18"/>
                <w:szCs w:val="18"/>
              </w:rPr>
              <w:t xml:space="preserve"> por lo cual hacen parte de objeto de evaluación cada uno de las siguientes observaciones</w:t>
            </w:r>
            <w:r w:rsidRPr="004519EC">
              <w:rPr>
                <w:bCs/>
                <w:sz w:val="18"/>
                <w:szCs w:val="18"/>
              </w:rPr>
              <w:t>:</w:t>
            </w:r>
          </w:p>
          <w:p w14:paraId="325CE300" w14:textId="77777777" w:rsidR="00C5267A" w:rsidRPr="003E5421" w:rsidRDefault="00C5267A" w:rsidP="00C31C4F">
            <w:pPr>
              <w:jc w:val="left"/>
              <w:rPr>
                <w:bCs/>
                <w:sz w:val="18"/>
                <w:szCs w:val="18"/>
              </w:rPr>
            </w:pPr>
            <w:r w:rsidRPr="003E5421">
              <w:rPr>
                <w:bCs/>
                <w:sz w:val="18"/>
                <w:szCs w:val="18"/>
              </w:rPr>
              <w:t xml:space="preserve"> </w:t>
            </w:r>
          </w:p>
          <w:p w14:paraId="7EE435BD" w14:textId="77777777" w:rsidR="00C5267A" w:rsidRPr="00C5267A" w:rsidRDefault="00C5267A" w:rsidP="00C31C4F">
            <w:pPr>
              <w:numPr>
                <w:ilvl w:val="0"/>
                <w:numId w:val="17"/>
              </w:numPr>
              <w:jc w:val="left"/>
              <w:rPr>
                <w:bCs/>
                <w:sz w:val="18"/>
                <w:szCs w:val="18"/>
              </w:rPr>
            </w:pPr>
            <w:r w:rsidRPr="00C5267A">
              <w:rPr>
                <w:bCs/>
                <w:sz w:val="18"/>
                <w:szCs w:val="18"/>
              </w:rPr>
              <w:t xml:space="preserve">Elementos de la infraestructura de espacio público peatonal requeridos por Acciones Populares interpuestas que exijan su inmediata intervención. </w:t>
            </w:r>
          </w:p>
          <w:p w14:paraId="764B6AEB" w14:textId="77777777" w:rsidR="00C5267A" w:rsidRPr="00C5267A" w:rsidRDefault="00C5267A" w:rsidP="00C31C4F">
            <w:pPr>
              <w:numPr>
                <w:ilvl w:val="0"/>
                <w:numId w:val="17"/>
              </w:numPr>
              <w:jc w:val="left"/>
              <w:rPr>
                <w:bCs/>
                <w:sz w:val="18"/>
                <w:szCs w:val="18"/>
              </w:rPr>
            </w:pPr>
            <w:r w:rsidRPr="00C5267A">
              <w:rPr>
                <w:bCs/>
                <w:sz w:val="18"/>
                <w:szCs w:val="18"/>
              </w:rPr>
              <w:t>Elementos de la infraestructura de espacio público peatonal, que cuenten con estudios y diseños realizados en vigencias anteriores.</w:t>
            </w:r>
          </w:p>
          <w:p w14:paraId="11FA2A83" w14:textId="77777777" w:rsidR="00C5267A" w:rsidRPr="00C5267A" w:rsidRDefault="00C5267A" w:rsidP="00C31C4F">
            <w:pPr>
              <w:numPr>
                <w:ilvl w:val="0"/>
                <w:numId w:val="17"/>
              </w:numPr>
              <w:jc w:val="left"/>
              <w:rPr>
                <w:bCs/>
                <w:sz w:val="18"/>
                <w:szCs w:val="18"/>
              </w:rPr>
            </w:pPr>
            <w:r w:rsidRPr="00C5267A">
              <w:rPr>
                <w:bCs/>
                <w:sz w:val="18"/>
                <w:szCs w:val="18"/>
              </w:rPr>
              <w:t xml:space="preserve">Mejorar la movilidad de la zona, ejecutando proyectos que generen mayor beneficio colectivo, realizando intervenciones en el espacio público asociado a corredores de movilidad que soporten rutas del Sistema Integrado de Transporte Público – SITP </w:t>
            </w:r>
          </w:p>
          <w:p w14:paraId="5C0F6E46" w14:textId="77777777" w:rsidR="00C5267A" w:rsidRPr="00C5267A" w:rsidRDefault="00C5267A" w:rsidP="00C31C4F">
            <w:pPr>
              <w:numPr>
                <w:ilvl w:val="0"/>
                <w:numId w:val="17"/>
              </w:numPr>
              <w:jc w:val="left"/>
              <w:rPr>
                <w:bCs/>
                <w:sz w:val="18"/>
                <w:szCs w:val="18"/>
              </w:rPr>
            </w:pPr>
            <w:r w:rsidRPr="00C5267A">
              <w:rPr>
                <w:bCs/>
                <w:sz w:val="18"/>
                <w:szCs w:val="18"/>
              </w:rPr>
              <w:t>Mejorar la movilidad de la zona, ejecutando proyectos que generen mayor beneficio colectivo, realizando intervenciones en el espacio público peatonal asociado a vías que conduzcan a la malla vial arterial y a corredores de movilidad o que generen conectividad entre sí.</w:t>
            </w:r>
          </w:p>
          <w:p w14:paraId="34A70A54" w14:textId="77777777" w:rsidR="00C5267A" w:rsidRDefault="00C5267A" w:rsidP="00C31C4F">
            <w:pPr>
              <w:numPr>
                <w:ilvl w:val="0"/>
                <w:numId w:val="17"/>
              </w:numPr>
              <w:jc w:val="left"/>
              <w:rPr>
                <w:bCs/>
                <w:sz w:val="18"/>
                <w:szCs w:val="18"/>
              </w:rPr>
            </w:pPr>
            <w:r w:rsidRPr="00C5267A">
              <w:rPr>
                <w:bCs/>
                <w:sz w:val="18"/>
                <w:szCs w:val="18"/>
              </w:rPr>
              <w:t xml:space="preserve">Espacio público peatonal en </w:t>
            </w:r>
            <w:r w:rsidR="00E01054">
              <w:rPr>
                <w:bCs/>
                <w:sz w:val="18"/>
                <w:szCs w:val="18"/>
              </w:rPr>
              <w:t>Nodos importantes como</w:t>
            </w:r>
            <w:r w:rsidRPr="00C5267A">
              <w:rPr>
                <w:bCs/>
                <w:sz w:val="18"/>
                <w:szCs w:val="18"/>
              </w:rPr>
              <w:t xml:space="preserve">   equipamiento de carácter público (servicios sociales de cultura, seguridad y justicia, comunales, bienestar social, educación, salud, culto, deportivos, recreativos y de bienestar social), paraderos de rutas del SITP, etc.</w:t>
            </w:r>
          </w:p>
          <w:p w14:paraId="14BFB0B2" w14:textId="77777777" w:rsidR="00C5267A" w:rsidRPr="00C5267A" w:rsidRDefault="00C5267A" w:rsidP="00C31C4F">
            <w:pPr>
              <w:numPr>
                <w:ilvl w:val="0"/>
                <w:numId w:val="17"/>
              </w:numPr>
              <w:jc w:val="left"/>
              <w:rPr>
                <w:bCs/>
                <w:sz w:val="18"/>
                <w:szCs w:val="18"/>
              </w:rPr>
            </w:pPr>
            <w:r w:rsidRPr="00E73F01">
              <w:rPr>
                <w:bCs/>
                <w:sz w:val="18"/>
                <w:szCs w:val="18"/>
              </w:rPr>
              <w:t xml:space="preserve">Espacio público peatonal en zonas de alto déficit, definidas como Territorios Priorizados de Mejoramiento Integral de Barrios, así como de proyectos de vivienda nueva (de acuerdo con el diagnóstico aportado para la respectiva Localidad por la Secretaría Distrital del Hábitat). </w:t>
            </w:r>
          </w:p>
          <w:p w14:paraId="562D64BF" w14:textId="77777777" w:rsidR="00C5267A" w:rsidRPr="00C5267A" w:rsidRDefault="00C5267A" w:rsidP="00C31C4F">
            <w:pPr>
              <w:numPr>
                <w:ilvl w:val="0"/>
                <w:numId w:val="17"/>
              </w:numPr>
              <w:jc w:val="left"/>
              <w:rPr>
                <w:bCs/>
                <w:sz w:val="18"/>
                <w:szCs w:val="18"/>
              </w:rPr>
            </w:pPr>
            <w:r w:rsidRPr="00E73F01">
              <w:rPr>
                <w:bCs/>
                <w:sz w:val="18"/>
                <w:szCs w:val="18"/>
              </w:rPr>
              <w:t>Elementos del espacio público peatonal, relacionados con procesos de articulación y complementación de proyectos con las entidades del orden distrital (ejemplos: proyectos viales, de espacio público, de infraestructura para la educación, o para la salud, o para recreación, entro otros).</w:t>
            </w:r>
          </w:p>
          <w:p w14:paraId="391950CC" w14:textId="77777777" w:rsidR="00C5267A" w:rsidRPr="00C5267A" w:rsidRDefault="00C5267A" w:rsidP="00C31C4F">
            <w:pPr>
              <w:numPr>
                <w:ilvl w:val="0"/>
                <w:numId w:val="17"/>
              </w:numPr>
              <w:jc w:val="left"/>
              <w:rPr>
                <w:bCs/>
                <w:sz w:val="18"/>
                <w:szCs w:val="18"/>
              </w:rPr>
            </w:pPr>
            <w:r w:rsidRPr="00E73F01">
              <w:rPr>
                <w:bCs/>
                <w:sz w:val="18"/>
                <w:szCs w:val="18"/>
              </w:rPr>
              <w:t xml:space="preserve">Intervenciones en espacio público peatonal, asociado a malla vial que conecte bordes urbano - rurales. </w:t>
            </w:r>
          </w:p>
          <w:p w14:paraId="44FB7773" w14:textId="77777777" w:rsidR="00C5267A" w:rsidRPr="00C5267A" w:rsidRDefault="00C5267A" w:rsidP="00C31C4F">
            <w:pPr>
              <w:numPr>
                <w:ilvl w:val="0"/>
                <w:numId w:val="17"/>
              </w:numPr>
              <w:jc w:val="left"/>
              <w:rPr>
                <w:bCs/>
                <w:sz w:val="18"/>
                <w:szCs w:val="18"/>
              </w:rPr>
            </w:pPr>
            <w:r w:rsidRPr="00E73F01">
              <w:rPr>
                <w:bCs/>
                <w:sz w:val="18"/>
                <w:szCs w:val="18"/>
              </w:rPr>
              <w:t xml:space="preserve">Intervenciones en espacio público peatonal, asociado a vías locales o de acceso a unidades de vivienda (zona urbana). </w:t>
            </w:r>
          </w:p>
          <w:p w14:paraId="41FB2284" w14:textId="77777777" w:rsidR="00E73F01" w:rsidRPr="00E73F01" w:rsidRDefault="00C5267A" w:rsidP="00C31C4F">
            <w:pPr>
              <w:numPr>
                <w:ilvl w:val="0"/>
                <w:numId w:val="17"/>
              </w:numPr>
              <w:jc w:val="left"/>
              <w:rPr>
                <w:bCs/>
                <w:sz w:val="18"/>
                <w:szCs w:val="18"/>
              </w:rPr>
            </w:pPr>
            <w:r w:rsidRPr="00E73F01">
              <w:rPr>
                <w:bCs/>
                <w:sz w:val="18"/>
                <w:szCs w:val="18"/>
              </w:rPr>
              <w:lastRenderedPageBreak/>
              <w:t>Intervenciones en espacio público peatonal, asociado a centros poblados y centros de equipamientos y servicios (zona rural).</w:t>
            </w:r>
          </w:p>
          <w:p w14:paraId="7DFA1759" w14:textId="77777777" w:rsidR="00E73F01" w:rsidRPr="00E73F01" w:rsidRDefault="00C5267A" w:rsidP="00C31C4F">
            <w:pPr>
              <w:numPr>
                <w:ilvl w:val="0"/>
                <w:numId w:val="17"/>
              </w:numPr>
              <w:jc w:val="left"/>
              <w:rPr>
                <w:bCs/>
                <w:sz w:val="18"/>
                <w:szCs w:val="18"/>
              </w:rPr>
            </w:pPr>
            <w:r w:rsidRPr="00E73F01">
              <w:rPr>
                <w:bCs/>
                <w:sz w:val="18"/>
                <w:szCs w:val="18"/>
              </w:rPr>
              <w:t xml:space="preserve">Espacio público peatonal asociado a la malla vial local e intermedia de la Localidad, que cuenten con redes de servicios públicos. </w:t>
            </w:r>
          </w:p>
          <w:p w14:paraId="5BFD68C6" w14:textId="77777777" w:rsidR="00E73F01" w:rsidRPr="00E73F01" w:rsidRDefault="00C5267A" w:rsidP="00C31C4F">
            <w:pPr>
              <w:numPr>
                <w:ilvl w:val="0"/>
                <w:numId w:val="17"/>
              </w:numPr>
              <w:jc w:val="left"/>
              <w:rPr>
                <w:bCs/>
                <w:sz w:val="18"/>
                <w:szCs w:val="18"/>
              </w:rPr>
            </w:pPr>
            <w:r w:rsidRPr="00E73F01">
              <w:rPr>
                <w:bCs/>
                <w:sz w:val="18"/>
                <w:szCs w:val="18"/>
              </w:rPr>
              <w:t xml:space="preserve">Infraestructura de espacio público peatonal que NO cuente con pólizas de estabilidad vigentes. </w:t>
            </w:r>
          </w:p>
          <w:p w14:paraId="49E6D823" w14:textId="77777777" w:rsidR="00E73F01" w:rsidRPr="00E73F01" w:rsidRDefault="00C5267A" w:rsidP="00C31C4F">
            <w:pPr>
              <w:numPr>
                <w:ilvl w:val="0"/>
                <w:numId w:val="17"/>
              </w:numPr>
              <w:jc w:val="left"/>
              <w:rPr>
                <w:bCs/>
                <w:sz w:val="18"/>
                <w:szCs w:val="18"/>
              </w:rPr>
            </w:pPr>
            <w:r w:rsidRPr="00E73F01">
              <w:rPr>
                <w:bCs/>
                <w:sz w:val="18"/>
                <w:szCs w:val="18"/>
              </w:rPr>
              <w:t>Infraestructura de espacio público peatonal que NO cuente con reserva por parte de otra entidad para intervención.</w:t>
            </w:r>
          </w:p>
          <w:p w14:paraId="45FF40BB" w14:textId="77777777" w:rsidR="00E73F01" w:rsidRPr="00E73F01" w:rsidRDefault="00C5267A" w:rsidP="00C31C4F">
            <w:pPr>
              <w:numPr>
                <w:ilvl w:val="0"/>
                <w:numId w:val="17"/>
              </w:numPr>
              <w:jc w:val="left"/>
              <w:rPr>
                <w:bCs/>
                <w:sz w:val="18"/>
                <w:szCs w:val="18"/>
              </w:rPr>
            </w:pPr>
            <w:r w:rsidRPr="00E73F01">
              <w:rPr>
                <w:bCs/>
                <w:sz w:val="18"/>
                <w:szCs w:val="18"/>
              </w:rPr>
              <w:t xml:space="preserve">Infraestructura de espacio público peatonal que se encuentre en suelo cuya propiedad sea del Distrito. </w:t>
            </w:r>
          </w:p>
          <w:p w14:paraId="5698FC5B" w14:textId="77777777" w:rsidR="00E73F01" w:rsidRPr="00E73F01" w:rsidRDefault="00C5267A" w:rsidP="00C31C4F">
            <w:pPr>
              <w:numPr>
                <w:ilvl w:val="0"/>
                <w:numId w:val="17"/>
              </w:numPr>
              <w:jc w:val="left"/>
              <w:rPr>
                <w:bCs/>
                <w:sz w:val="18"/>
                <w:szCs w:val="18"/>
              </w:rPr>
            </w:pPr>
            <w:r w:rsidRPr="00E73F01">
              <w:rPr>
                <w:bCs/>
                <w:sz w:val="18"/>
                <w:szCs w:val="18"/>
              </w:rPr>
              <w:t>Infraestructura de espacio público peatonal que NO se encuentre en zonas de reservas viales definidas por la Secretaría Distrital de Planeación –SDP-</w:t>
            </w:r>
          </w:p>
          <w:p w14:paraId="40BD1898" w14:textId="77777777" w:rsidR="00E73F01" w:rsidRPr="00E73F01" w:rsidRDefault="00E73F01" w:rsidP="00C31C4F">
            <w:pPr>
              <w:numPr>
                <w:ilvl w:val="0"/>
                <w:numId w:val="17"/>
              </w:numPr>
              <w:jc w:val="left"/>
              <w:rPr>
                <w:bCs/>
                <w:sz w:val="18"/>
                <w:szCs w:val="18"/>
              </w:rPr>
            </w:pPr>
            <w:r w:rsidRPr="00E73F01">
              <w:rPr>
                <w:bCs/>
                <w:sz w:val="18"/>
                <w:szCs w:val="18"/>
              </w:rPr>
              <w:t>I</w:t>
            </w:r>
            <w:r w:rsidR="00C5267A" w:rsidRPr="00E73F01">
              <w:rPr>
                <w:bCs/>
                <w:sz w:val="18"/>
                <w:szCs w:val="18"/>
              </w:rPr>
              <w:t xml:space="preserve">nfraestructura de espacio público peatonal que NO se encuentre en polígonos de planes parciales definidos por la Secretaría Distrital de Planeación –SDP-. </w:t>
            </w:r>
          </w:p>
          <w:p w14:paraId="76328607" w14:textId="77777777" w:rsidR="00E73F01" w:rsidRPr="00E73F01" w:rsidRDefault="00C5267A" w:rsidP="00C31C4F">
            <w:pPr>
              <w:numPr>
                <w:ilvl w:val="0"/>
                <w:numId w:val="17"/>
              </w:numPr>
              <w:jc w:val="left"/>
              <w:rPr>
                <w:bCs/>
                <w:sz w:val="18"/>
                <w:szCs w:val="18"/>
              </w:rPr>
            </w:pPr>
            <w:r w:rsidRPr="00E73F01">
              <w:rPr>
                <w:bCs/>
                <w:sz w:val="18"/>
                <w:szCs w:val="18"/>
              </w:rPr>
              <w:t>Infraestructura de espacio público peatonal que NO se encuentre en rondas hidráulicas definidas por la Empresa de Acueducto, Agua, Alcantarillado y Aseo de Bogotá -EABESP. En caso contrario, debe contar con el permiso respectivo.</w:t>
            </w:r>
          </w:p>
          <w:p w14:paraId="57C3FE6D" w14:textId="77777777" w:rsidR="00E73F01" w:rsidRPr="00E73F01" w:rsidRDefault="00C5267A" w:rsidP="00C31C4F">
            <w:pPr>
              <w:numPr>
                <w:ilvl w:val="0"/>
                <w:numId w:val="17"/>
              </w:numPr>
              <w:jc w:val="left"/>
              <w:rPr>
                <w:bCs/>
                <w:sz w:val="18"/>
                <w:szCs w:val="18"/>
              </w:rPr>
            </w:pPr>
            <w:r w:rsidRPr="00E73F01">
              <w:rPr>
                <w:bCs/>
                <w:sz w:val="18"/>
                <w:szCs w:val="18"/>
              </w:rPr>
              <w:t>Infraestructura de espacio público peatonal que NO se encuentre en el Sistema de Áreas Protegidas definidas por la Secretaría Distrital de Ambiente –SDA- (malla vial urbana) o la entidad competente (red vial rural). En caso contrario, debe contar con el permiso respectivo.</w:t>
            </w:r>
          </w:p>
          <w:p w14:paraId="392F25C5" w14:textId="77777777" w:rsidR="00E73F01" w:rsidRPr="00E73F01" w:rsidRDefault="00C5267A" w:rsidP="00C31C4F">
            <w:pPr>
              <w:numPr>
                <w:ilvl w:val="0"/>
                <w:numId w:val="17"/>
              </w:numPr>
              <w:jc w:val="left"/>
              <w:rPr>
                <w:bCs/>
                <w:sz w:val="18"/>
                <w:szCs w:val="18"/>
              </w:rPr>
            </w:pPr>
            <w:r w:rsidRPr="00E73F01">
              <w:rPr>
                <w:bCs/>
                <w:sz w:val="18"/>
                <w:szCs w:val="18"/>
              </w:rPr>
              <w:t xml:space="preserve">Espacio público peatonal que NO haga parte de responsabilidades establecidas en las cargas urbanísticas otorgadas a los desarrolladores de los proyectos. </w:t>
            </w:r>
          </w:p>
          <w:p w14:paraId="5B58ED9A" w14:textId="77777777" w:rsidR="00C5267A" w:rsidRDefault="00C5267A" w:rsidP="00C31C4F">
            <w:pPr>
              <w:numPr>
                <w:ilvl w:val="0"/>
                <w:numId w:val="17"/>
              </w:numPr>
              <w:jc w:val="left"/>
              <w:rPr>
                <w:bCs/>
                <w:sz w:val="18"/>
                <w:szCs w:val="18"/>
              </w:rPr>
            </w:pPr>
            <w:r w:rsidRPr="00E73F01">
              <w:rPr>
                <w:bCs/>
                <w:sz w:val="18"/>
                <w:szCs w:val="18"/>
              </w:rPr>
              <w:t xml:space="preserve">Cumplir con los criterios técnicos disponibles en la página web del IDU, link sobre especificaciones técnicas de materiales y construcción: </w:t>
            </w:r>
            <w:hyperlink r:id="rId7" w:history="1">
              <w:r w:rsidR="00E73F01" w:rsidRPr="00682C8D">
                <w:rPr>
                  <w:rStyle w:val="Hipervnculo"/>
                  <w:bCs/>
                  <w:sz w:val="18"/>
                  <w:szCs w:val="18"/>
                </w:rPr>
                <w:t>https://www.idu.gov.co/page/siipviales/portafolio-especificaciones-tecnicas</w:t>
              </w:r>
            </w:hyperlink>
          </w:p>
          <w:p w14:paraId="2908EB2C" w14:textId="77777777" w:rsidR="00E73F01" w:rsidRDefault="00E73F01" w:rsidP="00E73F01">
            <w:pPr>
              <w:jc w:val="left"/>
              <w:rPr>
                <w:bCs/>
                <w:sz w:val="18"/>
                <w:szCs w:val="18"/>
              </w:rPr>
            </w:pPr>
          </w:p>
          <w:p w14:paraId="121FD38A" w14:textId="77777777" w:rsidR="00E73F01" w:rsidRDefault="00E73F01" w:rsidP="00E73F01">
            <w:pPr>
              <w:jc w:val="left"/>
              <w:rPr>
                <w:bCs/>
                <w:sz w:val="18"/>
                <w:szCs w:val="18"/>
              </w:rPr>
            </w:pPr>
          </w:p>
          <w:p w14:paraId="1FE2DD96" w14:textId="77777777" w:rsidR="00E73F01" w:rsidRPr="00C5267A" w:rsidRDefault="00E73F01" w:rsidP="00E73F01">
            <w:pPr>
              <w:jc w:val="left"/>
              <w:rPr>
                <w:bCs/>
                <w:sz w:val="18"/>
                <w:szCs w:val="18"/>
              </w:rPr>
            </w:pPr>
          </w:p>
          <w:p w14:paraId="27357532" w14:textId="77777777" w:rsidR="00C5267A" w:rsidRDefault="00C5267A" w:rsidP="00C5267A">
            <w:pPr>
              <w:jc w:val="left"/>
              <w:rPr>
                <w:bCs/>
                <w:sz w:val="18"/>
                <w:szCs w:val="18"/>
              </w:rPr>
            </w:pPr>
          </w:p>
          <w:p w14:paraId="07F023C8" w14:textId="77777777" w:rsidR="00C5267A" w:rsidRPr="003E5421" w:rsidRDefault="00C5267A" w:rsidP="00E73F01">
            <w:pPr>
              <w:ind w:left="1080"/>
              <w:jc w:val="left"/>
              <w:rPr>
                <w:bCs/>
                <w:sz w:val="18"/>
                <w:szCs w:val="18"/>
              </w:rPr>
            </w:pPr>
          </w:p>
        </w:tc>
      </w:tr>
      <w:tr w:rsidR="00C5267A" w:rsidRPr="001929BF" w14:paraId="4CEF1143" w14:textId="77777777" w:rsidTr="00C31C4F">
        <w:tblPrEx>
          <w:tblLook w:val="00A0" w:firstRow="1" w:lastRow="0" w:firstColumn="1" w:lastColumn="0" w:noHBand="0" w:noVBand="0"/>
        </w:tblPrEx>
        <w:trPr>
          <w:trHeight w:val="551"/>
          <w:jc w:val="center"/>
        </w:trPr>
        <w:tc>
          <w:tcPr>
            <w:tcW w:w="9338" w:type="dxa"/>
            <w:gridSpan w:val="8"/>
            <w:shd w:val="clear" w:color="auto" w:fill="D9D9D9"/>
            <w:vAlign w:val="center"/>
          </w:tcPr>
          <w:p w14:paraId="73569851" w14:textId="77777777" w:rsidR="00C5267A" w:rsidRPr="001929BF" w:rsidRDefault="00C5267A" w:rsidP="00C31C4F">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lastRenderedPageBreak/>
              <w:t>LOCALIZACION</w:t>
            </w:r>
          </w:p>
          <w:p w14:paraId="148F4C58" w14:textId="77777777" w:rsidR="00C5267A" w:rsidRPr="001929BF" w:rsidRDefault="00C5267A" w:rsidP="00C31C4F">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00C5267A" w:rsidRPr="001929BF" w14:paraId="5A19755A" w14:textId="77777777" w:rsidTr="00C31C4F">
        <w:tblPrEx>
          <w:tblLook w:val="00A0" w:firstRow="1" w:lastRow="0" w:firstColumn="1" w:lastColumn="0" w:noHBand="0" w:noVBand="0"/>
        </w:tblPrEx>
        <w:trPr>
          <w:trHeight w:val="284"/>
          <w:jc w:val="center"/>
        </w:trPr>
        <w:tc>
          <w:tcPr>
            <w:tcW w:w="833" w:type="dxa"/>
            <w:shd w:val="clear" w:color="auto" w:fill="D9D9D9"/>
            <w:vAlign w:val="center"/>
          </w:tcPr>
          <w:p w14:paraId="25DD3341"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2176" w:type="dxa"/>
            <w:shd w:val="clear" w:color="auto" w:fill="D9D9D9"/>
            <w:vAlign w:val="center"/>
          </w:tcPr>
          <w:p w14:paraId="23DD831B"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1935" w:type="dxa"/>
            <w:shd w:val="clear" w:color="auto" w:fill="D9D9D9"/>
            <w:vAlign w:val="center"/>
          </w:tcPr>
          <w:p w14:paraId="09FE94BA"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14:paraId="65636F7E"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00C5267A" w:rsidRPr="001929BF" w14:paraId="2A1208E2"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55BFB259" w14:textId="77777777" w:rsidR="00C5267A" w:rsidRPr="001929BF" w:rsidRDefault="00C5267A" w:rsidP="00C31C4F">
            <w:pPr>
              <w:jc w:val="center"/>
              <w:rPr>
                <w:bCs/>
                <w:sz w:val="18"/>
                <w:szCs w:val="18"/>
              </w:rPr>
            </w:pPr>
            <w:r w:rsidRPr="001929BF">
              <w:rPr>
                <w:bCs/>
                <w:sz w:val="18"/>
                <w:szCs w:val="18"/>
              </w:rPr>
              <w:t>2021</w:t>
            </w:r>
          </w:p>
        </w:tc>
        <w:tc>
          <w:tcPr>
            <w:tcW w:w="2176" w:type="dxa"/>
            <w:shd w:val="clear" w:color="auto" w:fill="auto"/>
            <w:vAlign w:val="center"/>
          </w:tcPr>
          <w:p w14:paraId="37E5534B"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5678DA3E"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17C1CB73" w14:textId="77777777" w:rsidR="00C5267A" w:rsidRPr="001929BF" w:rsidRDefault="001B6FAE" w:rsidP="00C31C4F">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C5267A" w:rsidRPr="001929BF" w14:paraId="5DC27204"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057ED589" w14:textId="77777777" w:rsidR="00C5267A" w:rsidRPr="001929BF" w:rsidRDefault="00C5267A" w:rsidP="00C31C4F">
            <w:pPr>
              <w:jc w:val="center"/>
              <w:rPr>
                <w:bCs/>
                <w:sz w:val="18"/>
                <w:szCs w:val="18"/>
              </w:rPr>
            </w:pPr>
            <w:r w:rsidRPr="001929BF">
              <w:rPr>
                <w:bCs/>
                <w:sz w:val="18"/>
                <w:szCs w:val="18"/>
              </w:rPr>
              <w:t>2022</w:t>
            </w:r>
          </w:p>
        </w:tc>
        <w:tc>
          <w:tcPr>
            <w:tcW w:w="2176" w:type="dxa"/>
            <w:shd w:val="clear" w:color="auto" w:fill="auto"/>
            <w:vAlign w:val="center"/>
          </w:tcPr>
          <w:p w14:paraId="7A95C4CC"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6F807729"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46B8DA40" w14:textId="77777777" w:rsidR="00C5267A" w:rsidRPr="001929BF" w:rsidRDefault="001B6FAE" w:rsidP="00C31C4F">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C5267A" w:rsidRPr="001929BF" w14:paraId="7B69C035"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229ACA2A" w14:textId="77777777" w:rsidR="00C5267A" w:rsidRPr="001929BF" w:rsidRDefault="00C5267A" w:rsidP="00C31C4F">
            <w:pPr>
              <w:jc w:val="center"/>
              <w:rPr>
                <w:bCs/>
                <w:sz w:val="18"/>
                <w:szCs w:val="18"/>
              </w:rPr>
            </w:pPr>
            <w:r w:rsidRPr="001929BF">
              <w:rPr>
                <w:bCs/>
                <w:sz w:val="18"/>
                <w:szCs w:val="18"/>
              </w:rPr>
              <w:t>2023</w:t>
            </w:r>
          </w:p>
        </w:tc>
        <w:tc>
          <w:tcPr>
            <w:tcW w:w="2176" w:type="dxa"/>
            <w:shd w:val="clear" w:color="auto" w:fill="auto"/>
            <w:vAlign w:val="center"/>
          </w:tcPr>
          <w:p w14:paraId="400353D4"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12BEBB34"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0DDD5CAB" w14:textId="77777777" w:rsidR="00C5267A" w:rsidRPr="001929BF" w:rsidRDefault="001B6FAE" w:rsidP="00C31C4F">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00C5267A" w:rsidRPr="001929BF" w14:paraId="0A602D81" w14:textId="77777777" w:rsidTr="00C31C4F">
        <w:tblPrEx>
          <w:tblLook w:val="00A0" w:firstRow="1" w:lastRow="0" w:firstColumn="1" w:lastColumn="0" w:noHBand="0" w:noVBand="0"/>
        </w:tblPrEx>
        <w:trPr>
          <w:trHeight w:val="284"/>
          <w:jc w:val="center"/>
        </w:trPr>
        <w:tc>
          <w:tcPr>
            <w:tcW w:w="833" w:type="dxa"/>
            <w:shd w:val="clear" w:color="auto" w:fill="auto"/>
            <w:vAlign w:val="center"/>
          </w:tcPr>
          <w:p w14:paraId="3A98CC6F" w14:textId="77777777" w:rsidR="00C5267A" w:rsidRPr="001929BF" w:rsidRDefault="00C5267A" w:rsidP="00C31C4F">
            <w:pPr>
              <w:jc w:val="center"/>
              <w:rPr>
                <w:bCs/>
                <w:sz w:val="18"/>
                <w:szCs w:val="18"/>
              </w:rPr>
            </w:pPr>
            <w:r w:rsidRPr="001929BF">
              <w:rPr>
                <w:bCs/>
                <w:sz w:val="18"/>
                <w:szCs w:val="18"/>
              </w:rPr>
              <w:t>2024</w:t>
            </w:r>
          </w:p>
        </w:tc>
        <w:tc>
          <w:tcPr>
            <w:tcW w:w="2176" w:type="dxa"/>
            <w:shd w:val="clear" w:color="auto" w:fill="auto"/>
            <w:vAlign w:val="center"/>
          </w:tcPr>
          <w:p w14:paraId="05BDDFE1" w14:textId="77777777" w:rsidR="00C5267A" w:rsidRPr="001929BF" w:rsidRDefault="00C5267A" w:rsidP="00C31C4F">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14:paraId="429F951D" w14:textId="77777777" w:rsidR="00C5267A" w:rsidRPr="001929BF" w:rsidRDefault="00C5267A" w:rsidP="00C31C4F">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14:paraId="59C141BE" w14:textId="77777777" w:rsidR="00C5267A" w:rsidRPr="001929BF" w:rsidRDefault="001B6FAE" w:rsidP="00C31C4F">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bl>
    <w:p w14:paraId="4BDB5498" w14:textId="77777777" w:rsidR="00541709" w:rsidRPr="00E1507D" w:rsidRDefault="00541709" w:rsidP="00D92AD7">
      <w:pPr>
        <w:rPr>
          <w:rFonts w:cs="Arial"/>
          <w:sz w:val="20"/>
        </w:rPr>
      </w:pPr>
    </w:p>
    <w:p w14:paraId="13711AE6" w14:textId="77777777" w:rsidR="00B75837" w:rsidRPr="00E1507D" w:rsidRDefault="00E6618F" w:rsidP="00C31C4F">
      <w:pPr>
        <w:pStyle w:val="Subttulo"/>
        <w:numPr>
          <w:ilvl w:val="0"/>
          <w:numId w:val="3"/>
        </w:numPr>
        <w:rPr>
          <w:rFonts w:ascii="Arial" w:hAnsi="Arial" w:cs="Arial"/>
          <w:sz w:val="20"/>
          <w:szCs w:val="20"/>
        </w:rPr>
      </w:pPr>
      <w:bookmarkStart w:id="8" w:name="_Toc251066182"/>
      <w:r w:rsidRPr="00E1507D">
        <w:rPr>
          <w:rFonts w:ascii="Arial" w:hAnsi="Arial" w:cs="Arial"/>
          <w:sz w:val="20"/>
          <w:szCs w:val="20"/>
        </w:rPr>
        <w:t xml:space="preserve">ASPECTOS INSTITUCIONALES Y LEGALES </w:t>
      </w:r>
    </w:p>
    <w:p w14:paraId="2916C19D" w14:textId="77777777" w:rsidR="00B75837" w:rsidRPr="00E1507D" w:rsidRDefault="00B75837" w:rsidP="00B75837">
      <w:pPr>
        <w:ind w:left="720"/>
        <w:rPr>
          <w:rFonts w:cs="Arial"/>
          <w:b/>
          <w:sz w:val="20"/>
        </w:rPr>
      </w:pPr>
    </w:p>
    <w:p w14:paraId="74869460" w14:textId="77777777" w:rsidR="006F2C25" w:rsidRDefault="006F2C25" w:rsidP="006F2C25">
      <w:pPr>
        <w:rPr>
          <w:sz w:val="20"/>
        </w:rPr>
      </w:pPr>
    </w:p>
    <w:tbl>
      <w:tblPr>
        <w:tblW w:w="9606" w:type="dxa"/>
        <w:tblLayout w:type="fixed"/>
        <w:tblLook w:val="0000" w:firstRow="0" w:lastRow="0" w:firstColumn="0" w:lastColumn="0" w:noHBand="0" w:noVBand="0"/>
      </w:tblPr>
      <w:tblGrid>
        <w:gridCol w:w="9606"/>
      </w:tblGrid>
      <w:tr w:rsidR="006F2C25" w:rsidRPr="00243B33" w14:paraId="617BF254" w14:textId="77777777" w:rsidTr="005B6CB6">
        <w:tc>
          <w:tcPr>
            <w:tcW w:w="9606" w:type="dxa"/>
            <w:tcBorders>
              <w:top w:val="single" w:sz="4" w:space="0" w:color="auto"/>
              <w:left w:val="single" w:sz="4" w:space="0" w:color="auto"/>
              <w:bottom w:val="single" w:sz="4" w:space="0" w:color="auto"/>
              <w:right w:val="single" w:sz="4" w:space="0" w:color="auto"/>
            </w:tcBorders>
            <w:shd w:val="clear" w:color="auto" w:fill="DBDBDB"/>
          </w:tcPr>
          <w:p w14:paraId="7A9ECF11" w14:textId="77777777" w:rsidR="006F2C25" w:rsidRPr="00243B33" w:rsidRDefault="006F2C25" w:rsidP="005B6CB6">
            <w:pPr>
              <w:ind w:left="360"/>
              <w:jc w:val="left"/>
              <w:rPr>
                <w:sz w:val="18"/>
                <w:szCs w:val="18"/>
              </w:rPr>
            </w:pPr>
            <w:r w:rsidRPr="0009645C">
              <w:rPr>
                <w:b/>
                <w:sz w:val="18"/>
                <w:szCs w:val="18"/>
              </w:rPr>
              <w:t>a.</w:t>
            </w:r>
            <w:r w:rsidRPr="0009645C">
              <w:rPr>
                <w:b/>
                <w:sz w:val="18"/>
                <w:szCs w:val="18"/>
              </w:rPr>
              <w:tab/>
              <w:t>Acciones normativas y de control de cumplimiento de normas que acompañarán el proyecto</w:t>
            </w:r>
          </w:p>
        </w:tc>
      </w:tr>
      <w:tr w:rsidR="006F2C25" w:rsidRPr="00243B33" w14:paraId="798A06A6" w14:textId="77777777" w:rsidTr="005B6CB6">
        <w:tc>
          <w:tcPr>
            <w:tcW w:w="9606" w:type="dxa"/>
            <w:tcBorders>
              <w:top w:val="single" w:sz="4" w:space="0" w:color="auto"/>
              <w:left w:val="single" w:sz="4" w:space="0" w:color="auto"/>
              <w:bottom w:val="single" w:sz="4" w:space="0" w:color="auto"/>
              <w:right w:val="single" w:sz="4" w:space="0" w:color="auto"/>
            </w:tcBorders>
            <w:shd w:val="clear" w:color="auto" w:fill="auto"/>
          </w:tcPr>
          <w:p w14:paraId="187F57B8" w14:textId="77777777" w:rsidR="006F2C25" w:rsidRPr="001E496E" w:rsidRDefault="006F2C25" w:rsidP="005B6CB6">
            <w:pPr>
              <w:spacing w:line="100" w:lineRule="atLeast"/>
              <w:rPr>
                <w:b/>
                <w:bCs/>
                <w:sz w:val="18"/>
                <w:szCs w:val="18"/>
              </w:rPr>
            </w:pPr>
          </w:p>
          <w:tbl>
            <w:tblPr>
              <w:tblW w:w="0" w:type="auto"/>
              <w:tblLayout w:type="fixed"/>
              <w:tblLook w:val="0000" w:firstRow="0" w:lastRow="0" w:firstColumn="0" w:lastColumn="0" w:noHBand="0" w:noVBand="0"/>
            </w:tblPr>
            <w:tblGrid>
              <w:gridCol w:w="2235"/>
              <w:gridCol w:w="7059"/>
            </w:tblGrid>
            <w:tr w:rsidR="006F2C25" w:rsidRPr="00243B33" w14:paraId="0FA769BC"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49963D3" w14:textId="77777777" w:rsidR="006F2C25" w:rsidRPr="00243B33" w:rsidRDefault="006F2C25" w:rsidP="005B6CB6">
                  <w:pPr>
                    <w:autoSpaceDE w:val="0"/>
                    <w:jc w:val="center"/>
                  </w:pPr>
                  <w:r>
                    <w:rPr>
                      <w:b/>
                      <w:sz w:val="18"/>
                      <w:szCs w:val="18"/>
                      <w:lang w:val="es-ES"/>
                    </w:rPr>
                    <w:lastRenderedPageBreak/>
                    <w:t>NORMATIVIDAD</w:t>
                  </w:r>
                </w:p>
              </w:tc>
            </w:tr>
            <w:tr w:rsidR="006F2C25" w:rsidRPr="00243B33" w14:paraId="09E20E56"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B880767" w14:textId="77777777" w:rsidR="006F2C25" w:rsidRPr="004838CC" w:rsidRDefault="006F2C25" w:rsidP="005B6CB6">
                  <w:pPr>
                    <w:autoSpaceDE w:val="0"/>
                    <w:jc w:val="center"/>
                    <w:rPr>
                      <w:b/>
                      <w:sz w:val="18"/>
                      <w:szCs w:val="18"/>
                      <w:lang w:val="es-ES"/>
                    </w:rPr>
                  </w:pPr>
                  <w:r w:rsidRPr="004838CC">
                    <w:rPr>
                      <w:b/>
                      <w:sz w:val="18"/>
                      <w:szCs w:val="18"/>
                      <w:lang w:val="es-ES"/>
                    </w:rPr>
                    <w:t>MARCO GENERAL</w:t>
                  </w:r>
                </w:p>
              </w:tc>
            </w:tr>
            <w:tr w:rsidR="006F2C25" w:rsidRPr="00243B33" w14:paraId="7329E980"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73C726F5" w14:textId="77777777" w:rsidR="006F2C25" w:rsidRPr="00243B33" w:rsidRDefault="00BF609A" w:rsidP="005B6CB6">
                  <w:pPr>
                    <w:pStyle w:val="NormalWeb"/>
                    <w:rPr>
                      <w:rFonts w:ascii="Arial" w:hAnsi="Arial" w:cs="Arial"/>
                      <w:sz w:val="18"/>
                      <w:szCs w:val="18"/>
                    </w:rPr>
                  </w:pPr>
                  <w:hyperlink r:id="rId8" w:history="1">
                    <w:r w:rsidR="006F2C25" w:rsidRPr="00243B33">
                      <w:rPr>
                        <w:rStyle w:val="Hipervnculo"/>
                        <w:rFonts w:ascii="Arial" w:hAnsi="Arial" w:cs="Arial"/>
                        <w:sz w:val="18"/>
                        <w:szCs w:val="18"/>
                      </w:rPr>
                      <w:t>DECRETO 308 DE 2006</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1436423" w14:textId="77777777" w:rsidR="006F2C25" w:rsidRPr="00243B33" w:rsidRDefault="006F2C25" w:rsidP="005B6CB6">
                  <w:pPr>
                    <w:pStyle w:val="NormalWeb"/>
                    <w:rPr>
                      <w:sz w:val="18"/>
                      <w:szCs w:val="18"/>
                    </w:rPr>
                  </w:pPr>
                  <w:r w:rsidRPr="00243B33">
                    <w:rPr>
                      <w:rFonts w:ascii="Arial" w:hAnsi="Arial" w:cs="Arial"/>
                      <w:sz w:val="18"/>
                      <w:szCs w:val="18"/>
                    </w:rPr>
                    <w:t>Plan Maestro de Equipamientos Deportivos y Recreativos</w:t>
                  </w:r>
                </w:p>
              </w:tc>
            </w:tr>
            <w:tr w:rsidR="006F2C25" w:rsidRPr="00243B33" w14:paraId="43DC7721" w14:textId="77777777" w:rsidTr="005B6CB6">
              <w:trPr>
                <w:trHeight w:val="671"/>
                <w:tblHeader/>
              </w:trPr>
              <w:tc>
                <w:tcPr>
                  <w:tcW w:w="2235" w:type="dxa"/>
                  <w:tcBorders>
                    <w:top w:val="single" w:sz="4" w:space="0" w:color="000000"/>
                    <w:left w:val="single" w:sz="4" w:space="0" w:color="000000"/>
                    <w:bottom w:val="single" w:sz="4" w:space="0" w:color="000000"/>
                  </w:tcBorders>
                  <w:shd w:val="clear" w:color="auto" w:fill="FFFFFF"/>
                </w:tcPr>
                <w:p w14:paraId="1886CA0D" w14:textId="77777777" w:rsidR="006F2C25" w:rsidRPr="00243B33" w:rsidRDefault="00BF609A" w:rsidP="005B6CB6">
                  <w:pPr>
                    <w:pStyle w:val="NormalWeb"/>
                    <w:rPr>
                      <w:rFonts w:ascii="Arial" w:hAnsi="Arial" w:cs="Arial"/>
                      <w:sz w:val="18"/>
                      <w:szCs w:val="18"/>
                    </w:rPr>
                  </w:pPr>
                  <w:hyperlink r:id="rId9" w:history="1">
                    <w:r w:rsidR="006F2C25" w:rsidRPr="00243B33">
                      <w:rPr>
                        <w:rStyle w:val="Hipervnculo"/>
                        <w:rFonts w:ascii="Arial" w:hAnsi="Arial" w:cs="Arial"/>
                        <w:sz w:val="18"/>
                        <w:szCs w:val="18"/>
                      </w:rPr>
                      <w:t>DECRETO 484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06470D3" w14:textId="77777777" w:rsidR="006F2C25" w:rsidRPr="00243B33" w:rsidRDefault="006F2C25" w:rsidP="005B6CB6">
                  <w:pPr>
                    <w:pStyle w:val="NormalWeb"/>
                    <w:jc w:val="both"/>
                    <w:rPr>
                      <w:sz w:val="18"/>
                      <w:szCs w:val="18"/>
                    </w:rPr>
                  </w:pPr>
                  <w:r w:rsidRPr="00243B33">
                    <w:rPr>
                      <w:rFonts w:ascii="Arial" w:hAnsi="Arial" w:cs="Arial"/>
                      <w:sz w:val="18"/>
                      <w:szCs w:val="18"/>
                    </w:rPr>
                    <w:t>Por el cual se modifican los Decretos Distritales 308 de 2006 (Plan Maestro de equipamientos Deportivos y Recreativos) y 897 de 2000 (Planes de Reordenamiento).</w:t>
                  </w:r>
                </w:p>
              </w:tc>
            </w:tr>
            <w:tr w:rsidR="006F2C25" w:rsidRPr="004838CC" w14:paraId="381B122B"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D0F1250" w14:textId="77777777" w:rsidR="006F2C25" w:rsidRPr="004838CC" w:rsidRDefault="006F2C25" w:rsidP="005B6CB6">
                  <w:pPr>
                    <w:autoSpaceDE w:val="0"/>
                    <w:jc w:val="center"/>
                    <w:rPr>
                      <w:b/>
                      <w:sz w:val="18"/>
                      <w:szCs w:val="18"/>
                      <w:lang w:val="es-ES"/>
                    </w:rPr>
                  </w:pPr>
                  <w:r w:rsidRPr="004838CC">
                    <w:rPr>
                      <w:b/>
                      <w:sz w:val="18"/>
                      <w:szCs w:val="18"/>
                      <w:lang w:val="es-ES"/>
                    </w:rPr>
                    <w:t>PAGO COMPENSATORIO ZONAS DE CESIÓN PARA PARQUE</w:t>
                  </w:r>
                </w:p>
              </w:tc>
            </w:tr>
            <w:tr w:rsidR="006F2C25" w:rsidRPr="00243B33" w14:paraId="0B4D20FB"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7E18C4D5" w14:textId="77777777" w:rsidR="006F2C25" w:rsidRPr="00243B33" w:rsidRDefault="00BF609A" w:rsidP="005B6CB6">
                  <w:pPr>
                    <w:pStyle w:val="NormalWeb"/>
                    <w:rPr>
                      <w:rFonts w:ascii="Arial" w:hAnsi="Arial" w:cs="Arial"/>
                      <w:sz w:val="18"/>
                      <w:szCs w:val="18"/>
                    </w:rPr>
                  </w:pPr>
                  <w:hyperlink r:id="rId10" w:history="1">
                    <w:r w:rsidR="006F2C25" w:rsidRPr="00243B33">
                      <w:rPr>
                        <w:rStyle w:val="Hipervnculo"/>
                        <w:rFonts w:ascii="Arial" w:hAnsi="Arial" w:cs="Arial"/>
                        <w:sz w:val="18"/>
                        <w:szCs w:val="18"/>
                      </w:rPr>
                      <w:t>LEY 388 DE 1997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E07E156" w14:textId="77777777" w:rsidR="006F2C25" w:rsidRPr="00243B33" w:rsidRDefault="006F2C25" w:rsidP="005B6CB6">
                  <w:pPr>
                    <w:pStyle w:val="NormalWeb"/>
                    <w:jc w:val="both"/>
                    <w:rPr>
                      <w:sz w:val="18"/>
                      <w:szCs w:val="18"/>
                    </w:rPr>
                  </w:pPr>
                  <w:r w:rsidRPr="00243B33">
                    <w:rPr>
                      <w:rFonts w:ascii="Arial" w:hAnsi="Arial" w:cs="Arial"/>
                      <w:sz w:val="18"/>
                      <w:szCs w:val="18"/>
                    </w:rPr>
                    <w:t>Por la cual se modifica la Ley 9 de 1989, y la Ley 2 de 1991 y se dictan otras disposiciones. Ordenamiento Territorial.</w:t>
                  </w:r>
                </w:p>
              </w:tc>
            </w:tr>
            <w:tr w:rsidR="006F2C25" w:rsidRPr="00243B33" w14:paraId="7712D36D"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22A885B7" w14:textId="77777777" w:rsidR="006F2C25" w:rsidRPr="00243B33" w:rsidRDefault="00BF609A" w:rsidP="005B6CB6">
                  <w:pPr>
                    <w:pStyle w:val="NormalWeb"/>
                    <w:rPr>
                      <w:rFonts w:ascii="Arial" w:hAnsi="Arial" w:cs="Arial"/>
                      <w:sz w:val="18"/>
                      <w:szCs w:val="18"/>
                    </w:rPr>
                  </w:pPr>
                  <w:hyperlink r:id="rId11" w:history="1">
                    <w:r w:rsidR="006F2C25" w:rsidRPr="00243B33">
                      <w:rPr>
                        <w:rStyle w:val="Hipervnculo"/>
                        <w:rFonts w:ascii="Arial" w:hAnsi="Arial" w:cs="Arial"/>
                        <w:sz w:val="18"/>
                        <w:szCs w:val="18"/>
                      </w:rPr>
                      <w:t>DECRETO 190 DE 2004</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AC059F5" w14:textId="77777777" w:rsidR="006F2C25" w:rsidRPr="00243B33" w:rsidRDefault="006F2C25" w:rsidP="005B6CB6">
                  <w:pPr>
                    <w:pStyle w:val="NormalWeb"/>
                    <w:jc w:val="both"/>
                    <w:rPr>
                      <w:sz w:val="18"/>
                      <w:szCs w:val="18"/>
                    </w:rPr>
                  </w:pPr>
                  <w:r w:rsidRPr="00243B33">
                    <w:rPr>
                      <w:rFonts w:ascii="Arial" w:hAnsi="Arial" w:cs="Arial"/>
                      <w:sz w:val="18"/>
                      <w:szCs w:val="18"/>
                    </w:rPr>
                    <w:t>Compila los Decretos 619 de 2000 y 469 de 2003 Plan de Ordenamiento Territorial</w:t>
                  </w:r>
                </w:p>
              </w:tc>
            </w:tr>
            <w:tr w:rsidR="006F2C25" w:rsidRPr="00243B33" w14:paraId="02F39219"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6144C2EC" w14:textId="77777777" w:rsidR="006F2C25" w:rsidRPr="00243B33" w:rsidRDefault="00BF609A" w:rsidP="005B6CB6">
                  <w:pPr>
                    <w:pStyle w:val="NormalWeb"/>
                    <w:rPr>
                      <w:rFonts w:ascii="Arial" w:hAnsi="Arial" w:cs="Arial"/>
                      <w:sz w:val="18"/>
                      <w:szCs w:val="18"/>
                    </w:rPr>
                  </w:pPr>
                  <w:hyperlink r:id="rId12" w:history="1">
                    <w:r w:rsidR="006F2C25" w:rsidRPr="00243B33">
                      <w:rPr>
                        <w:rStyle w:val="Hipervnculo"/>
                        <w:rFonts w:ascii="Arial" w:hAnsi="Arial" w:cs="Arial"/>
                        <w:sz w:val="18"/>
                        <w:szCs w:val="18"/>
                      </w:rPr>
                      <w:t>DECRETO 603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6347988" w14:textId="77777777" w:rsidR="006F2C25" w:rsidRPr="00243B33" w:rsidRDefault="006F2C25" w:rsidP="005B6CB6">
                  <w:pPr>
                    <w:pStyle w:val="NormalWeb"/>
                    <w:jc w:val="both"/>
                    <w:rPr>
                      <w:sz w:val="18"/>
                      <w:szCs w:val="18"/>
                    </w:rPr>
                  </w:pPr>
                  <w:r w:rsidRPr="00243B33">
                    <w:rPr>
                      <w:rFonts w:ascii="Arial" w:hAnsi="Arial" w:cs="Arial"/>
                      <w:sz w:val="18"/>
                      <w:szCs w:val="18"/>
                    </w:rPr>
                    <w:t>Por el cual se actualiza la Cartilla de Mobiliario Urbano.</w:t>
                  </w:r>
                </w:p>
              </w:tc>
            </w:tr>
            <w:tr w:rsidR="006F2C25" w:rsidRPr="00243B33" w14:paraId="31DA2A82"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7806A3CD" w14:textId="77777777" w:rsidR="006F2C25" w:rsidRPr="00243B33" w:rsidRDefault="00BF609A" w:rsidP="005B6CB6">
                  <w:pPr>
                    <w:pStyle w:val="NormalWeb"/>
                    <w:rPr>
                      <w:rFonts w:ascii="Arial" w:hAnsi="Arial" w:cs="Arial"/>
                      <w:sz w:val="18"/>
                      <w:szCs w:val="18"/>
                    </w:rPr>
                  </w:pPr>
                  <w:hyperlink r:id="rId13" w:history="1">
                    <w:r w:rsidR="006F2C25" w:rsidRPr="00243B33">
                      <w:rPr>
                        <w:rStyle w:val="Hipervnculo"/>
                        <w:rFonts w:ascii="Arial" w:hAnsi="Arial" w:cs="Arial"/>
                        <w:sz w:val="18"/>
                        <w:szCs w:val="18"/>
                      </w:rPr>
                      <w:t>DECRETO 602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5F8BCE7" w14:textId="77777777" w:rsidR="006F2C25" w:rsidRPr="00243B33" w:rsidRDefault="006F2C25" w:rsidP="005B6CB6">
                  <w:pPr>
                    <w:pStyle w:val="NormalWeb"/>
                    <w:jc w:val="both"/>
                    <w:rPr>
                      <w:sz w:val="18"/>
                      <w:szCs w:val="18"/>
                    </w:rPr>
                  </w:pPr>
                  <w:r w:rsidRPr="00243B33">
                    <w:rPr>
                      <w:rFonts w:ascii="Arial" w:hAnsi="Arial" w:cs="Arial"/>
                      <w:sz w:val="18"/>
                      <w:szCs w:val="18"/>
                    </w:rPr>
                    <w:t>Por el cual se actualiza la Cartilla de Andenes del Distrito Capital.</w:t>
                  </w:r>
                </w:p>
              </w:tc>
            </w:tr>
            <w:tr w:rsidR="006F2C25" w:rsidRPr="00243B33" w14:paraId="66D2A7E5"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199173D7" w14:textId="77777777" w:rsidR="006F2C25" w:rsidRPr="00243B33" w:rsidRDefault="00BF609A" w:rsidP="005B6CB6">
                  <w:pPr>
                    <w:pStyle w:val="NormalWeb"/>
                    <w:rPr>
                      <w:rFonts w:ascii="Arial" w:hAnsi="Arial" w:cs="Arial"/>
                      <w:sz w:val="18"/>
                      <w:szCs w:val="18"/>
                    </w:rPr>
                  </w:pPr>
                  <w:hyperlink r:id="rId14" w:history="1">
                    <w:r w:rsidR="006F2C25" w:rsidRPr="00243B33">
                      <w:rPr>
                        <w:rStyle w:val="Hipervnculo"/>
                        <w:rFonts w:ascii="Arial" w:hAnsi="Arial" w:cs="Arial"/>
                        <w:sz w:val="18"/>
                        <w:szCs w:val="18"/>
                      </w:rPr>
                      <w:t>CARTILLA DE LINEAMIENTOS PARA EL DISEÑO DE PARQUES_v4</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E29D240" w14:textId="77777777" w:rsidR="006F2C25" w:rsidRPr="00243B33" w:rsidRDefault="006F2C25" w:rsidP="005B6CB6">
                  <w:pPr>
                    <w:pStyle w:val="NormalWeb"/>
                    <w:jc w:val="both"/>
                    <w:rPr>
                      <w:sz w:val="18"/>
                      <w:szCs w:val="18"/>
                    </w:rPr>
                  </w:pPr>
                  <w:r w:rsidRPr="00243B33">
                    <w:rPr>
                      <w:rFonts w:ascii="Arial" w:hAnsi="Arial" w:cs="Arial"/>
                      <w:sz w:val="18"/>
                      <w:szCs w:val="18"/>
                    </w:rPr>
                    <w:t>Lineamientos para el Diseño de Parques - IDRD. Subdirección Técnica de Construcciones. Área Técnica.</w:t>
                  </w:r>
                </w:p>
              </w:tc>
            </w:tr>
            <w:tr w:rsidR="006F2C25" w:rsidRPr="00243B33" w14:paraId="5C10270A"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20B2F559" w14:textId="77777777" w:rsidR="006F2C25" w:rsidRPr="00243B33" w:rsidRDefault="00BF609A" w:rsidP="005B6CB6">
                  <w:pPr>
                    <w:pStyle w:val="NormalWeb"/>
                    <w:rPr>
                      <w:rFonts w:ascii="Arial" w:hAnsi="Arial" w:cs="Arial"/>
                      <w:sz w:val="18"/>
                      <w:szCs w:val="18"/>
                    </w:rPr>
                  </w:pPr>
                  <w:hyperlink r:id="rId15" w:history="1">
                    <w:r w:rsidR="006F2C25" w:rsidRPr="00243B33">
                      <w:rPr>
                        <w:rStyle w:val="Hipervnculo"/>
                        <w:rFonts w:ascii="Arial" w:hAnsi="Arial" w:cs="Arial"/>
                        <w:sz w:val="18"/>
                        <w:szCs w:val="18"/>
                      </w:rPr>
                      <w:t>ACUERDO 433 DE 2010</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57AB191" w14:textId="77777777" w:rsidR="006F2C25" w:rsidRPr="00243B33" w:rsidRDefault="006F2C25" w:rsidP="005B6CB6">
                  <w:pPr>
                    <w:pStyle w:val="NormalWeb"/>
                    <w:jc w:val="both"/>
                    <w:rPr>
                      <w:sz w:val="18"/>
                      <w:szCs w:val="18"/>
                    </w:rPr>
                  </w:pPr>
                  <w:r w:rsidRPr="00243B33">
                    <w:rPr>
                      <w:rFonts w:ascii="Arial" w:hAnsi="Arial" w:cs="Arial"/>
                      <w:sz w:val="18"/>
                      <w:szCs w:val="18"/>
                    </w:rPr>
                    <w:t>Por el cual se establecen medidas para garantizar la seguridad del espacio público en los parques de escala vecinal y de bolsillo y se ordena su reglamentación.</w:t>
                  </w:r>
                </w:p>
              </w:tc>
            </w:tr>
            <w:tr w:rsidR="006F2C25" w:rsidRPr="00243B33" w14:paraId="573C6BC0"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32B0AC3A" w14:textId="77777777" w:rsidR="006F2C25" w:rsidRPr="00243B33" w:rsidRDefault="00BF609A" w:rsidP="005B6CB6">
                  <w:pPr>
                    <w:pStyle w:val="NormalWeb"/>
                    <w:rPr>
                      <w:rFonts w:ascii="Arial" w:hAnsi="Arial" w:cs="Arial"/>
                      <w:sz w:val="18"/>
                      <w:szCs w:val="18"/>
                    </w:rPr>
                  </w:pPr>
                  <w:hyperlink r:id="rId16" w:history="1">
                    <w:r w:rsidR="006F2C25" w:rsidRPr="00243B33">
                      <w:rPr>
                        <w:rStyle w:val="Hipervnculo"/>
                        <w:rFonts w:ascii="Arial" w:hAnsi="Arial" w:cs="Arial"/>
                        <w:sz w:val="18"/>
                        <w:szCs w:val="18"/>
                      </w:rPr>
                      <w:t>RESOLUCIÓN IDRD 725 DE 2011</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1D65CC5" w14:textId="77777777" w:rsidR="006F2C25" w:rsidRPr="00243B33" w:rsidRDefault="006F2C25" w:rsidP="005B6CB6">
                  <w:pPr>
                    <w:pStyle w:val="NormalWeb"/>
                    <w:jc w:val="both"/>
                    <w:rPr>
                      <w:sz w:val="18"/>
                      <w:szCs w:val="18"/>
                    </w:rPr>
                  </w:pPr>
                  <w:r w:rsidRPr="00243B33">
                    <w:rPr>
                      <w:rFonts w:ascii="Arial" w:hAnsi="Arial" w:cs="Arial"/>
                      <w:sz w:val="18"/>
                      <w:szCs w:val="18"/>
                    </w:rPr>
                    <w:t>Por la cual se establece el procedimiento para resolver las solicitudes de adecuación del amoblamiento existente en los parques vecinales y de bolsillo.</w:t>
                  </w:r>
                </w:p>
              </w:tc>
            </w:tr>
            <w:tr w:rsidR="006F2C25" w:rsidRPr="004838CC" w14:paraId="291753A7"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FB1BF27" w14:textId="77777777" w:rsidR="006F2C25" w:rsidRPr="004838CC" w:rsidRDefault="006F2C25" w:rsidP="005B6CB6">
                  <w:pPr>
                    <w:autoSpaceDE w:val="0"/>
                    <w:jc w:val="center"/>
                    <w:rPr>
                      <w:b/>
                      <w:sz w:val="18"/>
                      <w:szCs w:val="18"/>
                      <w:lang w:val="es-ES"/>
                    </w:rPr>
                  </w:pPr>
                  <w:r w:rsidRPr="004838CC">
                    <w:rPr>
                      <w:b/>
                      <w:sz w:val="18"/>
                      <w:szCs w:val="18"/>
                      <w:lang w:val="es-ES"/>
                    </w:rPr>
                    <w:t>ARBORIZACIÓN EN PARQUES DISTRITALES</w:t>
                  </w:r>
                </w:p>
              </w:tc>
            </w:tr>
            <w:tr w:rsidR="006F2C25" w:rsidRPr="00243B33" w14:paraId="2DABE685"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1B0142EF" w14:textId="77777777" w:rsidR="006F2C25" w:rsidRPr="00243B33" w:rsidRDefault="00BF609A" w:rsidP="005B6CB6">
                  <w:pPr>
                    <w:pStyle w:val="NormalWeb"/>
                    <w:rPr>
                      <w:rFonts w:ascii="Arial" w:hAnsi="Arial" w:cs="Arial"/>
                      <w:sz w:val="18"/>
                      <w:szCs w:val="18"/>
                    </w:rPr>
                  </w:pPr>
                  <w:hyperlink r:id="rId17" w:history="1">
                    <w:r w:rsidR="006F2C25" w:rsidRPr="00243B33">
                      <w:rPr>
                        <w:rStyle w:val="Hipervnculo"/>
                        <w:rFonts w:ascii="Arial" w:hAnsi="Arial" w:cs="Arial"/>
                        <w:sz w:val="18"/>
                        <w:szCs w:val="18"/>
                      </w:rPr>
                      <w:t>ACUERDO 435 DE 2010</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1FE9EA2A" w14:textId="77777777" w:rsidR="006F2C25" w:rsidRPr="00243B33" w:rsidRDefault="006F2C25" w:rsidP="005B6CB6">
                  <w:pPr>
                    <w:pStyle w:val="NormalWeb"/>
                    <w:rPr>
                      <w:sz w:val="18"/>
                      <w:szCs w:val="18"/>
                    </w:rPr>
                  </w:pPr>
                  <w:r w:rsidRPr="00243B33">
                    <w:rPr>
                      <w:rFonts w:ascii="Arial" w:hAnsi="Arial" w:cs="Arial"/>
                      <w:sz w:val="18"/>
                      <w:szCs w:val="18"/>
                    </w:rPr>
                    <w:t>Lineamientos para ampliar la cobertura arbórea en parques y zonas verdes.</w:t>
                  </w:r>
                </w:p>
              </w:tc>
            </w:tr>
            <w:tr w:rsidR="006F2C25" w:rsidRPr="00243B33" w14:paraId="73425652"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1F682D0C" w14:textId="77777777" w:rsidR="006F2C25" w:rsidRPr="00243B33" w:rsidRDefault="00BF609A" w:rsidP="005B6CB6">
                  <w:pPr>
                    <w:pStyle w:val="NormalWeb"/>
                    <w:rPr>
                      <w:rFonts w:ascii="Arial" w:hAnsi="Arial" w:cs="Arial"/>
                      <w:sz w:val="18"/>
                      <w:szCs w:val="18"/>
                    </w:rPr>
                  </w:pPr>
                  <w:hyperlink r:id="rId18" w:history="1">
                    <w:r w:rsidR="006F2C25" w:rsidRPr="00243B33">
                      <w:rPr>
                        <w:rStyle w:val="Hipervnculo"/>
                        <w:rFonts w:ascii="Arial" w:hAnsi="Arial" w:cs="Arial"/>
                        <w:sz w:val="18"/>
                        <w:szCs w:val="18"/>
                      </w:rPr>
                      <w:t>ACUERDO 327 DE 2008</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3CD98CA" w14:textId="77777777" w:rsidR="006F2C25" w:rsidRPr="00243B33" w:rsidRDefault="006F2C25" w:rsidP="005B6CB6">
                  <w:pPr>
                    <w:pStyle w:val="NormalWeb"/>
                    <w:rPr>
                      <w:sz w:val="18"/>
                      <w:szCs w:val="18"/>
                    </w:rPr>
                  </w:pPr>
                  <w:r w:rsidRPr="00243B33">
                    <w:rPr>
                      <w:rFonts w:ascii="Arial" w:hAnsi="Arial" w:cs="Arial"/>
                      <w:sz w:val="18"/>
                      <w:szCs w:val="18"/>
                    </w:rPr>
                    <w:t>Normas para la planeación, generación y sostenimiento de zonas verdes en el D.C.</w:t>
                  </w:r>
                </w:p>
              </w:tc>
            </w:tr>
            <w:tr w:rsidR="006F2C25" w:rsidRPr="004838CC" w14:paraId="6C4002DA"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7B55776" w14:textId="77777777" w:rsidR="006F2C25" w:rsidRPr="004838CC" w:rsidRDefault="006F2C25" w:rsidP="005B6CB6">
                  <w:pPr>
                    <w:autoSpaceDE w:val="0"/>
                    <w:jc w:val="center"/>
                    <w:rPr>
                      <w:b/>
                      <w:sz w:val="18"/>
                      <w:szCs w:val="18"/>
                      <w:lang w:val="es-ES"/>
                    </w:rPr>
                  </w:pPr>
                  <w:r w:rsidRPr="00DD2438">
                    <w:rPr>
                      <w:b/>
                      <w:sz w:val="18"/>
                      <w:szCs w:val="18"/>
                      <w:lang w:val="es-ES"/>
                    </w:rPr>
                    <w:t>CONSTRUCCIÓN DE PARQUES Y ESCENARIOS</w:t>
                  </w:r>
                </w:p>
              </w:tc>
            </w:tr>
            <w:tr w:rsidR="006F2C25" w:rsidRPr="00243B33" w14:paraId="6F85E088"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3E2B8C79" w14:textId="77777777" w:rsidR="006F2C25" w:rsidRPr="00243B33" w:rsidRDefault="00BF609A" w:rsidP="005B6CB6">
                  <w:pPr>
                    <w:pStyle w:val="NormalWeb"/>
                    <w:rPr>
                      <w:rFonts w:ascii="Arial" w:hAnsi="Arial" w:cs="Arial"/>
                      <w:sz w:val="18"/>
                      <w:szCs w:val="18"/>
                    </w:rPr>
                  </w:pPr>
                  <w:hyperlink r:id="rId19" w:history="1">
                    <w:r w:rsidR="006F2C25" w:rsidRPr="00243B33">
                      <w:rPr>
                        <w:rStyle w:val="Hipervnculo"/>
                        <w:rFonts w:ascii="Arial" w:hAnsi="Arial" w:cs="Arial"/>
                        <w:sz w:val="18"/>
                        <w:szCs w:val="18"/>
                      </w:rPr>
                      <w:t>MANUAL DE ESPECIFICACIONES TÉCNICAS IDRD</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6E7BEAA2" w14:textId="77777777" w:rsidR="006F2C25" w:rsidRPr="00243B33" w:rsidRDefault="006F2C25" w:rsidP="005B6CB6">
                  <w:pPr>
                    <w:pStyle w:val="NormalWeb"/>
                    <w:rPr>
                      <w:sz w:val="18"/>
                      <w:szCs w:val="18"/>
                    </w:rPr>
                  </w:pPr>
                  <w:r w:rsidRPr="00243B33">
                    <w:rPr>
                      <w:rFonts w:ascii="Arial" w:hAnsi="Arial" w:cs="Arial"/>
                      <w:sz w:val="18"/>
                      <w:szCs w:val="18"/>
                    </w:rPr>
                    <w:t> </w:t>
                  </w:r>
                </w:p>
              </w:tc>
            </w:tr>
            <w:tr w:rsidR="006F2C25" w:rsidRPr="00243B33" w14:paraId="75BA2E20"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7405485A" w14:textId="77777777" w:rsidR="006F2C25" w:rsidRPr="00243B33" w:rsidRDefault="00BF609A" w:rsidP="005B6CB6">
                  <w:pPr>
                    <w:pStyle w:val="NormalWeb"/>
                    <w:rPr>
                      <w:rFonts w:ascii="Arial" w:hAnsi="Arial" w:cs="Arial"/>
                      <w:sz w:val="18"/>
                      <w:szCs w:val="18"/>
                    </w:rPr>
                  </w:pPr>
                  <w:hyperlink r:id="rId20" w:history="1">
                    <w:r w:rsidR="006F2C25" w:rsidRPr="00243B33">
                      <w:rPr>
                        <w:rStyle w:val="Hipervnculo"/>
                        <w:rFonts w:ascii="Arial" w:hAnsi="Arial" w:cs="Arial"/>
                        <w:sz w:val="18"/>
                        <w:szCs w:val="18"/>
                      </w:rPr>
                      <w:t>RESOLUCIÓN 180398 DE 2004</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A800D45" w14:textId="77777777" w:rsidR="006F2C25" w:rsidRPr="00243B33" w:rsidRDefault="006F2C25" w:rsidP="005B6CB6">
                  <w:pPr>
                    <w:pStyle w:val="NormalWeb"/>
                    <w:rPr>
                      <w:sz w:val="18"/>
                      <w:szCs w:val="18"/>
                    </w:rPr>
                  </w:pPr>
                  <w:r w:rsidRPr="00243B33">
                    <w:rPr>
                      <w:rFonts w:ascii="Arial" w:hAnsi="Arial" w:cs="Arial"/>
                      <w:sz w:val="18"/>
                      <w:szCs w:val="18"/>
                    </w:rPr>
                    <w:t>Por la cual se expide el Reglamento Técnico de Instalaciones Eléctricas - RETIE, que fija las condiciones técnicas que garanticen la seguridad en los procesos de Generación, Transmisión, Transformación, Distribución y Utilización de la energía eléctrica en la República de Colombia y se dictan otras disposiciones.</w:t>
                  </w:r>
                </w:p>
              </w:tc>
            </w:tr>
            <w:tr w:rsidR="006F2C25" w:rsidRPr="00243B33" w14:paraId="118D7CF8"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4A2F00BF" w14:textId="77777777" w:rsidR="006F2C25" w:rsidRPr="00243B33" w:rsidRDefault="00BF609A" w:rsidP="005B6CB6">
                  <w:pPr>
                    <w:pStyle w:val="NormalWeb"/>
                    <w:rPr>
                      <w:rFonts w:ascii="Arial" w:hAnsi="Arial" w:cs="Arial"/>
                      <w:sz w:val="18"/>
                      <w:szCs w:val="18"/>
                    </w:rPr>
                  </w:pPr>
                  <w:hyperlink r:id="rId21" w:history="1">
                    <w:r w:rsidR="006F2C25" w:rsidRPr="00243B33">
                      <w:rPr>
                        <w:rStyle w:val="Hipervnculo"/>
                        <w:rFonts w:ascii="Arial" w:hAnsi="Arial" w:cs="Arial"/>
                        <w:sz w:val="18"/>
                        <w:szCs w:val="18"/>
                      </w:rPr>
                      <w:t>RESOLUCIÓN 181419 DE 2005</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60AF2907" w14:textId="77777777" w:rsidR="006F2C25" w:rsidRPr="00243B33" w:rsidRDefault="006F2C25" w:rsidP="005B6CB6">
                  <w:pPr>
                    <w:pStyle w:val="NormalWeb"/>
                    <w:rPr>
                      <w:sz w:val="18"/>
                      <w:szCs w:val="18"/>
                    </w:rPr>
                  </w:pPr>
                  <w:r w:rsidRPr="00243B33">
                    <w:rPr>
                      <w:rFonts w:ascii="Arial" w:hAnsi="Arial" w:cs="Arial"/>
                      <w:sz w:val="18"/>
                      <w:szCs w:val="18"/>
                    </w:rPr>
                    <w:t>Por la cual se aclara algunos aspectos del Reglamento Técnico de Instalaciones Eléctricas RETIE.</w:t>
                  </w:r>
                </w:p>
              </w:tc>
            </w:tr>
            <w:tr w:rsidR="006F2C25" w:rsidRPr="00243B33" w14:paraId="3DF86F6C" w14:textId="77777777" w:rsidTr="005B6CB6">
              <w:trPr>
                <w:trHeight w:val="94"/>
                <w:tblHeader/>
              </w:trPr>
              <w:tc>
                <w:tcPr>
                  <w:tcW w:w="2235" w:type="dxa"/>
                  <w:tcBorders>
                    <w:top w:val="single" w:sz="4" w:space="0" w:color="000000"/>
                    <w:left w:val="single" w:sz="4" w:space="0" w:color="000000"/>
                    <w:bottom w:val="single" w:sz="4" w:space="0" w:color="000000"/>
                  </w:tcBorders>
                  <w:shd w:val="clear" w:color="auto" w:fill="FFFFFF"/>
                </w:tcPr>
                <w:p w14:paraId="471D4C23" w14:textId="77777777" w:rsidR="006F2C25" w:rsidRPr="00243B33" w:rsidRDefault="00BF609A" w:rsidP="005B6CB6">
                  <w:pPr>
                    <w:pStyle w:val="NormalWeb"/>
                    <w:rPr>
                      <w:rFonts w:ascii="Arial" w:hAnsi="Arial" w:cs="Arial"/>
                      <w:sz w:val="18"/>
                      <w:szCs w:val="18"/>
                    </w:rPr>
                  </w:pPr>
                  <w:hyperlink r:id="rId22" w:history="1">
                    <w:r w:rsidR="006F2C25" w:rsidRPr="00243B33">
                      <w:rPr>
                        <w:rStyle w:val="Hipervnculo"/>
                        <w:rFonts w:ascii="Arial" w:hAnsi="Arial" w:cs="Arial"/>
                        <w:sz w:val="18"/>
                        <w:szCs w:val="18"/>
                      </w:rPr>
                      <w:t>RESOLUCIÓN 180466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1394F3A8" w14:textId="77777777" w:rsidR="006F2C25" w:rsidRPr="00243B33" w:rsidRDefault="006F2C25" w:rsidP="005B6CB6">
                  <w:pPr>
                    <w:pStyle w:val="NormalWeb"/>
                    <w:rPr>
                      <w:sz w:val="18"/>
                      <w:szCs w:val="18"/>
                    </w:rPr>
                  </w:pPr>
                  <w:r w:rsidRPr="00243B33">
                    <w:rPr>
                      <w:rFonts w:ascii="Arial" w:hAnsi="Arial" w:cs="Arial"/>
                      <w:sz w:val="18"/>
                      <w:szCs w:val="18"/>
                    </w:rPr>
                    <w:t>Por lo cual se modifica el Reglamento Técnico de Instalaciones Eléctricas RETIE.</w:t>
                  </w:r>
                </w:p>
              </w:tc>
            </w:tr>
            <w:tr w:rsidR="006F2C25" w:rsidRPr="00243B33" w14:paraId="49DD579D"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69447AC2" w14:textId="77777777" w:rsidR="006F2C25" w:rsidRPr="00243B33" w:rsidRDefault="00BF609A" w:rsidP="005B6CB6">
                  <w:pPr>
                    <w:pStyle w:val="NormalWeb"/>
                    <w:rPr>
                      <w:rFonts w:ascii="Arial" w:hAnsi="Arial" w:cs="Arial"/>
                      <w:sz w:val="18"/>
                      <w:szCs w:val="18"/>
                    </w:rPr>
                  </w:pPr>
                  <w:hyperlink r:id="rId23" w:history="1">
                    <w:r w:rsidR="006F2C25" w:rsidRPr="00243B33">
                      <w:rPr>
                        <w:rStyle w:val="Hipervnculo"/>
                        <w:rFonts w:ascii="Arial" w:hAnsi="Arial" w:cs="Arial"/>
                        <w:sz w:val="18"/>
                        <w:szCs w:val="18"/>
                      </w:rPr>
                      <w:t>DECRETO 1660 DE 2003</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2F34239" w14:textId="77777777" w:rsidR="006F2C25" w:rsidRPr="00243B33" w:rsidRDefault="006F2C25" w:rsidP="005B6CB6">
                  <w:pPr>
                    <w:pStyle w:val="NormalWeb"/>
                    <w:rPr>
                      <w:sz w:val="18"/>
                      <w:szCs w:val="18"/>
                    </w:rPr>
                  </w:pPr>
                  <w:r w:rsidRPr="00243B33">
                    <w:rPr>
                      <w:rFonts w:ascii="Arial" w:hAnsi="Arial" w:cs="Arial"/>
                      <w:sz w:val="18"/>
                      <w:szCs w:val="18"/>
                    </w:rPr>
                    <w:t>Por el cual se reglamenta la accesibilidad a los modos de transporte de la población en general y en especial de las personas con discapacidad.</w:t>
                  </w:r>
                </w:p>
              </w:tc>
            </w:tr>
            <w:tr w:rsidR="006F2C25" w:rsidRPr="00243B33" w14:paraId="4A481285" w14:textId="77777777" w:rsidTr="005B6CB6">
              <w:trPr>
                <w:trHeight w:val="118"/>
                <w:tblHeader/>
              </w:trPr>
              <w:tc>
                <w:tcPr>
                  <w:tcW w:w="2235" w:type="dxa"/>
                  <w:tcBorders>
                    <w:top w:val="single" w:sz="4" w:space="0" w:color="000000"/>
                    <w:left w:val="single" w:sz="4" w:space="0" w:color="000000"/>
                    <w:bottom w:val="single" w:sz="4" w:space="0" w:color="000000"/>
                  </w:tcBorders>
                  <w:shd w:val="clear" w:color="auto" w:fill="FFFFFF"/>
                </w:tcPr>
                <w:p w14:paraId="293233C6" w14:textId="77777777" w:rsidR="006F2C25" w:rsidRPr="00243B33" w:rsidRDefault="00BF609A" w:rsidP="005B6CB6">
                  <w:pPr>
                    <w:pStyle w:val="NormalWeb"/>
                    <w:rPr>
                      <w:rFonts w:ascii="Arial" w:hAnsi="Arial" w:cs="Arial"/>
                      <w:sz w:val="18"/>
                      <w:szCs w:val="18"/>
                    </w:rPr>
                  </w:pPr>
                  <w:hyperlink r:id="rId24" w:history="1">
                    <w:r w:rsidR="006F2C25" w:rsidRPr="00243B33">
                      <w:rPr>
                        <w:rStyle w:val="Hipervnculo"/>
                        <w:rFonts w:ascii="Arial" w:hAnsi="Arial" w:cs="Arial"/>
                        <w:sz w:val="18"/>
                        <w:szCs w:val="18"/>
                      </w:rPr>
                      <w:t>DECRETO 470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0D1390F" w14:textId="77777777" w:rsidR="006F2C25" w:rsidRPr="00243B33" w:rsidRDefault="006F2C25" w:rsidP="005B6CB6">
                  <w:pPr>
                    <w:pStyle w:val="NormalWeb"/>
                    <w:rPr>
                      <w:sz w:val="18"/>
                      <w:szCs w:val="18"/>
                    </w:rPr>
                  </w:pPr>
                  <w:r w:rsidRPr="00243B33">
                    <w:rPr>
                      <w:rFonts w:ascii="Arial" w:hAnsi="Arial" w:cs="Arial"/>
                      <w:sz w:val="18"/>
                      <w:szCs w:val="18"/>
                    </w:rPr>
                    <w:t>Adopta la Política Pública de Discapacidad para el Distrito Capital.</w:t>
                  </w:r>
                </w:p>
              </w:tc>
            </w:tr>
            <w:tr w:rsidR="006F2C25" w:rsidRPr="00243B33" w14:paraId="3C84450D"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46A65D19" w14:textId="77777777" w:rsidR="006F2C25" w:rsidRPr="00243B33" w:rsidRDefault="00BF609A" w:rsidP="005B6CB6">
                  <w:pPr>
                    <w:pStyle w:val="NormalWeb"/>
                    <w:rPr>
                      <w:rFonts w:ascii="Arial" w:hAnsi="Arial" w:cs="Arial"/>
                      <w:sz w:val="18"/>
                      <w:szCs w:val="18"/>
                    </w:rPr>
                  </w:pPr>
                  <w:hyperlink r:id="rId25" w:history="1">
                    <w:r w:rsidR="006F2C25" w:rsidRPr="00243B33">
                      <w:rPr>
                        <w:rStyle w:val="Hipervnculo"/>
                        <w:rFonts w:ascii="Arial" w:hAnsi="Arial" w:cs="Arial"/>
                        <w:sz w:val="18"/>
                        <w:szCs w:val="18"/>
                      </w:rPr>
                      <w:t>DECRETO 364 DE 2013 Plan de Ordenamiento Territorial POT</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AF1039F" w14:textId="77777777" w:rsidR="006F2C25" w:rsidRPr="00243B33" w:rsidRDefault="006F2C25" w:rsidP="005B6CB6">
                  <w:pPr>
                    <w:pStyle w:val="NormalWeb"/>
                    <w:rPr>
                      <w:sz w:val="18"/>
                      <w:szCs w:val="18"/>
                    </w:rPr>
                  </w:pPr>
                  <w:r w:rsidRPr="00243B33">
                    <w:rPr>
                      <w:rFonts w:ascii="Arial" w:hAnsi="Arial" w:cs="Arial"/>
                      <w:sz w:val="18"/>
                      <w:szCs w:val="18"/>
                    </w:rPr>
                    <w:t>Por el cual se modifican excepcionalmente las normas urbanísticas del Plan de Ordenamiento Territorial de Bogotá D. C.</w:t>
                  </w:r>
                </w:p>
              </w:tc>
            </w:tr>
            <w:tr w:rsidR="006F2C25" w:rsidRPr="004838CC" w14:paraId="15C4A4AF" w14:textId="77777777" w:rsidTr="005B6CB6">
              <w:trPr>
                <w:trHeight w:val="315"/>
                <w:tblHeader/>
              </w:trPr>
              <w:tc>
                <w:tcPr>
                  <w:tcW w:w="929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A00FBD6" w14:textId="77777777" w:rsidR="006F2C25" w:rsidRPr="004838CC" w:rsidRDefault="006F2C25" w:rsidP="005B6CB6">
                  <w:pPr>
                    <w:autoSpaceDE w:val="0"/>
                    <w:jc w:val="center"/>
                    <w:rPr>
                      <w:b/>
                      <w:sz w:val="18"/>
                      <w:szCs w:val="18"/>
                      <w:lang w:val="es-ES"/>
                    </w:rPr>
                  </w:pPr>
                  <w:r w:rsidRPr="00DD2438">
                    <w:rPr>
                      <w:b/>
                      <w:sz w:val="18"/>
                      <w:szCs w:val="18"/>
                      <w:lang w:val="es-ES"/>
                    </w:rPr>
                    <w:t>INTERVENTORIA</w:t>
                  </w:r>
                </w:p>
              </w:tc>
            </w:tr>
            <w:tr w:rsidR="006F2C25" w:rsidRPr="00243B33" w14:paraId="6E890193"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237FD066" w14:textId="77777777" w:rsidR="006F2C25" w:rsidRPr="00243B33" w:rsidRDefault="00BF609A" w:rsidP="005B6CB6">
                  <w:pPr>
                    <w:pStyle w:val="NormalWeb"/>
                    <w:rPr>
                      <w:rFonts w:ascii="Arial" w:hAnsi="Arial" w:cs="Arial"/>
                      <w:sz w:val="18"/>
                      <w:szCs w:val="18"/>
                    </w:rPr>
                  </w:pPr>
                  <w:hyperlink r:id="rId26" w:history="1">
                    <w:r w:rsidR="006F2C25" w:rsidRPr="00243B33">
                      <w:rPr>
                        <w:rStyle w:val="Hipervnculo"/>
                        <w:rFonts w:ascii="Arial" w:hAnsi="Arial" w:cs="Arial"/>
                        <w:sz w:val="18"/>
                        <w:szCs w:val="18"/>
                      </w:rPr>
                      <w:t>RESOLUCIÓN CONJUNTA 00456 DE 2014</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51369DC" w14:textId="77777777" w:rsidR="006F2C25" w:rsidRPr="00243B33" w:rsidRDefault="006F2C25" w:rsidP="005B6CB6">
                  <w:pPr>
                    <w:pStyle w:val="NormalWeb"/>
                    <w:rPr>
                      <w:sz w:val="18"/>
                      <w:szCs w:val="18"/>
                    </w:rPr>
                  </w:pPr>
                  <w:r w:rsidRPr="00243B33">
                    <w:rPr>
                      <w:rFonts w:ascii="Arial" w:hAnsi="Arial" w:cs="Arial"/>
                      <w:sz w:val="18"/>
                      <w:szCs w:val="18"/>
                    </w:rPr>
                    <w:t>Resolución 456 de 2014 Por medio del cual se establecen lineamientos y procedimientos para la compensación por endurecimiento de zonas verdes por desarrollo de obras de infraestructura.</w:t>
                  </w:r>
                </w:p>
              </w:tc>
            </w:tr>
            <w:tr w:rsidR="006F2C25" w:rsidRPr="00243B33" w14:paraId="04FDE112"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5ADDF99D" w14:textId="77777777" w:rsidR="006F2C25" w:rsidRPr="00243B33" w:rsidRDefault="00BF609A" w:rsidP="005B6CB6">
                  <w:pPr>
                    <w:pStyle w:val="NormalWeb"/>
                    <w:rPr>
                      <w:rFonts w:ascii="Arial" w:hAnsi="Arial" w:cs="Arial"/>
                      <w:sz w:val="18"/>
                      <w:szCs w:val="18"/>
                    </w:rPr>
                  </w:pPr>
                  <w:hyperlink r:id="rId27" w:history="1">
                    <w:r w:rsidR="006F2C25" w:rsidRPr="00243B33">
                      <w:rPr>
                        <w:rStyle w:val="Hipervnculo"/>
                        <w:rFonts w:ascii="Arial" w:hAnsi="Arial" w:cs="Arial"/>
                        <w:sz w:val="18"/>
                        <w:szCs w:val="18"/>
                      </w:rPr>
                      <w:t>DECRETO 484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D2D284C" w14:textId="77777777" w:rsidR="006F2C25" w:rsidRPr="00243B33" w:rsidRDefault="006F2C25" w:rsidP="005B6CB6">
                  <w:pPr>
                    <w:pStyle w:val="NormalWeb"/>
                    <w:rPr>
                      <w:sz w:val="18"/>
                      <w:szCs w:val="18"/>
                    </w:rPr>
                  </w:pPr>
                  <w:r w:rsidRPr="00243B33">
                    <w:rPr>
                      <w:rFonts w:ascii="Arial" w:hAnsi="Arial" w:cs="Arial"/>
                      <w:sz w:val="18"/>
                      <w:szCs w:val="18"/>
                    </w:rPr>
                    <w:t>Por el cual se modifican los Decretos Distritales 308 de 2006 (Plan Maestro de Equipamientos Deportivos y Recreativos) y 897 de 2000 (Planes de Reordenamiento)</w:t>
                  </w:r>
                </w:p>
              </w:tc>
            </w:tr>
            <w:tr w:rsidR="006F2C25" w:rsidRPr="00243B33" w14:paraId="7CA40CD8"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7C3F1096" w14:textId="77777777" w:rsidR="006F2C25" w:rsidRPr="00243B33" w:rsidRDefault="00BF609A" w:rsidP="005B6CB6">
                  <w:pPr>
                    <w:pStyle w:val="NormalWeb"/>
                    <w:rPr>
                      <w:rFonts w:ascii="Arial" w:hAnsi="Arial" w:cs="Arial"/>
                      <w:sz w:val="18"/>
                      <w:szCs w:val="18"/>
                    </w:rPr>
                  </w:pPr>
                  <w:hyperlink r:id="rId28" w:history="1">
                    <w:r w:rsidR="006F2C25" w:rsidRPr="00243B33">
                      <w:rPr>
                        <w:rStyle w:val="Hipervnculo"/>
                        <w:rFonts w:ascii="Arial" w:hAnsi="Arial" w:cs="Arial"/>
                        <w:sz w:val="18"/>
                        <w:szCs w:val="18"/>
                      </w:rPr>
                      <w:t>DECRETO 602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0A500BF" w14:textId="77777777" w:rsidR="006F2C25" w:rsidRPr="00243B33" w:rsidRDefault="006F2C25" w:rsidP="005B6CB6">
                  <w:pPr>
                    <w:pStyle w:val="NormalWeb"/>
                    <w:rPr>
                      <w:sz w:val="18"/>
                      <w:szCs w:val="18"/>
                    </w:rPr>
                  </w:pPr>
                  <w:r w:rsidRPr="00243B33">
                    <w:rPr>
                      <w:rFonts w:ascii="Arial" w:hAnsi="Arial" w:cs="Arial"/>
                      <w:sz w:val="18"/>
                      <w:szCs w:val="18"/>
                    </w:rPr>
                    <w:t>Por el cual se actualiza la "Cartilla de Andenes para Bogotá D.C.", adoptada mediante Decreto Distrital 1003 de 2000, y se dictan otras disposiciones.</w:t>
                  </w:r>
                </w:p>
              </w:tc>
            </w:tr>
            <w:tr w:rsidR="006F2C25" w:rsidRPr="00243B33" w14:paraId="382BA866"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27999AC4" w14:textId="77777777" w:rsidR="006F2C25" w:rsidRPr="00243B33" w:rsidRDefault="00BF609A" w:rsidP="005B6CB6">
                  <w:pPr>
                    <w:pStyle w:val="NormalWeb"/>
                    <w:rPr>
                      <w:rFonts w:ascii="Arial" w:hAnsi="Arial" w:cs="Arial"/>
                      <w:sz w:val="18"/>
                      <w:szCs w:val="18"/>
                    </w:rPr>
                  </w:pPr>
                  <w:hyperlink r:id="rId29" w:history="1">
                    <w:r w:rsidR="006F2C25" w:rsidRPr="00243B33">
                      <w:rPr>
                        <w:rStyle w:val="Hipervnculo"/>
                        <w:rFonts w:ascii="Arial" w:hAnsi="Arial" w:cs="Arial"/>
                        <w:sz w:val="18"/>
                        <w:szCs w:val="18"/>
                      </w:rPr>
                      <w:t>DECRETO 603 DE 2007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75AE44A" w14:textId="77777777" w:rsidR="006F2C25" w:rsidRPr="00243B33" w:rsidRDefault="006F2C25" w:rsidP="005B6CB6">
                  <w:pPr>
                    <w:pStyle w:val="NormalWeb"/>
                    <w:rPr>
                      <w:sz w:val="18"/>
                      <w:szCs w:val="18"/>
                    </w:rPr>
                  </w:pPr>
                  <w:r w:rsidRPr="00243B33">
                    <w:rPr>
                      <w:rFonts w:ascii="Arial" w:hAnsi="Arial" w:cs="Arial"/>
                      <w:sz w:val="18"/>
                      <w:szCs w:val="18"/>
                    </w:rPr>
                    <w:t>Por el cual se actualiza la "Cartilla de Mobiliario Urbano de Bogotá D.C.", adoptada mediante Decreto Distrital 170 de 1999, y se dictan otras disposiciones.</w:t>
                  </w:r>
                </w:p>
              </w:tc>
            </w:tr>
            <w:tr w:rsidR="006F2C25" w:rsidRPr="00243B33" w14:paraId="2E3FC3BA"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37DB075A" w14:textId="77777777" w:rsidR="006F2C25" w:rsidRPr="00243B33" w:rsidRDefault="00BF609A" w:rsidP="005B6CB6">
                  <w:pPr>
                    <w:pStyle w:val="NormalWeb"/>
                    <w:rPr>
                      <w:rFonts w:ascii="Arial" w:hAnsi="Arial" w:cs="Arial"/>
                      <w:sz w:val="18"/>
                      <w:szCs w:val="18"/>
                    </w:rPr>
                  </w:pPr>
                  <w:hyperlink r:id="rId30" w:history="1">
                    <w:r w:rsidR="006F2C25" w:rsidRPr="00243B33">
                      <w:rPr>
                        <w:rStyle w:val="Hipervnculo"/>
                        <w:rFonts w:ascii="Arial" w:hAnsi="Arial" w:cs="Arial"/>
                        <w:sz w:val="18"/>
                        <w:szCs w:val="18"/>
                      </w:rPr>
                      <w:t>DECRETO 145 DE 2005</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210CA42" w14:textId="77777777" w:rsidR="006F2C25" w:rsidRPr="00243B33" w:rsidRDefault="006F2C25" w:rsidP="005B6CB6">
                  <w:pPr>
                    <w:pStyle w:val="NormalWeb"/>
                    <w:rPr>
                      <w:sz w:val="18"/>
                      <w:szCs w:val="18"/>
                    </w:rPr>
                  </w:pPr>
                  <w:r w:rsidRPr="00243B33">
                    <w:rPr>
                      <w:rFonts w:ascii="Arial" w:hAnsi="Arial" w:cs="Arial"/>
                      <w:sz w:val="18"/>
                      <w:szCs w:val="18"/>
                    </w:rPr>
                    <w:t>Por el cual se reglamenta el artículo 282 del Decreto Distrital 190 de 2004, en cuanto a parques de escala vecinal y de bolsillo.</w:t>
                  </w:r>
                </w:p>
              </w:tc>
            </w:tr>
            <w:tr w:rsidR="006F2C25" w:rsidRPr="00243B33" w14:paraId="4D605E61"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68748C7B" w14:textId="77777777" w:rsidR="006F2C25" w:rsidRPr="00243B33" w:rsidRDefault="00BF609A" w:rsidP="005B6CB6">
                  <w:pPr>
                    <w:pStyle w:val="NormalWeb"/>
                    <w:rPr>
                      <w:rFonts w:ascii="Arial" w:hAnsi="Arial" w:cs="Arial"/>
                      <w:sz w:val="18"/>
                      <w:szCs w:val="18"/>
                    </w:rPr>
                  </w:pPr>
                  <w:hyperlink r:id="rId31" w:history="1">
                    <w:r w:rsidR="006F2C25" w:rsidRPr="00243B33">
                      <w:rPr>
                        <w:rStyle w:val="Hipervnculo"/>
                        <w:rFonts w:ascii="Arial" w:hAnsi="Arial" w:cs="Arial"/>
                        <w:sz w:val="18"/>
                        <w:szCs w:val="18"/>
                      </w:rPr>
                      <w:t>DECRETO 215 DE 2005</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3877E2AF" w14:textId="77777777" w:rsidR="006F2C25" w:rsidRPr="00243B33" w:rsidRDefault="006F2C25" w:rsidP="005B6CB6">
                  <w:pPr>
                    <w:pStyle w:val="NormalWeb"/>
                    <w:rPr>
                      <w:sz w:val="18"/>
                      <w:szCs w:val="18"/>
                    </w:rPr>
                  </w:pPr>
                  <w:r w:rsidRPr="00243B33">
                    <w:rPr>
                      <w:rFonts w:ascii="Arial" w:hAnsi="Arial" w:cs="Arial"/>
                      <w:sz w:val="18"/>
                      <w:szCs w:val="18"/>
                    </w:rPr>
                    <w:t>Por el cual se adopta el Plan Maestro de Espacio Público para Bogotá Distrito Capital, y se dictan otras disposiciones.</w:t>
                  </w:r>
                </w:p>
              </w:tc>
            </w:tr>
            <w:tr w:rsidR="006F2C25" w:rsidRPr="00243B33" w14:paraId="730F8C9C"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4A5E96D7" w14:textId="77777777" w:rsidR="006F2C25" w:rsidRPr="00243B33" w:rsidRDefault="00BF609A" w:rsidP="005B6CB6">
                  <w:pPr>
                    <w:pStyle w:val="NormalWeb"/>
                    <w:rPr>
                      <w:rFonts w:ascii="Arial" w:hAnsi="Arial" w:cs="Arial"/>
                      <w:sz w:val="18"/>
                      <w:szCs w:val="18"/>
                    </w:rPr>
                  </w:pPr>
                  <w:hyperlink r:id="rId32" w:history="1">
                    <w:r w:rsidR="006F2C25" w:rsidRPr="00243B33">
                      <w:rPr>
                        <w:rStyle w:val="Hipervnculo"/>
                        <w:rFonts w:ascii="Arial" w:hAnsi="Arial" w:cs="Arial"/>
                        <w:sz w:val="18"/>
                        <w:szCs w:val="18"/>
                      </w:rPr>
                      <w:t>DECRETO 523 DE 2010</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5F156B6" w14:textId="77777777" w:rsidR="006F2C25" w:rsidRPr="00243B33" w:rsidRDefault="006F2C25" w:rsidP="005B6CB6">
                  <w:pPr>
                    <w:pStyle w:val="NormalWeb"/>
                    <w:rPr>
                      <w:sz w:val="18"/>
                      <w:szCs w:val="18"/>
                    </w:rPr>
                  </w:pPr>
                  <w:r w:rsidRPr="00243B33">
                    <w:rPr>
                      <w:rFonts w:ascii="Arial" w:hAnsi="Arial" w:cs="Arial"/>
                      <w:sz w:val="18"/>
                      <w:szCs w:val="18"/>
                    </w:rPr>
                    <w:t>Por el cual se adopta la Micro zonificación Sísmica de Bogotá D.C.</w:t>
                  </w:r>
                </w:p>
              </w:tc>
            </w:tr>
            <w:tr w:rsidR="006F2C25" w:rsidRPr="00243B33" w14:paraId="29721D06"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545B29F0" w14:textId="77777777" w:rsidR="006F2C25" w:rsidRPr="00243B33" w:rsidRDefault="00BF609A" w:rsidP="005B6CB6">
                  <w:pPr>
                    <w:pStyle w:val="NormalWeb"/>
                    <w:rPr>
                      <w:rFonts w:ascii="Arial" w:hAnsi="Arial" w:cs="Arial"/>
                      <w:sz w:val="18"/>
                      <w:szCs w:val="18"/>
                    </w:rPr>
                  </w:pPr>
                  <w:hyperlink r:id="rId33" w:history="1">
                    <w:r w:rsidR="006F2C25" w:rsidRPr="00243B33">
                      <w:rPr>
                        <w:rStyle w:val="Hipervnculo"/>
                        <w:rFonts w:ascii="Arial" w:hAnsi="Arial" w:cs="Arial"/>
                        <w:sz w:val="18"/>
                        <w:szCs w:val="18"/>
                      </w:rPr>
                      <w:t>DIRECTIVA 005 DE 2008</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4A7C082" w14:textId="77777777" w:rsidR="006F2C25" w:rsidRPr="00243B33" w:rsidRDefault="006F2C25" w:rsidP="005B6CB6">
                  <w:pPr>
                    <w:pStyle w:val="NormalWeb"/>
                    <w:rPr>
                      <w:sz w:val="18"/>
                      <w:szCs w:val="18"/>
                    </w:rPr>
                  </w:pPr>
                  <w:r w:rsidRPr="00243B33">
                    <w:rPr>
                      <w:rFonts w:ascii="Arial" w:hAnsi="Arial" w:cs="Arial"/>
                      <w:sz w:val="18"/>
                      <w:szCs w:val="18"/>
                    </w:rPr>
                    <w:t>Directrices para prevenir conductas irregulares relacionadas con incumplimiento de los manuales de funciones y de procedimientos y la pérdida de elementos y documentos públicos.</w:t>
                  </w:r>
                </w:p>
              </w:tc>
            </w:tr>
            <w:tr w:rsidR="006F2C25" w:rsidRPr="00243B33" w14:paraId="28666838"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6D58EE60" w14:textId="77777777" w:rsidR="006F2C25" w:rsidRPr="00243B33" w:rsidRDefault="00BF609A" w:rsidP="005B6CB6">
                  <w:pPr>
                    <w:pStyle w:val="NormalWeb"/>
                    <w:rPr>
                      <w:rFonts w:ascii="Arial" w:hAnsi="Arial" w:cs="Arial"/>
                      <w:sz w:val="18"/>
                      <w:szCs w:val="18"/>
                    </w:rPr>
                  </w:pPr>
                  <w:hyperlink r:id="rId34" w:history="1">
                    <w:r w:rsidR="006F2C25" w:rsidRPr="00243B33">
                      <w:rPr>
                        <w:rStyle w:val="Hipervnculo"/>
                        <w:rFonts w:ascii="Arial" w:hAnsi="Arial" w:cs="Arial"/>
                        <w:sz w:val="18"/>
                        <w:szCs w:val="18"/>
                      </w:rPr>
                      <w:t>GUÍA DE MANEJO AMBIENTAL PARA EL SECTOR DE LA CONSTRUCCIÓN</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0EC1BBCE" w14:textId="77777777" w:rsidR="006F2C25" w:rsidRPr="00243B33" w:rsidRDefault="006F2C25" w:rsidP="005B6CB6">
                  <w:pPr>
                    <w:pStyle w:val="NormalWeb"/>
                    <w:rPr>
                      <w:sz w:val="18"/>
                      <w:szCs w:val="18"/>
                    </w:rPr>
                  </w:pPr>
                  <w:r w:rsidRPr="00243B33">
                    <w:rPr>
                      <w:rFonts w:ascii="Arial" w:hAnsi="Arial" w:cs="Arial"/>
                      <w:sz w:val="18"/>
                      <w:szCs w:val="18"/>
                    </w:rPr>
                    <w:t>Adoptada por la Resolución 1138 de 2013.</w:t>
                  </w:r>
                </w:p>
              </w:tc>
            </w:tr>
            <w:tr w:rsidR="006F2C25" w:rsidRPr="00243B33" w14:paraId="1C24EFDF"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1756FD6C" w14:textId="77777777" w:rsidR="006F2C25" w:rsidRPr="00243B33" w:rsidRDefault="00BF609A" w:rsidP="005B6CB6">
                  <w:pPr>
                    <w:pStyle w:val="NormalWeb"/>
                    <w:rPr>
                      <w:rFonts w:ascii="Arial" w:hAnsi="Arial" w:cs="Arial"/>
                      <w:sz w:val="18"/>
                      <w:szCs w:val="18"/>
                    </w:rPr>
                  </w:pPr>
                  <w:hyperlink r:id="rId35" w:history="1">
                    <w:r w:rsidR="006F2C25" w:rsidRPr="00243B33">
                      <w:rPr>
                        <w:rStyle w:val="Hipervnculo"/>
                        <w:rFonts w:ascii="Arial" w:hAnsi="Arial" w:cs="Arial"/>
                        <w:sz w:val="18"/>
                        <w:szCs w:val="18"/>
                      </w:rPr>
                      <w:t>NTC 5600-1 EQUIPAMIENTO DE LAS ÁREAS DE JUEGO. PARTE 1</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31CEB2D1" w14:textId="77777777" w:rsidR="006F2C25" w:rsidRPr="00243B33" w:rsidRDefault="006F2C25" w:rsidP="005B6CB6">
                  <w:pPr>
                    <w:pStyle w:val="NormalWeb"/>
                    <w:rPr>
                      <w:sz w:val="18"/>
                      <w:szCs w:val="18"/>
                    </w:rPr>
                  </w:pPr>
                  <w:r w:rsidRPr="00243B33">
                    <w:rPr>
                      <w:rFonts w:ascii="Arial" w:hAnsi="Arial" w:cs="Arial"/>
                      <w:sz w:val="18"/>
                      <w:szCs w:val="18"/>
                    </w:rPr>
                    <w:t>Equipamientos de las áreas de juegos.</w:t>
                  </w:r>
                </w:p>
              </w:tc>
            </w:tr>
            <w:tr w:rsidR="006F2C25" w:rsidRPr="00243B33" w14:paraId="0DA0623F"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110B11E0" w14:textId="77777777" w:rsidR="006F2C25" w:rsidRPr="00243B33" w:rsidRDefault="00BF609A" w:rsidP="005B6CB6">
                  <w:pPr>
                    <w:pStyle w:val="NormalWeb"/>
                    <w:rPr>
                      <w:rFonts w:ascii="Arial" w:hAnsi="Arial" w:cs="Arial"/>
                      <w:sz w:val="18"/>
                      <w:szCs w:val="18"/>
                    </w:rPr>
                  </w:pPr>
                  <w:hyperlink r:id="rId36" w:history="1">
                    <w:r w:rsidR="006F2C25" w:rsidRPr="00243B33">
                      <w:rPr>
                        <w:rStyle w:val="Hipervnculo"/>
                        <w:rFonts w:ascii="Arial" w:hAnsi="Arial" w:cs="Arial"/>
                        <w:sz w:val="18"/>
                        <w:szCs w:val="18"/>
                      </w:rPr>
                      <w:t>NTC 5600 - 7 EQUIPAMENTO DE LAS ÁREAS DE JUEGO. PARTE 7</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0FB6270" w14:textId="77777777" w:rsidR="006F2C25" w:rsidRPr="00243B33" w:rsidRDefault="006F2C25" w:rsidP="005B6CB6">
                  <w:pPr>
                    <w:pStyle w:val="NormalWeb"/>
                    <w:rPr>
                      <w:sz w:val="18"/>
                      <w:szCs w:val="18"/>
                    </w:rPr>
                  </w:pPr>
                  <w:r w:rsidRPr="00243B33">
                    <w:rPr>
                      <w:rFonts w:ascii="Arial" w:hAnsi="Arial" w:cs="Arial"/>
                      <w:sz w:val="18"/>
                      <w:szCs w:val="18"/>
                    </w:rPr>
                    <w:t>Equipamientos de las áreas de juegos.</w:t>
                  </w:r>
                </w:p>
              </w:tc>
            </w:tr>
            <w:tr w:rsidR="006F2C25" w:rsidRPr="00243B33" w14:paraId="4FDFC7E1"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0CADDB54" w14:textId="77777777" w:rsidR="006F2C25" w:rsidRPr="00243B33" w:rsidRDefault="00BF609A" w:rsidP="005B6CB6">
                  <w:pPr>
                    <w:pStyle w:val="NormalWeb"/>
                    <w:rPr>
                      <w:rFonts w:ascii="Arial" w:hAnsi="Arial" w:cs="Arial"/>
                      <w:sz w:val="18"/>
                      <w:szCs w:val="18"/>
                    </w:rPr>
                  </w:pPr>
                  <w:hyperlink r:id="rId37" w:history="1">
                    <w:r w:rsidR="006F2C25" w:rsidRPr="00243B33">
                      <w:rPr>
                        <w:rStyle w:val="Hipervnculo"/>
                        <w:rFonts w:ascii="Arial" w:hAnsi="Arial" w:cs="Arial"/>
                        <w:sz w:val="18"/>
                        <w:szCs w:val="18"/>
                      </w:rPr>
                      <w:t>RESOLUCIÓN 420 DE 2008</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C3F264A" w14:textId="77777777" w:rsidR="006F2C25" w:rsidRPr="00243B33" w:rsidRDefault="006F2C25" w:rsidP="005B6CB6">
                  <w:pPr>
                    <w:pStyle w:val="NormalWeb"/>
                    <w:rPr>
                      <w:sz w:val="18"/>
                      <w:szCs w:val="18"/>
                    </w:rPr>
                  </w:pPr>
                  <w:r w:rsidRPr="00243B33">
                    <w:rPr>
                      <w:rFonts w:ascii="Arial" w:hAnsi="Arial" w:cs="Arial"/>
                      <w:sz w:val="18"/>
                      <w:szCs w:val="18"/>
                    </w:rPr>
                    <w:t>Por medio de la cual se adopta el Manual de Interventoría de Contratos de Obra Pública y Contratos de Consultoría del Instituto Distrital para la Recreación y el Deporte.</w:t>
                  </w:r>
                </w:p>
              </w:tc>
            </w:tr>
            <w:tr w:rsidR="006F2C25" w:rsidRPr="00243B33" w14:paraId="6C1BD540"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4926A3BF" w14:textId="77777777" w:rsidR="006F2C25" w:rsidRPr="00243B33" w:rsidRDefault="00BF609A" w:rsidP="005B6CB6">
                  <w:pPr>
                    <w:pStyle w:val="NormalWeb"/>
                    <w:rPr>
                      <w:rFonts w:ascii="Arial" w:hAnsi="Arial" w:cs="Arial"/>
                      <w:sz w:val="18"/>
                      <w:szCs w:val="18"/>
                    </w:rPr>
                  </w:pPr>
                  <w:hyperlink r:id="rId38" w:history="1">
                    <w:r w:rsidR="006F2C25" w:rsidRPr="00243B33">
                      <w:rPr>
                        <w:rStyle w:val="Hipervnculo"/>
                        <w:rFonts w:ascii="Arial" w:hAnsi="Arial" w:cs="Arial"/>
                        <w:sz w:val="18"/>
                        <w:szCs w:val="18"/>
                      </w:rPr>
                      <w:t>RESOLUCION 8321 DE 1983</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B63C9BF" w14:textId="77777777" w:rsidR="006F2C25" w:rsidRPr="00243B33" w:rsidRDefault="006F2C25" w:rsidP="005B6CB6">
                  <w:pPr>
                    <w:pStyle w:val="NormalWeb"/>
                    <w:rPr>
                      <w:sz w:val="18"/>
                      <w:szCs w:val="18"/>
                    </w:rPr>
                  </w:pPr>
                  <w:r w:rsidRPr="00243B33">
                    <w:rPr>
                      <w:rFonts w:ascii="Arial" w:hAnsi="Arial" w:cs="Arial"/>
                      <w:sz w:val="18"/>
                      <w:szCs w:val="18"/>
                    </w:rPr>
                    <w:t>Por la cual se dictan normas sobre Protección y conservación de la Audición de la Salud y el bienestar de las personas, por causa de la producción y emisión de ruidos.</w:t>
                  </w:r>
                </w:p>
              </w:tc>
            </w:tr>
            <w:tr w:rsidR="006F2C25" w:rsidRPr="00243B33" w14:paraId="4F20CB0C"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5BCADF7F" w14:textId="77777777" w:rsidR="006F2C25" w:rsidRPr="00243B33" w:rsidRDefault="00BF609A" w:rsidP="005B6CB6">
                  <w:pPr>
                    <w:pStyle w:val="NormalWeb"/>
                    <w:rPr>
                      <w:rFonts w:ascii="Arial" w:hAnsi="Arial" w:cs="Arial"/>
                      <w:sz w:val="18"/>
                      <w:szCs w:val="18"/>
                    </w:rPr>
                  </w:pPr>
                  <w:hyperlink r:id="rId39" w:history="1">
                    <w:r w:rsidR="006F2C25" w:rsidRPr="00243B33">
                      <w:rPr>
                        <w:rStyle w:val="Hipervnculo"/>
                        <w:rFonts w:ascii="Arial" w:hAnsi="Arial" w:cs="Arial"/>
                        <w:sz w:val="18"/>
                        <w:szCs w:val="18"/>
                      </w:rPr>
                      <w:t>RESOLUCIÓN 119 DE 2005</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33F7ECCA" w14:textId="77777777" w:rsidR="006F2C25" w:rsidRPr="00243B33" w:rsidRDefault="006F2C25" w:rsidP="005B6CB6">
                  <w:pPr>
                    <w:pStyle w:val="NormalWeb"/>
                    <w:rPr>
                      <w:sz w:val="18"/>
                      <w:szCs w:val="18"/>
                    </w:rPr>
                  </w:pPr>
                  <w:r w:rsidRPr="00243B33">
                    <w:rPr>
                      <w:rFonts w:ascii="Arial" w:hAnsi="Arial" w:cs="Arial"/>
                      <w:sz w:val="18"/>
                      <w:szCs w:val="18"/>
                    </w:rPr>
                    <w:t>Reglamenta cerramientos en parques vecinales y de bolsillo. DADEP Determina el procedimiento señalado en el Art 6 del Decreto 145 de 2005.</w:t>
                  </w:r>
                </w:p>
              </w:tc>
            </w:tr>
            <w:tr w:rsidR="006F2C25" w:rsidRPr="00243B33" w14:paraId="1711DEBA" w14:textId="77777777" w:rsidTr="005B6CB6">
              <w:trPr>
                <w:trHeight w:val="239"/>
                <w:tblHeader/>
              </w:trPr>
              <w:tc>
                <w:tcPr>
                  <w:tcW w:w="2235" w:type="dxa"/>
                  <w:tcBorders>
                    <w:top w:val="single" w:sz="4" w:space="0" w:color="000000"/>
                    <w:left w:val="single" w:sz="4" w:space="0" w:color="000000"/>
                    <w:bottom w:val="single" w:sz="4" w:space="0" w:color="000000"/>
                  </w:tcBorders>
                  <w:shd w:val="clear" w:color="auto" w:fill="FFFFFF"/>
                </w:tcPr>
                <w:p w14:paraId="3921312E" w14:textId="77777777" w:rsidR="006F2C25" w:rsidRPr="00243B33" w:rsidRDefault="00BF609A" w:rsidP="005B6CB6">
                  <w:pPr>
                    <w:pStyle w:val="NormalWeb"/>
                    <w:rPr>
                      <w:rFonts w:ascii="Arial" w:hAnsi="Arial" w:cs="Arial"/>
                      <w:sz w:val="18"/>
                      <w:szCs w:val="18"/>
                    </w:rPr>
                  </w:pPr>
                  <w:hyperlink r:id="rId40" w:history="1">
                    <w:r w:rsidR="006F2C25" w:rsidRPr="00243B33">
                      <w:rPr>
                        <w:rStyle w:val="Hipervnculo"/>
                        <w:rFonts w:ascii="Arial" w:hAnsi="Arial" w:cs="Arial"/>
                        <w:sz w:val="18"/>
                        <w:szCs w:val="18"/>
                      </w:rPr>
                      <w:t>RESOLUCION IDU 591 DE 2002</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92854BF" w14:textId="77777777" w:rsidR="006F2C25" w:rsidRPr="00243B33" w:rsidRDefault="006F2C25" w:rsidP="005B6CB6">
                  <w:pPr>
                    <w:pStyle w:val="NormalWeb"/>
                    <w:rPr>
                      <w:sz w:val="18"/>
                      <w:szCs w:val="18"/>
                    </w:rPr>
                  </w:pPr>
                  <w:r w:rsidRPr="00243B33">
                    <w:rPr>
                      <w:rFonts w:ascii="Arial" w:hAnsi="Arial" w:cs="Arial"/>
                      <w:sz w:val="18"/>
                      <w:szCs w:val="18"/>
                    </w:rPr>
                    <w:t>Por medio de la cual se establecen las disposiciones relacionadas con la expedición, obligaciones, responsabilidades y sanciones en las Licencias de Excavación otorgadas para intervenir con obras de Infraestructura de Servicios Públicos y Telecomunicaciones, el Espacio Público de Bogotá.</w:t>
                  </w:r>
                </w:p>
              </w:tc>
            </w:tr>
            <w:tr w:rsidR="006F2C25" w:rsidRPr="00243B33" w14:paraId="2B4B7DAC"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05D621BA" w14:textId="77777777" w:rsidR="006F2C25" w:rsidRPr="00243B33" w:rsidRDefault="00BF609A" w:rsidP="005B6CB6">
                  <w:pPr>
                    <w:pStyle w:val="NormalWeb"/>
                    <w:rPr>
                      <w:rFonts w:ascii="Arial" w:hAnsi="Arial" w:cs="Arial"/>
                      <w:sz w:val="18"/>
                      <w:szCs w:val="18"/>
                    </w:rPr>
                  </w:pPr>
                  <w:hyperlink r:id="rId41" w:history="1">
                    <w:r w:rsidR="006F2C25" w:rsidRPr="00243B33">
                      <w:rPr>
                        <w:rStyle w:val="Hipervnculo"/>
                        <w:rFonts w:ascii="Arial" w:hAnsi="Arial" w:cs="Arial"/>
                        <w:sz w:val="18"/>
                        <w:szCs w:val="18"/>
                      </w:rPr>
                      <w:t>DECRETO 1082 DE 2015</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5EC53D99" w14:textId="77777777" w:rsidR="006F2C25" w:rsidRPr="00243B33" w:rsidRDefault="006F2C25" w:rsidP="005B6CB6">
                  <w:pPr>
                    <w:pStyle w:val="NormalWeb"/>
                    <w:rPr>
                      <w:sz w:val="18"/>
                      <w:szCs w:val="18"/>
                    </w:rPr>
                  </w:pPr>
                  <w:r w:rsidRPr="00243B33">
                    <w:rPr>
                      <w:rFonts w:ascii="Arial" w:hAnsi="Arial" w:cs="Arial"/>
                      <w:sz w:val="18"/>
                      <w:szCs w:val="18"/>
                    </w:rPr>
                    <w:t>Por el cual se reglamenta el sistema de compras y contratación pública.</w:t>
                  </w:r>
                </w:p>
              </w:tc>
            </w:tr>
            <w:tr w:rsidR="006F2C25" w:rsidRPr="00243B33" w14:paraId="753BF192"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5653608C" w14:textId="77777777" w:rsidR="006F2C25" w:rsidRPr="00243B33" w:rsidRDefault="00BF609A" w:rsidP="005B6CB6">
                  <w:pPr>
                    <w:pStyle w:val="NormalWeb"/>
                    <w:rPr>
                      <w:rFonts w:ascii="Arial" w:hAnsi="Arial" w:cs="Arial"/>
                      <w:sz w:val="18"/>
                      <w:szCs w:val="18"/>
                    </w:rPr>
                  </w:pPr>
                  <w:hyperlink r:id="rId42" w:history="1">
                    <w:r w:rsidR="006F2C25" w:rsidRPr="00243B33">
                      <w:rPr>
                        <w:rStyle w:val="Hipervnculo"/>
                        <w:rFonts w:ascii="Arial" w:hAnsi="Arial" w:cs="Arial"/>
                        <w:sz w:val="18"/>
                        <w:szCs w:val="18"/>
                      </w:rPr>
                      <w:t>ACUERDO 540 DE 2013</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7633C601" w14:textId="77777777" w:rsidR="006F2C25" w:rsidRPr="00243B33" w:rsidRDefault="006F2C25" w:rsidP="005B6CB6">
                  <w:pPr>
                    <w:pStyle w:val="NormalWeb"/>
                    <w:rPr>
                      <w:sz w:val="18"/>
                      <w:szCs w:val="18"/>
                    </w:rPr>
                  </w:pPr>
                  <w:r w:rsidRPr="00243B33">
                    <w:rPr>
                      <w:rFonts w:ascii="Arial" w:hAnsi="Arial" w:cs="Arial"/>
                      <w:sz w:val="18"/>
                      <w:szCs w:val="18"/>
                    </w:rPr>
                    <w:t>Por medio del cual se establecen los lineamientos del programa distrital de compras verdes y se dictan otras disposiciones.</w:t>
                  </w:r>
                </w:p>
              </w:tc>
            </w:tr>
            <w:tr w:rsidR="006F2C25" w:rsidRPr="00243B33" w14:paraId="5B0FFC27"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4F8D9B26" w14:textId="77777777" w:rsidR="006F2C25" w:rsidRPr="00243B33" w:rsidRDefault="00BF609A" w:rsidP="005B6CB6">
                  <w:pPr>
                    <w:pStyle w:val="NormalWeb"/>
                    <w:rPr>
                      <w:rFonts w:ascii="Arial" w:hAnsi="Arial" w:cs="Arial"/>
                      <w:sz w:val="18"/>
                      <w:szCs w:val="18"/>
                    </w:rPr>
                  </w:pPr>
                  <w:hyperlink r:id="rId43" w:history="1">
                    <w:r w:rsidR="006F2C25">
                      <w:rPr>
                        <w:rStyle w:val="Hipervnculo"/>
                        <w:rFonts w:ascii="Arial" w:hAnsi="Arial" w:cs="Arial"/>
                        <w:sz w:val="18"/>
                        <w:szCs w:val="18"/>
                      </w:rPr>
                      <w:t>RESO</w:t>
                    </w:r>
                    <w:r w:rsidR="006F2C25" w:rsidRPr="00243B33">
                      <w:rPr>
                        <w:rStyle w:val="Hipervnculo"/>
                        <w:rFonts w:ascii="Arial" w:hAnsi="Arial" w:cs="Arial"/>
                        <w:sz w:val="18"/>
                        <w:szCs w:val="18"/>
                      </w:rPr>
                      <w:t>UCION 181331 DE 2009</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27B14B33" w14:textId="77777777" w:rsidR="006F2C25" w:rsidRPr="00243B33" w:rsidRDefault="006F2C25" w:rsidP="005B6CB6">
                  <w:pPr>
                    <w:pStyle w:val="NormalWeb"/>
                    <w:rPr>
                      <w:sz w:val="18"/>
                      <w:szCs w:val="18"/>
                    </w:rPr>
                  </w:pPr>
                  <w:r w:rsidRPr="00243B33">
                    <w:rPr>
                      <w:rFonts w:ascii="Arial" w:hAnsi="Arial" w:cs="Arial"/>
                      <w:sz w:val="18"/>
                      <w:szCs w:val="18"/>
                    </w:rPr>
                    <w:t>Por la cual se expide el Reglamento Técnico de Iluminación y Alumbrado Público Retilap y se dictan otras disposiciones.</w:t>
                  </w:r>
                </w:p>
              </w:tc>
            </w:tr>
            <w:tr w:rsidR="006F2C25" w:rsidRPr="00243B33" w14:paraId="40BB0650"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036A6FDD" w14:textId="77777777" w:rsidR="006F2C25" w:rsidRPr="00243B33" w:rsidRDefault="00BF609A" w:rsidP="005B6CB6">
                  <w:pPr>
                    <w:pStyle w:val="NormalWeb"/>
                    <w:rPr>
                      <w:rFonts w:ascii="Arial" w:hAnsi="Arial" w:cs="Arial"/>
                      <w:sz w:val="18"/>
                      <w:szCs w:val="18"/>
                    </w:rPr>
                  </w:pPr>
                  <w:hyperlink r:id="rId44" w:history="1">
                    <w:r w:rsidR="006F2C25" w:rsidRPr="00243B33">
                      <w:rPr>
                        <w:rStyle w:val="Hipervnculo"/>
                        <w:rFonts w:ascii="Arial" w:hAnsi="Arial" w:cs="Arial"/>
                        <w:sz w:val="18"/>
                        <w:szCs w:val="18"/>
                      </w:rPr>
                      <w:t>RESOLUCIÓN 6981 DE 2011</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37BF4CC7" w14:textId="77777777" w:rsidR="006F2C25" w:rsidRPr="00243B33" w:rsidRDefault="006F2C25" w:rsidP="005B6CB6">
                  <w:pPr>
                    <w:pStyle w:val="NormalWeb"/>
                    <w:rPr>
                      <w:sz w:val="18"/>
                      <w:szCs w:val="18"/>
                    </w:rPr>
                  </w:pPr>
                  <w:r w:rsidRPr="00243B33">
                    <w:rPr>
                      <w:rFonts w:ascii="Arial" w:hAnsi="Arial" w:cs="Arial"/>
                      <w:sz w:val="18"/>
                      <w:szCs w:val="18"/>
                    </w:rPr>
                    <w:t>Por la cual se dictan lineamientos para el aprovechamiento de llantas y neumáticos usados, y llantas no conformes en el Distrito Capital.</w:t>
                  </w:r>
                </w:p>
              </w:tc>
            </w:tr>
            <w:tr w:rsidR="006F2C25" w:rsidRPr="00243B33" w14:paraId="179FE75A" w14:textId="77777777" w:rsidTr="005B6CB6">
              <w:trPr>
                <w:trHeight w:val="70"/>
                <w:tblHeader/>
              </w:trPr>
              <w:tc>
                <w:tcPr>
                  <w:tcW w:w="2235" w:type="dxa"/>
                  <w:tcBorders>
                    <w:top w:val="single" w:sz="4" w:space="0" w:color="000000"/>
                    <w:left w:val="single" w:sz="4" w:space="0" w:color="000000"/>
                    <w:bottom w:val="single" w:sz="4" w:space="0" w:color="000000"/>
                  </w:tcBorders>
                  <w:shd w:val="clear" w:color="auto" w:fill="FFFFFF"/>
                </w:tcPr>
                <w:p w14:paraId="2541AFB8" w14:textId="77777777" w:rsidR="006F2C25" w:rsidRPr="00243B33" w:rsidRDefault="00BF609A" w:rsidP="005B6CB6">
                  <w:pPr>
                    <w:pStyle w:val="NormalWeb"/>
                    <w:rPr>
                      <w:rFonts w:ascii="Arial" w:hAnsi="Arial" w:cs="Arial"/>
                      <w:sz w:val="18"/>
                      <w:szCs w:val="18"/>
                    </w:rPr>
                  </w:pPr>
                  <w:hyperlink r:id="rId45" w:history="1">
                    <w:r w:rsidR="006F2C25" w:rsidRPr="00243B33">
                      <w:rPr>
                        <w:rStyle w:val="Hipervnculo"/>
                        <w:rFonts w:ascii="Arial" w:hAnsi="Arial" w:cs="Arial"/>
                        <w:sz w:val="18"/>
                        <w:szCs w:val="18"/>
                      </w:rPr>
                      <w:t>NORMA TÉCNICA COLOMBIANA NTC 2050 CÓDIGO ELÉCTRICO COLOMBIANO</w:t>
                    </w:r>
                  </w:hyperlink>
                </w:p>
              </w:tc>
              <w:tc>
                <w:tcPr>
                  <w:tcW w:w="7059" w:type="dxa"/>
                  <w:tcBorders>
                    <w:top w:val="single" w:sz="4" w:space="0" w:color="000000"/>
                    <w:left w:val="single" w:sz="4" w:space="0" w:color="000000"/>
                    <w:bottom w:val="single" w:sz="4" w:space="0" w:color="000000"/>
                    <w:right w:val="single" w:sz="4" w:space="0" w:color="000000"/>
                  </w:tcBorders>
                  <w:shd w:val="clear" w:color="auto" w:fill="FFFFFF"/>
                </w:tcPr>
                <w:p w14:paraId="45DEB2CD" w14:textId="77777777" w:rsidR="006F2C25" w:rsidRPr="00243B33" w:rsidRDefault="006F2C25" w:rsidP="005B6CB6">
                  <w:pPr>
                    <w:pStyle w:val="NormalWeb"/>
                    <w:rPr>
                      <w:sz w:val="18"/>
                      <w:szCs w:val="18"/>
                    </w:rPr>
                  </w:pPr>
                  <w:r w:rsidRPr="00243B33">
                    <w:rPr>
                      <w:rFonts w:ascii="Arial" w:hAnsi="Arial" w:cs="Arial"/>
                      <w:sz w:val="18"/>
                      <w:szCs w:val="18"/>
                    </w:rPr>
                    <w:t>Código eléctrico colombiano.</w:t>
                  </w:r>
                </w:p>
              </w:tc>
            </w:tr>
          </w:tbl>
          <w:p w14:paraId="54738AF4" w14:textId="77777777" w:rsidR="006F2C25" w:rsidRPr="001E496E" w:rsidRDefault="006F2C25" w:rsidP="005B6CB6">
            <w:pPr>
              <w:spacing w:line="100" w:lineRule="atLeast"/>
              <w:rPr>
                <w:b/>
                <w:bCs/>
                <w:sz w:val="18"/>
                <w:szCs w:val="18"/>
              </w:rPr>
            </w:pPr>
          </w:p>
          <w:p w14:paraId="46ABBD8F" w14:textId="77777777" w:rsidR="006F2C25" w:rsidRPr="001E496E" w:rsidRDefault="006F2C25" w:rsidP="005B6CB6">
            <w:pPr>
              <w:rPr>
                <w:sz w:val="20"/>
              </w:rPr>
            </w:pPr>
          </w:p>
        </w:tc>
      </w:tr>
    </w:tbl>
    <w:p w14:paraId="06BBA33E" w14:textId="77777777" w:rsidR="006F2C25" w:rsidRDefault="006F2C25" w:rsidP="006F2C25">
      <w:pPr>
        <w:jc w:val="left"/>
        <w:rPr>
          <w:sz w:val="20"/>
        </w:rPr>
      </w:pPr>
    </w:p>
    <w:p w14:paraId="464FCBC1" w14:textId="77777777" w:rsidR="00E6618F" w:rsidRDefault="00E6618F" w:rsidP="00E6618F">
      <w:pPr>
        <w:pStyle w:val="Subttulo"/>
        <w:numPr>
          <w:ilvl w:val="0"/>
          <w:numId w:val="0"/>
        </w:numPr>
        <w:ind w:left="360"/>
        <w:rPr>
          <w:rFonts w:ascii="Arial" w:hAnsi="Arial" w:cs="Arial"/>
          <w:sz w:val="20"/>
          <w:szCs w:val="20"/>
        </w:rPr>
      </w:pPr>
    </w:p>
    <w:p w14:paraId="5C8C6B09" w14:textId="11BF012C" w:rsidR="00174AD5" w:rsidRDefault="00174AD5" w:rsidP="00E6618F">
      <w:pPr>
        <w:pStyle w:val="Subttulo"/>
        <w:numPr>
          <w:ilvl w:val="0"/>
          <w:numId w:val="0"/>
        </w:numPr>
        <w:ind w:left="360"/>
        <w:rPr>
          <w:rFonts w:ascii="Arial" w:hAnsi="Arial" w:cs="Arial"/>
          <w:sz w:val="20"/>
          <w:szCs w:val="20"/>
        </w:rPr>
      </w:pPr>
    </w:p>
    <w:p w14:paraId="679CB0A0" w14:textId="04F8704E" w:rsidR="00AB3A5E" w:rsidRDefault="00AB3A5E" w:rsidP="00E6618F">
      <w:pPr>
        <w:pStyle w:val="Subttulo"/>
        <w:numPr>
          <w:ilvl w:val="0"/>
          <w:numId w:val="0"/>
        </w:numPr>
        <w:ind w:left="360"/>
        <w:rPr>
          <w:rFonts w:ascii="Arial" w:hAnsi="Arial" w:cs="Arial"/>
          <w:sz w:val="20"/>
          <w:szCs w:val="20"/>
        </w:rPr>
      </w:pPr>
    </w:p>
    <w:p w14:paraId="49F92319" w14:textId="6BD1082F" w:rsidR="00AB3A5E" w:rsidRDefault="00AB3A5E" w:rsidP="00E6618F">
      <w:pPr>
        <w:pStyle w:val="Subttulo"/>
        <w:numPr>
          <w:ilvl w:val="0"/>
          <w:numId w:val="0"/>
        </w:numPr>
        <w:ind w:left="360"/>
        <w:rPr>
          <w:rFonts w:ascii="Arial" w:hAnsi="Arial" w:cs="Arial"/>
          <w:sz w:val="20"/>
          <w:szCs w:val="20"/>
        </w:rPr>
      </w:pPr>
    </w:p>
    <w:p w14:paraId="4D33E0C5" w14:textId="5F89DC3C" w:rsidR="00AB3A5E" w:rsidRDefault="00AB3A5E" w:rsidP="00E6618F">
      <w:pPr>
        <w:pStyle w:val="Subttulo"/>
        <w:numPr>
          <w:ilvl w:val="0"/>
          <w:numId w:val="0"/>
        </w:numPr>
        <w:ind w:left="360"/>
        <w:rPr>
          <w:rFonts w:ascii="Arial" w:hAnsi="Arial" w:cs="Arial"/>
          <w:sz w:val="20"/>
          <w:szCs w:val="20"/>
        </w:rPr>
      </w:pPr>
    </w:p>
    <w:p w14:paraId="46D2C9B4" w14:textId="59BA5294" w:rsidR="00AB3A5E" w:rsidRDefault="00AB3A5E" w:rsidP="00E6618F">
      <w:pPr>
        <w:pStyle w:val="Subttulo"/>
        <w:numPr>
          <w:ilvl w:val="0"/>
          <w:numId w:val="0"/>
        </w:numPr>
        <w:ind w:left="360"/>
        <w:rPr>
          <w:rFonts w:ascii="Arial" w:hAnsi="Arial" w:cs="Arial"/>
          <w:sz w:val="20"/>
          <w:szCs w:val="20"/>
        </w:rPr>
      </w:pPr>
    </w:p>
    <w:p w14:paraId="5BFEE6A8" w14:textId="440020A5" w:rsidR="00AB3A5E" w:rsidRDefault="00AB3A5E" w:rsidP="00E6618F">
      <w:pPr>
        <w:pStyle w:val="Subttulo"/>
        <w:numPr>
          <w:ilvl w:val="0"/>
          <w:numId w:val="0"/>
        </w:numPr>
        <w:ind w:left="360"/>
        <w:rPr>
          <w:rFonts w:ascii="Arial" w:hAnsi="Arial" w:cs="Arial"/>
          <w:sz w:val="20"/>
          <w:szCs w:val="20"/>
        </w:rPr>
      </w:pPr>
    </w:p>
    <w:p w14:paraId="53F128EA" w14:textId="2797C471" w:rsidR="00AB3A5E" w:rsidRDefault="00AB3A5E" w:rsidP="00E6618F">
      <w:pPr>
        <w:pStyle w:val="Subttulo"/>
        <w:numPr>
          <w:ilvl w:val="0"/>
          <w:numId w:val="0"/>
        </w:numPr>
        <w:ind w:left="360"/>
        <w:rPr>
          <w:rFonts w:ascii="Arial" w:hAnsi="Arial" w:cs="Arial"/>
          <w:sz w:val="20"/>
          <w:szCs w:val="20"/>
        </w:rPr>
      </w:pPr>
    </w:p>
    <w:p w14:paraId="0457FC98" w14:textId="6385CDB9" w:rsidR="00AB3A5E" w:rsidRDefault="00AB3A5E" w:rsidP="00E6618F">
      <w:pPr>
        <w:pStyle w:val="Subttulo"/>
        <w:numPr>
          <w:ilvl w:val="0"/>
          <w:numId w:val="0"/>
        </w:numPr>
        <w:ind w:left="360"/>
        <w:rPr>
          <w:rFonts w:ascii="Arial" w:hAnsi="Arial" w:cs="Arial"/>
          <w:sz w:val="20"/>
          <w:szCs w:val="20"/>
        </w:rPr>
      </w:pPr>
    </w:p>
    <w:p w14:paraId="1F321FFB" w14:textId="5498F866" w:rsidR="00AB3A5E" w:rsidRDefault="00AB3A5E" w:rsidP="00E6618F">
      <w:pPr>
        <w:pStyle w:val="Subttulo"/>
        <w:numPr>
          <w:ilvl w:val="0"/>
          <w:numId w:val="0"/>
        </w:numPr>
        <w:ind w:left="360"/>
        <w:rPr>
          <w:rFonts w:ascii="Arial" w:hAnsi="Arial" w:cs="Arial"/>
          <w:sz w:val="20"/>
          <w:szCs w:val="20"/>
        </w:rPr>
      </w:pPr>
    </w:p>
    <w:p w14:paraId="0B7E54AC" w14:textId="6AB5E080" w:rsidR="00AB3A5E" w:rsidRDefault="00AB3A5E" w:rsidP="00E6618F">
      <w:pPr>
        <w:pStyle w:val="Subttulo"/>
        <w:numPr>
          <w:ilvl w:val="0"/>
          <w:numId w:val="0"/>
        </w:numPr>
        <w:ind w:left="360"/>
        <w:rPr>
          <w:rFonts w:ascii="Arial" w:hAnsi="Arial" w:cs="Arial"/>
          <w:sz w:val="20"/>
          <w:szCs w:val="20"/>
        </w:rPr>
      </w:pPr>
    </w:p>
    <w:p w14:paraId="5E728423" w14:textId="77777777" w:rsidR="00AB3A5E" w:rsidRDefault="00AB3A5E" w:rsidP="00E6618F">
      <w:pPr>
        <w:pStyle w:val="Subttulo"/>
        <w:numPr>
          <w:ilvl w:val="0"/>
          <w:numId w:val="0"/>
        </w:numPr>
        <w:ind w:left="360"/>
        <w:rPr>
          <w:rFonts w:ascii="Arial" w:hAnsi="Arial" w:cs="Arial"/>
          <w:sz w:val="20"/>
          <w:szCs w:val="20"/>
        </w:rPr>
      </w:pPr>
    </w:p>
    <w:p w14:paraId="3382A365" w14:textId="77777777" w:rsidR="00174AD5" w:rsidRPr="00E1507D" w:rsidRDefault="00174AD5" w:rsidP="00E6618F">
      <w:pPr>
        <w:pStyle w:val="Subttulo"/>
        <w:numPr>
          <w:ilvl w:val="0"/>
          <w:numId w:val="0"/>
        </w:numPr>
        <w:ind w:left="360"/>
        <w:rPr>
          <w:rFonts w:ascii="Arial" w:hAnsi="Arial" w:cs="Arial"/>
          <w:sz w:val="20"/>
          <w:szCs w:val="20"/>
        </w:rPr>
      </w:pPr>
    </w:p>
    <w:p w14:paraId="665F7424" w14:textId="77777777" w:rsidR="005A4CFC" w:rsidRPr="00E1507D" w:rsidRDefault="007E1D2C" w:rsidP="00C31C4F">
      <w:pPr>
        <w:pStyle w:val="Subttulo"/>
        <w:numPr>
          <w:ilvl w:val="0"/>
          <w:numId w:val="3"/>
        </w:numPr>
        <w:rPr>
          <w:rFonts w:ascii="Arial" w:hAnsi="Arial" w:cs="Arial"/>
          <w:sz w:val="20"/>
          <w:szCs w:val="20"/>
        </w:rPr>
      </w:pPr>
      <w:r w:rsidRPr="00E1507D">
        <w:rPr>
          <w:rFonts w:ascii="Arial" w:hAnsi="Arial" w:cs="Arial"/>
          <w:sz w:val="20"/>
          <w:szCs w:val="20"/>
        </w:rPr>
        <w:lastRenderedPageBreak/>
        <w:t>PROSPECTIVAS FINANCIERAS Y DE COBERTURA</w:t>
      </w:r>
      <w:bookmarkEnd w:id="8"/>
    </w:p>
    <w:p w14:paraId="5C71F136" w14:textId="77777777" w:rsidR="00536BD3" w:rsidRPr="00E1507D" w:rsidRDefault="00536BD3" w:rsidP="00D92AD7">
      <w:pPr>
        <w:rPr>
          <w:rFonts w:cs="Arial"/>
          <w:sz w:val="20"/>
          <w:highlight w:val="yellow"/>
        </w:rPr>
      </w:pPr>
    </w:p>
    <w:p w14:paraId="62199465" w14:textId="77777777" w:rsidR="009E698A" w:rsidRPr="00E1507D" w:rsidRDefault="009E698A" w:rsidP="00D92AD7">
      <w:pPr>
        <w:rPr>
          <w:rFonts w:cs="Arial"/>
          <w:b/>
          <w:sz w:val="20"/>
        </w:rPr>
      </w:pPr>
    </w:p>
    <w:p w14:paraId="6A1259B7" w14:textId="77777777" w:rsidR="00536BD3" w:rsidRPr="00E1507D" w:rsidRDefault="001131C0" w:rsidP="00D92AD7">
      <w:pPr>
        <w:pStyle w:val="Subttulo"/>
        <w:numPr>
          <w:ilvl w:val="0"/>
          <w:numId w:val="0"/>
        </w:numPr>
        <w:rPr>
          <w:rFonts w:ascii="Arial" w:hAnsi="Arial" w:cs="Arial"/>
          <w:sz w:val="20"/>
          <w:szCs w:val="20"/>
        </w:rPr>
      </w:pPr>
      <w:bookmarkStart w:id="9" w:name="_Toc251066185"/>
      <w:r w:rsidRPr="00E1507D">
        <w:rPr>
          <w:rFonts w:ascii="Arial" w:hAnsi="Arial" w:cs="Arial"/>
          <w:sz w:val="20"/>
          <w:szCs w:val="20"/>
        </w:rPr>
        <w:t>Costos del Proyecto</w:t>
      </w:r>
      <w:r w:rsidR="0071401D" w:rsidRPr="00E1507D">
        <w:rPr>
          <w:rFonts w:ascii="Arial" w:hAnsi="Arial" w:cs="Arial"/>
          <w:sz w:val="20"/>
          <w:szCs w:val="20"/>
        </w:rPr>
        <w:t xml:space="preserve"> (cifras en pesos)</w:t>
      </w:r>
      <w:r w:rsidRPr="00E1507D">
        <w:rPr>
          <w:rFonts w:ascii="Arial" w:hAnsi="Arial" w:cs="Arial"/>
          <w:sz w:val="20"/>
          <w:szCs w:val="20"/>
        </w:rPr>
        <w:t>:</w:t>
      </w:r>
      <w:bookmarkEnd w:id="9"/>
      <w:r w:rsidRPr="00E1507D">
        <w:rPr>
          <w:rFonts w:ascii="Arial" w:hAnsi="Arial" w:cs="Arial"/>
          <w:sz w:val="20"/>
          <w:szCs w:val="20"/>
        </w:rPr>
        <w:t xml:space="preserve"> </w:t>
      </w:r>
    </w:p>
    <w:tbl>
      <w:tblPr>
        <w:tblW w:w="49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697"/>
        <w:gridCol w:w="1274"/>
        <w:gridCol w:w="1136"/>
        <w:gridCol w:w="1416"/>
        <w:gridCol w:w="1327"/>
        <w:gridCol w:w="1235"/>
        <w:gridCol w:w="1258"/>
      </w:tblGrid>
      <w:tr w:rsidR="00512057" w:rsidRPr="00E1507D" w14:paraId="4D292317" w14:textId="77777777" w:rsidTr="45958D28">
        <w:trPr>
          <w:jc w:val="center"/>
        </w:trPr>
        <w:tc>
          <w:tcPr>
            <w:tcW w:w="908" w:type="pct"/>
            <w:vMerge w:val="restart"/>
            <w:shd w:val="clear" w:color="auto" w:fill="D9D9D9" w:themeFill="background1" w:themeFillShade="D9"/>
            <w:vAlign w:val="center"/>
          </w:tcPr>
          <w:p w14:paraId="184C0B4E" w14:textId="77777777" w:rsidR="00512057" w:rsidRPr="00E1507D" w:rsidRDefault="00512057" w:rsidP="00327819">
            <w:pPr>
              <w:widowControl w:val="0"/>
              <w:tabs>
                <w:tab w:val="center" w:pos="1864"/>
              </w:tabs>
              <w:jc w:val="center"/>
              <w:rPr>
                <w:rFonts w:cs="Arial"/>
                <w:b/>
                <w:iCs/>
                <w:sz w:val="18"/>
                <w:szCs w:val="18"/>
              </w:rPr>
            </w:pPr>
            <w:r w:rsidRPr="00E1507D">
              <w:rPr>
                <w:rFonts w:cs="Arial"/>
                <w:b/>
                <w:iCs/>
                <w:sz w:val="18"/>
                <w:szCs w:val="18"/>
              </w:rPr>
              <w:t>META</w:t>
            </w:r>
            <w:r w:rsidR="008931DA" w:rsidRPr="00E1507D">
              <w:rPr>
                <w:rFonts w:cs="Arial"/>
                <w:b/>
                <w:iCs/>
                <w:sz w:val="18"/>
                <w:szCs w:val="18"/>
              </w:rPr>
              <w:t>(</w:t>
            </w:r>
            <w:r w:rsidRPr="00E1507D">
              <w:rPr>
                <w:rFonts w:cs="Arial"/>
                <w:b/>
                <w:iCs/>
                <w:sz w:val="18"/>
                <w:szCs w:val="18"/>
              </w:rPr>
              <w:t>S</w:t>
            </w:r>
            <w:r w:rsidR="008931DA" w:rsidRPr="00E1507D">
              <w:rPr>
                <w:rFonts w:cs="Arial"/>
                <w:b/>
                <w:iCs/>
                <w:sz w:val="18"/>
                <w:szCs w:val="18"/>
              </w:rPr>
              <w:t>)</w:t>
            </w:r>
            <w:r w:rsidRPr="00E1507D">
              <w:rPr>
                <w:rFonts w:cs="Arial"/>
                <w:b/>
                <w:iCs/>
                <w:sz w:val="18"/>
                <w:szCs w:val="18"/>
              </w:rPr>
              <w:t xml:space="preserve"> DE PROYECTO</w:t>
            </w:r>
          </w:p>
        </w:tc>
        <w:tc>
          <w:tcPr>
            <w:tcW w:w="682" w:type="pct"/>
            <w:vMerge w:val="restart"/>
            <w:shd w:val="clear" w:color="auto" w:fill="D9D9D9" w:themeFill="background1" w:themeFillShade="D9"/>
            <w:vAlign w:val="center"/>
          </w:tcPr>
          <w:p w14:paraId="02A0C3EB" w14:textId="77777777" w:rsidR="00512057" w:rsidRPr="00E1507D" w:rsidRDefault="00512057" w:rsidP="00327819">
            <w:pPr>
              <w:widowControl w:val="0"/>
              <w:tabs>
                <w:tab w:val="center" w:pos="1864"/>
              </w:tabs>
              <w:jc w:val="center"/>
              <w:rPr>
                <w:rFonts w:cs="Arial"/>
                <w:b/>
                <w:iCs/>
                <w:sz w:val="18"/>
                <w:szCs w:val="18"/>
              </w:rPr>
            </w:pPr>
            <w:r w:rsidRPr="00E1507D">
              <w:rPr>
                <w:rFonts w:cs="Arial"/>
                <w:b/>
                <w:iCs/>
                <w:sz w:val="18"/>
                <w:szCs w:val="18"/>
              </w:rPr>
              <w:t>COMPONENTES</w:t>
            </w:r>
          </w:p>
        </w:tc>
        <w:tc>
          <w:tcPr>
            <w:tcW w:w="608" w:type="pct"/>
            <w:vMerge w:val="restart"/>
            <w:shd w:val="clear" w:color="auto" w:fill="D9D9D9" w:themeFill="background1" w:themeFillShade="D9"/>
            <w:vAlign w:val="center"/>
          </w:tcPr>
          <w:p w14:paraId="65001467" w14:textId="77777777" w:rsidR="00512057" w:rsidRPr="00E1507D" w:rsidRDefault="00512057" w:rsidP="00D33A84">
            <w:pPr>
              <w:widowControl w:val="0"/>
              <w:tabs>
                <w:tab w:val="center" w:pos="1864"/>
              </w:tabs>
              <w:jc w:val="center"/>
              <w:rPr>
                <w:rFonts w:cs="Arial"/>
                <w:i/>
                <w:iCs/>
                <w:sz w:val="18"/>
                <w:szCs w:val="18"/>
              </w:rPr>
            </w:pPr>
            <w:r w:rsidRPr="00E1507D">
              <w:rPr>
                <w:rFonts w:cs="Arial"/>
                <w:b/>
                <w:sz w:val="20"/>
              </w:rPr>
              <w:t>OBJETO DE GASTO</w:t>
            </w:r>
            <w:r w:rsidR="00B621A1" w:rsidRPr="00E1507D">
              <w:rPr>
                <w:rFonts w:cs="Arial"/>
                <w:b/>
                <w:sz w:val="20"/>
              </w:rPr>
              <w:t xml:space="preserve"> </w:t>
            </w:r>
            <w:r w:rsidR="00675806" w:rsidRPr="00E1507D">
              <w:rPr>
                <w:rFonts w:cs="Arial"/>
                <w:b/>
                <w:sz w:val="20"/>
              </w:rPr>
              <w:t>RECURSOS FDL</w:t>
            </w:r>
          </w:p>
        </w:tc>
        <w:tc>
          <w:tcPr>
            <w:tcW w:w="2802" w:type="pct"/>
            <w:gridSpan w:val="4"/>
            <w:shd w:val="clear" w:color="auto" w:fill="D9D9D9" w:themeFill="background1" w:themeFillShade="D9"/>
            <w:vAlign w:val="center"/>
          </w:tcPr>
          <w:p w14:paraId="7BBE7134" w14:textId="77777777" w:rsidR="00512057" w:rsidRPr="00E1507D" w:rsidRDefault="00512057" w:rsidP="00327819">
            <w:pPr>
              <w:widowControl w:val="0"/>
              <w:jc w:val="center"/>
              <w:rPr>
                <w:rFonts w:cs="Arial"/>
                <w:b/>
                <w:iCs/>
                <w:sz w:val="18"/>
                <w:szCs w:val="18"/>
              </w:rPr>
            </w:pPr>
            <w:r w:rsidRPr="00E1507D">
              <w:rPr>
                <w:rFonts w:cs="Arial"/>
                <w:b/>
                <w:iCs/>
                <w:sz w:val="18"/>
                <w:szCs w:val="18"/>
              </w:rPr>
              <w:t>COSTOS</w:t>
            </w:r>
          </w:p>
        </w:tc>
      </w:tr>
      <w:tr w:rsidR="005B6CB6" w:rsidRPr="00E1507D" w14:paraId="0817C4F4" w14:textId="77777777" w:rsidTr="45958D28">
        <w:trPr>
          <w:trHeight w:val="282"/>
          <w:jc w:val="center"/>
        </w:trPr>
        <w:tc>
          <w:tcPr>
            <w:tcW w:w="908" w:type="pct"/>
            <w:vMerge/>
            <w:vAlign w:val="center"/>
          </w:tcPr>
          <w:p w14:paraId="0DA123B1" w14:textId="77777777" w:rsidR="00D50DA2" w:rsidRPr="00E1507D" w:rsidRDefault="00D50DA2" w:rsidP="00D50DA2">
            <w:pPr>
              <w:widowControl w:val="0"/>
              <w:jc w:val="center"/>
              <w:rPr>
                <w:rFonts w:cs="Arial"/>
                <w:b/>
                <w:iCs/>
                <w:sz w:val="18"/>
                <w:szCs w:val="18"/>
              </w:rPr>
            </w:pPr>
          </w:p>
        </w:tc>
        <w:tc>
          <w:tcPr>
            <w:tcW w:w="682" w:type="pct"/>
            <w:vMerge/>
            <w:vAlign w:val="center"/>
          </w:tcPr>
          <w:p w14:paraId="4C4CEA3D" w14:textId="77777777" w:rsidR="00D50DA2" w:rsidRPr="00E1507D" w:rsidRDefault="00D50DA2" w:rsidP="00D50DA2">
            <w:pPr>
              <w:widowControl w:val="0"/>
              <w:jc w:val="center"/>
              <w:rPr>
                <w:rFonts w:cs="Arial"/>
                <w:b/>
                <w:iCs/>
                <w:sz w:val="18"/>
                <w:szCs w:val="18"/>
              </w:rPr>
            </w:pPr>
          </w:p>
        </w:tc>
        <w:tc>
          <w:tcPr>
            <w:tcW w:w="608" w:type="pct"/>
            <w:vMerge/>
            <w:vAlign w:val="center"/>
          </w:tcPr>
          <w:p w14:paraId="50895670" w14:textId="77777777" w:rsidR="00D50DA2" w:rsidRPr="00E1507D" w:rsidRDefault="00D50DA2" w:rsidP="00D50DA2">
            <w:pPr>
              <w:widowControl w:val="0"/>
              <w:jc w:val="center"/>
              <w:rPr>
                <w:rFonts w:cs="Arial"/>
                <w:b/>
                <w:iCs/>
                <w:sz w:val="18"/>
                <w:szCs w:val="18"/>
              </w:rPr>
            </w:pPr>
          </w:p>
        </w:tc>
        <w:tc>
          <w:tcPr>
            <w:tcW w:w="758" w:type="pct"/>
            <w:shd w:val="clear" w:color="auto" w:fill="D9D9D9" w:themeFill="background1" w:themeFillShade="D9"/>
            <w:vAlign w:val="center"/>
          </w:tcPr>
          <w:p w14:paraId="62DDAFF6" w14:textId="77777777" w:rsidR="00D50DA2" w:rsidRPr="00E1507D" w:rsidRDefault="00D50DA2" w:rsidP="00D50DA2">
            <w:pPr>
              <w:autoSpaceDE w:val="0"/>
              <w:autoSpaceDN w:val="0"/>
              <w:adjustRightInd w:val="0"/>
              <w:jc w:val="center"/>
              <w:rPr>
                <w:rFonts w:cs="Arial"/>
                <w:b/>
                <w:sz w:val="18"/>
                <w:szCs w:val="18"/>
              </w:rPr>
            </w:pPr>
            <w:r w:rsidRPr="00E1507D">
              <w:rPr>
                <w:rFonts w:cs="Arial"/>
                <w:b/>
                <w:sz w:val="18"/>
                <w:szCs w:val="18"/>
              </w:rPr>
              <w:t>2021</w:t>
            </w:r>
          </w:p>
        </w:tc>
        <w:tc>
          <w:tcPr>
            <w:tcW w:w="710" w:type="pct"/>
            <w:shd w:val="clear" w:color="auto" w:fill="D9D9D9" w:themeFill="background1" w:themeFillShade="D9"/>
            <w:vAlign w:val="center"/>
          </w:tcPr>
          <w:p w14:paraId="23B3A032" w14:textId="77777777" w:rsidR="00D50DA2" w:rsidRPr="00E1507D" w:rsidRDefault="00D50DA2" w:rsidP="00D50DA2">
            <w:pPr>
              <w:autoSpaceDE w:val="0"/>
              <w:autoSpaceDN w:val="0"/>
              <w:adjustRightInd w:val="0"/>
              <w:jc w:val="center"/>
              <w:rPr>
                <w:rFonts w:cs="Arial"/>
                <w:b/>
                <w:sz w:val="18"/>
                <w:szCs w:val="18"/>
              </w:rPr>
            </w:pPr>
            <w:r w:rsidRPr="00E1507D">
              <w:rPr>
                <w:rFonts w:cs="Arial"/>
                <w:b/>
                <w:sz w:val="18"/>
                <w:szCs w:val="18"/>
              </w:rPr>
              <w:t>2022</w:t>
            </w:r>
          </w:p>
        </w:tc>
        <w:tc>
          <w:tcPr>
            <w:tcW w:w="661" w:type="pct"/>
            <w:shd w:val="clear" w:color="auto" w:fill="D9D9D9" w:themeFill="background1" w:themeFillShade="D9"/>
            <w:vAlign w:val="center"/>
          </w:tcPr>
          <w:p w14:paraId="21D5FB87" w14:textId="77777777" w:rsidR="00D50DA2" w:rsidRPr="00E1507D" w:rsidRDefault="00D50DA2" w:rsidP="00D50DA2">
            <w:pPr>
              <w:autoSpaceDE w:val="0"/>
              <w:autoSpaceDN w:val="0"/>
              <w:adjustRightInd w:val="0"/>
              <w:jc w:val="center"/>
              <w:rPr>
                <w:rFonts w:cs="Arial"/>
                <w:b/>
                <w:sz w:val="18"/>
                <w:szCs w:val="18"/>
              </w:rPr>
            </w:pPr>
            <w:r w:rsidRPr="00E1507D">
              <w:rPr>
                <w:rFonts w:cs="Arial"/>
                <w:b/>
                <w:sz w:val="18"/>
                <w:szCs w:val="18"/>
              </w:rPr>
              <w:t>2023</w:t>
            </w:r>
          </w:p>
        </w:tc>
        <w:tc>
          <w:tcPr>
            <w:tcW w:w="673" w:type="pct"/>
            <w:shd w:val="clear" w:color="auto" w:fill="D9D9D9" w:themeFill="background1" w:themeFillShade="D9"/>
            <w:vAlign w:val="center"/>
          </w:tcPr>
          <w:p w14:paraId="378F7546" w14:textId="77777777" w:rsidR="00D50DA2" w:rsidRPr="00E1507D" w:rsidRDefault="00D50DA2" w:rsidP="00D50DA2">
            <w:pPr>
              <w:autoSpaceDE w:val="0"/>
              <w:autoSpaceDN w:val="0"/>
              <w:adjustRightInd w:val="0"/>
              <w:jc w:val="center"/>
              <w:rPr>
                <w:rFonts w:cs="Arial"/>
                <w:b/>
                <w:sz w:val="18"/>
                <w:szCs w:val="18"/>
              </w:rPr>
            </w:pPr>
            <w:r w:rsidRPr="00E1507D">
              <w:rPr>
                <w:rFonts w:cs="Arial"/>
                <w:b/>
                <w:sz w:val="18"/>
                <w:szCs w:val="18"/>
              </w:rPr>
              <w:t>2024</w:t>
            </w:r>
          </w:p>
        </w:tc>
      </w:tr>
      <w:tr w:rsidR="00E73F01" w:rsidRPr="00E1507D" w14:paraId="7FDD3EFE" w14:textId="77777777" w:rsidTr="45958D28">
        <w:trPr>
          <w:trHeight w:val="719"/>
          <w:jc w:val="center"/>
        </w:trPr>
        <w:tc>
          <w:tcPr>
            <w:tcW w:w="908" w:type="pct"/>
            <w:vMerge w:val="restart"/>
            <w:vAlign w:val="center"/>
          </w:tcPr>
          <w:p w14:paraId="0BEDD1C9" w14:textId="77777777" w:rsidR="00E73F01" w:rsidRPr="00E73F01" w:rsidRDefault="00E73F01" w:rsidP="00E73F01">
            <w:pPr>
              <w:jc w:val="left"/>
              <w:rPr>
                <w:rFonts w:eastAsia="Arial Unicode MS" w:cs="Arial"/>
                <w:sz w:val="18"/>
                <w:szCs w:val="18"/>
                <w:lang w:val="es-ES"/>
              </w:rPr>
            </w:pPr>
            <w:r w:rsidRPr="00E73F01">
              <w:rPr>
                <w:rFonts w:eastAsia="Arial Unicode MS" w:cs="Arial"/>
                <w:sz w:val="18"/>
                <w:szCs w:val="18"/>
                <w:lang w:val="es-ES"/>
              </w:rPr>
              <w:t>Intervenir 8.000 metros cuadrados de elementos del sistema de espacio público peatonal con acciones de construcción y/o conservació</w:t>
            </w:r>
            <w:r w:rsidR="006451DB">
              <w:rPr>
                <w:rFonts w:eastAsia="Arial Unicode MS" w:cs="Arial"/>
                <w:sz w:val="18"/>
                <w:szCs w:val="18"/>
                <w:lang w:val="es-ES"/>
              </w:rPr>
              <w:t>n</w:t>
            </w:r>
          </w:p>
        </w:tc>
        <w:tc>
          <w:tcPr>
            <w:tcW w:w="682" w:type="pct"/>
            <w:vMerge w:val="restart"/>
            <w:vAlign w:val="center"/>
          </w:tcPr>
          <w:p w14:paraId="3904AD2B" w14:textId="77777777" w:rsidR="00923E15" w:rsidRDefault="00923E15" w:rsidP="00923E15">
            <w:pPr>
              <w:jc w:val="center"/>
              <w:rPr>
                <w:rFonts w:ascii="Arial Narrow" w:hAnsi="Arial Narrow" w:cs="Calibri"/>
                <w:color w:val="000000"/>
                <w:sz w:val="18"/>
                <w:szCs w:val="18"/>
                <w:lang w:eastAsia="es-CO"/>
              </w:rPr>
            </w:pPr>
            <w:r>
              <w:rPr>
                <w:rFonts w:ascii="Arial Narrow" w:hAnsi="Arial Narrow" w:cs="Calibri"/>
                <w:color w:val="000000"/>
                <w:sz w:val="18"/>
                <w:szCs w:val="18"/>
              </w:rPr>
              <w:t xml:space="preserve">CONSTRUCCIÓN Y CONSERVACIÓN </w:t>
            </w:r>
          </w:p>
          <w:p w14:paraId="38C1F859" w14:textId="77777777" w:rsidR="00E73F01" w:rsidRPr="00E1507D" w:rsidRDefault="00E73F01" w:rsidP="00E73F01">
            <w:pPr>
              <w:widowControl w:val="0"/>
              <w:ind w:left="33" w:right="-4"/>
              <w:jc w:val="center"/>
              <w:rPr>
                <w:rFonts w:cs="Arial"/>
                <w:color w:val="FF0000"/>
                <w:sz w:val="20"/>
              </w:rPr>
            </w:pPr>
          </w:p>
        </w:tc>
        <w:tc>
          <w:tcPr>
            <w:tcW w:w="608" w:type="pct"/>
            <w:vAlign w:val="center"/>
          </w:tcPr>
          <w:p w14:paraId="19BE99D5" w14:textId="77777777" w:rsidR="00E73F01" w:rsidRPr="00E1507D" w:rsidRDefault="006451DB" w:rsidP="00E73F01">
            <w:pPr>
              <w:widowControl w:val="0"/>
              <w:ind w:left="33" w:right="-4"/>
              <w:jc w:val="center"/>
              <w:rPr>
                <w:rFonts w:cs="Arial"/>
                <w:iCs/>
                <w:sz w:val="18"/>
                <w:szCs w:val="18"/>
              </w:rPr>
            </w:pPr>
            <w:r>
              <w:rPr>
                <w:rFonts w:cs="Arial"/>
                <w:iCs/>
                <w:sz w:val="18"/>
                <w:szCs w:val="18"/>
              </w:rPr>
              <w:t>OBRA</w:t>
            </w:r>
          </w:p>
        </w:tc>
        <w:tc>
          <w:tcPr>
            <w:tcW w:w="758" w:type="pct"/>
            <w:vAlign w:val="center"/>
          </w:tcPr>
          <w:p w14:paraId="690B0B1F" w14:textId="77777777" w:rsidR="00E73F01" w:rsidRPr="005B6CB6" w:rsidRDefault="00E73F01" w:rsidP="00B37FDF">
            <w:pPr>
              <w:widowControl w:val="0"/>
              <w:jc w:val="center"/>
              <w:rPr>
                <w:rFonts w:cs="Arial"/>
                <w:iCs/>
                <w:sz w:val="16"/>
                <w:szCs w:val="16"/>
              </w:rPr>
            </w:pPr>
            <w:r w:rsidRPr="005B6CB6">
              <w:rPr>
                <w:rFonts w:cs="Arial"/>
                <w:sz w:val="16"/>
                <w:szCs w:val="16"/>
              </w:rPr>
              <w:t>$</w:t>
            </w:r>
            <w:r w:rsidR="004A0BAC">
              <w:rPr>
                <w:rFonts w:cs="Arial"/>
                <w:sz w:val="16"/>
                <w:szCs w:val="16"/>
              </w:rPr>
              <w:t>643.358.700</w:t>
            </w:r>
          </w:p>
        </w:tc>
        <w:tc>
          <w:tcPr>
            <w:tcW w:w="710" w:type="pct"/>
            <w:vAlign w:val="center"/>
          </w:tcPr>
          <w:p w14:paraId="5374D49A" w14:textId="3BB49E37" w:rsidR="00E73F01" w:rsidRPr="005B6CB6" w:rsidRDefault="00B37FDF" w:rsidP="00B37FDF">
            <w:pPr>
              <w:widowControl w:val="0"/>
              <w:jc w:val="center"/>
              <w:rPr>
                <w:rFonts w:cs="Arial"/>
                <w:sz w:val="16"/>
                <w:szCs w:val="16"/>
              </w:rPr>
            </w:pPr>
            <w:r>
              <w:rPr>
                <w:rFonts w:cs="Arial"/>
                <w:sz w:val="16"/>
                <w:szCs w:val="16"/>
              </w:rPr>
              <w:t>$</w:t>
            </w:r>
            <w:r w:rsidRPr="00B37FDF">
              <w:rPr>
                <w:rFonts w:cs="Arial"/>
                <w:sz w:val="16"/>
                <w:szCs w:val="16"/>
              </w:rPr>
              <w:t>717.216.300</w:t>
            </w:r>
          </w:p>
        </w:tc>
        <w:tc>
          <w:tcPr>
            <w:tcW w:w="661" w:type="pct"/>
            <w:vAlign w:val="center"/>
          </w:tcPr>
          <w:p w14:paraId="7D3946AE" w14:textId="77777777" w:rsidR="00E73F01" w:rsidRPr="005B6CB6" w:rsidRDefault="00E73F01" w:rsidP="00B37FDF">
            <w:pPr>
              <w:widowControl w:val="0"/>
              <w:jc w:val="center"/>
              <w:rPr>
                <w:rFonts w:cs="Arial"/>
                <w:sz w:val="16"/>
                <w:szCs w:val="16"/>
              </w:rPr>
            </w:pPr>
            <w:r w:rsidRPr="005B6CB6">
              <w:rPr>
                <w:rFonts w:cs="Arial"/>
                <w:sz w:val="16"/>
                <w:szCs w:val="16"/>
              </w:rPr>
              <w:t>$</w:t>
            </w:r>
            <w:r>
              <w:rPr>
                <w:rFonts w:cs="Arial"/>
                <w:sz w:val="16"/>
                <w:szCs w:val="16"/>
              </w:rPr>
              <w:t>711</w:t>
            </w:r>
            <w:r w:rsidRPr="005B6CB6">
              <w:rPr>
                <w:rFonts w:cs="Arial"/>
                <w:sz w:val="16"/>
                <w:szCs w:val="16"/>
              </w:rPr>
              <w:t>.000.000</w:t>
            </w:r>
          </w:p>
        </w:tc>
        <w:tc>
          <w:tcPr>
            <w:tcW w:w="673" w:type="pct"/>
            <w:vAlign w:val="center"/>
          </w:tcPr>
          <w:p w14:paraId="4041D1DF" w14:textId="77777777" w:rsidR="00E73F01" w:rsidRPr="005B6CB6" w:rsidRDefault="00E73F01" w:rsidP="00B37FDF">
            <w:pPr>
              <w:widowControl w:val="0"/>
              <w:jc w:val="center"/>
              <w:rPr>
                <w:rFonts w:cs="Arial"/>
                <w:sz w:val="16"/>
                <w:szCs w:val="16"/>
              </w:rPr>
            </w:pPr>
            <w:r w:rsidRPr="005B6CB6">
              <w:rPr>
                <w:rFonts w:cs="Arial"/>
                <w:sz w:val="16"/>
                <w:szCs w:val="16"/>
              </w:rPr>
              <w:t>$</w:t>
            </w:r>
            <w:r>
              <w:rPr>
                <w:rFonts w:cs="Arial"/>
                <w:sz w:val="16"/>
                <w:szCs w:val="16"/>
              </w:rPr>
              <w:t>711</w:t>
            </w:r>
            <w:r w:rsidRPr="005B6CB6">
              <w:rPr>
                <w:rFonts w:cs="Arial"/>
                <w:sz w:val="16"/>
                <w:szCs w:val="16"/>
              </w:rPr>
              <w:t>.000.000</w:t>
            </w:r>
          </w:p>
        </w:tc>
      </w:tr>
      <w:tr w:rsidR="00E73F01" w:rsidRPr="00E1507D" w14:paraId="5E6109AD" w14:textId="77777777" w:rsidTr="45958D28">
        <w:trPr>
          <w:trHeight w:val="715"/>
          <w:jc w:val="center"/>
        </w:trPr>
        <w:tc>
          <w:tcPr>
            <w:tcW w:w="908" w:type="pct"/>
            <w:vMerge/>
            <w:vAlign w:val="center"/>
          </w:tcPr>
          <w:p w14:paraId="0C8FE7CE" w14:textId="77777777" w:rsidR="00E73F01" w:rsidRPr="00E73F01" w:rsidRDefault="00E73F01" w:rsidP="00E73F01">
            <w:pPr>
              <w:widowControl w:val="0"/>
              <w:ind w:left="33" w:right="-4"/>
              <w:jc w:val="center"/>
              <w:rPr>
                <w:rFonts w:eastAsia="Arial Unicode MS" w:cs="Arial"/>
                <w:sz w:val="18"/>
                <w:szCs w:val="18"/>
                <w:lang w:val="es-ES"/>
              </w:rPr>
            </w:pPr>
          </w:p>
        </w:tc>
        <w:tc>
          <w:tcPr>
            <w:tcW w:w="682" w:type="pct"/>
            <w:vMerge/>
            <w:vAlign w:val="center"/>
          </w:tcPr>
          <w:p w14:paraId="41004F19" w14:textId="77777777" w:rsidR="00E73F01" w:rsidRPr="00E1507D" w:rsidRDefault="00E73F01" w:rsidP="00E73F01">
            <w:pPr>
              <w:widowControl w:val="0"/>
              <w:ind w:left="33" w:right="-4"/>
              <w:jc w:val="center"/>
              <w:rPr>
                <w:rFonts w:cs="Arial"/>
                <w:iCs/>
                <w:sz w:val="18"/>
                <w:szCs w:val="18"/>
              </w:rPr>
            </w:pPr>
          </w:p>
        </w:tc>
        <w:tc>
          <w:tcPr>
            <w:tcW w:w="608" w:type="pct"/>
            <w:vAlign w:val="center"/>
          </w:tcPr>
          <w:p w14:paraId="34F1C3AA" w14:textId="77777777" w:rsidR="00E73F01" w:rsidRPr="00E1507D" w:rsidRDefault="006451DB" w:rsidP="00E73F01">
            <w:pPr>
              <w:widowControl w:val="0"/>
              <w:ind w:left="33" w:right="-4"/>
              <w:jc w:val="center"/>
              <w:rPr>
                <w:rFonts w:cs="Arial"/>
                <w:iCs/>
                <w:sz w:val="18"/>
                <w:szCs w:val="18"/>
              </w:rPr>
            </w:pPr>
            <w:r>
              <w:rPr>
                <w:rFonts w:cs="Arial"/>
                <w:iCs/>
                <w:sz w:val="18"/>
                <w:szCs w:val="18"/>
              </w:rPr>
              <w:t>INTERVENTORIA</w:t>
            </w:r>
          </w:p>
        </w:tc>
        <w:tc>
          <w:tcPr>
            <w:tcW w:w="758" w:type="pct"/>
            <w:shd w:val="clear" w:color="auto" w:fill="auto"/>
            <w:vAlign w:val="center"/>
          </w:tcPr>
          <w:p w14:paraId="2C972635" w14:textId="77777777" w:rsidR="00E73F01" w:rsidRPr="005B6CB6" w:rsidRDefault="001C3A32" w:rsidP="00B37FDF">
            <w:pPr>
              <w:widowControl w:val="0"/>
              <w:jc w:val="center"/>
              <w:rPr>
                <w:rFonts w:cs="Arial"/>
                <w:iCs/>
                <w:sz w:val="16"/>
                <w:szCs w:val="16"/>
              </w:rPr>
            </w:pPr>
            <w:r w:rsidRPr="005B6CB6">
              <w:rPr>
                <w:rFonts w:cs="Arial"/>
                <w:sz w:val="16"/>
                <w:szCs w:val="16"/>
              </w:rPr>
              <w:t>$</w:t>
            </w:r>
            <w:r>
              <w:rPr>
                <w:rFonts w:cs="Arial"/>
                <w:sz w:val="16"/>
                <w:szCs w:val="16"/>
              </w:rPr>
              <w:t>71.</w:t>
            </w:r>
            <w:r w:rsidR="004A0BAC">
              <w:rPr>
                <w:rFonts w:cs="Arial"/>
                <w:sz w:val="16"/>
                <w:szCs w:val="16"/>
              </w:rPr>
              <w:t>484.300</w:t>
            </w:r>
          </w:p>
        </w:tc>
        <w:tc>
          <w:tcPr>
            <w:tcW w:w="710" w:type="pct"/>
            <w:shd w:val="clear" w:color="auto" w:fill="auto"/>
            <w:vAlign w:val="center"/>
          </w:tcPr>
          <w:p w14:paraId="67C0C651" w14:textId="431141B3" w:rsidR="00E73F01" w:rsidRPr="005B6CB6" w:rsidRDefault="00B37FDF" w:rsidP="00B37FDF">
            <w:pPr>
              <w:widowControl w:val="0"/>
              <w:jc w:val="center"/>
              <w:rPr>
                <w:rFonts w:cs="Arial"/>
                <w:iCs/>
                <w:sz w:val="16"/>
                <w:szCs w:val="16"/>
              </w:rPr>
            </w:pPr>
            <w:r w:rsidRPr="00B37FDF">
              <w:rPr>
                <w:rFonts w:cs="Arial"/>
                <w:iCs/>
                <w:sz w:val="16"/>
                <w:szCs w:val="16"/>
              </w:rPr>
              <w:t>79.690.700</w:t>
            </w:r>
          </w:p>
        </w:tc>
        <w:tc>
          <w:tcPr>
            <w:tcW w:w="661" w:type="pct"/>
            <w:shd w:val="clear" w:color="auto" w:fill="auto"/>
            <w:vAlign w:val="center"/>
          </w:tcPr>
          <w:p w14:paraId="308D56CC" w14:textId="77777777" w:rsidR="00E73F01" w:rsidRPr="005B6CB6" w:rsidRDefault="00E73F01" w:rsidP="00B37FDF">
            <w:pPr>
              <w:widowControl w:val="0"/>
              <w:jc w:val="center"/>
              <w:rPr>
                <w:rFonts w:cs="Arial"/>
                <w:iCs/>
                <w:sz w:val="16"/>
                <w:szCs w:val="16"/>
              </w:rPr>
            </w:pPr>
          </w:p>
        </w:tc>
        <w:tc>
          <w:tcPr>
            <w:tcW w:w="673" w:type="pct"/>
            <w:shd w:val="clear" w:color="auto" w:fill="auto"/>
            <w:vAlign w:val="center"/>
          </w:tcPr>
          <w:p w14:paraId="797E50C6" w14:textId="77777777" w:rsidR="00E73F01" w:rsidRPr="005B6CB6" w:rsidRDefault="00E73F01" w:rsidP="00B37FDF">
            <w:pPr>
              <w:widowControl w:val="0"/>
              <w:jc w:val="center"/>
              <w:rPr>
                <w:rFonts w:cs="Arial"/>
                <w:iCs/>
                <w:sz w:val="16"/>
                <w:szCs w:val="16"/>
              </w:rPr>
            </w:pPr>
          </w:p>
        </w:tc>
      </w:tr>
      <w:tr w:rsidR="00E73F01" w:rsidRPr="00E1507D" w14:paraId="27555069" w14:textId="77777777" w:rsidTr="45958D28">
        <w:trPr>
          <w:trHeight w:val="42"/>
          <w:jc w:val="center"/>
        </w:trPr>
        <w:tc>
          <w:tcPr>
            <w:tcW w:w="908" w:type="pct"/>
            <w:vMerge/>
            <w:vAlign w:val="center"/>
          </w:tcPr>
          <w:p w14:paraId="1C0157D6" w14:textId="77777777" w:rsidR="00E73F01" w:rsidRPr="00E73F01" w:rsidRDefault="00E73F01" w:rsidP="00E73F01">
            <w:pPr>
              <w:widowControl w:val="0"/>
              <w:ind w:left="33" w:right="-4"/>
              <w:jc w:val="center"/>
              <w:rPr>
                <w:rFonts w:eastAsia="Arial Unicode MS" w:cs="Arial"/>
                <w:sz w:val="18"/>
                <w:szCs w:val="18"/>
                <w:lang w:val="es-ES"/>
              </w:rPr>
            </w:pPr>
          </w:p>
        </w:tc>
        <w:tc>
          <w:tcPr>
            <w:tcW w:w="682" w:type="pct"/>
            <w:vMerge/>
            <w:vAlign w:val="center"/>
          </w:tcPr>
          <w:p w14:paraId="3691E7B2" w14:textId="77777777" w:rsidR="00E73F01" w:rsidRPr="00E1507D" w:rsidRDefault="00E73F01" w:rsidP="00E73F01">
            <w:pPr>
              <w:widowControl w:val="0"/>
              <w:ind w:left="33" w:right="-4"/>
              <w:jc w:val="center"/>
              <w:rPr>
                <w:rFonts w:cs="Arial"/>
                <w:iCs/>
                <w:sz w:val="18"/>
                <w:szCs w:val="18"/>
              </w:rPr>
            </w:pPr>
          </w:p>
        </w:tc>
        <w:tc>
          <w:tcPr>
            <w:tcW w:w="608" w:type="pct"/>
            <w:vAlign w:val="center"/>
          </w:tcPr>
          <w:p w14:paraId="2FFBF6CE" w14:textId="77777777" w:rsidR="00E73F01" w:rsidRPr="00E1507D" w:rsidRDefault="00E73F01" w:rsidP="00E73F01">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vAlign w:val="center"/>
          </w:tcPr>
          <w:p w14:paraId="20F531F6" w14:textId="77777777" w:rsidR="00E73F01" w:rsidRPr="005B6CB6" w:rsidRDefault="00E73F01" w:rsidP="45958D28">
            <w:pPr>
              <w:widowControl w:val="0"/>
              <w:jc w:val="center"/>
              <w:rPr>
                <w:rFonts w:cs="Arial"/>
                <w:b/>
                <w:bCs/>
                <w:sz w:val="16"/>
                <w:szCs w:val="16"/>
              </w:rPr>
            </w:pPr>
            <w:r w:rsidRPr="45958D28">
              <w:rPr>
                <w:rFonts w:cs="Arial"/>
                <w:b/>
                <w:bCs/>
                <w:sz w:val="16"/>
                <w:szCs w:val="16"/>
              </w:rPr>
              <w:t>$7</w:t>
            </w:r>
            <w:r w:rsidR="00923E15" w:rsidRPr="45958D28">
              <w:rPr>
                <w:rFonts w:cs="Arial"/>
                <w:b/>
                <w:bCs/>
                <w:sz w:val="16"/>
                <w:szCs w:val="16"/>
              </w:rPr>
              <w:t>1</w:t>
            </w:r>
            <w:r w:rsidR="0090118B" w:rsidRPr="45958D28">
              <w:rPr>
                <w:rFonts w:cs="Arial"/>
                <w:b/>
                <w:bCs/>
                <w:sz w:val="16"/>
                <w:szCs w:val="16"/>
              </w:rPr>
              <w:t>4.843.000</w:t>
            </w:r>
          </w:p>
        </w:tc>
        <w:tc>
          <w:tcPr>
            <w:tcW w:w="710" w:type="pct"/>
            <w:shd w:val="clear" w:color="auto" w:fill="auto"/>
            <w:vAlign w:val="center"/>
          </w:tcPr>
          <w:p w14:paraId="7C9ADBAD" w14:textId="4BB70CBA" w:rsidR="00E73F01" w:rsidRPr="005B6CB6" w:rsidRDefault="00E73F01" w:rsidP="45958D28">
            <w:pPr>
              <w:widowControl w:val="0"/>
              <w:jc w:val="center"/>
              <w:rPr>
                <w:rFonts w:cs="Arial"/>
                <w:b/>
                <w:bCs/>
                <w:sz w:val="16"/>
                <w:szCs w:val="16"/>
              </w:rPr>
            </w:pPr>
            <w:r w:rsidRPr="45958D28">
              <w:rPr>
                <w:rFonts w:cs="Arial"/>
                <w:b/>
                <w:bCs/>
                <w:sz w:val="16"/>
                <w:szCs w:val="16"/>
              </w:rPr>
              <w:t>$</w:t>
            </w:r>
            <w:r w:rsidR="00B37FDF" w:rsidRPr="45958D28">
              <w:rPr>
                <w:rFonts w:cs="Arial"/>
                <w:b/>
                <w:bCs/>
                <w:sz w:val="16"/>
                <w:szCs w:val="16"/>
              </w:rPr>
              <w:t xml:space="preserve"> 796.907.000</w:t>
            </w:r>
          </w:p>
        </w:tc>
        <w:tc>
          <w:tcPr>
            <w:tcW w:w="661" w:type="pct"/>
            <w:shd w:val="clear" w:color="auto" w:fill="auto"/>
            <w:vAlign w:val="center"/>
          </w:tcPr>
          <w:p w14:paraId="6F76B5A7" w14:textId="77777777" w:rsidR="00E73F01" w:rsidRPr="005B6CB6" w:rsidRDefault="00E73F01" w:rsidP="45958D28">
            <w:pPr>
              <w:widowControl w:val="0"/>
              <w:jc w:val="center"/>
              <w:rPr>
                <w:rFonts w:cs="Arial"/>
                <w:b/>
                <w:bCs/>
                <w:sz w:val="16"/>
                <w:szCs w:val="16"/>
              </w:rPr>
            </w:pPr>
            <w:r w:rsidRPr="45958D28">
              <w:rPr>
                <w:rFonts w:cs="Arial"/>
                <w:b/>
                <w:bCs/>
                <w:sz w:val="16"/>
                <w:szCs w:val="16"/>
              </w:rPr>
              <w:t>$711.000.000</w:t>
            </w:r>
          </w:p>
        </w:tc>
        <w:tc>
          <w:tcPr>
            <w:tcW w:w="673" w:type="pct"/>
            <w:shd w:val="clear" w:color="auto" w:fill="auto"/>
            <w:vAlign w:val="center"/>
          </w:tcPr>
          <w:p w14:paraId="121545C6" w14:textId="77777777" w:rsidR="00E73F01" w:rsidRPr="005B6CB6" w:rsidRDefault="00E73F01" w:rsidP="45958D28">
            <w:pPr>
              <w:widowControl w:val="0"/>
              <w:jc w:val="center"/>
              <w:rPr>
                <w:rFonts w:cs="Arial"/>
                <w:b/>
                <w:bCs/>
                <w:sz w:val="16"/>
                <w:szCs w:val="16"/>
              </w:rPr>
            </w:pPr>
            <w:r w:rsidRPr="45958D28">
              <w:rPr>
                <w:rFonts w:cs="Arial"/>
                <w:b/>
                <w:bCs/>
                <w:sz w:val="16"/>
                <w:szCs w:val="16"/>
              </w:rPr>
              <w:t>$711.000.000</w:t>
            </w:r>
          </w:p>
        </w:tc>
      </w:tr>
      <w:tr w:rsidR="001B6FAE" w:rsidRPr="00E1507D" w14:paraId="6029991D" w14:textId="77777777" w:rsidTr="45958D28">
        <w:trPr>
          <w:trHeight w:val="634"/>
          <w:jc w:val="center"/>
        </w:trPr>
        <w:tc>
          <w:tcPr>
            <w:tcW w:w="908" w:type="pct"/>
            <w:vMerge w:val="restart"/>
            <w:vAlign w:val="center"/>
          </w:tcPr>
          <w:p w14:paraId="6F52323D" w14:textId="77777777" w:rsidR="001B6FAE" w:rsidRPr="00E73F01" w:rsidRDefault="001B6FAE" w:rsidP="001B6FAE">
            <w:pPr>
              <w:jc w:val="left"/>
              <w:rPr>
                <w:rFonts w:eastAsia="Arial Unicode MS" w:cs="Arial"/>
                <w:sz w:val="18"/>
                <w:szCs w:val="18"/>
                <w:lang w:val="es-ES"/>
              </w:rPr>
            </w:pPr>
            <w:r w:rsidRPr="00E73F01">
              <w:rPr>
                <w:rFonts w:eastAsia="Arial Unicode MS" w:cs="Arial"/>
                <w:sz w:val="18"/>
                <w:szCs w:val="18"/>
                <w:lang w:val="es-ES"/>
              </w:rPr>
              <w:t>Intervenir 800 metros cuadrados de Puentes vehiculares y/o peatonales de escala local sobre cuerpos de agua con acciones de construcción y/o conservación</w:t>
            </w:r>
            <w:r>
              <w:rPr>
                <w:rFonts w:eastAsia="Arial Unicode MS" w:cs="Arial"/>
                <w:sz w:val="18"/>
                <w:szCs w:val="18"/>
                <w:lang w:val="es-ES"/>
              </w:rPr>
              <w:t>.</w:t>
            </w:r>
          </w:p>
        </w:tc>
        <w:tc>
          <w:tcPr>
            <w:tcW w:w="682" w:type="pct"/>
            <w:vMerge w:val="restart"/>
            <w:vAlign w:val="center"/>
          </w:tcPr>
          <w:p w14:paraId="59BA360C" w14:textId="77777777" w:rsidR="00923E15" w:rsidRDefault="00923E15" w:rsidP="00923E15">
            <w:pPr>
              <w:jc w:val="center"/>
              <w:rPr>
                <w:rFonts w:ascii="Arial Narrow" w:hAnsi="Arial Narrow" w:cs="Calibri"/>
                <w:color w:val="000000"/>
                <w:sz w:val="18"/>
                <w:szCs w:val="18"/>
                <w:lang w:eastAsia="es-CO"/>
              </w:rPr>
            </w:pPr>
            <w:r>
              <w:rPr>
                <w:rFonts w:ascii="Arial Narrow" w:hAnsi="Arial Narrow" w:cs="Calibri"/>
                <w:color w:val="000000"/>
                <w:sz w:val="18"/>
                <w:szCs w:val="18"/>
              </w:rPr>
              <w:t>INTERVENCIÓN PUENTES</w:t>
            </w:r>
          </w:p>
          <w:p w14:paraId="526770CE"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7790D9D8" w14:textId="77777777" w:rsidR="001B6FAE" w:rsidRDefault="001B6FAE" w:rsidP="001B6FAE">
            <w:pPr>
              <w:widowControl w:val="0"/>
              <w:ind w:left="33" w:right="-4"/>
              <w:jc w:val="center"/>
              <w:rPr>
                <w:rFonts w:cs="Arial"/>
                <w:iCs/>
                <w:sz w:val="18"/>
                <w:szCs w:val="18"/>
              </w:rPr>
            </w:pPr>
            <w:r>
              <w:rPr>
                <w:rFonts w:cs="Arial"/>
                <w:iCs/>
                <w:sz w:val="18"/>
                <w:szCs w:val="18"/>
              </w:rPr>
              <w:t>OBRA</w:t>
            </w:r>
          </w:p>
          <w:p w14:paraId="7CBEED82" w14:textId="77777777" w:rsidR="001B6FAE" w:rsidRPr="00E1507D" w:rsidRDefault="001B6FAE" w:rsidP="001B6FAE">
            <w:pPr>
              <w:widowControl w:val="0"/>
              <w:ind w:left="33" w:right="-4"/>
              <w:jc w:val="center"/>
              <w:rPr>
                <w:rFonts w:cs="Arial"/>
                <w:iCs/>
                <w:sz w:val="18"/>
                <w:szCs w:val="18"/>
              </w:rPr>
            </w:pPr>
          </w:p>
        </w:tc>
        <w:tc>
          <w:tcPr>
            <w:tcW w:w="758" w:type="pct"/>
            <w:shd w:val="clear" w:color="auto" w:fill="auto"/>
            <w:vAlign w:val="center"/>
          </w:tcPr>
          <w:p w14:paraId="6B00AD31" w14:textId="77777777" w:rsidR="001B6FAE" w:rsidRPr="00B37FDF" w:rsidRDefault="004A0BAC" w:rsidP="00B37FDF">
            <w:pPr>
              <w:widowControl w:val="0"/>
              <w:jc w:val="center"/>
              <w:rPr>
                <w:rFonts w:cs="Arial"/>
                <w:sz w:val="16"/>
                <w:szCs w:val="16"/>
              </w:rPr>
            </w:pPr>
            <w:r w:rsidRPr="00B37FDF">
              <w:rPr>
                <w:rFonts w:cs="Arial"/>
                <w:sz w:val="16"/>
                <w:szCs w:val="16"/>
              </w:rPr>
              <w:t>377.859.600</w:t>
            </w:r>
          </w:p>
          <w:p w14:paraId="6E36661F" w14:textId="77777777" w:rsidR="001B6FAE" w:rsidRPr="005B6CB6" w:rsidRDefault="001B6FAE" w:rsidP="00B37FDF">
            <w:pPr>
              <w:widowControl w:val="0"/>
              <w:jc w:val="center"/>
              <w:rPr>
                <w:rFonts w:cs="Arial"/>
                <w:sz w:val="16"/>
                <w:szCs w:val="16"/>
              </w:rPr>
            </w:pPr>
          </w:p>
        </w:tc>
        <w:tc>
          <w:tcPr>
            <w:tcW w:w="710" w:type="pct"/>
            <w:shd w:val="clear" w:color="auto" w:fill="auto"/>
            <w:vAlign w:val="center"/>
          </w:tcPr>
          <w:p w14:paraId="38645DC7" w14:textId="3815DB5E" w:rsidR="001B6FAE" w:rsidRPr="00B37FDF" w:rsidRDefault="00B37FDF" w:rsidP="00B37FDF">
            <w:pPr>
              <w:widowControl w:val="0"/>
              <w:jc w:val="center"/>
              <w:rPr>
                <w:rFonts w:cs="Arial"/>
                <w:sz w:val="16"/>
                <w:szCs w:val="16"/>
              </w:rPr>
            </w:pPr>
            <w:r w:rsidRPr="00B37FDF">
              <w:rPr>
                <w:rFonts w:cs="Arial"/>
                <w:sz w:val="16"/>
                <w:szCs w:val="16"/>
              </w:rPr>
              <w:t>422.645.400</w:t>
            </w:r>
          </w:p>
        </w:tc>
        <w:tc>
          <w:tcPr>
            <w:tcW w:w="661" w:type="pct"/>
            <w:shd w:val="clear" w:color="auto" w:fill="auto"/>
            <w:vAlign w:val="center"/>
          </w:tcPr>
          <w:p w14:paraId="24B00BBC" w14:textId="77777777" w:rsidR="001B6FAE" w:rsidRPr="00B37FDF" w:rsidRDefault="001B6FAE" w:rsidP="00B37FDF">
            <w:pPr>
              <w:widowControl w:val="0"/>
              <w:jc w:val="center"/>
              <w:rPr>
                <w:rFonts w:cs="Arial"/>
                <w:sz w:val="16"/>
                <w:szCs w:val="16"/>
              </w:rPr>
            </w:pPr>
            <w:r w:rsidRPr="00B37FDF">
              <w:rPr>
                <w:rFonts w:cs="Arial"/>
                <w:sz w:val="16"/>
                <w:szCs w:val="16"/>
              </w:rPr>
              <w:t>376200000</w:t>
            </w:r>
          </w:p>
          <w:p w14:paraId="135E58C4" w14:textId="77777777" w:rsidR="001B6FAE" w:rsidRPr="00B37FDF" w:rsidRDefault="001B6FAE" w:rsidP="00B37FDF">
            <w:pPr>
              <w:widowControl w:val="0"/>
              <w:jc w:val="center"/>
              <w:rPr>
                <w:rFonts w:cs="Arial"/>
                <w:sz w:val="16"/>
                <w:szCs w:val="16"/>
              </w:rPr>
            </w:pPr>
          </w:p>
        </w:tc>
        <w:tc>
          <w:tcPr>
            <w:tcW w:w="673" w:type="pct"/>
            <w:shd w:val="clear" w:color="auto" w:fill="auto"/>
            <w:vAlign w:val="center"/>
          </w:tcPr>
          <w:p w14:paraId="7CC706DD" w14:textId="77777777" w:rsidR="001B6FAE" w:rsidRPr="00B37FDF" w:rsidRDefault="001B6FAE" w:rsidP="00B37FDF">
            <w:pPr>
              <w:widowControl w:val="0"/>
              <w:jc w:val="center"/>
              <w:rPr>
                <w:rFonts w:cs="Arial"/>
                <w:sz w:val="16"/>
                <w:szCs w:val="16"/>
              </w:rPr>
            </w:pPr>
            <w:r w:rsidRPr="00B37FDF">
              <w:rPr>
                <w:rFonts w:cs="Arial"/>
                <w:sz w:val="16"/>
                <w:szCs w:val="16"/>
              </w:rPr>
              <w:t>376200000</w:t>
            </w:r>
          </w:p>
          <w:p w14:paraId="62EBF9A1" w14:textId="77777777" w:rsidR="001B6FAE" w:rsidRPr="00B37FDF" w:rsidRDefault="001B6FAE" w:rsidP="00B37FDF">
            <w:pPr>
              <w:widowControl w:val="0"/>
              <w:jc w:val="center"/>
              <w:rPr>
                <w:rFonts w:cs="Arial"/>
                <w:sz w:val="16"/>
                <w:szCs w:val="16"/>
              </w:rPr>
            </w:pPr>
          </w:p>
        </w:tc>
      </w:tr>
      <w:tr w:rsidR="001B6FAE" w:rsidRPr="00E1507D" w14:paraId="1CEE030B" w14:textId="77777777" w:rsidTr="45958D28">
        <w:trPr>
          <w:trHeight w:val="984"/>
          <w:jc w:val="center"/>
        </w:trPr>
        <w:tc>
          <w:tcPr>
            <w:tcW w:w="908" w:type="pct"/>
            <w:vMerge/>
            <w:vAlign w:val="center"/>
          </w:tcPr>
          <w:p w14:paraId="0C6C2CD5" w14:textId="77777777" w:rsidR="001B6FAE" w:rsidRPr="00E73F01" w:rsidRDefault="001B6FAE" w:rsidP="001B6FAE">
            <w:pPr>
              <w:widowControl w:val="0"/>
              <w:ind w:left="33" w:right="-4"/>
              <w:jc w:val="center"/>
              <w:rPr>
                <w:rFonts w:eastAsia="Arial Unicode MS" w:cs="Arial"/>
                <w:sz w:val="18"/>
                <w:szCs w:val="18"/>
                <w:lang w:val="es-ES"/>
              </w:rPr>
            </w:pPr>
          </w:p>
        </w:tc>
        <w:tc>
          <w:tcPr>
            <w:tcW w:w="682" w:type="pct"/>
            <w:vMerge/>
            <w:vAlign w:val="center"/>
          </w:tcPr>
          <w:p w14:paraId="709E88E4"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027B1CC3" w14:textId="77777777" w:rsidR="001B6FAE" w:rsidRPr="00E1507D" w:rsidRDefault="001B6FAE" w:rsidP="001B6FAE">
            <w:pPr>
              <w:widowControl w:val="0"/>
              <w:ind w:right="-4"/>
              <w:rPr>
                <w:rFonts w:cs="Arial"/>
                <w:iCs/>
                <w:sz w:val="18"/>
                <w:szCs w:val="18"/>
              </w:rPr>
            </w:pPr>
            <w:r>
              <w:rPr>
                <w:rFonts w:cs="Arial"/>
                <w:iCs/>
                <w:sz w:val="18"/>
                <w:szCs w:val="18"/>
              </w:rPr>
              <w:t>INTERVENTORIA</w:t>
            </w:r>
          </w:p>
        </w:tc>
        <w:tc>
          <w:tcPr>
            <w:tcW w:w="758" w:type="pct"/>
            <w:shd w:val="clear" w:color="auto" w:fill="auto"/>
            <w:vAlign w:val="center"/>
          </w:tcPr>
          <w:p w14:paraId="0B7A5381" w14:textId="77777777" w:rsidR="004A0BAC" w:rsidRPr="00B37FDF" w:rsidRDefault="004A0BAC" w:rsidP="00B37FDF">
            <w:pPr>
              <w:widowControl w:val="0"/>
              <w:jc w:val="center"/>
              <w:rPr>
                <w:rFonts w:cs="Arial"/>
                <w:sz w:val="16"/>
                <w:szCs w:val="16"/>
              </w:rPr>
            </w:pPr>
            <w:r w:rsidRPr="00B37FDF">
              <w:rPr>
                <w:rFonts w:cs="Arial"/>
                <w:sz w:val="16"/>
                <w:szCs w:val="16"/>
              </w:rPr>
              <w:t>41.984.400</w:t>
            </w:r>
          </w:p>
          <w:p w14:paraId="508C98E9" w14:textId="77777777" w:rsidR="001B6FAE" w:rsidRPr="005B6CB6" w:rsidRDefault="001B6FAE" w:rsidP="00B37FDF">
            <w:pPr>
              <w:widowControl w:val="0"/>
              <w:jc w:val="center"/>
              <w:rPr>
                <w:rFonts w:cs="Arial"/>
                <w:sz w:val="16"/>
                <w:szCs w:val="16"/>
              </w:rPr>
            </w:pPr>
          </w:p>
        </w:tc>
        <w:tc>
          <w:tcPr>
            <w:tcW w:w="710" w:type="pct"/>
            <w:shd w:val="clear" w:color="auto" w:fill="auto"/>
            <w:vAlign w:val="center"/>
          </w:tcPr>
          <w:p w14:paraId="779F8E76" w14:textId="398D7360" w:rsidR="001B6FAE" w:rsidRPr="005B6CB6" w:rsidRDefault="00B37FDF" w:rsidP="00B37FDF">
            <w:pPr>
              <w:widowControl w:val="0"/>
              <w:jc w:val="center"/>
              <w:rPr>
                <w:rFonts w:cs="Arial"/>
                <w:sz w:val="16"/>
                <w:szCs w:val="16"/>
              </w:rPr>
            </w:pPr>
            <w:r w:rsidRPr="00B37FDF">
              <w:rPr>
                <w:rFonts w:cs="Arial"/>
                <w:sz w:val="16"/>
                <w:szCs w:val="16"/>
              </w:rPr>
              <w:t>46.960.600</w:t>
            </w:r>
          </w:p>
        </w:tc>
        <w:tc>
          <w:tcPr>
            <w:tcW w:w="661" w:type="pct"/>
            <w:shd w:val="clear" w:color="auto" w:fill="auto"/>
            <w:vAlign w:val="center"/>
          </w:tcPr>
          <w:p w14:paraId="7AC3F8FC" w14:textId="77777777" w:rsidR="001B6FAE" w:rsidRPr="00B37FDF" w:rsidRDefault="001B6FAE" w:rsidP="00B37FDF">
            <w:pPr>
              <w:widowControl w:val="0"/>
              <w:jc w:val="center"/>
              <w:rPr>
                <w:rFonts w:cs="Arial"/>
                <w:sz w:val="16"/>
                <w:szCs w:val="16"/>
              </w:rPr>
            </w:pPr>
            <w:r w:rsidRPr="00B37FDF">
              <w:rPr>
                <w:rFonts w:cs="Arial"/>
                <w:sz w:val="16"/>
                <w:szCs w:val="16"/>
              </w:rPr>
              <w:t>41800000</w:t>
            </w:r>
          </w:p>
          <w:p w14:paraId="7818863E" w14:textId="77777777" w:rsidR="001B6FAE" w:rsidRPr="005B6CB6" w:rsidRDefault="001B6FAE" w:rsidP="00B37FDF">
            <w:pPr>
              <w:widowControl w:val="0"/>
              <w:jc w:val="center"/>
              <w:rPr>
                <w:rFonts w:cs="Arial"/>
                <w:sz w:val="16"/>
                <w:szCs w:val="16"/>
              </w:rPr>
            </w:pPr>
          </w:p>
        </w:tc>
        <w:tc>
          <w:tcPr>
            <w:tcW w:w="673" w:type="pct"/>
            <w:shd w:val="clear" w:color="auto" w:fill="auto"/>
            <w:vAlign w:val="center"/>
          </w:tcPr>
          <w:p w14:paraId="112A750B" w14:textId="77777777" w:rsidR="001B6FAE" w:rsidRPr="00B37FDF" w:rsidRDefault="001B6FAE" w:rsidP="00B37FDF">
            <w:pPr>
              <w:widowControl w:val="0"/>
              <w:jc w:val="center"/>
              <w:rPr>
                <w:rFonts w:cs="Arial"/>
                <w:sz w:val="16"/>
                <w:szCs w:val="16"/>
              </w:rPr>
            </w:pPr>
            <w:r w:rsidRPr="00B37FDF">
              <w:rPr>
                <w:rFonts w:cs="Arial"/>
                <w:sz w:val="16"/>
                <w:szCs w:val="16"/>
              </w:rPr>
              <w:t>41800000</w:t>
            </w:r>
          </w:p>
          <w:p w14:paraId="44F69B9A" w14:textId="77777777" w:rsidR="001B6FAE" w:rsidRPr="005B6CB6" w:rsidRDefault="001B6FAE" w:rsidP="00B37FDF">
            <w:pPr>
              <w:widowControl w:val="0"/>
              <w:jc w:val="center"/>
              <w:rPr>
                <w:rFonts w:cs="Arial"/>
                <w:sz w:val="16"/>
                <w:szCs w:val="16"/>
              </w:rPr>
            </w:pPr>
          </w:p>
        </w:tc>
      </w:tr>
      <w:tr w:rsidR="001B6FAE" w:rsidRPr="00E1507D" w14:paraId="75A48687" w14:textId="77777777" w:rsidTr="45958D28">
        <w:trPr>
          <w:trHeight w:val="839"/>
          <w:jc w:val="center"/>
        </w:trPr>
        <w:tc>
          <w:tcPr>
            <w:tcW w:w="908" w:type="pct"/>
            <w:vMerge/>
            <w:vAlign w:val="center"/>
          </w:tcPr>
          <w:p w14:paraId="5F07D11E" w14:textId="77777777" w:rsidR="001B6FAE" w:rsidRPr="00E73F01" w:rsidRDefault="001B6FAE" w:rsidP="001B6FAE">
            <w:pPr>
              <w:widowControl w:val="0"/>
              <w:ind w:left="33" w:right="-4"/>
              <w:jc w:val="center"/>
              <w:rPr>
                <w:rFonts w:eastAsia="Arial Unicode MS" w:cs="Arial"/>
                <w:sz w:val="18"/>
                <w:szCs w:val="18"/>
                <w:lang w:val="es-ES"/>
              </w:rPr>
            </w:pPr>
          </w:p>
        </w:tc>
        <w:tc>
          <w:tcPr>
            <w:tcW w:w="682" w:type="pct"/>
            <w:vMerge/>
            <w:vAlign w:val="center"/>
          </w:tcPr>
          <w:p w14:paraId="41508A3C"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46984E02" w14:textId="77777777" w:rsidR="001B6FAE" w:rsidRPr="00E1507D" w:rsidRDefault="001B6FAE" w:rsidP="001B6FAE">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vAlign w:val="center"/>
          </w:tcPr>
          <w:p w14:paraId="77DC643A" w14:textId="77777777" w:rsidR="001B6FAE" w:rsidRPr="00B37FDF" w:rsidRDefault="001B6FAE" w:rsidP="00B37FDF">
            <w:pPr>
              <w:widowControl w:val="0"/>
              <w:jc w:val="center"/>
              <w:rPr>
                <w:rFonts w:cs="Arial"/>
                <w:b/>
                <w:sz w:val="16"/>
                <w:szCs w:val="16"/>
              </w:rPr>
            </w:pPr>
            <w:r w:rsidRPr="00B37FDF">
              <w:rPr>
                <w:rFonts w:cs="Arial"/>
                <w:b/>
                <w:sz w:val="16"/>
                <w:szCs w:val="16"/>
              </w:rPr>
              <w:t>$</w:t>
            </w:r>
            <w:r w:rsidR="004A0BAC" w:rsidRPr="00B37FDF">
              <w:rPr>
                <w:rFonts w:cs="Arial"/>
                <w:b/>
                <w:sz w:val="16"/>
                <w:szCs w:val="16"/>
              </w:rPr>
              <w:t>419.844.000</w:t>
            </w:r>
          </w:p>
        </w:tc>
        <w:tc>
          <w:tcPr>
            <w:tcW w:w="710" w:type="pct"/>
            <w:shd w:val="clear" w:color="auto" w:fill="auto"/>
            <w:vAlign w:val="center"/>
          </w:tcPr>
          <w:p w14:paraId="3AD46EA7" w14:textId="0561B3B5" w:rsidR="001B6FAE" w:rsidRPr="00B37FDF" w:rsidRDefault="00B37FDF" w:rsidP="00B37FDF">
            <w:pPr>
              <w:jc w:val="center"/>
              <w:rPr>
                <w:rFonts w:cs="Arial"/>
                <w:b/>
                <w:sz w:val="16"/>
                <w:szCs w:val="16"/>
              </w:rPr>
            </w:pPr>
            <w:r w:rsidRPr="00B37FDF">
              <w:rPr>
                <w:rFonts w:cs="Arial"/>
                <w:b/>
                <w:sz w:val="16"/>
                <w:szCs w:val="16"/>
              </w:rPr>
              <w:t>$ 469.606.000</w:t>
            </w:r>
          </w:p>
        </w:tc>
        <w:tc>
          <w:tcPr>
            <w:tcW w:w="661" w:type="pct"/>
            <w:shd w:val="clear" w:color="auto" w:fill="auto"/>
            <w:vAlign w:val="center"/>
          </w:tcPr>
          <w:p w14:paraId="2BDB6A22" w14:textId="77777777" w:rsidR="001B6FAE" w:rsidRPr="00B37FDF" w:rsidRDefault="001B6FAE" w:rsidP="00B37FDF">
            <w:pPr>
              <w:jc w:val="center"/>
              <w:rPr>
                <w:rFonts w:cs="Arial"/>
                <w:b/>
                <w:sz w:val="16"/>
                <w:szCs w:val="16"/>
              </w:rPr>
            </w:pPr>
            <w:r w:rsidRPr="00B37FDF">
              <w:rPr>
                <w:rFonts w:cs="Arial"/>
                <w:b/>
                <w:sz w:val="16"/>
                <w:szCs w:val="16"/>
              </w:rPr>
              <w:t>$418.000.000</w:t>
            </w:r>
          </w:p>
        </w:tc>
        <w:tc>
          <w:tcPr>
            <w:tcW w:w="673" w:type="pct"/>
            <w:shd w:val="clear" w:color="auto" w:fill="auto"/>
            <w:vAlign w:val="center"/>
          </w:tcPr>
          <w:p w14:paraId="59C7C1DF" w14:textId="77777777" w:rsidR="001B6FAE" w:rsidRPr="00B37FDF" w:rsidRDefault="001B6FAE" w:rsidP="00B37FDF">
            <w:pPr>
              <w:jc w:val="center"/>
              <w:rPr>
                <w:rFonts w:cs="Arial"/>
                <w:b/>
                <w:sz w:val="16"/>
                <w:szCs w:val="16"/>
              </w:rPr>
            </w:pPr>
            <w:r w:rsidRPr="00B37FDF">
              <w:rPr>
                <w:rFonts w:cs="Arial"/>
                <w:b/>
                <w:sz w:val="16"/>
                <w:szCs w:val="16"/>
              </w:rPr>
              <w:t>$418.000.000</w:t>
            </w:r>
          </w:p>
        </w:tc>
      </w:tr>
      <w:tr w:rsidR="001B6FAE" w:rsidRPr="00E1507D" w14:paraId="2119BBEB" w14:textId="77777777" w:rsidTr="45958D28">
        <w:trPr>
          <w:trHeight w:val="827"/>
          <w:jc w:val="center"/>
        </w:trPr>
        <w:tc>
          <w:tcPr>
            <w:tcW w:w="908" w:type="pct"/>
            <w:vMerge w:val="restart"/>
            <w:vAlign w:val="center"/>
          </w:tcPr>
          <w:p w14:paraId="29D894AB" w14:textId="77777777" w:rsidR="001B6FAE" w:rsidRPr="00E73F01" w:rsidRDefault="001B6FAE" w:rsidP="001B6FAE">
            <w:pPr>
              <w:jc w:val="left"/>
              <w:rPr>
                <w:rFonts w:eastAsia="Arial Unicode MS" w:cs="Arial"/>
                <w:sz w:val="18"/>
                <w:szCs w:val="18"/>
                <w:lang w:val="es-ES"/>
              </w:rPr>
            </w:pPr>
            <w:r w:rsidRPr="00E73F01">
              <w:rPr>
                <w:rFonts w:eastAsia="Arial Unicode MS" w:cs="Arial"/>
                <w:sz w:val="18"/>
                <w:szCs w:val="18"/>
                <w:lang w:val="es-ES"/>
              </w:rPr>
              <w:t>Intervenir 2,5 Kilómetros-carril de malla vial urbana (local y/o intermedia) con acciones de construcción y/o conservación</w:t>
            </w:r>
          </w:p>
        </w:tc>
        <w:tc>
          <w:tcPr>
            <w:tcW w:w="682" w:type="pct"/>
            <w:vMerge w:val="restart"/>
            <w:vAlign w:val="center"/>
          </w:tcPr>
          <w:p w14:paraId="6B2EF55F" w14:textId="77777777" w:rsidR="00923E15" w:rsidRDefault="00923E15" w:rsidP="00923E15">
            <w:pPr>
              <w:jc w:val="center"/>
              <w:rPr>
                <w:rFonts w:ascii="Arial Narrow" w:hAnsi="Arial Narrow" w:cs="Calibri"/>
                <w:color w:val="000000"/>
                <w:sz w:val="18"/>
                <w:szCs w:val="18"/>
                <w:lang w:eastAsia="es-CO"/>
              </w:rPr>
            </w:pPr>
            <w:r>
              <w:rPr>
                <w:rFonts w:ascii="Arial Narrow" w:hAnsi="Arial Narrow" w:cs="Calibri"/>
                <w:color w:val="000000"/>
                <w:sz w:val="18"/>
                <w:szCs w:val="18"/>
              </w:rPr>
              <w:t>INTERVENCIÓN MALLA VIAL LOCAL</w:t>
            </w:r>
          </w:p>
          <w:p w14:paraId="271CA723"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4F2D4D37" w14:textId="77777777" w:rsidR="001B6FAE" w:rsidRPr="00E73F01" w:rsidRDefault="001B6FAE" w:rsidP="001B6FAE">
            <w:pPr>
              <w:widowControl w:val="0"/>
              <w:ind w:left="33" w:right="-4"/>
              <w:jc w:val="center"/>
              <w:rPr>
                <w:rFonts w:cs="Arial"/>
                <w:iCs/>
                <w:sz w:val="18"/>
                <w:szCs w:val="18"/>
              </w:rPr>
            </w:pPr>
            <w:r>
              <w:rPr>
                <w:rFonts w:cs="Arial"/>
                <w:iCs/>
                <w:sz w:val="18"/>
                <w:szCs w:val="18"/>
              </w:rPr>
              <w:t>OBRA</w:t>
            </w:r>
          </w:p>
        </w:tc>
        <w:tc>
          <w:tcPr>
            <w:tcW w:w="758" w:type="pct"/>
            <w:shd w:val="clear" w:color="auto" w:fill="auto"/>
            <w:vAlign w:val="center"/>
          </w:tcPr>
          <w:p w14:paraId="35B5A5A8" w14:textId="50BED2AC" w:rsidR="001B6FAE" w:rsidRPr="00B37FDF" w:rsidRDefault="00AB3A5E" w:rsidP="00B37FDF">
            <w:pPr>
              <w:widowControl w:val="0"/>
              <w:jc w:val="center"/>
              <w:rPr>
                <w:rFonts w:cs="Arial"/>
                <w:sz w:val="16"/>
                <w:szCs w:val="16"/>
              </w:rPr>
            </w:pPr>
            <w:r w:rsidRPr="00B37FDF">
              <w:rPr>
                <w:rFonts w:cs="Arial"/>
                <w:sz w:val="16"/>
                <w:szCs w:val="16"/>
              </w:rPr>
              <w:t>5.165.219.648</w:t>
            </w:r>
          </w:p>
          <w:p w14:paraId="75FBE423" w14:textId="77777777" w:rsidR="001B6FAE" w:rsidRPr="00B37FDF" w:rsidRDefault="001B6FAE" w:rsidP="00B37FDF">
            <w:pPr>
              <w:widowControl w:val="0"/>
              <w:jc w:val="center"/>
              <w:rPr>
                <w:rFonts w:cs="Arial"/>
                <w:sz w:val="16"/>
                <w:szCs w:val="16"/>
              </w:rPr>
            </w:pPr>
          </w:p>
        </w:tc>
        <w:tc>
          <w:tcPr>
            <w:tcW w:w="710" w:type="pct"/>
            <w:shd w:val="clear" w:color="auto" w:fill="auto"/>
            <w:vAlign w:val="center"/>
          </w:tcPr>
          <w:p w14:paraId="2D3F0BEC" w14:textId="11606EEC" w:rsidR="001B6FAE" w:rsidRPr="00B37FDF" w:rsidRDefault="00B37FDF" w:rsidP="00B37FDF">
            <w:pPr>
              <w:widowControl w:val="0"/>
              <w:jc w:val="center"/>
              <w:rPr>
                <w:rFonts w:cs="Arial"/>
                <w:sz w:val="16"/>
                <w:szCs w:val="16"/>
              </w:rPr>
            </w:pPr>
            <w:r w:rsidRPr="00B37FDF">
              <w:rPr>
                <w:rFonts w:cs="Arial"/>
                <w:sz w:val="16"/>
                <w:szCs w:val="16"/>
              </w:rPr>
              <w:t xml:space="preserve">1.889.097.300 </w:t>
            </w:r>
          </w:p>
        </w:tc>
        <w:tc>
          <w:tcPr>
            <w:tcW w:w="661" w:type="pct"/>
            <w:shd w:val="clear" w:color="auto" w:fill="auto"/>
            <w:vAlign w:val="center"/>
          </w:tcPr>
          <w:p w14:paraId="087CEC50" w14:textId="77777777" w:rsidR="001B6FAE" w:rsidRPr="00B37FDF" w:rsidRDefault="001B6FAE" w:rsidP="00B37FDF">
            <w:pPr>
              <w:widowControl w:val="0"/>
              <w:jc w:val="center"/>
              <w:rPr>
                <w:rFonts w:cs="Arial"/>
                <w:sz w:val="16"/>
                <w:szCs w:val="16"/>
              </w:rPr>
            </w:pPr>
            <w:r w:rsidRPr="00B37FDF">
              <w:rPr>
                <w:rFonts w:cs="Arial"/>
                <w:sz w:val="16"/>
                <w:szCs w:val="16"/>
              </w:rPr>
              <w:t>1679400000</w:t>
            </w:r>
          </w:p>
          <w:p w14:paraId="75CF4315" w14:textId="77777777" w:rsidR="001B6FAE" w:rsidRPr="00B37FDF" w:rsidRDefault="001B6FAE" w:rsidP="00B37FDF">
            <w:pPr>
              <w:widowControl w:val="0"/>
              <w:jc w:val="center"/>
              <w:rPr>
                <w:rFonts w:cs="Arial"/>
                <w:sz w:val="16"/>
                <w:szCs w:val="16"/>
              </w:rPr>
            </w:pPr>
          </w:p>
        </w:tc>
        <w:tc>
          <w:tcPr>
            <w:tcW w:w="673" w:type="pct"/>
            <w:shd w:val="clear" w:color="auto" w:fill="auto"/>
            <w:vAlign w:val="center"/>
          </w:tcPr>
          <w:p w14:paraId="098E471F" w14:textId="77777777" w:rsidR="001B6FAE" w:rsidRPr="00B37FDF" w:rsidRDefault="001B6FAE" w:rsidP="00B37FDF">
            <w:pPr>
              <w:widowControl w:val="0"/>
              <w:jc w:val="center"/>
              <w:rPr>
                <w:rFonts w:cs="Arial"/>
                <w:sz w:val="16"/>
                <w:szCs w:val="16"/>
              </w:rPr>
            </w:pPr>
            <w:r w:rsidRPr="00B37FDF">
              <w:rPr>
                <w:rFonts w:cs="Arial"/>
                <w:sz w:val="16"/>
                <w:szCs w:val="16"/>
              </w:rPr>
              <w:t>1679400000</w:t>
            </w:r>
          </w:p>
          <w:p w14:paraId="3CB648E9" w14:textId="77777777" w:rsidR="001B6FAE" w:rsidRPr="00B37FDF" w:rsidRDefault="001B6FAE" w:rsidP="00B37FDF">
            <w:pPr>
              <w:widowControl w:val="0"/>
              <w:jc w:val="center"/>
              <w:rPr>
                <w:rFonts w:cs="Arial"/>
                <w:sz w:val="16"/>
                <w:szCs w:val="16"/>
              </w:rPr>
            </w:pPr>
          </w:p>
        </w:tc>
      </w:tr>
      <w:tr w:rsidR="001B6FAE" w:rsidRPr="00E1507D" w14:paraId="2AAE4C5E" w14:textId="77777777" w:rsidTr="45958D28">
        <w:trPr>
          <w:trHeight w:val="711"/>
          <w:jc w:val="center"/>
        </w:trPr>
        <w:tc>
          <w:tcPr>
            <w:tcW w:w="908" w:type="pct"/>
            <w:vMerge/>
            <w:vAlign w:val="center"/>
          </w:tcPr>
          <w:p w14:paraId="0C178E9E" w14:textId="77777777" w:rsidR="001B6FAE" w:rsidRPr="00E73F01" w:rsidRDefault="001B6FAE" w:rsidP="001B6FAE">
            <w:pPr>
              <w:widowControl w:val="0"/>
              <w:ind w:left="33" w:right="-4"/>
              <w:jc w:val="center"/>
              <w:rPr>
                <w:rFonts w:eastAsia="Arial Unicode MS" w:cs="Arial"/>
                <w:sz w:val="18"/>
                <w:szCs w:val="18"/>
                <w:lang w:val="es-ES"/>
              </w:rPr>
            </w:pPr>
          </w:p>
        </w:tc>
        <w:tc>
          <w:tcPr>
            <w:tcW w:w="682" w:type="pct"/>
            <w:vMerge/>
            <w:vAlign w:val="center"/>
          </w:tcPr>
          <w:p w14:paraId="3C0395D3"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68979524" w14:textId="77777777" w:rsidR="001B6FAE" w:rsidRPr="00E1507D" w:rsidRDefault="001B6FAE" w:rsidP="001B6FAE">
            <w:pPr>
              <w:widowControl w:val="0"/>
              <w:ind w:left="33" w:right="-4"/>
              <w:jc w:val="center"/>
              <w:rPr>
                <w:rFonts w:cs="Arial"/>
                <w:b/>
                <w:iCs/>
                <w:sz w:val="18"/>
                <w:szCs w:val="18"/>
              </w:rPr>
            </w:pPr>
            <w:r>
              <w:rPr>
                <w:rFonts w:cs="Arial"/>
                <w:b/>
                <w:iCs/>
                <w:sz w:val="18"/>
                <w:szCs w:val="18"/>
              </w:rPr>
              <w:t>INTERVENTORIA</w:t>
            </w:r>
          </w:p>
        </w:tc>
        <w:tc>
          <w:tcPr>
            <w:tcW w:w="758" w:type="pct"/>
            <w:shd w:val="clear" w:color="auto" w:fill="auto"/>
            <w:vAlign w:val="center"/>
          </w:tcPr>
          <w:p w14:paraId="4D5D9B70" w14:textId="7ED55702" w:rsidR="001B6FAE" w:rsidRPr="00B37FDF" w:rsidRDefault="00AB3A5E" w:rsidP="00B37FDF">
            <w:pPr>
              <w:widowControl w:val="0"/>
              <w:jc w:val="center"/>
              <w:rPr>
                <w:rFonts w:cs="Arial"/>
                <w:sz w:val="16"/>
                <w:szCs w:val="16"/>
              </w:rPr>
            </w:pPr>
            <w:r w:rsidRPr="00B37FDF">
              <w:rPr>
                <w:rFonts w:cs="Arial"/>
                <w:sz w:val="16"/>
                <w:szCs w:val="16"/>
              </w:rPr>
              <w:t>520.047.041</w:t>
            </w:r>
          </w:p>
          <w:p w14:paraId="3254BC2F" w14:textId="77777777" w:rsidR="001B6FAE" w:rsidRPr="00B37FDF" w:rsidRDefault="001B6FAE" w:rsidP="00B37FDF">
            <w:pPr>
              <w:widowControl w:val="0"/>
              <w:jc w:val="center"/>
              <w:rPr>
                <w:rFonts w:cs="Arial"/>
                <w:sz w:val="16"/>
                <w:szCs w:val="16"/>
              </w:rPr>
            </w:pPr>
          </w:p>
        </w:tc>
        <w:tc>
          <w:tcPr>
            <w:tcW w:w="710" w:type="pct"/>
            <w:shd w:val="clear" w:color="auto" w:fill="auto"/>
            <w:vAlign w:val="center"/>
          </w:tcPr>
          <w:p w14:paraId="651E9592" w14:textId="7E602415" w:rsidR="001B6FAE" w:rsidRPr="00B37FDF" w:rsidRDefault="00B37FDF" w:rsidP="00B37FDF">
            <w:pPr>
              <w:widowControl w:val="0"/>
              <w:jc w:val="center"/>
              <w:rPr>
                <w:rFonts w:cs="Arial"/>
                <w:sz w:val="16"/>
                <w:szCs w:val="16"/>
              </w:rPr>
            </w:pPr>
            <w:r w:rsidRPr="00B37FDF">
              <w:rPr>
                <w:rFonts w:cs="Arial"/>
                <w:sz w:val="16"/>
                <w:szCs w:val="16"/>
              </w:rPr>
              <w:t xml:space="preserve">209.899.700 </w:t>
            </w:r>
          </w:p>
        </w:tc>
        <w:tc>
          <w:tcPr>
            <w:tcW w:w="661" w:type="pct"/>
            <w:shd w:val="clear" w:color="auto" w:fill="auto"/>
            <w:vAlign w:val="center"/>
          </w:tcPr>
          <w:p w14:paraId="3ED9E070" w14:textId="77777777" w:rsidR="001B6FAE" w:rsidRPr="00B37FDF" w:rsidRDefault="001B6FAE" w:rsidP="00B37FDF">
            <w:pPr>
              <w:widowControl w:val="0"/>
              <w:jc w:val="center"/>
              <w:rPr>
                <w:rFonts w:cs="Arial"/>
                <w:sz w:val="16"/>
                <w:szCs w:val="16"/>
              </w:rPr>
            </w:pPr>
            <w:r w:rsidRPr="00B37FDF">
              <w:rPr>
                <w:rFonts w:cs="Arial"/>
                <w:sz w:val="16"/>
                <w:szCs w:val="16"/>
              </w:rPr>
              <w:t>186600000</w:t>
            </w:r>
          </w:p>
          <w:p w14:paraId="269E314A" w14:textId="77777777" w:rsidR="001B6FAE" w:rsidRPr="00B37FDF" w:rsidRDefault="001B6FAE" w:rsidP="00B37FDF">
            <w:pPr>
              <w:widowControl w:val="0"/>
              <w:jc w:val="center"/>
              <w:rPr>
                <w:rFonts w:cs="Arial"/>
                <w:sz w:val="16"/>
                <w:szCs w:val="16"/>
              </w:rPr>
            </w:pPr>
          </w:p>
        </w:tc>
        <w:tc>
          <w:tcPr>
            <w:tcW w:w="673" w:type="pct"/>
            <w:shd w:val="clear" w:color="auto" w:fill="auto"/>
            <w:vAlign w:val="center"/>
          </w:tcPr>
          <w:p w14:paraId="094EB4CC" w14:textId="77777777" w:rsidR="001B6FAE" w:rsidRPr="00B37FDF" w:rsidRDefault="001B6FAE" w:rsidP="00B37FDF">
            <w:pPr>
              <w:widowControl w:val="0"/>
              <w:jc w:val="center"/>
              <w:rPr>
                <w:rFonts w:cs="Arial"/>
                <w:sz w:val="16"/>
                <w:szCs w:val="16"/>
              </w:rPr>
            </w:pPr>
            <w:r w:rsidRPr="00B37FDF">
              <w:rPr>
                <w:rFonts w:cs="Arial"/>
                <w:sz w:val="16"/>
                <w:szCs w:val="16"/>
              </w:rPr>
              <w:t>186600000</w:t>
            </w:r>
          </w:p>
          <w:p w14:paraId="47341341" w14:textId="77777777" w:rsidR="001B6FAE" w:rsidRPr="00B37FDF" w:rsidRDefault="001B6FAE" w:rsidP="00B37FDF">
            <w:pPr>
              <w:widowControl w:val="0"/>
              <w:jc w:val="center"/>
              <w:rPr>
                <w:rFonts w:cs="Arial"/>
                <w:sz w:val="16"/>
                <w:szCs w:val="16"/>
              </w:rPr>
            </w:pPr>
          </w:p>
        </w:tc>
      </w:tr>
      <w:tr w:rsidR="001B6FAE" w:rsidRPr="00E1507D" w14:paraId="7E575538" w14:textId="77777777" w:rsidTr="45958D28">
        <w:trPr>
          <w:trHeight w:val="551"/>
          <w:jc w:val="center"/>
        </w:trPr>
        <w:tc>
          <w:tcPr>
            <w:tcW w:w="908" w:type="pct"/>
            <w:vMerge/>
            <w:vAlign w:val="center"/>
          </w:tcPr>
          <w:p w14:paraId="42EF2083" w14:textId="77777777" w:rsidR="001B6FAE" w:rsidRPr="00E73F01" w:rsidRDefault="001B6FAE" w:rsidP="001B6FAE">
            <w:pPr>
              <w:widowControl w:val="0"/>
              <w:ind w:left="33" w:right="-4"/>
              <w:jc w:val="center"/>
              <w:rPr>
                <w:rFonts w:eastAsia="Arial Unicode MS" w:cs="Arial"/>
                <w:sz w:val="18"/>
                <w:szCs w:val="18"/>
                <w:lang w:val="es-ES"/>
              </w:rPr>
            </w:pPr>
          </w:p>
        </w:tc>
        <w:tc>
          <w:tcPr>
            <w:tcW w:w="682" w:type="pct"/>
            <w:vMerge/>
            <w:vAlign w:val="center"/>
          </w:tcPr>
          <w:p w14:paraId="7B40C951"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26DE0BAC" w14:textId="77777777" w:rsidR="001B6FAE" w:rsidRPr="00E1507D" w:rsidRDefault="001B6FAE" w:rsidP="001B6FAE">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vAlign w:val="center"/>
          </w:tcPr>
          <w:p w14:paraId="26300626" w14:textId="00A3760E" w:rsidR="001B6FAE" w:rsidRPr="00B37FDF" w:rsidRDefault="00AB3A5E" w:rsidP="00B37FDF">
            <w:pPr>
              <w:widowControl w:val="0"/>
              <w:jc w:val="center"/>
              <w:rPr>
                <w:rFonts w:cs="Arial"/>
                <w:b/>
                <w:sz w:val="16"/>
                <w:szCs w:val="16"/>
              </w:rPr>
            </w:pPr>
            <w:r w:rsidRPr="00B37FDF">
              <w:rPr>
                <w:rFonts w:cs="Arial"/>
                <w:b/>
                <w:sz w:val="16"/>
                <w:szCs w:val="16"/>
              </w:rPr>
              <w:t>5.685.266.689</w:t>
            </w:r>
          </w:p>
        </w:tc>
        <w:tc>
          <w:tcPr>
            <w:tcW w:w="710" w:type="pct"/>
            <w:shd w:val="clear" w:color="auto" w:fill="auto"/>
            <w:vAlign w:val="center"/>
          </w:tcPr>
          <w:p w14:paraId="7E275AAE" w14:textId="72FC9861" w:rsidR="001B6FAE" w:rsidRPr="00B37FDF" w:rsidRDefault="00B37FDF" w:rsidP="00B37FDF">
            <w:pPr>
              <w:jc w:val="center"/>
              <w:rPr>
                <w:rFonts w:cs="Arial"/>
                <w:b/>
                <w:sz w:val="16"/>
                <w:szCs w:val="16"/>
              </w:rPr>
            </w:pPr>
            <w:r w:rsidRPr="00B37FDF">
              <w:rPr>
                <w:rFonts w:cs="Arial"/>
                <w:b/>
                <w:sz w:val="16"/>
                <w:szCs w:val="16"/>
              </w:rPr>
              <w:t>$</w:t>
            </w:r>
            <w:r>
              <w:rPr>
                <w:rFonts w:cs="Arial"/>
                <w:b/>
                <w:sz w:val="16"/>
                <w:szCs w:val="16"/>
              </w:rPr>
              <w:t xml:space="preserve"> </w:t>
            </w:r>
            <w:r w:rsidRPr="00B37FDF">
              <w:rPr>
                <w:rFonts w:cs="Arial"/>
                <w:b/>
                <w:sz w:val="16"/>
                <w:szCs w:val="16"/>
              </w:rPr>
              <w:t>2.098.997.000</w:t>
            </w:r>
          </w:p>
        </w:tc>
        <w:tc>
          <w:tcPr>
            <w:tcW w:w="661" w:type="pct"/>
            <w:shd w:val="clear" w:color="auto" w:fill="auto"/>
            <w:vAlign w:val="center"/>
          </w:tcPr>
          <w:p w14:paraId="252A8C3C" w14:textId="77777777" w:rsidR="001B6FAE" w:rsidRPr="00B37FDF" w:rsidRDefault="001B6FAE" w:rsidP="00B37FDF">
            <w:pPr>
              <w:jc w:val="center"/>
              <w:rPr>
                <w:rFonts w:cs="Arial"/>
                <w:b/>
                <w:sz w:val="16"/>
                <w:szCs w:val="16"/>
              </w:rPr>
            </w:pPr>
            <w:r w:rsidRPr="00B37FDF">
              <w:rPr>
                <w:rFonts w:cs="Arial"/>
                <w:b/>
                <w:sz w:val="16"/>
                <w:szCs w:val="16"/>
              </w:rPr>
              <w:t>$1.866.000.000</w:t>
            </w:r>
          </w:p>
        </w:tc>
        <w:tc>
          <w:tcPr>
            <w:tcW w:w="673" w:type="pct"/>
            <w:shd w:val="clear" w:color="auto" w:fill="auto"/>
            <w:vAlign w:val="center"/>
          </w:tcPr>
          <w:p w14:paraId="3B70649D" w14:textId="77777777" w:rsidR="001B6FAE" w:rsidRPr="00B37FDF" w:rsidRDefault="001B6FAE" w:rsidP="00B37FDF">
            <w:pPr>
              <w:jc w:val="center"/>
              <w:rPr>
                <w:rFonts w:cs="Arial"/>
                <w:b/>
                <w:sz w:val="16"/>
                <w:szCs w:val="16"/>
              </w:rPr>
            </w:pPr>
            <w:r w:rsidRPr="00B37FDF">
              <w:rPr>
                <w:rFonts w:cs="Arial"/>
                <w:b/>
                <w:sz w:val="16"/>
                <w:szCs w:val="16"/>
              </w:rPr>
              <w:t>$1.866.000.000</w:t>
            </w:r>
          </w:p>
        </w:tc>
      </w:tr>
      <w:tr w:rsidR="001B6FAE" w:rsidRPr="00E1507D" w14:paraId="5E770B03" w14:textId="77777777" w:rsidTr="45958D28">
        <w:trPr>
          <w:trHeight w:val="559"/>
          <w:jc w:val="center"/>
        </w:trPr>
        <w:tc>
          <w:tcPr>
            <w:tcW w:w="908" w:type="pct"/>
            <w:vMerge w:val="restart"/>
            <w:vAlign w:val="center"/>
          </w:tcPr>
          <w:p w14:paraId="13C326F3" w14:textId="77777777" w:rsidR="001B6FAE" w:rsidRDefault="001B6FAE" w:rsidP="001B6FAE">
            <w:pPr>
              <w:jc w:val="left"/>
              <w:rPr>
                <w:rFonts w:eastAsia="Arial Unicode MS" w:cs="Arial"/>
                <w:sz w:val="18"/>
                <w:szCs w:val="18"/>
                <w:lang w:val="es-ES"/>
              </w:rPr>
            </w:pPr>
          </w:p>
          <w:p w14:paraId="2C9902F3" w14:textId="77777777" w:rsidR="001B6FAE" w:rsidRPr="00E73F01" w:rsidRDefault="001B6FAE" w:rsidP="001B6FAE">
            <w:pPr>
              <w:jc w:val="left"/>
              <w:rPr>
                <w:rFonts w:eastAsia="Arial Unicode MS" w:cs="Arial"/>
                <w:sz w:val="18"/>
                <w:szCs w:val="18"/>
                <w:lang w:val="es-ES"/>
              </w:rPr>
            </w:pPr>
            <w:r w:rsidRPr="00E73F01">
              <w:rPr>
                <w:rFonts w:eastAsia="Arial Unicode MS" w:cs="Arial"/>
                <w:sz w:val="18"/>
                <w:szCs w:val="18"/>
                <w:lang w:val="es-ES"/>
              </w:rPr>
              <w:t>Intervenir 3.000 metros lineales de Ciclo-infraestructura con acciones de construcción y/o conservación..</w:t>
            </w:r>
          </w:p>
        </w:tc>
        <w:tc>
          <w:tcPr>
            <w:tcW w:w="682" w:type="pct"/>
            <w:vMerge w:val="restart"/>
            <w:vAlign w:val="center"/>
          </w:tcPr>
          <w:p w14:paraId="3AC3893A" w14:textId="77777777" w:rsidR="00923E15" w:rsidRDefault="00923E15" w:rsidP="00923E15">
            <w:pPr>
              <w:jc w:val="center"/>
              <w:rPr>
                <w:rFonts w:ascii="Arial Narrow" w:hAnsi="Arial Narrow" w:cs="Calibri"/>
                <w:color w:val="000000"/>
                <w:sz w:val="18"/>
                <w:szCs w:val="18"/>
                <w:lang w:eastAsia="es-CO"/>
              </w:rPr>
            </w:pPr>
            <w:r>
              <w:rPr>
                <w:rFonts w:ascii="Arial Narrow" w:hAnsi="Arial Narrow" w:cs="Calibri"/>
                <w:color w:val="000000"/>
                <w:sz w:val="18"/>
                <w:szCs w:val="18"/>
              </w:rPr>
              <w:t>CICLO INFRAESTRUCTURA</w:t>
            </w:r>
          </w:p>
          <w:p w14:paraId="4853B841" w14:textId="77777777" w:rsidR="001B6FAE" w:rsidRPr="00E1507D" w:rsidRDefault="001B6FAE" w:rsidP="00923E15">
            <w:pPr>
              <w:widowControl w:val="0"/>
              <w:ind w:right="-4"/>
              <w:jc w:val="center"/>
              <w:rPr>
                <w:rFonts w:cs="Arial"/>
                <w:iCs/>
                <w:sz w:val="18"/>
                <w:szCs w:val="18"/>
              </w:rPr>
            </w:pPr>
          </w:p>
        </w:tc>
        <w:tc>
          <w:tcPr>
            <w:tcW w:w="608" w:type="pct"/>
            <w:vAlign w:val="center"/>
          </w:tcPr>
          <w:p w14:paraId="6AF02C31" w14:textId="77777777" w:rsidR="001B6FAE" w:rsidRPr="00E1507D" w:rsidRDefault="001B6FAE" w:rsidP="001B6FAE">
            <w:pPr>
              <w:widowControl w:val="0"/>
              <w:ind w:left="33" w:right="-4"/>
              <w:jc w:val="center"/>
              <w:rPr>
                <w:rFonts w:cs="Arial"/>
                <w:b/>
                <w:iCs/>
                <w:sz w:val="18"/>
                <w:szCs w:val="18"/>
              </w:rPr>
            </w:pPr>
            <w:r>
              <w:rPr>
                <w:rFonts w:cs="Arial"/>
                <w:b/>
                <w:iCs/>
                <w:sz w:val="18"/>
                <w:szCs w:val="18"/>
              </w:rPr>
              <w:t xml:space="preserve">OBRA </w:t>
            </w:r>
          </w:p>
        </w:tc>
        <w:tc>
          <w:tcPr>
            <w:tcW w:w="758" w:type="pct"/>
            <w:shd w:val="clear" w:color="auto" w:fill="auto"/>
            <w:vAlign w:val="center"/>
          </w:tcPr>
          <w:p w14:paraId="1709FECE" w14:textId="77777777" w:rsidR="001B6FAE" w:rsidRPr="00B37FDF" w:rsidRDefault="004A0BAC" w:rsidP="00B37FDF">
            <w:pPr>
              <w:widowControl w:val="0"/>
              <w:jc w:val="center"/>
              <w:rPr>
                <w:rFonts w:cs="Arial"/>
                <w:sz w:val="16"/>
                <w:szCs w:val="16"/>
              </w:rPr>
            </w:pPr>
            <w:r w:rsidRPr="00B37FDF">
              <w:rPr>
                <w:rFonts w:cs="Arial"/>
                <w:sz w:val="16"/>
                <w:szCs w:val="16"/>
              </w:rPr>
              <w:t>352.487.700</w:t>
            </w:r>
          </w:p>
          <w:p w14:paraId="50125231" w14:textId="77777777" w:rsidR="001B6FAE" w:rsidRPr="00B37FDF" w:rsidRDefault="001B6FAE" w:rsidP="00B37FDF">
            <w:pPr>
              <w:widowControl w:val="0"/>
              <w:jc w:val="center"/>
              <w:rPr>
                <w:rFonts w:cs="Arial"/>
                <w:sz w:val="16"/>
                <w:szCs w:val="16"/>
              </w:rPr>
            </w:pPr>
          </w:p>
        </w:tc>
        <w:tc>
          <w:tcPr>
            <w:tcW w:w="710" w:type="pct"/>
            <w:shd w:val="clear" w:color="auto" w:fill="auto"/>
            <w:vAlign w:val="center"/>
          </w:tcPr>
          <w:p w14:paraId="5A25747A" w14:textId="074F23BE" w:rsidR="001B6FAE" w:rsidRPr="00B37FDF" w:rsidRDefault="00B37FDF" w:rsidP="00B37FDF">
            <w:pPr>
              <w:widowControl w:val="0"/>
              <w:jc w:val="center"/>
              <w:rPr>
                <w:rFonts w:cs="Arial"/>
                <w:sz w:val="16"/>
                <w:szCs w:val="16"/>
              </w:rPr>
            </w:pPr>
            <w:r w:rsidRPr="00B37FDF">
              <w:rPr>
                <w:rFonts w:cs="Arial"/>
                <w:sz w:val="16"/>
                <w:szCs w:val="16"/>
              </w:rPr>
              <w:t xml:space="preserve">390.627.000 </w:t>
            </w:r>
          </w:p>
        </w:tc>
        <w:tc>
          <w:tcPr>
            <w:tcW w:w="661" w:type="pct"/>
            <w:shd w:val="clear" w:color="auto" w:fill="auto"/>
            <w:vAlign w:val="center"/>
          </w:tcPr>
          <w:p w14:paraId="0674F38F" w14:textId="77777777" w:rsidR="001B6FAE" w:rsidRPr="00B37FDF" w:rsidRDefault="001B6FAE" w:rsidP="00B37FDF">
            <w:pPr>
              <w:widowControl w:val="0"/>
              <w:jc w:val="center"/>
              <w:rPr>
                <w:rFonts w:cs="Arial"/>
                <w:sz w:val="16"/>
                <w:szCs w:val="16"/>
              </w:rPr>
            </w:pPr>
            <w:r w:rsidRPr="00B37FDF">
              <w:rPr>
                <w:rFonts w:cs="Arial"/>
                <w:sz w:val="16"/>
                <w:szCs w:val="16"/>
              </w:rPr>
              <w:t>351000000</w:t>
            </w:r>
          </w:p>
          <w:p w14:paraId="09B8D95D" w14:textId="77777777" w:rsidR="001B6FAE" w:rsidRPr="00B37FDF" w:rsidRDefault="001B6FAE" w:rsidP="00B37FDF">
            <w:pPr>
              <w:widowControl w:val="0"/>
              <w:jc w:val="center"/>
              <w:rPr>
                <w:rFonts w:cs="Arial"/>
                <w:sz w:val="16"/>
                <w:szCs w:val="16"/>
              </w:rPr>
            </w:pPr>
          </w:p>
        </w:tc>
        <w:tc>
          <w:tcPr>
            <w:tcW w:w="673" w:type="pct"/>
            <w:shd w:val="clear" w:color="auto" w:fill="auto"/>
            <w:vAlign w:val="center"/>
          </w:tcPr>
          <w:p w14:paraId="0AA2DD84" w14:textId="77777777" w:rsidR="001B6FAE" w:rsidRPr="00B37FDF" w:rsidRDefault="001B6FAE" w:rsidP="00B37FDF">
            <w:pPr>
              <w:widowControl w:val="0"/>
              <w:jc w:val="center"/>
              <w:rPr>
                <w:rFonts w:cs="Arial"/>
                <w:sz w:val="16"/>
                <w:szCs w:val="16"/>
              </w:rPr>
            </w:pPr>
            <w:r w:rsidRPr="00B37FDF">
              <w:rPr>
                <w:rFonts w:cs="Arial"/>
                <w:sz w:val="16"/>
                <w:szCs w:val="16"/>
              </w:rPr>
              <w:t>351000000</w:t>
            </w:r>
          </w:p>
          <w:p w14:paraId="78BEFD2A" w14:textId="77777777" w:rsidR="001B6FAE" w:rsidRPr="00B37FDF" w:rsidRDefault="001B6FAE" w:rsidP="00B37FDF">
            <w:pPr>
              <w:widowControl w:val="0"/>
              <w:jc w:val="center"/>
              <w:rPr>
                <w:rFonts w:cs="Arial"/>
                <w:sz w:val="16"/>
                <w:szCs w:val="16"/>
              </w:rPr>
            </w:pPr>
          </w:p>
        </w:tc>
      </w:tr>
      <w:tr w:rsidR="001B6FAE" w:rsidRPr="00E1507D" w14:paraId="3AF86A84" w14:textId="77777777" w:rsidTr="45958D28">
        <w:trPr>
          <w:trHeight w:val="553"/>
          <w:jc w:val="center"/>
        </w:trPr>
        <w:tc>
          <w:tcPr>
            <w:tcW w:w="908" w:type="pct"/>
            <w:vMerge/>
            <w:vAlign w:val="center"/>
          </w:tcPr>
          <w:p w14:paraId="27A76422" w14:textId="77777777" w:rsidR="001B6FAE" w:rsidRPr="00E1507D" w:rsidRDefault="001B6FAE" w:rsidP="001B6FAE">
            <w:pPr>
              <w:widowControl w:val="0"/>
              <w:ind w:left="33" w:right="-4"/>
              <w:jc w:val="center"/>
              <w:rPr>
                <w:rFonts w:cs="Arial"/>
                <w:iCs/>
                <w:sz w:val="18"/>
                <w:szCs w:val="18"/>
              </w:rPr>
            </w:pPr>
          </w:p>
        </w:tc>
        <w:tc>
          <w:tcPr>
            <w:tcW w:w="682" w:type="pct"/>
            <w:vMerge/>
            <w:vAlign w:val="center"/>
          </w:tcPr>
          <w:p w14:paraId="49206A88"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773DB6CD" w14:textId="77777777" w:rsidR="001B6FAE" w:rsidRPr="00E1507D" w:rsidRDefault="001B6FAE" w:rsidP="001B6FAE">
            <w:pPr>
              <w:widowControl w:val="0"/>
              <w:ind w:left="33" w:right="-4"/>
              <w:jc w:val="center"/>
              <w:rPr>
                <w:rFonts w:cs="Arial"/>
                <w:b/>
                <w:iCs/>
                <w:sz w:val="18"/>
                <w:szCs w:val="18"/>
              </w:rPr>
            </w:pPr>
            <w:r>
              <w:rPr>
                <w:rFonts w:cs="Arial"/>
                <w:b/>
                <w:iCs/>
                <w:sz w:val="18"/>
                <w:szCs w:val="18"/>
              </w:rPr>
              <w:t>INTERVENTORIA</w:t>
            </w:r>
          </w:p>
        </w:tc>
        <w:tc>
          <w:tcPr>
            <w:tcW w:w="758" w:type="pct"/>
            <w:shd w:val="clear" w:color="auto" w:fill="auto"/>
            <w:vAlign w:val="center"/>
          </w:tcPr>
          <w:p w14:paraId="3C9D6C4C" w14:textId="77777777" w:rsidR="001B6FAE" w:rsidRPr="00B37FDF" w:rsidRDefault="004A0BAC" w:rsidP="00B37FDF">
            <w:pPr>
              <w:widowControl w:val="0"/>
              <w:jc w:val="center"/>
              <w:rPr>
                <w:rFonts w:cs="Arial"/>
                <w:sz w:val="16"/>
                <w:szCs w:val="16"/>
              </w:rPr>
            </w:pPr>
            <w:r w:rsidRPr="00B37FDF">
              <w:rPr>
                <w:rFonts w:cs="Arial"/>
                <w:sz w:val="16"/>
                <w:szCs w:val="16"/>
              </w:rPr>
              <w:t>39.165.300</w:t>
            </w:r>
          </w:p>
          <w:p w14:paraId="67B7A70C" w14:textId="77777777" w:rsidR="001B6FAE" w:rsidRPr="00B37FDF" w:rsidRDefault="001B6FAE" w:rsidP="00B37FDF">
            <w:pPr>
              <w:widowControl w:val="0"/>
              <w:jc w:val="center"/>
              <w:rPr>
                <w:rFonts w:cs="Arial"/>
                <w:sz w:val="16"/>
                <w:szCs w:val="16"/>
              </w:rPr>
            </w:pPr>
          </w:p>
        </w:tc>
        <w:tc>
          <w:tcPr>
            <w:tcW w:w="710" w:type="pct"/>
            <w:shd w:val="clear" w:color="auto" w:fill="auto"/>
            <w:vAlign w:val="center"/>
          </w:tcPr>
          <w:p w14:paraId="71887C79" w14:textId="199B2A39" w:rsidR="001B6FAE" w:rsidRPr="00B37FDF" w:rsidRDefault="00B37FDF" w:rsidP="00B37FDF">
            <w:pPr>
              <w:widowControl w:val="0"/>
              <w:jc w:val="center"/>
              <w:rPr>
                <w:rFonts w:cs="Arial"/>
                <w:sz w:val="16"/>
                <w:szCs w:val="16"/>
              </w:rPr>
            </w:pPr>
            <w:r w:rsidRPr="00B37FDF">
              <w:rPr>
                <w:rFonts w:cs="Arial"/>
                <w:sz w:val="16"/>
                <w:szCs w:val="16"/>
              </w:rPr>
              <w:t xml:space="preserve">43.403.000 </w:t>
            </w:r>
          </w:p>
        </w:tc>
        <w:tc>
          <w:tcPr>
            <w:tcW w:w="661" w:type="pct"/>
            <w:shd w:val="clear" w:color="auto" w:fill="auto"/>
            <w:vAlign w:val="center"/>
          </w:tcPr>
          <w:p w14:paraId="34F6FF70" w14:textId="77777777" w:rsidR="001B6FAE" w:rsidRPr="00B37FDF" w:rsidRDefault="001B6FAE" w:rsidP="00B37FDF">
            <w:pPr>
              <w:widowControl w:val="0"/>
              <w:jc w:val="center"/>
              <w:rPr>
                <w:rFonts w:cs="Arial"/>
                <w:sz w:val="16"/>
                <w:szCs w:val="16"/>
              </w:rPr>
            </w:pPr>
            <w:r w:rsidRPr="00B37FDF">
              <w:rPr>
                <w:rFonts w:cs="Arial"/>
                <w:sz w:val="16"/>
                <w:szCs w:val="16"/>
              </w:rPr>
              <w:t>39000000</w:t>
            </w:r>
          </w:p>
          <w:p w14:paraId="3B7FD67C" w14:textId="77777777" w:rsidR="001B6FAE" w:rsidRPr="00B37FDF" w:rsidRDefault="001B6FAE" w:rsidP="00B37FDF">
            <w:pPr>
              <w:widowControl w:val="0"/>
              <w:jc w:val="center"/>
              <w:rPr>
                <w:rFonts w:cs="Arial"/>
                <w:sz w:val="16"/>
                <w:szCs w:val="16"/>
              </w:rPr>
            </w:pPr>
          </w:p>
        </w:tc>
        <w:tc>
          <w:tcPr>
            <w:tcW w:w="673" w:type="pct"/>
            <w:shd w:val="clear" w:color="auto" w:fill="auto"/>
            <w:vAlign w:val="center"/>
          </w:tcPr>
          <w:p w14:paraId="1C685899" w14:textId="77777777" w:rsidR="001B6FAE" w:rsidRPr="00B37FDF" w:rsidRDefault="001B6FAE" w:rsidP="00B37FDF">
            <w:pPr>
              <w:widowControl w:val="0"/>
              <w:jc w:val="center"/>
              <w:rPr>
                <w:rFonts w:cs="Arial"/>
                <w:sz w:val="16"/>
                <w:szCs w:val="16"/>
              </w:rPr>
            </w:pPr>
            <w:r w:rsidRPr="00B37FDF">
              <w:rPr>
                <w:rFonts w:cs="Arial"/>
                <w:sz w:val="16"/>
                <w:szCs w:val="16"/>
              </w:rPr>
              <w:t>39000000</w:t>
            </w:r>
          </w:p>
          <w:p w14:paraId="38D6B9B6" w14:textId="77777777" w:rsidR="001B6FAE" w:rsidRPr="00B37FDF" w:rsidRDefault="001B6FAE" w:rsidP="00B37FDF">
            <w:pPr>
              <w:widowControl w:val="0"/>
              <w:jc w:val="center"/>
              <w:rPr>
                <w:rFonts w:cs="Arial"/>
                <w:sz w:val="16"/>
                <w:szCs w:val="16"/>
              </w:rPr>
            </w:pPr>
          </w:p>
        </w:tc>
      </w:tr>
      <w:tr w:rsidR="001B6FAE" w:rsidRPr="00E1507D" w14:paraId="1BEDD081" w14:textId="77777777" w:rsidTr="45958D28">
        <w:trPr>
          <w:trHeight w:val="30"/>
          <w:jc w:val="center"/>
        </w:trPr>
        <w:tc>
          <w:tcPr>
            <w:tcW w:w="908" w:type="pct"/>
            <w:vMerge/>
            <w:vAlign w:val="center"/>
          </w:tcPr>
          <w:p w14:paraId="22F860BB" w14:textId="77777777" w:rsidR="001B6FAE" w:rsidRPr="00E1507D" w:rsidRDefault="001B6FAE" w:rsidP="001B6FAE">
            <w:pPr>
              <w:widowControl w:val="0"/>
              <w:ind w:left="33" w:right="-4"/>
              <w:jc w:val="center"/>
              <w:rPr>
                <w:rFonts w:cs="Arial"/>
                <w:iCs/>
                <w:sz w:val="18"/>
                <w:szCs w:val="18"/>
              </w:rPr>
            </w:pPr>
          </w:p>
        </w:tc>
        <w:tc>
          <w:tcPr>
            <w:tcW w:w="682" w:type="pct"/>
            <w:vMerge/>
            <w:vAlign w:val="center"/>
          </w:tcPr>
          <w:p w14:paraId="698536F5" w14:textId="77777777" w:rsidR="001B6FAE" w:rsidRPr="00E1507D" w:rsidRDefault="001B6FAE" w:rsidP="001B6FAE">
            <w:pPr>
              <w:widowControl w:val="0"/>
              <w:ind w:left="33" w:right="-4"/>
              <w:jc w:val="center"/>
              <w:rPr>
                <w:rFonts w:cs="Arial"/>
                <w:iCs/>
                <w:sz w:val="18"/>
                <w:szCs w:val="18"/>
              </w:rPr>
            </w:pPr>
          </w:p>
        </w:tc>
        <w:tc>
          <w:tcPr>
            <w:tcW w:w="608" w:type="pct"/>
            <w:vAlign w:val="center"/>
          </w:tcPr>
          <w:p w14:paraId="6B806B58" w14:textId="77777777" w:rsidR="001B6FAE" w:rsidRPr="00E1507D" w:rsidRDefault="001B6FAE" w:rsidP="001B6FAE">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vAlign w:val="center"/>
          </w:tcPr>
          <w:p w14:paraId="052664EE" w14:textId="77777777" w:rsidR="001B6FAE" w:rsidRDefault="001B6FAE" w:rsidP="00B37FDF">
            <w:pPr>
              <w:jc w:val="center"/>
            </w:pPr>
            <w:r w:rsidRPr="00E92FF5">
              <w:rPr>
                <w:rFonts w:cs="Arial"/>
                <w:b/>
                <w:iCs/>
                <w:sz w:val="18"/>
                <w:szCs w:val="18"/>
              </w:rPr>
              <w:t>$</w:t>
            </w:r>
            <w:r w:rsidR="004A0BAC">
              <w:rPr>
                <w:rFonts w:cs="Arial"/>
                <w:b/>
                <w:iCs/>
                <w:sz w:val="18"/>
                <w:szCs w:val="18"/>
              </w:rPr>
              <w:t>391.653.000</w:t>
            </w:r>
          </w:p>
        </w:tc>
        <w:tc>
          <w:tcPr>
            <w:tcW w:w="710" w:type="pct"/>
            <w:shd w:val="clear" w:color="auto" w:fill="auto"/>
            <w:vAlign w:val="center"/>
          </w:tcPr>
          <w:p w14:paraId="6A93CC9D" w14:textId="6AB78955" w:rsidR="001B6FAE" w:rsidRDefault="00B37FDF" w:rsidP="00B37FDF">
            <w:pPr>
              <w:jc w:val="center"/>
            </w:pPr>
            <w:r>
              <w:rPr>
                <w:rFonts w:cs="Arial"/>
                <w:b/>
                <w:iCs/>
                <w:sz w:val="18"/>
                <w:szCs w:val="18"/>
              </w:rPr>
              <w:t xml:space="preserve">$ </w:t>
            </w:r>
            <w:r w:rsidRPr="00B37FDF">
              <w:rPr>
                <w:rFonts w:cs="Arial"/>
                <w:b/>
                <w:iCs/>
                <w:sz w:val="18"/>
                <w:szCs w:val="18"/>
              </w:rPr>
              <w:t>434.030.000</w:t>
            </w:r>
          </w:p>
        </w:tc>
        <w:tc>
          <w:tcPr>
            <w:tcW w:w="661" w:type="pct"/>
            <w:shd w:val="clear" w:color="auto" w:fill="auto"/>
            <w:vAlign w:val="center"/>
          </w:tcPr>
          <w:p w14:paraId="5C5FE8E7" w14:textId="77777777" w:rsidR="001B6FAE" w:rsidRDefault="001B6FAE" w:rsidP="00B37FDF">
            <w:pPr>
              <w:jc w:val="center"/>
            </w:pPr>
            <w:r w:rsidRPr="00E92FF5">
              <w:rPr>
                <w:rFonts w:cs="Arial"/>
                <w:b/>
                <w:iCs/>
                <w:sz w:val="18"/>
                <w:szCs w:val="18"/>
              </w:rPr>
              <w:t>$390.000.000</w:t>
            </w:r>
          </w:p>
        </w:tc>
        <w:tc>
          <w:tcPr>
            <w:tcW w:w="673" w:type="pct"/>
            <w:shd w:val="clear" w:color="auto" w:fill="auto"/>
            <w:vAlign w:val="center"/>
          </w:tcPr>
          <w:p w14:paraId="65E92082" w14:textId="77777777" w:rsidR="001B6FAE" w:rsidRDefault="001B6FAE" w:rsidP="00B37FDF">
            <w:pPr>
              <w:jc w:val="center"/>
            </w:pPr>
            <w:r w:rsidRPr="00E92FF5">
              <w:rPr>
                <w:rFonts w:cs="Arial"/>
                <w:b/>
                <w:iCs/>
                <w:sz w:val="18"/>
                <w:szCs w:val="18"/>
              </w:rPr>
              <w:t>$390.000.000</w:t>
            </w:r>
          </w:p>
        </w:tc>
      </w:tr>
      <w:tr w:rsidR="001B6FAE" w:rsidRPr="00E1507D" w14:paraId="7B94DDC9" w14:textId="77777777" w:rsidTr="45958D28">
        <w:trPr>
          <w:jc w:val="center"/>
        </w:trPr>
        <w:tc>
          <w:tcPr>
            <w:tcW w:w="2198" w:type="pct"/>
            <w:gridSpan w:val="3"/>
            <w:shd w:val="clear" w:color="auto" w:fill="auto"/>
            <w:vAlign w:val="center"/>
          </w:tcPr>
          <w:p w14:paraId="684B32AA" w14:textId="77777777" w:rsidR="001B6FAE" w:rsidRPr="00E1507D" w:rsidRDefault="001B6FAE" w:rsidP="001B6FAE">
            <w:pPr>
              <w:widowControl w:val="0"/>
              <w:jc w:val="center"/>
              <w:rPr>
                <w:rFonts w:cs="Arial"/>
                <w:b/>
                <w:iCs/>
                <w:sz w:val="18"/>
                <w:szCs w:val="18"/>
              </w:rPr>
            </w:pPr>
            <w:r w:rsidRPr="00E1507D">
              <w:rPr>
                <w:rFonts w:cs="Arial"/>
                <w:b/>
                <w:iCs/>
                <w:sz w:val="18"/>
                <w:szCs w:val="18"/>
              </w:rPr>
              <w:t>TOTAL ANUAL DE COSTOS</w:t>
            </w:r>
          </w:p>
        </w:tc>
        <w:tc>
          <w:tcPr>
            <w:tcW w:w="758" w:type="pct"/>
            <w:shd w:val="clear" w:color="auto" w:fill="auto"/>
            <w:vAlign w:val="center"/>
          </w:tcPr>
          <w:p w14:paraId="2EABA681" w14:textId="17E2D1BB" w:rsidR="001B6FAE" w:rsidRDefault="00B37FDF" w:rsidP="00B37FDF">
            <w:pPr>
              <w:jc w:val="center"/>
              <w:rPr>
                <w:rFonts w:cs="Arial"/>
                <w:b/>
                <w:bCs/>
                <w:color w:val="000000"/>
                <w:sz w:val="18"/>
                <w:szCs w:val="18"/>
                <w:lang w:eastAsia="es-CO"/>
              </w:rPr>
            </w:pPr>
            <w:r>
              <w:rPr>
                <w:rFonts w:cs="Arial"/>
                <w:b/>
                <w:bCs/>
                <w:color w:val="000000"/>
                <w:sz w:val="18"/>
                <w:szCs w:val="18"/>
              </w:rPr>
              <w:t>$</w:t>
            </w:r>
            <w:r w:rsidR="00AB3A5E" w:rsidRPr="00AB3A5E">
              <w:rPr>
                <w:rFonts w:cs="Arial"/>
                <w:b/>
                <w:bCs/>
                <w:color w:val="000000"/>
                <w:sz w:val="18"/>
                <w:szCs w:val="18"/>
              </w:rPr>
              <w:t>7.211.606.689</w:t>
            </w:r>
          </w:p>
        </w:tc>
        <w:tc>
          <w:tcPr>
            <w:tcW w:w="710" w:type="pct"/>
            <w:shd w:val="clear" w:color="auto" w:fill="auto"/>
            <w:vAlign w:val="center"/>
          </w:tcPr>
          <w:p w14:paraId="1760481A" w14:textId="4DB48F14" w:rsidR="001B6FAE" w:rsidRDefault="009610B7" w:rsidP="00B37FDF">
            <w:pPr>
              <w:jc w:val="center"/>
              <w:rPr>
                <w:rFonts w:cs="Arial"/>
                <w:b/>
                <w:bCs/>
                <w:color w:val="000000"/>
                <w:sz w:val="18"/>
                <w:szCs w:val="18"/>
              </w:rPr>
            </w:pPr>
            <w:r>
              <w:rPr>
                <w:rFonts w:cs="Arial"/>
                <w:b/>
                <w:bCs/>
                <w:color w:val="000000"/>
                <w:sz w:val="18"/>
                <w:szCs w:val="18"/>
              </w:rPr>
              <w:t>$</w:t>
            </w:r>
            <w:r w:rsidRPr="009610B7">
              <w:rPr>
                <w:rFonts w:cs="Arial"/>
                <w:b/>
                <w:bCs/>
                <w:color w:val="000000"/>
                <w:sz w:val="18"/>
                <w:szCs w:val="18"/>
              </w:rPr>
              <w:t>3.799.540.000</w:t>
            </w:r>
          </w:p>
        </w:tc>
        <w:tc>
          <w:tcPr>
            <w:tcW w:w="661" w:type="pct"/>
            <w:shd w:val="clear" w:color="auto" w:fill="auto"/>
            <w:vAlign w:val="center"/>
          </w:tcPr>
          <w:p w14:paraId="1BC58BF5" w14:textId="3228940E" w:rsidR="001B6FAE" w:rsidRDefault="009610B7" w:rsidP="00B37FDF">
            <w:pPr>
              <w:jc w:val="center"/>
              <w:rPr>
                <w:rFonts w:cs="Arial"/>
                <w:b/>
                <w:bCs/>
                <w:color w:val="000000"/>
                <w:sz w:val="18"/>
                <w:szCs w:val="18"/>
              </w:rPr>
            </w:pPr>
            <w:r>
              <w:rPr>
                <w:rFonts w:cs="Arial"/>
                <w:b/>
                <w:bCs/>
                <w:color w:val="000000"/>
                <w:sz w:val="18"/>
                <w:szCs w:val="18"/>
              </w:rPr>
              <w:t>$</w:t>
            </w:r>
            <w:r w:rsidR="004A0BAC">
              <w:rPr>
                <w:rFonts w:cs="Arial"/>
                <w:b/>
                <w:bCs/>
                <w:color w:val="000000"/>
                <w:sz w:val="18"/>
                <w:szCs w:val="18"/>
              </w:rPr>
              <w:t>3.385.000.000</w:t>
            </w:r>
          </w:p>
        </w:tc>
        <w:tc>
          <w:tcPr>
            <w:tcW w:w="673" w:type="pct"/>
            <w:shd w:val="clear" w:color="auto" w:fill="auto"/>
            <w:vAlign w:val="center"/>
          </w:tcPr>
          <w:p w14:paraId="41384AC0" w14:textId="54FFAAD4" w:rsidR="001B6FAE" w:rsidRDefault="009610B7" w:rsidP="00B37FDF">
            <w:pPr>
              <w:jc w:val="center"/>
              <w:rPr>
                <w:rFonts w:cs="Arial"/>
                <w:b/>
                <w:bCs/>
                <w:color w:val="000000"/>
                <w:sz w:val="18"/>
                <w:szCs w:val="18"/>
              </w:rPr>
            </w:pPr>
            <w:r>
              <w:rPr>
                <w:rFonts w:cs="Arial"/>
                <w:b/>
                <w:bCs/>
                <w:color w:val="000000"/>
                <w:sz w:val="18"/>
                <w:szCs w:val="18"/>
              </w:rPr>
              <w:t>$</w:t>
            </w:r>
            <w:r w:rsidR="004A0BAC">
              <w:rPr>
                <w:rFonts w:cs="Arial"/>
                <w:b/>
                <w:bCs/>
                <w:color w:val="000000"/>
                <w:sz w:val="18"/>
                <w:szCs w:val="18"/>
              </w:rPr>
              <w:t>3.385.000.000</w:t>
            </w:r>
          </w:p>
        </w:tc>
      </w:tr>
      <w:tr w:rsidR="001B6FAE" w:rsidRPr="00E1507D" w14:paraId="75BF7FDF" w14:textId="77777777" w:rsidTr="45958D28">
        <w:trPr>
          <w:jc w:val="center"/>
        </w:trPr>
        <w:tc>
          <w:tcPr>
            <w:tcW w:w="2198" w:type="pct"/>
            <w:gridSpan w:val="3"/>
            <w:shd w:val="clear" w:color="auto" w:fill="D9D9D9" w:themeFill="background1" w:themeFillShade="D9"/>
            <w:vAlign w:val="center"/>
          </w:tcPr>
          <w:p w14:paraId="3DC32579" w14:textId="77777777" w:rsidR="001B6FAE" w:rsidRPr="00E1507D" w:rsidRDefault="001B6FAE" w:rsidP="001B6FAE">
            <w:pPr>
              <w:widowControl w:val="0"/>
              <w:jc w:val="center"/>
              <w:rPr>
                <w:rFonts w:cs="Arial"/>
                <w:b/>
                <w:iCs/>
                <w:sz w:val="18"/>
                <w:szCs w:val="18"/>
              </w:rPr>
            </w:pPr>
            <w:r w:rsidRPr="00E1507D">
              <w:rPr>
                <w:rFonts w:cs="Arial"/>
                <w:b/>
                <w:iCs/>
                <w:sz w:val="18"/>
                <w:szCs w:val="18"/>
              </w:rPr>
              <w:t>COSTO TOTAL DEL PROYECTO EN VALOR PRESENTE</w:t>
            </w:r>
          </w:p>
        </w:tc>
        <w:tc>
          <w:tcPr>
            <w:tcW w:w="2802" w:type="pct"/>
            <w:gridSpan w:val="4"/>
            <w:shd w:val="clear" w:color="auto" w:fill="D9D9D9" w:themeFill="background1" w:themeFillShade="D9"/>
            <w:vAlign w:val="center"/>
          </w:tcPr>
          <w:p w14:paraId="37856AF8" w14:textId="74B07F09" w:rsidR="001B6FAE" w:rsidRPr="00E1507D" w:rsidRDefault="009610B7" w:rsidP="001B6FAE">
            <w:pPr>
              <w:widowControl w:val="0"/>
              <w:jc w:val="center"/>
              <w:rPr>
                <w:rFonts w:cs="Arial"/>
                <w:b/>
                <w:bCs/>
                <w:iCs/>
                <w:sz w:val="18"/>
                <w:szCs w:val="18"/>
              </w:rPr>
            </w:pPr>
            <w:r w:rsidRPr="009610B7">
              <w:rPr>
                <w:rFonts w:cs="Arial"/>
                <w:b/>
                <w:bCs/>
                <w:iCs/>
                <w:sz w:val="18"/>
                <w:szCs w:val="18"/>
              </w:rPr>
              <w:t>$ 17.781.146.689</w:t>
            </w:r>
          </w:p>
        </w:tc>
      </w:tr>
    </w:tbl>
    <w:p w14:paraId="7BC1BAF2" w14:textId="77777777" w:rsidR="00314B0E" w:rsidRPr="00E1507D" w:rsidRDefault="00314B0E" w:rsidP="00D92AD7">
      <w:pPr>
        <w:pStyle w:val="Ttulo"/>
        <w:jc w:val="both"/>
        <w:rPr>
          <w:rFonts w:cs="Arial"/>
          <w:sz w:val="20"/>
        </w:rPr>
      </w:pPr>
    </w:p>
    <w:p w14:paraId="61C988F9" w14:textId="03666072" w:rsidR="000C5AEB" w:rsidRDefault="000C5AEB" w:rsidP="00D92AD7">
      <w:pPr>
        <w:pStyle w:val="Ttulo"/>
        <w:jc w:val="both"/>
        <w:rPr>
          <w:rFonts w:cs="Arial"/>
          <w:sz w:val="20"/>
        </w:rPr>
      </w:pPr>
    </w:p>
    <w:p w14:paraId="098EB5EE" w14:textId="3F279C5E" w:rsidR="00AB3A5E" w:rsidRDefault="00AB3A5E" w:rsidP="00D92AD7">
      <w:pPr>
        <w:pStyle w:val="Ttulo"/>
        <w:jc w:val="both"/>
        <w:rPr>
          <w:rFonts w:cs="Arial"/>
          <w:sz w:val="20"/>
        </w:rPr>
      </w:pPr>
    </w:p>
    <w:p w14:paraId="6DA6A26E" w14:textId="6B3F5AA5" w:rsidR="00AB3A5E" w:rsidRDefault="00AB3A5E" w:rsidP="00D92AD7">
      <w:pPr>
        <w:pStyle w:val="Ttulo"/>
        <w:jc w:val="both"/>
        <w:rPr>
          <w:rFonts w:cs="Arial"/>
          <w:sz w:val="20"/>
        </w:rPr>
      </w:pPr>
    </w:p>
    <w:p w14:paraId="78855B95" w14:textId="6E653B32" w:rsidR="00AB3A5E" w:rsidRDefault="00AB3A5E" w:rsidP="00D92AD7">
      <w:pPr>
        <w:pStyle w:val="Ttulo"/>
        <w:jc w:val="both"/>
        <w:rPr>
          <w:rFonts w:cs="Arial"/>
          <w:sz w:val="20"/>
        </w:rPr>
      </w:pPr>
    </w:p>
    <w:p w14:paraId="3C9CEA4B" w14:textId="77777777" w:rsidR="00AB3A5E" w:rsidRPr="00E1507D" w:rsidRDefault="00AB3A5E" w:rsidP="00D92AD7">
      <w:pPr>
        <w:pStyle w:val="Ttulo"/>
        <w:jc w:val="both"/>
        <w:rPr>
          <w:rFonts w:cs="Arial"/>
          <w:sz w:val="20"/>
        </w:rPr>
      </w:pPr>
    </w:p>
    <w:p w14:paraId="4D690125" w14:textId="77777777" w:rsidR="00E317D7" w:rsidRPr="00E1507D" w:rsidRDefault="000901C1" w:rsidP="00C31C4F">
      <w:pPr>
        <w:pStyle w:val="Subttulo"/>
        <w:numPr>
          <w:ilvl w:val="0"/>
          <w:numId w:val="3"/>
        </w:numPr>
        <w:rPr>
          <w:rFonts w:ascii="Arial" w:hAnsi="Arial" w:cs="Arial"/>
          <w:sz w:val="20"/>
          <w:szCs w:val="20"/>
        </w:rPr>
      </w:pPr>
      <w:bookmarkStart w:id="10" w:name="_Toc251066186"/>
      <w:r w:rsidRPr="00E1507D">
        <w:rPr>
          <w:rFonts w:ascii="Arial" w:hAnsi="Arial" w:cs="Arial"/>
          <w:sz w:val="20"/>
          <w:szCs w:val="20"/>
        </w:rPr>
        <w:t>INDICADORES DE SEGUIMIENTO Y EVALUACIÓN</w:t>
      </w:r>
      <w:bookmarkEnd w:id="10"/>
    </w:p>
    <w:p w14:paraId="3B22BB7D" w14:textId="77777777" w:rsidR="00B621A1" w:rsidRPr="00E1507D" w:rsidRDefault="00B621A1" w:rsidP="00CB0EC5">
      <w:pPr>
        <w:autoSpaceDE w:val="0"/>
        <w:autoSpaceDN w:val="0"/>
        <w:adjustRightInd w:val="0"/>
        <w:rPr>
          <w:rFonts w:cs="Arial"/>
          <w:color w:val="FF0000"/>
          <w:sz w:val="20"/>
        </w:rPr>
      </w:pPr>
    </w:p>
    <w:p w14:paraId="09296FF4" w14:textId="77777777" w:rsidR="00CB0EC5" w:rsidRPr="00E1507D" w:rsidRDefault="00CB0EC5" w:rsidP="001332FA">
      <w:pPr>
        <w:pStyle w:val="Ttulo2"/>
      </w:pPr>
      <w:r w:rsidRPr="00E1507D">
        <w:t>Se debe colocar información textual</w:t>
      </w: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0"/>
        <w:gridCol w:w="1444"/>
        <w:gridCol w:w="2205"/>
        <w:gridCol w:w="1361"/>
        <w:gridCol w:w="1873"/>
      </w:tblGrid>
      <w:tr w:rsidR="00A921A8" w:rsidRPr="00E1507D" w14:paraId="00058EF9" w14:textId="77777777" w:rsidTr="3B227A2A">
        <w:trPr>
          <w:trHeight w:val="362"/>
          <w:tblHeader/>
          <w:jc w:val="center"/>
        </w:trPr>
        <w:tc>
          <w:tcPr>
            <w:tcW w:w="1274" w:type="pct"/>
            <w:shd w:val="clear" w:color="auto" w:fill="D9D9D9" w:themeFill="background1" w:themeFillShade="D9"/>
            <w:vAlign w:val="center"/>
          </w:tcPr>
          <w:p w14:paraId="5A4D39D7" w14:textId="77777777" w:rsidR="00A921A8" w:rsidRPr="00E1507D" w:rsidRDefault="00A921A8" w:rsidP="00B621A1">
            <w:pPr>
              <w:jc w:val="center"/>
              <w:rPr>
                <w:rFonts w:cs="Arial"/>
                <w:b/>
                <w:sz w:val="20"/>
              </w:rPr>
            </w:pPr>
            <w:r w:rsidRPr="00E1507D">
              <w:rPr>
                <w:rFonts w:cs="Arial"/>
                <w:b/>
                <w:sz w:val="20"/>
              </w:rPr>
              <w:t>META PLAN DE DESARROLLO</w:t>
            </w:r>
          </w:p>
        </w:tc>
        <w:tc>
          <w:tcPr>
            <w:tcW w:w="782" w:type="pct"/>
            <w:shd w:val="clear" w:color="auto" w:fill="D9D9D9" w:themeFill="background1" w:themeFillShade="D9"/>
            <w:vAlign w:val="center"/>
          </w:tcPr>
          <w:p w14:paraId="52C1C6A9" w14:textId="77777777" w:rsidR="00A921A8" w:rsidRPr="00E1507D" w:rsidRDefault="788239B5" w:rsidP="3B227A2A">
            <w:pPr>
              <w:jc w:val="center"/>
              <w:rPr>
                <w:rFonts w:cs="Arial"/>
                <w:b/>
                <w:bCs/>
                <w:sz w:val="20"/>
              </w:rPr>
            </w:pPr>
            <w:r w:rsidRPr="009610B7">
              <w:rPr>
                <w:rFonts w:cs="Arial"/>
                <w:b/>
                <w:bCs/>
                <w:sz w:val="20"/>
              </w:rPr>
              <w:t>OBJETIVO ESPECIFICO</w:t>
            </w:r>
          </w:p>
        </w:tc>
        <w:tc>
          <w:tcPr>
            <w:tcW w:w="966" w:type="pct"/>
            <w:shd w:val="clear" w:color="auto" w:fill="D9D9D9" w:themeFill="background1" w:themeFillShade="D9"/>
            <w:vAlign w:val="center"/>
          </w:tcPr>
          <w:p w14:paraId="4EFED82F" w14:textId="77777777" w:rsidR="00A921A8" w:rsidRPr="00E1507D" w:rsidRDefault="00A921A8" w:rsidP="00D779D2">
            <w:pPr>
              <w:jc w:val="center"/>
              <w:rPr>
                <w:rFonts w:cs="Arial"/>
                <w:b/>
                <w:sz w:val="20"/>
              </w:rPr>
            </w:pPr>
            <w:r w:rsidRPr="00E1507D">
              <w:rPr>
                <w:rFonts w:cs="Arial"/>
                <w:b/>
                <w:sz w:val="20"/>
              </w:rPr>
              <w:t>COMPONENTES</w:t>
            </w:r>
          </w:p>
        </w:tc>
        <w:tc>
          <w:tcPr>
            <w:tcW w:w="847" w:type="pct"/>
            <w:shd w:val="clear" w:color="auto" w:fill="D9D9D9" w:themeFill="background1" w:themeFillShade="D9"/>
            <w:vAlign w:val="center"/>
          </w:tcPr>
          <w:p w14:paraId="2AD8E5C2" w14:textId="77777777" w:rsidR="00A921A8" w:rsidRPr="00E1507D" w:rsidRDefault="00A921A8" w:rsidP="00D779D2">
            <w:pPr>
              <w:jc w:val="center"/>
              <w:rPr>
                <w:rFonts w:cs="Arial"/>
                <w:b/>
                <w:sz w:val="20"/>
              </w:rPr>
            </w:pPr>
            <w:r w:rsidRPr="00E1507D">
              <w:rPr>
                <w:rFonts w:cs="Arial"/>
                <w:b/>
                <w:sz w:val="20"/>
              </w:rPr>
              <w:t>META(S) PROYECTO</w:t>
            </w:r>
          </w:p>
        </w:tc>
        <w:tc>
          <w:tcPr>
            <w:tcW w:w="1131" w:type="pct"/>
            <w:shd w:val="clear" w:color="auto" w:fill="D9D9D9" w:themeFill="background1" w:themeFillShade="D9"/>
            <w:vAlign w:val="center"/>
          </w:tcPr>
          <w:p w14:paraId="77241DFC" w14:textId="77777777" w:rsidR="00A921A8" w:rsidRPr="00E1507D" w:rsidRDefault="00A921A8" w:rsidP="00D779D2">
            <w:pPr>
              <w:jc w:val="center"/>
              <w:rPr>
                <w:rFonts w:cs="Arial"/>
                <w:b/>
                <w:sz w:val="20"/>
              </w:rPr>
            </w:pPr>
            <w:r w:rsidRPr="00E1507D">
              <w:rPr>
                <w:rFonts w:cs="Arial"/>
                <w:b/>
                <w:sz w:val="20"/>
              </w:rPr>
              <w:t>INDICADOR</w:t>
            </w:r>
          </w:p>
        </w:tc>
      </w:tr>
      <w:tr w:rsidR="00814A24" w:rsidRPr="00E1507D" w14:paraId="7C71A4D9" w14:textId="77777777" w:rsidTr="3B227A2A">
        <w:trPr>
          <w:trHeight w:val="763"/>
          <w:jc w:val="center"/>
        </w:trPr>
        <w:tc>
          <w:tcPr>
            <w:tcW w:w="1274" w:type="pct"/>
            <w:shd w:val="clear" w:color="auto" w:fill="auto"/>
            <w:vAlign w:val="center"/>
          </w:tcPr>
          <w:p w14:paraId="4C35E0A3" w14:textId="77777777" w:rsidR="00814A24" w:rsidRPr="00E1507D" w:rsidRDefault="00A120D0" w:rsidP="00814A24">
            <w:pPr>
              <w:jc w:val="center"/>
              <w:rPr>
                <w:rFonts w:cs="Arial"/>
                <w:b/>
                <w:sz w:val="20"/>
                <w:highlight w:val="yellow"/>
              </w:rPr>
            </w:pPr>
            <w:r w:rsidRPr="00A120D0">
              <w:rPr>
                <w:rFonts w:cs="Arial"/>
                <w:sz w:val="16"/>
                <w:szCs w:val="16"/>
              </w:rPr>
              <w:t>Intervenir 8.000 metros cuadrados de elementos del sistema de espacio público peatonal con acciones de construcción y/o conservación.</w:t>
            </w:r>
          </w:p>
        </w:tc>
        <w:tc>
          <w:tcPr>
            <w:tcW w:w="782" w:type="pct"/>
            <w:vAlign w:val="center"/>
          </w:tcPr>
          <w:p w14:paraId="691ACE56" w14:textId="77777777" w:rsidR="00814A24" w:rsidRPr="00E1507D" w:rsidRDefault="00814A24" w:rsidP="00814A24">
            <w:pPr>
              <w:rPr>
                <w:rFonts w:cs="Arial"/>
                <w:b/>
                <w:i/>
                <w:sz w:val="20"/>
                <w:highlight w:val="yellow"/>
              </w:rPr>
            </w:pPr>
            <w:r w:rsidRPr="00814A24">
              <w:rPr>
                <w:rFonts w:cs="Arial"/>
                <w:sz w:val="16"/>
                <w:szCs w:val="16"/>
              </w:rPr>
              <w:t xml:space="preserve">Realizar la intervención de </w:t>
            </w:r>
            <w:r w:rsidR="00A120D0">
              <w:rPr>
                <w:rFonts w:cs="Arial"/>
                <w:sz w:val="16"/>
                <w:szCs w:val="16"/>
              </w:rPr>
              <w:t>8.000 metros cuadrados de espacio público</w:t>
            </w:r>
            <w:r w:rsidRPr="00814A24">
              <w:rPr>
                <w:rFonts w:cs="Arial"/>
                <w:sz w:val="16"/>
                <w:szCs w:val="16"/>
              </w:rPr>
              <w:t xml:space="preserve"> los cuales serán espacios para el reencuentro de la población y el aprovechamiento del tiempo libre.</w:t>
            </w:r>
          </w:p>
        </w:tc>
        <w:tc>
          <w:tcPr>
            <w:tcW w:w="966" w:type="pct"/>
            <w:vAlign w:val="center"/>
          </w:tcPr>
          <w:p w14:paraId="456F1707" w14:textId="77777777" w:rsidR="00814A24" w:rsidRPr="00E1507D" w:rsidRDefault="009B5D37" w:rsidP="00814A24">
            <w:pPr>
              <w:rPr>
                <w:rFonts w:cs="Arial"/>
                <w:b/>
                <w:i/>
                <w:sz w:val="20"/>
                <w:highlight w:val="yellow"/>
              </w:rPr>
            </w:pPr>
            <w:r w:rsidRPr="009B5D37">
              <w:rPr>
                <w:rFonts w:cs="Arial"/>
                <w:b/>
                <w:i/>
                <w:sz w:val="20"/>
              </w:rPr>
              <w:t>CONSTRUCCIÓN Y CONSERVACIÓN</w:t>
            </w:r>
          </w:p>
        </w:tc>
        <w:tc>
          <w:tcPr>
            <w:tcW w:w="847" w:type="pct"/>
            <w:vAlign w:val="center"/>
          </w:tcPr>
          <w:p w14:paraId="40079340" w14:textId="77777777" w:rsidR="00814A24" w:rsidRPr="00E1507D" w:rsidRDefault="00A120D0" w:rsidP="00814A24">
            <w:pPr>
              <w:jc w:val="center"/>
              <w:rPr>
                <w:rFonts w:cs="Arial"/>
                <w:b/>
                <w:sz w:val="20"/>
              </w:rPr>
            </w:pPr>
            <w:r w:rsidRPr="00A120D0">
              <w:rPr>
                <w:rFonts w:cs="Arial"/>
                <w:sz w:val="16"/>
                <w:szCs w:val="16"/>
              </w:rPr>
              <w:t>Intervenir 8.000 metros cuadrados de elementos del sistema de espacio público peatonal con acciones de construcción y/o conservación.</w:t>
            </w:r>
          </w:p>
        </w:tc>
        <w:tc>
          <w:tcPr>
            <w:tcW w:w="1131" w:type="pct"/>
            <w:vAlign w:val="center"/>
          </w:tcPr>
          <w:p w14:paraId="23EA567F" w14:textId="77777777" w:rsidR="00814A24" w:rsidRPr="00E1507D" w:rsidRDefault="009B5D37" w:rsidP="00A120D0">
            <w:pPr>
              <w:jc w:val="center"/>
              <w:rPr>
                <w:rFonts w:cs="Arial"/>
                <w:b/>
                <w:sz w:val="20"/>
              </w:rPr>
            </w:pPr>
            <w:r w:rsidRPr="009B5D37">
              <w:rPr>
                <w:rFonts w:ascii="Arial Narrow" w:hAnsi="Arial Narrow"/>
                <w:sz w:val="20"/>
              </w:rPr>
              <w:t>Metros cuadrados construidos y/o conservados de elementos del sistema de espacio público peatonal.</w:t>
            </w:r>
          </w:p>
        </w:tc>
      </w:tr>
      <w:tr w:rsidR="00814A24" w:rsidRPr="00E1507D" w14:paraId="406BC2BF" w14:textId="77777777" w:rsidTr="3B227A2A">
        <w:trPr>
          <w:trHeight w:val="763"/>
          <w:jc w:val="center"/>
        </w:trPr>
        <w:tc>
          <w:tcPr>
            <w:tcW w:w="1274" w:type="pct"/>
            <w:shd w:val="clear" w:color="auto" w:fill="auto"/>
            <w:vAlign w:val="center"/>
          </w:tcPr>
          <w:p w14:paraId="4B1DFD62" w14:textId="77777777" w:rsidR="00814A24" w:rsidRPr="00E1507D" w:rsidRDefault="00A120D0" w:rsidP="00814A24">
            <w:pPr>
              <w:jc w:val="center"/>
              <w:rPr>
                <w:rFonts w:cs="Arial"/>
                <w:b/>
                <w:sz w:val="20"/>
                <w:highlight w:val="yellow"/>
              </w:rPr>
            </w:pPr>
            <w:r w:rsidRPr="00A120D0">
              <w:rPr>
                <w:rFonts w:cs="Arial"/>
                <w:sz w:val="16"/>
                <w:szCs w:val="16"/>
              </w:rPr>
              <w:t>Intervenir 800 metros cuadrados de Puentes vehiculares y/o peatonales de escala local sobre cuerpos de agua con acciones de construcción y/o conservación.</w:t>
            </w:r>
          </w:p>
        </w:tc>
        <w:tc>
          <w:tcPr>
            <w:tcW w:w="782" w:type="pct"/>
          </w:tcPr>
          <w:p w14:paraId="6FFB76DC" w14:textId="77777777" w:rsidR="00814A24" w:rsidRPr="00E1507D" w:rsidRDefault="00814A24" w:rsidP="00814A24">
            <w:pPr>
              <w:rPr>
                <w:rFonts w:cs="Arial"/>
                <w:b/>
                <w:i/>
                <w:sz w:val="20"/>
                <w:highlight w:val="yellow"/>
              </w:rPr>
            </w:pPr>
            <w:r w:rsidRPr="00814A24">
              <w:rPr>
                <w:rFonts w:cs="Arial"/>
                <w:sz w:val="16"/>
                <w:szCs w:val="16"/>
              </w:rPr>
              <w:t>Realizar la intervención</w:t>
            </w:r>
            <w:r w:rsidR="00A120D0" w:rsidRPr="00A120D0">
              <w:rPr>
                <w:rFonts w:cs="Arial"/>
                <w:sz w:val="16"/>
                <w:szCs w:val="16"/>
              </w:rPr>
              <w:t xml:space="preserve"> de Puentes vehiculares y/o peatonales de escala local sobre cuerpos de agua con acciones de construcción y/o conservación</w:t>
            </w:r>
          </w:p>
        </w:tc>
        <w:tc>
          <w:tcPr>
            <w:tcW w:w="966" w:type="pct"/>
          </w:tcPr>
          <w:p w14:paraId="6A566550" w14:textId="77777777" w:rsidR="00814A24" w:rsidRPr="00E1507D" w:rsidRDefault="009B5D37" w:rsidP="00814A24">
            <w:pPr>
              <w:rPr>
                <w:rFonts w:cs="Arial"/>
                <w:b/>
                <w:i/>
                <w:sz w:val="20"/>
                <w:highlight w:val="yellow"/>
              </w:rPr>
            </w:pPr>
            <w:r w:rsidRPr="009B5D37">
              <w:rPr>
                <w:rFonts w:cs="Arial"/>
                <w:b/>
                <w:i/>
                <w:sz w:val="20"/>
              </w:rPr>
              <w:t>INTERVENCIÓN PUENTES</w:t>
            </w:r>
          </w:p>
        </w:tc>
        <w:tc>
          <w:tcPr>
            <w:tcW w:w="847" w:type="pct"/>
            <w:vAlign w:val="center"/>
          </w:tcPr>
          <w:p w14:paraId="29631146" w14:textId="77777777" w:rsidR="00814A24" w:rsidRPr="00E1507D" w:rsidRDefault="00A120D0" w:rsidP="00814A24">
            <w:pPr>
              <w:rPr>
                <w:rFonts w:cs="Arial"/>
                <w:b/>
                <w:i/>
                <w:sz w:val="20"/>
                <w:highlight w:val="yellow"/>
              </w:rPr>
            </w:pPr>
            <w:r w:rsidRPr="00A120D0">
              <w:rPr>
                <w:rFonts w:cs="Arial"/>
                <w:sz w:val="16"/>
                <w:szCs w:val="16"/>
              </w:rPr>
              <w:t>Intervenir 800 metros cuadrados de Puentes vehiculares y/o peatonales de escala local sobre cuerpos de agua con acciones de construcción y/o conservación.</w:t>
            </w:r>
          </w:p>
        </w:tc>
        <w:tc>
          <w:tcPr>
            <w:tcW w:w="1131" w:type="pct"/>
          </w:tcPr>
          <w:p w14:paraId="16B465FE" w14:textId="77777777" w:rsidR="00814A24" w:rsidRPr="00814A24" w:rsidRDefault="009B5D37" w:rsidP="00A120D0">
            <w:pPr>
              <w:rPr>
                <w:rFonts w:ascii="Arial Narrow" w:hAnsi="Arial Narrow"/>
                <w:sz w:val="20"/>
              </w:rPr>
            </w:pPr>
            <w:r w:rsidRPr="009B5D37">
              <w:rPr>
                <w:rFonts w:ascii="Arial Narrow" w:hAnsi="Arial Narrow"/>
                <w:sz w:val="20"/>
              </w:rPr>
              <w:t>Metros cuadrados de Puentes vehiculares y/o peatonales de escala local sobre cuerpos de agua construidos y/o intervenidos</w:t>
            </w:r>
          </w:p>
        </w:tc>
      </w:tr>
      <w:tr w:rsidR="00814A24" w:rsidRPr="00E1507D" w14:paraId="70C2A8A5" w14:textId="77777777" w:rsidTr="3B227A2A">
        <w:trPr>
          <w:trHeight w:val="763"/>
          <w:jc w:val="center"/>
        </w:trPr>
        <w:tc>
          <w:tcPr>
            <w:tcW w:w="1274" w:type="pct"/>
            <w:shd w:val="clear" w:color="auto" w:fill="auto"/>
          </w:tcPr>
          <w:p w14:paraId="60196F02" w14:textId="77777777" w:rsidR="00814A24" w:rsidRPr="00A120D0" w:rsidRDefault="00A120D0" w:rsidP="00814A24">
            <w:pPr>
              <w:jc w:val="center"/>
              <w:rPr>
                <w:rFonts w:cs="Arial"/>
                <w:sz w:val="16"/>
                <w:szCs w:val="16"/>
              </w:rPr>
            </w:pPr>
            <w:r w:rsidRPr="00A120D0">
              <w:rPr>
                <w:rFonts w:cs="Arial"/>
                <w:sz w:val="16"/>
                <w:szCs w:val="16"/>
              </w:rPr>
              <w:t>Intervenir 2,5 Kilómetros-carril de malla vial urbana (local y/o intermedia) con acciones de construcción y/o conservación.</w:t>
            </w:r>
          </w:p>
        </w:tc>
        <w:tc>
          <w:tcPr>
            <w:tcW w:w="782" w:type="pct"/>
          </w:tcPr>
          <w:p w14:paraId="49913078" w14:textId="77777777" w:rsidR="00814A24" w:rsidRPr="00A120D0" w:rsidRDefault="00A120D0" w:rsidP="00814A24">
            <w:pPr>
              <w:rPr>
                <w:rFonts w:cs="Arial"/>
                <w:sz w:val="16"/>
                <w:szCs w:val="16"/>
              </w:rPr>
            </w:pPr>
            <w:r w:rsidRPr="00A120D0">
              <w:rPr>
                <w:rFonts w:cs="Arial"/>
                <w:sz w:val="16"/>
                <w:szCs w:val="16"/>
              </w:rPr>
              <w:t>Realizar la intervención de 2,5 Kilómetros-carril de malla vial urbana (local y/o intermedia) con acciones de construcción y/o conservación.</w:t>
            </w:r>
          </w:p>
        </w:tc>
        <w:tc>
          <w:tcPr>
            <w:tcW w:w="966" w:type="pct"/>
          </w:tcPr>
          <w:p w14:paraId="63BBA946" w14:textId="77777777" w:rsidR="00814A24" w:rsidRPr="00E1507D" w:rsidRDefault="009B5D37" w:rsidP="00814A24">
            <w:pPr>
              <w:rPr>
                <w:rFonts w:cs="Arial"/>
                <w:b/>
                <w:i/>
                <w:sz w:val="20"/>
                <w:highlight w:val="yellow"/>
              </w:rPr>
            </w:pPr>
            <w:r w:rsidRPr="009B5D37">
              <w:rPr>
                <w:rFonts w:cs="Arial"/>
                <w:b/>
                <w:i/>
                <w:sz w:val="20"/>
              </w:rPr>
              <w:t>INTERVENCIÓN MALLA VIAL LOCAL</w:t>
            </w:r>
          </w:p>
        </w:tc>
        <w:tc>
          <w:tcPr>
            <w:tcW w:w="847" w:type="pct"/>
          </w:tcPr>
          <w:p w14:paraId="54CDB465" w14:textId="77777777" w:rsidR="00814A24" w:rsidRPr="00E1507D" w:rsidRDefault="00A120D0" w:rsidP="00814A24">
            <w:pPr>
              <w:rPr>
                <w:rFonts w:cs="Arial"/>
                <w:b/>
                <w:i/>
                <w:sz w:val="20"/>
                <w:highlight w:val="yellow"/>
              </w:rPr>
            </w:pPr>
            <w:r w:rsidRPr="00A120D0">
              <w:rPr>
                <w:rFonts w:cs="Arial"/>
                <w:sz w:val="16"/>
                <w:szCs w:val="16"/>
              </w:rPr>
              <w:t>Intervenir 2,5 Kilómetros-carril de malla vial urbana (local y/o intermedia) con acciones de construcción y/o conservación.</w:t>
            </w:r>
          </w:p>
        </w:tc>
        <w:tc>
          <w:tcPr>
            <w:tcW w:w="1131" w:type="pct"/>
          </w:tcPr>
          <w:p w14:paraId="071930F8" w14:textId="77777777" w:rsidR="00814A24" w:rsidRPr="00A120D0" w:rsidRDefault="009B5D37" w:rsidP="00814A24">
            <w:pPr>
              <w:rPr>
                <w:rFonts w:ascii="Arial Narrow" w:hAnsi="Arial Narrow"/>
                <w:sz w:val="20"/>
              </w:rPr>
            </w:pPr>
            <w:r w:rsidRPr="009B5D37">
              <w:rPr>
                <w:rFonts w:ascii="Arial Narrow" w:hAnsi="Arial Narrow"/>
                <w:sz w:val="20"/>
              </w:rPr>
              <w:t>Kilómetros-carril construidos y/o conservados de malla vial urbana (local y/o intermedia)</w:t>
            </w:r>
          </w:p>
        </w:tc>
      </w:tr>
      <w:tr w:rsidR="00A120D0" w:rsidRPr="00E1507D" w14:paraId="348DD5ED" w14:textId="77777777" w:rsidTr="3B227A2A">
        <w:trPr>
          <w:trHeight w:val="763"/>
          <w:jc w:val="center"/>
        </w:trPr>
        <w:tc>
          <w:tcPr>
            <w:tcW w:w="1274" w:type="pct"/>
            <w:shd w:val="clear" w:color="auto" w:fill="auto"/>
          </w:tcPr>
          <w:p w14:paraId="3BE070CB" w14:textId="77777777" w:rsidR="00A120D0" w:rsidRPr="00A120D0" w:rsidRDefault="00A120D0" w:rsidP="00814A24">
            <w:pPr>
              <w:jc w:val="center"/>
              <w:rPr>
                <w:rFonts w:cs="Arial"/>
                <w:sz w:val="16"/>
                <w:szCs w:val="16"/>
              </w:rPr>
            </w:pPr>
            <w:r w:rsidRPr="00A120D0">
              <w:rPr>
                <w:rFonts w:cs="Arial"/>
                <w:sz w:val="16"/>
                <w:szCs w:val="16"/>
              </w:rPr>
              <w:t>Intervenir 3.000 metros lineales de Ciclo-infraestructura con acciones de construcción y/o conservación.</w:t>
            </w:r>
          </w:p>
        </w:tc>
        <w:tc>
          <w:tcPr>
            <w:tcW w:w="782" w:type="pct"/>
          </w:tcPr>
          <w:p w14:paraId="1159E727" w14:textId="77777777" w:rsidR="00A120D0" w:rsidRPr="00A120D0" w:rsidRDefault="00A120D0" w:rsidP="00814A24">
            <w:pPr>
              <w:rPr>
                <w:rFonts w:cs="Arial"/>
                <w:sz w:val="16"/>
                <w:szCs w:val="16"/>
              </w:rPr>
            </w:pPr>
            <w:r w:rsidRPr="00A120D0">
              <w:rPr>
                <w:rFonts w:cs="Arial"/>
                <w:sz w:val="16"/>
                <w:szCs w:val="16"/>
              </w:rPr>
              <w:t>Realizar la intervención de 3.000 metros lineales de Ciclo-infraestructura con acciones de construcción y/o conservación.</w:t>
            </w:r>
          </w:p>
        </w:tc>
        <w:tc>
          <w:tcPr>
            <w:tcW w:w="966" w:type="pct"/>
          </w:tcPr>
          <w:p w14:paraId="029E430B" w14:textId="77777777" w:rsidR="00A120D0" w:rsidRPr="00E1507D" w:rsidRDefault="009B5D37" w:rsidP="00814A24">
            <w:pPr>
              <w:rPr>
                <w:rFonts w:cs="Arial"/>
                <w:b/>
                <w:i/>
                <w:sz w:val="20"/>
                <w:highlight w:val="yellow"/>
              </w:rPr>
            </w:pPr>
            <w:r w:rsidRPr="009B5D37">
              <w:rPr>
                <w:rFonts w:cs="Arial"/>
                <w:b/>
                <w:i/>
                <w:sz w:val="20"/>
              </w:rPr>
              <w:t>CICLO INFRAESTRUCTURA</w:t>
            </w:r>
          </w:p>
        </w:tc>
        <w:tc>
          <w:tcPr>
            <w:tcW w:w="847" w:type="pct"/>
          </w:tcPr>
          <w:p w14:paraId="57439754" w14:textId="77777777" w:rsidR="00A120D0" w:rsidRPr="00E1507D" w:rsidRDefault="00A120D0" w:rsidP="00814A24">
            <w:pPr>
              <w:rPr>
                <w:rFonts w:cs="Arial"/>
                <w:b/>
                <w:i/>
                <w:sz w:val="20"/>
                <w:highlight w:val="yellow"/>
              </w:rPr>
            </w:pPr>
            <w:r w:rsidRPr="00A120D0">
              <w:rPr>
                <w:rFonts w:cs="Arial"/>
                <w:sz w:val="16"/>
                <w:szCs w:val="16"/>
              </w:rPr>
              <w:t>Intervenir 3.000 metros lineales de Ciclo-infraestructura con acciones de construcción y/o conservación.</w:t>
            </w:r>
          </w:p>
        </w:tc>
        <w:tc>
          <w:tcPr>
            <w:tcW w:w="1131" w:type="pct"/>
          </w:tcPr>
          <w:p w14:paraId="521FFC90" w14:textId="77777777" w:rsidR="00A120D0" w:rsidRPr="00A120D0" w:rsidRDefault="009B5D37" w:rsidP="00814A24">
            <w:pPr>
              <w:rPr>
                <w:rFonts w:ascii="Arial Narrow" w:hAnsi="Arial Narrow"/>
                <w:sz w:val="20"/>
              </w:rPr>
            </w:pPr>
            <w:r w:rsidRPr="009B5D37">
              <w:rPr>
                <w:rFonts w:ascii="Arial Narrow" w:hAnsi="Arial Narrow"/>
                <w:sz w:val="20"/>
              </w:rPr>
              <w:t>Metros lineales construidos y/o conservados de Ciclo-infraestructura</w:t>
            </w:r>
          </w:p>
        </w:tc>
      </w:tr>
    </w:tbl>
    <w:p w14:paraId="17B246DD" w14:textId="77777777" w:rsidR="00D779D2" w:rsidRPr="00E1507D" w:rsidRDefault="00D779D2" w:rsidP="00CB0EC5">
      <w:pPr>
        <w:autoSpaceDE w:val="0"/>
        <w:autoSpaceDN w:val="0"/>
        <w:adjustRightInd w:val="0"/>
        <w:rPr>
          <w:rFonts w:cs="Arial"/>
          <w:color w:val="FF0000"/>
          <w:sz w:val="20"/>
        </w:rPr>
      </w:pPr>
    </w:p>
    <w:p w14:paraId="6BF89DA3" w14:textId="77777777" w:rsidR="00536BD3" w:rsidRPr="00E1507D" w:rsidRDefault="00536BD3" w:rsidP="00D92AD7">
      <w:pPr>
        <w:autoSpaceDE w:val="0"/>
        <w:autoSpaceDN w:val="0"/>
        <w:adjustRightInd w:val="0"/>
        <w:rPr>
          <w:rFonts w:cs="Arial"/>
          <w:i/>
          <w:sz w:val="20"/>
        </w:rPr>
      </w:pPr>
    </w:p>
    <w:p w14:paraId="7BD81672" w14:textId="77777777" w:rsidR="004A289C" w:rsidRPr="00E1507D" w:rsidRDefault="004A289C" w:rsidP="00C31C4F">
      <w:pPr>
        <w:pStyle w:val="Subttulo"/>
        <w:numPr>
          <w:ilvl w:val="0"/>
          <w:numId w:val="3"/>
        </w:numPr>
        <w:rPr>
          <w:rFonts w:ascii="Arial" w:hAnsi="Arial" w:cs="Arial"/>
          <w:sz w:val="20"/>
          <w:szCs w:val="20"/>
        </w:rPr>
      </w:pPr>
      <w:bookmarkStart w:id="11" w:name="_Toc251320108"/>
      <w:bookmarkStart w:id="12" w:name="_Toc251066189"/>
      <w:r w:rsidRPr="00E1507D">
        <w:rPr>
          <w:rFonts w:ascii="Arial" w:hAnsi="Arial" w:cs="Arial"/>
          <w:sz w:val="20"/>
          <w:szCs w:val="20"/>
        </w:rPr>
        <w:t>RESULTADOS E IMPACTOS DEL PROYECTO</w:t>
      </w:r>
      <w:bookmarkEnd w:id="11"/>
    </w:p>
    <w:p w14:paraId="5C3E0E74" w14:textId="77777777" w:rsidR="004A289C" w:rsidRPr="00E1507D"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E1507D" w14:paraId="167947B6" w14:textId="77777777">
        <w:trPr>
          <w:trHeight w:val="1020"/>
          <w:jc w:val="center"/>
        </w:trPr>
        <w:tc>
          <w:tcPr>
            <w:tcW w:w="10184" w:type="dxa"/>
            <w:shd w:val="clear" w:color="auto" w:fill="DBDBDB"/>
          </w:tcPr>
          <w:p w14:paraId="66A1FAB9" w14:textId="77777777" w:rsidR="004A289C" w:rsidRPr="00E1507D" w:rsidRDefault="004A289C" w:rsidP="00E56073">
            <w:pPr>
              <w:ind w:left="360"/>
              <w:rPr>
                <w:rFonts w:cs="Arial"/>
                <w:b/>
                <w:sz w:val="20"/>
              </w:rPr>
            </w:pPr>
          </w:p>
          <w:p w14:paraId="5A3ABF5A" w14:textId="77777777" w:rsidR="004A289C" w:rsidRPr="00E1507D" w:rsidRDefault="004A289C" w:rsidP="004A289C">
            <w:pPr>
              <w:pStyle w:val="Subttulo"/>
              <w:numPr>
                <w:ilvl w:val="0"/>
                <w:numId w:val="0"/>
              </w:numPr>
              <w:ind w:left="762" w:hanging="402"/>
              <w:rPr>
                <w:rFonts w:ascii="Arial" w:hAnsi="Arial" w:cs="Arial"/>
                <w:sz w:val="20"/>
                <w:szCs w:val="20"/>
              </w:rPr>
            </w:pPr>
            <w:r w:rsidRPr="00E1507D">
              <w:rPr>
                <w:rFonts w:ascii="Arial" w:hAnsi="Arial" w:cs="Arial"/>
                <w:sz w:val="20"/>
                <w:szCs w:val="20"/>
              </w:rPr>
              <w:t>RESULTADOS E IMPACTOS DEL PROYECTO</w:t>
            </w:r>
          </w:p>
          <w:p w14:paraId="76BB753C" w14:textId="77777777" w:rsidR="004A289C" w:rsidRPr="00E1507D" w:rsidRDefault="004A289C" w:rsidP="00E56073">
            <w:pPr>
              <w:ind w:left="360"/>
              <w:rPr>
                <w:rFonts w:cs="Arial"/>
                <w:sz w:val="20"/>
              </w:rPr>
            </w:pPr>
          </w:p>
          <w:p w14:paraId="16E77CC8" w14:textId="77777777" w:rsidR="004A289C" w:rsidRPr="00E1507D" w:rsidRDefault="004A289C" w:rsidP="00E56073">
            <w:pPr>
              <w:ind w:left="360"/>
              <w:rPr>
                <w:rFonts w:cs="Arial"/>
                <w:i/>
                <w:sz w:val="20"/>
              </w:rPr>
            </w:pPr>
            <w:r w:rsidRPr="00E1507D">
              <w:rPr>
                <w:rFonts w:cs="Arial"/>
                <w:i/>
                <w:sz w:val="20"/>
              </w:rPr>
              <w:t>Ingrese</w:t>
            </w:r>
            <w:r w:rsidR="00B621A1" w:rsidRPr="00E1507D">
              <w:rPr>
                <w:rFonts w:cs="Arial"/>
                <w:i/>
                <w:sz w:val="20"/>
              </w:rPr>
              <w:t xml:space="preserve"> </w:t>
            </w:r>
            <w:r w:rsidR="00EE2517" w:rsidRPr="00E1507D">
              <w:rPr>
                <w:rFonts w:cs="Arial"/>
                <w:i/>
                <w:sz w:val="20"/>
              </w:rPr>
              <w:t xml:space="preserve">los </w:t>
            </w:r>
            <w:r w:rsidR="00EE2517" w:rsidRPr="00E1507D">
              <w:rPr>
                <w:rFonts w:cs="Arial"/>
                <w:b/>
                <w:i/>
                <w:sz w:val="20"/>
              </w:rPr>
              <w:t xml:space="preserve">resultados </w:t>
            </w:r>
            <w:r w:rsidR="00EE2517" w:rsidRPr="00E1507D">
              <w:rPr>
                <w:rFonts w:cs="Arial"/>
                <w:i/>
                <w:sz w:val="20"/>
              </w:rPr>
              <w:t>puntuales que</w:t>
            </w:r>
            <w:r w:rsidR="006F5104" w:rsidRPr="00E1507D">
              <w:rPr>
                <w:rFonts w:cs="Arial"/>
                <w:i/>
                <w:sz w:val="20"/>
              </w:rPr>
              <w:t xml:space="preserve"> se espera obtener con el</w:t>
            </w:r>
            <w:r w:rsidR="00B621A1" w:rsidRPr="00E1507D">
              <w:rPr>
                <w:rFonts w:cs="Arial"/>
                <w:i/>
                <w:sz w:val="20"/>
              </w:rPr>
              <w:t xml:space="preserve"> </w:t>
            </w:r>
            <w:r w:rsidR="00EE2517" w:rsidRPr="00E1507D">
              <w:rPr>
                <w:rFonts w:cs="Arial"/>
                <w:i/>
                <w:sz w:val="20"/>
              </w:rPr>
              <w:t>proyecto en términos de los beneficios generados</w:t>
            </w:r>
            <w:r w:rsidR="004C4F55" w:rsidRPr="00E1507D">
              <w:rPr>
                <w:rFonts w:cs="Arial"/>
                <w:i/>
                <w:sz w:val="20"/>
              </w:rPr>
              <w:t>.</w:t>
            </w:r>
          </w:p>
          <w:p w14:paraId="513DA1E0" w14:textId="77777777" w:rsidR="004A289C" w:rsidRPr="00E1507D" w:rsidRDefault="004A289C" w:rsidP="00E56073">
            <w:pPr>
              <w:ind w:left="360"/>
              <w:rPr>
                <w:rFonts w:cs="Arial"/>
                <w:sz w:val="20"/>
              </w:rPr>
            </w:pPr>
          </w:p>
        </w:tc>
      </w:tr>
      <w:tr w:rsidR="00A120D0" w:rsidRPr="00E1507D" w14:paraId="305109C9" w14:textId="77777777">
        <w:trPr>
          <w:trHeight w:val="1025"/>
          <w:jc w:val="center"/>
        </w:trPr>
        <w:tc>
          <w:tcPr>
            <w:tcW w:w="10184" w:type="dxa"/>
            <w:vAlign w:val="center"/>
          </w:tcPr>
          <w:p w14:paraId="75CAC6F5" w14:textId="77777777" w:rsidR="00A120D0" w:rsidRPr="00DF0128" w:rsidRDefault="00A120D0" w:rsidP="00A120D0">
            <w:pPr>
              <w:snapToGrid w:val="0"/>
              <w:ind w:left="720"/>
              <w:jc w:val="left"/>
              <w:rPr>
                <w:rFonts w:ascii="Arial Narrow" w:hAnsi="Arial Narrow" w:cs="Arial Narrow"/>
                <w:b/>
                <w:i/>
                <w:sz w:val="18"/>
                <w:szCs w:val="18"/>
                <w:lang w:val="es-ES"/>
              </w:rPr>
            </w:pPr>
          </w:p>
          <w:p w14:paraId="10853EE7" w14:textId="77777777" w:rsidR="00A120D0" w:rsidRPr="00DF0128" w:rsidRDefault="00A120D0" w:rsidP="00A120D0">
            <w:pPr>
              <w:ind w:left="708"/>
              <w:jc w:val="left"/>
              <w:rPr>
                <w:rFonts w:ascii="Arial Narrow" w:hAnsi="Arial Narrow"/>
                <w:sz w:val="18"/>
                <w:szCs w:val="18"/>
              </w:rPr>
            </w:pPr>
            <w:r w:rsidRPr="00DF0128">
              <w:rPr>
                <w:rFonts w:ascii="Arial Narrow" w:hAnsi="Arial Narrow" w:cs="Arial Narrow"/>
                <w:b/>
                <w:sz w:val="18"/>
                <w:szCs w:val="18"/>
              </w:rPr>
              <w:t>Beneficios:</w:t>
            </w:r>
          </w:p>
          <w:p w14:paraId="66060428" w14:textId="77777777" w:rsidR="00A120D0" w:rsidRPr="00DF0128" w:rsidRDefault="00A120D0" w:rsidP="00A120D0">
            <w:pPr>
              <w:ind w:left="708"/>
              <w:jc w:val="left"/>
              <w:rPr>
                <w:rFonts w:ascii="Arial Narrow" w:hAnsi="Arial Narrow" w:cs="Arial Narrow"/>
                <w:b/>
                <w:sz w:val="18"/>
                <w:szCs w:val="18"/>
              </w:rPr>
            </w:pPr>
          </w:p>
          <w:p w14:paraId="471052F2" w14:textId="77777777" w:rsidR="001B3CBD" w:rsidRDefault="004840F6" w:rsidP="00A120D0">
            <w:pPr>
              <w:rPr>
                <w:rFonts w:ascii="Arial Narrow" w:hAnsi="Arial Narrow" w:cs="Arial Narrow"/>
                <w:sz w:val="20"/>
              </w:rPr>
            </w:pPr>
            <w:r w:rsidRPr="00C27EA4">
              <w:rPr>
                <w:rFonts w:ascii="Arial Narrow" w:hAnsi="Arial Narrow" w:cs="Arial Narrow"/>
                <w:sz w:val="20"/>
              </w:rPr>
              <w:t xml:space="preserve">Con la </w:t>
            </w:r>
            <w:r w:rsidR="00A120D0" w:rsidRPr="00C27EA4">
              <w:rPr>
                <w:rFonts w:ascii="Arial Narrow" w:hAnsi="Arial Narrow" w:cs="Arial Narrow"/>
                <w:sz w:val="20"/>
              </w:rPr>
              <w:t xml:space="preserve">Construcción y/o mantenimiento y/o intervención de </w:t>
            </w:r>
            <w:r w:rsidR="001B3CBD">
              <w:rPr>
                <w:rFonts w:ascii="Arial Narrow" w:hAnsi="Arial Narrow" w:cs="Arial Narrow"/>
                <w:sz w:val="20"/>
              </w:rPr>
              <w:t xml:space="preserve">2.5 Kilómetros carril </w:t>
            </w:r>
            <w:r w:rsidR="00A120D0" w:rsidRPr="00C27EA4">
              <w:rPr>
                <w:rFonts w:ascii="Arial Narrow" w:hAnsi="Arial Narrow" w:cs="Arial Narrow"/>
                <w:sz w:val="20"/>
              </w:rPr>
              <w:t>malla vial local,</w:t>
            </w:r>
            <w:r w:rsidRPr="00C27EA4">
              <w:rPr>
                <w:rFonts w:ascii="Arial Narrow" w:hAnsi="Arial Narrow" w:cs="Arial Narrow"/>
                <w:sz w:val="20"/>
              </w:rPr>
              <w:t xml:space="preserve"> mejorara la calidad de vida de los residentes de la Localidad, garantizando una  movilidad segura y eficiente</w:t>
            </w:r>
            <w:r>
              <w:rPr>
                <w:rFonts w:ascii="Arial Narrow" w:hAnsi="Arial Narrow" w:cs="Arial Narrow"/>
                <w:sz w:val="20"/>
              </w:rPr>
              <w:t xml:space="preserve"> para el desplazamiento a las diferentes actividades de los </w:t>
            </w:r>
            <w:r w:rsidR="001B3CBD">
              <w:rPr>
                <w:rFonts w:ascii="Arial Narrow" w:hAnsi="Arial Narrow" w:cs="Arial Narrow"/>
                <w:sz w:val="20"/>
              </w:rPr>
              <w:t>usuarios, resaltando que con la construcción de ocho mil metros cuadrados  espacio público asociado se beneficiara la población en general además de los usuarios que tienen algún tipo  movilidad reducida, adicional a esto con la construcción de 800 metros cuadrados de puentes vehiculares y/o peatonales de escala local sobre los cuerpos de agua aumentara las dinámicas de circulación y transporte de las zonas que se encuentran interconectadas por algún tipo de puente. Con el tiempo se ha visto la necesidad del desplazamiento más amable con el medio ambiente, incentivando el recorrido peatonal y en bicicleta de la ciudadanía por esos se propone 3000 metros lineales de Ciclo rutas en el sector, garantizando la interconexión con la infraestructura existente de la ciudad para el desplazamiento en bicicleta.</w:t>
            </w:r>
          </w:p>
          <w:p w14:paraId="1D0656FE" w14:textId="77777777" w:rsidR="001B3CBD" w:rsidRDefault="001B3CBD" w:rsidP="00A120D0">
            <w:pPr>
              <w:rPr>
                <w:rFonts w:ascii="Arial Narrow" w:hAnsi="Arial Narrow" w:cs="Arial Narrow"/>
                <w:sz w:val="20"/>
              </w:rPr>
            </w:pPr>
          </w:p>
          <w:p w14:paraId="7B37605A" w14:textId="77777777" w:rsidR="00A120D0" w:rsidRPr="00DF0128" w:rsidRDefault="00A120D0" w:rsidP="001B6FAE">
            <w:pPr>
              <w:rPr>
                <w:rFonts w:ascii="Arial Narrow" w:hAnsi="Arial Narrow" w:cs="Arial Narrow"/>
                <w:b/>
                <w:sz w:val="18"/>
                <w:szCs w:val="18"/>
              </w:rPr>
            </w:pPr>
          </w:p>
        </w:tc>
      </w:tr>
      <w:tr w:rsidR="00A120D0" w:rsidRPr="00E1507D" w14:paraId="47DC79DA" w14:textId="77777777">
        <w:trPr>
          <w:trHeight w:val="57"/>
          <w:jc w:val="center"/>
        </w:trPr>
        <w:tc>
          <w:tcPr>
            <w:tcW w:w="10184" w:type="dxa"/>
            <w:vAlign w:val="center"/>
          </w:tcPr>
          <w:p w14:paraId="394798F2" w14:textId="77777777" w:rsidR="00A120D0" w:rsidRPr="00DF0128" w:rsidRDefault="00A120D0" w:rsidP="00A120D0">
            <w:pPr>
              <w:snapToGrid w:val="0"/>
              <w:ind w:left="720"/>
              <w:jc w:val="left"/>
              <w:rPr>
                <w:rFonts w:ascii="Arial Narrow" w:hAnsi="Arial Narrow" w:cs="Arial Narrow"/>
                <w:b/>
                <w:sz w:val="18"/>
                <w:szCs w:val="18"/>
                <w:lang w:val="es-ES"/>
              </w:rPr>
            </w:pPr>
          </w:p>
          <w:p w14:paraId="2693F6BB" w14:textId="77777777" w:rsidR="00A120D0" w:rsidRPr="00DF0128" w:rsidRDefault="00A120D0" w:rsidP="00A120D0">
            <w:pPr>
              <w:ind w:left="708"/>
              <w:jc w:val="left"/>
              <w:rPr>
                <w:rFonts w:ascii="Arial Narrow" w:hAnsi="Arial Narrow"/>
                <w:sz w:val="18"/>
                <w:szCs w:val="18"/>
              </w:rPr>
            </w:pPr>
            <w:r w:rsidRPr="00DF0128">
              <w:rPr>
                <w:rFonts w:ascii="Arial Narrow" w:hAnsi="Arial Narrow" w:cs="Arial Narrow"/>
                <w:b/>
                <w:sz w:val="18"/>
                <w:szCs w:val="18"/>
              </w:rPr>
              <w:t xml:space="preserve">Impactos (impactos positivos o negativos que se producirán indirectamente): </w:t>
            </w:r>
          </w:p>
          <w:p w14:paraId="3889A505" w14:textId="77777777" w:rsidR="00A120D0" w:rsidRPr="00DF0128" w:rsidRDefault="00A120D0" w:rsidP="00A120D0">
            <w:pPr>
              <w:rPr>
                <w:rFonts w:ascii="Arial Narrow" w:hAnsi="Arial Narrow" w:cs="Arial Narrow"/>
                <w:b/>
                <w:sz w:val="18"/>
                <w:szCs w:val="18"/>
              </w:rPr>
            </w:pPr>
          </w:p>
          <w:p w14:paraId="7790BB28" w14:textId="77777777" w:rsidR="00A120D0" w:rsidRPr="001B6FAE" w:rsidRDefault="00291493" w:rsidP="00A120D0">
            <w:pPr>
              <w:jc w:val="left"/>
              <w:rPr>
                <w:rFonts w:ascii="Arial Narrow" w:hAnsi="Arial Narrow" w:cs="Arial Narrow"/>
                <w:sz w:val="18"/>
                <w:szCs w:val="18"/>
                <w:lang w:val="es-MX"/>
              </w:rPr>
            </w:pPr>
            <w:r w:rsidRPr="001B6FAE">
              <w:rPr>
                <w:rFonts w:ascii="Arial Narrow" w:hAnsi="Arial Narrow" w:cs="Arial Narrow"/>
                <w:sz w:val="18"/>
                <w:szCs w:val="18"/>
              </w:rPr>
              <w:t xml:space="preserve">Los impactos positivos </w:t>
            </w:r>
            <w:r w:rsidR="00C27EA4" w:rsidRPr="003F5ED7">
              <w:rPr>
                <w:rFonts w:ascii="Arial Narrow" w:hAnsi="Arial Narrow" w:cs="Arial Narrow"/>
                <w:sz w:val="18"/>
                <w:szCs w:val="18"/>
              </w:rPr>
              <w:t xml:space="preserve">se destacan </w:t>
            </w:r>
            <w:r w:rsidR="005E07BB" w:rsidRPr="003F5ED7">
              <w:rPr>
                <w:rFonts w:ascii="Arial Narrow" w:hAnsi="Arial Narrow" w:cs="Arial Narrow"/>
                <w:sz w:val="18"/>
                <w:szCs w:val="18"/>
              </w:rPr>
              <w:t xml:space="preserve">en </w:t>
            </w:r>
            <w:r w:rsidR="005E07BB" w:rsidRPr="00C73D3C">
              <w:rPr>
                <w:rFonts w:ascii="Arial Narrow" w:hAnsi="Arial Narrow" w:cs="Arial Narrow"/>
                <w:sz w:val="18"/>
                <w:szCs w:val="18"/>
              </w:rPr>
              <w:t>Mejorar</w:t>
            </w:r>
            <w:r w:rsidR="00A120D0" w:rsidRPr="00E01054">
              <w:rPr>
                <w:rFonts w:ascii="Arial Narrow" w:hAnsi="Arial Narrow" w:cs="Arial Narrow"/>
                <w:sz w:val="18"/>
                <w:szCs w:val="18"/>
              </w:rPr>
              <w:t xml:space="preserve"> la calidad de vida de los habitantes de la localidad 4 de San </w:t>
            </w:r>
            <w:r w:rsidRPr="001B6FAE">
              <w:rPr>
                <w:rFonts w:ascii="Arial Narrow" w:hAnsi="Arial Narrow" w:cs="Arial Narrow"/>
                <w:sz w:val="18"/>
                <w:szCs w:val="18"/>
              </w:rPr>
              <w:t>Cristóbal</w:t>
            </w:r>
            <w:r w:rsidR="00A120D0" w:rsidRPr="00E01054">
              <w:rPr>
                <w:rFonts w:ascii="Arial Narrow" w:hAnsi="Arial Narrow" w:cs="Arial Narrow"/>
                <w:sz w:val="18"/>
                <w:szCs w:val="18"/>
              </w:rPr>
              <w:t>,</w:t>
            </w:r>
            <w:r w:rsidR="005E07BB">
              <w:rPr>
                <w:rFonts w:ascii="Arial Narrow" w:hAnsi="Arial Narrow" w:cs="Arial Narrow"/>
                <w:sz w:val="18"/>
                <w:szCs w:val="18"/>
              </w:rPr>
              <w:t xml:space="preserve"> Ya que realizando cambios como </w:t>
            </w:r>
            <w:r w:rsidR="00A120D0" w:rsidRPr="00E01054">
              <w:rPr>
                <w:rFonts w:ascii="Arial Narrow" w:hAnsi="Arial Narrow" w:cs="Arial Narrow"/>
                <w:sz w:val="18"/>
                <w:szCs w:val="18"/>
              </w:rPr>
              <w:t xml:space="preserve">  mejorar la movilidad y la conectividad de sus habitantes y el acceso a sus viviendas de una manera digna y segura</w:t>
            </w:r>
            <w:r w:rsidR="005E07BB">
              <w:rPr>
                <w:rFonts w:ascii="Arial Narrow" w:hAnsi="Arial Narrow" w:cs="Arial Narrow"/>
                <w:sz w:val="18"/>
                <w:szCs w:val="18"/>
              </w:rPr>
              <w:t>; se destacan como cambios que contribuyen a la calidad de vida de un ciudadano.</w:t>
            </w:r>
          </w:p>
          <w:p w14:paraId="58F3F24B" w14:textId="77777777" w:rsidR="00291493" w:rsidRPr="00DF0128" w:rsidRDefault="00291493" w:rsidP="00A120D0">
            <w:pPr>
              <w:jc w:val="left"/>
              <w:rPr>
                <w:rFonts w:ascii="Arial Narrow" w:hAnsi="Arial Narrow" w:cs="Arial Narrow"/>
                <w:b/>
                <w:sz w:val="18"/>
                <w:szCs w:val="18"/>
              </w:rPr>
            </w:pPr>
            <w:r w:rsidRPr="00C27EA4">
              <w:rPr>
                <w:rFonts w:ascii="Arial Narrow" w:hAnsi="Arial Narrow" w:cs="Arial Narrow"/>
                <w:sz w:val="18"/>
                <w:szCs w:val="18"/>
              </w:rPr>
              <w:t xml:space="preserve">Con respecto a los impactos negativos se evidencia la </w:t>
            </w:r>
            <w:r w:rsidR="00CA0F99" w:rsidRPr="00C27EA4">
              <w:rPr>
                <w:rFonts w:ascii="Arial Narrow" w:hAnsi="Arial Narrow" w:cs="Arial Narrow"/>
                <w:sz w:val="18"/>
                <w:szCs w:val="18"/>
              </w:rPr>
              <w:t xml:space="preserve">afectación </w:t>
            </w:r>
            <w:r w:rsidR="00CA0F99">
              <w:rPr>
                <w:rFonts w:ascii="Arial Narrow" w:hAnsi="Arial Narrow" w:cs="Arial Narrow"/>
                <w:sz w:val="18"/>
                <w:szCs w:val="18"/>
              </w:rPr>
              <w:t xml:space="preserve">indirecta, </w:t>
            </w:r>
            <w:r w:rsidRPr="00E01054">
              <w:rPr>
                <w:rFonts w:ascii="Arial Narrow" w:hAnsi="Arial Narrow" w:cs="Arial Narrow"/>
                <w:sz w:val="18"/>
                <w:szCs w:val="18"/>
              </w:rPr>
              <w:t>del comercio y la circulación</w:t>
            </w:r>
            <w:r w:rsidRPr="00C27EA4">
              <w:rPr>
                <w:rFonts w:ascii="Arial Narrow" w:hAnsi="Arial Narrow" w:cs="Arial Narrow"/>
                <w:sz w:val="18"/>
                <w:szCs w:val="18"/>
              </w:rPr>
              <w:t xml:space="preserve"> vehicular y peatonal, durante las etapas de obra de los contratos, impacto que se ha mitiga</w:t>
            </w:r>
            <w:r w:rsidRPr="003F5ED7">
              <w:rPr>
                <w:rFonts w:ascii="Arial Narrow" w:hAnsi="Arial Narrow" w:cs="Arial Narrow"/>
                <w:sz w:val="18"/>
                <w:szCs w:val="18"/>
              </w:rPr>
              <w:t xml:space="preserve">do con los planes de </w:t>
            </w:r>
            <w:r w:rsidR="00C27EA4" w:rsidRPr="003F5ED7">
              <w:rPr>
                <w:rFonts w:ascii="Arial Narrow" w:hAnsi="Arial Narrow" w:cs="Arial Narrow"/>
                <w:sz w:val="18"/>
                <w:szCs w:val="18"/>
              </w:rPr>
              <w:t>manejo</w:t>
            </w:r>
            <w:r w:rsidRPr="003F5ED7">
              <w:rPr>
                <w:rFonts w:ascii="Arial Narrow" w:hAnsi="Arial Narrow" w:cs="Arial Narrow"/>
                <w:sz w:val="18"/>
                <w:szCs w:val="18"/>
              </w:rPr>
              <w:t xml:space="preserve"> de tránsito y la socialización con la comunidad, proyectando que son acciones que buscan mejorar la calidad de vida de los habitantes</w:t>
            </w:r>
            <w:r>
              <w:rPr>
                <w:rFonts w:ascii="Arial Narrow" w:hAnsi="Arial Narrow" w:cs="Arial Narrow"/>
                <w:sz w:val="18"/>
                <w:szCs w:val="18"/>
              </w:rPr>
              <w:t>.</w:t>
            </w:r>
          </w:p>
          <w:p w14:paraId="29079D35" w14:textId="77777777" w:rsidR="00A120D0" w:rsidRPr="00DF0128" w:rsidRDefault="00A120D0" w:rsidP="00A120D0">
            <w:pPr>
              <w:jc w:val="left"/>
              <w:rPr>
                <w:rFonts w:ascii="Arial Narrow" w:hAnsi="Arial Narrow" w:cs="Arial Narrow"/>
                <w:b/>
                <w:sz w:val="18"/>
                <w:szCs w:val="18"/>
              </w:rPr>
            </w:pPr>
          </w:p>
        </w:tc>
      </w:tr>
    </w:tbl>
    <w:p w14:paraId="17686DC7" w14:textId="77777777" w:rsidR="004A289C" w:rsidRPr="00E1507D" w:rsidRDefault="004A289C" w:rsidP="00E363EF">
      <w:pPr>
        <w:pStyle w:val="Subttulo"/>
        <w:numPr>
          <w:ilvl w:val="0"/>
          <w:numId w:val="0"/>
        </w:numPr>
        <w:ind w:left="720" w:hanging="720"/>
        <w:rPr>
          <w:rFonts w:ascii="Arial" w:hAnsi="Arial" w:cs="Arial"/>
          <w:sz w:val="20"/>
          <w:szCs w:val="20"/>
        </w:rPr>
      </w:pPr>
    </w:p>
    <w:p w14:paraId="53BD644D" w14:textId="77777777" w:rsidR="00D779D2" w:rsidRPr="00E1507D" w:rsidRDefault="00D779D2" w:rsidP="00E363EF">
      <w:pPr>
        <w:pStyle w:val="Subttulo"/>
        <w:numPr>
          <w:ilvl w:val="0"/>
          <w:numId w:val="0"/>
        </w:numPr>
        <w:ind w:left="720" w:hanging="720"/>
        <w:rPr>
          <w:rFonts w:ascii="Arial" w:hAnsi="Arial" w:cs="Arial"/>
          <w:sz w:val="20"/>
          <w:szCs w:val="20"/>
        </w:rPr>
      </w:pPr>
    </w:p>
    <w:p w14:paraId="5D69F09B" w14:textId="77777777" w:rsidR="00D779D2" w:rsidRPr="00E1507D" w:rsidRDefault="00D779D2" w:rsidP="00C31C4F">
      <w:pPr>
        <w:pStyle w:val="Subttulo"/>
        <w:numPr>
          <w:ilvl w:val="0"/>
          <w:numId w:val="3"/>
        </w:numPr>
        <w:rPr>
          <w:rFonts w:ascii="Arial" w:hAnsi="Arial" w:cs="Arial"/>
          <w:sz w:val="20"/>
          <w:szCs w:val="20"/>
        </w:rPr>
      </w:pPr>
      <w:r w:rsidRPr="00E1507D">
        <w:rPr>
          <w:rFonts w:ascii="Arial" w:hAnsi="Arial" w:cs="Arial"/>
          <w:sz w:val="20"/>
          <w:szCs w:val="20"/>
        </w:rPr>
        <w:t>HOJA DE VIDA DEL PROYECTO</w:t>
      </w:r>
    </w:p>
    <w:p w14:paraId="1A3FAC43" w14:textId="77777777" w:rsidR="00D779D2" w:rsidRPr="00E1507D" w:rsidRDefault="00D779D2" w:rsidP="00E363EF">
      <w:pPr>
        <w:pStyle w:val="Subttulo"/>
        <w:numPr>
          <w:ilvl w:val="0"/>
          <w:numId w:val="0"/>
        </w:numPr>
        <w:ind w:left="720" w:hanging="720"/>
        <w:rPr>
          <w:rFonts w:ascii="Arial" w:hAnsi="Arial" w:cs="Arial"/>
          <w:sz w:val="20"/>
          <w:szCs w:val="20"/>
        </w:rPr>
      </w:pPr>
    </w:p>
    <w:p w14:paraId="2BBD94B2" w14:textId="77777777" w:rsidR="00D779D2" w:rsidRPr="00E1507D" w:rsidRDefault="00D779D2" w:rsidP="00E363EF">
      <w:pPr>
        <w:pStyle w:val="Subttulo"/>
        <w:numPr>
          <w:ilvl w:val="0"/>
          <w:numId w:val="0"/>
        </w:numPr>
        <w:ind w:left="720" w:hanging="720"/>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E1507D" w14:paraId="51EB91CC" w14:textId="77777777" w:rsidTr="667CCCA4">
        <w:trPr>
          <w:jc w:val="center"/>
        </w:trPr>
        <w:tc>
          <w:tcPr>
            <w:tcW w:w="10078" w:type="dxa"/>
            <w:shd w:val="clear" w:color="auto" w:fill="DBDBDB" w:themeFill="accent3" w:themeFillTint="66"/>
          </w:tcPr>
          <w:p w14:paraId="5854DE7F" w14:textId="77777777" w:rsidR="00D779D2" w:rsidRPr="00E1507D" w:rsidRDefault="00D779D2" w:rsidP="00D779D2">
            <w:pPr>
              <w:ind w:left="360"/>
              <w:rPr>
                <w:rFonts w:cs="Arial"/>
                <w:b/>
                <w:sz w:val="20"/>
              </w:rPr>
            </w:pPr>
          </w:p>
          <w:p w14:paraId="41EFC909" w14:textId="77777777" w:rsidR="00D779D2" w:rsidRPr="00E1507D" w:rsidRDefault="00D779D2" w:rsidP="00D779D2">
            <w:pPr>
              <w:ind w:left="360"/>
              <w:jc w:val="left"/>
              <w:rPr>
                <w:rFonts w:cs="Arial"/>
                <w:b/>
                <w:sz w:val="20"/>
              </w:rPr>
            </w:pPr>
            <w:r w:rsidRPr="00E1507D">
              <w:rPr>
                <w:rFonts w:cs="Arial"/>
                <w:b/>
                <w:sz w:val="20"/>
              </w:rPr>
              <w:t>VIABILIDAD Y ACTUALIZACIONES</w:t>
            </w:r>
          </w:p>
          <w:p w14:paraId="6D7DD5B6" w14:textId="77777777" w:rsidR="00D779D2" w:rsidRPr="00E1507D" w:rsidRDefault="00D779D2" w:rsidP="00D779D2">
            <w:pPr>
              <w:ind w:left="360"/>
              <w:rPr>
                <w:rFonts w:cs="Arial"/>
                <w:i/>
                <w:sz w:val="20"/>
              </w:rPr>
            </w:pPr>
            <w:r w:rsidRPr="00E1507D">
              <w:rPr>
                <w:rFonts w:cs="Arial"/>
                <w:i/>
                <w:sz w:val="20"/>
              </w:rPr>
              <w:t>Especifique los aspectos relevantes del proyecto, que deban tenerse en cuenta para la formulación y ejecución del mismo.</w:t>
            </w:r>
            <w:r w:rsidRPr="00E1507D" w:rsidDel="0059714E">
              <w:rPr>
                <w:rFonts w:cs="Arial"/>
                <w:i/>
                <w:sz w:val="20"/>
              </w:rPr>
              <w:t xml:space="preserve"> </w:t>
            </w:r>
          </w:p>
          <w:p w14:paraId="2CA7ADD4" w14:textId="77777777" w:rsidR="00D779D2" w:rsidRPr="00E1507D" w:rsidRDefault="00D779D2" w:rsidP="00D779D2">
            <w:pPr>
              <w:rPr>
                <w:rFonts w:cs="Arial"/>
                <w:sz w:val="20"/>
              </w:rPr>
            </w:pPr>
          </w:p>
        </w:tc>
      </w:tr>
      <w:tr w:rsidR="00D779D2" w:rsidRPr="00E1507D" w14:paraId="564CA032" w14:textId="77777777" w:rsidTr="667CCCA4">
        <w:trPr>
          <w:jc w:val="center"/>
        </w:trPr>
        <w:tc>
          <w:tcPr>
            <w:tcW w:w="10078" w:type="dxa"/>
            <w:vAlign w:val="center"/>
          </w:tcPr>
          <w:p w14:paraId="314EE24A" w14:textId="77777777" w:rsidR="00D779D2" w:rsidRPr="00E1507D" w:rsidRDefault="00D779D2" w:rsidP="00D779D2">
            <w:pPr>
              <w:ind w:left="708"/>
              <w:jc w:val="left"/>
              <w:rPr>
                <w:rFonts w:cs="Arial"/>
                <w:b/>
                <w:sz w:val="20"/>
              </w:rPr>
            </w:pPr>
          </w:p>
          <w:p w14:paraId="76614669" w14:textId="77777777" w:rsidR="00D779D2" w:rsidRPr="00E1507D" w:rsidRDefault="00D779D2" w:rsidP="00D779D2">
            <w:pPr>
              <w:ind w:left="708"/>
              <w:jc w:val="left"/>
              <w:rPr>
                <w:rFonts w:cs="Arial"/>
                <w:b/>
                <w:sz w:val="20"/>
              </w:rPr>
            </w:pPr>
          </w:p>
          <w:p w14:paraId="50657E9E" w14:textId="77777777" w:rsidR="00D779D2" w:rsidRPr="004C14F9" w:rsidRDefault="00A921A8" w:rsidP="00D779D2">
            <w:pPr>
              <w:ind w:left="708"/>
              <w:jc w:val="left"/>
              <w:rPr>
                <w:rFonts w:cs="Arial"/>
                <w:b/>
                <w:color w:val="000000"/>
                <w:sz w:val="20"/>
              </w:rPr>
            </w:pPr>
            <w:r w:rsidRPr="004C14F9">
              <w:rPr>
                <w:rFonts w:cs="Arial"/>
                <w:b/>
                <w:color w:val="000000"/>
                <w:sz w:val="20"/>
              </w:rPr>
              <w:t xml:space="preserve"> (</w:t>
            </w:r>
            <w:r w:rsidR="00923E15" w:rsidRPr="004C14F9">
              <w:rPr>
                <w:rFonts w:cs="Arial"/>
                <w:b/>
                <w:color w:val="000000"/>
                <w:sz w:val="20"/>
              </w:rPr>
              <w:t>13/11/2020</w:t>
            </w:r>
            <w:r w:rsidRPr="004C14F9">
              <w:rPr>
                <w:rFonts w:cs="Arial"/>
                <w:b/>
                <w:color w:val="000000"/>
                <w:sz w:val="20"/>
              </w:rPr>
              <w:t>): INSCRITO</w:t>
            </w:r>
          </w:p>
          <w:p w14:paraId="57590049" w14:textId="77777777" w:rsidR="00D779D2" w:rsidRPr="00E1507D" w:rsidRDefault="00D779D2" w:rsidP="00D779D2">
            <w:pPr>
              <w:ind w:left="708"/>
              <w:jc w:val="left"/>
              <w:rPr>
                <w:rFonts w:cs="Arial"/>
                <w:b/>
                <w:sz w:val="20"/>
              </w:rPr>
            </w:pPr>
          </w:p>
          <w:p w14:paraId="41F2BD54" w14:textId="02E8A840" w:rsidR="22EB95E5" w:rsidRDefault="22EB95E5" w:rsidP="667CCCA4">
            <w:pPr>
              <w:ind w:left="708"/>
              <w:jc w:val="left"/>
              <w:rPr>
                <w:rFonts w:ascii="Arial Narrow" w:eastAsia="Arial Narrow" w:hAnsi="Arial Narrow" w:cs="Arial Narrow"/>
                <w:sz w:val="20"/>
              </w:rPr>
            </w:pPr>
            <w:r w:rsidRPr="667CCCA4">
              <w:rPr>
                <w:rFonts w:ascii="Arial Narrow" w:eastAsia="Arial Narrow" w:hAnsi="Arial Narrow" w:cs="Arial Narrow"/>
                <w:b/>
                <w:bCs/>
                <w:sz w:val="20"/>
              </w:rPr>
              <w:t>(26/01/2021): REGISTRO</w:t>
            </w:r>
          </w:p>
          <w:p w14:paraId="0C5B615A" w14:textId="77777777" w:rsidR="00D779D2" w:rsidRPr="00E1507D" w:rsidRDefault="00D779D2" w:rsidP="00D779D2">
            <w:pPr>
              <w:ind w:left="708"/>
              <w:jc w:val="left"/>
              <w:rPr>
                <w:rFonts w:cs="Arial"/>
                <w:b/>
                <w:sz w:val="20"/>
              </w:rPr>
            </w:pPr>
          </w:p>
          <w:p w14:paraId="15D8D9F7" w14:textId="2CA9898B" w:rsidR="009610B7" w:rsidRDefault="009610B7" w:rsidP="009610B7">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r>
              <w:rPr>
                <w:rStyle w:val="normaltextrun"/>
                <w:rFonts w:ascii="Arial Narrow" w:hAnsi="Arial Narrow" w:cs="Segoe UI"/>
                <w:b/>
                <w:bCs/>
                <w:color w:val="000000"/>
                <w:sz w:val="20"/>
                <w:szCs w:val="20"/>
              </w:rPr>
              <w:t>ACTUALIZACIONES</w:t>
            </w:r>
          </w:p>
          <w:p w14:paraId="4159C90B" w14:textId="77777777" w:rsidR="009610B7" w:rsidRDefault="009610B7" w:rsidP="009610B7">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p>
          <w:p w14:paraId="385F2BA2" w14:textId="14A5E844" w:rsidR="009610B7" w:rsidRDefault="009610B7" w:rsidP="009610B7">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Narrow" w:hAnsi="Arial Narrow" w:cs="Segoe UI"/>
                <w:b/>
                <w:bCs/>
                <w:color w:val="000000"/>
                <w:sz w:val="20"/>
                <w:szCs w:val="20"/>
              </w:rPr>
              <w:t xml:space="preserve">05/01/2021: </w:t>
            </w:r>
            <w:r>
              <w:rPr>
                <w:rStyle w:val="normaltextrun"/>
                <w:rFonts w:ascii="Arial Narrow" w:hAnsi="Arial Narrow" w:cs="Segoe UI"/>
                <w:color w:val="000000"/>
                <w:sz w:val="20"/>
                <w:szCs w:val="20"/>
              </w:rPr>
              <w:t>Se ajusta el presupuesto de la vigencia 2021, por traslado de recursos al proyecto 1871 por valor de $</w:t>
            </w:r>
            <w:r w:rsidRPr="009610B7">
              <w:rPr>
                <w:rStyle w:val="normaltextrun"/>
                <w:rFonts w:ascii="Arial Narrow" w:hAnsi="Arial Narrow" w:cs="Segoe UI"/>
                <w:color w:val="000000"/>
                <w:sz w:val="20"/>
                <w:szCs w:val="20"/>
              </w:rPr>
              <w:t xml:space="preserve">3.806.538.689 </w:t>
            </w:r>
            <w:r>
              <w:rPr>
                <w:rStyle w:val="normaltextrun"/>
                <w:rFonts w:ascii="Arial Narrow" w:hAnsi="Arial Narrow" w:cs="Segoe UI"/>
                <w:color w:val="000000"/>
                <w:sz w:val="20"/>
                <w:szCs w:val="20"/>
              </w:rPr>
              <w:t>a la meta “</w:t>
            </w:r>
            <w:r w:rsidRPr="009610B7">
              <w:rPr>
                <w:rStyle w:val="normaltextrun"/>
                <w:rFonts w:ascii="Arial Narrow" w:hAnsi="Arial Narrow" w:cs="Segoe UI"/>
                <w:color w:val="000000"/>
                <w:sz w:val="20"/>
                <w:szCs w:val="20"/>
              </w:rPr>
              <w:t>Intervenir 2,5 Kilómetros-carril de malla vial urbana (local y/o intermedia) con acciones de construcción y/o conservación.</w:t>
            </w:r>
            <w:r>
              <w:rPr>
                <w:rStyle w:val="normaltextrun"/>
                <w:rFonts w:ascii="Arial Narrow" w:hAnsi="Arial Narrow" w:cs="Segoe UI"/>
                <w:color w:val="000000"/>
                <w:sz w:val="20"/>
                <w:szCs w:val="20"/>
              </w:rPr>
              <w:t>”. Responsable Estefania Martinez. Equipo de planeación.</w:t>
            </w:r>
            <w:r>
              <w:rPr>
                <w:rStyle w:val="eop"/>
                <w:rFonts w:ascii="Arial Narrow" w:hAnsi="Arial Narrow" w:cs="Segoe UI"/>
                <w:color w:val="000000"/>
                <w:sz w:val="20"/>
                <w:szCs w:val="20"/>
              </w:rPr>
              <w:t> </w:t>
            </w:r>
          </w:p>
          <w:p w14:paraId="3619ABB0" w14:textId="77777777" w:rsidR="009610B7" w:rsidRDefault="009610B7" w:rsidP="009610B7">
            <w:pPr>
              <w:pStyle w:val="paragraph"/>
              <w:spacing w:before="0" w:beforeAutospacing="0" w:after="0" w:afterAutospacing="0"/>
              <w:ind w:left="705"/>
              <w:jc w:val="both"/>
              <w:textAlignment w:val="baseline"/>
              <w:rPr>
                <w:rFonts w:ascii="Segoe UI" w:hAnsi="Segoe UI" w:cs="Segoe UI"/>
                <w:sz w:val="18"/>
                <w:szCs w:val="18"/>
              </w:rPr>
            </w:pPr>
            <w:r>
              <w:rPr>
                <w:rStyle w:val="eop"/>
                <w:rFonts w:ascii="Arial Narrow" w:hAnsi="Arial Narrow" w:cs="Segoe UI"/>
                <w:color w:val="000000"/>
                <w:sz w:val="20"/>
                <w:szCs w:val="20"/>
              </w:rPr>
              <w:t> </w:t>
            </w:r>
          </w:p>
          <w:p w14:paraId="11DC3D81" w14:textId="77777777" w:rsidR="009610B7" w:rsidRDefault="009610B7" w:rsidP="009610B7">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Narrow" w:hAnsi="Arial Narrow" w:cs="Segoe UI"/>
                <w:b/>
                <w:bCs/>
                <w:color w:val="000000"/>
                <w:sz w:val="20"/>
                <w:szCs w:val="20"/>
              </w:rPr>
              <w:t>05/01/2022:</w:t>
            </w:r>
            <w:r>
              <w:rPr>
                <w:rStyle w:val="normaltextrun"/>
                <w:rFonts w:ascii="Arial Narrow" w:hAnsi="Arial Narrow" w:cs="Segoe UI"/>
                <w:color w:val="000000"/>
                <w:sz w:val="20"/>
                <w:szCs w:val="20"/>
              </w:rPr>
              <w:t xml:space="preserve"> Se ajusta el presupuesto de la vigencia 2022.  Responsable Estefania Martinez. Equipo de planeación.</w:t>
            </w:r>
            <w:r>
              <w:rPr>
                <w:rStyle w:val="eop"/>
                <w:rFonts w:ascii="Arial Narrow" w:hAnsi="Arial Narrow" w:cs="Segoe UI"/>
                <w:color w:val="000000"/>
                <w:sz w:val="20"/>
                <w:szCs w:val="20"/>
              </w:rPr>
              <w:t> </w:t>
            </w:r>
          </w:p>
          <w:p w14:paraId="1A499DFC" w14:textId="77777777" w:rsidR="00D779D2" w:rsidRPr="00E1507D" w:rsidRDefault="00D779D2" w:rsidP="00D779D2">
            <w:pPr>
              <w:ind w:left="708"/>
              <w:jc w:val="left"/>
              <w:rPr>
                <w:rFonts w:cs="Arial"/>
                <w:b/>
                <w:sz w:val="20"/>
              </w:rPr>
            </w:pPr>
          </w:p>
          <w:p w14:paraId="5E7E3C41" w14:textId="77777777" w:rsidR="00D779D2" w:rsidRPr="00E1507D" w:rsidRDefault="00D779D2" w:rsidP="00D779D2">
            <w:pPr>
              <w:ind w:left="708"/>
              <w:jc w:val="left"/>
              <w:rPr>
                <w:rFonts w:cs="Arial"/>
                <w:b/>
                <w:sz w:val="20"/>
              </w:rPr>
            </w:pPr>
          </w:p>
          <w:p w14:paraId="03F828E4" w14:textId="77777777" w:rsidR="00D779D2" w:rsidRPr="00E1507D" w:rsidRDefault="00D779D2" w:rsidP="00D779D2">
            <w:pPr>
              <w:ind w:left="708"/>
              <w:jc w:val="left"/>
              <w:rPr>
                <w:rFonts w:cs="Arial"/>
                <w:b/>
                <w:sz w:val="20"/>
              </w:rPr>
            </w:pPr>
          </w:p>
        </w:tc>
      </w:tr>
    </w:tbl>
    <w:p w14:paraId="2AC57CB0" w14:textId="77777777" w:rsidR="00D779D2" w:rsidRPr="00E1507D" w:rsidRDefault="00D779D2" w:rsidP="00E363EF">
      <w:pPr>
        <w:pStyle w:val="Subttulo"/>
        <w:numPr>
          <w:ilvl w:val="0"/>
          <w:numId w:val="0"/>
        </w:numPr>
        <w:ind w:left="720" w:hanging="720"/>
        <w:rPr>
          <w:rFonts w:ascii="Arial" w:hAnsi="Arial" w:cs="Arial"/>
          <w:sz w:val="20"/>
          <w:szCs w:val="20"/>
        </w:rPr>
      </w:pPr>
    </w:p>
    <w:p w14:paraId="5186B13D" w14:textId="77777777" w:rsidR="00D779D2" w:rsidRPr="00E1507D" w:rsidRDefault="00D779D2" w:rsidP="00E363EF">
      <w:pPr>
        <w:pStyle w:val="Subttulo"/>
        <w:numPr>
          <w:ilvl w:val="0"/>
          <w:numId w:val="0"/>
        </w:numPr>
        <w:ind w:left="720" w:hanging="720"/>
        <w:rPr>
          <w:rFonts w:ascii="Arial" w:hAnsi="Arial" w:cs="Arial"/>
          <w:sz w:val="20"/>
          <w:szCs w:val="20"/>
        </w:rPr>
      </w:pPr>
    </w:p>
    <w:p w14:paraId="0BA066C8" w14:textId="77777777" w:rsidR="005A4CFC" w:rsidRPr="00E1507D" w:rsidRDefault="00AF1BDE" w:rsidP="00C31C4F">
      <w:pPr>
        <w:pStyle w:val="Subttulo"/>
        <w:numPr>
          <w:ilvl w:val="0"/>
          <w:numId w:val="3"/>
        </w:numPr>
        <w:rPr>
          <w:rFonts w:ascii="Arial" w:hAnsi="Arial" w:cs="Arial"/>
          <w:sz w:val="20"/>
          <w:szCs w:val="20"/>
        </w:rPr>
      </w:pPr>
      <w:r w:rsidRPr="00E1507D">
        <w:rPr>
          <w:rFonts w:ascii="Arial" w:hAnsi="Arial" w:cs="Arial"/>
          <w:sz w:val="20"/>
          <w:szCs w:val="20"/>
        </w:rPr>
        <w:t>OBSERVACIONES</w:t>
      </w:r>
      <w:bookmarkEnd w:id="12"/>
    </w:p>
    <w:p w14:paraId="6C57C439" w14:textId="77777777" w:rsidR="00B45A26" w:rsidRPr="00E1507D"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E1507D" w14:paraId="4B75FEB8" w14:textId="77777777">
        <w:trPr>
          <w:jc w:val="center"/>
        </w:trPr>
        <w:tc>
          <w:tcPr>
            <w:tcW w:w="10078" w:type="dxa"/>
            <w:shd w:val="clear" w:color="auto" w:fill="DBDBDB"/>
          </w:tcPr>
          <w:p w14:paraId="3D404BC9" w14:textId="77777777" w:rsidR="00B45A26" w:rsidRPr="00E1507D" w:rsidRDefault="00B45A26" w:rsidP="00D92AD7">
            <w:pPr>
              <w:ind w:left="360"/>
              <w:rPr>
                <w:rFonts w:cs="Arial"/>
                <w:b/>
                <w:sz w:val="20"/>
              </w:rPr>
            </w:pPr>
          </w:p>
          <w:p w14:paraId="3C7FB30A" w14:textId="77777777" w:rsidR="00B45A26" w:rsidRPr="00E1507D" w:rsidRDefault="00AF1BDE" w:rsidP="00D92AD7">
            <w:pPr>
              <w:ind w:left="360"/>
              <w:jc w:val="left"/>
              <w:rPr>
                <w:rFonts w:cs="Arial"/>
                <w:b/>
                <w:sz w:val="20"/>
              </w:rPr>
            </w:pPr>
            <w:r w:rsidRPr="00E1507D">
              <w:rPr>
                <w:rFonts w:cs="Arial"/>
                <w:b/>
                <w:sz w:val="20"/>
              </w:rPr>
              <w:t xml:space="preserve">OBSERVACIONES </w:t>
            </w:r>
            <w:r w:rsidR="00B45A26" w:rsidRPr="00E1507D">
              <w:rPr>
                <w:rFonts w:cs="Arial"/>
                <w:b/>
                <w:sz w:val="20"/>
              </w:rPr>
              <w:t>DEL PROYECTO</w:t>
            </w:r>
          </w:p>
          <w:p w14:paraId="74EE0148" w14:textId="77777777" w:rsidR="002239EF" w:rsidRPr="00E1507D" w:rsidRDefault="0059714E" w:rsidP="0059714E">
            <w:pPr>
              <w:ind w:left="360"/>
              <w:rPr>
                <w:rFonts w:cs="Arial"/>
                <w:i/>
                <w:sz w:val="20"/>
              </w:rPr>
            </w:pPr>
            <w:r w:rsidRPr="00E1507D">
              <w:rPr>
                <w:rFonts w:cs="Arial"/>
                <w:i/>
                <w:sz w:val="20"/>
              </w:rPr>
              <w:lastRenderedPageBreak/>
              <w:t>Especifique los aspectos relevantes del proyecto, que deban tenerse en cuenta para la formulación y ejecución del mismo.</w:t>
            </w:r>
            <w:r w:rsidRPr="00E1507D" w:rsidDel="0059714E">
              <w:rPr>
                <w:rFonts w:cs="Arial"/>
                <w:i/>
                <w:sz w:val="20"/>
              </w:rPr>
              <w:t xml:space="preserve"> </w:t>
            </w:r>
          </w:p>
          <w:p w14:paraId="61319B8A" w14:textId="77777777" w:rsidR="0071401D" w:rsidRPr="00E1507D" w:rsidRDefault="0071401D" w:rsidP="0059714E">
            <w:pPr>
              <w:rPr>
                <w:rFonts w:cs="Arial"/>
                <w:sz w:val="20"/>
              </w:rPr>
            </w:pPr>
          </w:p>
        </w:tc>
      </w:tr>
      <w:tr w:rsidR="00B45A26" w:rsidRPr="00E1507D" w14:paraId="31A560F4" w14:textId="77777777">
        <w:trPr>
          <w:jc w:val="center"/>
        </w:trPr>
        <w:tc>
          <w:tcPr>
            <w:tcW w:w="10078" w:type="dxa"/>
            <w:vAlign w:val="center"/>
          </w:tcPr>
          <w:p w14:paraId="70DF735C" w14:textId="77777777" w:rsidR="00B45A26" w:rsidRPr="00E1507D" w:rsidRDefault="00B45A26" w:rsidP="00D92AD7">
            <w:pPr>
              <w:ind w:left="708"/>
              <w:jc w:val="left"/>
              <w:rPr>
                <w:rFonts w:cs="Arial"/>
                <w:b/>
                <w:sz w:val="20"/>
              </w:rPr>
            </w:pPr>
          </w:p>
          <w:p w14:paraId="3A413BF6" w14:textId="77777777" w:rsidR="00B45A26" w:rsidRPr="00E1507D" w:rsidRDefault="00B45A26" w:rsidP="00D92AD7">
            <w:pPr>
              <w:ind w:left="708"/>
              <w:jc w:val="left"/>
              <w:rPr>
                <w:rFonts w:cs="Arial"/>
                <w:b/>
                <w:sz w:val="20"/>
              </w:rPr>
            </w:pPr>
          </w:p>
          <w:p w14:paraId="33D28B4B" w14:textId="77777777" w:rsidR="00B45A26" w:rsidRPr="00E1507D" w:rsidRDefault="00B45A26" w:rsidP="00D92AD7">
            <w:pPr>
              <w:ind w:left="708"/>
              <w:jc w:val="left"/>
              <w:rPr>
                <w:rFonts w:cs="Arial"/>
                <w:b/>
                <w:sz w:val="20"/>
              </w:rPr>
            </w:pPr>
          </w:p>
          <w:p w14:paraId="37EFA3E3" w14:textId="77777777" w:rsidR="00AF1BDE" w:rsidRPr="00E1507D" w:rsidRDefault="00AF1BDE" w:rsidP="00D92AD7">
            <w:pPr>
              <w:ind w:left="708"/>
              <w:jc w:val="left"/>
              <w:rPr>
                <w:rFonts w:cs="Arial"/>
                <w:b/>
                <w:sz w:val="20"/>
              </w:rPr>
            </w:pPr>
          </w:p>
          <w:p w14:paraId="41C6AC2A" w14:textId="77777777" w:rsidR="00AF1BDE" w:rsidRPr="00E1507D" w:rsidRDefault="00AF1BDE" w:rsidP="00D92AD7">
            <w:pPr>
              <w:ind w:left="708"/>
              <w:jc w:val="left"/>
              <w:rPr>
                <w:rFonts w:cs="Arial"/>
                <w:b/>
                <w:sz w:val="20"/>
              </w:rPr>
            </w:pPr>
          </w:p>
          <w:p w14:paraId="2DC44586" w14:textId="77777777" w:rsidR="00AF1BDE" w:rsidRPr="00E1507D" w:rsidRDefault="00AF1BDE" w:rsidP="00D92AD7">
            <w:pPr>
              <w:ind w:left="708"/>
              <w:jc w:val="left"/>
              <w:rPr>
                <w:rFonts w:cs="Arial"/>
                <w:b/>
                <w:sz w:val="20"/>
              </w:rPr>
            </w:pPr>
          </w:p>
          <w:p w14:paraId="4FFCBC07" w14:textId="77777777" w:rsidR="00AF1BDE" w:rsidRPr="00E1507D" w:rsidRDefault="00AF1BDE" w:rsidP="00D92AD7">
            <w:pPr>
              <w:ind w:left="708"/>
              <w:jc w:val="left"/>
              <w:rPr>
                <w:rFonts w:cs="Arial"/>
                <w:b/>
                <w:sz w:val="20"/>
              </w:rPr>
            </w:pPr>
          </w:p>
          <w:p w14:paraId="1728B4D0" w14:textId="77777777" w:rsidR="00AF1BDE" w:rsidRPr="00E1507D" w:rsidRDefault="00AF1BDE" w:rsidP="00D92AD7">
            <w:pPr>
              <w:ind w:left="708"/>
              <w:jc w:val="left"/>
              <w:rPr>
                <w:rFonts w:cs="Arial"/>
                <w:b/>
                <w:sz w:val="20"/>
              </w:rPr>
            </w:pPr>
          </w:p>
          <w:p w14:paraId="34959D4B" w14:textId="77777777" w:rsidR="00B45A26" w:rsidRPr="00E1507D" w:rsidRDefault="00B45A26" w:rsidP="00D92AD7">
            <w:pPr>
              <w:ind w:left="708"/>
              <w:jc w:val="left"/>
              <w:rPr>
                <w:rFonts w:cs="Arial"/>
                <w:b/>
                <w:sz w:val="20"/>
              </w:rPr>
            </w:pPr>
          </w:p>
        </w:tc>
      </w:tr>
    </w:tbl>
    <w:p w14:paraId="7BD58BA2" w14:textId="77777777" w:rsidR="00B45A26" w:rsidRPr="00E1507D" w:rsidRDefault="00B45A26" w:rsidP="005914EC">
      <w:pPr>
        <w:pStyle w:val="Subttulo"/>
        <w:numPr>
          <w:ilvl w:val="0"/>
          <w:numId w:val="0"/>
        </w:numPr>
        <w:rPr>
          <w:rFonts w:ascii="Arial" w:hAnsi="Arial" w:cs="Arial"/>
          <w:sz w:val="20"/>
          <w:szCs w:val="20"/>
        </w:rPr>
      </w:pPr>
    </w:p>
    <w:p w14:paraId="4357A966" w14:textId="77777777" w:rsidR="00AF1BDE" w:rsidRPr="00E1507D" w:rsidRDefault="00AF1BDE" w:rsidP="005914EC">
      <w:pPr>
        <w:pStyle w:val="Subttulo"/>
        <w:numPr>
          <w:ilvl w:val="0"/>
          <w:numId w:val="0"/>
        </w:numPr>
        <w:rPr>
          <w:rFonts w:ascii="Arial" w:hAnsi="Arial" w:cs="Arial"/>
          <w:sz w:val="20"/>
          <w:szCs w:val="20"/>
        </w:rPr>
      </w:pPr>
    </w:p>
    <w:p w14:paraId="6E76E1CD" w14:textId="77777777" w:rsidR="00AF1BDE" w:rsidRPr="00E1507D" w:rsidRDefault="00AF1BDE" w:rsidP="00C31C4F">
      <w:pPr>
        <w:pStyle w:val="Subttulo"/>
        <w:numPr>
          <w:ilvl w:val="0"/>
          <w:numId w:val="3"/>
        </w:numPr>
        <w:rPr>
          <w:rFonts w:ascii="Arial" w:hAnsi="Arial" w:cs="Arial"/>
          <w:sz w:val="20"/>
          <w:szCs w:val="20"/>
        </w:rPr>
      </w:pPr>
      <w:r w:rsidRPr="00E1507D">
        <w:rPr>
          <w:rFonts w:ascii="Arial" w:hAnsi="Arial" w:cs="Arial"/>
          <w:sz w:val="20"/>
          <w:szCs w:val="20"/>
        </w:rPr>
        <w:t>RESPONSABLE DEL PROYECTO</w:t>
      </w:r>
    </w:p>
    <w:p w14:paraId="44690661" w14:textId="77777777" w:rsidR="00AF1BDE" w:rsidRPr="00E1507D" w:rsidRDefault="00AF1BDE" w:rsidP="005914EC">
      <w:pPr>
        <w:pStyle w:val="Subttulo"/>
        <w:numPr>
          <w:ilvl w:val="0"/>
          <w:numId w:val="0"/>
        </w:numPr>
        <w:rPr>
          <w:rFonts w:ascii="Arial" w:hAnsi="Arial" w:cs="Arial"/>
          <w:sz w:val="20"/>
          <w:szCs w:val="20"/>
        </w:rPr>
      </w:pPr>
    </w:p>
    <w:p w14:paraId="74539910" w14:textId="77777777" w:rsidR="00AF1BDE" w:rsidRPr="00E1507D"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E1507D" w14:paraId="735453C4" w14:textId="77777777">
        <w:trPr>
          <w:jc w:val="center"/>
        </w:trPr>
        <w:tc>
          <w:tcPr>
            <w:tcW w:w="10078" w:type="dxa"/>
            <w:shd w:val="clear" w:color="auto" w:fill="DBDBDB"/>
          </w:tcPr>
          <w:p w14:paraId="5A7E0CF2" w14:textId="77777777" w:rsidR="00AF1BDE" w:rsidRPr="00E1507D" w:rsidRDefault="00AF1BDE" w:rsidP="00C54F4F">
            <w:pPr>
              <w:ind w:left="360"/>
              <w:rPr>
                <w:rFonts w:cs="Arial"/>
                <w:b/>
                <w:sz w:val="20"/>
              </w:rPr>
            </w:pPr>
          </w:p>
          <w:p w14:paraId="248F7924" w14:textId="77777777" w:rsidR="00AF1BDE" w:rsidRPr="00E1507D" w:rsidRDefault="00AF1BDE" w:rsidP="00C54F4F">
            <w:pPr>
              <w:ind w:left="360"/>
              <w:jc w:val="left"/>
              <w:rPr>
                <w:rFonts w:cs="Arial"/>
                <w:b/>
                <w:sz w:val="20"/>
              </w:rPr>
            </w:pPr>
            <w:r w:rsidRPr="00E1507D">
              <w:rPr>
                <w:rFonts w:cs="Arial"/>
                <w:b/>
                <w:sz w:val="20"/>
              </w:rPr>
              <w:t>RESPONSABLE DEL PROYECTO</w:t>
            </w:r>
          </w:p>
          <w:p w14:paraId="60FA6563" w14:textId="77777777" w:rsidR="00AF1BDE" w:rsidRPr="00E1507D" w:rsidRDefault="00AF1BDE" w:rsidP="00C54F4F">
            <w:pPr>
              <w:ind w:left="360"/>
              <w:rPr>
                <w:rFonts w:cs="Arial"/>
                <w:sz w:val="20"/>
              </w:rPr>
            </w:pPr>
          </w:p>
          <w:p w14:paraId="1C526875" w14:textId="77777777" w:rsidR="00AF1BDE" w:rsidRPr="00E1507D" w:rsidRDefault="00AF1BDE" w:rsidP="00C54F4F">
            <w:pPr>
              <w:ind w:left="360"/>
              <w:rPr>
                <w:rFonts w:cs="Arial"/>
                <w:i/>
                <w:sz w:val="20"/>
              </w:rPr>
            </w:pPr>
            <w:r w:rsidRPr="00E1507D">
              <w:rPr>
                <w:rFonts w:cs="Arial"/>
                <w:i/>
                <w:sz w:val="20"/>
              </w:rPr>
              <w:t>Ingrese la información de la persona responsable de formular el proyecto.</w:t>
            </w:r>
          </w:p>
          <w:p w14:paraId="1AC5CDBE" w14:textId="77777777" w:rsidR="00AF1BDE" w:rsidRPr="00E1507D" w:rsidRDefault="00AF1BDE" w:rsidP="00C54F4F">
            <w:pPr>
              <w:ind w:left="360"/>
              <w:rPr>
                <w:rFonts w:cs="Arial"/>
                <w:sz w:val="20"/>
              </w:rPr>
            </w:pPr>
          </w:p>
        </w:tc>
      </w:tr>
      <w:tr w:rsidR="00AF1BDE" w:rsidRPr="00E1507D" w14:paraId="4D078DC7" w14:textId="77777777">
        <w:trPr>
          <w:jc w:val="center"/>
        </w:trPr>
        <w:tc>
          <w:tcPr>
            <w:tcW w:w="10078" w:type="dxa"/>
            <w:vAlign w:val="center"/>
          </w:tcPr>
          <w:p w14:paraId="342D4C27" w14:textId="77777777" w:rsidR="00AF1BDE" w:rsidRPr="00E1507D" w:rsidRDefault="00AF1BDE" w:rsidP="00C54F4F">
            <w:pPr>
              <w:ind w:left="720"/>
              <w:jc w:val="left"/>
              <w:rPr>
                <w:rFonts w:cs="Arial"/>
                <w:b/>
                <w:sz w:val="20"/>
              </w:rPr>
            </w:pPr>
          </w:p>
          <w:p w14:paraId="554E366E" w14:textId="77777777" w:rsidR="00AF1BDE" w:rsidRPr="00E1507D" w:rsidRDefault="00AF1BDE" w:rsidP="00C54F4F">
            <w:pPr>
              <w:ind w:left="708"/>
              <w:jc w:val="left"/>
              <w:rPr>
                <w:rFonts w:cs="Arial"/>
                <w:i/>
                <w:sz w:val="20"/>
              </w:rPr>
            </w:pPr>
            <w:r w:rsidRPr="00E1507D">
              <w:rPr>
                <w:rFonts w:cs="Arial"/>
                <w:b/>
                <w:sz w:val="20"/>
              </w:rPr>
              <w:t>Nombre</w:t>
            </w:r>
            <w:r w:rsidR="009E5F61">
              <w:rPr>
                <w:rFonts w:cs="Arial"/>
                <w:b/>
                <w:sz w:val="20"/>
              </w:rPr>
              <w:t xml:space="preserve"> </w:t>
            </w:r>
            <w:r w:rsidR="00DD7ED2">
              <w:rPr>
                <w:rFonts w:cs="Arial"/>
                <w:b/>
                <w:sz w:val="20"/>
              </w:rPr>
              <w:t>Frank Jamir Cuadros Guataquira</w:t>
            </w:r>
          </w:p>
          <w:p w14:paraId="3572E399" w14:textId="77777777" w:rsidR="00AF1BDE" w:rsidRPr="00E1507D" w:rsidRDefault="00AF1BDE" w:rsidP="00C54F4F">
            <w:pPr>
              <w:ind w:left="708"/>
              <w:jc w:val="left"/>
              <w:rPr>
                <w:rFonts w:cs="Arial"/>
                <w:i/>
                <w:sz w:val="20"/>
              </w:rPr>
            </w:pPr>
          </w:p>
          <w:p w14:paraId="6CEB15CE" w14:textId="77777777" w:rsidR="00AF1BDE" w:rsidRPr="00E1507D" w:rsidRDefault="00AF1BDE" w:rsidP="00C54F4F">
            <w:pPr>
              <w:ind w:left="708"/>
              <w:jc w:val="left"/>
              <w:rPr>
                <w:rFonts w:cs="Arial"/>
                <w:sz w:val="20"/>
              </w:rPr>
            </w:pPr>
          </w:p>
        </w:tc>
      </w:tr>
      <w:tr w:rsidR="00AF1BDE" w:rsidRPr="00E1507D" w14:paraId="041CEC46" w14:textId="77777777">
        <w:trPr>
          <w:jc w:val="center"/>
        </w:trPr>
        <w:tc>
          <w:tcPr>
            <w:tcW w:w="10078" w:type="dxa"/>
            <w:vAlign w:val="center"/>
          </w:tcPr>
          <w:p w14:paraId="66518E39" w14:textId="77777777" w:rsidR="00AF1BDE" w:rsidRPr="00E1507D" w:rsidRDefault="00AF1BDE" w:rsidP="00C54F4F">
            <w:pPr>
              <w:ind w:left="720"/>
              <w:jc w:val="left"/>
              <w:rPr>
                <w:rFonts w:cs="Arial"/>
                <w:b/>
                <w:sz w:val="20"/>
              </w:rPr>
            </w:pPr>
          </w:p>
          <w:p w14:paraId="37BC292A" w14:textId="77777777" w:rsidR="00AF1BDE" w:rsidRPr="00E1507D" w:rsidRDefault="00AF1BDE" w:rsidP="00C54F4F">
            <w:pPr>
              <w:ind w:left="708"/>
              <w:jc w:val="left"/>
              <w:rPr>
                <w:rFonts w:cs="Arial"/>
                <w:i/>
                <w:sz w:val="20"/>
              </w:rPr>
            </w:pPr>
            <w:r w:rsidRPr="00E1507D">
              <w:rPr>
                <w:rFonts w:cs="Arial"/>
                <w:b/>
                <w:sz w:val="20"/>
              </w:rPr>
              <w:t>Cargo</w:t>
            </w:r>
            <w:r w:rsidR="009E5F61">
              <w:rPr>
                <w:rFonts w:cs="Arial"/>
                <w:b/>
                <w:sz w:val="20"/>
              </w:rPr>
              <w:t xml:space="preserve"> </w:t>
            </w:r>
            <w:r w:rsidR="00DD7ED2">
              <w:rPr>
                <w:rFonts w:cs="Arial"/>
                <w:b/>
                <w:sz w:val="20"/>
              </w:rPr>
              <w:t>Profesional de Infraestructura</w:t>
            </w:r>
          </w:p>
          <w:p w14:paraId="7E75FCD0" w14:textId="77777777" w:rsidR="00AF1BDE" w:rsidRPr="00E1507D" w:rsidRDefault="00AF1BDE" w:rsidP="00C54F4F">
            <w:pPr>
              <w:ind w:left="708"/>
              <w:jc w:val="left"/>
              <w:rPr>
                <w:rFonts w:cs="Arial"/>
                <w:i/>
                <w:sz w:val="20"/>
              </w:rPr>
            </w:pPr>
          </w:p>
          <w:p w14:paraId="10FDAA0E" w14:textId="77777777" w:rsidR="00AF1BDE" w:rsidRPr="00E1507D" w:rsidRDefault="00AF1BDE" w:rsidP="00C54F4F">
            <w:pPr>
              <w:ind w:left="708"/>
              <w:jc w:val="left"/>
              <w:rPr>
                <w:rFonts w:cs="Arial"/>
                <w:sz w:val="20"/>
              </w:rPr>
            </w:pPr>
          </w:p>
        </w:tc>
      </w:tr>
      <w:tr w:rsidR="00AF1BDE" w:rsidRPr="00E1507D" w14:paraId="007787EC" w14:textId="77777777">
        <w:trPr>
          <w:jc w:val="center"/>
        </w:trPr>
        <w:tc>
          <w:tcPr>
            <w:tcW w:w="10078" w:type="dxa"/>
            <w:vAlign w:val="center"/>
          </w:tcPr>
          <w:p w14:paraId="774AF2BF" w14:textId="77777777" w:rsidR="00AF1BDE" w:rsidRPr="00E1507D" w:rsidRDefault="00AF1BDE" w:rsidP="00C54F4F">
            <w:pPr>
              <w:ind w:left="708"/>
              <w:jc w:val="left"/>
              <w:rPr>
                <w:rFonts w:cs="Arial"/>
                <w:b/>
                <w:sz w:val="20"/>
              </w:rPr>
            </w:pPr>
          </w:p>
          <w:p w14:paraId="60EADEA6" w14:textId="77777777" w:rsidR="00AF1BDE" w:rsidRPr="00E1507D" w:rsidRDefault="00AF1BDE" w:rsidP="00C54F4F">
            <w:pPr>
              <w:ind w:left="708"/>
              <w:jc w:val="left"/>
              <w:rPr>
                <w:rFonts w:cs="Arial"/>
                <w:b/>
                <w:sz w:val="20"/>
              </w:rPr>
            </w:pPr>
            <w:r w:rsidRPr="00E1507D">
              <w:rPr>
                <w:rFonts w:cs="Arial"/>
                <w:b/>
                <w:sz w:val="20"/>
              </w:rPr>
              <w:t>Teléfono Oficina</w:t>
            </w:r>
            <w:r w:rsidR="009E5F61">
              <w:rPr>
                <w:rFonts w:cs="Arial"/>
                <w:b/>
                <w:sz w:val="20"/>
              </w:rPr>
              <w:t xml:space="preserve"> 3636660 EXT</w:t>
            </w:r>
            <w:r w:rsidR="005E07BB">
              <w:rPr>
                <w:rFonts w:cs="Arial"/>
                <w:b/>
                <w:sz w:val="20"/>
              </w:rPr>
              <w:t xml:space="preserve"> 22041</w:t>
            </w:r>
          </w:p>
          <w:p w14:paraId="7A292896" w14:textId="77777777" w:rsidR="00AF1BDE" w:rsidRPr="00E1507D" w:rsidRDefault="00AF1BDE" w:rsidP="00C54F4F">
            <w:pPr>
              <w:ind w:left="708"/>
              <w:jc w:val="left"/>
              <w:rPr>
                <w:rFonts w:cs="Arial"/>
                <w:b/>
                <w:sz w:val="20"/>
              </w:rPr>
            </w:pPr>
          </w:p>
          <w:p w14:paraId="2191599E" w14:textId="77777777" w:rsidR="00AF1BDE" w:rsidRPr="00E1507D" w:rsidRDefault="00AF1BDE" w:rsidP="00C54F4F">
            <w:pPr>
              <w:ind w:left="708"/>
              <w:jc w:val="left"/>
              <w:rPr>
                <w:rFonts w:cs="Arial"/>
                <w:b/>
                <w:sz w:val="20"/>
              </w:rPr>
            </w:pPr>
          </w:p>
        </w:tc>
      </w:tr>
      <w:tr w:rsidR="00AF1BDE" w:rsidRPr="00E1507D" w14:paraId="4E71701B" w14:textId="77777777">
        <w:trPr>
          <w:jc w:val="center"/>
        </w:trPr>
        <w:tc>
          <w:tcPr>
            <w:tcW w:w="10078" w:type="dxa"/>
            <w:vAlign w:val="center"/>
          </w:tcPr>
          <w:p w14:paraId="7673E5AE" w14:textId="77777777" w:rsidR="00AF1BDE" w:rsidRPr="00E1507D" w:rsidRDefault="00AF1BDE" w:rsidP="00C54F4F">
            <w:pPr>
              <w:ind w:left="708"/>
              <w:jc w:val="left"/>
              <w:rPr>
                <w:rFonts w:cs="Arial"/>
                <w:b/>
                <w:sz w:val="20"/>
              </w:rPr>
            </w:pPr>
          </w:p>
          <w:p w14:paraId="2D905FCF" w14:textId="77777777" w:rsidR="00AF1BDE" w:rsidRPr="00E1507D" w:rsidRDefault="00AF1BDE" w:rsidP="00C54F4F">
            <w:pPr>
              <w:ind w:left="708"/>
              <w:jc w:val="left"/>
              <w:rPr>
                <w:rFonts w:cs="Arial"/>
                <w:b/>
                <w:sz w:val="20"/>
              </w:rPr>
            </w:pPr>
            <w:r w:rsidRPr="00E1507D">
              <w:rPr>
                <w:rFonts w:cs="Arial"/>
                <w:b/>
                <w:sz w:val="20"/>
              </w:rPr>
              <w:t>Fecha de elaboración (</w:t>
            </w:r>
            <w:r w:rsidR="00DD7ED2">
              <w:rPr>
                <w:rFonts w:cs="Arial"/>
                <w:b/>
                <w:sz w:val="20"/>
              </w:rPr>
              <w:t>30-10</w:t>
            </w:r>
            <w:r w:rsidR="009E5F61">
              <w:rPr>
                <w:rFonts w:cs="Arial"/>
                <w:b/>
                <w:sz w:val="20"/>
              </w:rPr>
              <w:t>-2020</w:t>
            </w:r>
            <w:r w:rsidRPr="00E1507D">
              <w:rPr>
                <w:rFonts w:cs="Arial"/>
                <w:b/>
                <w:sz w:val="20"/>
              </w:rPr>
              <w:t>)</w:t>
            </w:r>
          </w:p>
          <w:p w14:paraId="041D98D7" w14:textId="77777777" w:rsidR="00AF1BDE" w:rsidRPr="00E1507D" w:rsidRDefault="00AF1BDE" w:rsidP="00C54F4F">
            <w:pPr>
              <w:ind w:left="708"/>
              <w:jc w:val="left"/>
              <w:rPr>
                <w:rFonts w:cs="Arial"/>
                <w:b/>
                <w:sz w:val="20"/>
              </w:rPr>
            </w:pPr>
          </w:p>
          <w:p w14:paraId="5AB7C0C5" w14:textId="77777777" w:rsidR="00AF1BDE" w:rsidRPr="00E1507D" w:rsidRDefault="00AF1BDE" w:rsidP="00C54F4F">
            <w:pPr>
              <w:ind w:left="708"/>
              <w:jc w:val="left"/>
              <w:rPr>
                <w:rFonts w:cs="Arial"/>
                <w:b/>
                <w:sz w:val="20"/>
              </w:rPr>
            </w:pPr>
          </w:p>
        </w:tc>
      </w:tr>
    </w:tbl>
    <w:p w14:paraId="55B33694" w14:textId="77777777" w:rsidR="00AF1BDE" w:rsidRPr="00E1507D" w:rsidRDefault="00AF1BDE" w:rsidP="005914EC">
      <w:pPr>
        <w:pStyle w:val="Subttulo"/>
        <w:numPr>
          <w:ilvl w:val="0"/>
          <w:numId w:val="0"/>
        </w:numPr>
        <w:rPr>
          <w:rFonts w:ascii="Arial" w:hAnsi="Arial" w:cs="Arial"/>
          <w:sz w:val="20"/>
          <w:szCs w:val="20"/>
        </w:rPr>
      </w:pPr>
    </w:p>
    <w:sectPr w:rsidR="00AF1BDE" w:rsidRPr="00E1507D" w:rsidSect="009906FF">
      <w:headerReference w:type="default" r:id="rId46"/>
      <w:footerReference w:type="even" r:id="rId47"/>
      <w:footerReference w:type="default" r:id="rId48"/>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FE6976" w14:textId="77777777" w:rsidR="00BF609A" w:rsidRDefault="00BF609A">
      <w:r>
        <w:separator/>
      </w:r>
    </w:p>
  </w:endnote>
  <w:endnote w:type="continuationSeparator" w:id="0">
    <w:p w14:paraId="41FED906" w14:textId="77777777" w:rsidR="00BF609A" w:rsidRDefault="00BF6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5A514" w14:textId="77777777" w:rsidR="00AB3A5E" w:rsidRDefault="00AB3A5E"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4455F193" w14:textId="77777777" w:rsidR="00AB3A5E" w:rsidRDefault="00AB3A5E" w:rsidP="00596FA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6D3F5" w14:textId="1E5AD62F" w:rsidR="00AB3A5E" w:rsidRPr="00596FA2" w:rsidRDefault="00AB3A5E"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E03BC9">
      <w:rPr>
        <w:rStyle w:val="Nmerodepgina"/>
        <w:rFonts w:ascii="Times New Roman" w:hAnsi="Times New Roman"/>
        <w:noProof/>
        <w:sz w:val="18"/>
        <w:szCs w:val="18"/>
      </w:rPr>
      <w:t>19</w:t>
    </w:r>
    <w:r w:rsidRPr="00596FA2">
      <w:rPr>
        <w:rStyle w:val="Nmerodepgina"/>
        <w:rFonts w:ascii="Times New Roman" w:hAnsi="Times New Roman"/>
        <w:sz w:val="18"/>
        <w:szCs w:val="18"/>
      </w:rPr>
      <w:fldChar w:fldCharType="end"/>
    </w:r>
  </w:p>
  <w:p w14:paraId="492506DD" w14:textId="77777777" w:rsidR="00AB3A5E" w:rsidRDefault="00AB3A5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EFEBD" w14:textId="77777777" w:rsidR="00BF609A" w:rsidRDefault="00BF609A">
      <w:r>
        <w:separator/>
      </w:r>
    </w:p>
  </w:footnote>
  <w:footnote w:type="continuationSeparator" w:id="0">
    <w:p w14:paraId="163347EB" w14:textId="77777777" w:rsidR="00BF609A" w:rsidRDefault="00BF60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E03C" w14:textId="77777777" w:rsidR="00AB3A5E" w:rsidRPr="00596FA2" w:rsidRDefault="00AB3A5E"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1C2776EB" w14:textId="77777777" w:rsidR="00AB3A5E" w:rsidRDefault="00AB3A5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3"/>
    <w:multiLevelType w:val="hybridMultilevel"/>
    <w:tmpl w:val="00000003"/>
    <w:name w:val="WW8Num3"/>
    <w:lvl w:ilvl="0" w:tplc="2648DDB4">
      <w:start w:val="20"/>
      <w:numFmt w:val="bullet"/>
      <w:lvlText w:val="-"/>
      <w:lvlJc w:val="left"/>
      <w:pPr>
        <w:tabs>
          <w:tab w:val="num" w:pos="0"/>
        </w:tabs>
        <w:ind w:left="1068" w:hanging="360"/>
      </w:pPr>
      <w:rPr>
        <w:rFonts w:ascii="Arial" w:hAnsi="Arial" w:cs="Arial" w:hint="default"/>
      </w:rPr>
    </w:lvl>
    <w:lvl w:ilvl="1" w:tplc="E1C24E9E">
      <w:numFmt w:val="decimal"/>
      <w:lvlText w:val=""/>
      <w:lvlJc w:val="left"/>
    </w:lvl>
    <w:lvl w:ilvl="2" w:tplc="6280409E">
      <w:numFmt w:val="decimal"/>
      <w:lvlText w:val=""/>
      <w:lvlJc w:val="left"/>
    </w:lvl>
    <w:lvl w:ilvl="3" w:tplc="783865F8">
      <w:numFmt w:val="decimal"/>
      <w:lvlText w:val=""/>
      <w:lvlJc w:val="left"/>
    </w:lvl>
    <w:lvl w:ilvl="4" w:tplc="385CB118">
      <w:numFmt w:val="decimal"/>
      <w:lvlText w:val=""/>
      <w:lvlJc w:val="left"/>
    </w:lvl>
    <w:lvl w:ilvl="5" w:tplc="9CF4D634">
      <w:numFmt w:val="decimal"/>
      <w:lvlText w:val=""/>
      <w:lvlJc w:val="left"/>
    </w:lvl>
    <w:lvl w:ilvl="6" w:tplc="3D7AF3D6">
      <w:numFmt w:val="decimal"/>
      <w:lvlText w:val=""/>
      <w:lvlJc w:val="left"/>
    </w:lvl>
    <w:lvl w:ilvl="7" w:tplc="DDDA93CC">
      <w:numFmt w:val="decimal"/>
      <w:lvlText w:val=""/>
      <w:lvlJc w:val="left"/>
    </w:lvl>
    <w:lvl w:ilvl="8" w:tplc="98A6B9D6">
      <w:numFmt w:val="decimal"/>
      <w:lvlText w:val=""/>
      <w:lvlJc w:val="left"/>
    </w:lvl>
  </w:abstractNum>
  <w:abstractNum w:abstractNumId="2" w15:restartNumberingAfterBreak="0">
    <w:nsid w:val="00000009"/>
    <w:multiLevelType w:val="singleLevel"/>
    <w:tmpl w:val="00000009"/>
    <w:name w:val="WW8Num9"/>
    <w:lvl w:ilvl="0">
      <w:start w:val="20"/>
      <w:numFmt w:val="bullet"/>
      <w:lvlText w:val="-"/>
      <w:lvlJc w:val="left"/>
      <w:pPr>
        <w:tabs>
          <w:tab w:val="num" w:pos="0"/>
        </w:tabs>
        <w:ind w:left="1068" w:hanging="360"/>
      </w:pPr>
      <w:rPr>
        <w:rFonts w:ascii="Arial" w:hAnsi="Arial" w:cs="Arial" w:hint="default"/>
      </w:rPr>
    </w:lvl>
  </w:abstractNum>
  <w:abstractNum w:abstractNumId="3" w15:restartNumberingAfterBreak="0">
    <w:nsid w:val="0000000A"/>
    <w:multiLevelType w:val="hybridMultilevel"/>
    <w:tmpl w:val="0000000A"/>
    <w:name w:val="WW8Num10"/>
    <w:lvl w:ilvl="0" w:tplc="F9224FBE">
      <w:numFmt w:val="bullet"/>
      <w:lvlText w:val="-"/>
      <w:lvlJc w:val="left"/>
      <w:pPr>
        <w:tabs>
          <w:tab w:val="num" w:pos="0"/>
        </w:tabs>
        <w:ind w:left="720" w:hanging="360"/>
      </w:pPr>
      <w:rPr>
        <w:rFonts w:ascii="Arial" w:hAnsi="Arial" w:cs="Arial" w:hint="default"/>
        <w:sz w:val="20"/>
      </w:rPr>
    </w:lvl>
    <w:lvl w:ilvl="1" w:tplc="C4207F6C">
      <w:numFmt w:val="decimal"/>
      <w:lvlText w:val=""/>
      <w:lvlJc w:val="left"/>
    </w:lvl>
    <w:lvl w:ilvl="2" w:tplc="C7384610">
      <w:numFmt w:val="decimal"/>
      <w:lvlText w:val=""/>
      <w:lvlJc w:val="left"/>
    </w:lvl>
    <w:lvl w:ilvl="3" w:tplc="28D60256">
      <w:numFmt w:val="decimal"/>
      <w:lvlText w:val=""/>
      <w:lvlJc w:val="left"/>
    </w:lvl>
    <w:lvl w:ilvl="4" w:tplc="E59045D8">
      <w:numFmt w:val="decimal"/>
      <w:lvlText w:val=""/>
      <w:lvlJc w:val="left"/>
    </w:lvl>
    <w:lvl w:ilvl="5" w:tplc="EBF230A8">
      <w:numFmt w:val="decimal"/>
      <w:lvlText w:val=""/>
      <w:lvlJc w:val="left"/>
    </w:lvl>
    <w:lvl w:ilvl="6" w:tplc="EFEE436A">
      <w:numFmt w:val="decimal"/>
      <w:lvlText w:val=""/>
      <w:lvlJc w:val="left"/>
    </w:lvl>
    <w:lvl w:ilvl="7" w:tplc="8B14F702">
      <w:numFmt w:val="decimal"/>
      <w:lvlText w:val=""/>
      <w:lvlJc w:val="left"/>
    </w:lvl>
    <w:lvl w:ilvl="8" w:tplc="8BA00EF2">
      <w:numFmt w:val="decimal"/>
      <w:lvlText w:val=""/>
      <w:lvlJc w:val="left"/>
    </w:lvl>
  </w:abstractNum>
  <w:abstractNum w:abstractNumId="4" w15:restartNumberingAfterBreak="0">
    <w:nsid w:val="0000000B"/>
    <w:multiLevelType w:val="hybridMultilevel"/>
    <w:tmpl w:val="0000000B"/>
    <w:name w:val="WW8Num13"/>
    <w:lvl w:ilvl="0" w:tplc="A246EFFE">
      <w:start w:val="1"/>
      <w:numFmt w:val="bullet"/>
      <w:lvlText w:val=""/>
      <w:lvlJc w:val="left"/>
      <w:pPr>
        <w:tabs>
          <w:tab w:val="num" w:pos="0"/>
        </w:tabs>
        <w:ind w:left="720" w:hanging="360"/>
      </w:pPr>
      <w:rPr>
        <w:rFonts w:ascii="Wingdings" w:hAnsi="Wingdings" w:cs="Wingdings" w:hint="default"/>
        <w:sz w:val="20"/>
      </w:rPr>
    </w:lvl>
    <w:lvl w:ilvl="1" w:tplc="76AADE0A">
      <w:numFmt w:val="decimal"/>
      <w:lvlText w:val=""/>
      <w:lvlJc w:val="left"/>
    </w:lvl>
    <w:lvl w:ilvl="2" w:tplc="D47C1C5E">
      <w:numFmt w:val="decimal"/>
      <w:lvlText w:val=""/>
      <w:lvlJc w:val="left"/>
    </w:lvl>
    <w:lvl w:ilvl="3" w:tplc="9FF64824">
      <w:numFmt w:val="decimal"/>
      <w:lvlText w:val=""/>
      <w:lvlJc w:val="left"/>
    </w:lvl>
    <w:lvl w:ilvl="4" w:tplc="0BCAC702">
      <w:numFmt w:val="decimal"/>
      <w:lvlText w:val=""/>
      <w:lvlJc w:val="left"/>
    </w:lvl>
    <w:lvl w:ilvl="5" w:tplc="369C8B94">
      <w:numFmt w:val="decimal"/>
      <w:lvlText w:val=""/>
      <w:lvlJc w:val="left"/>
    </w:lvl>
    <w:lvl w:ilvl="6" w:tplc="41AE1BB4">
      <w:numFmt w:val="decimal"/>
      <w:lvlText w:val=""/>
      <w:lvlJc w:val="left"/>
    </w:lvl>
    <w:lvl w:ilvl="7" w:tplc="53764576">
      <w:numFmt w:val="decimal"/>
      <w:lvlText w:val=""/>
      <w:lvlJc w:val="left"/>
    </w:lvl>
    <w:lvl w:ilvl="8" w:tplc="1DD25388">
      <w:numFmt w:val="decimal"/>
      <w:lvlText w:val=""/>
      <w:lvlJc w:val="left"/>
    </w:lvl>
  </w:abstractNum>
  <w:abstractNum w:abstractNumId="5" w15:restartNumberingAfterBreak="0">
    <w:nsid w:val="0000000E"/>
    <w:multiLevelType w:val="hybridMultilevel"/>
    <w:tmpl w:val="0000000E"/>
    <w:name w:val="WW8Num16"/>
    <w:lvl w:ilvl="0" w:tplc="4580B874">
      <w:start w:val="1"/>
      <w:numFmt w:val="bullet"/>
      <w:lvlText w:val=""/>
      <w:lvlJc w:val="left"/>
      <w:pPr>
        <w:tabs>
          <w:tab w:val="num" w:pos="0"/>
        </w:tabs>
        <w:ind w:left="720" w:hanging="360"/>
      </w:pPr>
      <w:rPr>
        <w:rFonts w:ascii="Wingdings" w:hAnsi="Wingdings" w:cs="Wingdings" w:hint="default"/>
      </w:rPr>
    </w:lvl>
    <w:lvl w:ilvl="1" w:tplc="E98E8F62">
      <w:numFmt w:val="decimal"/>
      <w:lvlText w:val=""/>
      <w:lvlJc w:val="left"/>
    </w:lvl>
    <w:lvl w:ilvl="2" w:tplc="1EB20D20">
      <w:numFmt w:val="decimal"/>
      <w:lvlText w:val=""/>
      <w:lvlJc w:val="left"/>
    </w:lvl>
    <w:lvl w:ilvl="3" w:tplc="D81A0FAC">
      <w:numFmt w:val="decimal"/>
      <w:lvlText w:val=""/>
      <w:lvlJc w:val="left"/>
    </w:lvl>
    <w:lvl w:ilvl="4" w:tplc="88C214EC">
      <w:numFmt w:val="decimal"/>
      <w:lvlText w:val=""/>
      <w:lvlJc w:val="left"/>
    </w:lvl>
    <w:lvl w:ilvl="5" w:tplc="E7123090">
      <w:numFmt w:val="decimal"/>
      <w:lvlText w:val=""/>
      <w:lvlJc w:val="left"/>
    </w:lvl>
    <w:lvl w:ilvl="6" w:tplc="67082068">
      <w:numFmt w:val="decimal"/>
      <w:lvlText w:val=""/>
      <w:lvlJc w:val="left"/>
    </w:lvl>
    <w:lvl w:ilvl="7" w:tplc="7DE8A29A">
      <w:numFmt w:val="decimal"/>
      <w:lvlText w:val=""/>
      <w:lvlJc w:val="left"/>
    </w:lvl>
    <w:lvl w:ilvl="8" w:tplc="9C72462C">
      <w:numFmt w:val="decimal"/>
      <w:lvlText w:val=""/>
      <w:lvlJc w:val="left"/>
    </w:lvl>
  </w:abstractNum>
  <w:abstractNum w:abstractNumId="6" w15:restartNumberingAfterBreak="0">
    <w:nsid w:val="00000010"/>
    <w:multiLevelType w:val="hybridMultilevel"/>
    <w:tmpl w:val="00000010"/>
    <w:name w:val="WW8Num19"/>
    <w:lvl w:ilvl="0" w:tplc="7A1292A0">
      <w:start w:val="1"/>
      <w:numFmt w:val="bullet"/>
      <w:lvlText w:val=""/>
      <w:lvlJc w:val="left"/>
      <w:pPr>
        <w:tabs>
          <w:tab w:val="num" w:pos="0"/>
        </w:tabs>
        <w:ind w:left="720" w:hanging="360"/>
      </w:pPr>
      <w:rPr>
        <w:rFonts w:ascii="Wingdings" w:hAnsi="Wingdings" w:cs="Wingdings" w:hint="default"/>
      </w:rPr>
    </w:lvl>
    <w:lvl w:ilvl="1" w:tplc="90A69714">
      <w:numFmt w:val="decimal"/>
      <w:lvlText w:val=""/>
      <w:lvlJc w:val="left"/>
    </w:lvl>
    <w:lvl w:ilvl="2" w:tplc="4E547A50">
      <w:numFmt w:val="decimal"/>
      <w:lvlText w:val=""/>
      <w:lvlJc w:val="left"/>
    </w:lvl>
    <w:lvl w:ilvl="3" w:tplc="C052BB5E">
      <w:numFmt w:val="decimal"/>
      <w:lvlText w:val=""/>
      <w:lvlJc w:val="left"/>
    </w:lvl>
    <w:lvl w:ilvl="4" w:tplc="A2B46D92">
      <w:numFmt w:val="decimal"/>
      <w:lvlText w:val=""/>
      <w:lvlJc w:val="left"/>
    </w:lvl>
    <w:lvl w:ilvl="5" w:tplc="0E9E287E">
      <w:numFmt w:val="decimal"/>
      <w:lvlText w:val=""/>
      <w:lvlJc w:val="left"/>
    </w:lvl>
    <w:lvl w:ilvl="6" w:tplc="BA4A2E24">
      <w:numFmt w:val="decimal"/>
      <w:lvlText w:val=""/>
      <w:lvlJc w:val="left"/>
    </w:lvl>
    <w:lvl w:ilvl="7" w:tplc="63BEF592">
      <w:numFmt w:val="decimal"/>
      <w:lvlText w:val=""/>
      <w:lvlJc w:val="left"/>
    </w:lvl>
    <w:lvl w:ilvl="8" w:tplc="93B40E50">
      <w:numFmt w:val="decimal"/>
      <w:lvlText w:val=""/>
      <w:lvlJc w:val="left"/>
    </w:lvl>
  </w:abstractNum>
  <w:abstractNum w:abstractNumId="7"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207678E7"/>
    <w:multiLevelType w:val="hybridMultilevel"/>
    <w:tmpl w:val="6AB4F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170A6A"/>
    <w:multiLevelType w:val="hybridMultilevel"/>
    <w:tmpl w:val="B2224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9409E9"/>
    <w:multiLevelType w:val="hybridMultilevel"/>
    <w:tmpl w:val="2AA45BC8"/>
    <w:lvl w:ilvl="0" w:tplc="5C34ACF6">
      <w:start w:val="1"/>
      <w:numFmt w:val="bullet"/>
      <w:lvlText w:val="-"/>
      <w:lvlJc w:val="left"/>
      <w:pPr>
        <w:ind w:left="720" w:hanging="360"/>
      </w:pPr>
      <w:rPr>
        <w:rFonts w:ascii="Vrinda" w:hAnsi="Vrind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5F7EFB"/>
    <w:multiLevelType w:val="hybridMultilevel"/>
    <w:tmpl w:val="30F81912"/>
    <w:lvl w:ilvl="0" w:tplc="0000000A">
      <w:numFmt w:val="bullet"/>
      <w:lvlText w:val="-"/>
      <w:lvlJc w:val="left"/>
      <w:pPr>
        <w:ind w:left="1428" w:hanging="360"/>
      </w:pPr>
      <w:rPr>
        <w:rFonts w:ascii="Arial" w:hAnsi="Arial" w:cs="Arial" w:hint="default"/>
        <w:sz w:val="20"/>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31750C87"/>
    <w:multiLevelType w:val="hybridMultilevel"/>
    <w:tmpl w:val="ED08CF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067D8D"/>
    <w:multiLevelType w:val="hybridMultilevel"/>
    <w:tmpl w:val="9D6CA3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4ADD4CEB"/>
    <w:multiLevelType w:val="hybridMultilevel"/>
    <w:tmpl w:val="2E889030"/>
    <w:lvl w:ilvl="0" w:tplc="16BA1D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BD7295A"/>
    <w:multiLevelType w:val="hybridMultilevel"/>
    <w:tmpl w:val="55BC82E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550854F9"/>
    <w:multiLevelType w:val="hybridMultilevel"/>
    <w:tmpl w:val="46CEDA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5A146991"/>
    <w:multiLevelType w:val="hybridMultilevel"/>
    <w:tmpl w:val="CBDA1C5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679465CE"/>
    <w:multiLevelType w:val="hybridMultilevel"/>
    <w:tmpl w:val="A9EA21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1" w15:restartNumberingAfterBreak="0">
    <w:nsid w:val="78DA06A6"/>
    <w:multiLevelType w:val="hybridMultilevel"/>
    <w:tmpl w:val="9C3C22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A9622E1"/>
    <w:multiLevelType w:val="hybridMultilevel"/>
    <w:tmpl w:val="844257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13"/>
  </w:num>
  <w:num w:numId="4">
    <w:abstractNumId w:val="7"/>
  </w:num>
  <w:num w:numId="5">
    <w:abstractNumId w:val="21"/>
  </w:num>
  <w:num w:numId="6">
    <w:abstractNumId w:val="22"/>
  </w:num>
  <w:num w:numId="7">
    <w:abstractNumId w:val="18"/>
  </w:num>
  <w:num w:numId="8">
    <w:abstractNumId w:val="3"/>
  </w:num>
  <w:num w:numId="9">
    <w:abstractNumId w:val="4"/>
  </w:num>
  <w:num w:numId="10">
    <w:abstractNumId w:val="5"/>
  </w:num>
  <w:num w:numId="11">
    <w:abstractNumId w:val="10"/>
  </w:num>
  <w:num w:numId="12">
    <w:abstractNumId w:val="11"/>
  </w:num>
  <w:num w:numId="13">
    <w:abstractNumId w:val="15"/>
  </w:num>
  <w:num w:numId="14">
    <w:abstractNumId w:val="17"/>
  </w:num>
  <w:num w:numId="15">
    <w:abstractNumId w:val="9"/>
  </w:num>
  <w:num w:numId="16">
    <w:abstractNumId w:val="8"/>
  </w:num>
  <w:num w:numId="17">
    <w:abstractNumId w:val="16"/>
  </w:num>
  <w:num w:numId="18">
    <w:abstractNumId w:val="19"/>
  </w:num>
  <w:num w:numId="19">
    <w:abstractNumId w:val="14"/>
  </w:num>
  <w:num w:numId="2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4747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32FA"/>
    <w:rsid w:val="0013434C"/>
    <w:rsid w:val="001348B6"/>
    <w:rsid w:val="00137E33"/>
    <w:rsid w:val="00140750"/>
    <w:rsid w:val="00141344"/>
    <w:rsid w:val="00147A20"/>
    <w:rsid w:val="00153ED9"/>
    <w:rsid w:val="001602BF"/>
    <w:rsid w:val="00160F1E"/>
    <w:rsid w:val="00161437"/>
    <w:rsid w:val="001645C3"/>
    <w:rsid w:val="00165002"/>
    <w:rsid w:val="001705D6"/>
    <w:rsid w:val="00171BF6"/>
    <w:rsid w:val="001726CF"/>
    <w:rsid w:val="0017288D"/>
    <w:rsid w:val="00172CCA"/>
    <w:rsid w:val="00173EE3"/>
    <w:rsid w:val="00174AD5"/>
    <w:rsid w:val="00176ECD"/>
    <w:rsid w:val="00177206"/>
    <w:rsid w:val="001801F1"/>
    <w:rsid w:val="00184D73"/>
    <w:rsid w:val="001879B7"/>
    <w:rsid w:val="00187EA5"/>
    <w:rsid w:val="00191AE7"/>
    <w:rsid w:val="00191F3E"/>
    <w:rsid w:val="001929BF"/>
    <w:rsid w:val="00194639"/>
    <w:rsid w:val="00194A31"/>
    <w:rsid w:val="001963BA"/>
    <w:rsid w:val="001A00D1"/>
    <w:rsid w:val="001A64AF"/>
    <w:rsid w:val="001B23DE"/>
    <w:rsid w:val="001B3CBD"/>
    <w:rsid w:val="001B3D62"/>
    <w:rsid w:val="001B42D9"/>
    <w:rsid w:val="001B5EAF"/>
    <w:rsid w:val="001B6FAE"/>
    <w:rsid w:val="001C32D2"/>
    <w:rsid w:val="001C3A32"/>
    <w:rsid w:val="001C4648"/>
    <w:rsid w:val="001C4E62"/>
    <w:rsid w:val="001D41FD"/>
    <w:rsid w:val="001D6729"/>
    <w:rsid w:val="001D6E6B"/>
    <w:rsid w:val="001E114D"/>
    <w:rsid w:val="001E1817"/>
    <w:rsid w:val="001E3C69"/>
    <w:rsid w:val="001F68B2"/>
    <w:rsid w:val="001F79D6"/>
    <w:rsid w:val="001F7DA3"/>
    <w:rsid w:val="002073C0"/>
    <w:rsid w:val="00207B89"/>
    <w:rsid w:val="00214A93"/>
    <w:rsid w:val="00223637"/>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4E5A"/>
    <w:rsid w:val="00266A5D"/>
    <w:rsid w:val="00274C9C"/>
    <w:rsid w:val="002754C3"/>
    <w:rsid w:val="0027645B"/>
    <w:rsid w:val="0028240F"/>
    <w:rsid w:val="00282F54"/>
    <w:rsid w:val="00283639"/>
    <w:rsid w:val="00287585"/>
    <w:rsid w:val="00291493"/>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B7E19"/>
    <w:rsid w:val="002C1C01"/>
    <w:rsid w:val="002C2711"/>
    <w:rsid w:val="002C3E17"/>
    <w:rsid w:val="002C4ACD"/>
    <w:rsid w:val="002D02AA"/>
    <w:rsid w:val="002D0BD5"/>
    <w:rsid w:val="002D1450"/>
    <w:rsid w:val="002D4584"/>
    <w:rsid w:val="002D5191"/>
    <w:rsid w:val="002D73FF"/>
    <w:rsid w:val="002D7670"/>
    <w:rsid w:val="002E008A"/>
    <w:rsid w:val="002E69D5"/>
    <w:rsid w:val="002E72FE"/>
    <w:rsid w:val="002F01F8"/>
    <w:rsid w:val="002F0BD1"/>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7273B"/>
    <w:rsid w:val="003744C8"/>
    <w:rsid w:val="0038154C"/>
    <w:rsid w:val="00381DD1"/>
    <w:rsid w:val="00382F82"/>
    <w:rsid w:val="00383320"/>
    <w:rsid w:val="003909E5"/>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E84"/>
    <w:rsid w:val="003D4306"/>
    <w:rsid w:val="003D4FA5"/>
    <w:rsid w:val="003D6185"/>
    <w:rsid w:val="003E065A"/>
    <w:rsid w:val="003E14D0"/>
    <w:rsid w:val="003E2F3A"/>
    <w:rsid w:val="003E5421"/>
    <w:rsid w:val="003E696E"/>
    <w:rsid w:val="003E7170"/>
    <w:rsid w:val="003E7BE0"/>
    <w:rsid w:val="003F1E69"/>
    <w:rsid w:val="003F5A4E"/>
    <w:rsid w:val="003F5ADE"/>
    <w:rsid w:val="003F5B6C"/>
    <w:rsid w:val="003F5ED7"/>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0954"/>
    <w:rsid w:val="00451205"/>
    <w:rsid w:val="004517F0"/>
    <w:rsid w:val="004519EC"/>
    <w:rsid w:val="00452CC1"/>
    <w:rsid w:val="00454F13"/>
    <w:rsid w:val="004565B8"/>
    <w:rsid w:val="00456ECF"/>
    <w:rsid w:val="00460EBC"/>
    <w:rsid w:val="00467D00"/>
    <w:rsid w:val="00473720"/>
    <w:rsid w:val="00473B72"/>
    <w:rsid w:val="0048225C"/>
    <w:rsid w:val="004840F6"/>
    <w:rsid w:val="00485112"/>
    <w:rsid w:val="00486854"/>
    <w:rsid w:val="0049014E"/>
    <w:rsid w:val="00497D71"/>
    <w:rsid w:val="00497E65"/>
    <w:rsid w:val="004A034F"/>
    <w:rsid w:val="004A0BAC"/>
    <w:rsid w:val="004A1BAF"/>
    <w:rsid w:val="004A289C"/>
    <w:rsid w:val="004A29E5"/>
    <w:rsid w:val="004A311A"/>
    <w:rsid w:val="004A43DA"/>
    <w:rsid w:val="004B1537"/>
    <w:rsid w:val="004B4183"/>
    <w:rsid w:val="004B4BB7"/>
    <w:rsid w:val="004B533E"/>
    <w:rsid w:val="004C089A"/>
    <w:rsid w:val="004C14F9"/>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62FF"/>
    <w:rsid w:val="004F74A2"/>
    <w:rsid w:val="00500A08"/>
    <w:rsid w:val="00501150"/>
    <w:rsid w:val="00504344"/>
    <w:rsid w:val="005047A8"/>
    <w:rsid w:val="00506203"/>
    <w:rsid w:val="0050735D"/>
    <w:rsid w:val="00511D6E"/>
    <w:rsid w:val="00512057"/>
    <w:rsid w:val="00512BC8"/>
    <w:rsid w:val="00513AFC"/>
    <w:rsid w:val="005221AC"/>
    <w:rsid w:val="005271A9"/>
    <w:rsid w:val="00531E7E"/>
    <w:rsid w:val="00536BD3"/>
    <w:rsid w:val="00541709"/>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B6CB6"/>
    <w:rsid w:val="005C59AF"/>
    <w:rsid w:val="005C7B35"/>
    <w:rsid w:val="005D68EC"/>
    <w:rsid w:val="005E04A2"/>
    <w:rsid w:val="005E07BB"/>
    <w:rsid w:val="005E2659"/>
    <w:rsid w:val="005E5543"/>
    <w:rsid w:val="005F0083"/>
    <w:rsid w:val="005F030B"/>
    <w:rsid w:val="005F367D"/>
    <w:rsid w:val="005F4A44"/>
    <w:rsid w:val="005F7A30"/>
    <w:rsid w:val="006010D9"/>
    <w:rsid w:val="006011A4"/>
    <w:rsid w:val="00606029"/>
    <w:rsid w:val="00606286"/>
    <w:rsid w:val="00607F47"/>
    <w:rsid w:val="0061009A"/>
    <w:rsid w:val="00610E52"/>
    <w:rsid w:val="006150EE"/>
    <w:rsid w:val="00620710"/>
    <w:rsid w:val="00620C54"/>
    <w:rsid w:val="00622353"/>
    <w:rsid w:val="006230C1"/>
    <w:rsid w:val="00625635"/>
    <w:rsid w:val="006318B9"/>
    <w:rsid w:val="0063468A"/>
    <w:rsid w:val="00637D63"/>
    <w:rsid w:val="00643C0B"/>
    <w:rsid w:val="006451DB"/>
    <w:rsid w:val="006451EE"/>
    <w:rsid w:val="00650879"/>
    <w:rsid w:val="0065100E"/>
    <w:rsid w:val="006514E6"/>
    <w:rsid w:val="00651951"/>
    <w:rsid w:val="00653C00"/>
    <w:rsid w:val="00657790"/>
    <w:rsid w:val="006625B9"/>
    <w:rsid w:val="006719AF"/>
    <w:rsid w:val="00671DAF"/>
    <w:rsid w:val="00674F5E"/>
    <w:rsid w:val="00675806"/>
    <w:rsid w:val="00676C09"/>
    <w:rsid w:val="00680F98"/>
    <w:rsid w:val="00681060"/>
    <w:rsid w:val="00683C48"/>
    <w:rsid w:val="00687C71"/>
    <w:rsid w:val="00690C2C"/>
    <w:rsid w:val="00690FC3"/>
    <w:rsid w:val="00694640"/>
    <w:rsid w:val="00694707"/>
    <w:rsid w:val="00694D0F"/>
    <w:rsid w:val="00695224"/>
    <w:rsid w:val="006A14FC"/>
    <w:rsid w:val="006B015B"/>
    <w:rsid w:val="006B0578"/>
    <w:rsid w:val="006B167C"/>
    <w:rsid w:val="006B3A8A"/>
    <w:rsid w:val="006C5325"/>
    <w:rsid w:val="006C76E3"/>
    <w:rsid w:val="006D2D75"/>
    <w:rsid w:val="006D581A"/>
    <w:rsid w:val="006D7823"/>
    <w:rsid w:val="006E05DD"/>
    <w:rsid w:val="006E2067"/>
    <w:rsid w:val="006E7392"/>
    <w:rsid w:val="006F27B8"/>
    <w:rsid w:val="006F2C25"/>
    <w:rsid w:val="006F4910"/>
    <w:rsid w:val="006F5104"/>
    <w:rsid w:val="006F5AD2"/>
    <w:rsid w:val="006F6436"/>
    <w:rsid w:val="00702290"/>
    <w:rsid w:val="00705AAF"/>
    <w:rsid w:val="00705DD3"/>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6704B"/>
    <w:rsid w:val="00771EA7"/>
    <w:rsid w:val="00773698"/>
    <w:rsid w:val="0077409D"/>
    <w:rsid w:val="00775F40"/>
    <w:rsid w:val="00776957"/>
    <w:rsid w:val="00776D8C"/>
    <w:rsid w:val="00776F91"/>
    <w:rsid w:val="0077769C"/>
    <w:rsid w:val="00780D99"/>
    <w:rsid w:val="00785F52"/>
    <w:rsid w:val="00786DED"/>
    <w:rsid w:val="00795044"/>
    <w:rsid w:val="00797871"/>
    <w:rsid w:val="007A22E5"/>
    <w:rsid w:val="007A3EA6"/>
    <w:rsid w:val="007A4312"/>
    <w:rsid w:val="007A49D1"/>
    <w:rsid w:val="007A59C3"/>
    <w:rsid w:val="007B031D"/>
    <w:rsid w:val="007B5486"/>
    <w:rsid w:val="007B6803"/>
    <w:rsid w:val="007C3669"/>
    <w:rsid w:val="007C3A07"/>
    <w:rsid w:val="007C5CB6"/>
    <w:rsid w:val="007C7BE7"/>
    <w:rsid w:val="007D000A"/>
    <w:rsid w:val="007D0C6D"/>
    <w:rsid w:val="007D0E36"/>
    <w:rsid w:val="007D1FE3"/>
    <w:rsid w:val="007D3BED"/>
    <w:rsid w:val="007D4519"/>
    <w:rsid w:val="007E1D2C"/>
    <w:rsid w:val="007E3B29"/>
    <w:rsid w:val="007E4D9D"/>
    <w:rsid w:val="007E5BEB"/>
    <w:rsid w:val="007E64DB"/>
    <w:rsid w:val="007E684D"/>
    <w:rsid w:val="007E6C9F"/>
    <w:rsid w:val="007F04E1"/>
    <w:rsid w:val="007F3B7B"/>
    <w:rsid w:val="007F6325"/>
    <w:rsid w:val="007F7EF6"/>
    <w:rsid w:val="00801D5D"/>
    <w:rsid w:val="00802A52"/>
    <w:rsid w:val="00802BC2"/>
    <w:rsid w:val="00805003"/>
    <w:rsid w:val="00805206"/>
    <w:rsid w:val="0080587A"/>
    <w:rsid w:val="00810A5A"/>
    <w:rsid w:val="00814A24"/>
    <w:rsid w:val="00816DE1"/>
    <w:rsid w:val="00817038"/>
    <w:rsid w:val="00821359"/>
    <w:rsid w:val="0082640C"/>
    <w:rsid w:val="00830718"/>
    <w:rsid w:val="00831518"/>
    <w:rsid w:val="00831A9A"/>
    <w:rsid w:val="00831BBA"/>
    <w:rsid w:val="008339DA"/>
    <w:rsid w:val="00833C5F"/>
    <w:rsid w:val="00840439"/>
    <w:rsid w:val="008433B6"/>
    <w:rsid w:val="0085047C"/>
    <w:rsid w:val="0085076D"/>
    <w:rsid w:val="008512B0"/>
    <w:rsid w:val="008535A1"/>
    <w:rsid w:val="00854A6D"/>
    <w:rsid w:val="00856785"/>
    <w:rsid w:val="008615FF"/>
    <w:rsid w:val="00864125"/>
    <w:rsid w:val="008662C0"/>
    <w:rsid w:val="00870B02"/>
    <w:rsid w:val="00871B19"/>
    <w:rsid w:val="008738E5"/>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4682"/>
    <w:rsid w:val="008B51AB"/>
    <w:rsid w:val="008C1567"/>
    <w:rsid w:val="008C5113"/>
    <w:rsid w:val="008C5615"/>
    <w:rsid w:val="008C7F10"/>
    <w:rsid w:val="008D1600"/>
    <w:rsid w:val="008D7123"/>
    <w:rsid w:val="008E1A70"/>
    <w:rsid w:val="008E31CD"/>
    <w:rsid w:val="008E535E"/>
    <w:rsid w:val="008E7567"/>
    <w:rsid w:val="008F53D7"/>
    <w:rsid w:val="009000C6"/>
    <w:rsid w:val="00900DCE"/>
    <w:rsid w:val="0090118B"/>
    <w:rsid w:val="00902104"/>
    <w:rsid w:val="00902994"/>
    <w:rsid w:val="00905AE7"/>
    <w:rsid w:val="0091105B"/>
    <w:rsid w:val="00916562"/>
    <w:rsid w:val="00923E15"/>
    <w:rsid w:val="00924EE9"/>
    <w:rsid w:val="00927B2B"/>
    <w:rsid w:val="00930E6B"/>
    <w:rsid w:val="00931894"/>
    <w:rsid w:val="00940A8B"/>
    <w:rsid w:val="00941FCB"/>
    <w:rsid w:val="0094386B"/>
    <w:rsid w:val="00950624"/>
    <w:rsid w:val="00950F57"/>
    <w:rsid w:val="00955253"/>
    <w:rsid w:val="009567E0"/>
    <w:rsid w:val="009577DF"/>
    <w:rsid w:val="00960EFF"/>
    <w:rsid w:val="009610B7"/>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B5D37"/>
    <w:rsid w:val="009C0445"/>
    <w:rsid w:val="009C06CF"/>
    <w:rsid w:val="009C1634"/>
    <w:rsid w:val="009C1F83"/>
    <w:rsid w:val="009C30F9"/>
    <w:rsid w:val="009C334B"/>
    <w:rsid w:val="009C3A78"/>
    <w:rsid w:val="009D37FF"/>
    <w:rsid w:val="009D7599"/>
    <w:rsid w:val="009E097D"/>
    <w:rsid w:val="009E136E"/>
    <w:rsid w:val="009E3AAE"/>
    <w:rsid w:val="009E5F61"/>
    <w:rsid w:val="009E698A"/>
    <w:rsid w:val="009F26F1"/>
    <w:rsid w:val="009F2B3E"/>
    <w:rsid w:val="009F3074"/>
    <w:rsid w:val="009F4769"/>
    <w:rsid w:val="009F4AF0"/>
    <w:rsid w:val="009F532E"/>
    <w:rsid w:val="009F683C"/>
    <w:rsid w:val="00A00F6A"/>
    <w:rsid w:val="00A0233E"/>
    <w:rsid w:val="00A0311B"/>
    <w:rsid w:val="00A078F3"/>
    <w:rsid w:val="00A120D0"/>
    <w:rsid w:val="00A12CE7"/>
    <w:rsid w:val="00A17F29"/>
    <w:rsid w:val="00A17F9C"/>
    <w:rsid w:val="00A17FA4"/>
    <w:rsid w:val="00A20BF1"/>
    <w:rsid w:val="00A225DF"/>
    <w:rsid w:val="00A26083"/>
    <w:rsid w:val="00A320F6"/>
    <w:rsid w:val="00A33DF8"/>
    <w:rsid w:val="00A3690B"/>
    <w:rsid w:val="00A37181"/>
    <w:rsid w:val="00A415D1"/>
    <w:rsid w:val="00A41799"/>
    <w:rsid w:val="00A4195B"/>
    <w:rsid w:val="00A441AA"/>
    <w:rsid w:val="00A54FEB"/>
    <w:rsid w:val="00A55BD0"/>
    <w:rsid w:val="00A55DEB"/>
    <w:rsid w:val="00A56062"/>
    <w:rsid w:val="00A578C5"/>
    <w:rsid w:val="00A579AA"/>
    <w:rsid w:val="00A612F2"/>
    <w:rsid w:val="00A635D0"/>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9785A"/>
    <w:rsid w:val="00AA0DB4"/>
    <w:rsid w:val="00AA3E6D"/>
    <w:rsid w:val="00AA532E"/>
    <w:rsid w:val="00AA6960"/>
    <w:rsid w:val="00AA7024"/>
    <w:rsid w:val="00AB0383"/>
    <w:rsid w:val="00AB1F87"/>
    <w:rsid w:val="00AB331A"/>
    <w:rsid w:val="00AB3A5E"/>
    <w:rsid w:val="00AB42B5"/>
    <w:rsid w:val="00AC0BEF"/>
    <w:rsid w:val="00AC271D"/>
    <w:rsid w:val="00AC2CB9"/>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479E"/>
    <w:rsid w:val="00B36005"/>
    <w:rsid w:val="00B37312"/>
    <w:rsid w:val="00B37FDF"/>
    <w:rsid w:val="00B4050B"/>
    <w:rsid w:val="00B44873"/>
    <w:rsid w:val="00B45277"/>
    <w:rsid w:val="00B45A26"/>
    <w:rsid w:val="00B45A80"/>
    <w:rsid w:val="00B475A5"/>
    <w:rsid w:val="00B47886"/>
    <w:rsid w:val="00B51454"/>
    <w:rsid w:val="00B531EB"/>
    <w:rsid w:val="00B55C6B"/>
    <w:rsid w:val="00B621A1"/>
    <w:rsid w:val="00B6322D"/>
    <w:rsid w:val="00B6456A"/>
    <w:rsid w:val="00B64EB1"/>
    <w:rsid w:val="00B6539B"/>
    <w:rsid w:val="00B6593A"/>
    <w:rsid w:val="00B66490"/>
    <w:rsid w:val="00B71395"/>
    <w:rsid w:val="00B75837"/>
    <w:rsid w:val="00B77A6D"/>
    <w:rsid w:val="00B8756C"/>
    <w:rsid w:val="00B912C9"/>
    <w:rsid w:val="00B917E4"/>
    <w:rsid w:val="00B9596F"/>
    <w:rsid w:val="00BA5550"/>
    <w:rsid w:val="00BA6434"/>
    <w:rsid w:val="00BB1F3C"/>
    <w:rsid w:val="00BC3F9C"/>
    <w:rsid w:val="00BC69E8"/>
    <w:rsid w:val="00BD12F5"/>
    <w:rsid w:val="00BD5362"/>
    <w:rsid w:val="00BD60B7"/>
    <w:rsid w:val="00BE3870"/>
    <w:rsid w:val="00BE5512"/>
    <w:rsid w:val="00BE62FB"/>
    <w:rsid w:val="00BF3CEA"/>
    <w:rsid w:val="00BF609A"/>
    <w:rsid w:val="00C01E44"/>
    <w:rsid w:val="00C04E3D"/>
    <w:rsid w:val="00C124ED"/>
    <w:rsid w:val="00C14D87"/>
    <w:rsid w:val="00C1506B"/>
    <w:rsid w:val="00C15F0C"/>
    <w:rsid w:val="00C21E2D"/>
    <w:rsid w:val="00C2413F"/>
    <w:rsid w:val="00C24F72"/>
    <w:rsid w:val="00C25304"/>
    <w:rsid w:val="00C276A7"/>
    <w:rsid w:val="00C27EA4"/>
    <w:rsid w:val="00C31C4F"/>
    <w:rsid w:val="00C43302"/>
    <w:rsid w:val="00C43EE2"/>
    <w:rsid w:val="00C44728"/>
    <w:rsid w:val="00C47620"/>
    <w:rsid w:val="00C5267A"/>
    <w:rsid w:val="00C52DE2"/>
    <w:rsid w:val="00C54F4F"/>
    <w:rsid w:val="00C55CA8"/>
    <w:rsid w:val="00C61AB9"/>
    <w:rsid w:val="00C64F78"/>
    <w:rsid w:val="00C71CF5"/>
    <w:rsid w:val="00C7284D"/>
    <w:rsid w:val="00C73D3C"/>
    <w:rsid w:val="00C7569F"/>
    <w:rsid w:val="00CA0BD3"/>
    <w:rsid w:val="00CA0F99"/>
    <w:rsid w:val="00CA3A43"/>
    <w:rsid w:val="00CA5BC2"/>
    <w:rsid w:val="00CB001B"/>
    <w:rsid w:val="00CB068C"/>
    <w:rsid w:val="00CB0EC5"/>
    <w:rsid w:val="00CB2558"/>
    <w:rsid w:val="00CB299C"/>
    <w:rsid w:val="00CB5763"/>
    <w:rsid w:val="00CC10EF"/>
    <w:rsid w:val="00CC5730"/>
    <w:rsid w:val="00CD2C82"/>
    <w:rsid w:val="00CD5503"/>
    <w:rsid w:val="00CD5694"/>
    <w:rsid w:val="00CD5A70"/>
    <w:rsid w:val="00CD675A"/>
    <w:rsid w:val="00CD70AF"/>
    <w:rsid w:val="00CD715D"/>
    <w:rsid w:val="00CD7BA7"/>
    <w:rsid w:val="00CE100A"/>
    <w:rsid w:val="00CE4E58"/>
    <w:rsid w:val="00CE6D99"/>
    <w:rsid w:val="00CF3623"/>
    <w:rsid w:val="00CF3864"/>
    <w:rsid w:val="00CF4D2B"/>
    <w:rsid w:val="00CF585E"/>
    <w:rsid w:val="00CF7054"/>
    <w:rsid w:val="00D00E05"/>
    <w:rsid w:val="00D00EF7"/>
    <w:rsid w:val="00D02907"/>
    <w:rsid w:val="00D03484"/>
    <w:rsid w:val="00D063B3"/>
    <w:rsid w:val="00D07D1C"/>
    <w:rsid w:val="00D11BF0"/>
    <w:rsid w:val="00D33A84"/>
    <w:rsid w:val="00D3511A"/>
    <w:rsid w:val="00D4425B"/>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3CC8"/>
    <w:rsid w:val="00D7419F"/>
    <w:rsid w:val="00D779D2"/>
    <w:rsid w:val="00D80BD3"/>
    <w:rsid w:val="00D83A51"/>
    <w:rsid w:val="00D8688D"/>
    <w:rsid w:val="00D92048"/>
    <w:rsid w:val="00D92AD7"/>
    <w:rsid w:val="00D9347C"/>
    <w:rsid w:val="00D95970"/>
    <w:rsid w:val="00D96D8D"/>
    <w:rsid w:val="00D9764C"/>
    <w:rsid w:val="00DA1D75"/>
    <w:rsid w:val="00DA358C"/>
    <w:rsid w:val="00DA381E"/>
    <w:rsid w:val="00DA3CC3"/>
    <w:rsid w:val="00DA6941"/>
    <w:rsid w:val="00DA7B62"/>
    <w:rsid w:val="00DB1B00"/>
    <w:rsid w:val="00DB6CEA"/>
    <w:rsid w:val="00DC4383"/>
    <w:rsid w:val="00DC5705"/>
    <w:rsid w:val="00DC6F13"/>
    <w:rsid w:val="00DD47EC"/>
    <w:rsid w:val="00DD5E2D"/>
    <w:rsid w:val="00DD6D9F"/>
    <w:rsid w:val="00DD7ED2"/>
    <w:rsid w:val="00DE0221"/>
    <w:rsid w:val="00DE27C3"/>
    <w:rsid w:val="00DE4279"/>
    <w:rsid w:val="00DE490C"/>
    <w:rsid w:val="00DF0BDA"/>
    <w:rsid w:val="00DF3285"/>
    <w:rsid w:val="00DF4458"/>
    <w:rsid w:val="00DF4E5E"/>
    <w:rsid w:val="00DF5D23"/>
    <w:rsid w:val="00DF6E58"/>
    <w:rsid w:val="00E01054"/>
    <w:rsid w:val="00E03BC9"/>
    <w:rsid w:val="00E04456"/>
    <w:rsid w:val="00E04626"/>
    <w:rsid w:val="00E055D6"/>
    <w:rsid w:val="00E05AAF"/>
    <w:rsid w:val="00E05FD0"/>
    <w:rsid w:val="00E07615"/>
    <w:rsid w:val="00E07908"/>
    <w:rsid w:val="00E134BA"/>
    <w:rsid w:val="00E148C7"/>
    <w:rsid w:val="00E1507D"/>
    <w:rsid w:val="00E166F7"/>
    <w:rsid w:val="00E2028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3F01"/>
    <w:rsid w:val="00E74E96"/>
    <w:rsid w:val="00E770A2"/>
    <w:rsid w:val="00E80A28"/>
    <w:rsid w:val="00E85AB4"/>
    <w:rsid w:val="00E87AEE"/>
    <w:rsid w:val="00E9480C"/>
    <w:rsid w:val="00EA2E19"/>
    <w:rsid w:val="00EA3795"/>
    <w:rsid w:val="00EA3931"/>
    <w:rsid w:val="00EB1B4A"/>
    <w:rsid w:val="00EB74FE"/>
    <w:rsid w:val="00EC0083"/>
    <w:rsid w:val="00EC631A"/>
    <w:rsid w:val="00ED1E08"/>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3446"/>
    <w:rsid w:val="00F03899"/>
    <w:rsid w:val="00F03CA7"/>
    <w:rsid w:val="00F04126"/>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81EB7"/>
    <w:rsid w:val="00F83149"/>
    <w:rsid w:val="00F90E17"/>
    <w:rsid w:val="00F91A7B"/>
    <w:rsid w:val="00F96661"/>
    <w:rsid w:val="00F97F97"/>
    <w:rsid w:val="00FA333F"/>
    <w:rsid w:val="00FA7CCB"/>
    <w:rsid w:val="00FB030F"/>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E543A"/>
    <w:rsid w:val="00FEF9E8"/>
    <w:rsid w:val="00FF34C2"/>
    <w:rsid w:val="00FF563C"/>
    <w:rsid w:val="00FF57DE"/>
    <w:rsid w:val="00FF68E2"/>
    <w:rsid w:val="05108889"/>
    <w:rsid w:val="144300DA"/>
    <w:rsid w:val="22EB95E5"/>
    <w:rsid w:val="3B227A2A"/>
    <w:rsid w:val="45958D28"/>
    <w:rsid w:val="667CCCA4"/>
    <w:rsid w:val="7882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DE4BDD"/>
  <w15:chartTrackingRefBased/>
  <w15:docId w15:val="{A50164C3-4EA4-A64A-AAA7-387AEA13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CBD"/>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link w:val="SangradetextonormalCar"/>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uiPriority w:val="99"/>
    <w:semiHidden/>
    <w:rsid w:val="006625B9"/>
    <w:rPr>
      <w:sz w:val="16"/>
      <w:szCs w:val="16"/>
    </w:rPr>
  </w:style>
  <w:style w:type="paragraph" w:styleId="Textocomentario">
    <w:name w:val="annotation text"/>
    <w:basedOn w:val="Normal"/>
    <w:link w:val="TextocomentarioCar"/>
    <w:uiPriority w:val="99"/>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paragraph" w:styleId="Lista3">
    <w:name w:val="List 3"/>
    <w:basedOn w:val="Normal"/>
    <w:rsid w:val="001332FA"/>
    <w:pPr>
      <w:ind w:left="849" w:hanging="283"/>
      <w:contextualSpacing/>
    </w:pPr>
  </w:style>
  <w:style w:type="paragraph" w:styleId="Textoindependienteprimerasangra2">
    <w:name w:val="Body Text First Indent 2"/>
    <w:basedOn w:val="Sangradetextonormal"/>
    <w:link w:val="Textoindependienteprimerasangra2Car"/>
    <w:rsid w:val="001332FA"/>
    <w:pPr>
      <w:ind w:firstLine="210"/>
    </w:pPr>
  </w:style>
  <w:style w:type="character" w:customStyle="1" w:styleId="SangradetextonormalCar">
    <w:name w:val="Sangría de texto normal Car"/>
    <w:link w:val="Sangradetextonormal"/>
    <w:rsid w:val="001332FA"/>
    <w:rPr>
      <w:rFonts w:ascii="Arial" w:hAnsi="Arial"/>
      <w:sz w:val="24"/>
      <w:lang w:eastAsia="es-ES"/>
    </w:rPr>
  </w:style>
  <w:style w:type="character" w:customStyle="1" w:styleId="Textoindependienteprimerasangra2Car">
    <w:name w:val="Texto independiente primera sangría 2 Car"/>
    <w:basedOn w:val="SangradetextonormalCar"/>
    <w:link w:val="Textoindependienteprimerasangra2"/>
    <w:rsid w:val="001332FA"/>
    <w:rPr>
      <w:rFonts w:ascii="Arial" w:hAnsi="Arial"/>
      <w:sz w:val="24"/>
      <w:lang w:eastAsia="es-ES"/>
    </w:rPr>
  </w:style>
  <w:style w:type="character" w:styleId="Textoennegrita">
    <w:name w:val="Strong"/>
    <w:uiPriority w:val="22"/>
    <w:qFormat/>
    <w:rsid w:val="008E535E"/>
    <w:rPr>
      <w:b/>
      <w:bCs/>
    </w:rPr>
  </w:style>
  <w:style w:type="character" w:customStyle="1" w:styleId="Caracteresdenotaalpie">
    <w:name w:val="Caracteres de nota al pie"/>
    <w:rsid w:val="008B4682"/>
    <w:rPr>
      <w:vertAlign w:val="superscript"/>
    </w:rPr>
  </w:style>
  <w:style w:type="character" w:customStyle="1" w:styleId="TextocomentarioCar">
    <w:name w:val="Texto comentario Car"/>
    <w:link w:val="Textocomentario"/>
    <w:uiPriority w:val="99"/>
    <w:semiHidden/>
    <w:rsid w:val="008B4682"/>
    <w:rPr>
      <w:rFonts w:ascii="Arial" w:hAnsi="Arial"/>
      <w:lang w:eastAsia="es-ES"/>
    </w:rPr>
  </w:style>
  <w:style w:type="character" w:customStyle="1" w:styleId="Mencinsinresolver">
    <w:name w:val="Mención sin resolver"/>
    <w:uiPriority w:val="99"/>
    <w:semiHidden/>
    <w:unhideWhenUsed/>
    <w:rsid w:val="00E73F01"/>
    <w:rPr>
      <w:color w:val="605E5C"/>
      <w:shd w:val="clear" w:color="auto" w:fill="E1DFDD"/>
    </w:rPr>
  </w:style>
  <w:style w:type="paragraph" w:customStyle="1" w:styleId="paragraph">
    <w:name w:val="paragraph"/>
    <w:basedOn w:val="Normal"/>
    <w:rsid w:val="009610B7"/>
    <w:pPr>
      <w:spacing w:before="100" w:beforeAutospacing="1" w:after="100" w:afterAutospacing="1"/>
      <w:jc w:val="left"/>
    </w:pPr>
    <w:rPr>
      <w:rFonts w:ascii="Times New Roman" w:hAnsi="Times New Roman"/>
      <w:szCs w:val="24"/>
      <w:lang w:eastAsia="es-CO"/>
    </w:rPr>
  </w:style>
  <w:style w:type="character" w:customStyle="1" w:styleId="normaltextrun">
    <w:name w:val="normaltextrun"/>
    <w:basedOn w:val="Fuentedeprrafopredeter"/>
    <w:rsid w:val="009610B7"/>
  </w:style>
  <w:style w:type="character" w:customStyle="1" w:styleId="eop">
    <w:name w:val="eop"/>
    <w:basedOn w:val="Fuentedeprrafopredeter"/>
    <w:rsid w:val="00961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554">
      <w:bodyDiv w:val="1"/>
      <w:marLeft w:val="0"/>
      <w:marRight w:val="0"/>
      <w:marTop w:val="0"/>
      <w:marBottom w:val="0"/>
      <w:divBdr>
        <w:top w:val="none" w:sz="0" w:space="0" w:color="auto"/>
        <w:left w:val="none" w:sz="0" w:space="0" w:color="auto"/>
        <w:bottom w:val="none" w:sz="0" w:space="0" w:color="auto"/>
        <w:right w:val="none" w:sz="0" w:space="0" w:color="auto"/>
      </w:divBdr>
    </w:div>
    <w:div w:id="35738467">
      <w:bodyDiv w:val="1"/>
      <w:marLeft w:val="0"/>
      <w:marRight w:val="0"/>
      <w:marTop w:val="0"/>
      <w:marBottom w:val="0"/>
      <w:divBdr>
        <w:top w:val="none" w:sz="0" w:space="0" w:color="auto"/>
        <w:left w:val="none" w:sz="0" w:space="0" w:color="auto"/>
        <w:bottom w:val="none" w:sz="0" w:space="0" w:color="auto"/>
        <w:right w:val="none" w:sz="0" w:space="0" w:color="auto"/>
      </w:divBdr>
    </w:div>
    <w:div w:id="231816298">
      <w:bodyDiv w:val="1"/>
      <w:marLeft w:val="0"/>
      <w:marRight w:val="0"/>
      <w:marTop w:val="0"/>
      <w:marBottom w:val="0"/>
      <w:divBdr>
        <w:top w:val="none" w:sz="0" w:space="0" w:color="auto"/>
        <w:left w:val="none" w:sz="0" w:space="0" w:color="auto"/>
        <w:bottom w:val="none" w:sz="0" w:space="0" w:color="auto"/>
        <w:right w:val="none" w:sz="0" w:space="0" w:color="auto"/>
      </w:divBdr>
    </w:div>
    <w:div w:id="287244771">
      <w:bodyDiv w:val="1"/>
      <w:marLeft w:val="0"/>
      <w:marRight w:val="0"/>
      <w:marTop w:val="0"/>
      <w:marBottom w:val="0"/>
      <w:divBdr>
        <w:top w:val="none" w:sz="0" w:space="0" w:color="auto"/>
        <w:left w:val="none" w:sz="0" w:space="0" w:color="auto"/>
        <w:bottom w:val="none" w:sz="0" w:space="0" w:color="auto"/>
        <w:right w:val="none" w:sz="0" w:space="0" w:color="auto"/>
      </w:divBdr>
    </w:div>
    <w:div w:id="417794786">
      <w:bodyDiv w:val="1"/>
      <w:marLeft w:val="0"/>
      <w:marRight w:val="0"/>
      <w:marTop w:val="0"/>
      <w:marBottom w:val="0"/>
      <w:divBdr>
        <w:top w:val="none" w:sz="0" w:space="0" w:color="auto"/>
        <w:left w:val="none" w:sz="0" w:space="0" w:color="auto"/>
        <w:bottom w:val="none" w:sz="0" w:space="0" w:color="auto"/>
        <w:right w:val="none" w:sz="0" w:space="0" w:color="auto"/>
      </w:divBdr>
    </w:div>
    <w:div w:id="498423465">
      <w:bodyDiv w:val="1"/>
      <w:marLeft w:val="0"/>
      <w:marRight w:val="0"/>
      <w:marTop w:val="0"/>
      <w:marBottom w:val="0"/>
      <w:divBdr>
        <w:top w:val="none" w:sz="0" w:space="0" w:color="auto"/>
        <w:left w:val="none" w:sz="0" w:space="0" w:color="auto"/>
        <w:bottom w:val="none" w:sz="0" w:space="0" w:color="auto"/>
        <w:right w:val="none" w:sz="0" w:space="0" w:color="auto"/>
      </w:divBdr>
    </w:div>
    <w:div w:id="499081430">
      <w:bodyDiv w:val="1"/>
      <w:marLeft w:val="0"/>
      <w:marRight w:val="0"/>
      <w:marTop w:val="0"/>
      <w:marBottom w:val="0"/>
      <w:divBdr>
        <w:top w:val="none" w:sz="0" w:space="0" w:color="auto"/>
        <w:left w:val="none" w:sz="0" w:space="0" w:color="auto"/>
        <w:bottom w:val="none" w:sz="0" w:space="0" w:color="auto"/>
        <w:right w:val="none" w:sz="0" w:space="0" w:color="auto"/>
      </w:divBdr>
    </w:div>
    <w:div w:id="547228809">
      <w:bodyDiv w:val="1"/>
      <w:marLeft w:val="0"/>
      <w:marRight w:val="0"/>
      <w:marTop w:val="0"/>
      <w:marBottom w:val="0"/>
      <w:divBdr>
        <w:top w:val="none" w:sz="0" w:space="0" w:color="auto"/>
        <w:left w:val="none" w:sz="0" w:space="0" w:color="auto"/>
        <w:bottom w:val="none" w:sz="0" w:space="0" w:color="auto"/>
        <w:right w:val="none" w:sz="0" w:space="0" w:color="auto"/>
      </w:divBdr>
    </w:div>
    <w:div w:id="566653048">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10828566">
      <w:bodyDiv w:val="1"/>
      <w:marLeft w:val="0"/>
      <w:marRight w:val="0"/>
      <w:marTop w:val="0"/>
      <w:marBottom w:val="0"/>
      <w:divBdr>
        <w:top w:val="none" w:sz="0" w:space="0" w:color="auto"/>
        <w:left w:val="none" w:sz="0" w:space="0" w:color="auto"/>
        <w:bottom w:val="none" w:sz="0" w:space="0" w:color="auto"/>
        <w:right w:val="none" w:sz="0" w:space="0" w:color="auto"/>
      </w:divBdr>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44733319">
      <w:bodyDiv w:val="1"/>
      <w:marLeft w:val="0"/>
      <w:marRight w:val="0"/>
      <w:marTop w:val="0"/>
      <w:marBottom w:val="0"/>
      <w:divBdr>
        <w:top w:val="none" w:sz="0" w:space="0" w:color="auto"/>
        <w:left w:val="none" w:sz="0" w:space="0" w:color="auto"/>
        <w:bottom w:val="none" w:sz="0" w:space="0" w:color="auto"/>
        <w:right w:val="none" w:sz="0" w:space="0" w:color="auto"/>
      </w:divBdr>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997222302">
      <w:bodyDiv w:val="1"/>
      <w:marLeft w:val="0"/>
      <w:marRight w:val="0"/>
      <w:marTop w:val="0"/>
      <w:marBottom w:val="0"/>
      <w:divBdr>
        <w:top w:val="none" w:sz="0" w:space="0" w:color="auto"/>
        <w:left w:val="none" w:sz="0" w:space="0" w:color="auto"/>
        <w:bottom w:val="none" w:sz="0" w:space="0" w:color="auto"/>
        <w:right w:val="none" w:sz="0" w:space="0" w:color="auto"/>
      </w:divBdr>
    </w:div>
    <w:div w:id="1063718279">
      <w:bodyDiv w:val="1"/>
      <w:marLeft w:val="0"/>
      <w:marRight w:val="0"/>
      <w:marTop w:val="0"/>
      <w:marBottom w:val="0"/>
      <w:divBdr>
        <w:top w:val="none" w:sz="0" w:space="0" w:color="auto"/>
        <w:left w:val="none" w:sz="0" w:space="0" w:color="auto"/>
        <w:bottom w:val="none" w:sz="0" w:space="0" w:color="auto"/>
        <w:right w:val="none" w:sz="0" w:space="0" w:color="auto"/>
      </w:divBdr>
    </w:div>
    <w:div w:id="1087387441">
      <w:bodyDiv w:val="1"/>
      <w:marLeft w:val="0"/>
      <w:marRight w:val="0"/>
      <w:marTop w:val="0"/>
      <w:marBottom w:val="0"/>
      <w:divBdr>
        <w:top w:val="none" w:sz="0" w:space="0" w:color="auto"/>
        <w:left w:val="none" w:sz="0" w:space="0" w:color="auto"/>
        <w:bottom w:val="none" w:sz="0" w:space="0" w:color="auto"/>
        <w:right w:val="none" w:sz="0" w:space="0" w:color="auto"/>
      </w:divBdr>
    </w:div>
    <w:div w:id="1093554325">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15438855">
      <w:bodyDiv w:val="1"/>
      <w:marLeft w:val="0"/>
      <w:marRight w:val="0"/>
      <w:marTop w:val="0"/>
      <w:marBottom w:val="0"/>
      <w:divBdr>
        <w:top w:val="none" w:sz="0" w:space="0" w:color="auto"/>
        <w:left w:val="none" w:sz="0" w:space="0" w:color="auto"/>
        <w:bottom w:val="none" w:sz="0" w:space="0" w:color="auto"/>
        <w:right w:val="none" w:sz="0" w:space="0" w:color="auto"/>
      </w:divBdr>
    </w:div>
    <w:div w:id="1127433605">
      <w:bodyDiv w:val="1"/>
      <w:marLeft w:val="0"/>
      <w:marRight w:val="0"/>
      <w:marTop w:val="0"/>
      <w:marBottom w:val="0"/>
      <w:divBdr>
        <w:top w:val="none" w:sz="0" w:space="0" w:color="auto"/>
        <w:left w:val="none" w:sz="0" w:space="0" w:color="auto"/>
        <w:bottom w:val="none" w:sz="0" w:space="0" w:color="auto"/>
        <w:right w:val="none" w:sz="0" w:space="0" w:color="auto"/>
      </w:divBdr>
    </w:div>
    <w:div w:id="1140806128">
      <w:bodyDiv w:val="1"/>
      <w:marLeft w:val="0"/>
      <w:marRight w:val="0"/>
      <w:marTop w:val="0"/>
      <w:marBottom w:val="0"/>
      <w:divBdr>
        <w:top w:val="none" w:sz="0" w:space="0" w:color="auto"/>
        <w:left w:val="none" w:sz="0" w:space="0" w:color="auto"/>
        <w:bottom w:val="none" w:sz="0" w:space="0" w:color="auto"/>
        <w:right w:val="none" w:sz="0" w:space="0" w:color="auto"/>
      </w:divBdr>
    </w:div>
    <w:div w:id="1159004307">
      <w:bodyDiv w:val="1"/>
      <w:marLeft w:val="0"/>
      <w:marRight w:val="0"/>
      <w:marTop w:val="0"/>
      <w:marBottom w:val="0"/>
      <w:divBdr>
        <w:top w:val="none" w:sz="0" w:space="0" w:color="auto"/>
        <w:left w:val="none" w:sz="0" w:space="0" w:color="auto"/>
        <w:bottom w:val="none" w:sz="0" w:space="0" w:color="auto"/>
        <w:right w:val="none" w:sz="0" w:space="0" w:color="auto"/>
      </w:divBdr>
    </w:div>
    <w:div w:id="1175682830">
      <w:bodyDiv w:val="1"/>
      <w:marLeft w:val="0"/>
      <w:marRight w:val="0"/>
      <w:marTop w:val="0"/>
      <w:marBottom w:val="0"/>
      <w:divBdr>
        <w:top w:val="none" w:sz="0" w:space="0" w:color="auto"/>
        <w:left w:val="none" w:sz="0" w:space="0" w:color="auto"/>
        <w:bottom w:val="none" w:sz="0" w:space="0" w:color="auto"/>
        <w:right w:val="none" w:sz="0" w:space="0" w:color="auto"/>
      </w:divBdr>
    </w:div>
    <w:div w:id="1185049941">
      <w:bodyDiv w:val="1"/>
      <w:marLeft w:val="0"/>
      <w:marRight w:val="0"/>
      <w:marTop w:val="0"/>
      <w:marBottom w:val="0"/>
      <w:divBdr>
        <w:top w:val="none" w:sz="0" w:space="0" w:color="auto"/>
        <w:left w:val="none" w:sz="0" w:space="0" w:color="auto"/>
        <w:bottom w:val="none" w:sz="0" w:space="0" w:color="auto"/>
        <w:right w:val="none" w:sz="0" w:space="0" w:color="auto"/>
      </w:divBdr>
    </w:div>
    <w:div w:id="1228999629">
      <w:bodyDiv w:val="1"/>
      <w:marLeft w:val="0"/>
      <w:marRight w:val="0"/>
      <w:marTop w:val="0"/>
      <w:marBottom w:val="0"/>
      <w:divBdr>
        <w:top w:val="none" w:sz="0" w:space="0" w:color="auto"/>
        <w:left w:val="none" w:sz="0" w:space="0" w:color="auto"/>
        <w:bottom w:val="none" w:sz="0" w:space="0" w:color="auto"/>
        <w:right w:val="none" w:sz="0" w:space="0" w:color="auto"/>
      </w:divBdr>
    </w:div>
    <w:div w:id="1389065392">
      <w:bodyDiv w:val="1"/>
      <w:marLeft w:val="0"/>
      <w:marRight w:val="0"/>
      <w:marTop w:val="0"/>
      <w:marBottom w:val="0"/>
      <w:divBdr>
        <w:top w:val="none" w:sz="0" w:space="0" w:color="auto"/>
        <w:left w:val="none" w:sz="0" w:space="0" w:color="auto"/>
        <w:bottom w:val="none" w:sz="0" w:space="0" w:color="auto"/>
        <w:right w:val="none" w:sz="0" w:space="0" w:color="auto"/>
      </w:divBdr>
    </w:div>
    <w:div w:id="1433352345">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1476">
      <w:bodyDiv w:val="1"/>
      <w:marLeft w:val="0"/>
      <w:marRight w:val="0"/>
      <w:marTop w:val="0"/>
      <w:marBottom w:val="0"/>
      <w:divBdr>
        <w:top w:val="none" w:sz="0" w:space="0" w:color="auto"/>
        <w:left w:val="none" w:sz="0" w:space="0" w:color="auto"/>
        <w:bottom w:val="none" w:sz="0" w:space="0" w:color="auto"/>
        <w:right w:val="none" w:sz="0" w:space="0" w:color="auto"/>
      </w:divBdr>
    </w:div>
    <w:div w:id="1446533266">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761291593">
      <w:bodyDiv w:val="1"/>
      <w:marLeft w:val="0"/>
      <w:marRight w:val="0"/>
      <w:marTop w:val="0"/>
      <w:marBottom w:val="0"/>
      <w:divBdr>
        <w:top w:val="none" w:sz="0" w:space="0" w:color="auto"/>
        <w:left w:val="none" w:sz="0" w:space="0" w:color="auto"/>
        <w:bottom w:val="none" w:sz="0" w:space="0" w:color="auto"/>
        <w:right w:val="none" w:sz="0" w:space="0" w:color="auto"/>
      </w:divBdr>
    </w:div>
    <w:div w:id="1789470437">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41774571">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25260475">
      <w:bodyDiv w:val="1"/>
      <w:marLeft w:val="0"/>
      <w:marRight w:val="0"/>
      <w:marTop w:val="0"/>
      <w:marBottom w:val="0"/>
      <w:divBdr>
        <w:top w:val="none" w:sz="0" w:space="0" w:color="auto"/>
        <w:left w:val="none" w:sz="0" w:space="0" w:color="auto"/>
        <w:bottom w:val="none" w:sz="0" w:space="0" w:color="auto"/>
        <w:right w:val="none" w:sz="0" w:space="0" w:color="auto"/>
      </w:divBdr>
    </w:div>
    <w:div w:id="1964605417">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560241">
      <w:bodyDiv w:val="1"/>
      <w:marLeft w:val="0"/>
      <w:marRight w:val="0"/>
      <w:marTop w:val="0"/>
      <w:marBottom w:val="0"/>
      <w:divBdr>
        <w:top w:val="none" w:sz="0" w:space="0" w:color="auto"/>
        <w:left w:val="none" w:sz="0" w:space="0" w:color="auto"/>
        <w:bottom w:val="none" w:sz="0" w:space="0" w:color="auto"/>
        <w:right w:val="none" w:sz="0" w:space="0" w:color="auto"/>
      </w:divBdr>
      <w:divsChild>
        <w:div w:id="705640804">
          <w:marLeft w:val="0"/>
          <w:marRight w:val="0"/>
          <w:marTop w:val="0"/>
          <w:marBottom w:val="0"/>
          <w:divBdr>
            <w:top w:val="none" w:sz="0" w:space="0" w:color="auto"/>
            <w:left w:val="none" w:sz="0" w:space="0" w:color="auto"/>
            <w:bottom w:val="none" w:sz="0" w:space="0" w:color="auto"/>
            <w:right w:val="none" w:sz="0" w:space="0" w:color="auto"/>
          </w:divBdr>
        </w:div>
        <w:div w:id="1324972366">
          <w:marLeft w:val="0"/>
          <w:marRight w:val="0"/>
          <w:marTop w:val="0"/>
          <w:marBottom w:val="0"/>
          <w:divBdr>
            <w:top w:val="none" w:sz="0" w:space="0" w:color="auto"/>
            <w:left w:val="none" w:sz="0" w:space="0" w:color="auto"/>
            <w:bottom w:val="none" w:sz="0" w:space="0" w:color="auto"/>
            <w:right w:val="none" w:sz="0" w:space="0" w:color="auto"/>
          </w:divBdr>
        </w:div>
        <w:div w:id="1629899014">
          <w:marLeft w:val="0"/>
          <w:marRight w:val="0"/>
          <w:marTop w:val="0"/>
          <w:marBottom w:val="0"/>
          <w:divBdr>
            <w:top w:val="none" w:sz="0" w:space="0" w:color="auto"/>
            <w:left w:val="none" w:sz="0" w:space="0" w:color="auto"/>
            <w:bottom w:val="none" w:sz="0" w:space="0" w:color="auto"/>
            <w:right w:val="none" w:sz="0" w:space="0" w:color="auto"/>
          </w:divBdr>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3630162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75808963">
      <w:bodyDiv w:val="1"/>
      <w:marLeft w:val="0"/>
      <w:marRight w:val="0"/>
      <w:marTop w:val="0"/>
      <w:marBottom w:val="0"/>
      <w:divBdr>
        <w:top w:val="none" w:sz="0" w:space="0" w:color="auto"/>
        <w:left w:val="none" w:sz="0" w:space="0" w:color="auto"/>
        <w:bottom w:val="none" w:sz="0" w:space="0" w:color="auto"/>
        <w:right w:val="none" w:sz="0" w:space="0" w:color="auto"/>
      </w:divBdr>
    </w:div>
    <w:div w:id="2122260665">
      <w:bodyDiv w:val="1"/>
      <w:marLeft w:val="0"/>
      <w:marRight w:val="0"/>
      <w:marTop w:val="0"/>
      <w:marBottom w:val="0"/>
      <w:divBdr>
        <w:top w:val="none" w:sz="0" w:space="0" w:color="auto"/>
        <w:left w:val="none" w:sz="0" w:space="0" w:color="auto"/>
        <w:bottom w:val="none" w:sz="0" w:space="0" w:color="auto"/>
        <w:right w:val="none" w:sz="0" w:space="0" w:color="auto"/>
      </w:divBdr>
    </w:div>
    <w:div w:id="214369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lcaldiabogota.gov.co/sisjur/normas/Norma1.jsp?i=28110" TargetMode="External"/><Relationship Id="rId18" Type="http://schemas.openxmlformats.org/officeDocument/2006/relationships/hyperlink" Target="http://www.alcaldiabogota.gov.co/sisjur/normas/Norma1.jsp?i=32770" TargetMode="External"/><Relationship Id="rId26" Type="http://schemas.openxmlformats.org/officeDocument/2006/relationships/hyperlink" Target="http://www.alcaldiabogota.gov.co/sisjur/normas/Norma1.jsp?i=56714" TargetMode="External"/><Relationship Id="rId39" Type="http://schemas.openxmlformats.org/officeDocument/2006/relationships/hyperlink" Target="http://www.alcaldiabogota.gov.co/sisjur/normas/Norma1.jsp?i=17157" TargetMode="External"/><Relationship Id="rId21" Type="http://schemas.openxmlformats.org/officeDocument/2006/relationships/hyperlink" Target="http://www.idrd.gov.co/sitio/idrd/sites/default/files/imagenes/resolucion%20181419-20050.pdf" TargetMode="External"/><Relationship Id="rId34" Type="http://schemas.openxmlformats.org/officeDocument/2006/relationships/hyperlink" Target="http://www.idrd.gov.co/sitio/idrd/sites/default/files/imagenes/guia_de_manejo_ambiental0.pdf" TargetMode="External"/><Relationship Id="rId42" Type="http://schemas.openxmlformats.org/officeDocument/2006/relationships/hyperlink" Target="http://www.alcaldiabogota.gov.co/sisjur/normas/Norma1.jsp?i=56074"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hyperlink" Target="https://www.idu.gov.co/page/siipviales/portafolio-especificaciones-tecnicas" TargetMode="External"/><Relationship Id="rId2" Type="http://schemas.openxmlformats.org/officeDocument/2006/relationships/styles" Target="styles.xml"/><Relationship Id="rId16" Type="http://schemas.openxmlformats.org/officeDocument/2006/relationships/hyperlink" Target="http://www.alcaldiabogota.gov.co/sisjur/normas/Norma1.jsp?i=44893" TargetMode="External"/><Relationship Id="rId29" Type="http://schemas.openxmlformats.org/officeDocument/2006/relationships/hyperlink" Target="http://www.alcaldiabogota.gov.co/sisjur/normas/Norma1.jsp?i=28087" TargetMode="External"/><Relationship Id="rId11" Type="http://schemas.openxmlformats.org/officeDocument/2006/relationships/hyperlink" Target="http://www.alcaldiabogota.gov.co/sisjur/normas/Norma1.jsp?i=13935" TargetMode="External"/><Relationship Id="rId24" Type="http://schemas.openxmlformats.org/officeDocument/2006/relationships/hyperlink" Target="http://www.alcaldiabogota.gov.co/sisjur/normas/Norma1.jsp?i=27092" TargetMode="External"/><Relationship Id="rId32" Type="http://schemas.openxmlformats.org/officeDocument/2006/relationships/hyperlink" Target="http://www.alcaldiabogota.gov.co/sisjur/normas/Norma1.jsp?i=40984" TargetMode="External"/><Relationship Id="rId37" Type="http://schemas.openxmlformats.org/officeDocument/2006/relationships/hyperlink" Target="http://www.alcaldiabogota.gov.co/sisjur/normas/Norma1.jsp?i=33543" TargetMode="External"/><Relationship Id="rId40" Type="http://schemas.openxmlformats.org/officeDocument/2006/relationships/hyperlink" Target="http://www.alcaldiabogota.gov.co/sisjur/normas/Norma1.jsp?i=5332" TargetMode="External"/><Relationship Id="rId45" Type="http://schemas.openxmlformats.org/officeDocument/2006/relationships/hyperlink" Target="http://www.idrd.gov.co/sitio/idrd/sites/default/files/imagenes/ntc%2020500.pdf" TargetMode="External"/><Relationship Id="rId5" Type="http://schemas.openxmlformats.org/officeDocument/2006/relationships/footnotes" Target="footnotes.xml"/><Relationship Id="rId15" Type="http://schemas.openxmlformats.org/officeDocument/2006/relationships/hyperlink" Target="http://www.alcaldiabogota.gov.co/sisjur/normas/Norma1.jsp?i=39290" TargetMode="External"/><Relationship Id="rId23" Type="http://schemas.openxmlformats.org/officeDocument/2006/relationships/hyperlink" Target="http://www.alcaldiabogota.gov.co/sisjur/normas/Norma1.jsp?i=8799" TargetMode="External"/><Relationship Id="rId28" Type="http://schemas.openxmlformats.org/officeDocument/2006/relationships/hyperlink" Target="http://www.alcaldiabogota.gov.co/sisjur/normas/Norma1.jsp?i=28110" TargetMode="External"/><Relationship Id="rId36" Type="http://schemas.openxmlformats.org/officeDocument/2006/relationships/hyperlink" Target="http://www.idrd.gov.co/sitio/idrd/sites/default/files/imagenes/normantc%205600-70.pdf" TargetMode="External"/><Relationship Id="rId49" Type="http://schemas.openxmlformats.org/officeDocument/2006/relationships/fontTable" Target="fontTable.xml"/><Relationship Id="rId10" Type="http://schemas.openxmlformats.org/officeDocument/2006/relationships/hyperlink" Target="http://www.alcaldiabogota.gov.co/sisjur/normas/Norma1.jsp?i=339" TargetMode="External"/><Relationship Id="rId19" Type="http://schemas.openxmlformats.org/officeDocument/2006/relationships/hyperlink" Target="http://www.idrd.gov.co/especificaciones/" TargetMode="External"/><Relationship Id="rId31" Type="http://schemas.openxmlformats.org/officeDocument/2006/relationships/hyperlink" Target="http://www.alcaldiabogota.gov.co/sisjur/normas/Norma1.jsp?i=16984" TargetMode="External"/><Relationship Id="rId44" Type="http://schemas.openxmlformats.org/officeDocument/2006/relationships/hyperlink" Target="http://www.alcaldiabogota.gov.co/sisjur/normas/Norma1.jsp?i=45358" TargetMode="External"/><Relationship Id="rId4" Type="http://schemas.openxmlformats.org/officeDocument/2006/relationships/webSettings" Target="webSettings.xml"/><Relationship Id="rId9" Type="http://schemas.openxmlformats.org/officeDocument/2006/relationships/hyperlink" Target="http://www.alcaldiabogota.gov.co/sisjur/normas/Norma1.jsp?i=27139" TargetMode="External"/><Relationship Id="rId14" Type="http://schemas.openxmlformats.org/officeDocument/2006/relationships/hyperlink" Target="http://www.idrd.gov.co/sitio/idrd/sites/default/files/imagenes/cartilla%20lineamientos%20de%20diseo%20v400.pdf" TargetMode="External"/><Relationship Id="rId22" Type="http://schemas.openxmlformats.org/officeDocument/2006/relationships/hyperlink" Target="http://www.idrd.gov.co/sitio/idrd/sites/default/files/imagenes/resolucion%20180466%20de%2020070.pdf" TargetMode="External"/><Relationship Id="rId27" Type="http://schemas.openxmlformats.org/officeDocument/2006/relationships/hyperlink" Target="http://www.alcaldiabogota.gov.co/sisjur/normas/Norma1.jsp?i=27139" TargetMode="External"/><Relationship Id="rId30" Type="http://schemas.openxmlformats.org/officeDocument/2006/relationships/hyperlink" Target="http://www.alcaldiabogota.gov.co/sisjur/normas/Norma1.jsp?i=16476" TargetMode="External"/><Relationship Id="rId35" Type="http://schemas.openxmlformats.org/officeDocument/2006/relationships/hyperlink" Target="http://www.idrd.gov.co/sitio/idrd/sites/default/files/imagenes/normantc%205600-1pdf0.pdf" TargetMode="External"/><Relationship Id="rId43" Type="http://schemas.openxmlformats.org/officeDocument/2006/relationships/hyperlink" Target="http://www.alcaldiabogota.gov.co/sisjur/normas/Norma1.jsp?i=37131" TargetMode="External"/><Relationship Id="rId48" Type="http://schemas.openxmlformats.org/officeDocument/2006/relationships/footer" Target="footer2.xml"/><Relationship Id="rId8" Type="http://schemas.openxmlformats.org/officeDocument/2006/relationships/hyperlink" Target="http://www.alcaldiabogota.gov.co/sisjur/normas/Norma1.jsp?i=21055" TargetMode="External"/><Relationship Id="rId3" Type="http://schemas.openxmlformats.org/officeDocument/2006/relationships/settings" Target="settings.xml"/><Relationship Id="rId12" Type="http://schemas.openxmlformats.org/officeDocument/2006/relationships/hyperlink" Target="http://www.alcaldiabogota.gov.co/sisjur/normas/Norma1.jsp?i=28087" TargetMode="External"/><Relationship Id="rId17" Type="http://schemas.openxmlformats.org/officeDocument/2006/relationships/hyperlink" Target="http://www.alcaldiabogota.gov.co/sisjur/normas/Norma1.jsp?i=39292" TargetMode="External"/><Relationship Id="rId25" Type="http://schemas.openxmlformats.org/officeDocument/2006/relationships/hyperlink" Target="http://www.idrd.gov.co/sitio/idrd/sites/default/files/imagenes/dto364-2013-pot0.pdf" TargetMode="External"/><Relationship Id="rId33" Type="http://schemas.openxmlformats.org/officeDocument/2006/relationships/hyperlink" Target="http://www.alcaldiabogota.gov.co/sisjur/normas/Norma1.jsp?i=30823" TargetMode="External"/><Relationship Id="rId38" Type="http://schemas.openxmlformats.org/officeDocument/2006/relationships/hyperlink" Target="http://www.alcaldiabogota.gov.co/sisjur/normas/Norma1.jsp?i=6305" TargetMode="External"/><Relationship Id="rId46" Type="http://schemas.openxmlformats.org/officeDocument/2006/relationships/header" Target="header1.xml"/><Relationship Id="rId20" Type="http://schemas.openxmlformats.org/officeDocument/2006/relationships/hyperlink" Target="http://www.idrd.gov.co/sitio/idrd/sites/default/files/imagenes/resolucion%20180398%20de%2020040.pdf" TargetMode="External"/><Relationship Id="rId41" Type="http://schemas.openxmlformats.org/officeDocument/2006/relationships/hyperlink" Target="http://www.alcaldiabogota.gov.co/sisjur/normas/Norma1.jsp?i=53776"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8348</Words>
  <Characters>45917</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54157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FAMILIA ROJAS TORRES</cp:lastModifiedBy>
  <cp:revision>2</cp:revision>
  <cp:lastPrinted>2010-04-12T20:59:00Z</cp:lastPrinted>
  <dcterms:created xsi:type="dcterms:W3CDTF">2022-08-02T11:39:00Z</dcterms:created>
  <dcterms:modified xsi:type="dcterms:W3CDTF">2022-08-02T11:39:00Z</dcterms:modified>
</cp:coreProperties>
</file>