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8"/>
          <w:szCs w:val="8"/>
        </w:rPr>
        <w:jc w:val="left"/>
        <w:spacing w:before="8" w:lineRule="exact" w:line="80"/>
      </w:pPr>
      <w:r>
        <w:rPr>
          <w:sz w:val="8"/>
          <w:szCs w:val="8"/>
        </w:rPr>
      </w:r>
    </w:p>
    <w:tbl>
      <w:tblPr>
        <w:tblW w:w="0" w:type="auto"/>
        <w:tblLook w:val="01E0"/>
        <w:jc w:val="left"/>
        <w:tblInd w:w="12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80" w:hRule="exact"/>
        </w:trPr>
        <w:tc>
          <w:tcPr>
            <w:tcW w:w="3205" w:type="dxa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</w:tcPr>
          <w:p/>
        </w:tc>
        <w:tc>
          <w:tcPr>
            <w:tcW w:w="3205" w:type="dxa"/>
            <w:gridSpan w:val="2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7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37"/>
                <w:szCs w:val="37"/>
              </w:rPr>
              <w:jc w:val="left"/>
              <w:ind w:left="613"/>
            </w:pPr>
            <w:r>
              <w:rPr>
                <w:rFonts w:cs="Arial" w:hAnsi="Arial" w:eastAsia="Arial" w:ascii="Arial"/>
                <w:b/>
                <w:spacing w:val="-4"/>
                <w:w w:val="100"/>
                <w:sz w:val="37"/>
                <w:szCs w:val="37"/>
              </w:rPr>
              <w:t>C</w:t>
            </w:r>
            <w:r>
              <w:rPr>
                <w:rFonts w:cs="Arial" w:hAnsi="Arial" w:eastAsia="Arial" w:ascii="Arial"/>
                <w:b/>
                <w:spacing w:val="-9"/>
                <w:w w:val="100"/>
                <w:sz w:val="37"/>
                <w:szCs w:val="37"/>
              </w:rPr>
              <w:t>O</w:t>
            </w:r>
            <w:r>
              <w:rPr>
                <w:rFonts w:cs="Arial" w:hAnsi="Arial" w:eastAsia="Arial" w:ascii="Arial"/>
                <w:b/>
                <w:spacing w:val="4"/>
                <w:w w:val="100"/>
                <w:sz w:val="37"/>
                <w:szCs w:val="37"/>
              </w:rPr>
              <w:t>T</w:t>
            </w:r>
            <w:r>
              <w:rPr>
                <w:rFonts w:cs="Arial" w:hAnsi="Arial" w:eastAsia="Arial" w:ascii="Arial"/>
                <w:b/>
                <w:spacing w:val="4"/>
                <w:w w:val="100"/>
                <w:sz w:val="37"/>
                <w:szCs w:val="37"/>
              </w:rPr>
              <w:t>I</w:t>
            </w:r>
            <w:r>
              <w:rPr>
                <w:rFonts w:cs="Arial" w:hAnsi="Arial" w:eastAsia="Arial" w:ascii="Arial"/>
                <w:b/>
                <w:spacing w:val="-9"/>
                <w:w w:val="100"/>
                <w:sz w:val="37"/>
                <w:szCs w:val="37"/>
              </w:rPr>
              <w:t>Z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37"/>
                <w:szCs w:val="37"/>
              </w:rPr>
              <w:t>A</w:t>
            </w:r>
            <w:r>
              <w:rPr>
                <w:rFonts w:cs="Arial" w:hAnsi="Arial" w:eastAsia="Arial" w:ascii="Arial"/>
                <w:b/>
                <w:spacing w:val="-4"/>
                <w:w w:val="100"/>
                <w:sz w:val="37"/>
                <w:szCs w:val="37"/>
              </w:rPr>
              <w:t>C</w:t>
            </w:r>
            <w:r>
              <w:rPr>
                <w:rFonts w:cs="Arial" w:hAnsi="Arial" w:eastAsia="Arial" w:ascii="Arial"/>
                <w:b/>
                <w:spacing w:val="4"/>
                <w:w w:val="100"/>
                <w:sz w:val="37"/>
                <w:szCs w:val="37"/>
              </w:rPr>
              <w:t>I</w:t>
            </w:r>
            <w:r>
              <w:rPr>
                <w:rFonts w:cs="Arial" w:hAnsi="Arial" w:eastAsia="Arial" w:ascii="Arial"/>
                <w:b/>
                <w:spacing w:val="-9"/>
                <w:w w:val="100"/>
                <w:sz w:val="37"/>
                <w:szCs w:val="37"/>
              </w:rPr>
              <w:t>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37"/>
                <w:szCs w:val="37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37"/>
                <w:szCs w:val="37"/>
              </w:rPr>
            </w:r>
          </w:p>
        </w:tc>
        <w:tc>
          <w:tcPr>
            <w:tcW w:w="12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before="98"/>
              <w:ind w:left="39"/>
            </w:pPr>
            <w:r>
              <w:rPr>
                <w:rFonts w:cs="Arial" w:hAnsi="Arial" w:eastAsia="Arial" w:ascii="Arial"/>
                <w:spacing w:val="6"/>
                <w:w w:val="100"/>
                <w:sz w:val="24"/>
                <w:szCs w:val="24"/>
              </w:rPr>
              <w:t>C</w:t>
            </w:r>
            <w:r>
              <w:rPr>
                <w:rFonts w:cs="Arial" w:hAnsi="Arial" w:eastAsia="Arial" w:ascii="Arial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Arial" w:hAnsi="Arial" w:eastAsia="Arial" w:ascii="Arial"/>
                <w:spacing w:val="1"/>
                <w:w w:val="100"/>
                <w:sz w:val="24"/>
                <w:szCs w:val="24"/>
              </w:rPr>
              <w:t>d</w:t>
            </w:r>
            <w:r>
              <w:rPr>
                <w:rFonts w:cs="Arial" w:hAnsi="Arial" w:eastAsia="Arial" w:ascii="Arial"/>
                <w:spacing w:val="6"/>
                <w:w w:val="100"/>
                <w:sz w:val="24"/>
                <w:szCs w:val="24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24"/>
                <w:szCs w:val="24"/>
              </w:rPr>
              <w:t>g</w:t>
            </w:r>
            <w:r>
              <w:rPr>
                <w:rFonts w:cs="Arial" w:hAnsi="Arial" w:eastAsia="Arial" w:ascii="Arial"/>
                <w:spacing w:val="0"/>
                <w:w w:val="100"/>
                <w:sz w:val="24"/>
                <w:szCs w:val="24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4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sz w:val="18"/>
                <w:szCs w:val="18"/>
              </w:rPr>
              <w:jc w:val="left"/>
              <w:spacing w:before="2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center"/>
              <w:spacing w:lineRule="exact" w:line="280"/>
              <w:ind w:left="568" w:right="564"/>
            </w:pPr>
            <w:r>
              <w:rPr>
                <w:rFonts w:cs="Calibri" w:hAnsi="Calibri" w:eastAsia="Calibri" w:ascii="Calibri"/>
                <w:w w:val="87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CE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558" w:hRule="exact"/>
        </w:trPr>
        <w:tc>
          <w:tcPr>
            <w:tcW w:w="3205" w:type="dxa"/>
            <w:vMerge w:val=""/>
            <w:tcBorders>
              <w:left w:val="single" w:sz="6" w:space="0" w:color="000000"/>
              <w:right w:val="single" w:sz="6" w:space="0" w:color="000000"/>
            </w:tcBorders>
          </w:tcPr>
          <w:p/>
        </w:tc>
        <w:tc>
          <w:tcPr>
            <w:tcW w:w="3205" w:type="dxa"/>
            <w:gridSpan w:val="2"/>
            <w:vMerge w:val=""/>
            <w:tcBorders>
              <w:left w:val="single" w:sz="6" w:space="0" w:color="000000"/>
              <w:right w:val="single" w:sz="6" w:space="0" w:color="000000"/>
            </w:tcBorders>
          </w:tcPr>
          <w:p/>
        </w:tc>
        <w:tc>
          <w:tcPr>
            <w:tcW w:w="12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sz w:val="24"/>
                <w:szCs w:val="24"/>
              </w:rPr>
              <w:jc w:val="left"/>
              <w:spacing w:before="14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ind w:left="39"/>
            </w:pPr>
            <w:r>
              <w:rPr>
                <w:rFonts w:cs="Arial" w:hAnsi="Arial" w:eastAsia="Arial" w:ascii="Arial"/>
                <w:spacing w:val="4"/>
                <w:w w:val="100"/>
                <w:sz w:val="24"/>
                <w:szCs w:val="24"/>
              </w:rPr>
              <w:t>V</w:t>
            </w:r>
            <w:r>
              <w:rPr>
                <w:rFonts w:cs="Arial" w:hAnsi="Arial" w:eastAsia="Arial" w:ascii="Arial"/>
                <w:spacing w:val="1"/>
                <w:w w:val="100"/>
                <w:sz w:val="24"/>
                <w:szCs w:val="24"/>
              </w:rPr>
              <w:t>e</w:t>
            </w:r>
            <w:r>
              <w:rPr>
                <w:rFonts w:cs="Arial" w:hAnsi="Arial" w:eastAsia="Arial" w:ascii="Arial"/>
                <w:spacing w:val="-4"/>
                <w:w w:val="100"/>
                <w:sz w:val="24"/>
                <w:szCs w:val="24"/>
              </w:rPr>
              <w:t>r</w:t>
            </w:r>
            <w:r>
              <w:rPr>
                <w:rFonts w:cs="Arial" w:hAnsi="Arial" w:eastAsia="Arial" w:ascii="Arial"/>
                <w:spacing w:val="0"/>
                <w:w w:val="100"/>
                <w:sz w:val="24"/>
                <w:szCs w:val="24"/>
              </w:rPr>
              <w:t>s</w:t>
            </w:r>
            <w:r>
              <w:rPr>
                <w:rFonts w:cs="Arial" w:hAnsi="Arial" w:eastAsia="Arial" w:ascii="Arial"/>
                <w:spacing w:val="5"/>
                <w:w w:val="100"/>
                <w:sz w:val="24"/>
                <w:szCs w:val="24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24"/>
                <w:szCs w:val="24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24"/>
                <w:szCs w:val="24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4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sz w:val="26"/>
                <w:szCs w:val="26"/>
              </w:rPr>
              <w:jc w:val="left"/>
              <w:spacing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center"/>
              <w:spacing w:lineRule="exact" w:line="280"/>
              <w:ind w:left="726" w:right="704"/>
            </w:pP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682" w:hRule="exact"/>
        </w:trPr>
        <w:tc>
          <w:tcPr>
            <w:tcW w:w="3205" w:type="dxa"/>
            <w:vMerge w:val=""/>
            <w:tcBorders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/>
        </w:tc>
        <w:tc>
          <w:tcPr>
            <w:tcW w:w="3205" w:type="dxa"/>
            <w:gridSpan w:val="2"/>
            <w:vMerge w:val=""/>
            <w:tcBorders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/>
        </w:tc>
        <w:tc>
          <w:tcPr>
            <w:tcW w:w="12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sz w:val="17"/>
                <w:szCs w:val="17"/>
              </w:rPr>
              <w:jc w:val="left"/>
              <w:spacing w:before="8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ind w:left="39"/>
            </w:pPr>
            <w:r>
              <w:rPr>
                <w:rFonts w:cs="Arial" w:hAnsi="Arial" w:eastAsia="Arial" w:ascii="Arial"/>
                <w:spacing w:val="4"/>
                <w:w w:val="100"/>
                <w:sz w:val="24"/>
                <w:szCs w:val="24"/>
              </w:rPr>
              <w:t>P</w:t>
            </w:r>
            <w:r>
              <w:rPr>
                <w:rFonts w:cs="Arial" w:hAnsi="Arial" w:eastAsia="Arial" w:ascii="Arial"/>
                <w:spacing w:val="1"/>
                <w:w w:val="100"/>
                <w:sz w:val="24"/>
                <w:szCs w:val="24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24"/>
                <w:szCs w:val="24"/>
              </w:rPr>
              <w:t>g</w:t>
            </w:r>
            <w:r>
              <w:rPr>
                <w:rFonts w:cs="Arial" w:hAnsi="Arial" w:eastAsia="Arial" w:ascii="Arial"/>
                <w:spacing w:val="6"/>
                <w:w w:val="100"/>
                <w:sz w:val="24"/>
                <w:szCs w:val="24"/>
              </w:rPr>
              <w:t>i</w:t>
            </w:r>
            <w:r>
              <w:rPr>
                <w:rFonts w:cs="Arial" w:hAnsi="Arial" w:eastAsia="Arial" w:ascii="Arial"/>
                <w:spacing w:val="-12"/>
                <w:w w:val="100"/>
                <w:sz w:val="24"/>
                <w:szCs w:val="24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4"/>
                <w:szCs w:val="24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24"/>
                <w:szCs w:val="24"/>
              </w:rPr>
            </w:r>
          </w:p>
        </w:tc>
        <w:tc>
          <w:tcPr>
            <w:tcW w:w="164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sz w:val="18"/>
                <w:szCs w:val="18"/>
              </w:rPr>
              <w:jc w:val="left"/>
              <w:spacing w:before="4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center"/>
              <w:spacing w:lineRule="exact" w:line="280"/>
              <w:ind w:left="534" w:right="525"/>
            </w:pP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-13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10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310" w:hRule="exact"/>
        </w:trPr>
        <w:tc>
          <w:tcPr>
            <w:tcW w:w="9335" w:type="dxa"/>
            <w:gridSpan w:val="5"/>
            <w:tcBorders>
              <w:top w:val="single" w:sz="7" w:space="0" w:color="000000"/>
              <w:left w:val="single" w:sz="6" w:space="0" w:color="D3D3D3"/>
              <w:bottom w:val="single" w:sz="7" w:space="0" w:color="000000"/>
              <w:right w:val="single" w:sz="6" w:space="0" w:color="D3D3D3"/>
            </w:tcBorders>
          </w:tcPr>
          <w:p/>
        </w:tc>
      </w:tr>
      <w:tr>
        <w:trPr>
          <w:trHeight w:val="309" w:hRule="exact"/>
        </w:trPr>
        <w:tc>
          <w:tcPr>
            <w:tcW w:w="5342" w:type="dxa"/>
            <w:gridSpan w:val="2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2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ind w:left="1414"/>
            </w:pP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CL</w:t>
            </w:r>
            <w:r>
              <w:rPr>
                <w:rFonts w:cs="Calibri" w:hAnsi="Calibri" w:eastAsia="Calibri" w:ascii="Calibri"/>
                <w:spacing w:val="-6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2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5"/>
                <w:w w:val="86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2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OS</w:t>
            </w:r>
            <w:r>
              <w:rPr>
                <w:rFonts w:cs="Calibri" w:hAnsi="Calibri" w:eastAsia="Calibri" w:ascii="Calibri"/>
                <w:spacing w:val="7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Y</w:t>
            </w:r>
            <w:r>
              <w:rPr>
                <w:rFonts w:cs="Calibri" w:hAnsi="Calibri" w:eastAsia="Calibri" w:ascii="Calibri"/>
                <w:spacing w:val="-8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-9"/>
                <w:w w:val="100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-11"/>
                <w:w w:val="100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4"/>
                <w:w w:val="100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-4"/>
                <w:w w:val="100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2"/>
                <w:w w:val="100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OS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3993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center"/>
              <w:spacing w:lineRule="exact" w:line="260"/>
              <w:ind w:left="1390" w:right="1377"/>
            </w:pP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b/>
                <w:spacing w:val="-2"/>
                <w:w w:val="86"/>
                <w:position w:val="1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b/>
                <w:spacing w:val="-5"/>
                <w:w w:val="86"/>
                <w:position w:val="1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b/>
                <w:spacing w:val="-3"/>
                <w:w w:val="86"/>
                <w:position w:val="1"/>
                <w:sz w:val="23"/>
                <w:szCs w:val="23"/>
              </w:rPr>
              <w:t>Z</w:t>
            </w:r>
            <w:r>
              <w:rPr>
                <w:rFonts w:cs="Calibri" w:hAnsi="Calibri" w:eastAsia="Calibri" w:ascii="Calibri"/>
                <w:b/>
                <w:spacing w:val="-1"/>
                <w:w w:val="86"/>
                <w:position w:val="1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CIÓ</w:t>
            </w:r>
            <w:r>
              <w:rPr>
                <w:rFonts w:cs="Calibri" w:hAnsi="Calibri" w:eastAsia="Calibri" w:ascii="Calibri"/>
                <w:b/>
                <w:spacing w:val="2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b/>
                <w:spacing w:val="1"/>
                <w:w w:val="87"/>
                <w:position w:val="1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87"/>
                <w:position w:val="1"/>
                <w:sz w:val="23"/>
                <w:szCs w:val="23"/>
              </w:rPr>
              <w:t>°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3"/>
                <w:szCs w:val="23"/>
              </w:rPr>
            </w:r>
          </w:p>
        </w:tc>
      </w:tr>
      <w:tr>
        <w:trPr>
          <w:trHeight w:val="310" w:hRule="exact"/>
        </w:trPr>
        <w:tc>
          <w:tcPr>
            <w:tcW w:w="5342" w:type="dxa"/>
            <w:gridSpan w:val="2"/>
            <w:vMerge w:val=""/>
            <w:tcBorders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/>
        </w:tc>
        <w:tc>
          <w:tcPr>
            <w:tcW w:w="3993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center"/>
              <w:spacing w:before="12" w:lineRule="exact" w:line="280"/>
              <w:ind w:left="1818" w:right="1804"/>
            </w:pP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203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</w:tbl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tbl>
      <w:tblPr>
        <w:tblW w:w="0" w:type="auto"/>
        <w:tblLook w:val="01E0"/>
        <w:jc w:val="left"/>
        <w:tblInd w:w="11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10" w:hRule="exact"/>
        </w:trPr>
        <w:tc>
          <w:tcPr>
            <w:tcW w:w="9335" w:type="dxa"/>
            <w:gridSpan w:val="6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F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4"/>
                <w:w w:val="87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h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:</w:t>
            </w:r>
            <w:r>
              <w:rPr>
                <w:rFonts w:cs="Calibri" w:hAnsi="Calibri" w:eastAsia="Calibri" w:ascii="Calibri"/>
                <w:spacing w:val="-5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3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5"/>
                <w:w w:val="100"/>
                <w:sz w:val="23"/>
                <w:szCs w:val="23"/>
              </w:rPr>
              <w:t>-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6</w:t>
            </w:r>
            <w:r>
              <w:rPr>
                <w:rFonts w:cs="Calibri" w:hAnsi="Calibri" w:eastAsia="Calibri" w:ascii="Calibri"/>
                <w:spacing w:val="5"/>
                <w:w w:val="100"/>
                <w:sz w:val="23"/>
                <w:szCs w:val="23"/>
              </w:rPr>
              <w:t>-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2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310" w:hRule="exact"/>
        </w:trPr>
        <w:tc>
          <w:tcPr>
            <w:tcW w:w="5342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87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te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:</w:t>
            </w:r>
            <w:r>
              <w:rPr>
                <w:rFonts w:cs="Calibri" w:hAnsi="Calibri" w:eastAsia="Calibri" w:ascii="Calibri"/>
                <w:spacing w:val="-20"/>
                <w:w w:val="100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-2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4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F</w:t>
            </w:r>
            <w:r>
              <w:rPr>
                <w:rFonts w:cs="Calibri" w:hAnsi="Calibri" w:eastAsia="Calibri" w:ascii="Calibri"/>
                <w:spacing w:val="-2"/>
                <w:w w:val="100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4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4"/>
                <w:w w:val="100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CO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3993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4"/>
                <w:w w:val="100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t: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310" w:hRule="exact"/>
        </w:trPr>
        <w:tc>
          <w:tcPr>
            <w:tcW w:w="5342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Co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to: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-2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4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F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F</w:t>
            </w:r>
            <w:r>
              <w:rPr>
                <w:rFonts w:cs="Calibri" w:hAnsi="Calibri" w:eastAsia="Calibri" w:ascii="Calibri"/>
                <w:spacing w:val="-2"/>
                <w:w w:val="100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4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4"/>
                <w:w w:val="100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CO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3993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-4"/>
                <w:w w:val="100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: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310" w:hRule="exact"/>
        </w:trPr>
        <w:tc>
          <w:tcPr>
            <w:tcW w:w="9335" w:type="dxa"/>
            <w:gridSpan w:val="6"/>
            <w:tcBorders>
              <w:top w:val="single" w:sz="7" w:space="0" w:color="000000"/>
              <w:left w:val="single" w:sz="6" w:space="0" w:color="D3D3D3"/>
              <w:bottom w:val="single" w:sz="7" w:space="0" w:color="000000"/>
              <w:right w:val="single" w:sz="6" w:space="0" w:color="D3D3D3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282"/>
            </w:pPr>
            <w:r>
              <w:rPr>
                <w:rFonts w:cs="Calibri" w:hAnsi="Calibri" w:eastAsia="Calibri" w:ascii="Calibri"/>
                <w:b/>
                <w:spacing w:val="-1"/>
                <w:w w:val="86"/>
                <w:position w:val="1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b/>
                <w:spacing w:val="-3"/>
                <w:w w:val="86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b/>
                <w:spacing w:val="-5"/>
                <w:w w:val="86"/>
                <w:position w:val="1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b/>
                <w:spacing w:val="1"/>
                <w:w w:val="86"/>
                <w:position w:val="1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ICIO</w:t>
            </w:r>
            <w:r>
              <w:rPr>
                <w:rFonts w:cs="Calibri" w:hAnsi="Calibri" w:eastAsia="Calibri" w:ascii="Calibri"/>
                <w:b/>
                <w:spacing w:val="1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b/>
                <w:spacing w:val="-5"/>
                <w:w w:val="86"/>
                <w:position w:val="1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b/>
                <w:spacing w:val="-7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b/>
                <w:spacing w:val="-1"/>
                <w:w w:val="86"/>
                <w:position w:val="1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b/>
                <w:spacing w:val="-1"/>
                <w:w w:val="86"/>
                <w:position w:val="1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b/>
                <w:spacing w:val="1"/>
                <w:w w:val="86"/>
                <w:position w:val="1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b/>
                <w:spacing w:val="-5"/>
                <w:w w:val="86"/>
                <w:position w:val="1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b/>
                <w:spacing w:val="-5"/>
                <w:w w:val="86"/>
                <w:position w:val="1"/>
                <w:sz w:val="23"/>
                <w:szCs w:val="23"/>
              </w:rPr>
              <w:t>B</w:t>
            </w:r>
            <w:r>
              <w:rPr>
                <w:rFonts w:cs="Calibri" w:hAnsi="Calibri" w:eastAsia="Calibri" w:ascii="Calibri"/>
                <w:b/>
                <w:spacing w:val="-4"/>
                <w:w w:val="86"/>
                <w:position w:val="1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b/>
                <w:spacing w:val="-1"/>
                <w:w w:val="86"/>
                <w:position w:val="1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b/>
                <w:spacing w:val="-1"/>
                <w:w w:val="86"/>
                <w:position w:val="1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b/>
                <w:spacing w:val="-5"/>
                <w:w w:val="86"/>
                <w:position w:val="1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b/>
                <w:spacing w:val="1"/>
                <w:w w:val="86"/>
                <w:position w:val="1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G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b/>
                <w:spacing w:val="8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Y</w:t>
            </w:r>
            <w:r>
              <w:rPr>
                <w:rFonts w:cs="Calibri" w:hAnsi="Calibri" w:eastAsia="Calibri" w:ascii="Calibri"/>
                <w:b/>
                <w:spacing w:val="-2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PI</w:t>
            </w:r>
            <w:r>
              <w:rPr>
                <w:rFonts w:cs="Calibri" w:hAnsi="Calibri" w:eastAsia="Calibri" w:ascii="Calibri"/>
                <w:b/>
                <w:spacing w:val="1"/>
                <w:w w:val="86"/>
                <w:position w:val="1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b/>
                <w:spacing w:val="-5"/>
                <w:w w:val="86"/>
                <w:position w:val="1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b/>
                <w:spacing w:val="2"/>
                <w:w w:val="86"/>
                <w:position w:val="1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b/>
                <w:spacing w:val="-5"/>
                <w:w w:val="86"/>
                <w:position w:val="1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b/>
                <w:spacing w:val="2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b/>
                <w:spacing w:val="-5"/>
                <w:w w:val="86"/>
                <w:position w:val="1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b/>
                <w:spacing w:val="-2"/>
                <w:w w:val="86"/>
                <w:position w:val="1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b/>
                <w:spacing w:val="2"/>
                <w:w w:val="86"/>
                <w:position w:val="1"/>
                <w:sz w:val="23"/>
                <w:szCs w:val="23"/>
              </w:rPr>
              <w:t>Y</w:t>
            </w:r>
            <w:r>
              <w:rPr>
                <w:rFonts w:cs="Calibri" w:hAnsi="Calibri" w:eastAsia="Calibri" w:ascii="Calibri"/>
                <w:b/>
                <w:spacing w:val="-3"/>
                <w:w w:val="86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b/>
                <w:spacing w:val="-5"/>
                <w:w w:val="86"/>
                <w:position w:val="1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b/>
                <w:spacing w:val="0"/>
                <w:w w:val="86"/>
                <w:position w:val="1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b/>
                <w:spacing w:val="1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b/>
                <w:spacing w:val="4"/>
                <w:w w:val="100"/>
                <w:position w:val="1"/>
                <w:sz w:val="23"/>
                <w:szCs w:val="23"/>
              </w:rPr>
              <w:t>(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b/>
                <w:spacing w:val="-1"/>
                <w:w w:val="100"/>
                <w:position w:val="1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b/>
                <w:spacing w:val="-2"/>
                <w:w w:val="100"/>
                <w:position w:val="1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b/>
                <w:spacing w:val="0"/>
                <w:w w:val="100"/>
                <w:position w:val="1"/>
                <w:sz w:val="23"/>
                <w:szCs w:val="23"/>
              </w:rPr>
              <w:t>)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3"/>
                <w:szCs w:val="23"/>
              </w:rPr>
            </w:r>
          </w:p>
        </w:tc>
      </w:tr>
      <w:tr>
        <w:trPr>
          <w:trHeight w:val="309" w:hRule="exact"/>
        </w:trPr>
        <w:tc>
          <w:tcPr>
            <w:tcW w:w="1068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2A"/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319"/>
            </w:pPr>
            <w:r>
              <w:rPr>
                <w:rFonts w:cs="Calibri" w:hAnsi="Calibri" w:eastAsia="Calibri" w:ascii="Calibri"/>
                <w:b/>
                <w:color w:val="FFFFFF"/>
                <w:spacing w:val="0"/>
                <w:w w:val="100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b/>
                <w:color w:val="FFFFFF"/>
                <w:spacing w:val="-6"/>
                <w:w w:val="100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b/>
                <w:color w:val="FFFFFF"/>
                <w:spacing w:val="-4"/>
                <w:w w:val="100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100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3206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2A"/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lineRule="exact" w:line="260"/>
              <w:ind w:left="1041"/>
            </w:pPr>
            <w:r>
              <w:rPr>
                <w:rFonts w:cs="Calibri" w:hAnsi="Calibri" w:eastAsia="Calibri" w:ascii="Calibri"/>
                <w:b/>
                <w:color w:val="FFFFFF"/>
                <w:spacing w:val="-6"/>
                <w:w w:val="100"/>
                <w:position w:val="1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b/>
                <w:color w:val="FFFFFF"/>
                <w:spacing w:val="-4"/>
                <w:w w:val="100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b/>
                <w:color w:val="FFFFFF"/>
                <w:spacing w:val="-1"/>
                <w:w w:val="100"/>
                <w:position w:val="1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100"/>
                <w:position w:val="1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b/>
                <w:color w:val="FFFFFF"/>
                <w:spacing w:val="-6"/>
                <w:w w:val="100"/>
                <w:position w:val="1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100"/>
                <w:position w:val="1"/>
                <w:sz w:val="23"/>
                <w:szCs w:val="23"/>
              </w:rPr>
              <w:t>IPCI</w:t>
            </w:r>
            <w:r>
              <w:rPr>
                <w:rFonts w:cs="Calibri" w:hAnsi="Calibri" w:eastAsia="Calibri" w:ascii="Calibri"/>
                <w:b/>
                <w:color w:val="FFFFFF"/>
                <w:spacing w:val="-2"/>
                <w:w w:val="100"/>
                <w:position w:val="1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100"/>
                <w:position w:val="1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position w:val="0"/>
                <w:sz w:val="23"/>
                <w:szCs w:val="23"/>
              </w:rPr>
            </w:r>
          </w:p>
        </w:tc>
        <w:tc>
          <w:tcPr>
            <w:tcW w:w="1069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2A"/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186"/>
            </w:pPr>
            <w:r>
              <w:rPr>
                <w:rFonts w:cs="Calibri" w:hAnsi="Calibri" w:eastAsia="Calibri" w:ascii="Calibri"/>
                <w:b/>
                <w:color w:val="FFFFFF"/>
                <w:spacing w:val="2"/>
                <w:w w:val="100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b/>
                <w:color w:val="FFFFFF"/>
                <w:spacing w:val="1"/>
                <w:w w:val="100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100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b/>
                <w:color w:val="FFFFFF"/>
                <w:spacing w:val="-6"/>
                <w:w w:val="100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b/>
                <w:color w:val="FFFFFF"/>
                <w:spacing w:val="-1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100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068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2A"/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92"/>
            </w:pPr>
            <w:r>
              <w:rPr>
                <w:rFonts w:cs="Calibri" w:hAnsi="Calibri" w:eastAsia="Calibri" w:ascii="Calibri"/>
                <w:b/>
                <w:color w:val="FFFFFF"/>
                <w:w w:val="87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b/>
                <w:color w:val="FFFFFF"/>
                <w:spacing w:val="-1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b/>
                <w:color w:val="FFFFFF"/>
                <w:spacing w:val="1"/>
                <w:w w:val="87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b/>
                <w:color w:val="FFFFFF"/>
                <w:spacing w:val="-6"/>
                <w:w w:val="87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b/>
                <w:color w:val="FFFFFF"/>
                <w:spacing w:val="-6"/>
                <w:w w:val="87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b/>
                <w:color w:val="FFFFFF"/>
                <w:spacing w:val="-1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87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2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2A"/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119"/>
            </w:pPr>
            <w:r>
              <w:rPr>
                <w:rFonts w:cs="Calibri" w:hAnsi="Calibri" w:eastAsia="Calibri" w:ascii="Calibri"/>
                <w:b/>
                <w:color w:val="FFFFFF"/>
                <w:spacing w:val="1"/>
                <w:w w:val="87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87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b/>
                <w:color w:val="FFFFFF"/>
                <w:spacing w:val="-5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b/>
                <w:color w:val="FFFFFF"/>
                <w:spacing w:val="2"/>
                <w:w w:val="87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b/>
                <w:color w:val="FFFFFF"/>
                <w:spacing w:val="1"/>
                <w:w w:val="87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b/>
                <w:color w:val="FFFFFF"/>
                <w:spacing w:val="-6"/>
                <w:w w:val="87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b/>
                <w:color w:val="FFFFFF"/>
                <w:spacing w:val="-1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b/>
                <w:color w:val="FFFFFF"/>
                <w:spacing w:val="-6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87"/>
                <w:sz w:val="23"/>
                <w:szCs w:val="23"/>
              </w:rPr>
              <w:t>IO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64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2A"/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467"/>
            </w:pPr>
            <w:r>
              <w:rPr>
                <w:rFonts w:cs="Calibri" w:hAnsi="Calibri" w:eastAsia="Calibri" w:ascii="Calibri"/>
                <w:b/>
                <w:color w:val="FFFFFF"/>
                <w:spacing w:val="1"/>
                <w:w w:val="100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100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b/>
                <w:color w:val="FFFFFF"/>
                <w:spacing w:val="-6"/>
                <w:w w:val="100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b/>
                <w:color w:val="FFFFFF"/>
                <w:spacing w:val="-2"/>
                <w:w w:val="100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b/>
                <w:color w:val="FFFFFF"/>
                <w:spacing w:val="-6"/>
                <w:w w:val="100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b/>
                <w:color w:val="FFFFFF"/>
                <w:spacing w:val="-1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100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2896" w:hRule="exact"/>
        </w:trPr>
        <w:tc>
          <w:tcPr>
            <w:tcW w:w="1068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center"/>
              <w:ind w:left="442" w:right="434"/>
            </w:pP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3206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both"/>
              <w:spacing w:before="59" w:lineRule="auto" w:line="264"/>
              <w:ind w:left="26" w:right="64"/>
            </w:pP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5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4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b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g</w:t>
            </w:r>
            <w:r>
              <w:rPr>
                <w:rFonts w:cs="Calibri" w:hAnsi="Calibri" w:eastAsia="Calibri" w:ascii="Calibri"/>
                <w:spacing w:val="7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86"/>
                <w:sz w:val="23"/>
                <w:szCs w:val="23"/>
              </w:rPr>
              <w:t>g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C-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4"/>
                <w:w w:val="86"/>
                <w:sz w:val="23"/>
                <w:szCs w:val="23"/>
              </w:rPr>
              <w:t>-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spacing w:val="33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-1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b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5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86"/>
                <w:sz w:val="23"/>
                <w:szCs w:val="23"/>
              </w:rPr>
              <w:t>(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5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87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z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)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+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ó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7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5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to</w:t>
            </w:r>
            <w:r>
              <w:rPr>
                <w:rFonts w:cs="Calibri" w:hAnsi="Calibri" w:eastAsia="Calibri" w:ascii="Calibri"/>
                <w:spacing w:val="-1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86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-2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te</w:t>
            </w:r>
            <w:r>
              <w:rPr>
                <w:rFonts w:cs="Calibri" w:hAnsi="Calibri" w:eastAsia="Calibri" w:ascii="Calibri"/>
                <w:spacing w:val="14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h</w:t>
            </w:r>
            <w:r>
              <w:rPr>
                <w:rFonts w:cs="Calibri" w:hAnsi="Calibri" w:eastAsia="Calibri" w:ascii="Calibri"/>
                <w:spacing w:val="-3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ta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lineRule="exact" w:line="280"/>
              <w:ind w:left="26"/>
            </w:pPr>
            <w:r>
              <w:rPr>
                <w:rFonts w:cs="Calibri" w:hAnsi="Calibri" w:eastAsia="Calibri" w:ascii="Calibri"/>
                <w:spacing w:val="-7"/>
                <w:w w:val="86"/>
                <w:position w:val="1"/>
                <w:sz w:val="23"/>
                <w:szCs w:val="23"/>
              </w:rPr>
              <w:t>2</w:t>
            </w:r>
            <w:r>
              <w:rPr>
                <w:rFonts w:cs="Calibri" w:hAnsi="Calibri" w:eastAsia="Calibri" w:ascii="Calibri"/>
                <w:spacing w:val="3"/>
                <w:w w:val="86"/>
                <w:position w:val="1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0"/>
                <w:w w:val="86"/>
                <w:position w:val="1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spacing w:val="-11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86"/>
                <w:position w:val="1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7"/>
                <w:w w:val="86"/>
                <w:position w:val="1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6"/>
                <w:w w:val="86"/>
                <w:position w:val="1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1"/>
                <w:w w:val="86"/>
                <w:position w:val="1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86"/>
                <w:position w:val="1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position w:val="1"/>
                <w:sz w:val="23"/>
                <w:szCs w:val="23"/>
              </w:rPr>
              <w:t>b</w:t>
            </w:r>
            <w:r>
              <w:rPr>
                <w:rFonts w:cs="Calibri" w:hAnsi="Calibri" w:eastAsia="Calibri" w:ascii="Calibri"/>
                <w:spacing w:val="-3"/>
                <w:w w:val="86"/>
                <w:position w:val="1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86"/>
                <w:position w:val="1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86"/>
                <w:position w:val="1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6"/>
                <w:w w:val="86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86"/>
                <w:position w:val="1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86"/>
                <w:position w:val="1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6"/>
                <w:w w:val="86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86"/>
                <w:position w:val="1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86"/>
                <w:position w:val="1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5"/>
                <w:w w:val="86"/>
                <w:position w:val="1"/>
                <w:sz w:val="23"/>
                <w:szCs w:val="23"/>
              </w:rPr>
              <w:t>x</w:t>
            </w:r>
            <w:r>
              <w:rPr>
                <w:rFonts w:cs="Calibri" w:hAnsi="Calibri" w:eastAsia="Calibri" w:ascii="Calibri"/>
                <w:spacing w:val="6"/>
                <w:w w:val="86"/>
                <w:position w:val="1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86"/>
                <w:position w:val="1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86"/>
                <w:position w:val="1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3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6"/>
                <w:w w:val="86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86"/>
                <w:position w:val="1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6"/>
                <w:position w:val="1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86"/>
                <w:position w:val="1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86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8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86"/>
                <w:position w:val="1"/>
                <w:sz w:val="23"/>
                <w:szCs w:val="23"/>
              </w:rPr>
              <w:t>3</w:t>
            </w:r>
            <w:r>
              <w:rPr>
                <w:rFonts w:cs="Calibri" w:hAnsi="Calibri" w:eastAsia="Calibri" w:ascii="Calibri"/>
                <w:spacing w:val="3"/>
                <w:w w:val="86"/>
                <w:position w:val="1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0"/>
                <w:w w:val="86"/>
                <w:position w:val="1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spacing w:val="-11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86"/>
                <w:position w:val="1"/>
                <w:sz w:val="23"/>
                <w:szCs w:val="23"/>
              </w:rPr>
              <w:t>y</w:t>
            </w:r>
            <w:r>
              <w:rPr>
                <w:rFonts w:cs="Calibri" w:hAnsi="Calibri" w:eastAsia="Calibri" w:ascii="Calibri"/>
                <w:spacing w:val="-1"/>
                <w:w w:val="86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3"/>
                <w:szCs w:val="23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3"/>
                <w:szCs w:val="23"/>
              </w:rPr>
            </w:r>
          </w:p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29" w:lineRule="auto" w:line="264"/>
              <w:ind w:left="26" w:right="11"/>
            </w:pP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7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y</w:t>
            </w:r>
            <w:r>
              <w:rPr>
                <w:rFonts w:cs="Calibri" w:hAnsi="Calibri" w:eastAsia="Calibri" w:ascii="Calibri"/>
                <w:spacing w:val="-1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5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b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-2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te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q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-5"/>
                <w:w w:val="86"/>
                <w:sz w:val="23"/>
                <w:szCs w:val="23"/>
              </w:rPr>
              <w:t>í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5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h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ta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2</w:t>
            </w:r>
            <w:r>
              <w:rPr>
                <w:rFonts w:cs="Calibri" w:hAnsi="Calibri" w:eastAsia="Calibri" w:ascii="Calibri"/>
                <w:spacing w:val="-12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7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5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7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4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-5"/>
                <w:w w:val="87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87"/>
                <w:sz w:val="23"/>
                <w:szCs w:val="23"/>
              </w:rPr>
              <w:t>y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4"/>
                <w:w w:val="87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to</w:t>
            </w:r>
            <w:r>
              <w:rPr>
                <w:rFonts w:cs="Calibri" w:hAnsi="Calibri" w:eastAsia="Calibri" w:ascii="Calibri"/>
                <w:spacing w:val="-5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5"/>
                <w:w w:val="87"/>
                <w:sz w:val="23"/>
                <w:szCs w:val="23"/>
              </w:rPr>
              <w:t>(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O)</w:t>
            </w:r>
            <w:r>
              <w:rPr>
                <w:rFonts w:cs="Calibri" w:hAnsi="Calibri" w:eastAsia="Calibri" w:ascii="Calibri"/>
                <w:spacing w:val="2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q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100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-3"/>
                <w:w w:val="100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-1"/>
                <w:w w:val="87"/>
                <w:sz w:val="23"/>
                <w:szCs w:val="23"/>
              </w:rPr>
              <w:t>g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87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-2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-4"/>
                <w:w w:val="87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87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h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-2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87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b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ta</w:t>
            </w:r>
            <w:r>
              <w:rPr>
                <w:rFonts w:cs="Calibri" w:hAnsi="Calibri" w:eastAsia="Calibri" w:ascii="Calibri"/>
                <w:spacing w:val="-7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y</w:t>
            </w:r>
            <w:r>
              <w:rPr>
                <w:rFonts w:cs="Calibri" w:hAnsi="Calibri" w:eastAsia="Calibri" w:ascii="Calibri"/>
                <w:spacing w:val="-2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te</w:t>
            </w:r>
            <w:r>
              <w:rPr>
                <w:rFonts w:cs="Calibri" w:hAnsi="Calibri" w:eastAsia="Calibri" w:ascii="Calibri"/>
                <w:spacing w:val="2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1"/>
                <w:w w:val="100"/>
                <w:sz w:val="23"/>
                <w:szCs w:val="23"/>
              </w:rPr>
              <w:t>g</w:t>
            </w:r>
            <w:r>
              <w:rPr>
                <w:rFonts w:cs="Calibri" w:hAnsi="Calibri" w:eastAsia="Calibri" w:ascii="Calibri"/>
                <w:spacing w:val="-3"/>
                <w:w w:val="100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-3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069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center"/>
              <w:ind w:left="362" w:right="354"/>
            </w:pPr>
            <w:r>
              <w:rPr>
                <w:rFonts w:cs="Calibri" w:hAnsi="Calibri" w:eastAsia="Calibri" w:ascii="Calibri"/>
                <w:spacing w:val="-11"/>
                <w:w w:val="87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068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ind w:left="306"/>
            </w:pP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3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4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2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ind w:left="199"/>
            </w:pP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$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7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3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64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18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ind w:left="213"/>
            </w:pP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$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9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7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9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3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310" w:hRule="exact"/>
        </w:trPr>
        <w:tc>
          <w:tcPr>
            <w:tcW w:w="9335" w:type="dxa"/>
            <w:gridSpan w:val="6"/>
            <w:tcBorders>
              <w:top w:val="single" w:sz="7" w:space="0" w:color="000000"/>
              <w:left w:val="single" w:sz="6" w:space="0" w:color="D3D3D3"/>
              <w:bottom w:val="single" w:sz="7" w:space="0" w:color="000000"/>
              <w:right w:val="single" w:sz="6" w:space="0" w:color="D3D3D3"/>
            </w:tcBorders>
          </w:tcPr>
          <w:p/>
        </w:tc>
      </w:tr>
      <w:tr>
        <w:trPr>
          <w:trHeight w:val="310" w:hRule="exact"/>
        </w:trPr>
        <w:tc>
          <w:tcPr>
            <w:tcW w:w="6410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D3D3D3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Co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11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:</w:t>
            </w:r>
            <w:r>
              <w:rPr>
                <w:rFonts w:cs="Calibri" w:hAnsi="Calibri" w:eastAsia="Calibri" w:ascii="Calibri"/>
                <w:spacing w:val="9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8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7"/>
                <w:w w:val="86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spacing w:val="-7"/>
                <w:w w:val="86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%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y</w:t>
            </w:r>
            <w:r>
              <w:rPr>
                <w:rFonts w:cs="Calibri" w:hAnsi="Calibri" w:eastAsia="Calibri" w:ascii="Calibri"/>
                <w:spacing w:val="-1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2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86"/>
                <w:sz w:val="23"/>
                <w:szCs w:val="23"/>
              </w:rPr>
              <w:t>g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2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%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2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6"/>
            </w:pP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-9"/>
                <w:w w:val="100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-2"/>
                <w:w w:val="100"/>
                <w:sz w:val="23"/>
                <w:szCs w:val="23"/>
              </w:rPr>
              <w:t>B</w:t>
            </w:r>
            <w:r>
              <w:rPr>
                <w:rFonts w:cs="Calibri" w:hAnsi="Calibri" w:eastAsia="Calibri" w:ascii="Calibri"/>
                <w:spacing w:val="-4"/>
                <w:w w:val="100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-4"/>
                <w:w w:val="100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4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64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413" w:right="-37"/>
            </w:pP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$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9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7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9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3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310" w:hRule="exact"/>
        </w:trPr>
        <w:tc>
          <w:tcPr>
            <w:tcW w:w="6410" w:type="dxa"/>
            <w:gridSpan w:val="4"/>
            <w:tcBorders>
              <w:top w:val="single" w:sz="7" w:space="0" w:color="D3D3D3"/>
              <w:left w:val="single" w:sz="6" w:space="0" w:color="000000"/>
              <w:bottom w:val="single" w:sz="7" w:space="0" w:color="D3D3D3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b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:</w:t>
            </w:r>
            <w:r>
              <w:rPr>
                <w:rFonts w:cs="Calibri" w:hAnsi="Calibri" w:eastAsia="Calibri" w:ascii="Calibri"/>
                <w:spacing w:val="-1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-3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ta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2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6"/>
            </w:pPr>
            <w:r>
              <w:rPr>
                <w:rFonts w:cs="Calibri" w:hAnsi="Calibri" w:eastAsia="Calibri" w:ascii="Calibri"/>
                <w:spacing w:val="4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6"/>
                <w:w w:val="100"/>
                <w:sz w:val="23"/>
                <w:szCs w:val="23"/>
              </w:rPr>
              <w:t>(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%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)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64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507" w:right="-37"/>
            </w:pP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$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7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3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4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4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310" w:hRule="exact"/>
        </w:trPr>
        <w:tc>
          <w:tcPr>
            <w:tcW w:w="6410" w:type="dxa"/>
            <w:gridSpan w:val="4"/>
            <w:tcBorders>
              <w:top w:val="single" w:sz="7" w:space="0" w:color="D3D3D3"/>
              <w:left w:val="single" w:sz="6" w:space="0" w:color="000000"/>
              <w:bottom w:val="single" w:sz="7" w:space="0" w:color="D3D3D3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2"/>
                <w:w w:val="87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1"/>
                <w:w w:val="87"/>
                <w:sz w:val="23"/>
                <w:szCs w:val="23"/>
              </w:rPr>
              <w:t>g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:</w:t>
            </w:r>
            <w:r>
              <w:rPr>
                <w:rFonts w:cs="Calibri" w:hAnsi="Calibri" w:eastAsia="Calibri" w:ascii="Calibri"/>
                <w:spacing w:val="36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7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2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6"/>
            </w:pP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6"/>
                <w:w w:val="100"/>
                <w:sz w:val="23"/>
                <w:szCs w:val="23"/>
              </w:rPr>
              <w:t>(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6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%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)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64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507" w:right="-37"/>
            </w:pP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$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7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3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310" w:hRule="exact"/>
        </w:trPr>
        <w:tc>
          <w:tcPr>
            <w:tcW w:w="6410" w:type="dxa"/>
            <w:gridSpan w:val="4"/>
            <w:tcBorders>
              <w:top w:val="single" w:sz="7" w:space="0" w:color="D3D3D3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0"/>
                <w:w w:val="87"/>
                <w:position w:val="1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87"/>
                <w:position w:val="1"/>
                <w:sz w:val="23"/>
                <w:szCs w:val="23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87"/>
                <w:position w:val="1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6"/>
                <w:w w:val="87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3"/>
                <w:w w:val="87"/>
                <w:position w:val="1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3"/>
                <w:w w:val="87"/>
                <w:position w:val="1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spacing w:val="-3"/>
                <w:w w:val="87"/>
                <w:position w:val="1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87"/>
                <w:position w:val="1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6"/>
                <w:w w:val="87"/>
                <w:position w:val="1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87"/>
                <w:position w:val="1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87"/>
                <w:position w:val="1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6"/>
                <w:w w:val="87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87"/>
                <w:position w:val="1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87"/>
                <w:position w:val="1"/>
                <w:sz w:val="23"/>
                <w:szCs w:val="23"/>
              </w:rPr>
              <w:t>:</w:t>
            </w:r>
            <w:r>
              <w:rPr>
                <w:rFonts w:cs="Calibri" w:hAnsi="Calibri" w:eastAsia="Calibri" w:ascii="Calibri"/>
                <w:spacing w:val="37"/>
                <w:w w:val="87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3"/>
                <w:w w:val="87"/>
                <w:position w:val="1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spacing w:val="6"/>
                <w:w w:val="87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87"/>
                <w:position w:val="1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-7"/>
                <w:w w:val="87"/>
                <w:position w:val="1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7"/>
                <w:w w:val="100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3"/>
                <w:szCs w:val="23"/>
              </w:rPr>
              <w:t>m</w:t>
            </w:r>
            <w:r>
              <w:rPr>
                <w:rFonts w:cs="Calibri" w:hAnsi="Calibri" w:eastAsia="Calibri" w:ascii="Calibri"/>
                <w:spacing w:val="7"/>
                <w:w w:val="100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position w:val="1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5"/>
                <w:w w:val="100"/>
                <w:position w:val="1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7"/>
                <w:w w:val="100"/>
                <w:position w:val="1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100"/>
                <w:position w:val="1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7"/>
                <w:w w:val="100"/>
                <w:position w:val="1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3"/>
                <w:szCs w:val="23"/>
              </w:rPr>
            </w:r>
          </w:p>
        </w:tc>
        <w:tc>
          <w:tcPr>
            <w:tcW w:w="12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6"/>
            </w:pPr>
            <w:r>
              <w:rPr>
                <w:rFonts w:cs="Calibri" w:hAnsi="Calibri" w:eastAsia="Calibri" w:ascii="Calibri"/>
                <w:spacing w:val="-9"/>
                <w:w w:val="100"/>
                <w:position w:val="1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6"/>
                <w:w w:val="100"/>
                <w:position w:val="1"/>
                <w:sz w:val="23"/>
                <w:szCs w:val="23"/>
              </w:rPr>
              <w:t>(</w:t>
            </w:r>
            <w:r>
              <w:rPr>
                <w:rFonts w:cs="Calibri" w:hAnsi="Calibri" w:eastAsia="Calibri" w:ascii="Calibri"/>
                <w:spacing w:val="-8"/>
                <w:w w:val="100"/>
                <w:position w:val="1"/>
                <w:sz w:val="23"/>
                <w:szCs w:val="23"/>
              </w:rPr>
              <w:t>6</w:t>
            </w:r>
            <w:r>
              <w:rPr>
                <w:rFonts w:cs="Calibri" w:hAnsi="Calibri" w:eastAsia="Calibri" w:ascii="Calibri"/>
                <w:spacing w:val="3"/>
                <w:w w:val="100"/>
                <w:position w:val="1"/>
                <w:sz w:val="23"/>
                <w:szCs w:val="23"/>
              </w:rPr>
              <w:t>%</w:t>
            </w:r>
            <w:r>
              <w:rPr>
                <w:rFonts w:cs="Calibri" w:hAnsi="Calibri" w:eastAsia="Calibri" w:ascii="Calibri"/>
                <w:spacing w:val="0"/>
                <w:w w:val="100"/>
                <w:position w:val="1"/>
                <w:sz w:val="23"/>
                <w:szCs w:val="23"/>
              </w:rPr>
              <w:t>)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3"/>
                <w:szCs w:val="23"/>
              </w:rPr>
            </w:r>
          </w:p>
        </w:tc>
        <w:tc>
          <w:tcPr>
            <w:tcW w:w="164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507" w:right="-37"/>
            </w:pPr>
            <w:r>
              <w:rPr>
                <w:rFonts w:cs="Calibri" w:hAnsi="Calibri" w:eastAsia="Calibri" w:ascii="Calibri"/>
                <w:spacing w:val="-8"/>
                <w:w w:val="87"/>
                <w:position w:val="1"/>
                <w:sz w:val="23"/>
                <w:szCs w:val="23"/>
              </w:rPr>
              <w:t>$</w:t>
            </w:r>
            <w:r>
              <w:rPr>
                <w:rFonts w:cs="Calibri" w:hAnsi="Calibri" w:eastAsia="Calibri" w:ascii="Calibri"/>
                <w:spacing w:val="-8"/>
                <w:w w:val="87"/>
                <w:position w:val="1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spacing w:val="3"/>
                <w:w w:val="87"/>
                <w:position w:val="1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87"/>
                <w:position w:val="1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spacing w:val="-8"/>
                <w:w w:val="87"/>
                <w:position w:val="1"/>
                <w:sz w:val="23"/>
                <w:szCs w:val="23"/>
              </w:rPr>
              <w:t>7</w:t>
            </w:r>
            <w:r>
              <w:rPr>
                <w:rFonts w:cs="Calibri" w:hAnsi="Calibri" w:eastAsia="Calibri" w:ascii="Calibri"/>
                <w:spacing w:val="-8"/>
                <w:w w:val="87"/>
                <w:position w:val="1"/>
                <w:sz w:val="23"/>
                <w:szCs w:val="23"/>
              </w:rPr>
              <w:t>3</w:t>
            </w:r>
            <w:r>
              <w:rPr>
                <w:rFonts w:cs="Calibri" w:hAnsi="Calibri" w:eastAsia="Calibri" w:ascii="Calibri"/>
                <w:spacing w:val="3"/>
                <w:w w:val="87"/>
                <w:position w:val="1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87"/>
                <w:position w:val="1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spacing w:val="-8"/>
                <w:w w:val="87"/>
                <w:position w:val="1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spacing w:val="-8"/>
                <w:w w:val="87"/>
                <w:position w:val="1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3"/>
                <w:w w:val="87"/>
                <w:position w:val="1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-8"/>
                <w:w w:val="87"/>
                <w:position w:val="1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87"/>
                <w:position w:val="1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position w:val="0"/>
                <w:sz w:val="23"/>
                <w:szCs w:val="23"/>
              </w:rPr>
            </w:r>
          </w:p>
        </w:tc>
      </w:tr>
      <w:tr>
        <w:trPr>
          <w:trHeight w:val="309" w:hRule="exact"/>
        </w:trPr>
        <w:tc>
          <w:tcPr>
            <w:tcW w:w="6410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5"/>
                <w:w w:val="87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b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2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6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u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-3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2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6"/>
            </w:pP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5"/>
                <w:w w:val="87"/>
                <w:sz w:val="23"/>
                <w:szCs w:val="23"/>
              </w:rPr>
              <w:t>V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6"/>
                <w:w w:val="100"/>
                <w:sz w:val="23"/>
                <w:szCs w:val="23"/>
              </w:rPr>
              <w:t>(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9</w:t>
            </w:r>
            <w:r>
              <w:rPr>
                <w:rFonts w:cs="Calibri" w:hAnsi="Calibri" w:eastAsia="Calibri" w:ascii="Calibri"/>
                <w:spacing w:val="3"/>
                <w:w w:val="100"/>
                <w:sz w:val="23"/>
                <w:szCs w:val="23"/>
              </w:rPr>
              <w:t>%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)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64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507" w:right="-37"/>
            </w:pP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$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9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3"/>
                <w:w w:val="87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spacing w:val="-8"/>
                <w:w w:val="87"/>
                <w:sz w:val="23"/>
                <w:szCs w:val="23"/>
              </w:rPr>
              <w:t>2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310" w:hRule="exact"/>
        </w:trPr>
        <w:tc>
          <w:tcPr>
            <w:tcW w:w="6410" w:type="dxa"/>
            <w:gridSpan w:val="4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2A"/>
          </w:tcPr>
          <w:p/>
        </w:tc>
        <w:tc>
          <w:tcPr>
            <w:tcW w:w="128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2A"/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373"/>
            </w:pPr>
            <w:r>
              <w:rPr>
                <w:rFonts w:cs="Calibri" w:hAnsi="Calibri" w:eastAsia="Calibri" w:ascii="Calibri"/>
                <w:b/>
                <w:color w:val="FFFFFF"/>
                <w:spacing w:val="-6"/>
                <w:w w:val="100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b/>
                <w:color w:val="FFFFFF"/>
                <w:spacing w:val="-2"/>
                <w:w w:val="100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b/>
                <w:color w:val="FFFFFF"/>
                <w:spacing w:val="-6"/>
                <w:w w:val="100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b/>
                <w:color w:val="FFFFFF"/>
                <w:spacing w:val="-1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100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1642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shd w:val="clear" w:color="auto" w:fill="00002D"/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173"/>
            </w:pPr>
            <w:r>
              <w:rPr>
                <w:rFonts w:cs="Calibri" w:hAnsi="Calibri" w:eastAsia="Calibri" w:ascii="Calibri"/>
                <w:b/>
                <w:color w:val="FFFFFF"/>
                <w:spacing w:val="-8"/>
                <w:w w:val="87"/>
                <w:sz w:val="23"/>
                <w:szCs w:val="23"/>
              </w:rPr>
              <w:t>$</w:t>
            </w:r>
            <w:r>
              <w:rPr>
                <w:rFonts w:cs="Calibri" w:hAnsi="Calibri" w:eastAsia="Calibri" w:ascii="Calibri"/>
                <w:b/>
                <w:color w:val="FFFFFF"/>
                <w:spacing w:val="-8"/>
                <w:w w:val="87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b/>
                <w:color w:val="FFFFFF"/>
                <w:spacing w:val="-8"/>
                <w:w w:val="87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b/>
                <w:color w:val="FFFFFF"/>
                <w:spacing w:val="-8"/>
                <w:w w:val="87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87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b/>
                <w:color w:val="FFFFFF"/>
                <w:spacing w:val="-8"/>
                <w:w w:val="87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b/>
                <w:color w:val="FFFFFF"/>
                <w:spacing w:val="-8"/>
                <w:w w:val="87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b/>
                <w:color w:val="FFFFFF"/>
                <w:spacing w:val="-8"/>
                <w:w w:val="87"/>
                <w:sz w:val="23"/>
                <w:szCs w:val="23"/>
              </w:rPr>
              <w:t>7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87"/>
                <w:sz w:val="23"/>
                <w:szCs w:val="23"/>
              </w:rPr>
              <w:t>.</w:t>
            </w:r>
            <w:r>
              <w:rPr>
                <w:rFonts w:cs="Calibri" w:hAnsi="Calibri" w:eastAsia="Calibri" w:ascii="Calibri"/>
                <w:b/>
                <w:color w:val="FFFFFF"/>
                <w:spacing w:val="-8"/>
                <w:w w:val="87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b/>
                <w:color w:val="FFFFFF"/>
                <w:spacing w:val="-8"/>
                <w:w w:val="87"/>
                <w:sz w:val="23"/>
                <w:szCs w:val="23"/>
              </w:rPr>
              <w:t>8</w:t>
            </w:r>
            <w:r>
              <w:rPr>
                <w:rFonts w:cs="Calibri" w:hAnsi="Calibri" w:eastAsia="Calibri" w:ascii="Calibri"/>
                <w:b/>
                <w:color w:val="FFFFFF"/>
                <w:spacing w:val="-8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b/>
                <w:color w:val="FFFFFF"/>
                <w:spacing w:val="1"/>
                <w:w w:val="87"/>
                <w:sz w:val="23"/>
                <w:szCs w:val="23"/>
              </w:rPr>
              <w:t>,</w:t>
            </w:r>
            <w:r>
              <w:rPr>
                <w:rFonts w:cs="Calibri" w:hAnsi="Calibri" w:eastAsia="Calibri" w:ascii="Calibri"/>
                <w:b/>
                <w:color w:val="FFFFFF"/>
                <w:spacing w:val="-8"/>
                <w:w w:val="87"/>
                <w:sz w:val="23"/>
                <w:szCs w:val="23"/>
              </w:rPr>
              <w:t>2</w:t>
            </w:r>
            <w:r>
              <w:rPr>
                <w:rFonts w:cs="Calibri" w:hAnsi="Calibri" w:eastAsia="Calibri" w:ascii="Calibri"/>
                <w:b/>
                <w:color w:val="FFFFFF"/>
                <w:spacing w:val="0"/>
                <w:w w:val="87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color w:val="000000"/>
                <w:spacing w:val="0"/>
                <w:w w:val="100"/>
                <w:sz w:val="23"/>
                <w:szCs w:val="23"/>
              </w:rPr>
            </w:r>
          </w:p>
        </w:tc>
      </w:tr>
      <w:tr>
        <w:trPr>
          <w:trHeight w:val="310" w:hRule="exact"/>
        </w:trPr>
        <w:tc>
          <w:tcPr>
            <w:tcW w:w="9335" w:type="dxa"/>
            <w:gridSpan w:val="6"/>
            <w:tcBorders>
              <w:top w:val="single" w:sz="7" w:space="0" w:color="000000"/>
              <w:left w:val="single" w:sz="6" w:space="0" w:color="D3D3D3"/>
              <w:bottom w:val="single" w:sz="7" w:space="0" w:color="000000"/>
              <w:right w:val="single" w:sz="6" w:space="0" w:color="D3D3D3"/>
            </w:tcBorders>
          </w:tcPr>
          <w:p/>
        </w:tc>
      </w:tr>
      <w:tr>
        <w:trPr>
          <w:trHeight w:val="310" w:hRule="exact"/>
        </w:trPr>
        <w:tc>
          <w:tcPr>
            <w:tcW w:w="5342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6"/>
                <w:w w:val="87"/>
                <w:sz w:val="23"/>
                <w:szCs w:val="23"/>
              </w:rPr>
              <w:t>l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b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:</w:t>
            </w:r>
            <w:r>
              <w:rPr>
                <w:rFonts w:cs="Calibri" w:hAnsi="Calibri" w:eastAsia="Calibri" w:ascii="Calibri"/>
                <w:spacing w:val="2"/>
                <w:w w:val="87"/>
                <w:sz w:val="23"/>
                <w:szCs w:val="23"/>
              </w:rPr>
              <w:t>J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h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1"/>
                <w:w w:val="87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87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87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-4"/>
                <w:w w:val="87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5"/>
                <w:w w:val="100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s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ñ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3993" w:type="dxa"/>
            <w:gridSpan w:val="3"/>
            <w:vMerge w:val="restart"/>
            <w:tcBorders>
              <w:top w:val="single" w:sz="7" w:space="0" w:color="000000"/>
              <w:left w:val="single" w:sz="6" w:space="0" w:color="000000"/>
              <w:right w:val="single" w:sz="6" w:space="0" w:color="000000"/>
            </w:tcBorders>
          </w:tcPr>
          <w:p/>
        </w:tc>
      </w:tr>
      <w:tr>
        <w:trPr>
          <w:trHeight w:val="310" w:hRule="exact"/>
        </w:trPr>
        <w:tc>
          <w:tcPr>
            <w:tcW w:w="5342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-1"/>
                <w:w w:val="86"/>
                <w:sz w:val="23"/>
                <w:szCs w:val="23"/>
              </w:rPr>
              <w:t>g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: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6"/>
                <w:w w:val="86"/>
                <w:sz w:val="23"/>
                <w:szCs w:val="23"/>
              </w:rPr>
              <w:t>i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4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d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5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p</w:t>
            </w:r>
            <w:r>
              <w:rPr>
                <w:rFonts w:cs="Calibri" w:hAnsi="Calibri" w:eastAsia="Calibri" w:ascii="Calibri"/>
                <w:spacing w:val="-3"/>
                <w:w w:val="100"/>
                <w:sz w:val="23"/>
                <w:szCs w:val="23"/>
              </w:rPr>
              <w:t>r</w:t>
            </w:r>
            <w:r>
              <w:rPr>
                <w:rFonts w:cs="Calibri" w:hAnsi="Calibri" w:eastAsia="Calibri" w:ascii="Calibri"/>
                <w:spacing w:val="1"/>
                <w:w w:val="100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2"/>
                <w:w w:val="100"/>
                <w:sz w:val="23"/>
                <w:szCs w:val="23"/>
              </w:rPr>
              <w:t>y</w:t>
            </w:r>
            <w:r>
              <w:rPr>
                <w:rFonts w:cs="Calibri" w:hAnsi="Calibri" w:eastAsia="Calibri" w:ascii="Calibri"/>
                <w:spacing w:val="7"/>
                <w:w w:val="100"/>
                <w:sz w:val="23"/>
                <w:szCs w:val="23"/>
              </w:rPr>
              <w:t>e</w:t>
            </w:r>
            <w:r>
              <w:rPr>
                <w:rFonts w:cs="Calibri" w:hAnsi="Calibri" w:eastAsia="Calibri" w:ascii="Calibri"/>
                <w:spacing w:val="-5"/>
                <w:w w:val="100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tos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3993" w:type="dxa"/>
            <w:gridSpan w:val="3"/>
            <w:vMerge w:val=""/>
            <w:tcBorders>
              <w:left w:val="single" w:sz="6" w:space="0" w:color="000000"/>
              <w:right w:val="single" w:sz="6" w:space="0" w:color="000000"/>
            </w:tcBorders>
          </w:tcPr>
          <w:p/>
        </w:tc>
      </w:tr>
      <w:tr>
        <w:trPr>
          <w:trHeight w:val="309" w:hRule="exact"/>
        </w:trPr>
        <w:tc>
          <w:tcPr>
            <w:tcW w:w="5342" w:type="dxa"/>
            <w:gridSpan w:val="3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>
            <w:pPr>
              <w:rPr>
                <w:rFonts w:cs="Calibri" w:hAnsi="Calibri" w:eastAsia="Calibri" w:ascii="Calibri"/>
                <w:sz w:val="23"/>
                <w:szCs w:val="23"/>
              </w:rPr>
              <w:jc w:val="left"/>
              <w:spacing w:before="12" w:lineRule="exact" w:line="280"/>
              <w:ind w:left="25"/>
            </w:pP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Co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n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t</w:t>
            </w:r>
            <w:r>
              <w:rPr>
                <w:rFonts w:cs="Calibri" w:hAnsi="Calibri" w:eastAsia="Calibri" w:ascii="Calibri"/>
                <w:spacing w:val="-3"/>
                <w:w w:val="86"/>
                <w:sz w:val="23"/>
                <w:szCs w:val="23"/>
              </w:rPr>
              <w:t>a</w:t>
            </w:r>
            <w:r>
              <w:rPr>
                <w:rFonts w:cs="Calibri" w:hAnsi="Calibri" w:eastAsia="Calibri" w:ascii="Calibri"/>
                <w:spacing w:val="-4"/>
                <w:w w:val="86"/>
                <w:sz w:val="23"/>
                <w:szCs w:val="23"/>
              </w:rPr>
              <w:t>c</w:t>
            </w:r>
            <w:r>
              <w:rPr>
                <w:rFonts w:cs="Calibri" w:hAnsi="Calibri" w:eastAsia="Calibri" w:ascii="Calibri"/>
                <w:spacing w:val="1"/>
                <w:w w:val="86"/>
                <w:sz w:val="23"/>
                <w:szCs w:val="23"/>
              </w:rPr>
              <w:t>o</w:t>
            </w:r>
            <w:r>
              <w:rPr>
                <w:rFonts w:cs="Calibri" w:hAnsi="Calibri" w:eastAsia="Calibri" w:ascii="Calibri"/>
                <w:spacing w:val="0"/>
                <w:w w:val="86"/>
                <w:sz w:val="23"/>
                <w:szCs w:val="23"/>
              </w:rPr>
              <w:t>:</w:t>
            </w:r>
            <w:r>
              <w:rPr>
                <w:rFonts w:cs="Calibri" w:hAnsi="Calibri" w:eastAsia="Calibri" w:ascii="Calibri"/>
                <w:spacing w:val="3"/>
                <w:w w:val="86"/>
                <w:sz w:val="23"/>
                <w:szCs w:val="23"/>
              </w:rPr>
              <w:t> 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3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5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2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7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3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0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9</w:t>
            </w:r>
            <w:r>
              <w:rPr>
                <w:rFonts w:cs="Calibri" w:hAnsi="Calibri" w:eastAsia="Calibri" w:ascii="Calibri"/>
                <w:spacing w:val="-8"/>
                <w:w w:val="100"/>
                <w:sz w:val="23"/>
                <w:szCs w:val="23"/>
              </w:rPr>
              <w:t>1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  <w:t>7</w:t>
            </w:r>
            <w:r>
              <w:rPr>
                <w:rFonts w:cs="Calibri" w:hAnsi="Calibri" w:eastAsia="Calibri" w:ascii="Calibri"/>
                <w:spacing w:val="0"/>
                <w:w w:val="100"/>
                <w:sz w:val="23"/>
                <w:szCs w:val="23"/>
              </w:rPr>
            </w:r>
          </w:p>
        </w:tc>
        <w:tc>
          <w:tcPr>
            <w:tcW w:w="3993" w:type="dxa"/>
            <w:gridSpan w:val="3"/>
            <w:vMerge w:val=""/>
            <w:tcBorders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/>
        </w:tc>
      </w:tr>
    </w:tbl>
    <w:p>
      <w:pPr>
        <w:rPr>
          <w:sz w:val="16"/>
          <w:szCs w:val="16"/>
        </w:rPr>
        <w:jc w:val="left"/>
        <w:spacing w:before="10" w:lineRule="exact" w:line="160"/>
      </w:pPr>
      <w:r>
        <w:rPr>
          <w:sz w:val="16"/>
          <w:szCs w:val="16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16" w:lineRule="exact" w:line="260"/>
        <w:ind w:left="120"/>
      </w:pPr>
      <w:r>
        <w:pict>
          <v:group style="position:absolute;margin-left:85.05pt;margin-top:-324.897pt;width:467.454pt;height:145.582pt;mso-position-horizontal-relative:page;mso-position-vertical-relative:paragraph;z-index:-404" coordorigin="1701,-6498" coordsize="9349,2912">
            <v:shape style="position:absolute;left:1701;top:-6498;width:9349;height:2912" coordorigin="1701,-6498" coordsize="9349,2912" path="m11050,-6498l1714,-6498,1714,-3586,11050,-3586,11050,-6498xe" filled="t" fillcolor="#FFFFFF" stroked="f">
              <v:path arrowok="t"/>
              <v:fill/>
            </v:shape>
            <w10:wrap type="none"/>
          </v:group>
        </w:pict>
      </w:r>
      <w:r>
        <w:pict>
          <v:group style="position:absolute;margin-left:85.7169pt;margin-top:71.6217pt;width:158.714pt;height:83.513pt;mso-position-horizontal-relative:page;mso-position-vertical-relative:page;z-index:-403" coordorigin="1714,1432" coordsize="3174,1670">
            <v:shape type="#_x0000_t75" style="position:absolute;left:1701;top:1417;width:3188;height:1686">
              <v:imagedata o:title="" r:id="rId4"/>
            </v:shape>
            <v:shape type="#_x0000_t75" style="position:absolute;left:4649;top:2902;width:227;height:170">
              <v:imagedata o:title="" r:id="rId5"/>
            </v:shape>
            <w10:wrap type="none"/>
          </v:group>
        </w:pic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:</w:t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rFonts w:cs="Calibri" w:hAnsi="Calibri" w:eastAsia="Calibri" w:ascii="Calibri"/>
          <w:sz w:val="22"/>
          <w:szCs w:val="22"/>
        </w:rPr>
        <w:tabs>
          <w:tab w:pos="1080" w:val="left"/>
        </w:tabs>
        <w:jc w:val="left"/>
        <w:spacing w:before="16" w:lineRule="auto" w:line="258"/>
        <w:ind w:left="1080" w:right="677" w:hanging="360"/>
        <w:sectPr>
          <w:pgSz w:w="12240" w:h="15840"/>
          <w:pgMar w:top="1320" w:bottom="280" w:left="1580" w:right="1080"/>
        </w:sectPr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-</w:t>
        <w:tab/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z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z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q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espe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é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eda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ara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espe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f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,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2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rá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7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0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%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eb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q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ajo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erar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ras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z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5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before="58"/>
        <w:ind w:left="72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-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   </w:t>
      </w:r>
      <w:r>
        <w:rPr>
          <w:rFonts w:cs="Calibri" w:hAnsi="Calibri" w:eastAsia="Calibri" w:ascii="Calibri"/>
          <w:spacing w:val="4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ú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</w:p>
    <w:p>
      <w:pPr>
        <w:rPr>
          <w:rFonts w:cs="Calibri" w:hAnsi="Calibri" w:eastAsia="Calibri" w:ascii="Calibri"/>
          <w:sz w:val="22"/>
          <w:szCs w:val="22"/>
        </w:rPr>
        <w:tabs>
          <w:tab w:pos="1080" w:val="left"/>
        </w:tabs>
        <w:jc w:val="left"/>
        <w:spacing w:before="24" w:lineRule="auto" w:line="257"/>
        <w:ind w:left="1080" w:right="128" w:hanging="36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-</w:t>
        <w:tab/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espes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rá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aj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5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z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</w:p>
    <w:p>
      <w:pPr>
        <w:rPr>
          <w:rFonts w:cs="Calibri" w:hAnsi="Calibri" w:eastAsia="Calibri" w:ascii="Calibri"/>
          <w:sz w:val="22"/>
          <w:szCs w:val="22"/>
        </w:rPr>
        <w:tabs>
          <w:tab w:pos="1080" w:val="left"/>
        </w:tabs>
        <w:jc w:val="left"/>
        <w:spacing w:lineRule="auto" w:line="261"/>
        <w:ind w:left="1080" w:right="676" w:hanging="36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-</w:t>
        <w:tab/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ara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eza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res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rá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z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s.</w:t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72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-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ind w:left="120"/>
      </w:pP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S: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Calibri" w:hAnsi="Calibri" w:eastAsia="Calibri" w:ascii="Calibri"/>
          <w:sz w:val="22"/>
          <w:szCs w:val="22"/>
        </w:rPr>
        <w:jc w:val="left"/>
        <w:spacing w:lineRule="auto" w:line="257"/>
        <w:ind w:left="840" w:right="61" w:hanging="360"/>
      </w:pPr>
      <w:r>
        <w:rPr>
          <w:rFonts w:cs="Calibri" w:hAnsi="Calibri" w:eastAsia="Calibri" w:ascii="Calibri"/>
          <w:spacing w:val="-2"/>
          <w:w w:val="100"/>
          <w:sz w:val="22"/>
          <w:szCs w:val="22"/>
        </w:rPr>
        <w:t>1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.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 </w:t>
      </w:r>
      <w:r>
        <w:rPr>
          <w:rFonts w:cs="Calibri" w:hAnsi="Calibri" w:eastAsia="Calibri" w:ascii="Calibri"/>
          <w:spacing w:val="45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h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ej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á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el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respe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6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eza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res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y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espes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res,</w:t>
      </w:r>
      <w:r>
        <w:rPr>
          <w:rFonts w:cs="Calibri" w:hAnsi="Calibri" w:eastAsia="Calibri" w:ascii="Calibri"/>
          <w:spacing w:val="-4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t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enen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b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u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ena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3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rre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ó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rep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a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ó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n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su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erf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c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47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(espes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v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s</w:t>
      </w:r>
      <w:r>
        <w:rPr>
          <w:rFonts w:cs="Calibri" w:hAnsi="Calibri" w:eastAsia="Calibri" w:ascii="Calibri"/>
          <w:spacing w:val="-2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g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ra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o</w:t>
      </w:r>
      <w:r>
        <w:rPr>
          <w:rFonts w:cs="Calibri" w:hAnsi="Calibri" w:eastAsia="Calibri" w:ascii="Calibri"/>
          <w:spacing w:val="-3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d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</w:t>
      </w:r>
      <w:r>
        <w:rPr>
          <w:rFonts w:cs="Calibri" w:hAnsi="Calibri" w:eastAsia="Calibri" w:ascii="Calibri"/>
          <w:spacing w:val="-1"/>
          <w:w w:val="100"/>
          <w:sz w:val="22"/>
          <w:szCs w:val="22"/>
        </w:rPr>
        <w:t> 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l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1"/>
          <w:w w:val="100"/>
          <w:sz w:val="22"/>
          <w:szCs w:val="22"/>
        </w:rPr>
        <w:t>m</w:t>
      </w:r>
      <w:r>
        <w:rPr>
          <w:rFonts w:cs="Calibri" w:hAnsi="Calibri" w:eastAsia="Calibri" w:ascii="Calibri"/>
          <w:spacing w:val="-6"/>
          <w:w w:val="100"/>
          <w:sz w:val="22"/>
          <w:szCs w:val="22"/>
        </w:rPr>
        <w:t>p</w:t>
      </w:r>
      <w:r>
        <w:rPr>
          <w:rFonts w:cs="Calibri" w:hAnsi="Calibri" w:eastAsia="Calibri" w:ascii="Calibri"/>
          <w:spacing w:val="2"/>
          <w:w w:val="100"/>
          <w:sz w:val="22"/>
          <w:szCs w:val="22"/>
        </w:rPr>
        <w:t>i</w:t>
      </w:r>
      <w:r>
        <w:rPr>
          <w:rFonts w:cs="Calibri" w:hAnsi="Calibri" w:eastAsia="Calibri" w:ascii="Calibri"/>
          <w:spacing w:val="0"/>
          <w:w w:val="100"/>
          <w:sz w:val="22"/>
          <w:szCs w:val="22"/>
        </w:rPr>
        <w:t>eza).</w:t>
      </w:r>
    </w:p>
    <w:sectPr>
      <w:pgSz w:w="12240" w:h="15840"/>
      <w:pgMar w:top="1360" w:bottom="280" w:left="1580" w:right="1680"/>
    </w:sectPr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image" Target="media/image1.png"/><Relationship Id="rId5" Type="http://schemas.openxmlformats.org/officeDocument/2006/relationships/image" Target="media/image2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